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77C37A37" w14:textId="682B39AB" w:rsidR="00462DC5" w:rsidRPr="00F0442B" w:rsidRDefault="004164FC" w:rsidP="004164FC">
      <w:pPr>
        <w:autoSpaceDE w:val="0"/>
        <w:autoSpaceDN w:val="0"/>
        <w:adjustRightInd w:val="0"/>
        <w:jc w:val="center"/>
        <w:rPr>
          <w:color w:val="000000"/>
          <w:sz w:val="24"/>
        </w:rPr>
      </w:pPr>
      <w:r w:rsidRPr="00157CB9">
        <w:rPr>
          <w:rFonts w:ascii="Calibri" w:hAnsi="Calibri"/>
        </w:rPr>
        <w:fldChar w:fldCharType="begin"/>
      </w:r>
      <w:r w:rsidRPr="00157CB9">
        <w:rPr>
          <w:rFonts w:ascii="Calibri" w:hAnsi="Calibri"/>
        </w:rPr>
        <w:instrText xml:space="preserve"> INCLUDEPICTURE "https://www.hidromecanicas.com/images/cliente37.jpg" \* MERGEFORMATINET </w:instrText>
      </w:r>
      <w:r w:rsidRPr="00157CB9">
        <w:rPr>
          <w:rFonts w:ascii="Calibri" w:hAnsi="Calibri"/>
        </w:rPr>
        <w:fldChar w:fldCharType="separate"/>
      </w:r>
      <w:r w:rsidRPr="00157CB9">
        <w:rPr>
          <w:rFonts w:ascii="Calibri" w:hAnsi="Calibri"/>
        </w:rPr>
        <w:fldChar w:fldCharType="begin"/>
      </w:r>
      <w:r w:rsidRPr="00157CB9">
        <w:rPr>
          <w:rFonts w:ascii="Calibri" w:hAnsi="Calibri"/>
        </w:rPr>
        <w:instrText xml:space="preserve"> INCLUDEPICTURE  "https://www.hidromecanicas.com/images/cliente37.jpg" \* MERGEFORMATINET </w:instrText>
      </w:r>
      <w:r w:rsidRPr="00157CB9">
        <w:rPr>
          <w:rFonts w:ascii="Calibri" w:hAnsi="Calibri"/>
        </w:rPr>
        <w:fldChar w:fldCharType="separate"/>
      </w:r>
      <w:r w:rsidRPr="00157CB9">
        <w:rPr>
          <w:rFonts w:ascii="Calibri" w:hAnsi="Calibri"/>
        </w:rPr>
        <w:fldChar w:fldCharType="begin"/>
      </w:r>
      <w:r w:rsidRPr="00157CB9">
        <w:rPr>
          <w:rFonts w:ascii="Calibri" w:hAnsi="Calibri"/>
        </w:rPr>
        <w:instrText xml:space="preserve"> INCLUDEPICTURE  "https://www.hidromecanicas.com/images/cliente37.jpg" \* MERGEFORMATINET </w:instrText>
      </w:r>
      <w:r w:rsidRPr="00157CB9">
        <w:rPr>
          <w:rFonts w:ascii="Calibri" w:hAnsi="Calibri"/>
        </w:rPr>
        <w:fldChar w:fldCharType="separate"/>
      </w:r>
      <w:r w:rsidRPr="00157CB9">
        <w:rPr>
          <w:rFonts w:ascii="Calibri" w:hAnsi="Calibri"/>
        </w:rPr>
        <w:fldChar w:fldCharType="begin"/>
      </w:r>
      <w:r w:rsidRPr="00157CB9">
        <w:rPr>
          <w:rFonts w:ascii="Calibri" w:hAnsi="Calibri"/>
        </w:rPr>
        <w:instrText xml:space="preserve"> INCLUDEPICTURE  "https://www.hidromecanicas.com/images/cliente37.jpg" \* MERGEFORMATINET </w:instrText>
      </w:r>
      <w:r w:rsidRPr="00157CB9">
        <w:rPr>
          <w:rFonts w:ascii="Calibri" w:hAnsi="Calibri"/>
        </w:rPr>
        <w:fldChar w:fldCharType="separate"/>
      </w:r>
      <w:r w:rsidRPr="00157CB9">
        <w:rPr>
          <w:rFonts w:ascii="Calibri" w:hAnsi="Calibri"/>
        </w:rPr>
        <w:fldChar w:fldCharType="begin"/>
      </w:r>
      <w:r w:rsidRPr="00157CB9">
        <w:rPr>
          <w:rFonts w:ascii="Calibri" w:hAnsi="Calibri"/>
        </w:rPr>
        <w:instrText xml:space="preserve"> INCLUDEPICTURE  "https://www.hidromecanicas.com/images/cliente37.jpg" \* MERGEFORMATINET </w:instrText>
      </w:r>
      <w:r w:rsidRPr="00157CB9">
        <w:rPr>
          <w:rFonts w:ascii="Calibri" w:hAnsi="Calibri"/>
        </w:rPr>
        <w:fldChar w:fldCharType="separate"/>
      </w:r>
      <w:r w:rsidRPr="00157CB9">
        <w:rPr>
          <w:rFonts w:ascii="Calibri" w:hAnsi="Calibri"/>
        </w:rPr>
        <w:fldChar w:fldCharType="begin"/>
      </w:r>
      <w:r w:rsidRPr="00157CB9">
        <w:rPr>
          <w:rFonts w:ascii="Calibri" w:hAnsi="Calibri"/>
        </w:rPr>
        <w:instrText xml:space="preserve"> INCLUDEPICTURE  "https://www.hidromecanicas.com/images/cliente37.jpg" \* MERGEFORMATINET </w:instrText>
      </w:r>
      <w:r w:rsidRPr="00157CB9">
        <w:rPr>
          <w:rFonts w:ascii="Calibri" w:hAnsi="Calibri"/>
        </w:rPr>
        <w:fldChar w:fldCharType="separate"/>
      </w:r>
      <w:r w:rsidRPr="00157CB9">
        <w:rPr>
          <w:rFonts w:ascii="Calibri" w:hAnsi="Calibri"/>
        </w:rPr>
        <w:fldChar w:fldCharType="begin"/>
      </w:r>
      <w:r w:rsidRPr="00157CB9">
        <w:rPr>
          <w:rFonts w:ascii="Calibri" w:hAnsi="Calibri"/>
        </w:rPr>
        <w:instrText xml:space="preserve"> INCLUDEPICTURE  "https://www.hidromecanicas.com/images/cliente37.jpg" \* MERGEFORMATINET </w:instrText>
      </w:r>
      <w:r w:rsidRPr="00157CB9">
        <w:rPr>
          <w:rFonts w:ascii="Calibri" w:hAnsi="Calibri"/>
        </w:rPr>
        <w:fldChar w:fldCharType="separate"/>
      </w:r>
      <w:r w:rsidRPr="00157CB9">
        <w:rPr>
          <w:rFonts w:ascii="Calibri" w:hAnsi="Calibri"/>
        </w:rPr>
        <w:fldChar w:fldCharType="begin"/>
      </w:r>
      <w:r w:rsidRPr="00157CB9">
        <w:rPr>
          <w:rFonts w:ascii="Calibri" w:hAnsi="Calibri"/>
        </w:rPr>
        <w:instrText xml:space="preserve"> INCLUDEPICTURE  "https://www.hidromecanicas.com/images/cliente37.jpg" \* MERGEFORMATINET </w:instrText>
      </w:r>
      <w:r w:rsidRPr="00157CB9">
        <w:rPr>
          <w:rFonts w:ascii="Calibri" w:hAnsi="Calibri"/>
        </w:rPr>
        <w:fldChar w:fldCharType="separate"/>
      </w:r>
      <w:r w:rsidRPr="00157CB9">
        <w:rPr>
          <w:rFonts w:ascii="Calibri" w:hAnsi="Calibri"/>
        </w:rPr>
        <w:fldChar w:fldCharType="begin"/>
      </w:r>
      <w:r w:rsidRPr="00157CB9">
        <w:rPr>
          <w:rFonts w:ascii="Calibri" w:hAnsi="Calibri"/>
        </w:rPr>
        <w:instrText xml:space="preserve"> INCLUDEPICTURE  "https://www.hidromecanicas.com/images/cliente37.jpg" \* MERGEFORMATINET </w:instrText>
      </w:r>
      <w:r w:rsidRPr="00157CB9">
        <w:rPr>
          <w:rFonts w:ascii="Calibri" w:hAnsi="Calibri"/>
        </w:rPr>
        <w:fldChar w:fldCharType="separate"/>
      </w:r>
      <w:r w:rsidRPr="00157CB9">
        <w:rPr>
          <w:rFonts w:ascii="Calibri" w:hAnsi="Calibri"/>
        </w:rPr>
        <w:fldChar w:fldCharType="begin"/>
      </w:r>
      <w:r w:rsidRPr="00157CB9">
        <w:rPr>
          <w:rFonts w:ascii="Calibri" w:hAnsi="Calibri"/>
        </w:rPr>
        <w:instrText xml:space="preserve"> INCLUDEPICTURE  "https://www.hidromecanicas.com/images/cliente37.jpg" \* MERGEFORMATINET </w:instrText>
      </w:r>
      <w:r w:rsidRPr="00157CB9">
        <w:rPr>
          <w:rFonts w:ascii="Calibri" w:hAnsi="Calibri"/>
        </w:rPr>
        <w:fldChar w:fldCharType="separate"/>
      </w:r>
      <w:r w:rsidRPr="00157CB9">
        <w:rPr>
          <w:rFonts w:ascii="Calibri" w:hAnsi="Calibri"/>
        </w:rPr>
        <w:fldChar w:fldCharType="begin"/>
      </w:r>
      <w:r w:rsidRPr="00157CB9">
        <w:rPr>
          <w:rFonts w:ascii="Calibri" w:hAnsi="Calibri"/>
        </w:rPr>
        <w:instrText xml:space="preserve"> INCLUDEPICTURE  "https://www.hidromecanicas.com/images/cliente37.jpg" \* MERGEFORMATINET </w:instrText>
      </w:r>
      <w:r w:rsidRPr="00157CB9">
        <w:rPr>
          <w:rFonts w:ascii="Calibri" w:hAnsi="Calibri"/>
        </w:rPr>
        <w:fldChar w:fldCharType="separate"/>
      </w:r>
      <w:r w:rsidRPr="00157CB9">
        <w:rPr>
          <w:rFonts w:ascii="Calibri" w:hAnsi="Calibri"/>
        </w:rPr>
        <w:fldChar w:fldCharType="begin"/>
      </w:r>
      <w:r w:rsidRPr="00157CB9">
        <w:rPr>
          <w:rFonts w:ascii="Calibri" w:hAnsi="Calibri"/>
        </w:rPr>
        <w:instrText xml:space="preserve"> INCLUDEPICTURE  "https://www.hidromecanicas.com/images/cliente37.jpg" \* MERGEFORMATINET </w:instrText>
      </w:r>
      <w:r w:rsidRPr="00157CB9">
        <w:rPr>
          <w:rFonts w:ascii="Calibri" w:hAnsi="Calibri"/>
        </w:rPr>
        <w:fldChar w:fldCharType="separate"/>
      </w:r>
      <w:r w:rsidRPr="00157CB9">
        <w:rPr>
          <w:rFonts w:ascii="Calibri" w:hAnsi="Calibri"/>
        </w:rPr>
        <w:fldChar w:fldCharType="begin"/>
      </w:r>
      <w:r w:rsidRPr="00157CB9">
        <w:rPr>
          <w:rFonts w:ascii="Calibri" w:hAnsi="Calibri"/>
        </w:rPr>
        <w:instrText xml:space="preserve"> INCLUDEPICTURE  "https://www.hidromecanicas.com/images/cliente37.jpg" \* MERGEFORMATINET </w:instrText>
      </w:r>
      <w:r w:rsidRPr="00157CB9">
        <w:rPr>
          <w:rFonts w:ascii="Calibri" w:hAnsi="Calibri"/>
        </w:rPr>
        <w:fldChar w:fldCharType="separate"/>
      </w:r>
      <w:r w:rsidRPr="00157CB9">
        <w:rPr>
          <w:rFonts w:ascii="Calibri" w:hAnsi="Calibri"/>
        </w:rPr>
        <w:fldChar w:fldCharType="begin"/>
      </w:r>
      <w:r w:rsidRPr="00157CB9">
        <w:rPr>
          <w:rFonts w:ascii="Calibri" w:hAnsi="Calibri"/>
        </w:rPr>
        <w:instrText xml:space="preserve"> INCLUDEPICTURE  "https://www.hidromecanicas.com/images/cliente37.jpg" \* MERGEFORMATINET </w:instrText>
      </w:r>
      <w:r w:rsidRPr="00157CB9">
        <w:rPr>
          <w:rFonts w:ascii="Calibri" w:hAnsi="Calibri"/>
        </w:rPr>
        <w:fldChar w:fldCharType="separate"/>
      </w:r>
      <w:r w:rsidRPr="00157CB9">
        <w:rPr>
          <w:rFonts w:ascii="Calibri" w:hAnsi="Calibri"/>
        </w:rPr>
        <w:fldChar w:fldCharType="begin"/>
      </w:r>
      <w:r w:rsidRPr="00157CB9">
        <w:rPr>
          <w:rFonts w:ascii="Calibri" w:hAnsi="Calibri"/>
        </w:rPr>
        <w:instrText xml:space="preserve"> INCLUDEPICTURE  "https://www.hidromecanicas.com/images/cliente37.jpg" \* MERGEFORMATINET </w:instrText>
      </w:r>
      <w:r w:rsidRPr="00157CB9">
        <w:rPr>
          <w:rFonts w:ascii="Calibri" w:hAnsi="Calibri"/>
        </w:rPr>
        <w:fldChar w:fldCharType="separate"/>
      </w:r>
      <w:r w:rsidRPr="00157CB9">
        <w:rPr>
          <w:rFonts w:ascii="Calibri" w:hAnsi="Calibri"/>
        </w:rPr>
        <w:fldChar w:fldCharType="begin"/>
      </w:r>
      <w:r w:rsidRPr="00157CB9">
        <w:rPr>
          <w:rFonts w:ascii="Calibri" w:hAnsi="Calibri"/>
        </w:rPr>
        <w:instrText xml:space="preserve"> INCLUDEPICTURE  "https://www.hidromecanicas.com/images/cliente37.jpg" \* MERGEFORMATINET </w:instrText>
      </w:r>
      <w:r w:rsidRPr="00157CB9">
        <w:rPr>
          <w:rFonts w:ascii="Calibri" w:hAnsi="Calibri"/>
        </w:rPr>
        <w:fldChar w:fldCharType="separate"/>
      </w:r>
      <w:r w:rsidRPr="00157CB9">
        <w:rPr>
          <w:rFonts w:ascii="Calibri" w:hAnsi="Calibri"/>
        </w:rPr>
        <w:fldChar w:fldCharType="begin"/>
      </w:r>
      <w:r w:rsidRPr="00157CB9">
        <w:rPr>
          <w:rFonts w:ascii="Calibri" w:hAnsi="Calibri"/>
        </w:rPr>
        <w:instrText xml:space="preserve"> INCLUDEPICTURE  "https://www.hidromecanicas.com/images/cliente37.jpg" \* MERGEFORMATINET </w:instrText>
      </w:r>
      <w:r w:rsidRPr="00157CB9">
        <w:rPr>
          <w:rFonts w:ascii="Calibri" w:hAnsi="Calibri"/>
        </w:rPr>
        <w:fldChar w:fldCharType="separate"/>
      </w:r>
      <w:r w:rsidRPr="00157CB9">
        <w:rPr>
          <w:rFonts w:ascii="Calibri" w:hAnsi="Calibri"/>
        </w:rPr>
        <w:fldChar w:fldCharType="begin"/>
      </w:r>
      <w:r w:rsidRPr="00157CB9">
        <w:rPr>
          <w:rFonts w:ascii="Calibri" w:hAnsi="Calibri"/>
        </w:rPr>
        <w:instrText xml:space="preserve"> INCLUDEPICTURE  "https://www.hidromecanicas.com/images/cliente37.jpg" \* MERGEFORMATINET </w:instrText>
      </w:r>
      <w:r w:rsidRPr="00157CB9">
        <w:rPr>
          <w:rFonts w:ascii="Calibri" w:hAnsi="Calibri"/>
        </w:rPr>
        <w:fldChar w:fldCharType="separate"/>
      </w:r>
      <w:r w:rsidRPr="00157CB9">
        <w:rPr>
          <w:rFonts w:ascii="Calibri" w:hAnsi="Calibri"/>
        </w:rPr>
        <w:fldChar w:fldCharType="begin"/>
      </w:r>
      <w:r w:rsidRPr="00157CB9">
        <w:rPr>
          <w:rFonts w:ascii="Calibri" w:hAnsi="Calibri"/>
        </w:rPr>
        <w:instrText xml:space="preserve"> INCLUDEPICTURE  "https://www.hidromecanicas.com/images/cliente37.jpg" \* MERGEFORMATINET </w:instrText>
      </w:r>
      <w:r w:rsidRPr="00157CB9">
        <w:rPr>
          <w:rFonts w:ascii="Calibri" w:hAnsi="Calibri"/>
        </w:rPr>
        <w:fldChar w:fldCharType="separate"/>
      </w:r>
      <w:r w:rsidRPr="00157CB9">
        <w:rPr>
          <w:rFonts w:ascii="Calibri" w:hAnsi="Calibri"/>
        </w:rPr>
        <w:fldChar w:fldCharType="begin"/>
      </w:r>
      <w:r w:rsidRPr="00157CB9">
        <w:rPr>
          <w:rFonts w:ascii="Calibri" w:hAnsi="Calibri"/>
        </w:rPr>
        <w:instrText xml:space="preserve"> INCLUDEPICTURE  "https://www.hidromecanicas.com/images/cliente37.jpg" \* MERGEFORMATINET </w:instrText>
      </w:r>
      <w:r w:rsidRPr="00157CB9">
        <w:rPr>
          <w:rFonts w:ascii="Calibri" w:hAnsi="Calibri"/>
        </w:rPr>
        <w:fldChar w:fldCharType="separate"/>
      </w:r>
      <w:r>
        <w:rPr>
          <w:rFonts w:ascii="Calibri" w:hAnsi="Calibri"/>
        </w:rPr>
        <w:fldChar w:fldCharType="begin"/>
      </w:r>
      <w:r>
        <w:rPr>
          <w:rFonts w:ascii="Calibri" w:hAnsi="Calibri"/>
        </w:rPr>
        <w:instrText xml:space="preserve"> INCLUDEPICTURE  "https://www.hidromecanicas.com/images/cliente37.jpg" \* MERGEFORMATINET </w:instrText>
      </w:r>
      <w:r>
        <w:rPr>
          <w:rFonts w:ascii="Calibri" w:hAnsi="Calibri"/>
        </w:rPr>
        <w:fldChar w:fldCharType="separate"/>
      </w:r>
      <w:r>
        <w:rPr>
          <w:rFonts w:ascii="Calibri" w:hAnsi="Calibri"/>
        </w:rPr>
        <w:fldChar w:fldCharType="begin"/>
      </w:r>
      <w:r>
        <w:rPr>
          <w:rFonts w:ascii="Calibri" w:hAnsi="Calibri"/>
        </w:rPr>
        <w:instrText xml:space="preserve"> INCLUDEPICTURE  "https://www.hidromecanicas.com/images/cliente37.jpg" \* MERGEFORMATINET </w:instrText>
      </w:r>
      <w:r>
        <w:rPr>
          <w:rFonts w:ascii="Calibri" w:hAnsi="Calibri"/>
        </w:rPr>
        <w:fldChar w:fldCharType="separate"/>
      </w:r>
      <w:r>
        <w:rPr>
          <w:rFonts w:ascii="Calibri" w:hAnsi="Calibri"/>
        </w:rPr>
        <w:fldChar w:fldCharType="begin"/>
      </w:r>
      <w:r>
        <w:rPr>
          <w:rFonts w:ascii="Calibri" w:hAnsi="Calibri"/>
        </w:rPr>
        <w:instrText xml:space="preserve"> INCLUDEPICTURE  "https://www.hidromecanicas.com/images/cliente37.jpg" \* MERGEFORMATINET </w:instrText>
      </w:r>
      <w:r>
        <w:rPr>
          <w:rFonts w:ascii="Calibri" w:hAnsi="Calibri"/>
        </w:rPr>
        <w:fldChar w:fldCharType="separate"/>
      </w:r>
      <w:r>
        <w:rPr>
          <w:rFonts w:ascii="Calibri" w:hAnsi="Calibri"/>
        </w:rPr>
        <w:fldChar w:fldCharType="begin"/>
      </w:r>
      <w:r>
        <w:rPr>
          <w:rFonts w:ascii="Calibri" w:hAnsi="Calibri"/>
        </w:rPr>
        <w:instrText xml:space="preserve"> INCLUDEPICTURE  "https://www.hidromecanicas.com/images/cliente37.jpg" \* MERGEFORMATINET </w:instrText>
      </w:r>
      <w:r>
        <w:rPr>
          <w:rFonts w:ascii="Calibri" w:hAnsi="Calibri"/>
        </w:rPr>
        <w:fldChar w:fldCharType="separate"/>
      </w:r>
      <w:r w:rsidR="00014FEB">
        <w:rPr>
          <w:rFonts w:ascii="Calibri" w:hAnsi="Calibri"/>
        </w:rPr>
        <w:fldChar w:fldCharType="begin"/>
      </w:r>
      <w:r w:rsidR="00014FEB">
        <w:rPr>
          <w:rFonts w:ascii="Calibri" w:hAnsi="Calibri"/>
        </w:rPr>
        <w:instrText xml:space="preserve"> INCLUDEPICTURE  "https://www.hidromecanicas.com/images/cliente37.jpg" \* MERGEFORMATINET </w:instrText>
      </w:r>
      <w:r w:rsidR="00014FEB">
        <w:rPr>
          <w:rFonts w:ascii="Calibri" w:hAnsi="Calibri"/>
        </w:rPr>
        <w:fldChar w:fldCharType="separate"/>
      </w:r>
      <w:r w:rsidR="0070295E">
        <w:rPr>
          <w:rFonts w:ascii="Calibri" w:hAnsi="Calibri"/>
        </w:rPr>
        <w:fldChar w:fldCharType="begin"/>
      </w:r>
      <w:r w:rsidR="0070295E">
        <w:rPr>
          <w:rFonts w:ascii="Calibri" w:hAnsi="Calibri"/>
        </w:rPr>
        <w:instrText xml:space="preserve"> INCLUDEPICTURE  "https://www.hidromecanicas.com/images/cliente37.jpg" \* MERGEFORMATINET </w:instrText>
      </w:r>
      <w:r w:rsidR="0070295E">
        <w:rPr>
          <w:rFonts w:ascii="Calibri" w:hAnsi="Calibri"/>
        </w:rPr>
        <w:fldChar w:fldCharType="separate"/>
      </w:r>
      <w:r w:rsidR="00413987">
        <w:rPr>
          <w:rFonts w:ascii="Calibri" w:hAnsi="Calibri"/>
        </w:rPr>
        <w:fldChar w:fldCharType="begin"/>
      </w:r>
      <w:r w:rsidR="00413987">
        <w:rPr>
          <w:rFonts w:ascii="Calibri" w:hAnsi="Calibri"/>
        </w:rPr>
        <w:instrText xml:space="preserve"> INCLUDEPICTURE  "https://www.hidromecanicas.com/images/cliente37.jpg" \* MERGEFORMATINET </w:instrText>
      </w:r>
      <w:r w:rsidR="00413987">
        <w:rPr>
          <w:rFonts w:ascii="Calibri" w:hAnsi="Calibri"/>
        </w:rPr>
        <w:fldChar w:fldCharType="separate"/>
      </w:r>
      <w:r w:rsidR="0049240D">
        <w:rPr>
          <w:rFonts w:ascii="Calibri" w:hAnsi="Calibri"/>
        </w:rPr>
        <w:fldChar w:fldCharType="begin"/>
      </w:r>
      <w:r w:rsidR="0049240D">
        <w:rPr>
          <w:rFonts w:ascii="Calibri" w:hAnsi="Calibri"/>
        </w:rPr>
        <w:instrText xml:space="preserve"> INCLUDEPICTURE  "https://www.hidromecanicas.com/images/cliente37.jpg" \* MERGEFORMATINET </w:instrText>
      </w:r>
      <w:r w:rsidR="0049240D">
        <w:rPr>
          <w:rFonts w:ascii="Calibri" w:hAnsi="Calibri"/>
        </w:rPr>
        <w:fldChar w:fldCharType="separate"/>
      </w:r>
      <w:r w:rsidR="00DF58DB">
        <w:rPr>
          <w:rFonts w:ascii="Calibri" w:hAnsi="Calibri"/>
        </w:rPr>
        <w:fldChar w:fldCharType="begin"/>
      </w:r>
      <w:r w:rsidR="00DF58DB">
        <w:rPr>
          <w:rFonts w:ascii="Calibri" w:hAnsi="Calibri"/>
        </w:rPr>
        <w:instrText xml:space="preserve"> INCLUDEPICTURE  "https://www.hidromecanicas.com/images/cliente37.jpg" \* MERGEFORMATINET </w:instrText>
      </w:r>
      <w:r w:rsidR="00DF58DB">
        <w:rPr>
          <w:rFonts w:ascii="Calibri" w:hAnsi="Calibri"/>
        </w:rPr>
        <w:fldChar w:fldCharType="separate"/>
      </w:r>
      <w:r w:rsidR="00415D29">
        <w:rPr>
          <w:rFonts w:ascii="Calibri" w:hAnsi="Calibri"/>
        </w:rPr>
        <w:fldChar w:fldCharType="begin"/>
      </w:r>
      <w:r w:rsidR="00415D29">
        <w:rPr>
          <w:rFonts w:ascii="Calibri" w:hAnsi="Calibri"/>
        </w:rPr>
        <w:instrText xml:space="preserve"> INCLUDEPICTURE  "https://www.hidromecanicas.com/images/cliente37.jpg" \* MERGEFORMATINET </w:instrText>
      </w:r>
      <w:r w:rsidR="00415D29">
        <w:rPr>
          <w:rFonts w:ascii="Calibri" w:hAnsi="Calibri"/>
        </w:rPr>
        <w:fldChar w:fldCharType="separate"/>
      </w:r>
      <w:r w:rsidR="00A23C97">
        <w:rPr>
          <w:rFonts w:ascii="Calibri" w:hAnsi="Calibri"/>
        </w:rPr>
        <w:fldChar w:fldCharType="begin"/>
      </w:r>
      <w:r w:rsidR="00A23C97">
        <w:rPr>
          <w:rFonts w:ascii="Calibri" w:hAnsi="Calibri"/>
        </w:rPr>
        <w:instrText xml:space="preserve"> INCLUDEPICTURE  "https://www.hidromecanicas.com/images/cliente37.jpg" \* MERGEFORMATINET </w:instrText>
      </w:r>
      <w:r w:rsidR="00A23C97">
        <w:rPr>
          <w:rFonts w:ascii="Calibri" w:hAnsi="Calibri"/>
        </w:rPr>
        <w:fldChar w:fldCharType="separate"/>
      </w:r>
      <w:r w:rsidR="004A1760">
        <w:rPr>
          <w:rFonts w:ascii="Calibri" w:hAnsi="Calibri"/>
        </w:rPr>
        <w:fldChar w:fldCharType="begin"/>
      </w:r>
      <w:r w:rsidR="004A1760">
        <w:rPr>
          <w:rFonts w:ascii="Calibri" w:hAnsi="Calibri"/>
        </w:rPr>
        <w:instrText xml:space="preserve"> INCLUDEPICTURE  "https://www.hidromecanicas.com/images/cliente37.jpg" \* MERGEFORMATINET </w:instrText>
      </w:r>
      <w:r w:rsidR="004A1760">
        <w:rPr>
          <w:rFonts w:ascii="Calibri" w:hAnsi="Calibri"/>
        </w:rPr>
        <w:fldChar w:fldCharType="separate"/>
      </w:r>
      <w:r w:rsidR="000365EB">
        <w:rPr>
          <w:rFonts w:ascii="Calibri" w:hAnsi="Calibri"/>
        </w:rPr>
        <w:fldChar w:fldCharType="begin"/>
      </w:r>
      <w:r w:rsidR="000365EB">
        <w:rPr>
          <w:rFonts w:ascii="Calibri" w:hAnsi="Calibri"/>
        </w:rPr>
        <w:instrText xml:space="preserve"> INCLUDEPICTURE  "https://www.hidromecanicas.com/images/cliente37.jpg" \* MERGEFORMATINET </w:instrText>
      </w:r>
      <w:r w:rsidR="000365EB">
        <w:rPr>
          <w:rFonts w:ascii="Calibri" w:hAnsi="Calibri"/>
        </w:rPr>
        <w:fldChar w:fldCharType="separate"/>
      </w:r>
      <w:r w:rsidR="003D68D8">
        <w:rPr>
          <w:rFonts w:ascii="Calibri" w:hAnsi="Calibri"/>
        </w:rPr>
        <w:fldChar w:fldCharType="begin"/>
      </w:r>
      <w:r w:rsidR="003D68D8">
        <w:rPr>
          <w:rFonts w:ascii="Calibri" w:hAnsi="Calibri"/>
        </w:rPr>
        <w:instrText xml:space="preserve"> INCLUDEPICTURE  "https://www.hidromecanicas.com/images/cliente37.jpg" \* MERGEFORMATINET </w:instrText>
      </w:r>
      <w:r w:rsidR="003D68D8">
        <w:rPr>
          <w:rFonts w:ascii="Calibri" w:hAnsi="Calibri"/>
        </w:rPr>
        <w:fldChar w:fldCharType="separate"/>
      </w:r>
      <w:r w:rsidR="003D68D8">
        <w:rPr>
          <w:rFonts w:ascii="Calibri" w:hAnsi="Calibri"/>
        </w:rPr>
        <w:fldChar w:fldCharType="begin"/>
      </w:r>
      <w:r w:rsidR="003D68D8">
        <w:rPr>
          <w:rFonts w:ascii="Calibri" w:hAnsi="Calibri"/>
        </w:rPr>
        <w:instrText xml:space="preserve"> INCLUDEPICTURE  "https://www.hidromecanicas.com/images/cliente37.jpg" \* MERGEFORMATINET </w:instrText>
      </w:r>
      <w:r w:rsidR="003D68D8">
        <w:rPr>
          <w:rFonts w:ascii="Calibri" w:hAnsi="Calibri"/>
        </w:rPr>
        <w:fldChar w:fldCharType="separate"/>
      </w:r>
      <w:r w:rsidR="00243EDD">
        <w:rPr>
          <w:rFonts w:ascii="Calibri" w:hAnsi="Calibri"/>
        </w:rPr>
        <w:fldChar w:fldCharType="begin"/>
      </w:r>
      <w:r w:rsidR="00243EDD">
        <w:rPr>
          <w:rFonts w:ascii="Calibri" w:hAnsi="Calibri"/>
        </w:rPr>
        <w:instrText xml:space="preserve"> INCLUDEPICTURE  "https://www.hidromecanicas.com/images/cliente37.jpg" \* MERGEFORMATINET </w:instrText>
      </w:r>
      <w:r w:rsidR="00243EDD">
        <w:rPr>
          <w:rFonts w:ascii="Calibri" w:hAnsi="Calibri"/>
        </w:rPr>
        <w:fldChar w:fldCharType="separate"/>
      </w:r>
      <w:r w:rsidR="00262715">
        <w:rPr>
          <w:rFonts w:ascii="Calibri" w:hAnsi="Calibri"/>
        </w:rPr>
        <w:fldChar w:fldCharType="begin"/>
      </w:r>
      <w:r w:rsidR="00262715">
        <w:rPr>
          <w:rFonts w:ascii="Calibri" w:hAnsi="Calibri"/>
        </w:rPr>
        <w:instrText xml:space="preserve"> INCLUDEPICTURE  "https://www.hidromecanicas.com/images/cliente37.jpg" \* MERGEFORMATINET </w:instrText>
      </w:r>
      <w:r w:rsidR="00262715">
        <w:rPr>
          <w:rFonts w:ascii="Calibri" w:hAnsi="Calibri"/>
        </w:rPr>
        <w:fldChar w:fldCharType="separate"/>
      </w:r>
      <w:r w:rsidR="005D6054">
        <w:rPr>
          <w:rFonts w:ascii="Calibri" w:hAnsi="Calibri"/>
        </w:rPr>
        <w:fldChar w:fldCharType="begin"/>
      </w:r>
      <w:r w:rsidR="005D6054">
        <w:rPr>
          <w:rFonts w:ascii="Calibri" w:hAnsi="Calibri"/>
        </w:rPr>
        <w:instrText xml:space="preserve"> INCLUDEPICTURE  "https://www.hidromecanicas.com/images/cliente37.jpg" \* MERGEFORMATINET </w:instrText>
      </w:r>
      <w:r w:rsidR="005D6054">
        <w:rPr>
          <w:rFonts w:ascii="Calibri" w:hAnsi="Calibri"/>
        </w:rPr>
        <w:fldChar w:fldCharType="separate"/>
      </w:r>
      <w:r w:rsidR="00A01AD1">
        <w:rPr>
          <w:rFonts w:ascii="Calibri" w:hAnsi="Calibri"/>
        </w:rPr>
        <w:fldChar w:fldCharType="begin"/>
      </w:r>
      <w:r w:rsidR="00A01AD1">
        <w:rPr>
          <w:rFonts w:ascii="Calibri" w:hAnsi="Calibri"/>
        </w:rPr>
        <w:instrText xml:space="preserve"> INCLUDEPICTURE  "https://www.hidromecanicas.com/images/cliente37.jpg" \* MERGEFORMATINET </w:instrText>
      </w:r>
      <w:r w:rsidR="00A01AD1">
        <w:rPr>
          <w:rFonts w:ascii="Calibri" w:hAnsi="Calibri"/>
        </w:rPr>
        <w:fldChar w:fldCharType="separate"/>
      </w:r>
      <w:r w:rsidR="00FC4F50">
        <w:rPr>
          <w:rFonts w:ascii="Calibri" w:hAnsi="Calibri"/>
        </w:rPr>
        <w:fldChar w:fldCharType="begin"/>
      </w:r>
      <w:r w:rsidR="00FC4F50">
        <w:rPr>
          <w:rFonts w:ascii="Calibri" w:hAnsi="Calibri"/>
        </w:rPr>
        <w:instrText xml:space="preserve"> INCLUDEPICTURE  "https://www.hidromecanicas.com/images/cliente37.jpg" \* MERGEFORMATINET </w:instrText>
      </w:r>
      <w:r w:rsidR="00FC4F50">
        <w:rPr>
          <w:rFonts w:ascii="Calibri" w:hAnsi="Calibri"/>
        </w:rPr>
        <w:fldChar w:fldCharType="separate"/>
      </w:r>
      <w:r w:rsidR="00BF1E72">
        <w:rPr>
          <w:rFonts w:ascii="Calibri" w:hAnsi="Calibri"/>
        </w:rPr>
        <w:fldChar w:fldCharType="begin"/>
      </w:r>
      <w:r w:rsidR="00BF1E72">
        <w:rPr>
          <w:rFonts w:ascii="Calibri" w:hAnsi="Calibri"/>
        </w:rPr>
        <w:instrText xml:space="preserve"> INCLUDEPICTURE  "https://www.hidromecanicas.com/images/cliente37.jpg" \* MERGEFORMATINET </w:instrText>
      </w:r>
      <w:r w:rsidR="00BF1E72">
        <w:rPr>
          <w:rFonts w:ascii="Calibri" w:hAnsi="Calibri"/>
        </w:rPr>
        <w:fldChar w:fldCharType="separate"/>
      </w:r>
      <w:r w:rsidR="002A1569">
        <w:rPr>
          <w:rFonts w:ascii="Calibri" w:hAnsi="Calibri"/>
        </w:rPr>
        <w:fldChar w:fldCharType="begin"/>
      </w:r>
      <w:r w:rsidR="002A1569">
        <w:rPr>
          <w:rFonts w:ascii="Calibri" w:hAnsi="Calibri"/>
        </w:rPr>
        <w:instrText xml:space="preserve"> INCLUDEPICTURE  "https://www.hidromecanicas.com/images/cliente37.jpg" \* MERGEFORMATINET </w:instrText>
      </w:r>
      <w:r w:rsidR="002A1569">
        <w:rPr>
          <w:rFonts w:ascii="Calibri" w:hAnsi="Calibri"/>
        </w:rPr>
        <w:fldChar w:fldCharType="separate"/>
      </w:r>
      <w:r w:rsidR="0020329C">
        <w:rPr>
          <w:rFonts w:ascii="Calibri" w:hAnsi="Calibri"/>
        </w:rPr>
        <w:fldChar w:fldCharType="begin"/>
      </w:r>
      <w:r w:rsidR="0020329C">
        <w:rPr>
          <w:rFonts w:ascii="Calibri" w:hAnsi="Calibri"/>
        </w:rPr>
        <w:instrText xml:space="preserve"> INCLUDEPICTURE  "https://www.hidromecanicas.com/images/cliente37.jpg" \* MERGEFORMATINET </w:instrText>
      </w:r>
      <w:r w:rsidR="0020329C">
        <w:rPr>
          <w:rFonts w:ascii="Calibri" w:hAnsi="Calibri"/>
        </w:rPr>
        <w:fldChar w:fldCharType="separate"/>
      </w:r>
      <w:r w:rsidR="00C30E48">
        <w:rPr>
          <w:rFonts w:ascii="Calibri" w:hAnsi="Calibri"/>
        </w:rPr>
        <w:fldChar w:fldCharType="begin"/>
      </w:r>
      <w:r w:rsidR="00C30E48">
        <w:rPr>
          <w:rFonts w:ascii="Calibri" w:hAnsi="Calibri"/>
        </w:rPr>
        <w:instrText xml:space="preserve"> INCLUDEPICTURE  "https://www.hidromecanicas.com/images/cliente37.jpg" \* MERGEFORMATINET </w:instrText>
      </w:r>
      <w:r w:rsidR="00C30E48">
        <w:rPr>
          <w:rFonts w:ascii="Calibri" w:hAnsi="Calibri"/>
        </w:rPr>
        <w:fldChar w:fldCharType="separate"/>
      </w:r>
      <w:r w:rsidR="00111D8F">
        <w:rPr>
          <w:rFonts w:ascii="Calibri" w:hAnsi="Calibri"/>
        </w:rPr>
        <w:fldChar w:fldCharType="begin"/>
      </w:r>
      <w:r w:rsidR="00111D8F">
        <w:rPr>
          <w:rFonts w:ascii="Calibri" w:hAnsi="Calibri"/>
        </w:rPr>
        <w:instrText xml:space="preserve"> INCLUDEPICTURE  "https://www.hidromecanicas.com/images/cliente37.jpg" \* MERGEFORMATINET </w:instrText>
      </w:r>
      <w:r w:rsidR="00111D8F">
        <w:rPr>
          <w:rFonts w:ascii="Calibri" w:hAnsi="Calibri"/>
        </w:rPr>
        <w:fldChar w:fldCharType="separate"/>
      </w:r>
      <w:r w:rsidR="00893220">
        <w:rPr>
          <w:rFonts w:ascii="Calibri" w:hAnsi="Calibri"/>
        </w:rPr>
        <w:fldChar w:fldCharType="begin"/>
      </w:r>
      <w:r w:rsidR="00893220">
        <w:rPr>
          <w:rFonts w:ascii="Calibri" w:hAnsi="Calibri"/>
        </w:rPr>
        <w:instrText xml:space="preserve"> INCLUDEPICTURE  "https://www.hidromecanicas.com/images/cliente37.jpg" \* MERGEFORMATINET </w:instrText>
      </w:r>
      <w:r w:rsidR="00893220">
        <w:rPr>
          <w:rFonts w:ascii="Calibri" w:hAnsi="Calibri"/>
        </w:rPr>
        <w:fldChar w:fldCharType="separate"/>
      </w:r>
      <w:r w:rsidR="00D95F58">
        <w:rPr>
          <w:rFonts w:ascii="Calibri" w:hAnsi="Calibri"/>
        </w:rPr>
        <w:fldChar w:fldCharType="begin"/>
      </w:r>
      <w:r w:rsidR="00D95F58">
        <w:rPr>
          <w:rFonts w:ascii="Calibri" w:hAnsi="Calibri"/>
        </w:rPr>
        <w:instrText xml:space="preserve"> INCLUDEPICTURE  "https://www.hidromecanicas.com/images/cliente37.jpg" \* MERGEFORMATINET </w:instrText>
      </w:r>
      <w:r w:rsidR="00D95F58">
        <w:rPr>
          <w:rFonts w:ascii="Calibri" w:hAnsi="Calibri"/>
        </w:rPr>
        <w:fldChar w:fldCharType="separate"/>
      </w:r>
      <w:r w:rsidR="00416019">
        <w:rPr>
          <w:rFonts w:ascii="Calibri" w:hAnsi="Calibri"/>
        </w:rPr>
        <w:fldChar w:fldCharType="begin"/>
      </w:r>
      <w:r w:rsidR="00416019">
        <w:rPr>
          <w:rFonts w:ascii="Calibri" w:hAnsi="Calibri"/>
        </w:rPr>
        <w:instrText xml:space="preserve"> INCLUDEPICTURE  "https://www.hidromecanicas.com/images/cliente37.jpg" \* MERGEFORMATINET </w:instrText>
      </w:r>
      <w:r w:rsidR="00416019">
        <w:rPr>
          <w:rFonts w:ascii="Calibri" w:hAnsi="Calibri"/>
        </w:rPr>
        <w:fldChar w:fldCharType="separate"/>
      </w:r>
      <w:r w:rsidR="00DE0CC8">
        <w:rPr>
          <w:rFonts w:ascii="Calibri" w:hAnsi="Calibri"/>
        </w:rPr>
        <w:fldChar w:fldCharType="begin"/>
      </w:r>
      <w:r w:rsidR="00DE0CC8">
        <w:rPr>
          <w:rFonts w:ascii="Calibri" w:hAnsi="Calibri"/>
        </w:rPr>
        <w:instrText xml:space="preserve"> INCLUDEPICTURE  "https://www.hidromecanicas.com/images/cliente37.jpg" \* MERGEFORMATINET </w:instrText>
      </w:r>
      <w:r w:rsidR="00DE0CC8">
        <w:rPr>
          <w:rFonts w:ascii="Calibri" w:hAnsi="Calibri"/>
        </w:rPr>
        <w:fldChar w:fldCharType="separate"/>
      </w:r>
      <w:r w:rsidR="00831330">
        <w:rPr>
          <w:rFonts w:ascii="Calibri" w:hAnsi="Calibri"/>
        </w:rPr>
        <w:fldChar w:fldCharType="begin"/>
      </w:r>
      <w:r w:rsidR="00831330">
        <w:rPr>
          <w:rFonts w:ascii="Calibri" w:hAnsi="Calibri"/>
        </w:rPr>
        <w:instrText xml:space="preserve"> INCLUDEPICTURE  "https://www.hidromecanicas.com/images/cliente37.jpg" \* MERGEFORMATINET </w:instrText>
      </w:r>
      <w:r w:rsidR="00831330">
        <w:rPr>
          <w:rFonts w:ascii="Calibri" w:hAnsi="Calibri"/>
        </w:rPr>
        <w:fldChar w:fldCharType="separate"/>
      </w:r>
      <w:r w:rsidR="00756195">
        <w:rPr>
          <w:rFonts w:ascii="Calibri" w:hAnsi="Calibri"/>
        </w:rPr>
        <w:fldChar w:fldCharType="begin"/>
      </w:r>
      <w:r w:rsidR="00756195">
        <w:rPr>
          <w:rFonts w:ascii="Calibri" w:hAnsi="Calibri"/>
        </w:rPr>
        <w:instrText xml:space="preserve"> INCLUDEPICTURE  "https://www.hidromecanicas.com/images/cliente37.jpg" \* MERGEFORMATINET </w:instrText>
      </w:r>
      <w:r w:rsidR="00756195">
        <w:rPr>
          <w:rFonts w:ascii="Calibri" w:hAnsi="Calibri"/>
        </w:rPr>
        <w:fldChar w:fldCharType="separate"/>
      </w:r>
      <w:r w:rsidR="00516C8E">
        <w:rPr>
          <w:rFonts w:ascii="Calibri" w:hAnsi="Calibri"/>
        </w:rPr>
        <w:fldChar w:fldCharType="begin"/>
      </w:r>
      <w:r w:rsidR="00516C8E">
        <w:rPr>
          <w:rFonts w:ascii="Calibri" w:hAnsi="Calibri"/>
        </w:rPr>
        <w:instrText xml:space="preserve"> INCLUDEPICTURE  "https://www.hidromecanicas.com/images/cliente37.jpg" \* MERGEFORMATINET </w:instrText>
      </w:r>
      <w:r w:rsidR="00516C8E">
        <w:rPr>
          <w:rFonts w:ascii="Calibri" w:hAnsi="Calibri"/>
        </w:rPr>
        <w:fldChar w:fldCharType="separate"/>
      </w:r>
      <w:r w:rsidR="00433DE2">
        <w:rPr>
          <w:rFonts w:ascii="Calibri" w:hAnsi="Calibri"/>
        </w:rPr>
        <w:fldChar w:fldCharType="begin"/>
      </w:r>
      <w:r w:rsidR="00433DE2">
        <w:rPr>
          <w:rFonts w:ascii="Calibri" w:hAnsi="Calibri"/>
        </w:rPr>
        <w:instrText xml:space="preserve"> INCLUDEPICTURE  "https://www.hidromecanicas.com/images/cliente37.jpg" \* MERGEFORMATINET </w:instrText>
      </w:r>
      <w:r w:rsidR="00433DE2">
        <w:rPr>
          <w:rFonts w:ascii="Calibri" w:hAnsi="Calibri"/>
        </w:rPr>
        <w:fldChar w:fldCharType="separate"/>
      </w:r>
      <w:r w:rsidR="00EB0A65">
        <w:rPr>
          <w:rFonts w:ascii="Calibri" w:hAnsi="Calibri"/>
        </w:rPr>
        <w:fldChar w:fldCharType="begin"/>
      </w:r>
      <w:r w:rsidR="00EB0A65">
        <w:rPr>
          <w:rFonts w:ascii="Calibri" w:hAnsi="Calibri"/>
        </w:rPr>
        <w:instrText xml:space="preserve"> INCLUDEPICTURE  "https://www.hidromecanicas.com/images/cliente37.jpg" \* MERGEFORMATINET </w:instrText>
      </w:r>
      <w:r w:rsidR="00EB0A65">
        <w:rPr>
          <w:rFonts w:ascii="Calibri" w:hAnsi="Calibri"/>
        </w:rPr>
        <w:fldChar w:fldCharType="separate"/>
      </w:r>
      <w:r w:rsidR="00214676">
        <w:rPr>
          <w:rFonts w:ascii="Calibri" w:hAnsi="Calibri"/>
        </w:rPr>
        <w:fldChar w:fldCharType="begin"/>
      </w:r>
      <w:r w:rsidR="00214676">
        <w:rPr>
          <w:rFonts w:ascii="Calibri" w:hAnsi="Calibri"/>
        </w:rPr>
        <w:instrText xml:space="preserve"> INCLUDEPICTURE  "https://www.hidromecanicas.com/images/cliente37.jpg" \* MERGEFORMATINET </w:instrText>
      </w:r>
      <w:r w:rsidR="00214676">
        <w:rPr>
          <w:rFonts w:ascii="Calibri" w:hAnsi="Calibri"/>
        </w:rPr>
        <w:fldChar w:fldCharType="separate"/>
      </w:r>
      <w:r w:rsidR="00E93912">
        <w:rPr>
          <w:rFonts w:ascii="Calibri" w:hAnsi="Calibri"/>
        </w:rPr>
        <w:fldChar w:fldCharType="begin"/>
      </w:r>
      <w:r w:rsidR="00E93912">
        <w:rPr>
          <w:rFonts w:ascii="Calibri" w:hAnsi="Calibri"/>
        </w:rPr>
        <w:instrText xml:space="preserve"> INCLUDEPICTURE  "https://www.hidromecanicas.com/images/cliente37.jpg" \* MERGEFORMATINET </w:instrText>
      </w:r>
      <w:r w:rsidR="00E93912">
        <w:rPr>
          <w:rFonts w:ascii="Calibri" w:hAnsi="Calibri"/>
        </w:rPr>
        <w:fldChar w:fldCharType="separate"/>
      </w:r>
      <w:r w:rsidR="00540CB7">
        <w:rPr>
          <w:rFonts w:ascii="Calibri" w:hAnsi="Calibri"/>
        </w:rPr>
        <w:fldChar w:fldCharType="begin"/>
      </w:r>
      <w:r w:rsidR="00540CB7">
        <w:rPr>
          <w:rFonts w:ascii="Calibri" w:hAnsi="Calibri"/>
        </w:rPr>
        <w:instrText xml:space="preserve"> INCLUDEPICTURE  "https://www.hidromecanicas.com/images/cliente37.jpg" \* MERGEFORMATINET </w:instrText>
      </w:r>
      <w:r w:rsidR="00540CB7">
        <w:rPr>
          <w:rFonts w:ascii="Calibri" w:hAnsi="Calibri"/>
        </w:rPr>
        <w:fldChar w:fldCharType="separate"/>
      </w:r>
      <w:r w:rsidR="00E02DDE">
        <w:rPr>
          <w:rFonts w:ascii="Calibri" w:hAnsi="Calibri"/>
        </w:rPr>
        <w:fldChar w:fldCharType="begin"/>
      </w:r>
      <w:r w:rsidR="00E02DDE">
        <w:rPr>
          <w:rFonts w:ascii="Calibri" w:hAnsi="Calibri"/>
        </w:rPr>
        <w:instrText xml:space="preserve"> INCLUDEPICTURE  "https://www.hidromecanicas.com/images/cliente37.jpg" \* MERGEFORMATINET </w:instrText>
      </w:r>
      <w:r w:rsidR="00E02DDE">
        <w:rPr>
          <w:rFonts w:ascii="Calibri" w:hAnsi="Calibri"/>
        </w:rPr>
        <w:fldChar w:fldCharType="separate"/>
      </w:r>
      <w:r w:rsidR="003A1922">
        <w:rPr>
          <w:rFonts w:ascii="Calibri" w:hAnsi="Calibri"/>
        </w:rPr>
        <w:fldChar w:fldCharType="begin"/>
      </w:r>
      <w:r w:rsidR="003A1922">
        <w:rPr>
          <w:rFonts w:ascii="Calibri" w:hAnsi="Calibri"/>
        </w:rPr>
        <w:instrText xml:space="preserve"> INCLUDEPICTURE  "https://www.hidromecanicas.com/images/cliente37.jpg" \* MERGEFORMATINET </w:instrText>
      </w:r>
      <w:r w:rsidR="003A1922">
        <w:rPr>
          <w:rFonts w:ascii="Calibri" w:hAnsi="Calibri"/>
        </w:rPr>
        <w:fldChar w:fldCharType="separate"/>
      </w:r>
      <w:r w:rsidR="00F4253C">
        <w:rPr>
          <w:rFonts w:ascii="Calibri" w:hAnsi="Calibri"/>
        </w:rPr>
        <w:fldChar w:fldCharType="begin"/>
      </w:r>
      <w:r w:rsidR="00F4253C">
        <w:rPr>
          <w:rFonts w:ascii="Calibri" w:hAnsi="Calibri"/>
        </w:rPr>
        <w:instrText xml:space="preserve"> </w:instrText>
      </w:r>
      <w:r w:rsidR="00F4253C">
        <w:rPr>
          <w:rFonts w:ascii="Calibri" w:hAnsi="Calibri"/>
        </w:rPr>
        <w:instrText>INCLU</w:instrText>
      </w:r>
      <w:r w:rsidR="00F4253C">
        <w:rPr>
          <w:rFonts w:ascii="Calibri" w:hAnsi="Calibri"/>
        </w:rPr>
        <w:instrText>DEPICTURE  "https://www.hidromecanicas.com/images/cliente37.jpg" \* MERGEFORMATINET</w:instrText>
      </w:r>
      <w:r w:rsidR="00F4253C">
        <w:rPr>
          <w:rFonts w:ascii="Calibri" w:hAnsi="Calibri"/>
        </w:rPr>
        <w:instrText xml:space="preserve"> </w:instrText>
      </w:r>
      <w:r w:rsidR="00F4253C">
        <w:rPr>
          <w:rFonts w:ascii="Calibri" w:hAnsi="Calibri"/>
        </w:rPr>
        <w:fldChar w:fldCharType="separate"/>
      </w:r>
      <w:r w:rsidR="00F4253C">
        <w:rPr>
          <w:rFonts w:ascii="Calibri" w:hAnsi="Calibri"/>
        </w:rPr>
        <w:pict w14:anchorId="25CA97B8">
          <v:shape id="_x0000_i1026" type="#_x0000_t75" alt="HIDROMECÁNICAS" style="width:159.25pt;height:165.8pt">
            <v:imagedata r:id="rId8" r:href="rId9" croptop="10836f" cropbottom="10314f" cropleft="19900f" cropright="18689f"/>
          </v:shape>
        </w:pict>
      </w:r>
      <w:r w:rsidR="00F4253C">
        <w:rPr>
          <w:rFonts w:ascii="Calibri" w:hAnsi="Calibri"/>
        </w:rPr>
        <w:fldChar w:fldCharType="end"/>
      </w:r>
      <w:r w:rsidR="003A1922">
        <w:rPr>
          <w:rFonts w:ascii="Calibri" w:hAnsi="Calibri"/>
        </w:rPr>
        <w:fldChar w:fldCharType="end"/>
      </w:r>
      <w:r w:rsidR="00E02DDE">
        <w:rPr>
          <w:rFonts w:ascii="Calibri" w:hAnsi="Calibri"/>
        </w:rPr>
        <w:fldChar w:fldCharType="end"/>
      </w:r>
      <w:r w:rsidR="00540CB7">
        <w:rPr>
          <w:rFonts w:ascii="Calibri" w:hAnsi="Calibri"/>
        </w:rPr>
        <w:fldChar w:fldCharType="end"/>
      </w:r>
      <w:r w:rsidR="00E93912">
        <w:rPr>
          <w:rFonts w:ascii="Calibri" w:hAnsi="Calibri"/>
        </w:rPr>
        <w:fldChar w:fldCharType="end"/>
      </w:r>
      <w:r w:rsidR="00214676">
        <w:rPr>
          <w:rFonts w:ascii="Calibri" w:hAnsi="Calibri"/>
        </w:rPr>
        <w:fldChar w:fldCharType="end"/>
      </w:r>
      <w:r w:rsidR="00EB0A65">
        <w:rPr>
          <w:rFonts w:ascii="Calibri" w:hAnsi="Calibri"/>
        </w:rPr>
        <w:fldChar w:fldCharType="end"/>
      </w:r>
      <w:r w:rsidR="00433DE2">
        <w:rPr>
          <w:rFonts w:ascii="Calibri" w:hAnsi="Calibri"/>
        </w:rPr>
        <w:fldChar w:fldCharType="end"/>
      </w:r>
      <w:r w:rsidR="00516C8E">
        <w:rPr>
          <w:rFonts w:ascii="Calibri" w:hAnsi="Calibri"/>
        </w:rPr>
        <w:fldChar w:fldCharType="end"/>
      </w:r>
      <w:r w:rsidR="00756195">
        <w:rPr>
          <w:rFonts w:ascii="Calibri" w:hAnsi="Calibri"/>
        </w:rPr>
        <w:fldChar w:fldCharType="end"/>
      </w:r>
      <w:r w:rsidR="00831330">
        <w:rPr>
          <w:rFonts w:ascii="Calibri" w:hAnsi="Calibri"/>
        </w:rPr>
        <w:fldChar w:fldCharType="end"/>
      </w:r>
      <w:r w:rsidR="00DE0CC8">
        <w:rPr>
          <w:rFonts w:ascii="Calibri" w:hAnsi="Calibri"/>
        </w:rPr>
        <w:fldChar w:fldCharType="end"/>
      </w:r>
      <w:r w:rsidR="00416019">
        <w:rPr>
          <w:rFonts w:ascii="Calibri" w:hAnsi="Calibri"/>
        </w:rPr>
        <w:fldChar w:fldCharType="end"/>
      </w:r>
      <w:r w:rsidR="00D95F58">
        <w:rPr>
          <w:rFonts w:ascii="Calibri" w:hAnsi="Calibri"/>
        </w:rPr>
        <w:fldChar w:fldCharType="end"/>
      </w:r>
      <w:r w:rsidR="00893220">
        <w:rPr>
          <w:rFonts w:ascii="Calibri" w:hAnsi="Calibri"/>
        </w:rPr>
        <w:fldChar w:fldCharType="end"/>
      </w:r>
      <w:r w:rsidR="00111D8F">
        <w:rPr>
          <w:rFonts w:ascii="Calibri" w:hAnsi="Calibri"/>
        </w:rPr>
        <w:fldChar w:fldCharType="end"/>
      </w:r>
      <w:r w:rsidR="00C30E48">
        <w:rPr>
          <w:rFonts w:ascii="Calibri" w:hAnsi="Calibri"/>
        </w:rPr>
        <w:fldChar w:fldCharType="end"/>
      </w:r>
      <w:r w:rsidR="0020329C">
        <w:rPr>
          <w:rFonts w:ascii="Calibri" w:hAnsi="Calibri"/>
        </w:rPr>
        <w:fldChar w:fldCharType="end"/>
      </w:r>
      <w:r w:rsidR="002A1569">
        <w:rPr>
          <w:rFonts w:ascii="Calibri" w:hAnsi="Calibri"/>
        </w:rPr>
        <w:fldChar w:fldCharType="end"/>
      </w:r>
      <w:r w:rsidR="00BF1E72">
        <w:rPr>
          <w:rFonts w:ascii="Calibri" w:hAnsi="Calibri"/>
        </w:rPr>
        <w:fldChar w:fldCharType="end"/>
      </w:r>
      <w:r w:rsidR="00FC4F50">
        <w:rPr>
          <w:rFonts w:ascii="Calibri" w:hAnsi="Calibri"/>
        </w:rPr>
        <w:fldChar w:fldCharType="end"/>
      </w:r>
      <w:r w:rsidR="00A01AD1">
        <w:rPr>
          <w:rFonts w:ascii="Calibri" w:hAnsi="Calibri"/>
        </w:rPr>
        <w:fldChar w:fldCharType="end"/>
      </w:r>
      <w:r w:rsidR="005D6054">
        <w:rPr>
          <w:rFonts w:ascii="Calibri" w:hAnsi="Calibri"/>
        </w:rPr>
        <w:fldChar w:fldCharType="end"/>
      </w:r>
      <w:r w:rsidR="00262715">
        <w:rPr>
          <w:rFonts w:ascii="Calibri" w:hAnsi="Calibri"/>
        </w:rPr>
        <w:fldChar w:fldCharType="end"/>
      </w:r>
      <w:r w:rsidR="00243EDD">
        <w:rPr>
          <w:rFonts w:ascii="Calibri" w:hAnsi="Calibri"/>
        </w:rPr>
        <w:fldChar w:fldCharType="end"/>
      </w:r>
      <w:r w:rsidR="003D68D8">
        <w:rPr>
          <w:rFonts w:ascii="Calibri" w:hAnsi="Calibri"/>
        </w:rPr>
        <w:fldChar w:fldCharType="end"/>
      </w:r>
      <w:r w:rsidR="003D68D8">
        <w:rPr>
          <w:rFonts w:ascii="Calibri" w:hAnsi="Calibri"/>
        </w:rPr>
        <w:fldChar w:fldCharType="end"/>
      </w:r>
      <w:r w:rsidR="000365EB">
        <w:rPr>
          <w:rFonts w:ascii="Calibri" w:hAnsi="Calibri"/>
        </w:rPr>
        <w:fldChar w:fldCharType="end"/>
      </w:r>
      <w:r w:rsidR="004A1760">
        <w:rPr>
          <w:rFonts w:ascii="Calibri" w:hAnsi="Calibri"/>
        </w:rPr>
        <w:fldChar w:fldCharType="end"/>
      </w:r>
      <w:r w:rsidR="00A23C97">
        <w:rPr>
          <w:rFonts w:ascii="Calibri" w:hAnsi="Calibri"/>
        </w:rPr>
        <w:fldChar w:fldCharType="end"/>
      </w:r>
      <w:r w:rsidR="00415D29">
        <w:rPr>
          <w:rFonts w:ascii="Calibri" w:hAnsi="Calibri"/>
        </w:rPr>
        <w:fldChar w:fldCharType="end"/>
      </w:r>
      <w:r w:rsidR="00DF58DB">
        <w:rPr>
          <w:rFonts w:ascii="Calibri" w:hAnsi="Calibri"/>
        </w:rPr>
        <w:fldChar w:fldCharType="end"/>
      </w:r>
      <w:r w:rsidR="0049240D">
        <w:rPr>
          <w:rFonts w:ascii="Calibri" w:hAnsi="Calibri"/>
        </w:rPr>
        <w:fldChar w:fldCharType="end"/>
      </w:r>
      <w:r w:rsidR="00413987">
        <w:rPr>
          <w:rFonts w:ascii="Calibri" w:hAnsi="Calibri"/>
        </w:rPr>
        <w:fldChar w:fldCharType="end"/>
      </w:r>
      <w:r w:rsidR="0070295E">
        <w:rPr>
          <w:rFonts w:ascii="Calibri" w:hAnsi="Calibri"/>
        </w:rPr>
        <w:fldChar w:fldCharType="end"/>
      </w:r>
      <w:r w:rsidR="00014FEB">
        <w:rPr>
          <w:rFonts w:ascii="Calibri" w:hAnsi="Calibri"/>
        </w:rPr>
        <w:fldChar w:fldCharType="end"/>
      </w:r>
      <w:r>
        <w:rPr>
          <w:rFonts w:ascii="Calibri" w:hAnsi="Calibri"/>
        </w:rPr>
        <w:fldChar w:fldCharType="end"/>
      </w:r>
      <w:r>
        <w:rPr>
          <w:rFonts w:ascii="Calibri" w:hAnsi="Calibri"/>
        </w:rPr>
        <w:fldChar w:fldCharType="end"/>
      </w:r>
      <w:r>
        <w:rPr>
          <w:rFonts w:ascii="Calibri" w:hAnsi="Calibri"/>
        </w:rPr>
        <w:fldChar w:fldCharType="end"/>
      </w:r>
      <w:r>
        <w:rPr>
          <w:rFonts w:ascii="Calibri" w:hAnsi="Calibri"/>
        </w:rPr>
        <w:fldChar w:fldCharType="end"/>
      </w:r>
      <w:r w:rsidRPr="00157CB9">
        <w:rPr>
          <w:rFonts w:ascii="Calibri" w:hAnsi="Calibri"/>
        </w:rPr>
        <w:fldChar w:fldCharType="end"/>
      </w:r>
      <w:r w:rsidRPr="00157CB9">
        <w:rPr>
          <w:rFonts w:ascii="Calibri" w:hAnsi="Calibri"/>
        </w:rPr>
        <w:fldChar w:fldCharType="end"/>
      </w:r>
      <w:r w:rsidRPr="00157CB9">
        <w:rPr>
          <w:rFonts w:ascii="Calibri" w:hAnsi="Calibri"/>
        </w:rPr>
        <w:fldChar w:fldCharType="end"/>
      </w:r>
      <w:r w:rsidRPr="00157CB9">
        <w:rPr>
          <w:rFonts w:ascii="Calibri" w:hAnsi="Calibri"/>
        </w:rPr>
        <w:fldChar w:fldCharType="end"/>
      </w:r>
      <w:r w:rsidRPr="00157CB9">
        <w:rPr>
          <w:rFonts w:ascii="Calibri" w:hAnsi="Calibri"/>
        </w:rPr>
        <w:fldChar w:fldCharType="end"/>
      </w:r>
      <w:r w:rsidRPr="00157CB9">
        <w:rPr>
          <w:rFonts w:ascii="Calibri" w:hAnsi="Calibri"/>
        </w:rPr>
        <w:fldChar w:fldCharType="end"/>
      </w:r>
      <w:r w:rsidRPr="00157CB9">
        <w:rPr>
          <w:rFonts w:ascii="Calibri" w:hAnsi="Calibri"/>
        </w:rPr>
        <w:fldChar w:fldCharType="end"/>
      </w:r>
      <w:r w:rsidRPr="00157CB9">
        <w:rPr>
          <w:rFonts w:ascii="Calibri" w:hAnsi="Calibri"/>
        </w:rPr>
        <w:fldChar w:fldCharType="end"/>
      </w:r>
      <w:r w:rsidRPr="00157CB9">
        <w:rPr>
          <w:rFonts w:ascii="Calibri" w:hAnsi="Calibri"/>
        </w:rPr>
        <w:fldChar w:fldCharType="end"/>
      </w:r>
      <w:r w:rsidRPr="00157CB9">
        <w:rPr>
          <w:rFonts w:ascii="Calibri" w:hAnsi="Calibri"/>
        </w:rPr>
        <w:fldChar w:fldCharType="end"/>
      </w:r>
      <w:r w:rsidRPr="00157CB9">
        <w:rPr>
          <w:rFonts w:ascii="Calibri" w:hAnsi="Calibri"/>
        </w:rPr>
        <w:fldChar w:fldCharType="end"/>
      </w:r>
      <w:r w:rsidRPr="00157CB9">
        <w:rPr>
          <w:rFonts w:ascii="Calibri" w:hAnsi="Calibri"/>
        </w:rPr>
        <w:fldChar w:fldCharType="end"/>
      </w:r>
      <w:r w:rsidRPr="00157CB9">
        <w:rPr>
          <w:rFonts w:ascii="Calibri" w:hAnsi="Calibri"/>
        </w:rPr>
        <w:fldChar w:fldCharType="end"/>
      </w:r>
      <w:r w:rsidRPr="00157CB9">
        <w:rPr>
          <w:rFonts w:ascii="Calibri" w:hAnsi="Calibri"/>
        </w:rPr>
        <w:fldChar w:fldCharType="end"/>
      </w:r>
      <w:r w:rsidRPr="00157CB9">
        <w:rPr>
          <w:rFonts w:ascii="Calibri" w:hAnsi="Calibri"/>
        </w:rPr>
        <w:fldChar w:fldCharType="end"/>
      </w:r>
      <w:r w:rsidRPr="00157CB9">
        <w:rPr>
          <w:rFonts w:ascii="Calibri" w:hAnsi="Calibri"/>
        </w:rPr>
        <w:fldChar w:fldCharType="end"/>
      </w:r>
      <w:r w:rsidRPr="00157CB9">
        <w:rPr>
          <w:rFonts w:ascii="Calibri" w:hAnsi="Calibri"/>
        </w:rPr>
        <w:fldChar w:fldCharType="end"/>
      </w:r>
      <w:r w:rsidRPr="00157CB9">
        <w:rPr>
          <w:rFonts w:ascii="Calibri" w:hAnsi="Calibri"/>
        </w:rPr>
        <w:fldChar w:fldCharType="end"/>
      </w:r>
      <w:r w:rsidRPr="00157CB9">
        <w:rPr>
          <w:rFonts w:ascii="Calibri" w:hAnsi="Calibri"/>
        </w:rPr>
        <w:fldChar w:fldCharType="end"/>
      </w:r>
      <w:r w:rsidRPr="00157CB9">
        <w:rPr>
          <w:rFonts w:ascii="Calibri" w:hAnsi="Calibri"/>
        </w:rPr>
        <w:fldChar w:fldCharType="end"/>
      </w:r>
    </w:p>
    <w:p w14:paraId="21348DDD" w14:textId="77777777" w:rsidR="00462DC5" w:rsidRPr="00F0442B" w:rsidRDefault="00462DC5" w:rsidP="00462DC5">
      <w:pPr>
        <w:autoSpaceDE w:val="0"/>
        <w:autoSpaceDN w:val="0"/>
        <w:adjustRightInd w:val="0"/>
        <w:rPr>
          <w:color w:val="000000"/>
          <w:sz w:val="24"/>
        </w:rPr>
      </w:pPr>
    </w:p>
    <w:p w14:paraId="783327D4" w14:textId="77777777" w:rsidR="00462DC5" w:rsidRPr="00F0442B" w:rsidRDefault="00462DC5" w:rsidP="00462DC5">
      <w:pPr>
        <w:jc w:val="center"/>
        <w:rPr>
          <w:b/>
          <w:color w:val="000000"/>
          <w:sz w:val="24"/>
        </w:rPr>
      </w:pPr>
      <w:r w:rsidRPr="00F0442B">
        <w:rPr>
          <w:b/>
          <w:color w:val="000000"/>
          <w:sz w:val="24"/>
        </w:rPr>
        <w:t xml:space="preserve">“ACTUALIZACIÓN, AJUSTES Y COMPLEMENTACIÓN DE LA FACTIBILIDAD Y LOS ESTUDIOS Y DISEÑOS DEL CABLE AÉREO EN SAN CRISTÓBAL, </w:t>
      </w:r>
    </w:p>
    <w:p w14:paraId="5D8BFA55" w14:textId="77777777" w:rsidR="00462DC5" w:rsidRPr="00F0442B" w:rsidRDefault="00462DC5" w:rsidP="00462DC5">
      <w:pPr>
        <w:jc w:val="center"/>
        <w:rPr>
          <w:b/>
          <w:color w:val="000000"/>
          <w:sz w:val="24"/>
        </w:rPr>
      </w:pPr>
      <w:r w:rsidRPr="00F0442B">
        <w:rPr>
          <w:b/>
          <w:color w:val="000000"/>
          <w:sz w:val="24"/>
        </w:rPr>
        <w:t>EN BOGOTÁ D.C.”</w:t>
      </w:r>
    </w:p>
    <w:p w14:paraId="5E0F74B4" w14:textId="77777777" w:rsidR="00462DC5" w:rsidRPr="00F0442B" w:rsidRDefault="00462DC5" w:rsidP="00462DC5">
      <w:pPr>
        <w:autoSpaceDE w:val="0"/>
        <w:autoSpaceDN w:val="0"/>
        <w:adjustRightInd w:val="0"/>
        <w:rPr>
          <w:color w:val="000000"/>
          <w:sz w:val="24"/>
        </w:rPr>
      </w:pPr>
    </w:p>
    <w:p w14:paraId="11FD17D4" w14:textId="77777777" w:rsidR="00462DC5" w:rsidRPr="00F0442B" w:rsidRDefault="00462DC5" w:rsidP="00462DC5">
      <w:pPr>
        <w:autoSpaceDE w:val="0"/>
        <w:autoSpaceDN w:val="0"/>
        <w:adjustRightInd w:val="0"/>
        <w:rPr>
          <w:color w:val="000000"/>
          <w:sz w:val="24"/>
        </w:rPr>
      </w:pPr>
    </w:p>
    <w:p w14:paraId="3587CBDA" w14:textId="77777777" w:rsidR="00462DC5" w:rsidRPr="00F0442B" w:rsidRDefault="00462DC5" w:rsidP="00462DC5">
      <w:pPr>
        <w:autoSpaceDE w:val="0"/>
        <w:autoSpaceDN w:val="0"/>
        <w:adjustRightInd w:val="0"/>
        <w:jc w:val="center"/>
        <w:rPr>
          <w:b/>
          <w:bCs/>
          <w:color w:val="000000"/>
          <w:sz w:val="24"/>
        </w:rPr>
      </w:pPr>
      <w:r w:rsidRPr="00F0442B">
        <w:rPr>
          <w:b/>
          <w:bCs/>
          <w:color w:val="000000"/>
          <w:sz w:val="24"/>
        </w:rPr>
        <w:t>CONTRATO DE CONSULTORÍA No. 1630 DE 2020</w:t>
      </w:r>
    </w:p>
    <w:p w14:paraId="35A427A3" w14:textId="77777777" w:rsidR="00462DC5" w:rsidRPr="00F0442B" w:rsidRDefault="00462DC5" w:rsidP="00462DC5">
      <w:pPr>
        <w:autoSpaceDE w:val="0"/>
        <w:autoSpaceDN w:val="0"/>
        <w:adjustRightInd w:val="0"/>
        <w:rPr>
          <w:color w:val="000000"/>
          <w:sz w:val="24"/>
        </w:rPr>
      </w:pPr>
    </w:p>
    <w:p w14:paraId="75916FF4" w14:textId="77777777" w:rsidR="00462DC5" w:rsidRPr="00F0442B" w:rsidRDefault="00462DC5" w:rsidP="00462DC5">
      <w:pPr>
        <w:autoSpaceDE w:val="0"/>
        <w:autoSpaceDN w:val="0"/>
        <w:adjustRightInd w:val="0"/>
        <w:rPr>
          <w:color w:val="000000"/>
          <w:sz w:val="24"/>
        </w:rPr>
      </w:pPr>
    </w:p>
    <w:p w14:paraId="6780D860" w14:textId="77777777" w:rsidR="00462DC5" w:rsidRPr="00F0442B" w:rsidRDefault="00462DC5" w:rsidP="00462DC5">
      <w:pPr>
        <w:autoSpaceDE w:val="0"/>
        <w:autoSpaceDN w:val="0"/>
        <w:adjustRightInd w:val="0"/>
        <w:rPr>
          <w:color w:val="000000"/>
          <w:sz w:val="24"/>
        </w:rPr>
      </w:pPr>
    </w:p>
    <w:p w14:paraId="54F9DB14" w14:textId="77777777" w:rsidR="00462DC5" w:rsidRPr="00462DC5" w:rsidRDefault="00462DC5" w:rsidP="00462DC5">
      <w:pPr>
        <w:jc w:val="center"/>
        <w:rPr>
          <w:color w:val="000000"/>
        </w:rPr>
      </w:pPr>
    </w:p>
    <w:p w14:paraId="10565FF1" w14:textId="07F3782B" w:rsidR="00D01EA2" w:rsidRPr="003962A5" w:rsidRDefault="00B72967" w:rsidP="00D01EA2">
      <w:pPr>
        <w:suppressAutoHyphens w:val="0"/>
        <w:spacing w:after="160" w:line="259" w:lineRule="auto"/>
        <w:jc w:val="center"/>
        <w:rPr>
          <w:rFonts w:eastAsia="Calibri" w:cs="Times New Roman"/>
          <w:b/>
          <w:bCs/>
          <w:noProof/>
          <w:color w:val="000000"/>
          <w:szCs w:val="22"/>
          <w:lang w:eastAsia="en-US"/>
        </w:rPr>
      </w:pPr>
      <w:r w:rsidRPr="00E02DDE">
        <w:rPr>
          <w:rFonts w:eastAsia="Calibri" w:cs="Times New Roman"/>
          <w:b/>
          <w:bCs/>
          <w:noProof/>
          <w:color w:val="000000"/>
          <w:szCs w:val="22"/>
          <w:lang w:eastAsia="en-US"/>
        </w:rPr>
        <w:t>INF-EST--CASC-</w:t>
      </w:r>
      <w:r w:rsidR="00E02DDE" w:rsidRPr="00E02DDE">
        <w:rPr>
          <w:rFonts w:eastAsia="Calibri" w:cs="Times New Roman"/>
          <w:b/>
          <w:bCs/>
          <w:noProof/>
          <w:color w:val="000000"/>
          <w:szCs w:val="22"/>
          <w:lang w:eastAsia="en-US"/>
        </w:rPr>
        <w:t>155</w:t>
      </w:r>
      <w:r w:rsidRPr="00E02DDE">
        <w:rPr>
          <w:rFonts w:eastAsia="Calibri" w:cs="Times New Roman"/>
          <w:b/>
          <w:bCs/>
          <w:noProof/>
          <w:color w:val="000000"/>
          <w:szCs w:val="22"/>
          <w:lang w:eastAsia="en-US"/>
        </w:rPr>
        <w:t>-21</w:t>
      </w:r>
    </w:p>
    <w:p w14:paraId="5CAB5393" w14:textId="67F844EE" w:rsidR="00D01EA2" w:rsidRPr="000F61B2" w:rsidRDefault="00D64708" w:rsidP="00462DC5">
      <w:pPr>
        <w:suppressAutoHyphens w:val="0"/>
        <w:spacing w:after="160" w:line="259" w:lineRule="auto"/>
        <w:jc w:val="center"/>
        <w:rPr>
          <w:rFonts w:eastAsia="Calibri" w:cs="Times New Roman"/>
          <w:b/>
          <w:bCs/>
          <w:noProof/>
          <w:color w:val="000000"/>
          <w:szCs w:val="22"/>
          <w:lang w:eastAsia="en-US"/>
        </w:rPr>
      </w:pPr>
      <w:bookmarkStart w:id="0" w:name="_Hlk89186153"/>
      <w:r w:rsidRPr="00D64708">
        <w:rPr>
          <w:rFonts w:eastAsia="Calibri" w:cs="Times New Roman"/>
          <w:b/>
          <w:bCs/>
          <w:noProof/>
          <w:color w:val="000000"/>
          <w:szCs w:val="22"/>
          <w:lang w:eastAsia="en-US"/>
        </w:rPr>
        <w:t xml:space="preserve">MEMORIA DE CÁLCULO </w:t>
      </w:r>
      <w:r w:rsidR="00DC2791">
        <w:rPr>
          <w:rFonts w:eastAsia="Calibri" w:cs="Times New Roman"/>
          <w:b/>
          <w:bCs/>
          <w:noProof/>
          <w:color w:val="000000"/>
          <w:szCs w:val="22"/>
          <w:lang w:eastAsia="en-US"/>
        </w:rPr>
        <w:t>MASTILES</w:t>
      </w:r>
      <w:r w:rsidRPr="00D64708">
        <w:rPr>
          <w:rFonts w:eastAsia="Calibri" w:cs="Times New Roman"/>
          <w:b/>
          <w:bCs/>
          <w:noProof/>
          <w:color w:val="000000"/>
          <w:szCs w:val="22"/>
          <w:lang w:eastAsia="en-US"/>
        </w:rPr>
        <w:t xml:space="preserve"> // </w:t>
      </w:r>
      <w:r w:rsidR="00DC2791">
        <w:rPr>
          <w:rFonts w:eastAsia="Calibri" w:cs="Times New Roman"/>
          <w:b/>
          <w:bCs/>
          <w:noProof/>
          <w:color w:val="000000"/>
          <w:szCs w:val="22"/>
          <w:lang w:eastAsia="en-US"/>
        </w:rPr>
        <w:t xml:space="preserve">ESTACION </w:t>
      </w:r>
      <w:r w:rsidR="008D45E0">
        <w:rPr>
          <w:rFonts w:eastAsia="Calibri" w:cs="Times New Roman"/>
          <w:b/>
          <w:bCs/>
          <w:noProof/>
          <w:color w:val="000000"/>
          <w:szCs w:val="22"/>
          <w:lang w:eastAsia="en-US"/>
        </w:rPr>
        <w:t>ALTAMIRA</w:t>
      </w:r>
    </w:p>
    <w:bookmarkEnd w:id="0"/>
    <w:p w14:paraId="33B222FE" w14:textId="77777777" w:rsidR="00462DC5" w:rsidRPr="00F0442B" w:rsidRDefault="00462DC5" w:rsidP="00462DC5">
      <w:pPr>
        <w:autoSpaceDE w:val="0"/>
        <w:autoSpaceDN w:val="0"/>
        <w:adjustRightInd w:val="0"/>
        <w:rPr>
          <w:color w:val="000000"/>
          <w:sz w:val="24"/>
        </w:rPr>
      </w:pPr>
    </w:p>
    <w:p w14:paraId="34C5F9A8" w14:textId="77777777" w:rsidR="00462DC5" w:rsidRPr="00F0442B" w:rsidRDefault="00462DC5" w:rsidP="00462DC5">
      <w:pPr>
        <w:autoSpaceDE w:val="0"/>
        <w:autoSpaceDN w:val="0"/>
        <w:adjustRightInd w:val="0"/>
        <w:rPr>
          <w:color w:val="000000"/>
          <w:sz w:val="24"/>
        </w:rPr>
      </w:pPr>
    </w:p>
    <w:p w14:paraId="2A076B50" w14:textId="77777777" w:rsidR="00462DC5" w:rsidRPr="00F0442B" w:rsidRDefault="00462DC5" w:rsidP="00462DC5">
      <w:pPr>
        <w:autoSpaceDE w:val="0"/>
        <w:autoSpaceDN w:val="0"/>
        <w:adjustRightInd w:val="0"/>
        <w:jc w:val="center"/>
        <w:rPr>
          <w:b/>
          <w:bCs/>
          <w:color w:val="000000"/>
          <w:sz w:val="30"/>
          <w:szCs w:val="30"/>
        </w:rPr>
      </w:pPr>
      <w:r w:rsidRPr="00F0442B">
        <w:rPr>
          <w:b/>
          <w:bCs/>
          <w:color w:val="000000"/>
          <w:sz w:val="30"/>
          <w:szCs w:val="30"/>
        </w:rPr>
        <w:t>CONSORCIO CS</w:t>
      </w:r>
    </w:p>
    <w:p w14:paraId="79ACA843" w14:textId="77777777" w:rsidR="00462DC5" w:rsidRPr="00F0442B" w:rsidRDefault="00462DC5" w:rsidP="00462DC5">
      <w:pPr>
        <w:autoSpaceDE w:val="0"/>
        <w:autoSpaceDN w:val="0"/>
        <w:adjustRightInd w:val="0"/>
        <w:rPr>
          <w:color w:val="000000"/>
          <w:sz w:val="24"/>
        </w:rPr>
      </w:pPr>
    </w:p>
    <w:p w14:paraId="6FC00820" w14:textId="77777777" w:rsidR="00462DC5" w:rsidRPr="00F0442B" w:rsidRDefault="00CF6111" w:rsidP="00462DC5">
      <w:pPr>
        <w:autoSpaceDE w:val="0"/>
        <w:autoSpaceDN w:val="0"/>
        <w:adjustRightInd w:val="0"/>
        <w:jc w:val="center"/>
        <w:rPr>
          <w:color w:val="000000"/>
          <w:sz w:val="24"/>
        </w:rPr>
      </w:pPr>
      <w:r>
        <w:rPr>
          <w:noProof/>
        </w:rPr>
        <mc:AlternateContent>
          <mc:Choice Requires="wpg">
            <w:drawing>
              <wp:inline distT="0" distB="0" distL="0" distR="0" wp14:anchorId="5E6A3057" wp14:editId="2ACD59BD">
                <wp:extent cx="2895600" cy="1073150"/>
                <wp:effectExtent l="0" t="0" r="0" b="0"/>
                <wp:docPr id="131" name="Grupo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0" cy="1073150"/>
                          <a:chOff x="0" y="0"/>
                          <a:chExt cx="6132696" cy="2664000"/>
                        </a:xfrm>
                      </wpg:grpSpPr>
                      <pic:pic xmlns:pic="http://schemas.openxmlformats.org/drawingml/2006/picture">
                        <pic:nvPicPr>
                          <pic:cNvPr id="132" name="Imagen 9"/>
                          <pic:cNvPicPr preferRelativeResize="0">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936941" y="0"/>
                            <a:ext cx="4140000" cy="198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3" name="Imagen 10"/>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1944000"/>
                            <a:ext cx="2703070" cy="7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4" name="Imagen 11"/>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3017101" y="1980000"/>
                            <a:ext cx="3115595" cy="64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7F0BCA0E" id="Grupo 43" o:spid="_x0000_s1026" style="width:228pt;height:84.5pt;mso-position-horizontal-relative:char;mso-position-vertical-relative:line" coordsize="61326,26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">
                <v:shape id="Imagen 9" o:spid="_x0000_s1027" type="#_x0000_t75" style="position:absolute;left:9369;width:41400;height:198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">
                  <v:imagedata r:id="rId13" o:title=""/>
                  <v:path arrowok="t"/>
                  <o:lock v:ext="edit" aspectratio="f"/>
                </v:shape>
                <v:shape id="Imagen 10" o:spid="_x0000_s1028" type="#_x0000_t75" style="position:absolute;top:19440;width:27030;height:7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">
                  <v:imagedata r:id="rId14" o:title=""/>
                  <v:path arrowok="t"/>
                  <o:lock v:ext="edit" aspectratio="f"/>
                </v:shape>
                <v:shape id="Imagen 11" o:spid="_x0000_s1029" type="#_x0000_t75" style="position:absolute;left:30171;top:19800;width:31155;height:6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">
                  <v:imagedata r:id="rId15" o:title=""/>
                  <v:path arrowok="t"/>
                  <o:lock v:ext="edit" aspectratio="f"/>
                </v:shape>
                <w10:anchorlock/>
              </v:group>
            </w:pict>
          </mc:Fallback>
        </mc:AlternateContent>
      </w:r>
    </w:p>
    <w:p w14:paraId="3504A225" w14:textId="77777777" w:rsidR="00462DC5" w:rsidRPr="00F0442B" w:rsidRDefault="00462DC5" w:rsidP="00462DC5">
      <w:pPr>
        <w:autoSpaceDE w:val="0"/>
        <w:autoSpaceDN w:val="0"/>
        <w:adjustRightInd w:val="0"/>
        <w:rPr>
          <w:color w:val="000000"/>
          <w:sz w:val="24"/>
        </w:rPr>
      </w:pPr>
    </w:p>
    <w:p w14:paraId="0DCD3C49" w14:textId="77777777" w:rsidR="00462DC5" w:rsidRDefault="00462DC5" w:rsidP="00462DC5">
      <w:pPr>
        <w:autoSpaceDE w:val="0"/>
        <w:autoSpaceDN w:val="0"/>
        <w:adjustRightInd w:val="0"/>
        <w:rPr>
          <w:color w:val="000000"/>
          <w:sz w:val="24"/>
        </w:rPr>
      </w:pPr>
    </w:p>
    <w:p w14:paraId="790B2FE4" w14:textId="77777777" w:rsidR="00462DC5" w:rsidRDefault="00462DC5" w:rsidP="00462DC5">
      <w:pPr>
        <w:autoSpaceDE w:val="0"/>
        <w:autoSpaceDN w:val="0"/>
        <w:adjustRightInd w:val="0"/>
        <w:rPr>
          <w:color w:val="000000"/>
          <w:sz w:val="24"/>
        </w:rPr>
      </w:pPr>
    </w:p>
    <w:p w14:paraId="3D3949B8" w14:textId="77777777" w:rsidR="00462DC5" w:rsidRDefault="00462DC5" w:rsidP="00462DC5">
      <w:pPr>
        <w:autoSpaceDE w:val="0"/>
        <w:autoSpaceDN w:val="0"/>
        <w:adjustRightInd w:val="0"/>
        <w:rPr>
          <w:color w:val="000000"/>
          <w:sz w:val="24"/>
        </w:rPr>
      </w:pPr>
    </w:p>
    <w:p w14:paraId="59CDF67A" w14:textId="77777777" w:rsidR="00462DC5" w:rsidRPr="00F0442B" w:rsidRDefault="00462DC5" w:rsidP="00462DC5">
      <w:pPr>
        <w:autoSpaceDE w:val="0"/>
        <w:autoSpaceDN w:val="0"/>
        <w:adjustRightInd w:val="0"/>
        <w:rPr>
          <w:color w:val="000000"/>
          <w:sz w:val="24"/>
        </w:rPr>
      </w:pPr>
    </w:p>
    <w:p w14:paraId="4D758FF8" w14:textId="37D351F5" w:rsidR="00462DC5" w:rsidRPr="00462DC5" w:rsidRDefault="00462DC5" w:rsidP="00462DC5">
      <w:pPr>
        <w:jc w:val="center"/>
        <w:rPr>
          <w:rFonts w:eastAsia="Calibri"/>
          <w:color w:val="000000"/>
        </w:rPr>
      </w:pPr>
      <w:r w:rsidRPr="00092B32">
        <w:rPr>
          <w:rFonts w:eastAsia="Calibri"/>
          <w:color w:val="000000"/>
        </w:rPr>
        <w:t xml:space="preserve">BOGOTÁ, 2021 – </w:t>
      </w:r>
      <w:r w:rsidR="00092B32" w:rsidRPr="00092B32">
        <w:rPr>
          <w:rFonts w:eastAsia="Calibri"/>
          <w:color w:val="000000"/>
        </w:rPr>
        <w:t>Diciembre</w:t>
      </w:r>
      <w:r w:rsidRPr="00092B32">
        <w:rPr>
          <w:rFonts w:eastAsia="Calibri"/>
          <w:color w:val="000000"/>
        </w:rPr>
        <w:t xml:space="preserve"> - </w:t>
      </w:r>
      <w:r w:rsidR="00092B32" w:rsidRPr="00092B32">
        <w:rPr>
          <w:rFonts w:eastAsia="Calibri"/>
          <w:color w:val="000000"/>
        </w:rPr>
        <w:t>01</w:t>
      </w:r>
    </w:p>
    <w:p w14:paraId="3220FB48" w14:textId="77777777" w:rsidR="00D01EA2" w:rsidRPr="00462DC5" w:rsidRDefault="00D01EA2" w:rsidP="00462DC5">
      <w:pPr>
        <w:autoSpaceDE w:val="0"/>
        <w:autoSpaceDN w:val="0"/>
        <w:adjustRightInd w:val="0"/>
        <w:rPr>
          <w:color w:val="000000"/>
          <w:sz w:val="24"/>
        </w:rPr>
      </w:pPr>
    </w:p>
    <w:p w14:paraId="4FFF5BD9" w14:textId="77777777" w:rsidR="004164FC" w:rsidRDefault="004164FC" w:rsidP="00462DC5">
      <w:pPr>
        <w:suppressAutoHyphens w:val="0"/>
        <w:spacing w:after="160" w:line="259" w:lineRule="auto"/>
        <w:jc w:val="center"/>
        <w:rPr>
          <w:rFonts w:eastAsia="Calibri" w:cs="Times New Roman"/>
          <w:noProof/>
          <w:color w:val="000000"/>
          <w:sz w:val="24"/>
          <w:szCs w:val="22"/>
          <w:lang w:eastAsia="en-US"/>
        </w:rPr>
        <w:sectPr w:rsidR="004164FC" w:rsidSect="00D03DEA">
          <w:headerReference w:type="default" r:id="rId16"/>
          <w:footerReference w:type="default" r:id="rId17"/>
          <w:headerReference w:type="first" r:id="rId18"/>
          <w:pgSz w:w="12240" w:h="15840" w:code="1"/>
          <w:pgMar w:top="1701" w:right="1418" w:bottom="1701" w:left="1418" w:header="1134" w:footer="1134" w:gutter="0"/>
          <w:cols w:space="720"/>
          <w:titlePg/>
          <w:docGrid w:linePitch="360"/>
        </w:sectPr>
      </w:pPr>
      <w:bookmarkStart w:id="1" w:name="_Hlk66207726"/>
    </w:p>
    <w:p w14:paraId="3654B8FF" w14:textId="53827CEC" w:rsidR="00462DC5" w:rsidRPr="000F61B2" w:rsidRDefault="00462DC5" w:rsidP="00462DC5">
      <w:pPr>
        <w:suppressAutoHyphens w:val="0"/>
        <w:spacing w:after="160" w:line="259" w:lineRule="auto"/>
        <w:jc w:val="center"/>
        <w:rPr>
          <w:rFonts w:eastAsia="Calibri" w:cs="Times New Roman"/>
          <w:noProof/>
          <w:color w:val="000000"/>
          <w:sz w:val="24"/>
          <w:szCs w:val="22"/>
          <w:lang w:eastAsia="en-US"/>
        </w:rPr>
      </w:pPr>
    </w:p>
    <w:p w14:paraId="6B49DF2F" w14:textId="77777777" w:rsidR="00462DC5" w:rsidRPr="00F0442B" w:rsidRDefault="00462DC5" w:rsidP="00462DC5">
      <w:pPr>
        <w:jc w:val="center"/>
        <w:rPr>
          <w:b/>
          <w:bCs/>
          <w:color w:val="000000"/>
          <w:sz w:val="24"/>
        </w:rPr>
      </w:pPr>
      <w:r w:rsidRPr="00F0442B">
        <w:rPr>
          <w:b/>
          <w:bCs/>
          <w:color w:val="000000"/>
          <w:sz w:val="24"/>
        </w:rPr>
        <w:t>PRODUCTO DOCUMENTAL</w:t>
      </w:r>
    </w:p>
    <w:p w14:paraId="0C03F208" w14:textId="77777777" w:rsidR="00462DC5" w:rsidRPr="000F61B2" w:rsidRDefault="00462DC5" w:rsidP="00462DC5">
      <w:pPr>
        <w:suppressAutoHyphens w:val="0"/>
        <w:spacing w:after="160" w:line="259" w:lineRule="auto"/>
        <w:jc w:val="center"/>
        <w:rPr>
          <w:rFonts w:eastAsia="Calibri" w:cs="Times New Roman"/>
          <w:noProof/>
          <w:color w:val="000000"/>
          <w:sz w:val="24"/>
          <w:szCs w:val="22"/>
          <w:lang w:eastAsia="en-US"/>
        </w:rPr>
      </w:pPr>
    </w:p>
    <w:bookmarkEnd w:id="1"/>
    <w:p w14:paraId="6CE7218F" w14:textId="77777777" w:rsidR="00E02DDE" w:rsidRPr="003962A5" w:rsidRDefault="00E02DDE" w:rsidP="00E02DDE">
      <w:pPr>
        <w:suppressAutoHyphens w:val="0"/>
        <w:spacing w:after="160" w:line="259" w:lineRule="auto"/>
        <w:jc w:val="center"/>
        <w:rPr>
          <w:rFonts w:eastAsia="Calibri" w:cs="Times New Roman"/>
          <w:b/>
          <w:bCs/>
          <w:noProof/>
          <w:color w:val="000000"/>
          <w:szCs w:val="22"/>
          <w:lang w:eastAsia="en-US"/>
        </w:rPr>
      </w:pPr>
      <w:r w:rsidRPr="00E02DDE">
        <w:rPr>
          <w:rFonts w:eastAsia="Calibri" w:cs="Times New Roman"/>
          <w:b/>
          <w:bCs/>
          <w:noProof/>
          <w:color w:val="000000"/>
          <w:szCs w:val="22"/>
          <w:lang w:eastAsia="en-US"/>
        </w:rPr>
        <w:t>INF-EST--CASC-155-21</w:t>
      </w:r>
    </w:p>
    <w:p w14:paraId="713BA063" w14:textId="77777777" w:rsidR="00E93912" w:rsidRPr="000F61B2" w:rsidRDefault="00E93912" w:rsidP="00E93912">
      <w:pPr>
        <w:suppressAutoHyphens w:val="0"/>
        <w:spacing w:after="160" w:line="259" w:lineRule="auto"/>
        <w:jc w:val="center"/>
        <w:rPr>
          <w:rFonts w:eastAsia="Calibri" w:cs="Times New Roman"/>
          <w:b/>
          <w:bCs/>
          <w:noProof/>
          <w:color w:val="000000"/>
          <w:szCs w:val="22"/>
          <w:lang w:eastAsia="en-US"/>
        </w:rPr>
      </w:pPr>
      <w:r w:rsidRPr="00D64708">
        <w:rPr>
          <w:rFonts w:eastAsia="Calibri" w:cs="Times New Roman"/>
          <w:b/>
          <w:bCs/>
          <w:noProof/>
          <w:color w:val="000000"/>
          <w:szCs w:val="22"/>
          <w:lang w:eastAsia="en-US"/>
        </w:rPr>
        <w:t xml:space="preserve">MEMORIA DE CÁLCULO </w:t>
      </w:r>
      <w:r>
        <w:rPr>
          <w:rFonts w:eastAsia="Calibri" w:cs="Times New Roman"/>
          <w:b/>
          <w:bCs/>
          <w:noProof/>
          <w:color w:val="000000"/>
          <w:szCs w:val="22"/>
          <w:lang w:eastAsia="en-US"/>
        </w:rPr>
        <w:t>MASTILES</w:t>
      </w:r>
      <w:r w:rsidRPr="00D64708">
        <w:rPr>
          <w:rFonts w:eastAsia="Calibri" w:cs="Times New Roman"/>
          <w:b/>
          <w:bCs/>
          <w:noProof/>
          <w:color w:val="000000"/>
          <w:szCs w:val="22"/>
          <w:lang w:eastAsia="en-US"/>
        </w:rPr>
        <w:t xml:space="preserve"> // </w:t>
      </w:r>
      <w:r>
        <w:rPr>
          <w:rFonts w:eastAsia="Calibri" w:cs="Times New Roman"/>
          <w:b/>
          <w:bCs/>
          <w:noProof/>
          <w:color w:val="000000"/>
          <w:szCs w:val="22"/>
          <w:lang w:eastAsia="en-US"/>
        </w:rPr>
        <w:t>ESTACION ALTAMIRA</w:t>
      </w:r>
    </w:p>
    <w:p w14:paraId="5718B253" w14:textId="77777777" w:rsidR="00462DC5" w:rsidRPr="000F61B2" w:rsidRDefault="00462DC5" w:rsidP="00462DC5">
      <w:pPr>
        <w:suppressAutoHyphens w:val="0"/>
        <w:spacing w:after="160" w:line="259" w:lineRule="auto"/>
        <w:jc w:val="center"/>
        <w:rPr>
          <w:rFonts w:eastAsia="Calibri" w:cs="Times New Roman"/>
          <w:b/>
          <w:bCs/>
          <w:noProof/>
          <w:color w:val="000000"/>
          <w:sz w:val="24"/>
          <w:szCs w:val="22"/>
          <w:lang w:eastAsia="en-US"/>
        </w:rPr>
      </w:pPr>
      <w:r w:rsidRPr="000F61B2">
        <w:rPr>
          <w:rFonts w:eastAsia="Calibri" w:cs="Times New Roman"/>
          <w:b/>
          <w:bCs/>
          <w:noProof/>
          <w:color w:val="000000"/>
          <w:sz w:val="24"/>
          <w:szCs w:val="22"/>
          <w:lang w:eastAsia="en-US"/>
        </w:rPr>
        <w:t>CONTROL DE VERSIONES</w:t>
      </w:r>
    </w:p>
    <w:tbl>
      <w:tblPr>
        <w:tblW w:w="9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60"/>
        <w:gridCol w:w="1979"/>
        <w:gridCol w:w="4324"/>
        <w:gridCol w:w="1347"/>
      </w:tblGrid>
      <w:tr w:rsidR="00462DC5" w:rsidRPr="00F0442B" w14:paraId="2DA39738" w14:textId="77777777" w:rsidTr="00295621">
        <w:trPr>
          <w:jc w:val="center"/>
        </w:trPr>
        <w:tc>
          <w:tcPr>
            <w:tcW w:w="1560"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697DFDF4" w14:textId="77777777" w:rsidR="00462DC5" w:rsidRPr="00F0442B" w:rsidRDefault="00462DC5" w:rsidP="00295621">
            <w:pPr>
              <w:spacing w:before="60" w:after="60"/>
              <w:jc w:val="center"/>
              <w:rPr>
                <w:b/>
                <w:color w:val="000000"/>
              </w:rPr>
            </w:pPr>
            <w:bookmarkStart w:id="2" w:name="_Hlk66138810"/>
            <w:r w:rsidRPr="00F0442B">
              <w:rPr>
                <w:b/>
                <w:color w:val="000000"/>
              </w:rPr>
              <w:t xml:space="preserve">Versión </w:t>
            </w:r>
          </w:p>
        </w:tc>
        <w:tc>
          <w:tcPr>
            <w:tcW w:w="1979"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218477BF" w14:textId="77777777" w:rsidR="00462DC5" w:rsidRPr="00F0442B" w:rsidRDefault="00462DC5" w:rsidP="00295621">
            <w:pPr>
              <w:spacing w:before="60" w:after="60"/>
              <w:jc w:val="center"/>
              <w:rPr>
                <w:b/>
                <w:color w:val="000000"/>
              </w:rPr>
            </w:pPr>
            <w:r w:rsidRPr="00F0442B">
              <w:rPr>
                <w:b/>
                <w:color w:val="000000"/>
              </w:rPr>
              <w:t>Fecha</w:t>
            </w:r>
          </w:p>
        </w:tc>
        <w:tc>
          <w:tcPr>
            <w:tcW w:w="4324"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71F2A8C2" w14:textId="77777777" w:rsidR="00462DC5" w:rsidRPr="00F0442B" w:rsidRDefault="00462DC5" w:rsidP="00295621">
            <w:pPr>
              <w:spacing w:before="60" w:after="60"/>
              <w:jc w:val="center"/>
              <w:rPr>
                <w:b/>
                <w:color w:val="000000"/>
              </w:rPr>
            </w:pPr>
            <w:r w:rsidRPr="00F0442B">
              <w:rPr>
                <w:b/>
                <w:color w:val="000000"/>
              </w:rPr>
              <w:t>Descripción de la Modificación</w:t>
            </w:r>
          </w:p>
        </w:tc>
        <w:tc>
          <w:tcPr>
            <w:tcW w:w="1347"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05411A88" w14:textId="77777777" w:rsidR="00462DC5" w:rsidRPr="00F0442B" w:rsidRDefault="00462DC5" w:rsidP="00295621">
            <w:pPr>
              <w:spacing w:before="60" w:after="60"/>
              <w:jc w:val="center"/>
              <w:rPr>
                <w:b/>
                <w:color w:val="000000"/>
              </w:rPr>
            </w:pPr>
            <w:r w:rsidRPr="00F0442B">
              <w:rPr>
                <w:b/>
                <w:color w:val="000000"/>
              </w:rPr>
              <w:t>Folios</w:t>
            </w:r>
          </w:p>
        </w:tc>
      </w:tr>
      <w:tr w:rsidR="004164FC" w:rsidRPr="00F0442B" w14:paraId="59C52FBA" w14:textId="77777777" w:rsidTr="00295621">
        <w:trPr>
          <w:jc w:val="center"/>
        </w:trPr>
        <w:tc>
          <w:tcPr>
            <w:tcW w:w="1560" w:type="dxa"/>
            <w:tcBorders>
              <w:top w:val="single" w:sz="4" w:space="0" w:color="auto"/>
              <w:left w:val="single" w:sz="4" w:space="0" w:color="auto"/>
              <w:bottom w:val="single" w:sz="4" w:space="0" w:color="auto"/>
              <w:right w:val="single" w:sz="4" w:space="0" w:color="auto"/>
            </w:tcBorders>
            <w:vAlign w:val="center"/>
          </w:tcPr>
          <w:p w14:paraId="77ED0194" w14:textId="6C31D127" w:rsidR="004164FC" w:rsidRPr="00A23C97" w:rsidRDefault="004164FC" w:rsidP="004164FC">
            <w:pPr>
              <w:spacing w:before="60" w:after="60"/>
              <w:jc w:val="center"/>
            </w:pPr>
            <w:r w:rsidRPr="00A23C97">
              <w:t>Versión 00</w:t>
            </w:r>
          </w:p>
        </w:tc>
        <w:tc>
          <w:tcPr>
            <w:tcW w:w="1979" w:type="dxa"/>
            <w:tcBorders>
              <w:top w:val="single" w:sz="4" w:space="0" w:color="auto"/>
              <w:left w:val="single" w:sz="4" w:space="0" w:color="auto"/>
              <w:bottom w:val="single" w:sz="4" w:space="0" w:color="auto"/>
              <w:right w:val="single" w:sz="4" w:space="0" w:color="auto"/>
            </w:tcBorders>
            <w:vAlign w:val="center"/>
          </w:tcPr>
          <w:p w14:paraId="5A627A7C" w14:textId="11476CBD" w:rsidR="004164FC" w:rsidRPr="00A23C97" w:rsidRDefault="00092B32" w:rsidP="004164FC">
            <w:pPr>
              <w:spacing w:before="60" w:after="60"/>
              <w:jc w:val="center"/>
            </w:pPr>
            <w:r>
              <w:t>01</w:t>
            </w:r>
            <w:r w:rsidR="004164FC" w:rsidRPr="00A23C97">
              <w:t>/</w:t>
            </w:r>
            <w:r w:rsidR="00A23C97" w:rsidRPr="00A23C97">
              <w:t>1</w:t>
            </w:r>
            <w:r>
              <w:t>2</w:t>
            </w:r>
            <w:r w:rsidR="004164FC" w:rsidRPr="00A23C97">
              <w:t>/2021</w:t>
            </w:r>
          </w:p>
        </w:tc>
        <w:tc>
          <w:tcPr>
            <w:tcW w:w="4324" w:type="dxa"/>
            <w:tcBorders>
              <w:top w:val="single" w:sz="4" w:space="0" w:color="auto"/>
              <w:left w:val="single" w:sz="4" w:space="0" w:color="auto"/>
              <w:bottom w:val="single" w:sz="4" w:space="0" w:color="auto"/>
              <w:right w:val="single" w:sz="4" w:space="0" w:color="auto"/>
            </w:tcBorders>
            <w:vAlign w:val="center"/>
          </w:tcPr>
          <w:p w14:paraId="0F01BA4C" w14:textId="11F40656" w:rsidR="004164FC" w:rsidRPr="00092B32" w:rsidRDefault="00BF1E72" w:rsidP="004164FC">
            <w:pPr>
              <w:spacing w:before="60" w:after="60"/>
              <w:jc w:val="center"/>
            </w:pPr>
            <w:r>
              <w:t>Emisión</w:t>
            </w:r>
            <w:r w:rsidR="004164FC" w:rsidRPr="00092B32">
              <w:t xml:space="preserve"> </w:t>
            </w:r>
            <w:r>
              <w:t>I</w:t>
            </w:r>
            <w:r w:rsidR="004164FC" w:rsidRPr="00092B32">
              <w:t>nicial</w:t>
            </w:r>
          </w:p>
        </w:tc>
        <w:tc>
          <w:tcPr>
            <w:tcW w:w="1347" w:type="dxa"/>
            <w:tcBorders>
              <w:top w:val="single" w:sz="4" w:space="0" w:color="auto"/>
              <w:left w:val="single" w:sz="4" w:space="0" w:color="auto"/>
              <w:bottom w:val="single" w:sz="4" w:space="0" w:color="auto"/>
              <w:right w:val="single" w:sz="4" w:space="0" w:color="auto"/>
            </w:tcBorders>
            <w:vAlign w:val="center"/>
          </w:tcPr>
          <w:p w14:paraId="5054A184" w14:textId="15ED6A4B" w:rsidR="004164FC" w:rsidRPr="00092B32" w:rsidRDefault="00B755D2" w:rsidP="004164FC">
            <w:pPr>
              <w:spacing w:before="60" w:after="60"/>
              <w:jc w:val="center"/>
            </w:pPr>
            <w:r>
              <w:t>62</w:t>
            </w:r>
          </w:p>
        </w:tc>
      </w:tr>
      <w:tr w:rsidR="00830F17" w:rsidRPr="00F0442B" w14:paraId="0CFE05B0" w14:textId="77777777" w:rsidTr="00295621">
        <w:trPr>
          <w:jc w:val="center"/>
        </w:trPr>
        <w:tc>
          <w:tcPr>
            <w:tcW w:w="1560" w:type="dxa"/>
            <w:tcBorders>
              <w:top w:val="single" w:sz="4" w:space="0" w:color="auto"/>
              <w:left w:val="single" w:sz="4" w:space="0" w:color="auto"/>
              <w:bottom w:val="single" w:sz="4" w:space="0" w:color="auto"/>
              <w:right w:val="single" w:sz="4" w:space="0" w:color="auto"/>
            </w:tcBorders>
            <w:vAlign w:val="center"/>
          </w:tcPr>
          <w:p w14:paraId="7CC4C630" w14:textId="1F7F87DD" w:rsidR="00830F17" w:rsidRPr="00236E47" w:rsidRDefault="00830F17" w:rsidP="00830F17">
            <w:pPr>
              <w:spacing w:before="60" w:after="60"/>
              <w:jc w:val="center"/>
              <w:rPr>
                <w:highlight w:val="yellow"/>
              </w:rPr>
            </w:pPr>
            <w:r w:rsidRPr="00A23C97">
              <w:t>Versión 0</w:t>
            </w:r>
            <w:r>
              <w:t>1</w:t>
            </w:r>
          </w:p>
        </w:tc>
        <w:tc>
          <w:tcPr>
            <w:tcW w:w="1979" w:type="dxa"/>
            <w:tcBorders>
              <w:top w:val="single" w:sz="4" w:space="0" w:color="auto"/>
              <w:left w:val="single" w:sz="4" w:space="0" w:color="auto"/>
              <w:bottom w:val="single" w:sz="4" w:space="0" w:color="auto"/>
              <w:right w:val="single" w:sz="4" w:space="0" w:color="auto"/>
            </w:tcBorders>
            <w:vAlign w:val="center"/>
          </w:tcPr>
          <w:p w14:paraId="23F4148D" w14:textId="354288DD" w:rsidR="00830F17" w:rsidRPr="00236E47" w:rsidRDefault="002C2394" w:rsidP="00830F17">
            <w:pPr>
              <w:spacing w:before="60" w:after="60"/>
              <w:jc w:val="center"/>
              <w:rPr>
                <w:highlight w:val="yellow"/>
              </w:rPr>
            </w:pPr>
            <w:r>
              <w:t>20</w:t>
            </w:r>
            <w:r w:rsidRPr="00A23C97">
              <w:t>/1</w:t>
            </w:r>
            <w:r>
              <w:t>2</w:t>
            </w:r>
            <w:r w:rsidRPr="00A23C97">
              <w:t>/2021</w:t>
            </w:r>
          </w:p>
        </w:tc>
        <w:tc>
          <w:tcPr>
            <w:tcW w:w="4324" w:type="dxa"/>
            <w:tcBorders>
              <w:top w:val="single" w:sz="4" w:space="0" w:color="auto"/>
              <w:left w:val="single" w:sz="4" w:space="0" w:color="auto"/>
              <w:bottom w:val="single" w:sz="4" w:space="0" w:color="auto"/>
              <w:right w:val="single" w:sz="4" w:space="0" w:color="auto"/>
            </w:tcBorders>
            <w:vAlign w:val="center"/>
          </w:tcPr>
          <w:p w14:paraId="65C53B77" w14:textId="7F048322" w:rsidR="00830F17" w:rsidRPr="00236E47" w:rsidRDefault="00830F17" w:rsidP="00830F17">
            <w:pPr>
              <w:spacing w:before="60" w:after="60"/>
              <w:jc w:val="center"/>
              <w:rPr>
                <w:highlight w:val="yellow"/>
              </w:rPr>
            </w:pPr>
            <w:r w:rsidRPr="00E35F2A">
              <w:t xml:space="preserve">Atención a comentarios Interventoría, Oficio ISC-CAI-P1580 </w:t>
            </w:r>
            <w:r>
              <w:t>6</w:t>
            </w:r>
            <w:r w:rsidR="002C2394">
              <w:t>11</w:t>
            </w:r>
          </w:p>
        </w:tc>
        <w:tc>
          <w:tcPr>
            <w:tcW w:w="1347" w:type="dxa"/>
            <w:tcBorders>
              <w:top w:val="single" w:sz="4" w:space="0" w:color="auto"/>
              <w:left w:val="single" w:sz="4" w:space="0" w:color="auto"/>
              <w:bottom w:val="single" w:sz="4" w:space="0" w:color="auto"/>
              <w:right w:val="single" w:sz="4" w:space="0" w:color="auto"/>
            </w:tcBorders>
            <w:vAlign w:val="center"/>
          </w:tcPr>
          <w:p w14:paraId="5A8720B1" w14:textId="6E04FB0E" w:rsidR="00830F17" w:rsidRPr="00236E47" w:rsidRDefault="00214676" w:rsidP="00830F17">
            <w:pPr>
              <w:spacing w:before="60" w:after="60"/>
              <w:jc w:val="center"/>
              <w:rPr>
                <w:highlight w:val="yellow"/>
              </w:rPr>
            </w:pPr>
            <w:r>
              <w:t>7</w:t>
            </w:r>
            <w:r w:rsidR="002C2394">
              <w:t>1</w:t>
            </w:r>
          </w:p>
        </w:tc>
      </w:tr>
      <w:tr w:rsidR="002C2394" w:rsidRPr="00F0442B" w14:paraId="16A3DD6A" w14:textId="77777777" w:rsidTr="00295621">
        <w:trPr>
          <w:jc w:val="center"/>
        </w:trPr>
        <w:tc>
          <w:tcPr>
            <w:tcW w:w="1560" w:type="dxa"/>
            <w:tcBorders>
              <w:top w:val="single" w:sz="4" w:space="0" w:color="auto"/>
              <w:left w:val="single" w:sz="4" w:space="0" w:color="auto"/>
              <w:bottom w:val="single" w:sz="4" w:space="0" w:color="auto"/>
              <w:right w:val="single" w:sz="4" w:space="0" w:color="auto"/>
            </w:tcBorders>
            <w:vAlign w:val="center"/>
          </w:tcPr>
          <w:p w14:paraId="082CED2F" w14:textId="2731E0A5" w:rsidR="002C2394" w:rsidRPr="00236E47" w:rsidRDefault="002C2394" w:rsidP="002C2394">
            <w:pPr>
              <w:spacing w:before="60" w:after="60"/>
              <w:jc w:val="center"/>
              <w:rPr>
                <w:highlight w:val="yellow"/>
              </w:rPr>
            </w:pPr>
            <w:r w:rsidRPr="00A23C97">
              <w:t>Versión 0</w:t>
            </w:r>
            <w:r>
              <w:t>2</w:t>
            </w:r>
          </w:p>
        </w:tc>
        <w:tc>
          <w:tcPr>
            <w:tcW w:w="1979" w:type="dxa"/>
            <w:tcBorders>
              <w:top w:val="single" w:sz="4" w:space="0" w:color="auto"/>
              <w:left w:val="single" w:sz="4" w:space="0" w:color="auto"/>
              <w:bottom w:val="single" w:sz="4" w:space="0" w:color="auto"/>
              <w:right w:val="single" w:sz="4" w:space="0" w:color="auto"/>
            </w:tcBorders>
            <w:vAlign w:val="center"/>
          </w:tcPr>
          <w:p w14:paraId="3E93D90D" w14:textId="3485D074" w:rsidR="002C2394" w:rsidRPr="00236E47" w:rsidRDefault="002C2394" w:rsidP="002C2394">
            <w:pPr>
              <w:spacing w:before="60" w:after="60"/>
              <w:jc w:val="center"/>
              <w:rPr>
                <w:highlight w:val="yellow"/>
              </w:rPr>
            </w:pPr>
            <w:r>
              <w:t>15</w:t>
            </w:r>
            <w:r w:rsidRPr="00A23C97">
              <w:t>/</w:t>
            </w:r>
            <w:r>
              <w:t>02</w:t>
            </w:r>
            <w:r w:rsidRPr="00A23C97">
              <w:t>/202</w:t>
            </w:r>
            <w:r>
              <w:t>2</w:t>
            </w:r>
          </w:p>
        </w:tc>
        <w:tc>
          <w:tcPr>
            <w:tcW w:w="4324" w:type="dxa"/>
            <w:tcBorders>
              <w:top w:val="single" w:sz="4" w:space="0" w:color="auto"/>
              <w:left w:val="single" w:sz="4" w:space="0" w:color="auto"/>
              <w:bottom w:val="single" w:sz="4" w:space="0" w:color="auto"/>
              <w:right w:val="single" w:sz="4" w:space="0" w:color="auto"/>
            </w:tcBorders>
            <w:vAlign w:val="center"/>
          </w:tcPr>
          <w:p w14:paraId="48FA8B4F" w14:textId="0C9AC6E3" w:rsidR="002C2394" w:rsidRPr="00236E47" w:rsidRDefault="002C2394" w:rsidP="002C2394">
            <w:pPr>
              <w:spacing w:before="60" w:after="60"/>
              <w:jc w:val="center"/>
              <w:rPr>
                <w:highlight w:val="yellow"/>
              </w:rPr>
            </w:pPr>
            <w:r w:rsidRPr="00E35F2A">
              <w:t xml:space="preserve">Atención a comentarios Interventoría, Oficio ISC-CAI-P1580 </w:t>
            </w:r>
            <w:r>
              <w:t>688</w:t>
            </w:r>
          </w:p>
        </w:tc>
        <w:tc>
          <w:tcPr>
            <w:tcW w:w="1347" w:type="dxa"/>
            <w:tcBorders>
              <w:top w:val="single" w:sz="4" w:space="0" w:color="auto"/>
              <w:left w:val="single" w:sz="4" w:space="0" w:color="auto"/>
              <w:bottom w:val="single" w:sz="4" w:space="0" w:color="auto"/>
              <w:right w:val="single" w:sz="4" w:space="0" w:color="auto"/>
            </w:tcBorders>
            <w:vAlign w:val="center"/>
          </w:tcPr>
          <w:p w14:paraId="4EBF2965" w14:textId="28CCB6A7" w:rsidR="002C2394" w:rsidRPr="00236E47" w:rsidRDefault="002C2394" w:rsidP="002C2394">
            <w:pPr>
              <w:spacing w:before="60" w:after="60"/>
              <w:jc w:val="center"/>
              <w:rPr>
                <w:highlight w:val="yellow"/>
              </w:rPr>
            </w:pPr>
            <w:r>
              <w:t>76</w:t>
            </w:r>
          </w:p>
        </w:tc>
      </w:tr>
      <w:tr w:rsidR="004164FC" w:rsidRPr="00F0442B" w14:paraId="02A4B6FE" w14:textId="77777777" w:rsidTr="00295621">
        <w:trPr>
          <w:jc w:val="center"/>
        </w:trPr>
        <w:tc>
          <w:tcPr>
            <w:tcW w:w="1560" w:type="dxa"/>
            <w:tcBorders>
              <w:top w:val="single" w:sz="4" w:space="0" w:color="auto"/>
              <w:left w:val="single" w:sz="4" w:space="0" w:color="auto"/>
              <w:bottom w:val="single" w:sz="4" w:space="0" w:color="auto"/>
              <w:right w:val="single" w:sz="4" w:space="0" w:color="auto"/>
            </w:tcBorders>
            <w:vAlign w:val="center"/>
          </w:tcPr>
          <w:p w14:paraId="4F5BB669" w14:textId="7B16442A" w:rsidR="004164FC" w:rsidRPr="00236E47" w:rsidRDefault="004164FC" w:rsidP="004164FC">
            <w:pPr>
              <w:spacing w:before="60" w:after="60"/>
              <w:jc w:val="center"/>
              <w:rPr>
                <w:highlight w:val="yellow"/>
              </w:rPr>
            </w:pPr>
          </w:p>
        </w:tc>
        <w:tc>
          <w:tcPr>
            <w:tcW w:w="1979" w:type="dxa"/>
            <w:tcBorders>
              <w:top w:val="single" w:sz="4" w:space="0" w:color="auto"/>
              <w:left w:val="single" w:sz="4" w:space="0" w:color="auto"/>
              <w:bottom w:val="single" w:sz="4" w:space="0" w:color="auto"/>
              <w:right w:val="single" w:sz="4" w:space="0" w:color="auto"/>
            </w:tcBorders>
            <w:vAlign w:val="center"/>
          </w:tcPr>
          <w:p w14:paraId="0C71AAEC" w14:textId="1EF6BF51" w:rsidR="004164FC" w:rsidRPr="00236E47" w:rsidRDefault="004164FC" w:rsidP="004164FC">
            <w:pPr>
              <w:spacing w:before="60" w:after="60"/>
              <w:jc w:val="center"/>
              <w:rPr>
                <w:highlight w:val="yellow"/>
              </w:rPr>
            </w:pPr>
          </w:p>
        </w:tc>
        <w:tc>
          <w:tcPr>
            <w:tcW w:w="4324" w:type="dxa"/>
            <w:tcBorders>
              <w:top w:val="single" w:sz="4" w:space="0" w:color="auto"/>
              <w:left w:val="single" w:sz="4" w:space="0" w:color="auto"/>
              <w:bottom w:val="single" w:sz="4" w:space="0" w:color="auto"/>
              <w:right w:val="single" w:sz="4" w:space="0" w:color="auto"/>
            </w:tcBorders>
            <w:vAlign w:val="center"/>
          </w:tcPr>
          <w:p w14:paraId="7FB6CBDD" w14:textId="5E989771" w:rsidR="004164FC" w:rsidRPr="00236E47" w:rsidRDefault="004164FC" w:rsidP="004164FC">
            <w:pPr>
              <w:spacing w:before="60" w:after="60"/>
              <w:jc w:val="center"/>
              <w:rPr>
                <w:highlight w:val="yellow"/>
              </w:rPr>
            </w:pPr>
          </w:p>
        </w:tc>
        <w:tc>
          <w:tcPr>
            <w:tcW w:w="1347" w:type="dxa"/>
            <w:tcBorders>
              <w:top w:val="single" w:sz="4" w:space="0" w:color="auto"/>
              <w:left w:val="single" w:sz="4" w:space="0" w:color="auto"/>
              <w:bottom w:val="single" w:sz="4" w:space="0" w:color="auto"/>
              <w:right w:val="single" w:sz="4" w:space="0" w:color="auto"/>
            </w:tcBorders>
            <w:vAlign w:val="center"/>
          </w:tcPr>
          <w:p w14:paraId="22B7DCF7" w14:textId="756C80DD" w:rsidR="004164FC" w:rsidRPr="00236E47" w:rsidRDefault="004164FC" w:rsidP="004164FC">
            <w:pPr>
              <w:spacing w:before="60" w:after="60"/>
              <w:jc w:val="center"/>
              <w:rPr>
                <w:highlight w:val="yellow"/>
              </w:rPr>
            </w:pPr>
          </w:p>
        </w:tc>
      </w:tr>
      <w:tr w:rsidR="004164FC" w:rsidRPr="00F0442B" w14:paraId="34320942" w14:textId="77777777" w:rsidTr="00295621">
        <w:trPr>
          <w:jc w:val="center"/>
        </w:trPr>
        <w:tc>
          <w:tcPr>
            <w:tcW w:w="1560" w:type="dxa"/>
            <w:tcBorders>
              <w:top w:val="single" w:sz="4" w:space="0" w:color="auto"/>
              <w:left w:val="single" w:sz="4" w:space="0" w:color="auto"/>
              <w:bottom w:val="single" w:sz="4" w:space="0" w:color="auto"/>
              <w:right w:val="single" w:sz="4" w:space="0" w:color="auto"/>
            </w:tcBorders>
            <w:vAlign w:val="center"/>
          </w:tcPr>
          <w:p w14:paraId="6CE85ECC" w14:textId="18A49DD6" w:rsidR="004164FC" w:rsidRPr="00F0442B" w:rsidRDefault="004164FC" w:rsidP="004164FC">
            <w:pPr>
              <w:spacing w:before="60" w:after="60"/>
              <w:jc w:val="center"/>
            </w:pPr>
          </w:p>
        </w:tc>
        <w:tc>
          <w:tcPr>
            <w:tcW w:w="1979" w:type="dxa"/>
            <w:tcBorders>
              <w:top w:val="single" w:sz="4" w:space="0" w:color="auto"/>
              <w:left w:val="single" w:sz="4" w:space="0" w:color="auto"/>
              <w:bottom w:val="single" w:sz="4" w:space="0" w:color="auto"/>
              <w:right w:val="single" w:sz="4" w:space="0" w:color="auto"/>
            </w:tcBorders>
            <w:vAlign w:val="center"/>
          </w:tcPr>
          <w:p w14:paraId="29899ADE" w14:textId="1BA15E1F" w:rsidR="004164FC" w:rsidRDefault="004164FC" w:rsidP="004164FC">
            <w:pPr>
              <w:spacing w:before="60" w:after="60"/>
              <w:jc w:val="center"/>
            </w:pPr>
          </w:p>
        </w:tc>
        <w:tc>
          <w:tcPr>
            <w:tcW w:w="4324" w:type="dxa"/>
            <w:tcBorders>
              <w:top w:val="single" w:sz="4" w:space="0" w:color="auto"/>
              <w:left w:val="single" w:sz="4" w:space="0" w:color="auto"/>
              <w:bottom w:val="single" w:sz="4" w:space="0" w:color="auto"/>
              <w:right w:val="single" w:sz="4" w:space="0" w:color="auto"/>
            </w:tcBorders>
            <w:vAlign w:val="center"/>
          </w:tcPr>
          <w:p w14:paraId="1F06F9B6" w14:textId="05940C1D" w:rsidR="004164FC" w:rsidRDefault="004164FC" w:rsidP="004164FC">
            <w:pPr>
              <w:spacing w:before="60" w:after="60"/>
              <w:jc w:val="center"/>
            </w:pPr>
          </w:p>
        </w:tc>
        <w:tc>
          <w:tcPr>
            <w:tcW w:w="1347" w:type="dxa"/>
            <w:tcBorders>
              <w:top w:val="single" w:sz="4" w:space="0" w:color="auto"/>
              <w:left w:val="single" w:sz="4" w:space="0" w:color="auto"/>
              <w:bottom w:val="single" w:sz="4" w:space="0" w:color="auto"/>
              <w:right w:val="single" w:sz="4" w:space="0" w:color="auto"/>
            </w:tcBorders>
            <w:vAlign w:val="center"/>
          </w:tcPr>
          <w:p w14:paraId="69A68465" w14:textId="0EA90791" w:rsidR="004164FC" w:rsidRDefault="004164FC" w:rsidP="004164FC">
            <w:pPr>
              <w:spacing w:before="60" w:after="60"/>
              <w:jc w:val="center"/>
            </w:pPr>
          </w:p>
        </w:tc>
      </w:tr>
    </w:tbl>
    <w:p w14:paraId="2771D731" w14:textId="77777777" w:rsidR="00462DC5" w:rsidRPr="00F0442B" w:rsidRDefault="00462DC5" w:rsidP="00462DC5">
      <w:pPr>
        <w:spacing w:before="240" w:after="240"/>
        <w:jc w:val="center"/>
        <w:rPr>
          <w:sz w:val="24"/>
          <w:lang w:val="pt-PT"/>
        </w:rPr>
      </w:pPr>
      <w:bookmarkStart w:id="3" w:name="_Hlk66138863"/>
      <w:bookmarkEnd w:id="2"/>
      <w:r w:rsidRPr="00F0442B">
        <w:rPr>
          <w:b/>
          <w:sz w:val="24"/>
        </w:rPr>
        <w:t>EMPRESA CONTRATISTA</w:t>
      </w:r>
    </w:p>
    <w:tbl>
      <w:tblPr>
        <w:tblW w:w="9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070"/>
        <w:gridCol w:w="3070"/>
        <w:gridCol w:w="3070"/>
      </w:tblGrid>
      <w:tr w:rsidR="00462DC5" w:rsidRPr="00F0442B" w14:paraId="712B400E" w14:textId="77777777" w:rsidTr="00295621">
        <w:trPr>
          <w:jc w:val="center"/>
        </w:trPr>
        <w:tc>
          <w:tcPr>
            <w:tcW w:w="3070"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555948AB" w14:textId="77777777" w:rsidR="00462DC5" w:rsidRPr="00F0442B" w:rsidRDefault="00462DC5" w:rsidP="00295621">
            <w:pPr>
              <w:spacing w:before="60" w:after="60"/>
              <w:jc w:val="center"/>
              <w:rPr>
                <w:b/>
                <w:lang w:val="pt-PT"/>
              </w:rPr>
            </w:pPr>
            <w:r w:rsidRPr="00F0442B">
              <w:rPr>
                <w:b/>
              </w:rPr>
              <w:t>VALIDADO POR:</w:t>
            </w:r>
          </w:p>
        </w:tc>
        <w:tc>
          <w:tcPr>
            <w:tcW w:w="3070"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5D45A81A" w14:textId="47539173" w:rsidR="00462DC5" w:rsidRPr="00F0442B" w:rsidRDefault="00214676" w:rsidP="00295621">
            <w:pPr>
              <w:spacing w:before="60" w:after="60"/>
              <w:jc w:val="center"/>
              <w:rPr>
                <w:b/>
              </w:rPr>
            </w:pPr>
            <w:r>
              <w:rPr>
                <w:b/>
              </w:rPr>
              <w:t xml:space="preserve">Vo.Bo. </w:t>
            </w:r>
            <w:r w:rsidRPr="00F0442B">
              <w:rPr>
                <w:b/>
              </w:rPr>
              <w:t xml:space="preserve"> POR:</w:t>
            </w:r>
          </w:p>
        </w:tc>
        <w:tc>
          <w:tcPr>
            <w:tcW w:w="3070"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544EE16F" w14:textId="77777777" w:rsidR="00462DC5" w:rsidRPr="00F0442B" w:rsidRDefault="00462DC5" w:rsidP="00295621">
            <w:pPr>
              <w:spacing w:before="60" w:after="60"/>
              <w:jc w:val="center"/>
              <w:rPr>
                <w:b/>
              </w:rPr>
            </w:pPr>
            <w:r w:rsidRPr="00F0442B">
              <w:rPr>
                <w:b/>
              </w:rPr>
              <w:t>APROBADO POR:</w:t>
            </w:r>
          </w:p>
        </w:tc>
      </w:tr>
      <w:tr w:rsidR="00462DC5" w:rsidRPr="00F0442B" w14:paraId="100AB36E" w14:textId="77777777" w:rsidTr="00295621">
        <w:trPr>
          <w:trHeight w:val="535"/>
          <w:jc w:val="center"/>
        </w:trPr>
        <w:tc>
          <w:tcPr>
            <w:tcW w:w="3070" w:type="dxa"/>
            <w:tcBorders>
              <w:top w:val="single" w:sz="4" w:space="0" w:color="auto"/>
              <w:left w:val="single" w:sz="4" w:space="0" w:color="auto"/>
              <w:bottom w:val="single" w:sz="4" w:space="0" w:color="auto"/>
              <w:right w:val="single" w:sz="4" w:space="0" w:color="auto"/>
            </w:tcBorders>
            <w:vAlign w:val="center"/>
          </w:tcPr>
          <w:p w14:paraId="23454609" w14:textId="77777777" w:rsidR="00462DC5" w:rsidRPr="00F0442B" w:rsidRDefault="00462DC5" w:rsidP="00295621">
            <w:pPr>
              <w:spacing w:before="60" w:after="60"/>
              <w:jc w:val="center"/>
              <w:rPr>
                <w:b/>
              </w:rPr>
            </w:pPr>
          </w:p>
          <w:p w14:paraId="339C7EF1" w14:textId="77777777" w:rsidR="00462DC5" w:rsidRPr="00F0442B" w:rsidRDefault="00462DC5" w:rsidP="00295621">
            <w:pPr>
              <w:spacing w:before="60" w:after="60"/>
              <w:jc w:val="center"/>
              <w:rPr>
                <w:b/>
              </w:rPr>
            </w:pPr>
          </w:p>
          <w:p w14:paraId="15BEBBD2" w14:textId="77777777" w:rsidR="00462DC5" w:rsidRPr="00F0442B" w:rsidRDefault="00462DC5" w:rsidP="00295621">
            <w:pPr>
              <w:spacing w:before="60" w:after="60"/>
              <w:jc w:val="center"/>
              <w:rPr>
                <w:b/>
              </w:rPr>
            </w:pPr>
          </w:p>
        </w:tc>
        <w:tc>
          <w:tcPr>
            <w:tcW w:w="3070" w:type="dxa"/>
            <w:tcBorders>
              <w:top w:val="single" w:sz="4" w:space="0" w:color="auto"/>
              <w:left w:val="single" w:sz="4" w:space="0" w:color="auto"/>
              <w:bottom w:val="single" w:sz="4" w:space="0" w:color="auto"/>
              <w:right w:val="single" w:sz="4" w:space="0" w:color="auto"/>
            </w:tcBorders>
            <w:vAlign w:val="center"/>
          </w:tcPr>
          <w:p w14:paraId="513819B7" w14:textId="77777777" w:rsidR="00462DC5" w:rsidRPr="00F0442B" w:rsidRDefault="00462DC5" w:rsidP="00295621">
            <w:pPr>
              <w:spacing w:before="60" w:after="60"/>
              <w:jc w:val="center"/>
            </w:pPr>
          </w:p>
          <w:p w14:paraId="703F64AF" w14:textId="77777777" w:rsidR="00462DC5" w:rsidRPr="00F0442B" w:rsidRDefault="00462DC5" w:rsidP="00295621">
            <w:pPr>
              <w:spacing w:before="60" w:after="60"/>
              <w:jc w:val="center"/>
            </w:pPr>
          </w:p>
          <w:p w14:paraId="4B067A4B" w14:textId="77777777" w:rsidR="00462DC5" w:rsidRPr="00F0442B" w:rsidRDefault="00462DC5" w:rsidP="00295621">
            <w:pPr>
              <w:spacing w:before="60" w:after="60"/>
              <w:jc w:val="center"/>
            </w:pPr>
          </w:p>
        </w:tc>
        <w:tc>
          <w:tcPr>
            <w:tcW w:w="3070" w:type="dxa"/>
            <w:tcBorders>
              <w:top w:val="single" w:sz="4" w:space="0" w:color="auto"/>
              <w:left w:val="single" w:sz="4" w:space="0" w:color="auto"/>
              <w:bottom w:val="single" w:sz="4" w:space="0" w:color="auto"/>
              <w:right w:val="single" w:sz="4" w:space="0" w:color="auto"/>
            </w:tcBorders>
            <w:vAlign w:val="center"/>
          </w:tcPr>
          <w:p w14:paraId="528E7EAA" w14:textId="77777777" w:rsidR="00462DC5" w:rsidRPr="00F0442B" w:rsidRDefault="00462DC5" w:rsidP="00295621">
            <w:pPr>
              <w:spacing w:before="60" w:after="60"/>
              <w:jc w:val="center"/>
            </w:pPr>
          </w:p>
          <w:p w14:paraId="3F9E1D6B" w14:textId="77777777" w:rsidR="00462DC5" w:rsidRPr="00F0442B" w:rsidRDefault="00462DC5" w:rsidP="00295621">
            <w:pPr>
              <w:spacing w:before="60" w:after="60"/>
              <w:jc w:val="center"/>
              <w:rPr>
                <w:b/>
              </w:rPr>
            </w:pPr>
          </w:p>
          <w:p w14:paraId="2FDB6DA9" w14:textId="77777777" w:rsidR="00462DC5" w:rsidRPr="00F0442B" w:rsidRDefault="00462DC5" w:rsidP="00295621">
            <w:pPr>
              <w:spacing w:before="60" w:after="60"/>
              <w:jc w:val="center"/>
            </w:pPr>
          </w:p>
        </w:tc>
      </w:tr>
      <w:tr w:rsidR="00462DC5" w:rsidRPr="00F0442B" w14:paraId="1FA068A2" w14:textId="77777777" w:rsidTr="00295621">
        <w:trPr>
          <w:trHeight w:val="535"/>
          <w:jc w:val="center"/>
        </w:trPr>
        <w:tc>
          <w:tcPr>
            <w:tcW w:w="3070" w:type="dxa"/>
            <w:tcBorders>
              <w:top w:val="single" w:sz="4" w:space="0" w:color="auto"/>
              <w:left w:val="single" w:sz="4" w:space="0" w:color="auto"/>
              <w:bottom w:val="single" w:sz="4" w:space="0" w:color="auto"/>
              <w:right w:val="single" w:sz="4" w:space="0" w:color="auto"/>
            </w:tcBorders>
            <w:vAlign w:val="center"/>
            <w:hideMark/>
          </w:tcPr>
          <w:p w14:paraId="436DD108" w14:textId="77777777" w:rsidR="00214676" w:rsidRPr="00A23C97" w:rsidRDefault="00214676" w:rsidP="00214676">
            <w:pPr>
              <w:spacing w:before="60" w:after="60"/>
              <w:jc w:val="center"/>
              <w:rPr>
                <w:sz w:val="20"/>
                <w:szCs w:val="20"/>
              </w:rPr>
            </w:pPr>
            <w:r w:rsidRPr="00A23C97">
              <w:rPr>
                <w:sz w:val="20"/>
                <w:szCs w:val="20"/>
              </w:rPr>
              <w:t xml:space="preserve">Ing. </w:t>
            </w:r>
            <w:r>
              <w:rPr>
                <w:sz w:val="20"/>
                <w:szCs w:val="20"/>
              </w:rPr>
              <w:t>Carlos A. Salguero Tuiran</w:t>
            </w:r>
          </w:p>
          <w:p w14:paraId="565EAB6D" w14:textId="66F8F805" w:rsidR="00462DC5" w:rsidRPr="00A23C97" w:rsidRDefault="00214676" w:rsidP="00214676">
            <w:pPr>
              <w:spacing w:before="60" w:after="60"/>
              <w:jc w:val="center"/>
              <w:rPr>
                <w:b/>
                <w:sz w:val="20"/>
                <w:szCs w:val="20"/>
              </w:rPr>
            </w:pPr>
            <w:r w:rsidRPr="00A23C97">
              <w:rPr>
                <w:sz w:val="20"/>
                <w:szCs w:val="20"/>
              </w:rPr>
              <w:t>Especialista en Estructuras</w:t>
            </w:r>
            <w:r>
              <w:rPr>
                <w:sz w:val="20"/>
                <w:szCs w:val="20"/>
              </w:rPr>
              <w:t xml:space="preserve"> Lineales</w:t>
            </w:r>
          </w:p>
        </w:tc>
        <w:tc>
          <w:tcPr>
            <w:tcW w:w="3070" w:type="dxa"/>
            <w:tcBorders>
              <w:top w:val="single" w:sz="4" w:space="0" w:color="auto"/>
              <w:left w:val="single" w:sz="4" w:space="0" w:color="auto"/>
              <w:bottom w:val="single" w:sz="4" w:space="0" w:color="auto"/>
              <w:right w:val="single" w:sz="4" w:space="0" w:color="auto"/>
            </w:tcBorders>
            <w:vAlign w:val="center"/>
          </w:tcPr>
          <w:p w14:paraId="47232415" w14:textId="77777777" w:rsidR="00214676" w:rsidRPr="00A23C97" w:rsidRDefault="00214676" w:rsidP="00214676">
            <w:pPr>
              <w:spacing w:before="60" w:after="60"/>
              <w:jc w:val="center"/>
              <w:rPr>
                <w:sz w:val="20"/>
                <w:szCs w:val="20"/>
              </w:rPr>
            </w:pPr>
            <w:r w:rsidRPr="00A23C97">
              <w:rPr>
                <w:sz w:val="20"/>
                <w:szCs w:val="20"/>
              </w:rPr>
              <w:t xml:space="preserve">Ing. </w:t>
            </w:r>
            <w:r>
              <w:rPr>
                <w:sz w:val="20"/>
                <w:szCs w:val="20"/>
              </w:rPr>
              <w:t>Miguel Sánchez</w:t>
            </w:r>
          </w:p>
          <w:p w14:paraId="14AF2011" w14:textId="2A2C1F15" w:rsidR="00462DC5" w:rsidRPr="00A23C97" w:rsidRDefault="00214676" w:rsidP="00214676">
            <w:pPr>
              <w:spacing w:before="60" w:after="60"/>
              <w:jc w:val="center"/>
              <w:rPr>
                <w:sz w:val="20"/>
                <w:szCs w:val="20"/>
              </w:rPr>
            </w:pPr>
            <w:r w:rsidRPr="00A23C97">
              <w:rPr>
                <w:sz w:val="20"/>
                <w:szCs w:val="20"/>
              </w:rPr>
              <w:t xml:space="preserve">Especialista en </w:t>
            </w:r>
            <w:r>
              <w:rPr>
                <w:sz w:val="20"/>
                <w:szCs w:val="20"/>
              </w:rPr>
              <w:t>Geotecnia</w:t>
            </w:r>
          </w:p>
        </w:tc>
        <w:tc>
          <w:tcPr>
            <w:tcW w:w="3070" w:type="dxa"/>
            <w:tcBorders>
              <w:top w:val="single" w:sz="4" w:space="0" w:color="auto"/>
              <w:left w:val="single" w:sz="4" w:space="0" w:color="auto"/>
              <w:bottom w:val="single" w:sz="4" w:space="0" w:color="auto"/>
              <w:right w:val="single" w:sz="4" w:space="0" w:color="auto"/>
            </w:tcBorders>
            <w:vAlign w:val="center"/>
          </w:tcPr>
          <w:p w14:paraId="1D6DF10A" w14:textId="77777777" w:rsidR="00462DC5" w:rsidRPr="00A23C97" w:rsidRDefault="00462DC5" w:rsidP="00295621">
            <w:pPr>
              <w:spacing w:before="60" w:after="60"/>
              <w:jc w:val="center"/>
              <w:rPr>
                <w:sz w:val="20"/>
                <w:szCs w:val="20"/>
              </w:rPr>
            </w:pPr>
            <w:r w:rsidRPr="00A23C97">
              <w:rPr>
                <w:sz w:val="20"/>
                <w:szCs w:val="20"/>
              </w:rPr>
              <w:t>Ing. Mario Ernesto Vacca G.</w:t>
            </w:r>
          </w:p>
          <w:p w14:paraId="1DC4BD57" w14:textId="77777777" w:rsidR="00462DC5" w:rsidRPr="00A23C97" w:rsidRDefault="00462DC5" w:rsidP="00295621">
            <w:pPr>
              <w:spacing w:before="60" w:after="60"/>
              <w:jc w:val="center"/>
              <w:rPr>
                <w:sz w:val="20"/>
                <w:szCs w:val="20"/>
              </w:rPr>
            </w:pPr>
            <w:r w:rsidRPr="00A23C97">
              <w:rPr>
                <w:sz w:val="20"/>
                <w:szCs w:val="20"/>
              </w:rPr>
              <w:t>Director de Consultoría</w:t>
            </w:r>
          </w:p>
        </w:tc>
      </w:tr>
      <w:bookmarkEnd w:id="3"/>
    </w:tbl>
    <w:p w14:paraId="67DAC0E7" w14:textId="77777777" w:rsidR="00462DC5" w:rsidRDefault="00462DC5" w:rsidP="00462DC5">
      <w:pPr>
        <w:rPr>
          <w:rFonts w:eastAsia="Calibri"/>
          <w:color w:val="000000"/>
        </w:rPr>
      </w:pPr>
    </w:p>
    <w:p w14:paraId="4E2744A5" w14:textId="77777777" w:rsidR="00D65112" w:rsidRDefault="00D65112" w:rsidP="00D65112">
      <w:pPr>
        <w:suppressAutoHyphens w:val="0"/>
        <w:jc w:val="center"/>
        <w:textAlignment w:val="baseline"/>
        <w:rPr>
          <w:b/>
          <w:bCs/>
          <w:sz w:val="24"/>
          <w:lang w:eastAsia="es-419"/>
        </w:rPr>
      </w:pPr>
      <w:r w:rsidRPr="00D65112">
        <w:rPr>
          <w:b/>
          <w:bCs/>
          <w:sz w:val="24"/>
          <w:lang w:eastAsia="es-419"/>
        </w:rPr>
        <w:t>EMPRESA INTERVENTORA</w:t>
      </w:r>
    </w:p>
    <w:p w14:paraId="538148E7" w14:textId="77777777" w:rsidR="00D65112" w:rsidRPr="00D65112" w:rsidRDefault="00D65112" w:rsidP="00D65112">
      <w:pPr>
        <w:suppressAutoHyphens w:val="0"/>
        <w:jc w:val="center"/>
        <w:textAlignment w:val="baseline"/>
        <w:rPr>
          <w:rFonts w:ascii="Segoe UI" w:hAnsi="Segoe UI" w:cs="Segoe UI"/>
          <w:sz w:val="18"/>
          <w:szCs w:val="18"/>
          <w:lang w:val="es-419" w:eastAsia="es-419"/>
        </w:rPr>
      </w:pPr>
    </w:p>
    <w:tbl>
      <w:tblPr>
        <w:tblW w:w="936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93"/>
        <w:gridCol w:w="1843"/>
        <w:gridCol w:w="2835"/>
        <w:gridCol w:w="2693"/>
      </w:tblGrid>
      <w:tr w:rsidR="00D65112" w:rsidRPr="00D65112" w14:paraId="512DFF83" w14:textId="77777777" w:rsidTr="00EC017E">
        <w:tc>
          <w:tcPr>
            <w:tcW w:w="3836" w:type="dxa"/>
            <w:gridSpan w:val="2"/>
            <w:tcBorders>
              <w:top w:val="single" w:sz="6" w:space="0" w:color="auto"/>
              <w:left w:val="single" w:sz="6" w:space="0" w:color="auto"/>
              <w:bottom w:val="single" w:sz="6" w:space="0" w:color="auto"/>
              <w:right w:val="single" w:sz="6" w:space="0" w:color="auto"/>
            </w:tcBorders>
            <w:shd w:val="clear" w:color="auto" w:fill="A6A6A6"/>
            <w:vAlign w:val="center"/>
            <w:hideMark/>
          </w:tcPr>
          <w:p w14:paraId="21D6B364" w14:textId="77777777" w:rsidR="00D65112" w:rsidRPr="00D65112" w:rsidRDefault="00D65112" w:rsidP="00D65112">
            <w:pPr>
              <w:spacing w:before="60" w:after="60"/>
              <w:jc w:val="center"/>
              <w:rPr>
                <w:b/>
              </w:rPr>
            </w:pPr>
            <w:r w:rsidRPr="00D65112">
              <w:rPr>
                <w:b/>
              </w:rPr>
              <w:t>REVISADO POR: </w:t>
            </w:r>
          </w:p>
        </w:tc>
        <w:tc>
          <w:tcPr>
            <w:tcW w:w="2835" w:type="dxa"/>
            <w:tcBorders>
              <w:top w:val="single" w:sz="6" w:space="0" w:color="auto"/>
              <w:left w:val="single" w:sz="6" w:space="0" w:color="auto"/>
              <w:bottom w:val="single" w:sz="6" w:space="0" w:color="auto"/>
              <w:right w:val="single" w:sz="6" w:space="0" w:color="auto"/>
            </w:tcBorders>
            <w:shd w:val="clear" w:color="auto" w:fill="A6A6A6"/>
            <w:hideMark/>
          </w:tcPr>
          <w:p w14:paraId="44ACC544" w14:textId="77777777" w:rsidR="00D65112" w:rsidRPr="00D65112" w:rsidRDefault="00D65112" w:rsidP="00D65112">
            <w:pPr>
              <w:spacing w:before="60" w:after="60"/>
              <w:jc w:val="center"/>
              <w:rPr>
                <w:b/>
              </w:rPr>
            </w:pPr>
            <w:r w:rsidRPr="00D65112">
              <w:rPr>
                <w:b/>
              </w:rPr>
              <w:t>AVALADO POR: </w:t>
            </w:r>
          </w:p>
        </w:tc>
        <w:tc>
          <w:tcPr>
            <w:tcW w:w="2693" w:type="dxa"/>
            <w:tcBorders>
              <w:top w:val="single" w:sz="6" w:space="0" w:color="auto"/>
              <w:left w:val="single" w:sz="6" w:space="0" w:color="auto"/>
              <w:bottom w:val="single" w:sz="6" w:space="0" w:color="auto"/>
              <w:right w:val="single" w:sz="6" w:space="0" w:color="auto"/>
            </w:tcBorders>
            <w:shd w:val="clear" w:color="auto" w:fill="A6A6A6"/>
            <w:vAlign w:val="center"/>
            <w:hideMark/>
          </w:tcPr>
          <w:p w14:paraId="3318958D" w14:textId="77777777" w:rsidR="00D65112" w:rsidRPr="00D65112" w:rsidRDefault="00D65112" w:rsidP="00D65112">
            <w:pPr>
              <w:spacing w:before="60" w:after="60"/>
              <w:jc w:val="center"/>
              <w:rPr>
                <w:b/>
              </w:rPr>
            </w:pPr>
            <w:r w:rsidRPr="00D65112">
              <w:rPr>
                <w:b/>
              </w:rPr>
              <w:t>APROBADO POR: </w:t>
            </w:r>
          </w:p>
        </w:tc>
      </w:tr>
      <w:tr w:rsidR="00D65112" w:rsidRPr="00D65112" w14:paraId="368ECAF6" w14:textId="77777777" w:rsidTr="00D65112">
        <w:trPr>
          <w:trHeight w:val="997"/>
        </w:trPr>
        <w:tc>
          <w:tcPr>
            <w:tcW w:w="199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CB034C1" w14:textId="77777777" w:rsidR="00D65112" w:rsidRPr="00D65112" w:rsidRDefault="00D65112" w:rsidP="00D65112">
            <w:pPr>
              <w:suppressAutoHyphens w:val="0"/>
              <w:jc w:val="center"/>
              <w:textAlignment w:val="baseline"/>
              <w:rPr>
                <w:rFonts w:ascii="Times New Roman" w:hAnsi="Times New Roman" w:cs="Times New Roman"/>
                <w:sz w:val="24"/>
                <w:lang w:val="es-419" w:eastAsia="es-419"/>
              </w:rPr>
            </w:pPr>
            <w:r w:rsidRPr="00D65112">
              <w:rPr>
                <w:sz w:val="18"/>
                <w:szCs w:val="18"/>
                <w:lang w:eastAsia="es-419"/>
              </w:rPr>
              <w:t>Ing. Alirio Soacha Sánchez</w:t>
            </w:r>
          </w:p>
          <w:p w14:paraId="3EE4CD18" w14:textId="77777777" w:rsidR="00D65112" w:rsidRPr="00D65112" w:rsidRDefault="00D65112" w:rsidP="00D65112">
            <w:pPr>
              <w:suppressAutoHyphens w:val="0"/>
              <w:jc w:val="center"/>
              <w:textAlignment w:val="baseline"/>
              <w:rPr>
                <w:rFonts w:ascii="Times New Roman" w:hAnsi="Times New Roman" w:cs="Times New Roman"/>
                <w:sz w:val="24"/>
                <w:lang w:val="es-419" w:eastAsia="es-419"/>
              </w:rPr>
            </w:pPr>
            <w:r w:rsidRPr="00D65112">
              <w:rPr>
                <w:sz w:val="18"/>
                <w:szCs w:val="18"/>
                <w:lang w:eastAsia="es-419"/>
              </w:rPr>
              <w:t>Especialista en estructuras lineales</w:t>
            </w:r>
            <w:r w:rsidRPr="00D65112">
              <w:rPr>
                <w:sz w:val="18"/>
                <w:szCs w:val="18"/>
                <w:lang w:val="es-419" w:eastAsia="es-419"/>
              </w:rPr>
              <w:t> </w:t>
            </w:r>
          </w:p>
        </w:tc>
        <w:tc>
          <w:tcPr>
            <w:tcW w:w="1843" w:type="dxa"/>
            <w:tcBorders>
              <w:top w:val="single" w:sz="6" w:space="0" w:color="auto"/>
              <w:left w:val="single" w:sz="6" w:space="0" w:color="auto"/>
              <w:bottom w:val="single" w:sz="6" w:space="0" w:color="auto"/>
              <w:right w:val="single" w:sz="6" w:space="0" w:color="auto"/>
            </w:tcBorders>
            <w:shd w:val="clear" w:color="auto" w:fill="auto"/>
            <w:hideMark/>
          </w:tcPr>
          <w:p w14:paraId="6A9CEAA8" w14:textId="77777777" w:rsidR="00D65112" w:rsidRPr="00D65112" w:rsidRDefault="00D65112" w:rsidP="00D65112">
            <w:pPr>
              <w:suppressAutoHyphens w:val="0"/>
              <w:jc w:val="center"/>
              <w:textAlignment w:val="baseline"/>
              <w:rPr>
                <w:rFonts w:ascii="Times New Roman" w:hAnsi="Times New Roman" w:cs="Times New Roman"/>
                <w:sz w:val="24"/>
                <w:lang w:val="es-419" w:eastAsia="es-419"/>
              </w:rPr>
            </w:pPr>
          </w:p>
        </w:tc>
        <w:tc>
          <w:tcPr>
            <w:tcW w:w="28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0E3202D" w14:textId="77777777" w:rsidR="00D65112" w:rsidRPr="00D65112" w:rsidRDefault="00D65112" w:rsidP="00D65112">
            <w:pPr>
              <w:suppressAutoHyphens w:val="0"/>
              <w:jc w:val="center"/>
              <w:textAlignment w:val="baseline"/>
              <w:rPr>
                <w:rFonts w:ascii="Times New Roman" w:hAnsi="Times New Roman" w:cs="Times New Roman"/>
                <w:sz w:val="24"/>
                <w:lang w:val="es-419" w:eastAsia="es-419"/>
              </w:rPr>
            </w:pPr>
          </w:p>
        </w:tc>
        <w:tc>
          <w:tcPr>
            <w:tcW w:w="269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4561C77" w14:textId="77777777" w:rsidR="00D65112" w:rsidRPr="00D65112" w:rsidRDefault="00D65112" w:rsidP="00D65112">
            <w:pPr>
              <w:suppressAutoHyphens w:val="0"/>
              <w:jc w:val="center"/>
              <w:textAlignment w:val="baseline"/>
              <w:rPr>
                <w:rFonts w:ascii="Times New Roman" w:hAnsi="Times New Roman" w:cs="Times New Roman"/>
                <w:sz w:val="24"/>
                <w:lang w:val="es-419" w:eastAsia="es-419"/>
              </w:rPr>
            </w:pPr>
          </w:p>
        </w:tc>
      </w:tr>
      <w:tr w:rsidR="00D65112" w:rsidRPr="00D65112" w14:paraId="27FC7BF4" w14:textId="77777777" w:rsidTr="00D65112">
        <w:trPr>
          <w:trHeight w:val="983"/>
        </w:trPr>
        <w:tc>
          <w:tcPr>
            <w:tcW w:w="199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F0D0F05" w14:textId="77777777" w:rsidR="00D65112" w:rsidRPr="00D65112" w:rsidRDefault="00D65112" w:rsidP="00D65112">
            <w:pPr>
              <w:suppressAutoHyphens w:val="0"/>
              <w:jc w:val="center"/>
              <w:textAlignment w:val="baseline"/>
              <w:rPr>
                <w:sz w:val="18"/>
                <w:szCs w:val="18"/>
                <w:lang w:eastAsia="es-419"/>
              </w:rPr>
            </w:pPr>
            <w:r w:rsidRPr="00D65112">
              <w:rPr>
                <w:sz w:val="18"/>
                <w:szCs w:val="18"/>
                <w:lang w:eastAsia="es-419"/>
              </w:rPr>
              <w:t>Ing. Alirio Soacha Sánchez</w:t>
            </w:r>
          </w:p>
          <w:p w14:paraId="5305E983" w14:textId="77777777" w:rsidR="00D65112" w:rsidRPr="00D65112" w:rsidRDefault="00D65112" w:rsidP="00D65112">
            <w:pPr>
              <w:suppressAutoHyphens w:val="0"/>
              <w:jc w:val="center"/>
              <w:textAlignment w:val="baseline"/>
              <w:rPr>
                <w:rFonts w:ascii="Times New Roman" w:hAnsi="Times New Roman" w:cs="Times New Roman"/>
                <w:sz w:val="24"/>
                <w:lang w:val="es-419" w:eastAsia="es-419"/>
              </w:rPr>
            </w:pPr>
            <w:r w:rsidRPr="00D65112">
              <w:rPr>
                <w:sz w:val="18"/>
                <w:szCs w:val="18"/>
                <w:lang w:eastAsia="es-419"/>
              </w:rPr>
              <w:t>Especialista en estructuras de edificaciones</w:t>
            </w:r>
            <w:r w:rsidRPr="00D65112">
              <w:rPr>
                <w:sz w:val="18"/>
                <w:szCs w:val="18"/>
                <w:lang w:val="es-419" w:eastAsia="es-419"/>
              </w:rPr>
              <w:t> </w:t>
            </w:r>
          </w:p>
        </w:tc>
        <w:tc>
          <w:tcPr>
            <w:tcW w:w="1843" w:type="dxa"/>
            <w:tcBorders>
              <w:top w:val="nil"/>
              <w:left w:val="single" w:sz="6" w:space="0" w:color="auto"/>
              <w:bottom w:val="single" w:sz="6" w:space="0" w:color="auto"/>
              <w:right w:val="single" w:sz="6" w:space="0" w:color="auto"/>
            </w:tcBorders>
            <w:shd w:val="clear" w:color="auto" w:fill="auto"/>
            <w:hideMark/>
          </w:tcPr>
          <w:p w14:paraId="24DC375C" w14:textId="77777777" w:rsidR="00D65112" w:rsidRPr="00D65112" w:rsidRDefault="00D65112" w:rsidP="00D65112">
            <w:pPr>
              <w:suppressAutoHyphens w:val="0"/>
              <w:jc w:val="center"/>
              <w:textAlignment w:val="baseline"/>
              <w:rPr>
                <w:rFonts w:ascii="Times New Roman" w:hAnsi="Times New Roman" w:cs="Times New Roman"/>
                <w:sz w:val="24"/>
                <w:lang w:val="es-419" w:eastAsia="es-419"/>
              </w:rPr>
            </w:pPr>
          </w:p>
        </w:tc>
        <w:tc>
          <w:tcPr>
            <w:tcW w:w="2835" w:type="dxa"/>
            <w:tcBorders>
              <w:top w:val="nil"/>
              <w:left w:val="single" w:sz="6" w:space="0" w:color="auto"/>
              <w:bottom w:val="single" w:sz="6" w:space="0" w:color="auto"/>
              <w:right w:val="single" w:sz="6" w:space="0" w:color="auto"/>
            </w:tcBorders>
            <w:shd w:val="clear" w:color="auto" w:fill="auto"/>
            <w:vAlign w:val="center"/>
            <w:hideMark/>
          </w:tcPr>
          <w:p w14:paraId="2F44860F" w14:textId="77777777" w:rsidR="00D65112" w:rsidRPr="00D65112" w:rsidRDefault="00D65112" w:rsidP="00D65112">
            <w:pPr>
              <w:spacing w:before="60" w:after="60"/>
              <w:jc w:val="center"/>
              <w:rPr>
                <w:sz w:val="20"/>
                <w:szCs w:val="20"/>
              </w:rPr>
            </w:pPr>
            <w:r w:rsidRPr="00D65112">
              <w:rPr>
                <w:sz w:val="20"/>
                <w:szCs w:val="20"/>
              </w:rPr>
              <w:t>Ing. Wilmer Alexander Rozo </w:t>
            </w:r>
          </w:p>
          <w:p w14:paraId="72D7CBC8" w14:textId="77777777" w:rsidR="00D65112" w:rsidRPr="00D65112" w:rsidRDefault="00D65112" w:rsidP="00D65112">
            <w:pPr>
              <w:spacing w:before="60" w:after="60"/>
              <w:jc w:val="center"/>
              <w:rPr>
                <w:sz w:val="20"/>
                <w:szCs w:val="20"/>
              </w:rPr>
            </w:pPr>
            <w:r w:rsidRPr="00D65112">
              <w:rPr>
                <w:sz w:val="20"/>
                <w:szCs w:val="20"/>
              </w:rPr>
              <w:t>Coordinador de Interventoría </w:t>
            </w:r>
          </w:p>
        </w:tc>
        <w:tc>
          <w:tcPr>
            <w:tcW w:w="269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BB1ABCB" w14:textId="77777777" w:rsidR="00D65112" w:rsidRPr="00D65112" w:rsidRDefault="00D65112" w:rsidP="00D65112">
            <w:pPr>
              <w:spacing w:before="60" w:after="60"/>
              <w:jc w:val="center"/>
              <w:rPr>
                <w:sz w:val="20"/>
                <w:szCs w:val="20"/>
              </w:rPr>
            </w:pPr>
            <w:r w:rsidRPr="00D65112">
              <w:rPr>
                <w:sz w:val="20"/>
                <w:szCs w:val="20"/>
              </w:rPr>
              <w:t>Ing. Oscar Andrés Rico Gómez </w:t>
            </w:r>
          </w:p>
          <w:p w14:paraId="4A187991" w14:textId="77777777" w:rsidR="00D65112" w:rsidRPr="00D65112" w:rsidRDefault="00D65112" w:rsidP="00D65112">
            <w:pPr>
              <w:spacing w:before="60" w:after="60"/>
              <w:jc w:val="center"/>
              <w:rPr>
                <w:sz w:val="20"/>
                <w:szCs w:val="20"/>
              </w:rPr>
            </w:pPr>
            <w:r w:rsidRPr="00D65112">
              <w:rPr>
                <w:sz w:val="20"/>
                <w:szCs w:val="20"/>
              </w:rPr>
              <w:t>Director de Interventoría </w:t>
            </w:r>
          </w:p>
        </w:tc>
      </w:tr>
    </w:tbl>
    <w:p w14:paraId="1C2C1609" w14:textId="36B6C409" w:rsidR="005F104F" w:rsidRDefault="005F104F" w:rsidP="00B93545"/>
    <w:p w14:paraId="1C8B6131" w14:textId="2A1C5910" w:rsidR="00E30AFB" w:rsidRDefault="00E30AFB" w:rsidP="00B93545"/>
    <w:p w14:paraId="1C918080" w14:textId="14FB5F22" w:rsidR="00E30AFB" w:rsidRDefault="00E30AFB" w:rsidP="00B93545"/>
    <w:p w14:paraId="0A7D4A69" w14:textId="039C5452" w:rsidR="00E30AFB" w:rsidRDefault="00E30AFB" w:rsidP="00B93545"/>
    <w:p w14:paraId="1F5B8DC8" w14:textId="77777777" w:rsidR="00E30AFB" w:rsidRDefault="00E30AFB" w:rsidP="00B93545"/>
    <w:p w14:paraId="03BD6C23" w14:textId="77777777" w:rsidR="00537985" w:rsidRDefault="00537985" w:rsidP="00B93545"/>
    <w:p w14:paraId="62561B4D" w14:textId="77777777" w:rsidR="00CD22A1" w:rsidRDefault="00462DC5" w:rsidP="0017314C">
      <w:pPr>
        <w:jc w:val="center"/>
      </w:pPr>
      <w:r w:rsidRPr="0017314C">
        <w:rPr>
          <w:b/>
          <w:lang w:val="es-ES"/>
        </w:rPr>
        <w:t xml:space="preserve">TABLA DE </w:t>
      </w:r>
      <w:r w:rsidR="00CD22A1" w:rsidRPr="0017314C">
        <w:rPr>
          <w:b/>
          <w:lang w:val="es-ES"/>
        </w:rPr>
        <w:t>CONTENIDO</w:t>
      </w:r>
    </w:p>
    <w:sdt>
      <w:sdtPr>
        <w:rPr>
          <w:rFonts w:asciiTheme="minorHAnsi" w:eastAsiaTheme="minorEastAsia" w:hAnsiTheme="minorHAnsi" w:cstheme="minorBidi"/>
          <w:color w:val="auto"/>
          <w:kern w:val="2"/>
          <w:sz w:val="20"/>
          <w:szCs w:val="22"/>
          <w:lang w:val="es-MX" w:eastAsia="es-MX"/>
        </w:rPr>
        <w:id w:val="1725260474"/>
        <w:docPartObj>
          <w:docPartGallery w:val="Table of Contents"/>
          <w:docPartUnique/>
        </w:docPartObj>
      </w:sdtPr>
      <w:sdtEndPr>
        <w:rPr>
          <w:rFonts w:ascii="Arial" w:eastAsia="Times New Roman" w:hAnsi="Arial" w:cs="Arial"/>
          <w:b/>
          <w:bCs/>
          <w:kern w:val="0"/>
          <w:sz w:val="18"/>
          <w:szCs w:val="20"/>
        </w:rPr>
      </w:sdtEndPr>
      <w:sdtContent>
        <w:p w14:paraId="411797EE" w14:textId="77777777" w:rsidR="00EF710A" w:rsidRPr="003000FC" w:rsidRDefault="00EF710A" w:rsidP="00EF710A">
          <w:pPr>
            <w:pStyle w:val="TtuloTDC"/>
            <w:jc w:val="center"/>
            <w:rPr>
              <w:rFonts w:asciiTheme="minorHAnsi" w:hAnsiTheme="minorHAnsi" w:cstheme="minorHAnsi"/>
              <w:b/>
              <w:color w:val="000000" w:themeColor="text1"/>
              <w:lang w:val="es-MX"/>
            </w:rPr>
          </w:pPr>
          <w:r w:rsidRPr="003000FC">
            <w:rPr>
              <w:rFonts w:asciiTheme="minorHAnsi" w:hAnsiTheme="minorHAnsi" w:cstheme="minorHAnsi"/>
              <w:b/>
              <w:color w:val="000000" w:themeColor="text1"/>
              <w:lang w:val="es-MX"/>
            </w:rPr>
            <w:t>CONTEN</w:t>
          </w:r>
          <w:r>
            <w:rPr>
              <w:rFonts w:asciiTheme="minorHAnsi" w:hAnsiTheme="minorHAnsi" w:cstheme="minorHAnsi"/>
              <w:b/>
              <w:color w:val="000000" w:themeColor="text1"/>
              <w:lang w:val="es-MX"/>
            </w:rPr>
            <w:t>IDO</w:t>
          </w:r>
        </w:p>
        <w:p w14:paraId="5B58234E" w14:textId="131A0AC2" w:rsidR="00540CB7" w:rsidRDefault="00EF710A">
          <w:pPr>
            <w:pStyle w:val="TDC1"/>
            <w:rPr>
              <w:rFonts w:asciiTheme="minorHAnsi" w:eastAsiaTheme="minorEastAsia" w:hAnsiTheme="minorHAnsi" w:cstheme="minorBidi"/>
              <w:noProof/>
              <w:sz w:val="22"/>
              <w:szCs w:val="22"/>
              <w:lang w:val="es-MX"/>
            </w:rPr>
          </w:pPr>
          <w:r w:rsidRPr="00DC05D4">
            <w:rPr>
              <w:b/>
              <w:bCs/>
              <w:sz w:val="16"/>
              <w:szCs w:val="18"/>
              <w:lang w:val="es-MX"/>
            </w:rPr>
            <w:fldChar w:fldCharType="begin"/>
          </w:r>
          <w:r w:rsidRPr="00DC05D4">
            <w:rPr>
              <w:b/>
              <w:bCs/>
              <w:sz w:val="16"/>
              <w:szCs w:val="18"/>
              <w:lang w:val="es-MX"/>
            </w:rPr>
            <w:instrText xml:space="preserve"> TOC \o "1-3" \h \z \u </w:instrText>
          </w:r>
          <w:r w:rsidRPr="00DC05D4">
            <w:rPr>
              <w:b/>
              <w:bCs/>
              <w:sz w:val="16"/>
              <w:szCs w:val="18"/>
              <w:lang w:val="es-MX"/>
            </w:rPr>
            <w:fldChar w:fldCharType="separate"/>
          </w:r>
          <w:hyperlink w:anchor="_Toc95841365" w:history="1">
            <w:r w:rsidR="00540CB7" w:rsidRPr="0032743D">
              <w:rPr>
                <w:rStyle w:val="Hipervnculo"/>
                <w:noProof/>
                <w:lang w:eastAsia="es-CO"/>
              </w:rPr>
              <w:t>1</w:t>
            </w:r>
            <w:r w:rsidR="00540CB7">
              <w:rPr>
                <w:rFonts w:asciiTheme="minorHAnsi" w:eastAsiaTheme="minorEastAsia" w:hAnsiTheme="minorHAnsi" w:cstheme="minorBidi"/>
                <w:noProof/>
                <w:sz w:val="22"/>
                <w:szCs w:val="22"/>
                <w:lang w:val="es-MX"/>
              </w:rPr>
              <w:tab/>
            </w:r>
            <w:r w:rsidR="00540CB7" w:rsidRPr="0032743D">
              <w:rPr>
                <w:rStyle w:val="Hipervnculo"/>
                <w:noProof/>
                <w:lang w:eastAsia="es-CO"/>
              </w:rPr>
              <w:t>GENERALIDADES</w:t>
            </w:r>
            <w:r w:rsidR="00540CB7">
              <w:rPr>
                <w:noProof/>
                <w:webHidden/>
              </w:rPr>
              <w:tab/>
            </w:r>
            <w:r w:rsidR="00540CB7">
              <w:rPr>
                <w:noProof/>
                <w:webHidden/>
              </w:rPr>
              <w:fldChar w:fldCharType="begin"/>
            </w:r>
            <w:r w:rsidR="00540CB7">
              <w:rPr>
                <w:noProof/>
                <w:webHidden/>
              </w:rPr>
              <w:instrText xml:space="preserve"> PAGEREF _Toc95841365 \h </w:instrText>
            </w:r>
            <w:r w:rsidR="00540CB7">
              <w:rPr>
                <w:noProof/>
                <w:webHidden/>
              </w:rPr>
            </w:r>
            <w:r w:rsidR="00540CB7">
              <w:rPr>
                <w:noProof/>
                <w:webHidden/>
              </w:rPr>
              <w:fldChar w:fldCharType="separate"/>
            </w:r>
            <w:r w:rsidR="00F4253C">
              <w:rPr>
                <w:noProof/>
                <w:webHidden/>
              </w:rPr>
              <w:t>5</w:t>
            </w:r>
            <w:r w:rsidR="00540CB7">
              <w:rPr>
                <w:noProof/>
                <w:webHidden/>
              </w:rPr>
              <w:fldChar w:fldCharType="end"/>
            </w:r>
          </w:hyperlink>
        </w:p>
        <w:p w14:paraId="5F4F60F1" w14:textId="33E0AD59" w:rsidR="00540CB7" w:rsidRDefault="00F4253C">
          <w:pPr>
            <w:pStyle w:val="TDC1"/>
            <w:rPr>
              <w:rFonts w:asciiTheme="minorHAnsi" w:eastAsiaTheme="minorEastAsia" w:hAnsiTheme="minorHAnsi" w:cstheme="minorBidi"/>
              <w:noProof/>
              <w:sz w:val="22"/>
              <w:szCs w:val="22"/>
              <w:lang w:val="es-MX"/>
            </w:rPr>
          </w:pPr>
          <w:hyperlink w:anchor="_Toc95841366" w:history="1">
            <w:r w:rsidR="00540CB7" w:rsidRPr="0032743D">
              <w:rPr>
                <w:rStyle w:val="Hipervnculo"/>
                <w:noProof/>
                <w:lang w:eastAsia="es-CO"/>
              </w:rPr>
              <w:t>2</w:t>
            </w:r>
            <w:r w:rsidR="00540CB7">
              <w:rPr>
                <w:rFonts w:asciiTheme="minorHAnsi" w:eastAsiaTheme="minorEastAsia" w:hAnsiTheme="minorHAnsi" w:cstheme="minorBidi"/>
                <w:noProof/>
                <w:sz w:val="22"/>
                <w:szCs w:val="22"/>
                <w:lang w:val="es-MX"/>
              </w:rPr>
              <w:tab/>
            </w:r>
            <w:r w:rsidR="00540CB7" w:rsidRPr="0032743D">
              <w:rPr>
                <w:rStyle w:val="Hipervnculo"/>
                <w:noProof/>
                <w:lang w:eastAsia="es-CO"/>
              </w:rPr>
              <w:t>DESCRIPCION DE LA ESTRUCTURA</w:t>
            </w:r>
            <w:r w:rsidR="00540CB7">
              <w:rPr>
                <w:noProof/>
                <w:webHidden/>
              </w:rPr>
              <w:tab/>
            </w:r>
            <w:r w:rsidR="00540CB7">
              <w:rPr>
                <w:noProof/>
                <w:webHidden/>
              </w:rPr>
              <w:fldChar w:fldCharType="begin"/>
            </w:r>
            <w:r w:rsidR="00540CB7">
              <w:rPr>
                <w:noProof/>
                <w:webHidden/>
              </w:rPr>
              <w:instrText xml:space="preserve"> PAGEREF _Toc95841366 \h </w:instrText>
            </w:r>
            <w:r w:rsidR="00540CB7">
              <w:rPr>
                <w:noProof/>
                <w:webHidden/>
              </w:rPr>
            </w:r>
            <w:r w:rsidR="00540CB7">
              <w:rPr>
                <w:noProof/>
                <w:webHidden/>
              </w:rPr>
              <w:fldChar w:fldCharType="separate"/>
            </w:r>
            <w:r>
              <w:rPr>
                <w:noProof/>
                <w:webHidden/>
              </w:rPr>
              <w:t>5</w:t>
            </w:r>
            <w:r w:rsidR="00540CB7">
              <w:rPr>
                <w:noProof/>
                <w:webHidden/>
              </w:rPr>
              <w:fldChar w:fldCharType="end"/>
            </w:r>
          </w:hyperlink>
        </w:p>
        <w:p w14:paraId="0346F630" w14:textId="028D490B" w:rsidR="00540CB7" w:rsidRDefault="00F4253C">
          <w:pPr>
            <w:pStyle w:val="TDC1"/>
            <w:rPr>
              <w:rFonts w:asciiTheme="minorHAnsi" w:eastAsiaTheme="minorEastAsia" w:hAnsiTheme="minorHAnsi" w:cstheme="minorBidi"/>
              <w:noProof/>
              <w:sz w:val="22"/>
              <w:szCs w:val="22"/>
              <w:lang w:val="es-MX"/>
            </w:rPr>
          </w:pPr>
          <w:hyperlink w:anchor="_Toc95841367" w:history="1">
            <w:r w:rsidR="00540CB7" w:rsidRPr="0032743D">
              <w:rPr>
                <w:rStyle w:val="Hipervnculo"/>
                <w:noProof/>
                <w:lang w:eastAsia="es-CO"/>
              </w:rPr>
              <w:t>3</w:t>
            </w:r>
            <w:r w:rsidR="00540CB7">
              <w:rPr>
                <w:rFonts w:asciiTheme="minorHAnsi" w:eastAsiaTheme="minorEastAsia" w:hAnsiTheme="minorHAnsi" w:cstheme="minorBidi"/>
                <w:noProof/>
                <w:sz w:val="22"/>
                <w:szCs w:val="22"/>
                <w:lang w:val="es-MX"/>
              </w:rPr>
              <w:tab/>
            </w:r>
            <w:r w:rsidR="00540CB7" w:rsidRPr="0032743D">
              <w:rPr>
                <w:rStyle w:val="Hipervnculo"/>
                <w:noProof/>
                <w:lang w:eastAsia="es-CO"/>
              </w:rPr>
              <w:t>SISTEMA ESTRUCTURAL</w:t>
            </w:r>
            <w:r w:rsidR="00540CB7">
              <w:rPr>
                <w:noProof/>
                <w:webHidden/>
              </w:rPr>
              <w:tab/>
            </w:r>
            <w:r w:rsidR="00540CB7">
              <w:rPr>
                <w:noProof/>
                <w:webHidden/>
              </w:rPr>
              <w:fldChar w:fldCharType="begin"/>
            </w:r>
            <w:r w:rsidR="00540CB7">
              <w:rPr>
                <w:noProof/>
                <w:webHidden/>
              </w:rPr>
              <w:instrText xml:space="preserve"> PAGEREF _Toc95841367 \h </w:instrText>
            </w:r>
            <w:r w:rsidR="00540CB7">
              <w:rPr>
                <w:noProof/>
                <w:webHidden/>
              </w:rPr>
            </w:r>
            <w:r w:rsidR="00540CB7">
              <w:rPr>
                <w:noProof/>
                <w:webHidden/>
              </w:rPr>
              <w:fldChar w:fldCharType="separate"/>
            </w:r>
            <w:r>
              <w:rPr>
                <w:noProof/>
                <w:webHidden/>
              </w:rPr>
              <w:t>7</w:t>
            </w:r>
            <w:r w:rsidR="00540CB7">
              <w:rPr>
                <w:noProof/>
                <w:webHidden/>
              </w:rPr>
              <w:fldChar w:fldCharType="end"/>
            </w:r>
          </w:hyperlink>
        </w:p>
        <w:p w14:paraId="545F53D9" w14:textId="56CEE019" w:rsidR="00540CB7" w:rsidRDefault="00F4253C">
          <w:pPr>
            <w:pStyle w:val="TDC1"/>
            <w:rPr>
              <w:rFonts w:asciiTheme="minorHAnsi" w:eastAsiaTheme="minorEastAsia" w:hAnsiTheme="minorHAnsi" w:cstheme="minorBidi"/>
              <w:noProof/>
              <w:sz w:val="22"/>
              <w:szCs w:val="22"/>
              <w:lang w:val="es-MX"/>
            </w:rPr>
          </w:pPr>
          <w:hyperlink w:anchor="_Toc95841368" w:history="1">
            <w:r w:rsidR="00540CB7" w:rsidRPr="0032743D">
              <w:rPr>
                <w:rStyle w:val="Hipervnculo"/>
                <w:noProof/>
                <w:lang w:eastAsia="es-CO"/>
              </w:rPr>
              <w:t>4</w:t>
            </w:r>
            <w:r w:rsidR="00540CB7">
              <w:rPr>
                <w:rFonts w:asciiTheme="minorHAnsi" w:eastAsiaTheme="minorEastAsia" w:hAnsiTheme="minorHAnsi" w:cstheme="minorBidi"/>
                <w:noProof/>
                <w:sz w:val="22"/>
                <w:szCs w:val="22"/>
                <w:lang w:val="es-MX"/>
              </w:rPr>
              <w:tab/>
            </w:r>
            <w:r w:rsidR="00540CB7" w:rsidRPr="0032743D">
              <w:rPr>
                <w:rStyle w:val="Hipervnculo"/>
                <w:noProof/>
                <w:lang w:eastAsia="es-CO"/>
              </w:rPr>
              <w:t>MATERIALES</w:t>
            </w:r>
            <w:r w:rsidR="00540CB7">
              <w:rPr>
                <w:noProof/>
                <w:webHidden/>
              </w:rPr>
              <w:tab/>
            </w:r>
            <w:r w:rsidR="00540CB7">
              <w:rPr>
                <w:noProof/>
                <w:webHidden/>
              </w:rPr>
              <w:fldChar w:fldCharType="begin"/>
            </w:r>
            <w:r w:rsidR="00540CB7">
              <w:rPr>
                <w:noProof/>
                <w:webHidden/>
              </w:rPr>
              <w:instrText xml:space="preserve"> PAGEREF _Toc95841368 \h </w:instrText>
            </w:r>
            <w:r w:rsidR="00540CB7">
              <w:rPr>
                <w:noProof/>
                <w:webHidden/>
              </w:rPr>
            </w:r>
            <w:r w:rsidR="00540CB7">
              <w:rPr>
                <w:noProof/>
                <w:webHidden/>
              </w:rPr>
              <w:fldChar w:fldCharType="separate"/>
            </w:r>
            <w:r>
              <w:rPr>
                <w:noProof/>
                <w:webHidden/>
              </w:rPr>
              <w:t>9</w:t>
            </w:r>
            <w:r w:rsidR="00540CB7">
              <w:rPr>
                <w:noProof/>
                <w:webHidden/>
              </w:rPr>
              <w:fldChar w:fldCharType="end"/>
            </w:r>
          </w:hyperlink>
        </w:p>
        <w:p w14:paraId="68207F74" w14:textId="6A58B0A6" w:rsidR="00540CB7" w:rsidRDefault="00F4253C">
          <w:pPr>
            <w:pStyle w:val="TDC1"/>
            <w:rPr>
              <w:rFonts w:asciiTheme="minorHAnsi" w:eastAsiaTheme="minorEastAsia" w:hAnsiTheme="minorHAnsi" w:cstheme="minorBidi"/>
              <w:noProof/>
              <w:sz w:val="22"/>
              <w:szCs w:val="22"/>
              <w:lang w:val="es-MX"/>
            </w:rPr>
          </w:pPr>
          <w:hyperlink w:anchor="_Toc95841369" w:history="1">
            <w:r w:rsidR="00540CB7" w:rsidRPr="0032743D">
              <w:rPr>
                <w:rStyle w:val="Hipervnculo"/>
                <w:noProof/>
                <w:lang w:eastAsia="es-CO"/>
              </w:rPr>
              <w:t>5</w:t>
            </w:r>
            <w:r w:rsidR="00540CB7">
              <w:rPr>
                <w:rFonts w:asciiTheme="minorHAnsi" w:eastAsiaTheme="minorEastAsia" w:hAnsiTheme="minorHAnsi" w:cstheme="minorBidi"/>
                <w:noProof/>
                <w:sz w:val="22"/>
                <w:szCs w:val="22"/>
                <w:lang w:val="es-MX"/>
              </w:rPr>
              <w:tab/>
            </w:r>
            <w:r w:rsidR="00540CB7" w:rsidRPr="0032743D">
              <w:rPr>
                <w:rStyle w:val="Hipervnculo"/>
                <w:noProof/>
                <w:lang w:eastAsia="es-CO"/>
              </w:rPr>
              <w:t>CARGAS</w:t>
            </w:r>
            <w:r w:rsidR="00540CB7">
              <w:rPr>
                <w:noProof/>
                <w:webHidden/>
              </w:rPr>
              <w:tab/>
            </w:r>
            <w:r w:rsidR="00540CB7">
              <w:rPr>
                <w:noProof/>
                <w:webHidden/>
              </w:rPr>
              <w:fldChar w:fldCharType="begin"/>
            </w:r>
            <w:r w:rsidR="00540CB7">
              <w:rPr>
                <w:noProof/>
                <w:webHidden/>
              </w:rPr>
              <w:instrText xml:space="preserve"> PAGEREF _Toc95841369 \h </w:instrText>
            </w:r>
            <w:r w:rsidR="00540CB7">
              <w:rPr>
                <w:noProof/>
                <w:webHidden/>
              </w:rPr>
            </w:r>
            <w:r w:rsidR="00540CB7">
              <w:rPr>
                <w:noProof/>
                <w:webHidden/>
              </w:rPr>
              <w:fldChar w:fldCharType="separate"/>
            </w:r>
            <w:r>
              <w:rPr>
                <w:noProof/>
                <w:webHidden/>
              </w:rPr>
              <w:t>10</w:t>
            </w:r>
            <w:r w:rsidR="00540CB7">
              <w:rPr>
                <w:noProof/>
                <w:webHidden/>
              </w:rPr>
              <w:fldChar w:fldCharType="end"/>
            </w:r>
          </w:hyperlink>
        </w:p>
        <w:p w14:paraId="41C66AE5" w14:textId="6047A1D0" w:rsidR="00540CB7" w:rsidRDefault="00F4253C">
          <w:pPr>
            <w:pStyle w:val="TDC1"/>
            <w:rPr>
              <w:rFonts w:asciiTheme="minorHAnsi" w:eastAsiaTheme="minorEastAsia" w:hAnsiTheme="minorHAnsi" w:cstheme="minorBidi"/>
              <w:noProof/>
              <w:sz w:val="22"/>
              <w:szCs w:val="22"/>
              <w:lang w:val="es-MX"/>
            </w:rPr>
          </w:pPr>
          <w:hyperlink w:anchor="_Toc95841370" w:history="1">
            <w:r w:rsidR="00540CB7" w:rsidRPr="0032743D">
              <w:rPr>
                <w:rStyle w:val="Hipervnculo"/>
                <w:noProof/>
                <w:lang w:eastAsia="es-CO"/>
              </w:rPr>
              <w:t>6</w:t>
            </w:r>
            <w:r w:rsidR="00540CB7">
              <w:rPr>
                <w:rFonts w:asciiTheme="minorHAnsi" w:eastAsiaTheme="minorEastAsia" w:hAnsiTheme="minorHAnsi" w:cstheme="minorBidi"/>
                <w:noProof/>
                <w:sz w:val="22"/>
                <w:szCs w:val="22"/>
                <w:lang w:val="es-MX"/>
              </w:rPr>
              <w:tab/>
            </w:r>
            <w:r w:rsidR="00540CB7" w:rsidRPr="0032743D">
              <w:rPr>
                <w:rStyle w:val="Hipervnculo"/>
                <w:noProof/>
                <w:lang w:eastAsia="es-CO"/>
              </w:rPr>
              <w:t>PARAMETROS SISMICOS</w:t>
            </w:r>
            <w:r w:rsidR="00540CB7">
              <w:rPr>
                <w:noProof/>
                <w:webHidden/>
              </w:rPr>
              <w:tab/>
            </w:r>
            <w:r w:rsidR="00540CB7">
              <w:rPr>
                <w:noProof/>
                <w:webHidden/>
              </w:rPr>
              <w:fldChar w:fldCharType="begin"/>
            </w:r>
            <w:r w:rsidR="00540CB7">
              <w:rPr>
                <w:noProof/>
                <w:webHidden/>
              </w:rPr>
              <w:instrText xml:space="preserve"> PAGEREF _Toc95841370 \h </w:instrText>
            </w:r>
            <w:r w:rsidR="00540CB7">
              <w:rPr>
                <w:noProof/>
                <w:webHidden/>
              </w:rPr>
            </w:r>
            <w:r w:rsidR="00540CB7">
              <w:rPr>
                <w:noProof/>
                <w:webHidden/>
              </w:rPr>
              <w:fldChar w:fldCharType="separate"/>
            </w:r>
            <w:r>
              <w:rPr>
                <w:noProof/>
                <w:webHidden/>
              </w:rPr>
              <w:t>15</w:t>
            </w:r>
            <w:r w:rsidR="00540CB7">
              <w:rPr>
                <w:noProof/>
                <w:webHidden/>
              </w:rPr>
              <w:fldChar w:fldCharType="end"/>
            </w:r>
          </w:hyperlink>
        </w:p>
        <w:p w14:paraId="73FFA04A" w14:textId="1C59F670" w:rsidR="00540CB7" w:rsidRDefault="00F4253C">
          <w:pPr>
            <w:pStyle w:val="TDC1"/>
            <w:rPr>
              <w:rFonts w:asciiTheme="minorHAnsi" w:eastAsiaTheme="minorEastAsia" w:hAnsiTheme="minorHAnsi" w:cstheme="minorBidi"/>
              <w:noProof/>
              <w:sz w:val="22"/>
              <w:szCs w:val="22"/>
              <w:lang w:val="es-MX"/>
            </w:rPr>
          </w:pPr>
          <w:hyperlink w:anchor="_Toc95841371" w:history="1">
            <w:r w:rsidR="00540CB7" w:rsidRPr="0032743D">
              <w:rPr>
                <w:rStyle w:val="Hipervnculo"/>
                <w:noProof/>
                <w:lang w:eastAsia="es-CO"/>
              </w:rPr>
              <w:t>7</w:t>
            </w:r>
            <w:r w:rsidR="00540CB7">
              <w:rPr>
                <w:rFonts w:asciiTheme="minorHAnsi" w:eastAsiaTheme="minorEastAsia" w:hAnsiTheme="minorHAnsi" w:cstheme="minorBidi"/>
                <w:noProof/>
                <w:sz w:val="22"/>
                <w:szCs w:val="22"/>
                <w:lang w:val="es-MX"/>
              </w:rPr>
              <w:tab/>
            </w:r>
            <w:r w:rsidR="00540CB7" w:rsidRPr="0032743D">
              <w:rPr>
                <w:rStyle w:val="Hipervnculo"/>
                <w:noProof/>
                <w:lang w:eastAsia="es-CO"/>
              </w:rPr>
              <w:t>REGLAMENTOS Y NORMAS DE DISEÑO</w:t>
            </w:r>
            <w:r w:rsidR="00540CB7">
              <w:rPr>
                <w:noProof/>
                <w:webHidden/>
              </w:rPr>
              <w:tab/>
            </w:r>
            <w:r w:rsidR="00540CB7">
              <w:rPr>
                <w:noProof/>
                <w:webHidden/>
              </w:rPr>
              <w:fldChar w:fldCharType="begin"/>
            </w:r>
            <w:r w:rsidR="00540CB7">
              <w:rPr>
                <w:noProof/>
                <w:webHidden/>
              </w:rPr>
              <w:instrText xml:space="preserve"> PAGEREF _Toc95841371 \h </w:instrText>
            </w:r>
            <w:r w:rsidR="00540CB7">
              <w:rPr>
                <w:noProof/>
                <w:webHidden/>
              </w:rPr>
            </w:r>
            <w:r w:rsidR="00540CB7">
              <w:rPr>
                <w:noProof/>
                <w:webHidden/>
              </w:rPr>
              <w:fldChar w:fldCharType="separate"/>
            </w:r>
            <w:r>
              <w:rPr>
                <w:noProof/>
                <w:webHidden/>
              </w:rPr>
              <w:t>18</w:t>
            </w:r>
            <w:r w:rsidR="00540CB7">
              <w:rPr>
                <w:noProof/>
                <w:webHidden/>
              </w:rPr>
              <w:fldChar w:fldCharType="end"/>
            </w:r>
          </w:hyperlink>
        </w:p>
        <w:p w14:paraId="30B53391" w14:textId="0D2386EA" w:rsidR="00540CB7" w:rsidRDefault="00F4253C">
          <w:pPr>
            <w:pStyle w:val="TDC1"/>
            <w:rPr>
              <w:rFonts w:asciiTheme="minorHAnsi" w:eastAsiaTheme="minorEastAsia" w:hAnsiTheme="minorHAnsi" w:cstheme="minorBidi"/>
              <w:noProof/>
              <w:sz w:val="22"/>
              <w:szCs w:val="22"/>
              <w:lang w:val="es-MX"/>
            </w:rPr>
          </w:pPr>
          <w:hyperlink w:anchor="_Toc95841372" w:history="1">
            <w:r w:rsidR="00540CB7" w:rsidRPr="0032743D">
              <w:rPr>
                <w:rStyle w:val="Hipervnculo"/>
                <w:noProof/>
                <w:lang w:eastAsia="es-CO"/>
              </w:rPr>
              <w:t>8</w:t>
            </w:r>
            <w:r w:rsidR="00540CB7">
              <w:rPr>
                <w:rFonts w:asciiTheme="minorHAnsi" w:eastAsiaTheme="minorEastAsia" w:hAnsiTheme="minorHAnsi" w:cstheme="minorBidi"/>
                <w:noProof/>
                <w:sz w:val="22"/>
                <w:szCs w:val="22"/>
                <w:lang w:val="es-MX"/>
              </w:rPr>
              <w:tab/>
            </w:r>
            <w:r w:rsidR="00540CB7" w:rsidRPr="0032743D">
              <w:rPr>
                <w:rStyle w:val="Hipervnculo"/>
                <w:noProof/>
                <w:lang w:eastAsia="es-CO"/>
              </w:rPr>
              <w:t>ANALISIS ESTRUCTURAL</w:t>
            </w:r>
            <w:r w:rsidR="00540CB7">
              <w:rPr>
                <w:noProof/>
                <w:webHidden/>
              </w:rPr>
              <w:tab/>
            </w:r>
            <w:r w:rsidR="00540CB7">
              <w:rPr>
                <w:noProof/>
                <w:webHidden/>
              </w:rPr>
              <w:fldChar w:fldCharType="begin"/>
            </w:r>
            <w:r w:rsidR="00540CB7">
              <w:rPr>
                <w:noProof/>
                <w:webHidden/>
              </w:rPr>
              <w:instrText xml:space="preserve"> PAGEREF _Toc95841372 \h </w:instrText>
            </w:r>
            <w:r w:rsidR="00540CB7">
              <w:rPr>
                <w:noProof/>
                <w:webHidden/>
              </w:rPr>
            </w:r>
            <w:r w:rsidR="00540CB7">
              <w:rPr>
                <w:noProof/>
                <w:webHidden/>
              </w:rPr>
              <w:fldChar w:fldCharType="separate"/>
            </w:r>
            <w:r>
              <w:rPr>
                <w:noProof/>
                <w:webHidden/>
              </w:rPr>
              <w:t>19</w:t>
            </w:r>
            <w:r w:rsidR="00540CB7">
              <w:rPr>
                <w:noProof/>
                <w:webHidden/>
              </w:rPr>
              <w:fldChar w:fldCharType="end"/>
            </w:r>
          </w:hyperlink>
        </w:p>
        <w:p w14:paraId="3287FEBE" w14:textId="1946BAFF" w:rsidR="00540CB7" w:rsidRDefault="00F4253C">
          <w:pPr>
            <w:pStyle w:val="TDC1"/>
            <w:rPr>
              <w:rFonts w:asciiTheme="minorHAnsi" w:eastAsiaTheme="minorEastAsia" w:hAnsiTheme="minorHAnsi" w:cstheme="minorBidi"/>
              <w:noProof/>
              <w:sz w:val="22"/>
              <w:szCs w:val="22"/>
              <w:lang w:val="es-MX"/>
            </w:rPr>
          </w:pPr>
          <w:hyperlink w:anchor="_Toc95841373" w:history="1">
            <w:r w:rsidR="00540CB7" w:rsidRPr="0032743D">
              <w:rPr>
                <w:rStyle w:val="Hipervnculo"/>
                <w:noProof/>
                <w:lang w:eastAsia="es-CO"/>
              </w:rPr>
              <w:t>9</w:t>
            </w:r>
            <w:r w:rsidR="00540CB7">
              <w:rPr>
                <w:rFonts w:asciiTheme="minorHAnsi" w:eastAsiaTheme="minorEastAsia" w:hAnsiTheme="minorHAnsi" w:cstheme="minorBidi"/>
                <w:noProof/>
                <w:sz w:val="22"/>
                <w:szCs w:val="22"/>
                <w:lang w:val="es-MX"/>
              </w:rPr>
              <w:tab/>
            </w:r>
            <w:r w:rsidR="00540CB7" w:rsidRPr="0032743D">
              <w:rPr>
                <w:rStyle w:val="Hipervnculo"/>
                <w:noProof/>
                <w:lang w:eastAsia="es-CO"/>
              </w:rPr>
              <w:t>DISEÑO ESTRUCTURAL</w:t>
            </w:r>
            <w:r w:rsidR="00540CB7">
              <w:rPr>
                <w:noProof/>
                <w:webHidden/>
              </w:rPr>
              <w:tab/>
            </w:r>
            <w:r w:rsidR="00540CB7">
              <w:rPr>
                <w:noProof/>
                <w:webHidden/>
              </w:rPr>
              <w:fldChar w:fldCharType="begin"/>
            </w:r>
            <w:r w:rsidR="00540CB7">
              <w:rPr>
                <w:noProof/>
                <w:webHidden/>
              </w:rPr>
              <w:instrText xml:space="preserve"> PAGEREF _Toc95841373 \h </w:instrText>
            </w:r>
            <w:r w:rsidR="00540CB7">
              <w:rPr>
                <w:noProof/>
                <w:webHidden/>
              </w:rPr>
            </w:r>
            <w:r w:rsidR="00540CB7">
              <w:rPr>
                <w:noProof/>
                <w:webHidden/>
              </w:rPr>
              <w:fldChar w:fldCharType="separate"/>
            </w:r>
            <w:r>
              <w:rPr>
                <w:noProof/>
                <w:webHidden/>
              </w:rPr>
              <w:t>21</w:t>
            </w:r>
            <w:r w:rsidR="00540CB7">
              <w:rPr>
                <w:noProof/>
                <w:webHidden/>
              </w:rPr>
              <w:fldChar w:fldCharType="end"/>
            </w:r>
          </w:hyperlink>
        </w:p>
        <w:p w14:paraId="26449A4A" w14:textId="60CFFA16" w:rsidR="00540CB7" w:rsidRDefault="00F4253C">
          <w:pPr>
            <w:pStyle w:val="TDC1"/>
            <w:rPr>
              <w:rFonts w:asciiTheme="minorHAnsi" w:eastAsiaTheme="minorEastAsia" w:hAnsiTheme="minorHAnsi" w:cstheme="minorBidi"/>
              <w:noProof/>
              <w:sz w:val="22"/>
              <w:szCs w:val="22"/>
              <w:lang w:val="es-MX"/>
            </w:rPr>
          </w:pPr>
          <w:hyperlink w:anchor="_Toc95841374" w:history="1">
            <w:r w:rsidR="00540CB7" w:rsidRPr="0032743D">
              <w:rPr>
                <w:rStyle w:val="Hipervnculo"/>
                <w:noProof/>
                <w:lang w:eastAsia="es-CO"/>
              </w:rPr>
              <w:t>10</w:t>
            </w:r>
            <w:r w:rsidR="00540CB7">
              <w:rPr>
                <w:rFonts w:asciiTheme="minorHAnsi" w:eastAsiaTheme="minorEastAsia" w:hAnsiTheme="minorHAnsi" w:cstheme="minorBidi"/>
                <w:noProof/>
                <w:sz w:val="22"/>
                <w:szCs w:val="22"/>
                <w:lang w:val="es-MX"/>
              </w:rPr>
              <w:tab/>
            </w:r>
            <w:r w:rsidR="00540CB7" w:rsidRPr="0032743D">
              <w:rPr>
                <w:rStyle w:val="Hipervnculo"/>
                <w:noProof/>
                <w:lang w:eastAsia="es-CO"/>
              </w:rPr>
              <w:t>DISEÑO DE CIMENTACION</w:t>
            </w:r>
            <w:r w:rsidR="00540CB7">
              <w:rPr>
                <w:noProof/>
                <w:webHidden/>
              </w:rPr>
              <w:tab/>
            </w:r>
            <w:r w:rsidR="00540CB7">
              <w:rPr>
                <w:noProof/>
                <w:webHidden/>
              </w:rPr>
              <w:fldChar w:fldCharType="begin"/>
            </w:r>
            <w:r w:rsidR="00540CB7">
              <w:rPr>
                <w:noProof/>
                <w:webHidden/>
              </w:rPr>
              <w:instrText xml:space="preserve"> PAGEREF _Toc95841374 \h </w:instrText>
            </w:r>
            <w:r w:rsidR="00540CB7">
              <w:rPr>
                <w:noProof/>
                <w:webHidden/>
              </w:rPr>
            </w:r>
            <w:r w:rsidR="00540CB7">
              <w:rPr>
                <w:noProof/>
                <w:webHidden/>
              </w:rPr>
              <w:fldChar w:fldCharType="separate"/>
            </w:r>
            <w:r>
              <w:rPr>
                <w:noProof/>
                <w:webHidden/>
              </w:rPr>
              <w:t>22</w:t>
            </w:r>
            <w:r w:rsidR="00540CB7">
              <w:rPr>
                <w:noProof/>
                <w:webHidden/>
              </w:rPr>
              <w:fldChar w:fldCharType="end"/>
            </w:r>
          </w:hyperlink>
        </w:p>
        <w:p w14:paraId="30DFC580" w14:textId="6B9BEA15" w:rsidR="00540CB7" w:rsidRDefault="00F4253C">
          <w:pPr>
            <w:pStyle w:val="TDC2"/>
            <w:rPr>
              <w:rFonts w:asciiTheme="minorHAnsi" w:eastAsiaTheme="minorEastAsia" w:hAnsiTheme="minorHAnsi" w:cstheme="minorBidi"/>
              <w:noProof/>
              <w:sz w:val="22"/>
              <w:szCs w:val="22"/>
              <w:lang w:val="es-MX"/>
            </w:rPr>
          </w:pPr>
          <w:hyperlink w:anchor="_Toc95841375" w:history="1">
            <w:r w:rsidR="00540CB7" w:rsidRPr="0032743D">
              <w:rPr>
                <w:rStyle w:val="Hipervnculo"/>
                <w:noProof/>
              </w:rPr>
              <w:t>10.1</w:t>
            </w:r>
            <w:r w:rsidR="00540CB7">
              <w:rPr>
                <w:rFonts w:asciiTheme="minorHAnsi" w:eastAsiaTheme="minorEastAsia" w:hAnsiTheme="minorHAnsi" w:cstheme="minorBidi"/>
                <w:noProof/>
                <w:sz w:val="22"/>
                <w:szCs w:val="22"/>
                <w:lang w:val="es-MX"/>
              </w:rPr>
              <w:tab/>
            </w:r>
            <w:r w:rsidR="00540CB7" w:rsidRPr="0032743D">
              <w:rPr>
                <w:rStyle w:val="Hipervnculo"/>
                <w:noProof/>
              </w:rPr>
              <w:t>Reacciones a nivel desplante de las pilas, mástil 2</w:t>
            </w:r>
            <w:r w:rsidR="00540CB7">
              <w:rPr>
                <w:noProof/>
                <w:webHidden/>
              </w:rPr>
              <w:tab/>
            </w:r>
            <w:r w:rsidR="00540CB7">
              <w:rPr>
                <w:noProof/>
                <w:webHidden/>
              </w:rPr>
              <w:fldChar w:fldCharType="begin"/>
            </w:r>
            <w:r w:rsidR="00540CB7">
              <w:rPr>
                <w:noProof/>
                <w:webHidden/>
              </w:rPr>
              <w:instrText xml:space="preserve"> PAGEREF _Toc95841375 \h </w:instrText>
            </w:r>
            <w:r w:rsidR="00540CB7">
              <w:rPr>
                <w:noProof/>
                <w:webHidden/>
              </w:rPr>
            </w:r>
            <w:r w:rsidR="00540CB7">
              <w:rPr>
                <w:noProof/>
                <w:webHidden/>
              </w:rPr>
              <w:fldChar w:fldCharType="separate"/>
            </w:r>
            <w:r>
              <w:rPr>
                <w:noProof/>
                <w:webHidden/>
              </w:rPr>
              <w:t>24</w:t>
            </w:r>
            <w:r w:rsidR="00540CB7">
              <w:rPr>
                <w:noProof/>
                <w:webHidden/>
              </w:rPr>
              <w:fldChar w:fldCharType="end"/>
            </w:r>
          </w:hyperlink>
        </w:p>
        <w:p w14:paraId="13A89752" w14:textId="012E50BD" w:rsidR="00540CB7" w:rsidRDefault="00F4253C">
          <w:pPr>
            <w:pStyle w:val="TDC2"/>
            <w:rPr>
              <w:rFonts w:asciiTheme="minorHAnsi" w:eastAsiaTheme="minorEastAsia" w:hAnsiTheme="minorHAnsi" w:cstheme="minorBidi"/>
              <w:noProof/>
              <w:sz w:val="22"/>
              <w:szCs w:val="22"/>
              <w:lang w:val="es-MX"/>
            </w:rPr>
          </w:pPr>
          <w:hyperlink w:anchor="_Toc95841376" w:history="1">
            <w:r w:rsidR="00540CB7" w:rsidRPr="0032743D">
              <w:rPr>
                <w:rStyle w:val="Hipervnculo"/>
                <w:noProof/>
              </w:rPr>
              <w:t>10.2</w:t>
            </w:r>
            <w:r w:rsidR="00540CB7">
              <w:rPr>
                <w:rFonts w:asciiTheme="minorHAnsi" w:eastAsiaTheme="minorEastAsia" w:hAnsiTheme="minorHAnsi" w:cstheme="minorBidi"/>
                <w:noProof/>
                <w:sz w:val="22"/>
                <w:szCs w:val="22"/>
                <w:lang w:val="es-MX"/>
              </w:rPr>
              <w:tab/>
            </w:r>
            <w:r w:rsidR="00540CB7" w:rsidRPr="0032743D">
              <w:rPr>
                <w:rStyle w:val="Hipervnculo"/>
                <w:noProof/>
              </w:rPr>
              <w:t>Capacidades de carga de pilas</w:t>
            </w:r>
            <w:r w:rsidR="00540CB7">
              <w:rPr>
                <w:noProof/>
                <w:webHidden/>
              </w:rPr>
              <w:tab/>
            </w:r>
            <w:r w:rsidR="00540CB7">
              <w:rPr>
                <w:noProof/>
                <w:webHidden/>
              </w:rPr>
              <w:fldChar w:fldCharType="begin"/>
            </w:r>
            <w:r w:rsidR="00540CB7">
              <w:rPr>
                <w:noProof/>
                <w:webHidden/>
              </w:rPr>
              <w:instrText xml:space="preserve"> PAGEREF _Toc95841376 \h </w:instrText>
            </w:r>
            <w:r w:rsidR="00540CB7">
              <w:rPr>
                <w:noProof/>
                <w:webHidden/>
              </w:rPr>
            </w:r>
            <w:r w:rsidR="00540CB7">
              <w:rPr>
                <w:noProof/>
                <w:webHidden/>
              </w:rPr>
              <w:fldChar w:fldCharType="separate"/>
            </w:r>
            <w:r>
              <w:rPr>
                <w:noProof/>
                <w:webHidden/>
              </w:rPr>
              <w:t>31</w:t>
            </w:r>
            <w:r w:rsidR="00540CB7">
              <w:rPr>
                <w:noProof/>
                <w:webHidden/>
              </w:rPr>
              <w:fldChar w:fldCharType="end"/>
            </w:r>
          </w:hyperlink>
        </w:p>
        <w:p w14:paraId="45C1D3C5" w14:textId="5DB774FB" w:rsidR="00540CB7" w:rsidRDefault="00F4253C">
          <w:pPr>
            <w:pStyle w:val="TDC2"/>
            <w:rPr>
              <w:rFonts w:asciiTheme="minorHAnsi" w:eastAsiaTheme="minorEastAsia" w:hAnsiTheme="minorHAnsi" w:cstheme="minorBidi"/>
              <w:noProof/>
              <w:sz w:val="22"/>
              <w:szCs w:val="22"/>
              <w:lang w:val="es-MX"/>
            </w:rPr>
          </w:pPr>
          <w:hyperlink w:anchor="_Toc95841377" w:history="1">
            <w:r w:rsidR="00540CB7" w:rsidRPr="0032743D">
              <w:rPr>
                <w:rStyle w:val="Hipervnculo"/>
                <w:noProof/>
              </w:rPr>
              <w:t>10.3</w:t>
            </w:r>
            <w:r w:rsidR="00540CB7">
              <w:rPr>
                <w:rFonts w:asciiTheme="minorHAnsi" w:eastAsiaTheme="minorEastAsia" w:hAnsiTheme="minorHAnsi" w:cstheme="minorBidi"/>
                <w:noProof/>
                <w:sz w:val="22"/>
                <w:szCs w:val="22"/>
                <w:lang w:val="es-MX"/>
              </w:rPr>
              <w:tab/>
            </w:r>
            <w:r w:rsidR="00540CB7" w:rsidRPr="0032743D">
              <w:rPr>
                <w:rStyle w:val="Hipervnculo"/>
                <w:noProof/>
              </w:rPr>
              <w:t>Diseño de pilas</w:t>
            </w:r>
            <w:r w:rsidR="00540CB7">
              <w:rPr>
                <w:noProof/>
                <w:webHidden/>
              </w:rPr>
              <w:tab/>
            </w:r>
            <w:r w:rsidR="00540CB7">
              <w:rPr>
                <w:noProof/>
                <w:webHidden/>
              </w:rPr>
              <w:fldChar w:fldCharType="begin"/>
            </w:r>
            <w:r w:rsidR="00540CB7">
              <w:rPr>
                <w:noProof/>
                <w:webHidden/>
              </w:rPr>
              <w:instrText xml:space="preserve"> PAGEREF _Toc95841377 \h </w:instrText>
            </w:r>
            <w:r w:rsidR="00540CB7">
              <w:rPr>
                <w:noProof/>
                <w:webHidden/>
              </w:rPr>
            </w:r>
            <w:r w:rsidR="00540CB7">
              <w:rPr>
                <w:noProof/>
                <w:webHidden/>
              </w:rPr>
              <w:fldChar w:fldCharType="separate"/>
            </w:r>
            <w:r>
              <w:rPr>
                <w:noProof/>
                <w:webHidden/>
              </w:rPr>
              <w:t>32</w:t>
            </w:r>
            <w:r w:rsidR="00540CB7">
              <w:rPr>
                <w:noProof/>
                <w:webHidden/>
              </w:rPr>
              <w:fldChar w:fldCharType="end"/>
            </w:r>
          </w:hyperlink>
        </w:p>
        <w:p w14:paraId="37E60223" w14:textId="1021D429" w:rsidR="00540CB7" w:rsidRDefault="00F4253C">
          <w:pPr>
            <w:pStyle w:val="TDC3"/>
            <w:rPr>
              <w:rFonts w:asciiTheme="minorHAnsi" w:eastAsiaTheme="minorEastAsia" w:hAnsiTheme="minorHAnsi" w:cstheme="minorBidi"/>
              <w:noProof/>
              <w:sz w:val="22"/>
              <w:szCs w:val="22"/>
              <w:lang w:val="es-MX"/>
            </w:rPr>
          </w:pPr>
          <w:hyperlink w:anchor="_Toc95841378" w:history="1">
            <w:r w:rsidR="00540CB7" w:rsidRPr="0032743D">
              <w:rPr>
                <w:rStyle w:val="Hipervnculo"/>
                <w:noProof/>
              </w:rPr>
              <w:t>10.3.1</w:t>
            </w:r>
            <w:r w:rsidR="00540CB7">
              <w:rPr>
                <w:rFonts w:asciiTheme="minorHAnsi" w:eastAsiaTheme="minorEastAsia" w:hAnsiTheme="minorHAnsi" w:cstheme="minorBidi"/>
                <w:noProof/>
                <w:sz w:val="22"/>
                <w:szCs w:val="22"/>
                <w:lang w:val="es-MX"/>
              </w:rPr>
              <w:tab/>
            </w:r>
            <w:r w:rsidR="00540CB7" w:rsidRPr="0032743D">
              <w:rPr>
                <w:rStyle w:val="Hipervnculo"/>
                <w:noProof/>
              </w:rPr>
              <w:t>Diseño a flexo compresión</w:t>
            </w:r>
            <w:r w:rsidR="00540CB7">
              <w:rPr>
                <w:noProof/>
                <w:webHidden/>
              </w:rPr>
              <w:tab/>
            </w:r>
            <w:r w:rsidR="00540CB7">
              <w:rPr>
                <w:noProof/>
                <w:webHidden/>
              </w:rPr>
              <w:fldChar w:fldCharType="begin"/>
            </w:r>
            <w:r w:rsidR="00540CB7">
              <w:rPr>
                <w:noProof/>
                <w:webHidden/>
              </w:rPr>
              <w:instrText xml:space="preserve"> PAGEREF _Toc95841378 \h </w:instrText>
            </w:r>
            <w:r w:rsidR="00540CB7">
              <w:rPr>
                <w:noProof/>
                <w:webHidden/>
              </w:rPr>
            </w:r>
            <w:r w:rsidR="00540CB7">
              <w:rPr>
                <w:noProof/>
                <w:webHidden/>
              </w:rPr>
              <w:fldChar w:fldCharType="separate"/>
            </w:r>
            <w:r>
              <w:rPr>
                <w:noProof/>
                <w:webHidden/>
              </w:rPr>
              <w:t>32</w:t>
            </w:r>
            <w:r w:rsidR="00540CB7">
              <w:rPr>
                <w:noProof/>
                <w:webHidden/>
              </w:rPr>
              <w:fldChar w:fldCharType="end"/>
            </w:r>
          </w:hyperlink>
        </w:p>
        <w:p w14:paraId="0DECBCD4" w14:textId="0C64C235" w:rsidR="00540CB7" w:rsidRDefault="00F4253C">
          <w:pPr>
            <w:pStyle w:val="TDC2"/>
            <w:rPr>
              <w:rFonts w:asciiTheme="minorHAnsi" w:eastAsiaTheme="minorEastAsia" w:hAnsiTheme="minorHAnsi" w:cstheme="minorBidi"/>
              <w:noProof/>
              <w:sz w:val="22"/>
              <w:szCs w:val="22"/>
              <w:lang w:val="es-MX"/>
            </w:rPr>
          </w:pPr>
          <w:hyperlink w:anchor="_Toc95841379" w:history="1">
            <w:r w:rsidR="00540CB7" w:rsidRPr="0032743D">
              <w:rPr>
                <w:rStyle w:val="Hipervnculo"/>
                <w:noProof/>
              </w:rPr>
              <w:t>10.4</w:t>
            </w:r>
            <w:r w:rsidR="00540CB7">
              <w:rPr>
                <w:rFonts w:asciiTheme="minorHAnsi" w:eastAsiaTheme="minorEastAsia" w:hAnsiTheme="minorHAnsi" w:cstheme="minorBidi"/>
                <w:noProof/>
                <w:sz w:val="22"/>
                <w:szCs w:val="22"/>
                <w:lang w:val="es-MX"/>
              </w:rPr>
              <w:tab/>
            </w:r>
            <w:r w:rsidR="00540CB7" w:rsidRPr="0032743D">
              <w:rPr>
                <w:rStyle w:val="Hipervnculo"/>
                <w:noProof/>
              </w:rPr>
              <w:t>Diseño de mástil</w:t>
            </w:r>
            <w:r w:rsidR="00540CB7">
              <w:rPr>
                <w:noProof/>
                <w:webHidden/>
              </w:rPr>
              <w:tab/>
            </w:r>
            <w:r w:rsidR="00540CB7">
              <w:rPr>
                <w:noProof/>
                <w:webHidden/>
              </w:rPr>
              <w:fldChar w:fldCharType="begin"/>
            </w:r>
            <w:r w:rsidR="00540CB7">
              <w:rPr>
                <w:noProof/>
                <w:webHidden/>
              </w:rPr>
              <w:instrText xml:space="preserve"> PAGEREF _Toc95841379 \h </w:instrText>
            </w:r>
            <w:r w:rsidR="00540CB7">
              <w:rPr>
                <w:noProof/>
                <w:webHidden/>
              </w:rPr>
            </w:r>
            <w:r w:rsidR="00540CB7">
              <w:rPr>
                <w:noProof/>
                <w:webHidden/>
              </w:rPr>
              <w:fldChar w:fldCharType="separate"/>
            </w:r>
            <w:r>
              <w:rPr>
                <w:noProof/>
                <w:webHidden/>
              </w:rPr>
              <w:t>33</w:t>
            </w:r>
            <w:r w:rsidR="00540CB7">
              <w:rPr>
                <w:noProof/>
                <w:webHidden/>
              </w:rPr>
              <w:fldChar w:fldCharType="end"/>
            </w:r>
          </w:hyperlink>
        </w:p>
        <w:p w14:paraId="4E14C8C3" w14:textId="5C5154E2" w:rsidR="00540CB7" w:rsidRDefault="00F4253C">
          <w:pPr>
            <w:pStyle w:val="TDC3"/>
            <w:rPr>
              <w:rFonts w:asciiTheme="minorHAnsi" w:eastAsiaTheme="minorEastAsia" w:hAnsiTheme="minorHAnsi" w:cstheme="minorBidi"/>
              <w:noProof/>
              <w:sz w:val="22"/>
              <w:szCs w:val="22"/>
              <w:lang w:val="es-MX"/>
            </w:rPr>
          </w:pPr>
          <w:hyperlink w:anchor="_Toc95841380" w:history="1">
            <w:r w:rsidR="00540CB7" w:rsidRPr="0032743D">
              <w:rPr>
                <w:rStyle w:val="Hipervnculo"/>
                <w:noProof/>
              </w:rPr>
              <w:t>10.4.1</w:t>
            </w:r>
            <w:r w:rsidR="00540CB7">
              <w:rPr>
                <w:rFonts w:asciiTheme="minorHAnsi" w:eastAsiaTheme="minorEastAsia" w:hAnsiTheme="minorHAnsi" w:cstheme="minorBidi"/>
                <w:noProof/>
                <w:sz w:val="22"/>
                <w:szCs w:val="22"/>
                <w:lang w:val="es-MX"/>
              </w:rPr>
              <w:tab/>
            </w:r>
            <w:r w:rsidR="00540CB7" w:rsidRPr="0032743D">
              <w:rPr>
                <w:rStyle w:val="Hipervnculo"/>
                <w:noProof/>
              </w:rPr>
              <w:t>Diseño a flexo compresión</w:t>
            </w:r>
            <w:r w:rsidR="00540CB7">
              <w:rPr>
                <w:noProof/>
                <w:webHidden/>
              </w:rPr>
              <w:tab/>
            </w:r>
            <w:r w:rsidR="00540CB7">
              <w:rPr>
                <w:noProof/>
                <w:webHidden/>
              </w:rPr>
              <w:fldChar w:fldCharType="begin"/>
            </w:r>
            <w:r w:rsidR="00540CB7">
              <w:rPr>
                <w:noProof/>
                <w:webHidden/>
              </w:rPr>
              <w:instrText xml:space="preserve"> PAGEREF _Toc95841380 \h </w:instrText>
            </w:r>
            <w:r w:rsidR="00540CB7">
              <w:rPr>
                <w:noProof/>
                <w:webHidden/>
              </w:rPr>
            </w:r>
            <w:r w:rsidR="00540CB7">
              <w:rPr>
                <w:noProof/>
                <w:webHidden/>
              </w:rPr>
              <w:fldChar w:fldCharType="separate"/>
            </w:r>
            <w:r>
              <w:rPr>
                <w:noProof/>
                <w:webHidden/>
              </w:rPr>
              <w:t>33</w:t>
            </w:r>
            <w:r w:rsidR="00540CB7">
              <w:rPr>
                <w:noProof/>
                <w:webHidden/>
              </w:rPr>
              <w:fldChar w:fldCharType="end"/>
            </w:r>
          </w:hyperlink>
        </w:p>
        <w:p w14:paraId="0E66C014" w14:textId="1F0F88C2" w:rsidR="00540CB7" w:rsidRDefault="00F4253C">
          <w:pPr>
            <w:pStyle w:val="TDC3"/>
            <w:rPr>
              <w:rFonts w:asciiTheme="minorHAnsi" w:eastAsiaTheme="minorEastAsia" w:hAnsiTheme="minorHAnsi" w:cstheme="minorBidi"/>
              <w:noProof/>
              <w:sz w:val="22"/>
              <w:szCs w:val="22"/>
              <w:lang w:val="es-MX"/>
            </w:rPr>
          </w:pPr>
          <w:hyperlink w:anchor="_Toc95841381" w:history="1">
            <w:r w:rsidR="00540CB7" w:rsidRPr="0032743D">
              <w:rPr>
                <w:rStyle w:val="Hipervnculo"/>
                <w:noProof/>
              </w:rPr>
              <w:t>10.4.2</w:t>
            </w:r>
            <w:r w:rsidR="00540CB7">
              <w:rPr>
                <w:rFonts w:asciiTheme="minorHAnsi" w:eastAsiaTheme="minorEastAsia" w:hAnsiTheme="minorHAnsi" w:cstheme="minorBidi"/>
                <w:noProof/>
                <w:sz w:val="22"/>
                <w:szCs w:val="22"/>
                <w:lang w:val="es-MX"/>
              </w:rPr>
              <w:tab/>
            </w:r>
            <w:r w:rsidR="00540CB7" w:rsidRPr="0032743D">
              <w:rPr>
                <w:rStyle w:val="Hipervnculo"/>
                <w:noProof/>
              </w:rPr>
              <w:t>Elementos mecánicos, mástil 2</w:t>
            </w:r>
            <w:r w:rsidR="00540CB7">
              <w:rPr>
                <w:noProof/>
                <w:webHidden/>
              </w:rPr>
              <w:tab/>
            </w:r>
            <w:r w:rsidR="00540CB7">
              <w:rPr>
                <w:noProof/>
                <w:webHidden/>
              </w:rPr>
              <w:fldChar w:fldCharType="begin"/>
            </w:r>
            <w:r w:rsidR="00540CB7">
              <w:rPr>
                <w:noProof/>
                <w:webHidden/>
              </w:rPr>
              <w:instrText xml:space="preserve"> PAGEREF _Toc95841381 \h </w:instrText>
            </w:r>
            <w:r w:rsidR="00540CB7">
              <w:rPr>
                <w:noProof/>
                <w:webHidden/>
              </w:rPr>
            </w:r>
            <w:r w:rsidR="00540CB7">
              <w:rPr>
                <w:noProof/>
                <w:webHidden/>
              </w:rPr>
              <w:fldChar w:fldCharType="separate"/>
            </w:r>
            <w:r>
              <w:rPr>
                <w:noProof/>
                <w:webHidden/>
              </w:rPr>
              <w:t>34</w:t>
            </w:r>
            <w:r w:rsidR="00540CB7">
              <w:rPr>
                <w:noProof/>
                <w:webHidden/>
              </w:rPr>
              <w:fldChar w:fldCharType="end"/>
            </w:r>
          </w:hyperlink>
        </w:p>
        <w:p w14:paraId="16E36D93" w14:textId="001BB0F8" w:rsidR="00540CB7" w:rsidRDefault="00F4253C">
          <w:pPr>
            <w:pStyle w:val="TDC2"/>
            <w:rPr>
              <w:rFonts w:asciiTheme="minorHAnsi" w:eastAsiaTheme="minorEastAsia" w:hAnsiTheme="minorHAnsi" w:cstheme="minorBidi"/>
              <w:noProof/>
              <w:sz w:val="22"/>
              <w:szCs w:val="22"/>
              <w:lang w:val="es-MX"/>
            </w:rPr>
          </w:pPr>
          <w:hyperlink w:anchor="_Toc95841382" w:history="1">
            <w:r w:rsidR="00540CB7" w:rsidRPr="0032743D">
              <w:rPr>
                <w:rStyle w:val="Hipervnculo"/>
                <w:rFonts w:cstheme="minorHAnsi"/>
                <w:noProof/>
                <w:lang w:val="es-MX"/>
              </w:rPr>
              <w:t>10.5</w:t>
            </w:r>
            <w:r w:rsidR="00540CB7">
              <w:rPr>
                <w:rFonts w:asciiTheme="minorHAnsi" w:eastAsiaTheme="minorEastAsia" w:hAnsiTheme="minorHAnsi" w:cstheme="minorBidi"/>
                <w:noProof/>
                <w:sz w:val="22"/>
                <w:szCs w:val="22"/>
                <w:lang w:val="es-MX"/>
              </w:rPr>
              <w:tab/>
            </w:r>
            <w:r w:rsidR="00540CB7" w:rsidRPr="0032743D">
              <w:rPr>
                <w:rStyle w:val="Hipervnculo"/>
                <w:noProof/>
              </w:rPr>
              <w:t>Diseño de trabe de liga</w:t>
            </w:r>
            <w:r w:rsidR="00540CB7">
              <w:rPr>
                <w:noProof/>
                <w:webHidden/>
              </w:rPr>
              <w:tab/>
            </w:r>
            <w:r w:rsidR="00540CB7">
              <w:rPr>
                <w:noProof/>
                <w:webHidden/>
              </w:rPr>
              <w:fldChar w:fldCharType="begin"/>
            </w:r>
            <w:r w:rsidR="00540CB7">
              <w:rPr>
                <w:noProof/>
                <w:webHidden/>
              </w:rPr>
              <w:instrText xml:space="preserve"> PAGEREF _Toc95841382 \h </w:instrText>
            </w:r>
            <w:r w:rsidR="00540CB7">
              <w:rPr>
                <w:noProof/>
                <w:webHidden/>
              </w:rPr>
            </w:r>
            <w:r w:rsidR="00540CB7">
              <w:rPr>
                <w:noProof/>
                <w:webHidden/>
              </w:rPr>
              <w:fldChar w:fldCharType="separate"/>
            </w:r>
            <w:r>
              <w:rPr>
                <w:noProof/>
                <w:webHidden/>
              </w:rPr>
              <w:t>46</w:t>
            </w:r>
            <w:r w:rsidR="00540CB7">
              <w:rPr>
                <w:noProof/>
                <w:webHidden/>
              </w:rPr>
              <w:fldChar w:fldCharType="end"/>
            </w:r>
          </w:hyperlink>
        </w:p>
        <w:p w14:paraId="2DEF5D9F" w14:textId="3BFFD197" w:rsidR="00540CB7" w:rsidRDefault="00F4253C">
          <w:pPr>
            <w:pStyle w:val="TDC3"/>
            <w:rPr>
              <w:rFonts w:asciiTheme="minorHAnsi" w:eastAsiaTheme="minorEastAsia" w:hAnsiTheme="minorHAnsi" w:cstheme="minorBidi"/>
              <w:noProof/>
              <w:sz w:val="22"/>
              <w:szCs w:val="22"/>
              <w:lang w:val="es-MX"/>
            </w:rPr>
          </w:pPr>
          <w:hyperlink w:anchor="_Toc95841383" w:history="1">
            <w:r w:rsidR="00540CB7" w:rsidRPr="0032743D">
              <w:rPr>
                <w:rStyle w:val="Hipervnculo"/>
                <w:noProof/>
              </w:rPr>
              <w:t>10.5.1</w:t>
            </w:r>
            <w:r w:rsidR="00540CB7">
              <w:rPr>
                <w:rFonts w:asciiTheme="minorHAnsi" w:eastAsiaTheme="minorEastAsia" w:hAnsiTheme="minorHAnsi" w:cstheme="minorBidi"/>
                <w:noProof/>
                <w:sz w:val="22"/>
                <w:szCs w:val="22"/>
                <w:lang w:val="es-MX"/>
              </w:rPr>
              <w:tab/>
            </w:r>
            <w:r w:rsidR="00540CB7" w:rsidRPr="0032743D">
              <w:rPr>
                <w:rStyle w:val="Hipervnculo"/>
                <w:noProof/>
              </w:rPr>
              <w:t>Diseño a flexión</w:t>
            </w:r>
            <w:r w:rsidR="00540CB7">
              <w:rPr>
                <w:noProof/>
                <w:webHidden/>
              </w:rPr>
              <w:tab/>
            </w:r>
            <w:r w:rsidR="00540CB7">
              <w:rPr>
                <w:noProof/>
                <w:webHidden/>
              </w:rPr>
              <w:fldChar w:fldCharType="begin"/>
            </w:r>
            <w:r w:rsidR="00540CB7">
              <w:rPr>
                <w:noProof/>
                <w:webHidden/>
              </w:rPr>
              <w:instrText xml:space="preserve"> PAGEREF _Toc95841383 \h </w:instrText>
            </w:r>
            <w:r w:rsidR="00540CB7">
              <w:rPr>
                <w:noProof/>
                <w:webHidden/>
              </w:rPr>
            </w:r>
            <w:r w:rsidR="00540CB7">
              <w:rPr>
                <w:noProof/>
                <w:webHidden/>
              </w:rPr>
              <w:fldChar w:fldCharType="separate"/>
            </w:r>
            <w:r>
              <w:rPr>
                <w:noProof/>
                <w:webHidden/>
              </w:rPr>
              <w:t>46</w:t>
            </w:r>
            <w:r w:rsidR="00540CB7">
              <w:rPr>
                <w:noProof/>
                <w:webHidden/>
              </w:rPr>
              <w:fldChar w:fldCharType="end"/>
            </w:r>
          </w:hyperlink>
        </w:p>
        <w:p w14:paraId="52E75F99" w14:textId="21607F95" w:rsidR="00540CB7" w:rsidRDefault="00F4253C">
          <w:pPr>
            <w:pStyle w:val="TDC3"/>
            <w:rPr>
              <w:rFonts w:asciiTheme="minorHAnsi" w:eastAsiaTheme="minorEastAsia" w:hAnsiTheme="minorHAnsi" w:cstheme="minorBidi"/>
              <w:noProof/>
              <w:sz w:val="22"/>
              <w:szCs w:val="22"/>
              <w:lang w:val="es-MX"/>
            </w:rPr>
          </w:pPr>
          <w:hyperlink w:anchor="_Toc95841384" w:history="1">
            <w:r w:rsidR="00540CB7" w:rsidRPr="0032743D">
              <w:rPr>
                <w:rStyle w:val="Hipervnculo"/>
                <w:noProof/>
              </w:rPr>
              <w:t>10.5.2</w:t>
            </w:r>
            <w:r w:rsidR="00540CB7">
              <w:rPr>
                <w:rFonts w:asciiTheme="minorHAnsi" w:eastAsiaTheme="minorEastAsia" w:hAnsiTheme="minorHAnsi" w:cstheme="minorBidi"/>
                <w:noProof/>
                <w:sz w:val="22"/>
                <w:szCs w:val="22"/>
                <w:lang w:val="es-MX"/>
              </w:rPr>
              <w:tab/>
            </w:r>
            <w:r w:rsidR="00540CB7" w:rsidRPr="0032743D">
              <w:rPr>
                <w:rStyle w:val="Hipervnculo"/>
                <w:noProof/>
              </w:rPr>
              <w:t>Elementos mecánicos, trabe de liga</w:t>
            </w:r>
            <w:r w:rsidR="00540CB7">
              <w:rPr>
                <w:noProof/>
                <w:webHidden/>
              </w:rPr>
              <w:tab/>
            </w:r>
            <w:r w:rsidR="00540CB7">
              <w:rPr>
                <w:noProof/>
                <w:webHidden/>
              </w:rPr>
              <w:fldChar w:fldCharType="begin"/>
            </w:r>
            <w:r w:rsidR="00540CB7">
              <w:rPr>
                <w:noProof/>
                <w:webHidden/>
              </w:rPr>
              <w:instrText xml:space="preserve"> PAGEREF _Toc95841384 \h </w:instrText>
            </w:r>
            <w:r w:rsidR="00540CB7">
              <w:rPr>
                <w:noProof/>
                <w:webHidden/>
              </w:rPr>
            </w:r>
            <w:r w:rsidR="00540CB7">
              <w:rPr>
                <w:noProof/>
                <w:webHidden/>
              </w:rPr>
              <w:fldChar w:fldCharType="separate"/>
            </w:r>
            <w:r>
              <w:rPr>
                <w:noProof/>
                <w:webHidden/>
              </w:rPr>
              <w:t>47</w:t>
            </w:r>
            <w:r w:rsidR="00540CB7">
              <w:rPr>
                <w:noProof/>
                <w:webHidden/>
              </w:rPr>
              <w:fldChar w:fldCharType="end"/>
            </w:r>
          </w:hyperlink>
        </w:p>
        <w:p w14:paraId="114B4B53" w14:textId="601A6F33" w:rsidR="00540CB7" w:rsidRDefault="00F4253C">
          <w:pPr>
            <w:pStyle w:val="TDC2"/>
            <w:rPr>
              <w:rFonts w:asciiTheme="minorHAnsi" w:eastAsiaTheme="minorEastAsia" w:hAnsiTheme="minorHAnsi" w:cstheme="minorBidi"/>
              <w:noProof/>
              <w:sz w:val="22"/>
              <w:szCs w:val="22"/>
              <w:lang w:val="es-MX"/>
            </w:rPr>
          </w:pPr>
          <w:hyperlink w:anchor="_Toc95841385" w:history="1">
            <w:r w:rsidR="00540CB7" w:rsidRPr="0032743D">
              <w:rPr>
                <w:rStyle w:val="Hipervnculo"/>
                <w:rFonts w:cstheme="minorHAnsi"/>
                <w:noProof/>
                <w:lang w:val="es-MX"/>
              </w:rPr>
              <w:t>10.6</w:t>
            </w:r>
            <w:r w:rsidR="00540CB7">
              <w:rPr>
                <w:rFonts w:asciiTheme="minorHAnsi" w:eastAsiaTheme="minorEastAsia" w:hAnsiTheme="minorHAnsi" w:cstheme="minorBidi"/>
                <w:noProof/>
                <w:sz w:val="22"/>
                <w:szCs w:val="22"/>
                <w:lang w:val="es-MX"/>
              </w:rPr>
              <w:tab/>
            </w:r>
            <w:r w:rsidR="00540CB7" w:rsidRPr="0032743D">
              <w:rPr>
                <w:rStyle w:val="Hipervnculo"/>
                <w:noProof/>
              </w:rPr>
              <w:t>Diseño de losa de cimentación</w:t>
            </w:r>
            <w:r w:rsidR="00540CB7">
              <w:rPr>
                <w:noProof/>
                <w:webHidden/>
              </w:rPr>
              <w:tab/>
            </w:r>
            <w:r w:rsidR="00540CB7">
              <w:rPr>
                <w:noProof/>
                <w:webHidden/>
              </w:rPr>
              <w:fldChar w:fldCharType="begin"/>
            </w:r>
            <w:r w:rsidR="00540CB7">
              <w:rPr>
                <w:noProof/>
                <w:webHidden/>
              </w:rPr>
              <w:instrText xml:space="preserve"> PAGEREF _Toc95841385 \h </w:instrText>
            </w:r>
            <w:r w:rsidR="00540CB7">
              <w:rPr>
                <w:noProof/>
                <w:webHidden/>
              </w:rPr>
            </w:r>
            <w:r w:rsidR="00540CB7">
              <w:rPr>
                <w:noProof/>
                <w:webHidden/>
              </w:rPr>
              <w:fldChar w:fldCharType="separate"/>
            </w:r>
            <w:r>
              <w:rPr>
                <w:noProof/>
                <w:webHidden/>
              </w:rPr>
              <w:t>69</w:t>
            </w:r>
            <w:r w:rsidR="00540CB7">
              <w:rPr>
                <w:noProof/>
                <w:webHidden/>
              </w:rPr>
              <w:fldChar w:fldCharType="end"/>
            </w:r>
          </w:hyperlink>
        </w:p>
        <w:p w14:paraId="1095615C" w14:textId="4861B8E3" w:rsidR="00540CB7" w:rsidRDefault="00F4253C">
          <w:pPr>
            <w:pStyle w:val="TDC3"/>
            <w:rPr>
              <w:rFonts w:asciiTheme="minorHAnsi" w:eastAsiaTheme="minorEastAsia" w:hAnsiTheme="minorHAnsi" w:cstheme="minorBidi"/>
              <w:noProof/>
              <w:sz w:val="22"/>
              <w:szCs w:val="22"/>
              <w:lang w:val="es-MX"/>
            </w:rPr>
          </w:pPr>
          <w:hyperlink w:anchor="_Toc95841386" w:history="1">
            <w:r w:rsidR="00540CB7" w:rsidRPr="0032743D">
              <w:rPr>
                <w:rStyle w:val="Hipervnculo"/>
                <w:noProof/>
                <w:lang w:val="es-MX"/>
              </w:rPr>
              <w:t>10.6.1</w:t>
            </w:r>
            <w:r w:rsidR="00540CB7">
              <w:rPr>
                <w:rFonts w:asciiTheme="minorHAnsi" w:eastAsiaTheme="minorEastAsia" w:hAnsiTheme="minorHAnsi" w:cstheme="minorBidi"/>
                <w:noProof/>
                <w:sz w:val="22"/>
                <w:szCs w:val="22"/>
                <w:lang w:val="es-MX"/>
              </w:rPr>
              <w:tab/>
            </w:r>
            <w:r w:rsidR="00540CB7" w:rsidRPr="0032743D">
              <w:rPr>
                <w:rStyle w:val="Hipervnculo"/>
                <w:noProof/>
                <w:lang w:val="es-MX"/>
              </w:rPr>
              <w:t>Resistencia a fuerza cortante por fricción</w:t>
            </w:r>
            <w:r w:rsidR="00540CB7">
              <w:rPr>
                <w:noProof/>
                <w:webHidden/>
              </w:rPr>
              <w:tab/>
            </w:r>
            <w:r w:rsidR="00540CB7">
              <w:rPr>
                <w:noProof/>
                <w:webHidden/>
              </w:rPr>
              <w:fldChar w:fldCharType="begin"/>
            </w:r>
            <w:r w:rsidR="00540CB7">
              <w:rPr>
                <w:noProof/>
                <w:webHidden/>
              </w:rPr>
              <w:instrText xml:space="preserve"> PAGEREF _Toc95841386 \h </w:instrText>
            </w:r>
            <w:r w:rsidR="00540CB7">
              <w:rPr>
                <w:noProof/>
                <w:webHidden/>
              </w:rPr>
            </w:r>
            <w:r w:rsidR="00540CB7">
              <w:rPr>
                <w:noProof/>
                <w:webHidden/>
              </w:rPr>
              <w:fldChar w:fldCharType="separate"/>
            </w:r>
            <w:r>
              <w:rPr>
                <w:noProof/>
                <w:webHidden/>
              </w:rPr>
              <w:t>69</w:t>
            </w:r>
            <w:r w:rsidR="00540CB7">
              <w:rPr>
                <w:noProof/>
                <w:webHidden/>
              </w:rPr>
              <w:fldChar w:fldCharType="end"/>
            </w:r>
          </w:hyperlink>
        </w:p>
        <w:p w14:paraId="4DC4AE5C" w14:textId="306E2DFA" w:rsidR="00540CB7" w:rsidRDefault="00F4253C">
          <w:pPr>
            <w:pStyle w:val="TDC3"/>
            <w:rPr>
              <w:rFonts w:asciiTheme="minorHAnsi" w:eastAsiaTheme="minorEastAsia" w:hAnsiTheme="minorHAnsi" w:cstheme="minorBidi"/>
              <w:noProof/>
              <w:sz w:val="22"/>
              <w:szCs w:val="22"/>
              <w:lang w:val="es-MX"/>
            </w:rPr>
          </w:pPr>
          <w:hyperlink w:anchor="_Toc95841387" w:history="1">
            <w:r w:rsidR="00540CB7" w:rsidRPr="0032743D">
              <w:rPr>
                <w:rStyle w:val="Hipervnculo"/>
                <w:noProof/>
                <w:lang w:val="es-MX"/>
              </w:rPr>
              <w:t>10.6.2</w:t>
            </w:r>
            <w:r w:rsidR="00540CB7">
              <w:rPr>
                <w:rFonts w:asciiTheme="minorHAnsi" w:eastAsiaTheme="minorEastAsia" w:hAnsiTheme="minorHAnsi" w:cstheme="minorBidi"/>
                <w:noProof/>
                <w:sz w:val="22"/>
                <w:szCs w:val="22"/>
                <w:lang w:val="es-MX"/>
              </w:rPr>
              <w:tab/>
            </w:r>
            <w:r w:rsidR="00540CB7" w:rsidRPr="0032743D">
              <w:rPr>
                <w:rStyle w:val="Hipervnculo"/>
                <w:noProof/>
                <w:lang w:val="es-MX"/>
              </w:rPr>
              <w:t>Revisión por penetración</w:t>
            </w:r>
            <w:r w:rsidR="00540CB7">
              <w:rPr>
                <w:noProof/>
                <w:webHidden/>
              </w:rPr>
              <w:tab/>
            </w:r>
            <w:r w:rsidR="00540CB7">
              <w:rPr>
                <w:noProof/>
                <w:webHidden/>
              </w:rPr>
              <w:fldChar w:fldCharType="begin"/>
            </w:r>
            <w:r w:rsidR="00540CB7">
              <w:rPr>
                <w:noProof/>
                <w:webHidden/>
              </w:rPr>
              <w:instrText xml:space="preserve"> PAGEREF _Toc95841387 \h </w:instrText>
            </w:r>
            <w:r w:rsidR="00540CB7">
              <w:rPr>
                <w:noProof/>
                <w:webHidden/>
              </w:rPr>
            </w:r>
            <w:r w:rsidR="00540CB7">
              <w:rPr>
                <w:noProof/>
                <w:webHidden/>
              </w:rPr>
              <w:fldChar w:fldCharType="separate"/>
            </w:r>
            <w:r>
              <w:rPr>
                <w:noProof/>
                <w:webHidden/>
              </w:rPr>
              <w:t>70</w:t>
            </w:r>
            <w:r w:rsidR="00540CB7">
              <w:rPr>
                <w:noProof/>
                <w:webHidden/>
              </w:rPr>
              <w:fldChar w:fldCharType="end"/>
            </w:r>
          </w:hyperlink>
        </w:p>
        <w:p w14:paraId="0D61D225" w14:textId="62ABE539" w:rsidR="00540CB7" w:rsidRDefault="00F4253C">
          <w:pPr>
            <w:pStyle w:val="TDC3"/>
            <w:rPr>
              <w:rFonts w:asciiTheme="minorHAnsi" w:eastAsiaTheme="minorEastAsia" w:hAnsiTheme="minorHAnsi" w:cstheme="minorBidi"/>
              <w:noProof/>
              <w:sz w:val="22"/>
              <w:szCs w:val="22"/>
              <w:lang w:val="es-MX"/>
            </w:rPr>
          </w:pPr>
          <w:hyperlink w:anchor="_Toc95841388" w:history="1">
            <w:r w:rsidR="00540CB7" w:rsidRPr="0032743D">
              <w:rPr>
                <w:rStyle w:val="Hipervnculo"/>
                <w:noProof/>
                <w:lang w:val="es-MX"/>
              </w:rPr>
              <w:t>10.6.3</w:t>
            </w:r>
            <w:r w:rsidR="00540CB7">
              <w:rPr>
                <w:rFonts w:asciiTheme="minorHAnsi" w:eastAsiaTheme="minorEastAsia" w:hAnsiTheme="minorHAnsi" w:cstheme="minorBidi"/>
                <w:noProof/>
                <w:sz w:val="22"/>
                <w:szCs w:val="22"/>
                <w:lang w:val="es-MX"/>
              </w:rPr>
              <w:tab/>
            </w:r>
            <w:r w:rsidR="00540CB7" w:rsidRPr="0032743D">
              <w:rPr>
                <w:rStyle w:val="Hipervnculo"/>
                <w:noProof/>
                <w:lang w:val="es-MX"/>
              </w:rPr>
              <w:t>Revisión a flexión</w:t>
            </w:r>
            <w:r w:rsidR="00540CB7">
              <w:rPr>
                <w:noProof/>
                <w:webHidden/>
              </w:rPr>
              <w:tab/>
            </w:r>
            <w:r w:rsidR="00540CB7">
              <w:rPr>
                <w:noProof/>
                <w:webHidden/>
              </w:rPr>
              <w:fldChar w:fldCharType="begin"/>
            </w:r>
            <w:r w:rsidR="00540CB7">
              <w:rPr>
                <w:noProof/>
                <w:webHidden/>
              </w:rPr>
              <w:instrText xml:space="preserve"> PAGEREF _Toc95841388 \h </w:instrText>
            </w:r>
            <w:r w:rsidR="00540CB7">
              <w:rPr>
                <w:noProof/>
                <w:webHidden/>
              </w:rPr>
            </w:r>
            <w:r w:rsidR="00540CB7">
              <w:rPr>
                <w:noProof/>
                <w:webHidden/>
              </w:rPr>
              <w:fldChar w:fldCharType="separate"/>
            </w:r>
            <w:r>
              <w:rPr>
                <w:noProof/>
                <w:webHidden/>
              </w:rPr>
              <w:t>71</w:t>
            </w:r>
            <w:r w:rsidR="00540CB7">
              <w:rPr>
                <w:noProof/>
                <w:webHidden/>
              </w:rPr>
              <w:fldChar w:fldCharType="end"/>
            </w:r>
          </w:hyperlink>
        </w:p>
        <w:p w14:paraId="7CC79D4B" w14:textId="5DEBC952" w:rsidR="00540CB7" w:rsidRDefault="00F4253C">
          <w:pPr>
            <w:pStyle w:val="TDC1"/>
            <w:rPr>
              <w:rFonts w:asciiTheme="minorHAnsi" w:eastAsiaTheme="minorEastAsia" w:hAnsiTheme="minorHAnsi" w:cstheme="minorBidi"/>
              <w:noProof/>
              <w:sz w:val="22"/>
              <w:szCs w:val="22"/>
              <w:lang w:val="es-MX"/>
            </w:rPr>
          </w:pPr>
          <w:hyperlink w:anchor="_Toc95841389" w:history="1">
            <w:r w:rsidR="00540CB7" w:rsidRPr="0032743D">
              <w:rPr>
                <w:rStyle w:val="Hipervnculo"/>
                <w:noProof/>
                <w:lang w:eastAsia="es-CO"/>
              </w:rPr>
              <w:t>11</w:t>
            </w:r>
            <w:r w:rsidR="00540CB7">
              <w:rPr>
                <w:rFonts w:asciiTheme="minorHAnsi" w:eastAsiaTheme="minorEastAsia" w:hAnsiTheme="minorHAnsi" w:cstheme="minorBidi"/>
                <w:noProof/>
                <w:sz w:val="22"/>
                <w:szCs w:val="22"/>
                <w:lang w:val="es-MX"/>
              </w:rPr>
              <w:tab/>
            </w:r>
            <w:r w:rsidR="00540CB7" w:rsidRPr="0032743D">
              <w:rPr>
                <w:rStyle w:val="Hipervnculo"/>
                <w:noProof/>
                <w:lang w:eastAsia="es-CO"/>
              </w:rPr>
              <w:t>CONCLUSIONES</w:t>
            </w:r>
            <w:r w:rsidR="00540CB7">
              <w:rPr>
                <w:noProof/>
                <w:webHidden/>
              </w:rPr>
              <w:tab/>
            </w:r>
            <w:r w:rsidR="00540CB7">
              <w:rPr>
                <w:noProof/>
                <w:webHidden/>
              </w:rPr>
              <w:fldChar w:fldCharType="begin"/>
            </w:r>
            <w:r w:rsidR="00540CB7">
              <w:rPr>
                <w:noProof/>
                <w:webHidden/>
              </w:rPr>
              <w:instrText xml:space="preserve"> PAGEREF _Toc95841389 \h </w:instrText>
            </w:r>
            <w:r w:rsidR="00540CB7">
              <w:rPr>
                <w:noProof/>
                <w:webHidden/>
              </w:rPr>
            </w:r>
            <w:r w:rsidR="00540CB7">
              <w:rPr>
                <w:noProof/>
                <w:webHidden/>
              </w:rPr>
              <w:fldChar w:fldCharType="separate"/>
            </w:r>
            <w:r>
              <w:rPr>
                <w:noProof/>
                <w:webHidden/>
              </w:rPr>
              <w:t>72</w:t>
            </w:r>
            <w:r w:rsidR="00540CB7">
              <w:rPr>
                <w:noProof/>
                <w:webHidden/>
              </w:rPr>
              <w:fldChar w:fldCharType="end"/>
            </w:r>
          </w:hyperlink>
        </w:p>
        <w:p w14:paraId="10EA4DDF" w14:textId="767FFFD9" w:rsidR="00540CB7" w:rsidRDefault="00F4253C">
          <w:pPr>
            <w:pStyle w:val="TDC1"/>
            <w:rPr>
              <w:rFonts w:asciiTheme="minorHAnsi" w:eastAsiaTheme="minorEastAsia" w:hAnsiTheme="minorHAnsi" w:cstheme="minorBidi"/>
              <w:noProof/>
              <w:sz w:val="22"/>
              <w:szCs w:val="22"/>
              <w:lang w:val="es-MX"/>
            </w:rPr>
          </w:pPr>
          <w:hyperlink w:anchor="_Toc95841390" w:history="1">
            <w:r w:rsidR="00540CB7" w:rsidRPr="0032743D">
              <w:rPr>
                <w:rStyle w:val="Hipervnculo"/>
                <w:noProof/>
                <w:lang w:eastAsia="es-CO"/>
              </w:rPr>
              <w:t>12</w:t>
            </w:r>
            <w:r w:rsidR="00540CB7">
              <w:rPr>
                <w:rFonts w:asciiTheme="minorHAnsi" w:eastAsiaTheme="minorEastAsia" w:hAnsiTheme="minorHAnsi" w:cstheme="minorBidi"/>
                <w:noProof/>
                <w:sz w:val="22"/>
                <w:szCs w:val="22"/>
                <w:lang w:val="es-MX"/>
              </w:rPr>
              <w:tab/>
            </w:r>
            <w:r w:rsidR="00540CB7" w:rsidRPr="0032743D">
              <w:rPr>
                <w:rStyle w:val="Hipervnculo"/>
                <w:noProof/>
                <w:lang w:eastAsia="es-CO"/>
              </w:rPr>
              <w:t>ANEXO A</w:t>
            </w:r>
            <w:r w:rsidR="00540CB7">
              <w:rPr>
                <w:noProof/>
                <w:webHidden/>
              </w:rPr>
              <w:tab/>
            </w:r>
            <w:r w:rsidR="00540CB7">
              <w:rPr>
                <w:noProof/>
                <w:webHidden/>
              </w:rPr>
              <w:fldChar w:fldCharType="begin"/>
            </w:r>
            <w:r w:rsidR="00540CB7">
              <w:rPr>
                <w:noProof/>
                <w:webHidden/>
              </w:rPr>
              <w:instrText xml:space="preserve"> PAGEREF _Toc95841390 \h </w:instrText>
            </w:r>
            <w:r w:rsidR="00540CB7">
              <w:rPr>
                <w:noProof/>
                <w:webHidden/>
              </w:rPr>
            </w:r>
            <w:r w:rsidR="00540CB7">
              <w:rPr>
                <w:noProof/>
                <w:webHidden/>
              </w:rPr>
              <w:fldChar w:fldCharType="separate"/>
            </w:r>
            <w:r>
              <w:rPr>
                <w:noProof/>
                <w:webHidden/>
              </w:rPr>
              <w:t>73</w:t>
            </w:r>
            <w:r w:rsidR="00540CB7">
              <w:rPr>
                <w:noProof/>
                <w:webHidden/>
              </w:rPr>
              <w:fldChar w:fldCharType="end"/>
            </w:r>
          </w:hyperlink>
        </w:p>
        <w:p w14:paraId="51230C7F" w14:textId="07BA0ECD" w:rsidR="00EF710A" w:rsidRDefault="00EF710A" w:rsidP="00EF710A">
          <w:pPr>
            <w:pStyle w:val="TDC1"/>
            <w:widowControl w:val="0"/>
            <w:tabs>
              <w:tab w:val="clear" w:pos="851"/>
              <w:tab w:val="left" w:pos="567"/>
              <w:tab w:val="left" w:pos="850"/>
              <w:tab w:val="right" w:leader="dot" w:pos="9016"/>
            </w:tabs>
            <w:suppressAutoHyphens w:val="0"/>
            <w:wordWrap w:val="0"/>
            <w:autoSpaceDE w:val="0"/>
            <w:autoSpaceDN w:val="0"/>
            <w:spacing w:after="160" w:line="259" w:lineRule="auto"/>
            <w:rPr>
              <w:b/>
              <w:bCs/>
              <w:lang w:val="es-MX"/>
            </w:rPr>
          </w:pPr>
          <w:r w:rsidRPr="00DC05D4">
            <w:rPr>
              <w:b/>
              <w:bCs/>
              <w:sz w:val="24"/>
              <w:szCs w:val="24"/>
              <w:lang w:val="es-MX"/>
            </w:rPr>
            <w:fldChar w:fldCharType="end"/>
          </w:r>
        </w:p>
      </w:sdtContent>
    </w:sdt>
    <w:p w14:paraId="48A3447F" w14:textId="77777777" w:rsidR="00EF710A" w:rsidRDefault="00EF710A" w:rsidP="00EF710A"/>
    <w:p w14:paraId="3A87863E" w14:textId="2E3470F8" w:rsidR="00EF710A" w:rsidRDefault="00EF710A" w:rsidP="00EF710A"/>
    <w:p w14:paraId="744B24C8" w14:textId="77777777" w:rsidR="00A736F3" w:rsidRDefault="00A736F3" w:rsidP="00A736F3">
      <w:pPr>
        <w:jc w:val="center"/>
      </w:pPr>
      <w:r>
        <w:rPr>
          <w:b/>
          <w:lang w:val="es-ES"/>
        </w:rPr>
        <w:t>ÍNDICE DE FIGURAS</w:t>
      </w:r>
    </w:p>
    <w:p w14:paraId="01CEFF9A" w14:textId="77777777" w:rsidR="00A736F3" w:rsidRPr="004A0B6D" w:rsidRDefault="00A736F3" w:rsidP="00A736F3">
      <w:pPr>
        <w:rPr>
          <w:lang w:val="es-US" w:eastAsia="es-MX"/>
        </w:rPr>
      </w:pPr>
    </w:p>
    <w:p w14:paraId="587335DE" w14:textId="6F055E86" w:rsidR="000C75E3" w:rsidRDefault="00A736F3">
      <w:pPr>
        <w:pStyle w:val="Tabladeilustraciones"/>
        <w:tabs>
          <w:tab w:val="right" w:leader="dot" w:pos="9394"/>
        </w:tabs>
        <w:rPr>
          <w:rFonts w:asciiTheme="minorHAnsi" w:eastAsiaTheme="minorEastAsia" w:hAnsiTheme="minorHAnsi" w:cstheme="minorBidi"/>
          <w:caps w:val="0"/>
          <w:noProof/>
          <w:sz w:val="22"/>
          <w:szCs w:val="22"/>
          <w:lang w:val="es-MX" w:eastAsia="es-MX"/>
        </w:rPr>
      </w:pPr>
      <w:r w:rsidRPr="006F3496">
        <w:fldChar w:fldCharType="begin"/>
      </w:r>
      <w:r w:rsidRPr="006F3496">
        <w:instrText xml:space="preserve"> TOC \h \z \c "Figura" </w:instrText>
      </w:r>
      <w:r w:rsidRPr="006F3496">
        <w:fldChar w:fldCharType="separate"/>
      </w:r>
      <w:hyperlink w:anchor="_Toc95051631" w:history="1">
        <w:r w:rsidR="000C75E3" w:rsidRPr="00E0724E">
          <w:rPr>
            <w:rStyle w:val="Hipervnculo"/>
            <w:b/>
            <w:bCs/>
            <w:noProof/>
          </w:rPr>
          <w:t>Figura 2.1</w:t>
        </w:r>
        <w:r w:rsidR="000C75E3" w:rsidRPr="00E0724E">
          <w:rPr>
            <w:rStyle w:val="Hipervnculo"/>
            <w:noProof/>
          </w:rPr>
          <w:t xml:space="preserve"> – Trazo cable aéreo</w:t>
        </w:r>
        <w:r w:rsidR="000C75E3">
          <w:rPr>
            <w:noProof/>
            <w:webHidden/>
          </w:rPr>
          <w:tab/>
        </w:r>
        <w:r w:rsidR="000C75E3">
          <w:rPr>
            <w:noProof/>
            <w:webHidden/>
          </w:rPr>
          <w:fldChar w:fldCharType="begin"/>
        </w:r>
        <w:r w:rsidR="000C75E3">
          <w:rPr>
            <w:noProof/>
            <w:webHidden/>
          </w:rPr>
          <w:instrText xml:space="preserve"> PAGEREF _Toc95051631 \h </w:instrText>
        </w:r>
        <w:r w:rsidR="000C75E3">
          <w:rPr>
            <w:noProof/>
            <w:webHidden/>
          </w:rPr>
        </w:r>
        <w:r w:rsidR="000C75E3">
          <w:rPr>
            <w:noProof/>
            <w:webHidden/>
          </w:rPr>
          <w:fldChar w:fldCharType="separate"/>
        </w:r>
        <w:r w:rsidR="00F4253C">
          <w:rPr>
            <w:noProof/>
            <w:webHidden/>
          </w:rPr>
          <w:t>5</w:t>
        </w:r>
        <w:r w:rsidR="000C75E3">
          <w:rPr>
            <w:noProof/>
            <w:webHidden/>
          </w:rPr>
          <w:fldChar w:fldCharType="end"/>
        </w:r>
      </w:hyperlink>
    </w:p>
    <w:p w14:paraId="56E6585E" w14:textId="2007819C" w:rsidR="000C75E3" w:rsidRDefault="00F4253C">
      <w:pPr>
        <w:pStyle w:val="Tabladeilustraciones"/>
        <w:tabs>
          <w:tab w:val="right" w:leader="dot" w:pos="9394"/>
        </w:tabs>
        <w:rPr>
          <w:rFonts w:asciiTheme="minorHAnsi" w:eastAsiaTheme="minorEastAsia" w:hAnsiTheme="minorHAnsi" w:cstheme="minorBidi"/>
          <w:caps w:val="0"/>
          <w:noProof/>
          <w:sz w:val="22"/>
          <w:szCs w:val="22"/>
          <w:lang w:val="es-MX" w:eastAsia="es-MX"/>
        </w:rPr>
      </w:pPr>
      <w:hyperlink w:anchor="_Toc95051632" w:history="1">
        <w:r w:rsidR="000C75E3" w:rsidRPr="00E0724E">
          <w:rPr>
            <w:rStyle w:val="Hipervnculo"/>
            <w:b/>
            <w:bCs/>
            <w:noProof/>
          </w:rPr>
          <w:t>Figura 2.2</w:t>
        </w:r>
        <w:r w:rsidR="000C75E3" w:rsidRPr="00E0724E">
          <w:rPr>
            <w:rStyle w:val="Hipervnculo"/>
            <w:noProof/>
          </w:rPr>
          <w:t xml:space="preserve"> – Planta Distribución de mástiles, estación Altamira</w:t>
        </w:r>
        <w:r w:rsidR="000C75E3">
          <w:rPr>
            <w:noProof/>
            <w:webHidden/>
          </w:rPr>
          <w:tab/>
        </w:r>
        <w:r w:rsidR="000C75E3">
          <w:rPr>
            <w:noProof/>
            <w:webHidden/>
          </w:rPr>
          <w:fldChar w:fldCharType="begin"/>
        </w:r>
        <w:r w:rsidR="000C75E3">
          <w:rPr>
            <w:noProof/>
            <w:webHidden/>
          </w:rPr>
          <w:instrText xml:space="preserve"> PAGEREF _Toc95051632 \h </w:instrText>
        </w:r>
        <w:r w:rsidR="000C75E3">
          <w:rPr>
            <w:noProof/>
            <w:webHidden/>
          </w:rPr>
        </w:r>
        <w:r w:rsidR="000C75E3">
          <w:rPr>
            <w:noProof/>
            <w:webHidden/>
          </w:rPr>
          <w:fldChar w:fldCharType="separate"/>
        </w:r>
        <w:r>
          <w:rPr>
            <w:noProof/>
            <w:webHidden/>
          </w:rPr>
          <w:t>6</w:t>
        </w:r>
        <w:r w:rsidR="000C75E3">
          <w:rPr>
            <w:noProof/>
            <w:webHidden/>
          </w:rPr>
          <w:fldChar w:fldCharType="end"/>
        </w:r>
      </w:hyperlink>
    </w:p>
    <w:p w14:paraId="5DD8FC5E" w14:textId="4521041E" w:rsidR="000C75E3" w:rsidRDefault="00F4253C">
      <w:pPr>
        <w:pStyle w:val="Tabladeilustraciones"/>
        <w:tabs>
          <w:tab w:val="right" w:leader="dot" w:pos="9394"/>
        </w:tabs>
        <w:rPr>
          <w:rFonts w:asciiTheme="minorHAnsi" w:eastAsiaTheme="minorEastAsia" w:hAnsiTheme="minorHAnsi" w:cstheme="minorBidi"/>
          <w:caps w:val="0"/>
          <w:noProof/>
          <w:sz w:val="22"/>
          <w:szCs w:val="22"/>
          <w:lang w:val="es-MX" w:eastAsia="es-MX"/>
        </w:rPr>
      </w:pPr>
      <w:hyperlink w:anchor="_Toc95051633" w:history="1">
        <w:r w:rsidR="000C75E3" w:rsidRPr="00E0724E">
          <w:rPr>
            <w:rStyle w:val="Hipervnculo"/>
            <w:b/>
            <w:bCs/>
            <w:noProof/>
          </w:rPr>
          <w:t>Figura 3.1</w:t>
        </w:r>
        <w:r w:rsidR="000C75E3" w:rsidRPr="00E0724E">
          <w:rPr>
            <w:rStyle w:val="Hipervnculo"/>
            <w:noProof/>
          </w:rPr>
          <w:t xml:space="preserve"> – Elevación Marco plano en el sentido X</w:t>
        </w:r>
        <w:r w:rsidR="000C75E3">
          <w:rPr>
            <w:noProof/>
            <w:webHidden/>
          </w:rPr>
          <w:tab/>
        </w:r>
        <w:r w:rsidR="000C75E3">
          <w:rPr>
            <w:noProof/>
            <w:webHidden/>
          </w:rPr>
          <w:fldChar w:fldCharType="begin"/>
        </w:r>
        <w:r w:rsidR="000C75E3">
          <w:rPr>
            <w:noProof/>
            <w:webHidden/>
          </w:rPr>
          <w:instrText xml:space="preserve"> PAGEREF _Toc95051633 \h </w:instrText>
        </w:r>
        <w:r w:rsidR="000C75E3">
          <w:rPr>
            <w:noProof/>
            <w:webHidden/>
          </w:rPr>
        </w:r>
        <w:r w:rsidR="000C75E3">
          <w:rPr>
            <w:noProof/>
            <w:webHidden/>
          </w:rPr>
          <w:fldChar w:fldCharType="separate"/>
        </w:r>
        <w:r>
          <w:rPr>
            <w:noProof/>
            <w:webHidden/>
          </w:rPr>
          <w:t>7</w:t>
        </w:r>
        <w:r w:rsidR="000C75E3">
          <w:rPr>
            <w:noProof/>
            <w:webHidden/>
          </w:rPr>
          <w:fldChar w:fldCharType="end"/>
        </w:r>
      </w:hyperlink>
    </w:p>
    <w:p w14:paraId="68568367" w14:textId="273816E5" w:rsidR="000C75E3" w:rsidRDefault="00F4253C">
      <w:pPr>
        <w:pStyle w:val="Tabladeilustraciones"/>
        <w:tabs>
          <w:tab w:val="right" w:leader="dot" w:pos="9394"/>
        </w:tabs>
        <w:rPr>
          <w:rFonts w:asciiTheme="minorHAnsi" w:eastAsiaTheme="minorEastAsia" w:hAnsiTheme="minorHAnsi" w:cstheme="minorBidi"/>
          <w:caps w:val="0"/>
          <w:noProof/>
          <w:sz w:val="22"/>
          <w:szCs w:val="22"/>
          <w:lang w:val="es-MX" w:eastAsia="es-MX"/>
        </w:rPr>
      </w:pPr>
      <w:hyperlink w:anchor="_Toc95051634" w:history="1">
        <w:r w:rsidR="000C75E3" w:rsidRPr="00E0724E">
          <w:rPr>
            <w:rStyle w:val="Hipervnculo"/>
            <w:b/>
            <w:bCs/>
            <w:noProof/>
          </w:rPr>
          <w:t>Figura 3.2</w:t>
        </w:r>
        <w:r w:rsidR="000C75E3" w:rsidRPr="00E0724E">
          <w:rPr>
            <w:rStyle w:val="Hipervnculo"/>
            <w:noProof/>
          </w:rPr>
          <w:t xml:space="preserve"> – Planta cimentación mástiles</w:t>
        </w:r>
        <w:r w:rsidR="000C75E3">
          <w:rPr>
            <w:noProof/>
            <w:webHidden/>
          </w:rPr>
          <w:tab/>
        </w:r>
        <w:r w:rsidR="000C75E3">
          <w:rPr>
            <w:noProof/>
            <w:webHidden/>
          </w:rPr>
          <w:fldChar w:fldCharType="begin"/>
        </w:r>
        <w:r w:rsidR="000C75E3">
          <w:rPr>
            <w:noProof/>
            <w:webHidden/>
          </w:rPr>
          <w:instrText xml:space="preserve"> PAGEREF _Toc95051634 \h </w:instrText>
        </w:r>
        <w:r w:rsidR="000C75E3">
          <w:rPr>
            <w:noProof/>
            <w:webHidden/>
          </w:rPr>
        </w:r>
        <w:r w:rsidR="000C75E3">
          <w:rPr>
            <w:noProof/>
            <w:webHidden/>
          </w:rPr>
          <w:fldChar w:fldCharType="separate"/>
        </w:r>
        <w:r>
          <w:rPr>
            <w:noProof/>
            <w:webHidden/>
          </w:rPr>
          <w:t>8</w:t>
        </w:r>
        <w:r w:rsidR="000C75E3">
          <w:rPr>
            <w:noProof/>
            <w:webHidden/>
          </w:rPr>
          <w:fldChar w:fldCharType="end"/>
        </w:r>
      </w:hyperlink>
    </w:p>
    <w:p w14:paraId="59FBFDC7" w14:textId="13F1C219" w:rsidR="000C75E3" w:rsidRDefault="00F4253C">
      <w:pPr>
        <w:pStyle w:val="Tabladeilustraciones"/>
        <w:tabs>
          <w:tab w:val="right" w:leader="dot" w:pos="9394"/>
        </w:tabs>
        <w:rPr>
          <w:rFonts w:asciiTheme="minorHAnsi" w:eastAsiaTheme="minorEastAsia" w:hAnsiTheme="minorHAnsi" w:cstheme="minorBidi"/>
          <w:caps w:val="0"/>
          <w:noProof/>
          <w:sz w:val="22"/>
          <w:szCs w:val="22"/>
          <w:lang w:val="es-MX" w:eastAsia="es-MX"/>
        </w:rPr>
      </w:pPr>
      <w:hyperlink w:anchor="_Toc95051635" w:history="1">
        <w:r w:rsidR="000C75E3" w:rsidRPr="00E0724E">
          <w:rPr>
            <w:rStyle w:val="Hipervnculo"/>
            <w:b/>
            <w:bCs/>
            <w:noProof/>
          </w:rPr>
          <w:t>Figura 6.1</w:t>
        </w:r>
        <w:r w:rsidR="000C75E3" w:rsidRPr="00E0724E">
          <w:rPr>
            <w:rStyle w:val="Hipervnculo"/>
            <w:noProof/>
          </w:rPr>
          <w:t xml:space="preserve"> – Espectro sísmico de diseño</w:t>
        </w:r>
        <w:r w:rsidR="000C75E3">
          <w:rPr>
            <w:noProof/>
            <w:webHidden/>
          </w:rPr>
          <w:tab/>
        </w:r>
        <w:r w:rsidR="000C75E3">
          <w:rPr>
            <w:noProof/>
            <w:webHidden/>
          </w:rPr>
          <w:fldChar w:fldCharType="begin"/>
        </w:r>
        <w:r w:rsidR="000C75E3">
          <w:rPr>
            <w:noProof/>
            <w:webHidden/>
          </w:rPr>
          <w:instrText xml:space="preserve"> PAGEREF _Toc95051635 \h </w:instrText>
        </w:r>
        <w:r w:rsidR="000C75E3">
          <w:rPr>
            <w:noProof/>
            <w:webHidden/>
          </w:rPr>
        </w:r>
        <w:r w:rsidR="000C75E3">
          <w:rPr>
            <w:noProof/>
            <w:webHidden/>
          </w:rPr>
          <w:fldChar w:fldCharType="separate"/>
        </w:r>
        <w:r>
          <w:rPr>
            <w:noProof/>
            <w:webHidden/>
          </w:rPr>
          <w:t>17</w:t>
        </w:r>
        <w:r w:rsidR="000C75E3">
          <w:rPr>
            <w:noProof/>
            <w:webHidden/>
          </w:rPr>
          <w:fldChar w:fldCharType="end"/>
        </w:r>
      </w:hyperlink>
    </w:p>
    <w:p w14:paraId="3343A2B2" w14:textId="43AE6026" w:rsidR="000C75E3" w:rsidRDefault="00F4253C">
      <w:pPr>
        <w:pStyle w:val="Tabladeilustraciones"/>
        <w:tabs>
          <w:tab w:val="right" w:leader="dot" w:pos="9394"/>
        </w:tabs>
        <w:rPr>
          <w:rFonts w:asciiTheme="minorHAnsi" w:eastAsiaTheme="minorEastAsia" w:hAnsiTheme="minorHAnsi" w:cstheme="minorBidi"/>
          <w:caps w:val="0"/>
          <w:noProof/>
          <w:sz w:val="22"/>
          <w:szCs w:val="22"/>
          <w:lang w:val="es-MX" w:eastAsia="es-MX"/>
        </w:rPr>
      </w:pPr>
      <w:hyperlink w:anchor="_Toc95051636" w:history="1">
        <w:r w:rsidR="000C75E3" w:rsidRPr="00E0724E">
          <w:rPr>
            <w:rStyle w:val="Hipervnculo"/>
            <w:b/>
            <w:bCs/>
            <w:noProof/>
          </w:rPr>
          <w:t>Figura 8.1</w:t>
        </w:r>
        <w:r w:rsidR="000C75E3" w:rsidRPr="00E0724E">
          <w:rPr>
            <w:rStyle w:val="Hipervnculo"/>
            <w:noProof/>
          </w:rPr>
          <w:t xml:space="preserve"> – Planta cimentación mástil 2</w:t>
        </w:r>
        <w:r w:rsidR="000C75E3">
          <w:rPr>
            <w:noProof/>
            <w:webHidden/>
          </w:rPr>
          <w:tab/>
        </w:r>
        <w:r w:rsidR="000C75E3">
          <w:rPr>
            <w:noProof/>
            <w:webHidden/>
          </w:rPr>
          <w:fldChar w:fldCharType="begin"/>
        </w:r>
        <w:r w:rsidR="000C75E3">
          <w:rPr>
            <w:noProof/>
            <w:webHidden/>
          </w:rPr>
          <w:instrText xml:space="preserve"> PAGEREF _Toc95051636 \h </w:instrText>
        </w:r>
        <w:r w:rsidR="000C75E3">
          <w:rPr>
            <w:noProof/>
            <w:webHidden/>
          </w:rPr>
        </w:r>
        <w:r w:rsidR="000C75E3">
          <w:rPr>
            <w:noProof/>
            <w:webHidden/>
          </w:rPr>
          <w:fldChar w:fldCharType="separate"/>
        </w:r>
        <w:r>
          <w:rPr>
            <w:noProof/>
            <w:webHidden/>
          </w:rPr>
          <w:t>19</w:t>
        </w:r>
        <w:r w:rsidR="000C75E3">
          <w:rPr>
            <w:noProof/>
            <w:webHidden/>
          </w:rPr>
          <w:fldChar w:fldCharType="end"/>
        </w:r>
      </w:hyperlink>
    </w:p>
    <w:p w14:paraId="44C5539E" w14:textId="30DA9B4C" w:rsidR="000C75E3" w:rsidRDefault="00F4253C">
      <w:pPr>
        <w:pStyle w:val="Tabladeilustraciones"/>
        <w:tabs>
          <w:tab w:val="right" w:leader="dot" w:pos="9394"/>
        </w:tabs>
        <w:rPr>
          <w:rFonts w:asciiTheme="minorHAnsi" w:eastAsiaTheme="minorEastAsia" w:hAnsiTheme="minorHAnsi" w:cstheme="minorBidi"/>
          <w:caps w:val="0"/>
          <w:noProof/>
          <w:sz w:val="22"/>
          <w:szCs w:val="22"/>
          <w:lang w:val="es-MX" w:eastAsia="es-MX"/>
        </w:rPr>
      </w:pPr>
      <w:hyperlink w:anchor="_Toc95051637" w:history="1">
        <w:r w:rsidR="000C75E3" w:rsidRPr="00E0724E">
          <w:rPr>
            <w:rStyle w:val="Hipervnculo"/>
            <w:b/>
            <w:bCs/>
            <w:noProof/>
          </w:rPr>
          <w:t>Figura 8.2</w:t>
        </w:r>
        <w:r w:rsidR="000C75E3" w:rsidRPr="00E0724E">
          <w:rPr>
            <w:rStyle w:val="Hipervnculo"/>
            <w:noProof/>
          </w:rPr>
          <w:t xml:space="preserve"> – Elevación modelo de análisis SAP2000</w:t>
        </w:r>
        <w:r w:rsidR="000C75E3">
          <w:rPr>
            <w:noProof/>
            <w:webHidden/>
          </w:rPr>
          <w:tab/>
        </w:r>
        <w:r w:rsidR="000C75E3">
          <w:rPr>
            <w:noProof/>
            <w:webHidden/>
          </w:rPr>
          <w:fldChar w:fldCharType="begin"/>
        </w:r>
        <w:r w:rsidR="000C75E3">
          <w:rPr>
            <w:noProof/>
            <w:webHidden/>
          </w:rPr>
          <w:instrText xml:space="preserve"> PAGEREF _Toc95051637 \h </w:instrText>
        </w:r>
        <w:r w:rsidR="000C75E3">
          <w:rPr>
            <w:noProof/>
            <w:webHidden/>
          </w:rPr>
        </w:r>
        <w:r w:rsidR="000C75E3">
          <w:rPr>
            <w:noProof/>
            <w:webHidden/>
          </w:rPr>
          <w:fldChar w:fldCharType="separate"/>
        </w:r>
        <w:r>
          <w:rPr>
            <w:noProof/>
            <w:webHidden/>
          </w:rPr>
          <w:t>20</w:t>
        </w:r>
        <w:r w:rsidR="000C75E3">
          <w:rPr>
            <w:noProof/>
            <w:webHidden/>
          </w:rPr>
          <w:fldChar w:fldCharType="end"/>
        </w:r>
      </w:hyperlink>
    </w:p>
    <w:p w14:paraId="61259CC7" w14:textId="7029D3AA" w:rsidR="000C75E3" w:rsidRDefault="00F4253C">
      <w:pPr>
        <w:pStyle w:val="Tabladeilustraciones"/>
        <w:tabs>
          <w:tab w:val="right" w:leader="dot" w:pos="9394"/>
        </w:tabs>
        <w:rPr>
          <w:rFonts w:asciiTheme="minorHAnsi" w:eastAsiaTheme="minorEastAsia" w:hAnsiTheme="minorHAnsi" w:cstheme="minorBidi"/>
          <w:caps w:val="0"/>
          <w:noProof/>
          <w:sz w:val="22"/>
          <w:szCs w:val="22"/>
          <w:lang w:val="es-MX" w:eastAsia="es-MX"/>
        </w:rPr>
      </w:pPr>
      <w:hyperlink w:anchor="_Toc95051638" w:history="1">
        <w:r w:rsidR="000C75E3" w:rsidRPr="00E0724E">
          <w:rPr>
            <w:rStyle w:val="Hipervnculo"/>
            <w:b/>
            <w:bCs/>
            <w:noProof/>
          </w:rPr>
          <w:t>Figura 10.1</w:t>
        </w:r>
        <w:r w:rsidR="000C75E3" w:rsidRPr="00E0724E">
          <w:rPr>
            <w:rStyle w:val="Hipervnculo"/>
            <w:noProof/>
          </w:rPr>
          <w:t xml:space="preserve"> – Planta cimentación descarga máxima</w:t>
        </w:r>
        <w:r w:rsidR="000C75E3">
          <w:rPr>
            <w:noProof/>
            <w:webHidden/>
          </w:rPr>
          <w:tab/>
        </w:r>
        <w:r w:rsidR="000C75E3">
          <w:rPr>
            <w:noProof/>
            <w:webHidden/>
          </w:rPr>
          <w:fldChar w:fldCharType="begin"/>
        </w:r>
        <w:r w:rsidR="000C75E3">
          <w:rPr>
            <w:noProof/>
            <w:webHidden/>
          </w:rPr>
          <w:instrText xml:space="preserve"> PAGEREF _Toc95051638 \h </w:instrText>
        </w:r>
        <w:r w:rsidR="000C75E3">
          <w:rPr>
            <w:noProof/>
            <w:webHidden/>
          </w:rPr>
        </w:r>
        <w:r w:rsidR="000C75E3">
          <w:rPr>
            <w:noProof/>
            <w:webHidden/>
          </w:rPr>
          <w:fldChar w:fldCharType="separate"/>
        </w:r>
        <w:r>
          <w:rPr>
            <w:noProof/>
            <w:webHidden/>
          </w:rPr>
          <w:t>23</w:t>
        </w:r>
        <w:r w:rsidR="000C75E3">
          <w:rPr>
            <w:noProof/>
            <w:webHidden/>
          </w:rPr>
          <w:fldChar w:fldCharType="end"/>
        </w:r>
      </w:hyperlink>
    </w:p>
    <w:p w14:paraId="7AFC69F6" w14:textId="09BA11FB" w:rsidR="000C75E3" w:rsidRDefault="00F4253C">
      <w:pPr>
        <w:pStyle w:val="Tabladeilustraciones"/>
        <w:tabs>
          <w:tab w:val="right" w:leader="dot" w:pos="9394"/>
        </w:tabs>
        <w:rPr>
          <w:rFonts w:asciiTheme="minorHAnsi" w:eastAsiaTheme="minorEastAsia" w:hAnsiTheme="minorHAnsi" w:cstheme="minorBidi"/>
          <w:caps w:val="0"/>
          <w:noProof/>
          <w:sz w:val="22"/>
          <w:szCs w:val="22"/>
          <w:lang w:val="es-MX" w:eastAsia="es-MX"/>
        </w:rPr>
      </w:pPr>
      <w:hyperlink w:anchor="_Toc95051639" w:history="1">
        <w:r w:rsidR="000C75E3" w:rsidRPr="00E0724E">
          <w:rPr>
            <w:rStyle w:val="Hipervnculo"/>
            <w:b/>
            <w:bCs/>
            <w:noProof/>
          </w:rPr>
          <w:t>Figura 10.2</w:t>
        </w:r>
        <w:r w:rsidR="000C75E3" w:rsidRPr="00E0724E">
          <w:rPr>
            <w:rStyle w:val="Hipervnculo"/>
            <w:noProof/>
          </w:rPr>
          <w:t xml:space="preserve"> – Diagrama de interacción pilas</w:t>
        </w:r>
        <w:r w:rsidR="000C75E3">
          <w:rPr>
            <w:noProof/>
            <w:webHidden/>
          </w:rPr>
          <w:tab/>
        </w:r>
        <w:r w:rsidR="000C75E3">
          <w:rPr>
            <w:noProof/>
            <w:webHidden/>
          </w:rPr>
          <w:fldChar w:fldCharType="begin"/>
        </w:r>
        <w:r w:rsidR="000C75E3">
          <w:rPr>
            <w:noProof/>
            <w:webHidden/>
          </w:rPr>
          <w:instrText xml:space="preserve"> PAGEREF _Toc95051639 \h </w:instrText>
        </w:r>
        <w:r w:rsidR="000C75E3">
          <w:rPr>
            <w:noProof/>
            <w:webHidden/>
          </w:rPr>
        </w:r>
        <w:r w:rsidR="000C75E3">
          <w:rPr>
            <w:noProof/>
            <w:webHidden/>
          </w:rPr>
          <w:fldChar w:fldCharType="separate"/>
        </w:r>
        <w:r>
          <w:rPr>
            <w:noProof/>
            <w:webHidden/>
          </w:rPr>
          <w:t>32</w:t>
        </w:r>
        <w:r w:rsidR="000C75E3">
          <w:rPr>
            <w:noProof/>
            <w:webHidden/>
          </w:rPr>
          <w:fldChar w:fldCharType="end"/>
        </w:r>
      </w:hyperlink>
    </w:p>
    <w:p w14:paraId="407A033F" w14:textId="265E9DA5" w:rsidR="000C75E3" w:rsidRDefault="00F4253C">
      <w:pPr>
        <w:pStyle w:val="Tabladeilustraciones"/>
        <w:tabs>
          <w:tab w:val="right" w:leader="dot" w:pos="9394"/>
        </w:tabs>
        <w:rPr>
          <w:rFonts w:asciiTheme="minorHAnsi" w:eastAsiaTheme="minorEastAsia" w:hAnsiTheme="minorHAnsi" w:cstheme="minorBidi"/>
          <w:caps w:val="0"/>
          <w:noProof/>
          <w:sz w:val="22"/>
          <w:szCs w:val="22"/>
          <w:lang w:val="es-MX" w:eastAsia="es-MX"/>
        </w:rPr>
      </w:pPr>
      <w:hyperlink w:anchor="_Toc95051640" w:history="1">
        <w:r w:rsidR="000C75E3" w:rsidRPr="00E0724E">
          <w:rPr>
            <w:rStyle w:val="Hipervnculo"/>
            <w:b/>
            <w:bCs/>
            <w:noProof/>
          </w:rPr>
          <w:t>Figura 10.3</w:t>
        </w:r>
        <w:r w:rsidR="000C75E3" w:rsidRPr="00E0724E">
          <w:rPr>
            <w:rStyle w:val="Hipervnculo"/>
            <w:noProof/>
          </w:rPr>
          <w:t xml:space="preserve"> – Diagrama de interacción mástil</w:t>
        </w:r>
        <w:r w:rsidR="000C75E3">
          <w:rPr>
            <w:noProof/>
            <w:webHidden/>
          </w:rPr>
          <w:tab/>
        </w:r>
        <w:r w:rsidR="000C75E3">
          <w:rPr>
            <w:noProof/>
            <w:webHidden/>
          </w:rPr>
          <w:fldChar w:fldCharType="begin"/>
        </w:r>
        <w:r w:rsidR="000C75E3">
          <w:rPr>
            <w:noProof/>
            <w:webHidden/>
          </w:rPr>
          <w:instrText xml:space="preserve"> PAGEREF _Toc95051640 \h </w:instrText>
        </w:r>
        <w:r w:rsidR="000C75E3">
          <w:rPr>
            <w:noProof/>
            <w:webHidden/>
          </w:rPr>
        </w:r>
        <w:r w:rsidR="000C75E3">
          <w:rPr>
            <w:noProof/>
            <w:webHidden/>
          </w:rPr>
          <w:fldChar w:fldCharType="separate"/>
        </w:r>
        <w:r>
          <w:rPr>
            <w:noProof/>
            <w:webHidden/>
          </w:rPr>
          <w:t>33</w:t>
        </w:r>
        <w:r w:rsidR="000C75E3">
          <w:rPr>
            <w:noProof/>
            <w:webHidden/>
          </w:rPr>
          <w:fldChar w:fldCharType="end"/>
        </w:r>
      </w:hyperlink>
    </w:p>
    <w:p w14:paraId="23DB4B8D" w14:textId="251281A7" w:rsidR="000C75E3" w:rsidRDefault="00F4253C">
      <w:pPr>
        <w:pStyle w:val="Tabladeilustraciones"/>
        <w:tabs>
          <w:tab w:val="right" w:leader="dot" w:pos="9394"/>
        </w:tabs>
        <w:rPr>
          <w:rFonts w:asciiTheme="minorHAnsi" w:eastAsiaTheme="minorEastAsia" w:hAnsiTheme="minorHAnsi" w:cstheme="minorBidi"/>
          <w:caps w:val="0"/>
          <w:noProof/>
          <w:sz w:val="22"/>
          <w:szCs w:val="22"/>
          <w:lang w:val="es-MX" w:eastAsia="es-MX"/>
        </w:rPr>
      </w:pPr>
      <w:hyperlink w:anchor="_Toc95051641" w:history="1">
        <w:r w:rsidR="000C75E3" w:rsidRPr="00E0724E">
          <w:rPr>
            <w:rStyle w:val="Hipervnculo"/>
            <w:b/>
            <w:bCs/>
            <w:noProof/>
          </w:rPr>
          <w:t>Figura 12.1</w:t>
        </w:r>
        <w:r w:rsidR="000C75E3" w:rsidRPr="00E0724E">
          <w:rPr>
            <w:rStyle w:val="Hipervnculo"/>
            <w:noProof/>
          </w:rPr>
          <w:t xml:space="preserve"> – Cargas Permanentes (peso estación), KN</w:t>
        </w:r>
        <w:r w:rsidR="000C75E3">
          <w:rPr>
            <w:noProof/>
            <w:webHidden/>
          </w:rPr>
          <w:tab/>
        </w:r>
        <w:r w:rsidR="000C75E3">
          <w:rPr>
            <w:noProof/>
            <w:webHidden/>
          </w:rPr>
          <w:fldChar w:fldCharType="begin"/>
        </w:r>
        <w:r w:rsidR="000C75E3">
          <w:rPr>
            <w:noProof/>
            <w:webHidden/>
          </w:rPr>
          <w:instrText xml:space="preserve"> PAGEREF _Toc95051641 \h </w:instrText>
        </w:r>
        <w:r w:rsidR="000C75E3">
          <w:rPr>
            <w:noProof/>
            <w:webHidden/>
          </w:rPr>
        </w:r>
        <w:r w:rsidR="000C75E3">
          <w:rPr>
            <w:noProof/>
            <w:webHidden/>
          </w:rPr>
          <w:fldChar w:fldCharType="separate"/>
        </w:r>
        <w:r>
          <w:rPr>
            <w:noProof/>
            <w:webHidden/>
          </w:rPr>
          <w:t>74</w:t>
        </w:r>
        <w:r w:rsidR="000C75E3">
          <w:rPr>
            <w:noProof/>
            <w:webHidden/>
          </w:rPr>
          <w:fldChar w:fldCharType="end"/>
        </w:r>
      </w:hyperlink>
    </w:p>
    <w:p w14:paraId="2EEE1486" w14:textId="1AC19795" w:rsidR="000C75E3" w:rsidRDefault="00F4253C">
      <w:pPr>
        <w:pStyle w:val="Tabladeilustraciones"/>
        <w:tabs>
          <w:tab w:val="right" w:leader="dot" w:pos="9394"/>
        </w:tabs>
        <w:rPr>
          <w:rFonts w:asciiTheme="minorHAnsi" w:eastAsiaTheme="minorEastAsia" w:hAnsiTheme="minorHAnsi" w:cstheme="minorBidi"/>
          <w:caps w:val="0"/>
          <w:noProof/>
          <w:sz w:val="22"/>
          <w:szCs w:val="22"/>
          <w:lang w:val="es-MX" w:eastAsia="es-MX"/>
        </w:rPr>
      </w:pPr>
      <w:hyperlink w:anchor="_Toc95051642" w:history="1">
        <w:r w:rsidR="000C75E3" w:rsidRPr="00E0724E">
          <w:rPr>
            <w:rStyle w:val="Hipervnculo"/>
            <w:b/>
            <w:bCs/>
            <w:noProof/>
          </w:rPr>
          <w:t>Figura 12.2</w:t>
        </w:r>
        <w:r w:rsidR="000C75E3" w:rsidRPr="00E0724E">
          <w:rPr>
            <w:rStyle w:val="Hipervnculo"/>
            <w:noProof/>
          </w:rPr>
          <w:t xml:space="preserve"> – Cargas Variables (Viento Lateral fuera de operación), KN</w:t>
        </w:r>
        <w:r w:rsidR="000C75E3">
          <w:rPr>
            <w:noProof/>
            <w:webHidden/>
          </w:rPr>
          <w:tab/>
        </w:r>
        <w:r w:rsidR="000C75E3">
          <w:rPr>
            <w:noProof/>
            <w:webHidden/>
          </w:rPr>
          <w:fldChar w:fldCharType="begin"/>
        </w:r>
        <w:r w:rsidR="000C75E3">
          <w:rPr>
            <w:noProof/>
            <w:webHidden/>
          </w:rPr>
          <w:instrText xml:space="preserve"> PAGEREF _Toc95051642 \h </w:instrText>
        </w:r>
        <w:r w:rsidR="000C75E3">
          <w:rPr>
            <w:noProof/>
            <w:webHidden/>
          </w:rPr>
        </w:r>
        <w:r w:rsidR="000C75E3">
          <w:rPr>
            <w:noProof/>
            <w:webHidden/>
          </w:rPr>
          <w:fldChar w:fldCharType="separate"/>
        </w:r>
        <w:r>
          <w:rPr>
            <w:noProof/>
            <w:webHidden/>
          </w:rPr>
          <w:t>75</w:t>
        </w:r>
        <w:r w:rsidR="000C75E3">
          <w:rPr>
            <w:noProof/>
            <w:webHidden/>
          </w:rPr>
          <w:fldChar w:fldCharType="end"/>
        </w:r>
      </w:hyperlink>
    </w:p>
    <w:p w14:paraId="7E962A46" w14:textId="43986C81" w:rsidR="000C75E3" w:rsidRDefault="00F4253C">
      <w:pPr>
        <w:pStyle w:val="Tabladeilustraciones"/>
        <w:tabs>
          <w:tab w:val="right" w:leader="dot" w:pos="9394"/>
        </w:tabs>
        <w:rPr>
          <w:rFonts w:asciiTheme="minorHAnsi" w:eastAsiaTheme="minorEastAsia" w:hAnsiTheme="minorHAnsi" w:cstheme="minorBidi"/>
          <w:caps w:val="0"/>
          <w:noProof/>
          <w:sz w:val="22"/>
          <w:szCs w:val="22"/>
          <w:lang w:val="es-MX" w:eastAsia="es-MX"/>
        </w:rPr>
      </w:pPr>
      <w:hyperlink w:anchor="_Toc95051643" w:history="1">
        <w:r w:rsidR="000C75E3" w:rsidRPr="00E0724E">
          <w:rPr>
            <w:rStyle w:val="Hipervnculo"/>
            <w:b/>
            <w:bCs/>
            <w:noProof/>
          </w:rPr>
          <w:t>Figura 12.3</w:t>
        </w:r>
        <w:r w:rsidR="000C75E3" w:rsidRPr="00E0724E">
          <w:rPr>
            <w:rStyle w:val="Hipervnculo"/>
            <w:noProof/>
          </w:rPr>
          <w:t xml:space="preserve"> – Cargas Accidentales (Sismo dirección X), KN</w:t>
        </w:r>
        <w:r w:rsidR="000C75E3">
          <w:rPr>
            <w:noProof/>
            <w:webHidden/>
          </w:rPr>
          <w:tab/>
        </w:r>
        <w:r w:rsidR="000C75E3">
          <w:rPr>
            <w:noProof/>
            <w:webHidden/>
          </w:rPr>
          <w:fldChar w:fldCharType="begin"/>
        </w:r>
        <w:r w:rsidR="000C75E3">
          <w:rPr>
            <w:noProof/>
            <w:webHidden/>
          </w:rPr>
          <w:instrText xml:space="preserve"> PAGEREF _Toc95051643 \h </w:instrText>
        </w:r>
        <w:r w:rsidR="000C75E3">
          <w:rPr>
            <w:noProof/>
            <w:webHidden/>
          </w:rPr>
        </w:r>
        <w:r w:rsidR="000C75E3">
          <w:rPr>
            <w:noProof/>
            <w:webHidden/>
          </w:rPr>
          <w:fldChar w:fldCharType="separate"/>
        </w:r>
        <w:r>
          <w:rPr>
            <w:noProof/>
            <w:webHidden/>
          </w:rPr>
          <w:t>76</w:t>
        </w:r>
        <w:r w:rsidR="000C75E3">
          <w:rPr>
            <w:noProof/>
            <w:webHidden/>
          </w:rPr>
          <w:fldChar w:fldCharType="end"/>
        </w:r>
      </w:hyperlink>
    </w:p>
    <w:p w14:paraId="50B9E3E3" w14:textId="61E0B836" w:rsidR="00A736F3" w:rsidRPr="004A0B6D" w:rsidRDefault="00A736F3" w:rsidP="00A736F3">
      <w:pPr>
        <w:rPr>
          <w:lang w:val="es-US" w:eastAsia="es-MX"/>
        </w:rPr>
      </w:pPr>
      <w:r w:rsidRPr="006F3496">
        <w:fldChar w:fldCharType="end"/>
      </w:r>
    </w:p>
    <w:p w14:paraId="06685515" w14:textId="77777777" w:rsidR="00A736F3" w:rsidRDefault="00A736F3" w:rsidP="00A736F3">
      <w:pPr>
        <w:jc w:val="center"/>
        <w:rPr>
          <w:b/>
          <w:lang w:val="es-ES"/>
        </w:rPr>
      </w:pPr>
      <w:bookmarkStart w:id="4" w:name="_Hlk66208556"/>
    </w:p>
    <w:p w14:paraId="6B94C365" w14:textId="77777777" w:rsidR="00A736F3" w:rsidRDefault="00A736F3" w:rsidP="00A736F3">
      <w:pPr>
        <w:jc w:val="center"/>
        <w:rPr>
          <w:b/>
          <w:lang w:val="es-ES"/>
        </w:rPr>
      </w:pPr>
    </w:p>
    <w:p w14:paraId="4518DF72" w14:textId="77777777" w:rsidR="00A736F3" w:rsidRDefault="00A736F3" w:rsidP="00A736F3">
      <w:pPr>
        <w:jc w:val="center"/>
        <w:rPr>
          <w:b/>
          <w:lang w:val="es-ES"/>
        </w:rPr>
      </w:pPr>
    </w:p>
    <w:p w14:paraId="6640E5AA" w14:textId="77777777" w:rsidR="00A736F3" w:rsidRDefault="00A736F3" w:rsidP="00A736F3">
      <w:pPr>
        <w:jc w:val="center"/>
        <w:rPr>
          <w:b/>
          <w:lang w:val="es-ES"/>
        </w:rPr>
      </w:pPr>
    </w:p>
    <w:p w14:paraId="62B78F03" w14:textId="77777777" w:rsidR="00A736F3" w:rsidRPr="004E6B15" w:rsidRDefault="00A736F3" w:rsidP="00A736F3">
      <w:pPr>
        <w:jc w:val="center"/>
        <w:rPr>
          <w:b/>
          <w:bCs/>
          <w:sz w:val="24"/>
          <w:lang w:val="es-ES"/>
        </w:rPr>
      </w:pPr>
      <w:r w:rsidRPr="00CE7670">
        <w:rPr>
          <w:b/>
          <w:lang w:val="es-ES"/>
        </w:rPr>
        <w:t>LISTA DE TABLAS</w:t>
      </w:r>
    </w:p>
    <w:p w14:paraId="36F64147" w14:textId="77777777" w:rsidR="00A736F3" w:rsidRPr="003D6ED1" w:rsidRDefault="00A736F3" w:rsidP="00A736F3">
      <w:pPr>
        <w:jc w:val="center"/>
        <w:rPr>
          <w:b/>
          <w:sz w:val="20"/>
          <w:szCs w:val="20"/>
        </w:rPr>
      </w:pPr>
    </w:p>
    <w:p w14:paraId="636AC302" w14:textId="6A157892" w:rsidR="000C75E3" w:rsidRDefault="00A736F3">
      <w:pPr>
        <w:pStyle w:val="Tabladeilustraciones"/>
        <w:tabs>
          <w:tab w:val="right" w:leader="dot" w:pos="9394"/>
        </w:tabs>
        <w:rPr>
          <w:rFonts w:asciiTheme="minorHAnsi" w:eastAsiaTheme="minorEastAsia" w:hAnsiTheme="minorHAnsi" w:cstheme="minorBidi"/>
          <w:caps w:val="0"/>
          <w:noProof/>
          <w:sz w:val="22"/>
          <w:szCs w:val="22"/>
          <w:lang w:val="es-MX" w:eastAsia="es-MX"/>
        </w:rPr>
      </w:pPr>
      <w:r w:rsidRPr="003D6ED1">
        <w:rPr>
          <w:rFonts w:ascii="Arial" w:eastAsia="Calibri" w:hAnsi="Arial" w:cs="Arial"/>
          <w:b/>
        </w:rPr>
        <w:fldChar w:fldCharType="begin"/>
      </w:r>
      <w:r w:rsidRPr="003D6ED1">
        <w:rPr>
          <w:rFonts w:ascii="Arial" w:hAnsi="Arial" w:cs="Arial"/>
          <w:b/>
        </w:rPr>
        <w:instrText xml:space="preserve"> TOC \h \z \c "Tabla" </w:instrText>
      </w:r>
      <w:r w:rsidRPr="003D6ED1">
        <w:rPr>
          <w:rFonts w:ascii="Arial" w:eastAsia="Calibri" w:hAnsi="Arial" w:cs="Arial"/>
          <w:b/>
        </w:rPr>
        <w:fldChar w:fldCharType="separate"/>
      </w:r>
      <w:hyperlink w:anchor="_Toc95051649" w:history="1">
        <w:r w:rsidR="000C75E3" w:rsidRPr="00776BC8">
          <w:rPr>
            <w:rStyle w:val="Hipervnculo"/>
            <w:b/>
            <w:bCs/>
            <w:noProof/>
          </w:rPr>
          <w:t xml:space="preserve">Tabla 5.1 </w:t>
        </w:r>
        <w:r w:rsidR="000C75E3" w:rsidRPr="00776BC8">
          <w:rPr>
            <w:rStyle w:val="Hipervnculo"/>
            <w:noProof/>
          </w:rPr>
          <w:t>Cargas aplicadas en el mástil A1</w:t>
        </w:r>
        <w:r w:rsidR="000C75E3">
          <w:rPr>
            <w:noProof/>
            <w:webHidden/>
          </w:rPr>
          <w:tab/>
        </w:r>
        <w:r w:rsidR="000C75E3">
          <w:rPr>
            <w:noProof/>
            <w:webHidden/>
          </w:rPr>
          <w:fldChar w:fldCharType="begin"/>
        </w:r>
        <w:r w:rsidR="000C75E3">
          <w:rPr>
            <w:noProof/>
            <w:webHidden/>
          </w:rPr>
          <w:instrText xml:space="preserve"> PAGEREF _Toc95051649 \h </w:instrText>
        </w:r>
        <w:r w:rsidR="000C75E3">
          <w:rPr>
            <w:noProof/>
            <w:webHidden/>
          </w:rPr>
        </w:r>
        <w:r w:rsidR="000C75E3">
          <w:rPr>
            <w:noProof/>
            <w:webHidden/>
          </w:rPr>
          <w:fldChar w:fldCharType="separate"/>
        </w:r>
        <w:r w:rsidR="00F4253C">
          <w:rPr>
            <w:noProof/>
            <w:webHidden/>
          </w:rPr>
          <w:t>10</w:t>
        </w:r>
        <w:r w:rsidR="000C75E3">
          <w:rPr>
            <w:noProof/>
            <w:webHidden/>
          </w:rPr>
          <w:fldChar w:fldCharType="end"/>
        </w:r>
      </w:hyperlink>
    </w:p>
    <w:p w14:paraId="11C80F40" w14:textId="4E030F12" w:rsidR="000C75E3" w:rsidRDefault="00F4253C">
      <w:pPr>
        <w:pStyle w:val="Tabladeilustraciones"/>
        <w:tabs>
          <w:tab w:val="right" w:leader="dot" w:pos="9394"/>
        </w:tabs>
        <w:rPr>
          <w:rFonts w:asciiTheme="minorHAnsi" w:eastAsiaTheme="minorEastAsia" w:hAnsiTheme="minorHAnsi" w:cstheme="minorBidi"/>
          <w:caps w:val="0"/>
          <w:noProof/>
          <w:sz w:val="22"/>
          <w:szCs w:val="22"/>
          <w:lang w:val="es-MX" w:eastAsia="es-MX"/>
        </w:rPr>
      </w:pPr>
      <w:hyperlink w:anchor="_Toc95051650" w:history="1">
        <w:r w:rsidR="000C75E3" w:rsidRPr="00776BC8">
          <w:rPr>
            <w:rStyle w:val="Hipervnculo"/>
            <w:b/>
            <w:bCs/>
            <w:noProof/>
          </w:rPr>
          <w:t xml:space="preserve">Tabla 5.2 </w:t>
        </w:r>
        <w:r w:rsidR="000C75E3" w:rsidRPr="00776BC8">
          <w:rPr>
            <w:rStyle w:val="Hipervnculo"/>
            <w:noProof/>
          </w:rPr>
          <w:t>Cargas aplicadas en el mástil A2</w:t>
        </w:r>
        <w:r w:rsidR="000C75E3">
          <w:rPr>
            <w:noProof/>
            <w:webHidden/>
          </w:rPr>
          <w:tab/>
        </w:r>
        <w:r w:rsidR="000C75E3">
          <w:rPr>
            <w:noProof/>
            <w:webHidden/>
          </w:rPr>
          <w:fldChar w:fldCharType="begin"/>
        </w:r>
        <w:r w:rsidR="000C75E3">
          <w:rPr>
            <w:noProof/>
            <w:webHidden/>
          </w:rPr>
          <w:instrText xml:space="preserve"> PAGEREF _Toc95051650 \h </w:instrText>
        </w:r>
        <w:r w:rsidR="000C75E3">
          <w:rPr>
            <w:noProof/>
            <w:webHidden/>
          </w:rPr>
        </w:r>
        <w:r w:rsidR="000C75E3">
          <w:rPr>
            <w:noProof/>
            <w:webHidden/>
          </w:rPr>
          <w:fldChar w:fldCharType="separate"/>
        </w:r>
        <w:r>
          <w:rPr>
            <w:noProof/>
            <w:webHidden/>
          </w:rPr>
          <w:t>11</w:t>
        </w:r>
        <w:r w:rsidR="000C75E3">
          <w:rPr>
            <w:noProof/>
            <w:webHidden/>
          </w:rPr>
          <w:fldChar w:fldCharType="end"/>
        </w:r>
      </w:hyperlink>
    </w:p>
    <w:p w14:paraId="42FDD6D4" w14:textId="70E0AAF8" w:rsidR="000C75E3" w:rsidRDefault="00F4253C">
      <w:pPr>
        <w:pStyle w:val="Tabladeilustraciones"/>
        <w:tabs>
          <w:tab w:val="right" w:leader="dot" w:pos="9394"/>
        </w:tabs>
        <w:rPr>
          <w:rFonts w:asciiTheme="minorHAnsi" w:eastAsiaTheme="minorEastAsia" w:hAnsiTheme="minorHAnsi" w:cstheme="minorBidi"/>
          <w:caps w:val="0"/>
          <w:noProof/>
          <w:sz w:val="22"/>
          <w:szCs w:val="22"/>
          <w:lang w:val="es-MX" w:eastAsia="es-MX"/>
        </w:rPr>
      </w:pPr>
      <w:hyperlink w:anchor="_Toc95051651" w:history="1">
        <w:r w:rsidR="000C75E3" w:rsidRPr="00776BC8">
          <w:rPr>
            <w:rStyle w:val="Hipervnculo"/>
            <w:b/>
            <w:bCs/>
            <w:noProof/>
          </w:rPr>
          <w:t xml:space="preserve">Tabla 5.3 </w:t>
        </w:r>
        <w:r w:rsidR="000C75E3" w:rsidRPr="00776BC8">
          <w:rPr>
            <w:rStyle w:val="Hipervnculo"/>
            <w:noProof/>
          </w:rPr>
          <w:t>Cargas aplicadas en el mástil A3</w:t>
        </w:r>
        <w:r w:rsidR="000C75E3">
          <w:rPr>
            <w:noProof/>
            <w:webHidden/>
          </w:rPr>
          <w:tab/>
        </w:r>
        <w:r w:rsidR="000C75E3">
          <w:rPr>
            <w:noProof/>
            <w:webHidden/>
          </w:rPr>
          <w:fldChar w:fldCharType="begin"/>
        </w:r>
        <w:r w:rsidR="000C75E3">
          <w:rPr>
            <w:noProof/>
            <w:webHidden/>
          </w:rPr>
          <w:instrText xml:space="preserve"> PAGEREF _Toc95051651 \h </w:instrText>
        </w:r>
        <w:r w:rsidR="000C75E3">
          <w:rPr>
            <w:noProof/>
            <w:webHidden/>
          </w:rPr>
        </w:r>
        <w:r w:rsidR="000C75E3">
          <w:rPr>
            <w:noProof/>
            <w:webHidden/>
          </w:rPr>
          <w:fldChar w:fldCharType="separate"/>
        </w:r>
        <w:r>
          <w:rPr>
            <w:noProof/>
            <w:webHidden/>
          </w:rPr>
          <w:t>12</w:t>
        </w:r>
        <w:r w:rsidR="000C75E3">
          <w:rPr>
            <w:noProof/>
            <w:webHidden/>
          </w:rPr>
          <w:fldChar w:fldCharType="end"/>
        </w:r>
      </w:hyperlink>
    </w:p>
    <w:p w14:paraId="1F274EEC" w14:textId="41865C04" w:rsidR="000C75E3" w:rsidRDefault="00F4253C">
      <w:pPr>
        <w:pStyle w:val="Tabladeilustraciones"/>
        <w:tabs>
          <w:tab w:val="right" w:leader="dot" w:pos="9394"/>
        </w:tabs>
        <w:rPr>
          <w:rFonts w:asciiTheme="minorHAnsi" w:eastAsiaTheme="minorEastAsia" w:hAnsiTheme="minorHAnsi" w:cstheme="minorBidi"/>
          <w:caps w:val="0"/>
          <w:noProof/>
          <w:sz w:val="22"/>
          <w:szCs w:val="22"/>
          <w:lang w:val="es-MX" w:eastAsia="es-MX"/>
        </w:rPr>
      </w:pPr>
      <w:hyperlink w:anchor="_Toc95051652" w:history="1">
        <w:r w:rsidR="000C75E3" w:rsidRPr="00776BC8">
          <w:rPr>
            <w:rStyle w:val="Hipervnculo"/>
            <w:b/>
            <w:bCs/>
            <w:noProof/>
          </w:rPr>
          <w:t xml:space="preserve">Tabla 5.4 </w:t>
        </w:r>
        <w:r w:rsidR="000C75E3" w:rsidRPr="00776BC8">
          <w:rPr>
            <w:rStyle w:val="Hipervnculo"/>
            <w:noProof/>
          </w:rPr>
          <w:t>Condiciones y combinaciones de carga</w:t>
        </w:r>
        <w:r w:rsidR="000C75E3">
          <w:rPr>
            <w:noProof/>
            <w:webHidden/>
          </w:rPr>
          <w:tab/>
        </w:r>
        <w:r w:rsidR="000C75E3">
          <w:rPr>
            <w:noProof/>
            <w:webHidden/>
          </w:rPr>
          <w:fldChar w:fldCharType="begin"/>
        </w:r>
        <w:r w:rsidR="000C75E3">
          <w:rPr>
            <w:noProof/>
            <w:webHidden/>
          </w:rPr>
          <w:instrText xml:space="preserve"> PAGEREF _Toc95051652 \h </w:instrText>
        </w:r>
        <w:r w:rsidR="000C75E3">
          <w:rPr>
            <w:noProof/>
            <w:webHidden/>
          </w:rPr>
        </w:r>
        <w:r w:rsidR="000C75E3">
          <w:rPr>
            <w:noProof/>
            <w:webHidden/>
          </w:rPr>
          <w:fldChar w:fldCharType="separate"/>
        </w:r>
        <w:r>
          <w:rPr>
            <w:noProof/>
            <w:webHidden/>
          </w:rPr>
          <w:t>14</w:t>
        </w:r>
        <w:r w:rsidR="000C75E3">
          <w:rPr>
            <w:noProof/>
            <w:webHidden/>
          </w:rPr>
          <w:fldChar w:fldCharType="end"/>
        </w:r>
      </w:hyperlink>
    </w:p>
    <w:p w14:paraId="420B6749" w14:textId="35ED1820" w:rsidR="000C75E3" w:rsidRDefault="00F4253C">
      <w:pPr>
        <w:pStyle w:val="Tabladeilustraciones"/>
        <w:tabs>
          <w:tab w:val="right" w:leader="dot" w:pos="9394"/>
        </w:tabs>
        <w:rPr>
          <w:rFonts w:asciiTheme="minorHAnsi" w:eastAsiaTheme="minorEastAsia" w:hAnsiTheme="minorHAnsi" w:cstheme="minorBidi"/>
          <w:caps w:val="0"/>
          <w:noProof/>
          <w:sz w:val="22"/>
          <w:szCs w:val="22"/>
          <w:lang w:val="es-MX" w:eastAsia="es-MX"/>
        </w:rPr>
      </w:pPr>
      <w:hyperlink w:anchor="_Toc95051653" w:history="1">
        <w:r w:rsidR="000C75E3" w:rsidRPr="00776BC8">
          <w:rPr>
            <w:rStyle w:val="Hipervnculo"/>
            <w:b/>
            <w:bCs/>
            <w:noProof/>
          </w:rPr>
          <w:t xml:space="preserve">Tabla 6.1 </w:t>
        </w:r>
        <w:r w:rsidR="000C75E3" w:rsidRPr="00776BC8">
          <w:rPr>
            <w:rStyle w:val="Hipervnculo"/>
            <w:noProof/>
          </w:rPr>
          <w:t>– Parámetros de diseño sísmico</w:t>
        </w:r>
        <w:r w:rsidR="000C75E3">
          <w:rPr>
            <w:noProof/>
            <w:webHidden/>
          </w:rPr>
          <w:tab/>
        </w:r>
        <w:r w:rsidR="000C75E3">
          <w:rPr>
            <w:noProof/>
            <w:webHidden/>
          </w:rPr>
          <w:fldChar w:fldCharType="begin"/>
        </w:r>
        <w:r w:rsidR="000C75E3">
          <w:rPr>
            <w:noProof/>
            <w:webHidden/>
          </w:rPr>
          <w:instrText xml:space="preserve"> PAGEREF _Toc95051653 \h </w:instrText>
        </w:r>
        <w:r w:rsidR="000C75E3">
          <w:rPr>
            <w:noProof/>
            <w:webHidden/>
          </w:rPr>
        </w:r>
        <w:r w:rsidR="000C75E3">
          <w:rPr>
            <w:noProof/>
            <w:webHidden/>
          </w:rPr>
          <w:fldChar w:fldCharType="separate"/>
        </w:r>
        <w:r>
          <w:rPr>
            <w:noProof/>
            <w:webHidden/>
          </w:rPr>
          <w:t>16</w:t>
        </w:r>
        <w:r w:rsidR="000C75E3">
          <w:rPr>
            <w:noProof/>
            <w:webHidden/>
          </w:rPr>
          <w:fldChar w:fldCharType="end"/>
        </w:r>
      </w:hyperlink>
    </w:p>
    <w:p w14:paraId="4A863429" w14:textId="59BA2655" w:rsidR="000C75E3" w:rsidRDefault="00F4253C">
      <w:pPr>
        <w:pStyle w:val="Tabladeilustraciones"/>
        <w:tabs>
          <w:tab w:val="right" w:leader="dot" w:pos="9394"/>
        </w:tabs>
        <w:rPr>
          <w:rFonts w:asciiTheme="minorHAnsi" w:eastAsiaTheme="minorEastAsia" w:hAnsiTheme="minorHAnsi" w:cstheme="minorBidi"/>
          <w:caps w:val="0"/>
          <w:noProof/>
          <w:sz w:val="22"/>
          <w:szCs w:val="22"/>
          <w:lang w:val="es-MX" w:eastAsia="es-MX"/>
        </w:rPr>
      </w:pPr>
      <w:hyperlink w:anchor="_Toc95051654" w:history="1">
        <w:r w:rsidR="000C75E3" w:rsidRPr="00776BC8">
          <w:rPr>
            <w:rStyle w:val="Hipervnculo"/>
            <w:b/>
            <w:bCs/>
            <w:noProof/>
          </w:rPr>
          <w:t xml:space="preserve">Tabla 6.2 </w:t>
        </w:r>
        <w:r w:rsidR="000C75E3" w:rsidRPr="00776BC8">
          <w:rPr>
            <w:rStyle w:val="Hipervnculo"/>
            <w:noProof/>
          </w:rPr>
          <w:t>– Parámetros de diseño sísmico, según Código Colombiano</w:t>
        </w:r>
        <w:r w:rsidR="000C75E3">
          <w:rPr>
            <w:noProof/>
            <w:webHidden/>
          </w:rPr>
          <w:tab/>
        </w:r>
        <w:r w:rsidR="000C75E3">
          <w:rPr>
            <w:noProof/>
            <w:webHidden/>
          </w:rPr>
          <w:fldChar w:fldCharType="begin"/>
        </w:r>
        <w:r w:rsidR="000C75E3">
          <w:rPr>
            <w:noProof/>
            <w:webHidden/>
          </w:rPr>
          <w:instrText xml:space="preserve"> PAGEREF _Toc95051654 \h </w:instrText>
        </w:r>
        <w:r w:rsidR="000C75E3">
          <w:rPr>
            <w:noProof/>
            <w:webHidden/>
          </w:rPr>
        </w:r>
        <w:r w:rsidR="000C75E3">
          <w:rPr>
            <w:noProof/>
            <w:webHidden/>
          </w:rPr>
          <w:fldChar w:fldCharType="separate"/>
        </w:r>
        <w:r>
          <w:rPr>
            <w:noProof/>
            <w:webHidden/>
          </w:rPr>
          <w:t>16</w:t>
        </w:r>
        <w:r w:rsidR="000C75E3">
          <w:rPr>
            <w:noProof/>
            <w:webHidden/>
          </w:rPr>
          <w:fldChar w:fldCharType="end"/>
        </w:r>
      </w:hyperlink>
    </w:p>
    <w:p w14:paraId="198BDE2A" w14:textId="7B2735ED" w:rsidR="000C75E3" w:rsidRDefault="00F4253C">
      <w:pPr>
        <w:pStyle w:val="Tabladeilustraciones"/>
        <w:tabs>
          <w:tab w:val="right" w:leader="dot" w:pos="9394"/>
        </w:tabs>
        <w:rPr>
          <w:rFonts w:asciiTheme="minorHAnsi" w:eastAsiaTheme="minorEastAsia" w:hAnsiTheme="minorHAnsi" w:cstheme="minorBidi"/>
          <w:caps w:val="0"/>
          <w:noProof/>
          <w:sz w:val="22"/>
          <w:szCs w:val="22"/>
          <w:lang w:val="es-MX" w:eastAsia="es-MX"/>
        </w:rPr>
      </w:pPr>
      <w:hyperlink w:anchor="_Toc95051655" w:history="1">
        <w:r w:rsidR="000C75E3" w:rsidRPr="00776BC8">
          <w:rPr>
            <w:rStyle w:val="Hipervnculo"/>
            <w:b/>
            <w:bCs/>
            <w:noProof/>
          </w:rPr>
          <w:t>Tabla 10</w:t>
        </w:r>
        <w:r w:rsidR="000C75E3" w:rsidRPr="00776BC8">
          <w:rPr>
            <w:rStyle w:val="Hipervnculo"/>
            <w:b/>
            <w:bCs/>
            <w:noProof/>
          </w:rPr>
          <w:noBreakHyphen/>
          <w:t>1.</w:t>
        </w:r>
        <w:r w:rsidR="000C75E3" w:rsidRPr="00776BC8">
          <w:rPr>
            <w:rStyle w:val="Hipervnculo"/>
            <w:noProof/>
          </w:rPr>
          <w:t xml:space="preserve"> Valores de módulos de reacción horizontal y vertical para pilonas</w:t>
        </w:r>
        <w:r w:rsidR="000C75E3">
          <w:rPr>
            <w:noProof/>
            <w:webHidden/>
          </w:rPr>
          <w:tab/>
        </w:r>
        <w:r w:rsidR="000C75E3">
          <w:rPr>
            <w:noProof/>
            <w:webHidden/>
          </w:rPr>
          <w:fldChar w:fldCharType="begin"/>
        </w:r>
        <w:r w:rsidR="000C75E3">
          <w:rPr>
            <w:noProof/>
            <w:webHidden/>
          </w:rPr>
          <w:instrText xml:space="preserve"> PAGEREF _Toc95051655 \h </w:instrText>
        </w:r>
        <w:r w:rsidR="000C75E3">
          <w:rPr>
            <w:noProof/>
            <w:webHidden/>
          </w:rPr>
        </w:r>
        <w:r w:rsidR="000C75E3">
          <w:rPr>
            <w:noProof/>
            <w:webHidden/>
          </w:rPr>
          <w:fldChar w:fldCharType="separate"/>
        </w:r>
        <w:r>
          <w:rPr>
            <w:noProof/>
            <w:webHidden/>
          </w:rPr>
          <w:t>22</w:t>
        </w:r>
        <w:r w:rsidR="000C75E3">
          <w:rPr>
            <w:noProof/>
            <w:webHidden/>
          </w:rPr>
          <w:fldChar w:fldCharType="end"/>
        </w:r>
      </w:hyperlink>
    </w:p>
    <w:p w14:paraId="25D6BFDC" w14:textId="5D4E3753" w:rsidR="000C75E3" w:rsidRDefault="00F4253C">
      <w:pPr>
        <w:pStyle w:val="Tabladeilustraciones"/>
        <w:tabs>
          <w:tab w:val="right" w:leader="dot" w:pos="9394"/>
        </w:tabs>
        <w:rPr>
          <w:rFonts w:asciiTheme="minorHAnsi" w:eastAsiaTheme="minorEastAsia" w:hAnsiTheme="minorHAnsi" w:cstheme="minorBidi"/>
          <w:caps w:val="0"/>
          <w:noProof/>
          <w:sz w:val="22"/>
          <w:szCs w:val="22"/>
          <w:lang w:val="es-MX" w:eastAsia="es-MX"/>
        </w:rPr>
      </w:pPr>
      <w:hyperlink w:anchor="_Toc95051656" w:history="1">
        <w:r w:rsidR="000C75E3" w:rsidRPr="00776BC8">
          <w:rPr>
            <w:rStyle w:val="Hipervnculo"/>
            <w:b/>
            <w:bCs/>
            <w:noProof/>
          </w:rPr>
          <w:t>Tabla 10</w:t>
        </w:r>
        <w:r w:rsidR="000C75E3" w:rsidRPr="00776BC8">
          <w:rPr>
            <w:rStyle w:val="Hipervnculo"/>
            <w:b/>
            <w:bCs/>
            <w:noProof/>
          </w:rPr>
          <w:noBreakHyphen/>
          <w:t>2</w:t>
        </w:r>
        <w:r w:rsidR="000C75E3" w:rsidRPr="00776BC8">
          <w:rPr>
            <w:rStyle w:val="Hipervnculo"/>
            <w:noProof/>
          </w:rPr>
          <w:t xml:space="preserve"> Reacciones mástil 2</w:t>
        </w:r>
        <w:r w:rsidR="000C75E3">
          <w:rPr>
            <w:noProof/>
            <w:webHidden/>
          </w:rPr>
          <w:tab/>
        </w:r>
        <w:r w:rsidR="000C75E3">
          <w:rPr>
            <w:noProof/>
            <w:webHidden/>
          </w:rPr>
          <w:fldChar w:fldCharType="begin"/>
        </w:r>
        <w:r w:rsidR="000C75E3">
          <w:rPr>
            <w:noProof/>
            <w:webHidden/>
          </w:rPr>
          <w:instrText xml:space="preserve"> PAGEREF _Toc95051656 \h </w:instrText>
        </w:r>
        <w:r w:rsidR="000C75E3">
          <w:rPr>
            <w:noProof/>
            <w:webHidden/>
          </w:rPr>
        </w:r>
        <w:r w:rsidR="000C75E3">
          <w:rPr>
            <w:noProof/>
            <w:webHidden/>
          </w:rPr>
          <w:fldChar w:fldCharType="separate"/>
        </w:r>
        <w:r>
          <w:rPr>
            <w:noProof/>
            <w:webHidden/>
          </w:rPr>
          <w:t>30</w:t>
        </w:r>
        <w:r w:rsidR="000C75E3">
          <w:rPr>
            <w:noProof/>
            <w:webHidden/>
          </w:rPr>
          <w:fldChar w:fldCharType="end"/>
        </w:r>
      </w:hyperlink>
    </w:p>
    <w:p w14:paraId="3A8B2327" w14:textId="3E1CF75E" w:rsidR="000C75E3" w:rsidRDefault="00F4253C">
      <w:pPr>
        <w:pStyle w:val="Tabladeilustraciones"/>
        <w:tabs>
          <w:tab w:val="right" w:leader="dot" w:pos="9394"/>
        </w:tabs>
        <w:rPr>
          <w:rFonts w:asciiTheme="minorHAnsi" w:eastAsiaTheme="minorEastAsia" w:hAnsiTheme="minorHAnsi" w:cstheme="minorBidi"/>
          <w:caps w:val="0"/>
          <w:noProof/>
          <w:sz w:val="22"/>
          <w:szCs w:val="22"/>
          <w:lang w:val="es-MX" w:eastAsia="es-MX"/>
        </w:rPr>
      </w:pPr>
      <w:hyperlink w:anchor="_Toc95051657" w:history="1">
        <w:r w:rsidR="000C75E3" w:rsidRPr="00776BC8">
          <w:rPr>
            <w:rStyle w:val="Hipervnculo"/>
            <w:b/>
            <w:bCs/>
            <w:noProof/>
          </w:rPr>
          <w:t>Tabla 10</w:t>
        </w:r>
        <w:r w:rsidR="000C75E3" w:rsidRPr="00776BC8">
          <w:rPr>
            <w:rStyle w:val="Hipervnculo"/>
            <w:b/>
            <w:bCs/>
            <w:noProof/>
          </w:rPr>
          <w:noBreakHyphen/>
          <w:t>3</w:t>
        </w:r>
        <w:r w:rsidR="000C75E3" w:rsidRPr="00776BC8">
          <w:rPr>
            <w:rStyle w:val="Hipervnculo"/>
            <w:noProof/>
          </w:rPr>
          <w:t xml:space="preserve"> Resumen de valores de carga axial admisible y por tracción (ELR)</w:t>
        </w:r>
        <w:r w:rsidR="000C75E3">
          <w:rPr>
            <w:noProof/>
            <w:webHidden/>
          </w:rPr>
          <w:tab/>
        </w:r>
        <w:r w:rsidR="000C75E3">
          <w:rPr>
            <w:noProof/>
            <w:webHidden/>
          </w:rPr>
          <w:fldChar w:fldCharType="begin"/>
        </w:r>
        <w:r w:rsidR="000C75E3">
          <w:rPr>
            <w:noProof/>
            <w:webHidden/>
          </w:rPr>
          <w:instrText xml:space="preserve"> PAGEREF _Toc95051657 \h </w:instrText>
        </w:r>
        <w:r w:rsidR="000C75E3">
          <w:rPr>
            <w:noProof/>
            <w:webHidden/>
          </w:rPr>
        </w:r>
        <w:r w:rsidR="000C75E3">
          <w:rPr>
            <w:noProof/>
            <w:webHidden/>
          </w:rPr>
          <w:fldChar w:fldCharType="separate"/>
        </w:r>
        <w:r>
          <w:rPr>
            <w:noProof/>
            <w:webHidden/>
          </w:rPr>
          <w:t>31</w:t>
        </w:r>
        <w:r w:rsidR="000C75E3">
          <w:rPr>
            <w:noProof/>
            <w:webHidden/>
          </w:rPr>
          <w:fldChar w:fldCharType="end"/>
        </w:r>
      </w:hyperlink>
    </w:p>
    <w:p w14:paraId="06D06CE8" w14:textId="64889254" w:rsidR="000C75E3" w:rsidRDefault="00F4253C">
      <w:pPr>
        <w:pStyle w:val="Tabladeilustraciones"/>
        <w:tabs>
          <w:tab w:val="right" w:leader="dot" w:pos="9394"/>
        </w:tabs>
        <w:rPr>
          <w:rFonts w:asciiTheme="minorHAnsi" w:eastAsiaTheme="minorEastAsia" w:hAnsiTheme="minorHAnsi" w:cstheme="minorBidi"/>
          <w:caps w:val="0"/>
          <w:noProof/>
          <w:sz w:val="22"/>
          <w:szCs w:val="22"/>
          <w:lang w:val="es-MX" w:eastAsia="es-MX"/>
        </w:rPr>
      </w:pPr>
      <w:hyperlink w:anchor="_Toc95051658" w:history="1">
        <w:r w:rsidR="000C75E3" w:rsidRPr="00776BC8">
          <w:rPr>
            <w:rStyle w:val="Hipervnculo"/>
            <w:b/>
            <w:bCs/>
            <w:noProof/>
          </w:rPr>
          <w:t>Tabla 10</w:t>
        </w:r>
        <w:r w:rsidR="000C75E3" w:rsidRPr="00776BC8">
          <w:rPr>
            <w:rStyle w:val="Hipervnculo"/>
            <w:b/>
            <w:bCs/>
            <w:noProof/>
          </w:rPr>
          <w:noBreakHyphen/>
          <w:t>4</w:t>
        </w:r>
        <w:r w:rsidR="000C75E3" w:rsidRPr="00776BC8">
          <w:rPr>
            <w:rStyle w:val="Hipervnculo"/>
            <w:noProof/>
          </w:rPr>
          <w:t xml:space="preserve"> Elementos mecánicos mástil 2</w:t>
        </w:r>
        <w:r w:rsidR="000C75E3">
          <w:rPr>
            <w:noProof/>
            <w:webHidden/>
          </w:rPr>
          <w:tab/>
        </w:r>
        <w:r w:rsidR="000C75E3">
          <w:rPr>
            <w:noProof/>
            <w:webHidden/>
          </w:rPr>
          <w:fldChar w:fldCharType="begin"/>
        </w:r>
        <w:r w:rsidR="000C75E3">
          <w:rPr>
            <w:noProof/>
            <w:webHidden/>
          </w:rPr>
          <w:instrText xml:space="preserve"> PAGEREF _Toc95051658 \h </w:instrText>
        </w:r>
        <w:r w:rsidR="000C75E3">
          <w:rPr>
            <w:noProof/>
            <w:webHidden/>
          </w:rPr>
        </w:r>
        <w:r w:rsidR="000C75E3">
          <w:rPr>
            <w:noProof/>
            <w:webHidden/>
          </w:rPr>
          <w:fldChar w:fldCharType="separate"/>
        </w:r>
        <w:r>
          <w:rPr>
            <w:noProof/>
            <w:webHidden/>
          </w:rPr>
          <w:t>45</w:t>
        </w:r>
        <w:r w:rsidR="000C75E3">
          <w:rPr>
            <w:noProof/>
            <w:webHidden/>
          </w:rPr>
          <w:fldChar w:fldCharType="end"/>
        </w:r>
      </w:hyperlink>
    </w:p>
    <w:p w14:paraId="04EEBCAD" w14:textId="6EB15C0D" w:rsidR="000C75E3" w:rsidRDefault="00F4253C">
      <w:pPr>
        <w:pStyle w:val="Tabladeilustraciones"/>
        <w:tabs>
          <w:tab w:val="right" w:leader="dot" w:pos="9394"/>
        </w:tabs>
        <w:rPr>
          <w:rFonts w:asciiTheme="minorHAnsi" w:eastAsiaTheme="minorEastAsia" w:hAnsiTheme="minorHAnsi" w:cstheme="minorBidi"/>
          <w:caps w:val="0"/>
          <w:noProof/>
          <w:sz w:val="22"/>
          <w:szCs w:val="22"/>
          <w:lang w:val="es-MX" w:eastAsia="es-MX"/>
        </w:rPr>
      </w:pPr>
      <w:hyperlink w:anchor="_Toc95051659" w:history="1">
        <w:r w:rsidR="000C75E3" w:rsidRPr="00776BC8">
          <w:rPr>
            <w:rStyle w:val="Hipervnculo"/>
            <w:b/>
            <w:bCs/>
            <w:noProof/>
          </w:rPr>
          <w:t>Tabla 10</w:t>
        </w:r>
        <w:r w:rsidR="000C75E3" w:rsidRPr="00776BC8">
          <w:rPr>
            <w:rStyle w:val="Hipervnculo"/>
            <w:b/>
            <w:bCs/>
            <w:noProof/>
          </w:rPr>
          <w:noBreakHyphen/>
          <w:t>5</w:t>
        </w:r>
        <w:r w:rsidR="000C75E3" w:rsidRPr="00776BC8">
          <w:rPr>
            <w:rStyle w:val="Hipervnculo"/>
            <w:noProof/>
          </w:rPr>
          <w:t xml:space="preserve"> Elementos mecánicos trabe de liga</w:t>
        </w:r>
        <w:r w:rsidR="000C75E3">
          <w:rPr>
            <w:noProof/>
            <w:webHidden/>
          </w:rPr>
          <w:tab/>
        </w:r>
        <w:r w:rsidR="000C75E3">
          <w:rPr>
            <w:noProof/>
            <w:webHidden/>
          </w:rPr>
          <w:fldChar w:fldCharType="begin"/>
        </w:r>
        <w:r w:rsidR="000C75E3">
          <w:rPr>
            <w:noProof/>
            <w:webHidden/>
          </w:rPr>
          <w:instrText xml:space="preserve"> PAGEREF _Toc95051659 \h </w:instrText>
        </w:r>
        <w:r w:rsidR="000C75E3">
          <w:rPr>
            <w:noProof/>
            <w:webHidden/>
          </w:rPr>
        </w:r>
        <w:r w:rsidR="000C75E3">
          <w:rPr>
            <w:noProof/>
            <w:webHidden/>
          </w:rPr>
          <w:fldChar w:fldCharType="separate"/>
        </w:r>
        <w:r>
          <w:rPr>
            <w:noProof/>
            <w:webHidden/>
          </w:rPr>
          <w:t>68</w:t>
        </w:r>
        <w:r w:rsidR="000C75E3">
          <w:rPr>
            <w:noProof/>
            <w:webHidden/>
          </w:rPr>
          <w:fldChar w:fldCharType="end"/>
        </w:r>
      </w:hyperlink>
    </w:p>
    <w:p w14:paraId="2CDEA420" w14:textId="55C8FBC2" w:rsidR="00A736F3" w:rsidRDefault="00A736F3" w:rsidP="00A736F3">
      <w:r w:rsidRPr="003D6ED1">
        <w:rPr>
          <w:b/>
          <w:sz w:val="20"/>
          <w:szCs w:val="20"/>
        </w:rPr>
        <w:fldChar w:fldCharType="end"/>
      </w:r>
      <w:bookmarkEnd w:id="4"/>
    </w:p>
    <w:p w14:paraId="7C35C4A6" w14:textId="77777777" w:rsidR="00EF710A" w:rsidRDefault="00EF710A" w:rsidP="00EF710A"/>
    <w:p w14:paraId="35C60320" w14:textId="77777777" w:rsidR="00EF710A" w:rsidRDefault="00EF710A" w:rsidP="00EF710A"/>
    <w:p w14:paraId="0872AEFB" w14:textId="77777777" w:rsidR="00EF710A" w:rsidRDefault="00EF710A" w:rsidP="00EF710A"/>
    <w:p w14:paraId="32AF8A2F" w14:textId="77777777" w:rsidR="00EF710A" w:rsidRDefault="00EF710A" w:rsidP="00EF710A"/>
    <w:p w14:paraId="1354ECFE" w14:textId="77777777" w:rsidR="00EF710A" w:rsidRDefault="00EF710A" w:rsidP="00EF710A"/>
    <w:p w14:paraId="3C147D6D" w14:textId="77777777" w:rsidR="00EF710A" w:rsidRDefault="00EF710A" w:rsidP="00EF710A"/>
    <w:p w14:paraId="791C9E6E" w14:textId="77777777" w:rsidR="00EF710A" w:rsidRDefault="00EF710A" w:rsidP="00EF710A"/>
    <w:p w14:paraId="59F6C803" w14:textId="77777777" w:rsidR="00EF710A" w:rsidRDefault="00EF710A" w:rsidP="00EF710A"/>
    <w:p w14:paraId="6B640436" w14:textId="77777777" w:rsidR="00EF710A" w:rsidRDefault="00EF710A" w:rsidP="00EF710A"/>
    <w:p w14:paraId="770285BF" w14:textId="7C3E9DBB" w:rsidR="00EF710A" w:rsidRDefault="00EF710A" w:rsidP="00EF710A"/>
    <w:p w14:paraId="0935FAE9" w14:textId="76E76660" w:rsidR="00A736F3" w:rsidRDefault="00A736F3" w:rsidP="00EF710A"/>
    <w:p w14:paraId="264F77BF" w14:textId="51B1B26D" w:rsidR="00A736F3" w:rsidRDefault="00A736F3" w:rsidP="00EF710A"/>
    <w:p w14:paraId="2916E9D9" w14:textId="6F15F309" w:rsidR="00A736F3" w:rsidRDefault="00A736F3" w:rsidP="00EF710A"/>
    <w:p w14:paraId="38198BDE" w14:textId="47179732" w:rsidR="00A736F3" w:rsidRDefault="00A736F3" w:rsidP="00EF710A"/>
    <w:p w14:paraId="6F1020F1" w14:textId="58CCBE34" w:rsidR="00A736F3" w:rsidRDefault="00A736F3" w:rsidP="00EF710A"/>
    <w:p w14:paraId="41A9A616" w14:textId="245561A0" w:rsidR="00A736F3" w:rsidRDefault="00A736F3" w:rsidP="00EF710A"/>
    <w:p w14:paraId="7A8F0379" w14:textId="5B853CAE" w:rsidR="00A736F3" w:rsidRDefault="00A736F3" w:rsidP="00EF710A"/>
    <w:p w14:paraId="2175C5A4" w14:textId="3E2BE3AB" w:rsidR="00A736F3" w:rsidRDefault="00A736F3" w:rsidP="00EF710A"/>
    <w:p w14:paraId="34C9EEB7" w14:textId="41D7A2EB" w:rsidR="00A736F3" w:rsidRDefault="00A736F3" w:rsidP="00EF710A"/>
    <w:p w14:paraId="0891F34E" w14:textId="622FBA52" w:rsidR="00A736F3" w:rsidRDefault="00A736F3" w:rsidP="00EF710A"/>
    <w:p w14:paraId="5C0BC476" w14:textId="4A7CD98E" w:rsidR="00A736F3" w:rsidRDefault="00A736F3" w:rsidP="00EF710A"/>
    <w:p w14:paraId="32B2EBA3" w14:textId="77777777" w:rsidR="00A736F3" w:rsidRDefault="00A736F3" w:rsidP="00EF710A"/>
    <w:p w14:paraId="36D1F396" w14:textId="77777777" w:rsidR="00EF710A" w:rsidRDefault="00EF710A" w:rsidP="00EF710A"/>
    <w:p w14:paraId="2F7A9D6E" w14:textId="77777777" w:rsidR="00EF710A" w:rsidRDefault="00EF710A" w:rsidP="00EF710A"/>
    <w:p w14:paraId="418E26F7" w14:textId="77777777" w:rsidR="002B1609" w:rsidRDefault="002B1609" w:rsidP="002B1609">
      <w:pPr>
        <w:pStyle w:val="Ttulo1"/>
        <w:rPr>
          <w:lang w:eastAsia="es-CO"/>
        </w:rPr>
      </w:pPr>
      <w:bookmarkStart w:id="5" w:name="_Toc94612572"/>
      <w:bookmarkStart w:id="6" w:name="_Toc95841365"/>
      <w:bookmarkStart w:id="7" w:name="_Toc46839675"/>
      <w:bookmarkStart w:id="8" w:name="_Toc47101557"/>
      <w:bookmarkStart w:id="9" w:name="_Toc47102447"/>
      <w:r>
        <w:rPr>
          <w:lang w:eastAsia="es-CO"/>
        </w:rPr>
        <w:lastRenderedPageBreak/>
        <w:t>GENERALIDADES</w:t>
      </w:r>
      <w:bookmarkEnd w:id="5"/>
      <w:bookmarkEnd w:id="6"/>
      <w:r>
        <w:rPr>
          <w:lang w:eastAsia="es-CO"/>
        </w:rPr>
        <w:t xml:space="preserve"> </w:t>
      </w:r>
    </w:p>
    <w:p w14:paraId="2C355A1A" w14:textId="77777777" w:rsidR="002B1609" w:rsidRDefault="002B1609" w:rsidP="00EF710A">
      <w:pPr>
        <w:ind w:left="425"/>
        <w:rPr>
          <w:rFonts w:cstheme="minorHAnsi"/>
          <w:lang w:val="es-MX"/>
        </w:rPr>
      </w:pPr>
    </w:p>
    <w:p w14:paraId="52F7F1B1" w14:textId="17301F81" w:rsidR="00EF710A" w:rsidRDefault="00EF710A" w:rsidP="00EF710A">
      <w:pPr>
        <w:ind w:left="425"/>
        <w:rPr>
          <w:rFonts w:cstheme="minorHAnsi"/>
          <w:lang w:val="es-MX"/>
        </w:rPr>
      </w:pPr>
      <w:r w:rsidRPr="003000FC">
        <w:rPr>
          <w:rFonts w:cstheme="minorHAnsi"/>
          <w:lang w:val="es-MX"/>
        </w:rPr>
        <w:t xml:space="preserve">Se proyecta la construcción de </w:t>
      </w:r>
      <w:r>
        <w:rPr>
          <w:rFonts w:cstheme="minorHAnsi"/>
          <w:lang w:val="es-MX"/>
        </w:rPr>
        <w:t>3 mástiles(columnas)</w:t>
      </w:r>
      <w:r w:rsidRPr="003000FC">
        <w:rPr>
          <w:rFonts w:cstheme="minorHAnsi"/>
          <w:lang w:val="es-MX"/>
        </w:rPr>
        <w:t xml:space="preserve"> ubicados en la </w:t>
      </w:r>
      <w:r>
        <w:rPr>
          <w:rFonts w:cstheme="minorHAnsi"/>
          <w:lang w:val="es-MX"/>
        </w:rPr>
        <w:t xml:space="preserve">estación </w:t>
      </w:r>
      <w:r w:rsidR="008D45E0">
        <w:rPr>
          <w:rFonts w:cstheme="minorHAnsi"/>
          <w:lang w:val="es-MX"/>
        </w:rPr>
        <w:t>Altamira</w:t>
      </w:r>
      <w:r>
        <w:rPr>
          <w:rFonts w:cstheme="minorHAnsi"/>
          <w:lang w:val="es-MX"/>
        </w:rPr>
        <w:t xml:space="preserve">, perteneciente al sistema teleférico Cable Aéreo en San Cristóbal, en Bogotá D.C. </w:t>
      </w:r>
    </w:p>
    <w:p w14:paraId="0D0002F3" w14:textId="77777777" w:rsidR="00EF710A" w:rsidRDefault="00EF710A" w:rsidP="00EF710A">
      <w:pPr>
        <w:ind w:left="425"/>
        <w:rPr>
          <w:rFonts w:cstheme="minorHAnsi"/>
          <w:lang w:val="es-MX"/>
        </w:rPr>
      </w:pPr>
    </w:p>
    <w:p w14:paraId="547DCA1D" w14:textId="77777777" w:rsidR="00EF710A" w:rsidRDefault="00EF710A" w:rsidP="00EF710A">
      <w:pPr>
        <w:ind w:left="425"/>
        <w:rPr>
          <w:rFonts w:cstheme="minorHAnsi"/>
          <w:lang w:val="es-MX"/>
        </w:rPr>
      </w:pPr>
      <w:r w:rsidRPr="003000FC">
        <w:rPr>
          <w:rFonts w:cstheme="minorHAnsi"/>
          <w:lang w:val="es-MX"/>
        </w:rPr>
        <w:t xml:space="preserve">La clasificación de los </w:t>
      </w:r>
      <w:r>
        <w:rPr>
          <w:rFonts w:cstheme="minorHAnsi"/>
          <w:lang w:val="es-MX"/>
        </w:rPr>
        <w:t>mástiles p</w:t>
      </w:r>
      <w:r w:rsidRPr="003000FC">
        <w:rPr>
          <w:rFonts w:cstheme="minorHAnsi"/>
          <w:lang w:val="es-MX"/>
        </w:rPr>
        <w:t>or su geometría y uso es la siguiente:</w:t>
      </w:r>
    </w:p>
    <w:p w14:paraId="78BFB052" w14:textId="77777777" w:rsidR="00EF710A" w:rsidRPr="003000FC" w:rsidRDefault="00EF710A" w:rsidP="00EF710A">
      <w:pPr>
        <w:ind w:left="425"/>
        <w:rPr>
          <w:rFonts w:cstheme="minorHAnsi"/>
          <w:lang w:val="es-MX"/>
        </w:rPr>
      </w:pPr>
    </w:p>
    <w:p w14:paraId="6CDC284E" w14:textId="77777777" w:rsidR="00EF710A" w:rsidRPr="003000FC" w:rsidRDefault="00EF710A" w:rsidP="00EF710A">
      <w:pPr>
        <w:pStyle w:val="Prrafodelista"/>
        <w:widowControl w:val="0"/>
        <w:numPr>
          <w:ilvl w:val="0"/>
          <w:numId w:val="32"/>
        </w:numPr>
        <w:suppressAutoHyphens w:val="0"/>
        <w:wordWrap w:val="0"/>
        <w:autoSpaceDE w:val="0"/>
        <w:autoSpaceDN w:val="0"/>
        <w:spacing w:after="160" w:line="259" w:lineRule="auto"/>
        <w:rPr>
          <w:rFonts w:cstheme="minorHAnsi"/>
          <w:lang w:val="es-MX"/>
        </w:rPr>
      </w:pPr>
      <w:r>
        <w:rPr>
          <w:rFonts w:cstheme="minorHAnsi"/>
          <w:lang w:val="es-MX"/>
        </w:rPr>
        <w:t>Mástil A1</w:t>
      </w:r>
    </w:p>
    <w:p w14:paraId="5503358A" w14:textId="77777777" w:rsidR="00EF710A" w:rsidRPr="003000FC" w:rsidRDefault="00EF710A" w:rsidP="00EF710A">
      <w:pPr>
        <w:pStyle w:val="Prrafodelista"/>
        <w:widowControl w:val="0"/>
        <w:numPr>
          <w:ilvl w:val="0"/>
          <w:numId w:val="32"/>
        </w:numPr>
        <w:suppressAutoHyphens w:val="0"/>
        <w:wordWrap w:val="0"/>
        <w:autoSpaceDE w:val="0"/>
        <w:autoSpaceDN w:val="0"/>
        <w:spacing w:after="160" w:line="259" w:lineRule="auto"/>
        <w:rPr>
          <w:rFonts w:cstheme="minorHAnsi"/>
          <w:lang w:val="es-MX"/>
        </w:rPr>
      </w:pPr>
      <w:r>
        <w:rPr>
          <w:rFonts w:cstheme="minorHAnsi"/>
          <w:lang w:val="es-MX"/>
        </w:rPr>
        <w:t>Mástil A2</w:t>
      </w:r>
    </w:p>
    <w:p w14:paraId="7729DD0D" w14:textId="77777777" w:rsidR="00EF710A" w:rsidRPr="003000FC" w:rsidRDefault="00EF710A" w:rsidP="00EF710A">
      <w:pPr>
        <w:pStyle w:val="Prrafodelista"/>
        <w:widowControl w:val="0"/>
        <w:numPr>
          <w:ilvl w:val="0"/>
          <w:numId w:val="32"/>
        </w:numPr>
        <w:suppressAutoHyphens w:val="0"/>
        <w:wordWrap w:val="0"/>
        <w:autoSpaceDE w:val="0"/>
        <w:autoSpaceDN w:val="0"/>
        <w:spacing w:after="160" w:line="259" w:lineRule="auto"/>
        <w:rPr>
          <w:rFonts w:cstheme="minorHAnsi"/>
          <w:lang w:val="es-MX"/>
        </w:rPr>
      </w:pPr>
      <w:r>
        <w:rPr>
          <w:rFonts w:cstheme="minorHAnsi"/>
          <w:lang w:val="es-MX"/>
        </w:rPr>
        <w:t>Mástil A3</w:t>
      </w:r>
    </w:p>
    <w:p w14:paraId="1C122779" w14:textId="77777777" w:rsidR="00EF710A" w:rsidRPr="00D470D7" w:rsidRDefault="00EF710A" w:rsidP="00EF710A">
      <w:pPr>
        <w:pStyle w:val="e1t"/>
        <w:spacing w:before="0" w:line="276" w:lineRule="auto"/>
        <w:ind w:left="462"/>
        <w:jc w:val="both"/>
        <w:rPr>
          <w:rFonts w:eastAsia="Times New Roman" w:cstheme="minorHAnsi"/>
          <w:sz w:val="22"/>
          <w:szCs w:val="24"/>
          <w:lang w:val="es-MX" w:eastAsia="zh-CN"/>
        </w:rPr>
      </w:pPr>
      <w:r w:rsidRPr="00D470D7">
        <w:rPr>
          <w:rFonts w:eastAsia="Times New Roman" w:cstheme="minorHAnsi"/>
          <w:sz w:val="22"/>
          <w:szCs w:val="24"/>
          <w:lang w:val="es-MX" w:eastAsia="zh-CN"/>
        </w:rPr>
        <w:t>En la presente memoria se describe la solución estructural de estos mástiles, así como las bases de diseño concernientes al proyecto estructural referido.</w:t>
      </w:r>
    </w:p>
    <w:p w14:paraId="7F810839" w14:textId="77777777" w:rsidR="00EF710A" w:rsidRPr="003000FC" w:rsidRDefault="00EF710A" w:rsidP="00EF710A">
      <w:pPr>
        <w:pStyle w:val="e1t"/>
        <w:spacing w:before="0" w:line="276" w:lineRule="auto"/>
        <w:ind w:left="462"/>
        <w:jc w:val="both"/>
        <w:rPr>
          <w:color w:val="000000"/>
          <w:sz w:val="24"/>
          <w:szCs w:val="24"/>
          <w:lang w:val="es-MX"/>
        </w:rPr>
      </w:pPr>
    </w:p>
    <w:p w14:paraId="29646BA5" w14:textId="77777777" w:rsidR="002B1609" w:rsidRDefault="002B1609" w:rsidP="002B1609">
      <w:pPr>
        <w:pStyle w:val="Ttulo1"/>
        <w:rPr>
          <w:lang w:eastAsia="es-CO"/>
        </w:rPr>
      </w:pPr>
      <w:bookmarkStart w:id="10" w:name="_Toc94612573"/>
      <w:bookmarkStart w:id="11" w:name="_Toc95841366"/>
      <w:bookmarkStart w:id="12" w:name="_Toc364100902"/>
      <w:bookmarkStart w:id="13" w:name="_Toc59725983"/>
      <w:bookmarkStart w:id="14" w:name="_Toc60774610"/>
      <w:r>
        <w:rPr>
          <w:lang w:eastAsia="es-CO"/>
        </w:rPr>
        <w:t>DESCRIPCION DE LA ESTRUCTURA</w:t>
      </w:r>
      <w:bookmarkEnd w:id="10"/>
      <w:bookmarkEnd w:id="11"/>
      <w:r>
        <w:rPr>
          <w:lang w:eastAsia="es-CO"/>
        </w:rPr>
        <w:t xml:space="preserve"> </w:t>
      </w:r>
    </w:p>
    <w:p w14:paraId="79DBDBCD" w14:textId="45C6D818" w:rsidR="00EF710A" w:rsidRPr="00CC7C85" w:rsidRDefault="00EF710A" w:rsidP="00EF710A">
      <w:pPr>
        <w:pStyle w:val="e1t"/>
        <w:spacing w:line="276" w:lineRule="auto"/>
        <w:ind w:left="462"/>
        <w:jc w:val="both"/>
        <w:rPr>
          <w:rFonts w:eastAsia="Times New Roman" w:cstheme="minorHAnsi"/>
          <w:sz w:val="22"/>
          <w:szCs w:val="24"/>
          <w:lang w:val="es-MX" w:eastAsia="zh-CN"/>
        </w:rPr>
      </w:pPr>
      <w:r w:rsidRPr="00CC7C85">
        <w:rPr>
          <w:rFonts w:eastAsia="Times New Roman" w:cstheme="minorHAnsi"/>
          <w:sz w:val="22"/>
          <w:szCs w:val="24"/>
          <w:lang w:val="es-MX" w:eastAsia="zh-CN"/>
        </w:rPr>
        <w:t xml:space="preserve">De acuerdo con la información proporcionada, el proyecto contempla la construcción de 3 mástiles de concreto reforzado sobre los cuales se colgará el cable que transporta a las cabinas del teleférico. Dentro del sistema de transporte aéreo, a la estación </w:t>
      </w:r>
      <w:r w:rsidR="008D45E0">
        <w:rPr>
          <w:rFonts w:eastAsia="Times New Roman" w:cstheme="minorHAnsi"/>
          <w:sz w:val="22"/>
          <w:szCs w:val="24"/>
          <w:lang w:val="es-MX" w:eastAsia="zh-CN"/>
        </w:rPr>
        <w:t xml:space="preserve">Altamira </w:t>
      </w:r>
      <w:r w:rsidRPr="00CC7C85">
        <w:rPr>
          <w:rFonts w:eastAsia="Times New Roman" w:cstheme="minorHAnsi"/>
          <w:sz w:val="22"/>
          <w:szCs w:val="24"/>
          <w:lang w:val="es-MX" w:eastAsia="zh-CN"/>
        </w:rPr>
        <w:t xml:space="preserve">se le cataloga como una estación de </w:t>
      </w:r>
      <w:r w:rsidR="00242177">
        <w:rPr>
          <w:rFonts w:eastAsia="Times New Roman" w:cstheme="minorHAnsi"/>
          <w:sz w:val="22"/>
          <w:szCs w:val="24"/>
          <w:lang w:val="es-MX" w:eastAsia="zh-CN"/>
        </w:rPr>
        <w:t>retorno</w:t>
      </w:r>
      <w:r w:rsidRPr="00CC7C85">
        <w:rPr>
          <w:rFonts w:eastAsia="Times New Roman" w:cstheme="minorHAnsi"/>
          <w:sz w:val="22"/>
          <w:szCs w:val="24"/>
          <w:lang w:val="es-MX" w:eastAsia="zh-CN"/>
        </w:rPr>
        <w:t>, como se puede apreciar en la figura 2.1:</w:t>
      </w:r>
    </w:p>
    <w:p w14:paraId="028C4A9A" w14:textId="77777777" w:rsidR="00EF710A" w:rsidRDefault="00EF710A" w:rsidP="00EF710A">
      <w:pPr>
        <w:pStyle w:val="e1t"/>
        <w:spacing w:line="276" w:lineRule="auto"/>
        <w:ind w:left="462"/>
        <w:jc w:val="center"/>
        <w:rPr>
          <w:rFonts w:asciiTheme="minorHAnsi" w:eastAsiaTheme="minorEastAsia" w:hAnsiTheme="minorHAnsi" w:cstheme="minorHAnsi"/>
          <w:kern w:val="2"/>
          <w:sz w:val="22"/>
          <w:szCs w:val="22"/>
          <w:lang w:val="es-MX" w:eastAsia="ko-KR"/>
        </w:rPr>
      </w:pPr>
      <w:r w:rsidRPr="00F93470">
        <w:rPr>
          <w:noProof/>
          <w:color w:val="000000"/>
          <w:sz w:val="23"/>
          <w:szCs w:val="23"/>
          <w:lang w:eastAsia="es-CO"/>
        </w:rPr>
        <w:drawing>
          <wp:inline distT="0" distB="0" distL="0" distR="0" wp14:anchorId="6F372F07" wp14:editId="4CE96120">
            <wp:extent cx="2724150" cy="2505075"/>
            <wp:effectExtent l="0" t="0" r="0" b="9525"/>
            <wp:docPr id="89" name="Imagen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
                    <pic:cNvPicPr>
                      <a:picLocks/>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24150" cy="2505075"/>
                    </a:xfrm>
                    <a:prstGeom prst="rect">
                      <a:avLst/>
                    </a:prstGeom>
                    <a:noFill/>
                    <a:ln>
                      <a:noFill/>
                    </a:ln>
                  </pic:spPr>
                </pic:pic>
              </a:graphicData>
            </a:graphic>
          </wp:inline>
        </w:drawing>
      </w:r>
    </w:p>
    <w:p w14:paraId="011B1689" w14:textId="60F0C770" w:rsidR="00A736F3" w:rsidRPr="00C70A9A" w:rsidRDefault="00A736F3" w:rsidP="00A736F3">
      <w:pPr>
        <w:pStyle w:val="Descripcin"/>
        <w:keepNext/>
        <w:jc w:val="center"/>
        <w:rPr>
          <w:sz w:val="20"/>
          <w:szCs w:val="20"/>
        </w:rPr>
      </w:pPr>
      <w:bookmarkStart w:id="15" w:name="_Toc95051631"/>
      <w:bookmarkStart w:id="16" w:name="_Toc86317306"/>
      <w:r w:rsidRPr="00C70A9A">
        <w:rPr>
          <w:b/>
          <w:bCs/>
          <w:sz w:val="20"/>
          <w:szCs w:val="20"/>
        </w:rPr>
        <w:t xml:space="preserve">Figura </w:t>
      </w:r>
      <w:r w:rsidRPr="00C70A9A">
        <w:rPr>
          <w:b/>
          <w:bCs/>
          <w:sz w:val="20"/>
          <w:szCs w:val="20"/>
        </w:rPr>
        <w:fldChar w:fldCharType="begin"/>
      </w:r>
      <w:r w:rsidRPr="00C70A9A">
        <w:rPr>
          <w:b/>
          <w:bCs/>
          <w:sz w:val="20"/>
          <w:szCs w:val="20"/>
        </w:rPr>
        <w:instrText xml:space="preserve"> STYLEREF 1 \s </w:instrText>
      </w:r>
      <w:r w:rsidRPr="00C70A9A">
        <w:rPr>
          <w:b/>
          <w:bCs/>
          <w:sz w:val="20"/>
          <w:szCs w:val="20"/>
        </w:rPr>
        <w:fldChar w:fldCharType="separate"/>
      </w:r>
      <w:r w:rsidR="00F4253C">
        <w:rPr>
          <w:b/>
          <w:bCs/>
          <w:noProof/>
          <w:sz w:val="20"/>
          <w:szCs w:val="20"/>
        </w:rPr>
        <w:t>2</w:t>
      </w:r>
      <w:r w:rsidRPr="00C70A9A">
        <w:rPr>
          <w:b/>
          <w:bCs/>
          <w:sz w:val="20"/>
          <w:szCs w:val="20"/>
        </w:rPr>
        <w:fldChar w:fldCharType="end"/>
      </w:r>
      <w:r w:rsidRPr="00C70A9A">
        <w:rPr>
          <w:b/>
          <w:bCs/>
          <w:sz w:val="20"/>
          <w:szCs w:val="20"/>
        </w:rPr>
        <w:t>.</w:t>
      </w:r>
      <w:r w:rsidRPr="00C70A9A">
        <w:rPr>
          <w:b/>
          <w:bCs/>
          <w:sz w:val="20"/>
          <w:szCs w:val="20"/>
        </w:rPr>
        <w:fldChar w:fldCharType="begin"/>
      </w:r>
      <w:r w:rsidRPr="00C70A9A">
        <w:rPr>
          <w:b/>
          <w:bCs/>
          <w:sz w:val="20"/>
          <w:szCs w:val="20"/>
        </w:rPr>
        <w:instrText xml:space="preserve"> SEQ Figura \* ARABIC \s 1 </w:instrText>
      </w:r>
      <w:r w:rsidRPr="00C70A9A">
        <w:rPr>
          <w:b/>
          <w:bCs/>
          <w:sz w:val="20"/>
          <w:szCs w:val="20"/>
        </w:rPr>
        <w:fldChar w:fldCharType="separate"/>
      </w:r>
      <w:r w:rsidR="00F4253C">
        <w:rPr>
          <w:b/>
          <w:bCs/>
          <w:noProof/>
          <w:sz w:val="20"/>
          <w:szCs w:val="20"/>
        </w:rPr>
        <w:t>1</w:t>
      </w:r>
      <w:r w:rsidRPr="00C70A9A">
        <w:rPr>
          <w:b/>
          <w:bCs/>
          <w:sz w:val="20"/>
          <w:szCs w:val="20"/>
        </w:rPr>
        <w:fldChar w:fldCharType="end"/>
      </w:r>
      <w:r w:rsidRPr="00C70A9A">
        <w:rPr>
          <w:sz w:val="20"/>
          <w:szCs w:val="20"/>
        </w:rPr>
        <w:t xml:space="preserve"> – </w:t>
      </w:r>
      <w:r>
        <w:rPr>
          <w:sz w:val="20"/>
          <w:szCs w:val="20"/>
        </w:rPr>
        <w:t>Trazo cable aéreo</w:t>
      </w:r>
      <w:bookmarkEnd w:id="15"/>
      <w:r>
        <w:rPr>
          <w:sz w:val="20"/>
          <w:szCs w:val="20"/>
        </w:rPr>
        <w:t xml:space="preserve"> </w:t>
      </w:r>
      <w:bookmarkEnd w:id="16"/>
    </w:p>
    <w:p w14:paraId="1F03F60B" w14:textId="77777777" w:rsidR="00A736F3" w:rsidRDefault="00A736F3" w:rsidP="00EF710A">
      <w:pPr>
        <w:pStyle w:val="e1t"/>
        <w:spacing w:line="276" w:lineRule="auto"/>
        <w:ind w:left="462"/>
        <w:jc w:val="both"/>
        <w:rPr>
          <w:rFonts w:eastAsia="Times New Roman" w:cstheme="minorHAnsi"/>
          <w:sz w:val="22"/>
          <w:szCs w:val="24"/>
          <w:lang w:val="es-MX" w:eastAsia="zh-CN"/>
        </w:rPr>
      </w:pPr>
    </w:p>
    <w:p w14:paraId="0EB66E30" w14:textId="3DF299D3" w:rsidR="00EF710A" w:rsidRPr="00CC7C85" w:rsidRDefault="00EF710A" w:rsidP="00EF710A">
      <w:pPr>
        <w:pStyle w:val="e1t"/>
        <w:spacing w:line="276" w:lineRule="auto"/>
        <w:ind w:left="462"/>
        <w:jc w:val="both"/>
        <w:rPr>
          <w:rFonts w:eastAsia="Times New Roman" w:cstheme="minorHAnsi"/>
          <w:sz w:val="22"/>
          <w:szCs w:val="24"/>
          <w:lang w:val="es-MX" w:eastAsia="zh-CN"/>
        </w:rPr>
      </w:pPr>
      <w:r w:rsidRPr="00CC7C85">
        <w:rPr>
          <w:rFonts w:eastAsia="Times New Roman" w:cstheme="minorHAnsi"/>
          <w:sz w:val="22"/>
          <w:szCs w:val="24"/>
          <w:lang w:val="es-MX" w:eastAsia="zh-CN"/>
        </w:rPr>
        <w:lastRenderedPageBreak/>
        <w:t xml:space="preserve">Los mástiles se encuentran alojados dentro de la estación </w:t>
      </w:r>
      <w:r w:rsidR="006342A0">
        <w:rPr>
          <w:rFonts w:eastAsia="Times New Roman" w:cstheme="minorHAnsi"/>
          <w:sz w:val="22"/>
          <w:szCs w:val="24"/>
          <w:lang w:val="es-MX" w:eastAsia="zh-CN"/>
        </w:rPr>
        <w:t>Altamira</w:t>
      </w:r>
      <w:r w:rsidRPr="00CC7C85">
        <w:rPr>
          <w:rFonts w:eastAsia="Times New Roman" w:cstheme="minorHAnsi"/>
          <w:sz w:val="22"/>
          <w:szCs w:val="24"/>
          <w:lang w:val="es-MX" w:eastAsia="zh-CN"/>
        </w:rPr>
        <w:t>, sin embargo, están convenientemente separados estructuralmente del edificio de la estación. En la figura 2, se puede apreciar la distribución en planta de los mástiles, así como sus dimensiones:</w:t>
      </w:r>
    </w:p>
    <w:p w14:paraId="07ADECAD" w14:textId="77777777" w:rsidR="00EF710A" w:rsidRDefault="00EF710A" w:rsidP="00EF710A">
      <w:pPr>
        <w:pStyle w:val="e1t"/>
        <w:spacing w:line="276" w:lineRule="auto"/>
        <w:ind w:left="462"/>
        <w:jc w:val="both"/>
        <w:rPr>
          <w:rFonts w:asciiTheme="minorHAnsi" w:eastAsiaTheme="minorEastAsia" w:hAnsiTheme="minorHAnsi" w:cstheme="minorHAnsi"/>
          <w:kern w:val="2"/>
          <w:sz w:val="22"/>
          <w:szCs w:val="22"/>
          <w:lang w:val="es-MX" w:eastAsia="ko-KR"/>
        </w:rPr>
      </w:pPr>
    </w:p>
    <w:p w14:paraId="365D5608" w14:textId="7335FB74" w:rsidR="00EF710A" w:rsidRDefault="003664C8" w:rsidP="00EF710A">
      <w:pPr>
        <w:pStyle w:val="e1t"/>
        <w:spacing w:line="276" w:lineRule="auto"/>
        <w:ind w:left="462"/>
        <w:jc w:val="center"/>
        <w:rPr>
          <w:rFonts w:asciiTheme="minorHAnsi" w:eastAsiaTheme="minorEastAsia" w:hAnsiTheme="minorHAnsi" w:cstheme="minorHAnsi"/>
          <w:kern w:val="2"/>
          <w:sz w:val="22"/>
          <w:szCs w:val="22"/>
          <w:lang w:val="es-MX" w:eastAsia="ko-KR"/>
        </w:rPr>
      </w:pPr>
      <w:r w:rsidRPr="003664C8">
        <w:rPr>
          <w:noProof/>
        </w:rPr>
        <w:drawing>
          <wp:inline distT="0" distB="0" distL="0" distR="0" wp14:anchorId="5EC2A323" wp14:editId="6438C0E6">
            <wp:extent cx="5544238" cy="46482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7435" t="19154" r="40982" b="14605"/>
                    <a:stretch/>
                  </pic:blipFill>
                  <pic:spPr bwMode="auto">
                    <a:xfrm>
                      <a:off x="0" y="0"/>
                      <a:ext cx="5566806" cy="4667121"/>
                    </a:xfrm>
                    <a:prstGeom prst="rect">
                      <a:avLst/>
                    </a:prstGeom>
                    <a:noFill/>
                    <a:ln>
                      <a:noFill/>
                    </a:ln>
                    <a:extLst>
                      <a:ext uri="{53640926-AAD7-44D8-BBD7-CCE9431645EC}">
                        <a14:shadowObscured xmlns:a14="http://schemas.microsoft.com/office/drawing/2010/main"/>
                      </a:ext>
                    </a:extLst>
                  </pic:spPr>
                </pic:pic>
              </a:graphicData>
            </a:graphic>
          </wp:inline>
        </w:drawing>
      </w:r>
    </w:p>
    <w:p w14:paraId="1FD10A88" w14:textId="24094782" w:rsidR="00A736F3" w:rsidRPr="00C70A9A" w:rsidRDefault="00A736F3" w:rsidP="00A736F3">
      <w:pPr>
        <w:pStyle w:val="Descripcin"/>
        <w:keepNext/>
        <w:jc w:val="center"/>
        <w:rPr>
          <w:sz w:val="20"/>
          <w:szCs w:val="20"/>
        </w:rPr>
      </w:pPr>
      <w:bookmarkStart w:id="17" w:name="_Toc95051632"/>
      <w:r w:rsidRPr="00C70A9A">
        <w:rPr>
          <w:b/>
          <w:bCs/>
          <w:sz w:val="20"/>
          <w:szCs w:val="20"/>
        </w:rPr>
        <w:t xml:space="preserve">Figura </w:t>
      </w:r>
      <w:r w:rsidRPr="00C70A9A">
        <w:rPr>
          <w:b/>
          <w:bCs/>
          <w:sz w:val="20"/>
          <w:szCs w:val="20"/>
        </w:rPr>
        <w:fldChar w:fldCharType="begin"/>
      </w:r>
      <w:r w:rsidRPr="00C70A9A">
        <w:rPr>
          <w:b/>
          <w:bCs/>
          <w:sz w:val="20"/>
          <w:szCs w:val="20"/>
        </w:rPr>
        <w:instrText xml:space="preserve"> STYLEREF 1 \s </w:instrText>
      </w:r>
      <w:r w:rsidRPr="00C70A9A">
        <w:rPr>
          <w:b/>
          <w:bCs/>
          <w:sz w:val="20"/>
          <w:szCs w:val="20"/>
        </w:rPr>
        <w:fldChar w:fldCharType="separate"/>
      </w:r>
      <w:r w:rsidR="00F4253C">
        <w:rPr>
          <w:b/>
          <w:bCs/>
          <w:noProof/>
          <w:sz w:val="20"/>
          <w:szCs w:val="20"/>
        </w:rPr>
        <w:t>2</w:t>
      </w:r>
      <w:r w:rsidRPr="00C70A9A">
        <w:rPr>
          <w:b/>
          <w:bCs/>
          <w:sz w:val="20"/>
          <w:szCs w:val="20"/>
        </w:rPr>
        <w:fldChar w:fldCharType="end"/>
      </w:r>
      <w:r w:rsidRPr="00C70A9A">
        <w:rPr>
          <w:b/>
          <w:bCs/>
          <w:sz w:val="20"/>
          <w:szCs w:val="20"/>
        </w:rPr>
        <w:t>.</w:t>
      </w:r>
      <w:r w:rsidRPr="00C70A9A">
        <w:rPr>
          <w:b/>
          <w:bCs/>
          <w:sz w:val="20"/>
          <w:szCs w:val="20"/>
        </w:rPr>
        <w:fldChar w:fldCharType="begin"/>
      </w:r>
      <w:r w:rsidRPr="00C70A9A">
        <w:rPr>
          <w:b/>
          <w:bCs/>
          <w:sz w:val="20"/>
          <w:szCs w:val="20"/>
        </w:rPr>
        <w:instrText xml:space="preserve"> SEQ Figura \* ARABIC \s 1 </w:instrText>
      </w:r>
      <w:r w:rsidRPr="00C70A9A">
        <w:rPr>
          <w:b/>
          <w:bCs/>
          <w:sz w:val="20"/>
          <w:szCs w:val="20"/>
        </w:rPr>
        <w:fldChar w:fldCharType="separate"/>
      </w:r>
      <w:r w:rsidR="00F4253C">
        <w:rPr>
          <w:b/>
          <w:bCs/>
          <w:noProof/>
          <w:sz w:val="20"/>
          <w:szCs w:val="20"/>
        </w:rPr>
        <w:t>2</w:t>
      </w:r>
      <w:r w:rsidRPr="00C70A9A">
        <w:rPr>
          <w:b/>
          <w:bCs/>
          <w:sz w:val="20"/>
          <w:szCs w:val="20"/>
        </w:rPr>
        <w:fldChar w:fldCharType="end"/>
      </w:r>
      <w:r w:rsidRPr="00C70A9A">
        <w:rPr>
          <w:sz w:val="20"/>
          <w:szCs w:val="20"/>
        </w:rPr>
        <w:t xml:space="preserve"> – </w:t>
      </w:r>
      <w:r>
        <w:rPr>
          <w:sz w:val="20"/>
          <w:szCs w:val="20"/>
        </w:rPr>
        <w:t>Planta Distribución de mástiles, estación Altamira</w:t>
      </w:r>
      <w:bookmarkEnd w:id="17"/>
      <w:r>
        <w:rPr>
          <w:sz w:val="20"/>
          <w:szCs w:val="20"/>
        </w:rPr>
        <w:t xml:space="preserve"> </w:t>
      </w:r>
    </w:p>
    <w:p w14:paraId="597B777D" w14:textId="0530D246" w:rsidR="003664C8" w:rsidRDefault="003664C8" w:rsidP="00EF710A">
      <w:pPr>
        <w:pStyle w:val="Descripcin"/>
        <w:suppressLineNumbers w:val="0"/>
        <w:suppressAutoHyphens w:val="0"/>
        <w:jc w:val="center"/>
        <w:rPr>
          <w:rFonts w:cs="Times New Roman"/>
          <w:bCs/>
          <w:color w:val="000000"/>
          <w:sz w:val="20"/>
          <w:szCs w:val="18"/>
          <w:lang w:val="es-ES" w:eastAsia="en-US"/>
        </w:rPr>
      </w:pPr>
    </w:p>
    <w:p w14:paraId="3CFF7510" w14:textId="4B277251" w:rsidR="003664C8" w:rsidRDefault="003664C8" w:rsidP="00EF710A">
      <w:pPr>
        <w:pStyle w:val="Descripcin"/>
        <w:suppressLineNumbers w:val="0"/>
        <w:suppressAutoHyphens w:val="0"/>
        <w:jc w:val="center"/>
        <w:rPr>
          <w:rFonts w:cs="Times New Roman"/>
          <w:bCs/>
          <w:color w:val="000000"/>
          <w:sz w:val="20"/>
          <w:szCs w:val="18"/>
          <w:lang w:val="es-ES" w:eastAsia="en-US"/>
        </w:rPr>
      </w:pPr>
    </w:p>
    <w:p w14:paraId="43595F79" w14:textId="75A4CAD6" w:rsidR="003664C8" w:rsidRDefault="003664C8" w:rsidP="00EF710A">
      <w:pPr>
        <w:pStyle w:val="Descripcin"/>
        <w:suppressLineNumbers w:val="0"/>
        <w:suppressAutoHyphens w:val="0"/>
        <w:jc w:val="center"/>
        <w:rPr>
          <w:rFonts w:cs="Times New Roman"/>
          <w:bCs/>
          <w:color w:val="000000"/>
          <w:sz w:val="20"/>
          <w:szCs w:val="18"/>
          <w:lang w:val="es-ES" w:eastAsia="en-US"/>
        </w:rPr>
      </w:pPr>
    </w:p>
    <w:p w14:paraId="4E067AD6" w14:textId="77777777" w:rsidR="003664C8" w:rsidRPr="003664C8" w:rsidRDefault="003664C8" w:rsidP="00EF710A">
      <w:pPr>
        <w:pStyle w:val="Descripcin"/>
        <w:suppressLineNumbers w:val="0"/>
        <w:suppressAutoHyphens w:val="0"/>
        <w:jc w:val="center"/>
        <w:rPr>
          <w:rFonts w:cs="Times New Roman"/>
          <w:bCs/>
          <w:i w:val="0"/>
          <w:iCs w:val="0"/>
          <w:color w:val="000000"/>
          <w:sz w:val="20"/>
          <w:szCs w:val="18"/>
          <w:lang w:val="es-ES" w:eastAsia="en-US"/>
        </w:rPr>
      </w:pPr>
    </w:p>
    <w:p w14:paraId="298E31A7" w14:textId="77777777" w:rsidR="002B1609" w:rsidRDefault="002B1609" w:rsidP="002B1609">
      <w:pPr>
        <w:pStyle w:val="Ttulo1"/>
        <w:rPr>
          <w:lang w:eastAsia="es-CO"/>
        </w:rPr>
      </w:pPr>
      <w:bookmarkStart w:id="18" w:name="_Toc94612574"/>
      <w:bookmarkStart w:id="19" w:name="_Toc95841367"/>
      <w:bookmarkStart w:id="20" w:name="_Toc59725984"/>
      <w:bookmarkStart w:id="21" w:name="_Toc60774611"/>
      <w:bookmarkStart w:id="22" w:name="_Toc62660147"/>
      <w:bookmarkEnd w:id="12"/>
      <w:bookmarkEnd w:id="13"/>
      <w:bookmarkEnd w:id="14"/>
      <w:r>
        <w:rPr>
          <w:lang w:eastAsia="es-CO"/>
        </w:rPr>
        <w:lastRenderedPageBreak/>
        <w:t>SISTEMA ESTRUCTURAL</w:t>
      </w:r>
      <w:bookmarkEnd w:id="18"/>
      <w:bookmarkEnd w:id="19"/>
      <w:r>
        <w:rPr>
          <w:lang w:eastAsia="es-CO"/>
        </w:rPr>
        <w:t xml:space="preserve"> </w:t>
      </w:r>
    </w:p>
    <w:p w14:paraId="421AAC22" w14:textId="77777777" w:rsidR="002B1609" w:rsidRDefault="002B1609" w:rsidP="00EF710A">
      <w:pPr>
        <w:ind w:left="425"/>
        <w:rPr>
          <w:rFonts w:cstheme="minorHAnsi"/>
          <w:lang w:val="es-MX"/>
        </w:rPr>
      </w:pPr>
    </w:p>
    <w:p w14:paraId="3D7F9030" w14:textId="343A7802" w:rsidR="00EF710A" w:rsidRDefault="00EF710A" w:rsidP="00EF710A">
      <w:pPr>
        <w:ind w:left="425"/>
        <w:rPr>
          <w:rFonts w:cstheme="minorHAnsi"/>
          <w:lang w:val="es-MX"/>
        </w:rPr>
      </w:pPr>
      <w:r w:rsidRPr="00774F53">
        <w:rPr>
          <w:rFonts w:cstheme="minorHAnsi"/>
          <w:lang w:val="es-MX"/>
        </w:rPr>
        <w:t xml:space="preserve">La estructura </w:t>
      </w:r>
      <w:r>
        <w:rPr>
          <w:rFonts w:cstheme="minorHAnsi"/>
          <w:lang w:val="es-MX"/>
        </w:rPr>
        <w:t xml:space="preserve">de los mástiles </w:t>
      </w:r>
      <w:r w:rsidRPr="00774F53">
        <w:rPr>
          <w:rFonts w:cstheme="minorHAnsi"/>
          <w:lang w:val="es-MX"/>
        </w:rPr>
        <w:t>se conformará por un sistema de marcos</w:t>
      </w:r>
      <w:r>
        <w:rPr>
          <w:rFonts w:cstheme="minorHAnsi"/>
          <w:lang w:val="es-MX"/>
        </w:rPr>
        <w:t xml:space="preserve"> planos </w:t>
      </w:r>
      <w:r w:rsidRPr="00774F53">
        <w:rPr>
          <w:rFonts w:cstheme="minorHAnsi"/>
          <w:lang w:val="es-MX"/>
        </w:rPr>
        <w:t>rígidos formados por columnas y trabes de concreto</w:t>
      </w:r>
      <w:r>
        <w:rPr>
          <w:rFonts w:cstheme="minorHAnsi"/>
          <w:lang w:val="es-MX"/>
        </w:rPr>
        <w:t>, pero solo en el sentido X, en el Y, el comportamiento será de un péndulo invertido</w:t>
      </w:r>
      <w:r w:rsidRPr="00774F53">
        <w:rPr>
          <w:rFonts w:cstheme="minorHAnsi"/>
          <w:lang w:val="es-MX"/>
        </w:rPr>
        <w:t>.</w:t>
      </w:r>
      <w:r>
        <w:rPr>
          <w:rFonts w:cstheme="minorHAnsi"/>
          <w:lang w:val="es-MX"/>
        </w:rPr>
        <w:t xml:space="preserve"> </w:t>
      </w:r>
    </w:p>
    <w:p w14:paraId="005DED12" w14:textId="77777777" w:rsidR="00A72490" w:rsidRDefault="00A72490" w:rsidP="00EF710A">
      <w:pPr>
        <w:ind w:left="425"/>
        <w:rPr>
          <w:rFonts w:cstheme="minorHAnsi"/>
          <w:lang w:val="es-MX"/>
        </w:rPr>
      </w:pPr>
    </w:p>
    <w:p w14:paraId="61CB6876" w14:textId="28811323" w:rsidR="00EF710A" w:rsidRDefault="00EF710A" w:rsidP="00EF710A">
      <w:pPr>
        <w:ind w:left="425"/>
        <w:rPr>
          <w:rFonts w:cstheme="minorHAnsi"/>
          <w:lang w:val="es-MX"/>
        </w:rPr>
      </w:pPr>
      <w:r w:rsidRPr="00774F53">
        <w:rPr>
          <w:rFonts w:cstheme="minorHAnsi"/>
          <w:lang w:val="es-MX"/>
        </w:rPr>
        <w:t xml:space="preserve">Las columnas </w:t>
      </w:r>
      <w:r>
        <w:rPr>
          <w:rFonts w:cstheme="minorHAnsi"/>
          <w:lang w:val="es-MX"/>
        </w:rPr>
        <w:t xml:space="preserve">o mástiles serán de concreto reforzado colado en sitio y </w:t>
      </w:r>
      <w:r w:rsidRPr="00774F53">
        <w:rPr>
          <w:rFonts w:cstheme="minorHAnsi"/>
          <w:lang w:val="es-MX"/>
        </w:rPr>
        <w:t xml:space="preserve">tendrán una sección transversal </w:t>
      </w:r>
      <w:r>
        <w:rPr>
          <w:rFonts w:cstheme="minorHAnsi"/>
          <w:lang w:val="es-MX"/>
        </w:rPr>
        <w:t>diferentes entre sí, el mástil A1 tendrá una sección transversal rectangular de 70cmx120cm, el mástil A2 de 120cmx160cm y el mástil A3 de 70cmx160cm. Para la formación de marco plano en el sentido X, se coloca una trabe de sección rectangular de dimensiones 100cmx150cm que conecta a los tres mástiles, como se puede apreciar en la figura 3.1:</w:t>
      </w:r>
    </w:p>
    <w:p w14:paraId="7AC7DC69" w14:textId="77777777" w:rsidR="00A72490" w:rsidRDefault="00A72490" w:rsidP="00EF710A">
      <w:pPr>
        <w:ind w:left="425"/>
        <w:rPr>
          <w:rFonts w:cstheme="minorHAnsi"/>
          <w:lang w:val="es-MX"/>
        </w:rPr>
      </w:pPr>
    </w:p>
    <w:p w14:paraId="53736DB4" w14:textId="7AD797C3" w:rsidR="00EF710A" w:rsidRDefault="00A72490" w:rsidP="00EF710A">
      <w:pPr>
        <w:ind w:left="425"/>
        <w:jc w:val="center"/>
        <w:rPr>
          <w:rFonts w:cstheme="minorHAnsi"/>
          <w:lang w:val="es-MX"/>
        </w:rPr>
      </w:pPr>
      <w:r w:rsidRPr="00A72490">
        <w:rPr>
          <w:noProof/>
        </w:rPr>
        <w:drawing>
          <wp:inline distT="0" distB="0" distL="0" distR="0" wp14:anchorId="5C9D59ED" wp14:editId="15DC9BDF">
            <wp:extent cx="5019675" cy="4350386"/>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9349" t="14367" r="41940" b="23383"/>
                    <a:stretch/>
                  </pic:blipFill>
                  <pic:spPr bwMode="auto">
                    <a:xfrm>
                      <a:off x="0" y="0"/>
                      <a:ext cx="5029868" cy="4359220"/>
                    </a:xfrm>
                    <a:prstGeom prst="rect">
                      <a:avLst/>
                    </a:prstGeom>
                    <a:noFill/>
                    <a:ln>
                      <a:noFill/>
                    </a:ln>
                    <a:extLst>
                      <a:ext uri="{53640926-AAD7-44D8-BBD7-CCE9431645EC}">
                        <a14:shadowObscured xmlns:a14="http://schemas.microsoft.com/office/drawing/2010/main"/>
                      </a:ext>
                    </a:extLst>
                  </pic:spPr>
                </pic:pic>
              </a:graphicData>
            </a:graphic>
          </wp:inline>
        </w:drawing>
      </w:r>
    </w:p>
    <w:p w14:paraId="112269AE" w14:textId="14BFDF01" w:rsidR="00A736F3" w:rsidRPr="00C70A9A" w:rsidRDefault="00A736F3" w:rsidP="00A736F3">
      <w:pPr>
        <w:pStyle w:val="Descripcin"/>
        <w:keepNext/>
        <w:jc w:val="center"/>
        <w:rPr>
          <w:sz w:val="20"/>
          <w:szCs w:val="20"/>
        </w:rPr>
      </w:pPr>
      <w:bookmarkStart w:id="23" w:name="_Toc95051633"/>
      <w:r w:rsidRPr="00C70A9A">
        <w:rPr>
          <w:b/>
          <w:bCs/>
          <w:sz w:val="20"/>
          <w:szCs w:val="20"/>
        </w:rPr>
        <w:t xml:space="preserve">Figura </w:t>
      </w:r>
      <w:r w:rsidRPr="00C70A9A">
        <w:rPr>
          <w:b/>
          <w:bCs/>
          <w:sz w:val="20"/>
          <w:szCs w:val="20"/>
        </w:rPr>
        <w:fldChar w:fldCharType="begin"/>
      </w:r>
      <w:r w:rsidRPr="00C70A9A">
        <w:rPr>
          <w:b/>
          <w:bCs/>
          <w:sz w:val="20"/>
          <w:szCs w:val="20"/>
        </w:rPr>
        <w:instrText xml:space="preserve"> STYLEREF 1 \s </w:instrText>
      </w:r>
      <w:r w:rsidRPr="00C70A9A">
        <w:rPr>
          <w:b/>
          <w:bCs/>
          <w:sz w:val="20"/>
          <w:szCs w:val="20"/>
        </w:rPr>
        <w:fldChar w:fldCharType="separate"/>
      </w:r>
      <w:r w:rsidR="00F4253C">
        <w:rPr>
          <w:b/>
          <w:bCs/>
          <w:noProof/>
          <w:sz w:val="20"/>
          <w:szCs w:val="20"/>
        </w:rPr>
        <w:t>3</w:t>
      </w:r>
      <w:r w:rsidRPr="00C70A9A">
        <w:rPr>
          <w:b/>
          <w:bCs/>
          <w:sz w:val="20"/>
          <w:szCs w:val="20"/>
        </w:rPr>
        <w:fldChar w:fldCharType="end"/>
      </w:r>
      <w:r w:rsidRPr="00C70A9A">
        <w:rPr>
          <w:b/>
          <w:bCs/>
          <w:sz w:val="20"/>
          <w:szCs w:val="20"/>
        </w:rPr>
        <w:t>.</w:t>
      </w:r>
      <w:r w:rsidRPr="00C70A9A">
        <w:rPr>
          <w:b/>
          <w:bCs/>
          <w:sz w:val="20"/>
          <w:szCs w:val="20"/>
        </w:rPr>
        <w:fldChar w:fldCharType="begin"/>
      </w:r>
      <w:r w:rsidRPr="00C70A9A">
        <w:rPr>
          <w:b/>
          <w:bCs/>
          <w:sz w:val="20"/>
          <w:szCs w:val="20"/>
        </w:rPr>
        <w:instrText xml:space="preserve"> SEQ Figura \* ARABIC \s 1 </w:instrText>
      </w:r>
      <w:r w:rsidRPr="00C70A9A">
        <w:rPr>
          <w:b/>
          <w:bCs/>
          <w:sz w:val="20"/>
          <w:szCs w:val="20"/>
        </w:rPr>
        <w:fldChar w:fldCharType="separate"/>
      </w:r>
      <w:r w:rsidR="00F4253C">
        <w:rPr>
          <w:b/>
          <w:bCs/>
          <w:noProof/>
          <w:sz w:val="20"/>
          <w:szCs w:val="20"/>
        </w:rPr>
        <w:t>1</w:t>
      </w:r>
      <w:r w:rsidRPr="00C70A9A">
        <w:rPr>
          <w:b/>
          <w:bCs/>
          <w:sz w:val="20"/>
          <w:szCs w:val="20"/>
        </w:rPr>
        <w:fldChar w:fldCharType="end"/>
      </w:r>
      <w:r w:rsidRPr="00C70A9A">
        <w:rPr>
          <w:sz w:val="20"/>
          <w:szCs w:val="20"/>
        </w:rPr>
        <w:t xml:space="preserve"> – </w:t>
      </w:r>
      <w:r>
        <w:rPr>
          <w:sz w:val="20"/>
          <w:szCs w:val="20"/>
        </w:rPr>
        <w:t>Elevación Marco plano en el sentido X</w:t>
      </w:r>
      <w:bookmarkEnd w:id="23"/>
      <w:r>
        <w:rPr>
          <w:sz w:val="20"/>
          <w:szCs w:val="20"/>
        </w:rPr>
        <w:t xml:space="preserve"> </w:t>
      </w:r>
    </w:p>
    <w:p w14:paraId="2C4B1C18" w14:textId="77777777" w:rsidR="00A72490" w:rsidRDefault="00A72490" w:rsidP="00EF710A">
      <w:pPr>
        <w:pStyle w:val="Descripcin"/>
        <w:suppressLineNumbers w:val="0"/>
        <w:suppressAutoHyphens w:val="0"/>
        <w:jc w:val="center"/>
        <w:rPr>
          <w:rFonts w:cstheme="minorHAnsi"/>
          <w:sz w:val="22"/>
          <w:lang w:val="es-MX"/>
        </w:rPr>
      </w:pPr>
    </w:p>
    <w:p w14:paraId="2C0B5694" w14:textId="575B9E8F" w:rsidR="00FC0ED7" w:rsidRDefault="00EF710A" w:rsidP="00FC0ED7">
      <w:pPr>
        <w:ind w:left="425"/>
      </w:pPr>
      <w:r>
        <w:rPr>
          <w:rFonts w:cstheme="minorHAnsi"/>
          <w:lang w:val="es-MX"/>
        </w:rPr>
        <w:lastRenderedPageBreak/>
        <w:t>La cimentación de los mástiles está formada por una zapata cuadrada apoyada en pilas circulares y dependiendo del mástil, variaran las dimensiones de la zapata, el número de pilas, el diámetro y la profundidad de desplante de estas. Cuatro pilas de 80cm de diámetro para los mástiles A1 y A3 y para el A2 serán 5 pilas de 100cm de diámetro. Los demás parámetros se pueden observar en las figuras 3.1 y 3.2:</w:t>
      </w:r>
    </w:p>
    <w:p w14:paraId="18A6D0D4" w14:textId="52A6154E" w:rsidR="00FC0ED7" w:rsidRDefault="00FC0ED7" w:rsidP="00EF710A">
      <w:pPr>
        <w:ind w:left="425"/>
        <w:jc w:val="center"/>
      </w:pPr>
    </w:p>
    <w:p w14:paraId="488C2555" w14:textId="4380F91B" w:rsidR="00FC0ED7" w:rsidRDefault="00FC0ED7" w:rsidP="00EF710A">
      <w:pPr>
        <w:ind w:left="425"/>
        <w:jc w:val="center"/>
      </w:pPr>
    </w:p>
    <w:p w14:paraId="45E168BC" w14:textId="0F43A963" w:rsidR="00FC0ED7" w:rsidRDefault="00FC0ED7" w:rsidP="00EF710A">
      <w:pPr>
        <w:ind w:left="425"/>
        <w:jc w:val="center"/>
        <w:rPr>
          <w:rFonts w:cstheme="minorHAnsi"/>
          <w:lang w:val="es-MX"/>
        </w:rPr>
      </w:pPr>
      <w:r w:rsidRPr="00FC0ED7">
        <w:rPr>
          <w:noProof/>
        </w:rPr>
        <w:drawing>
          <wp:inline distT="0" distB="0" distL="0" distR="0" wp14:anchorId="0B81542C" wp14:editId="7FDAC417">
            <wp:extent cx="5561716" cy="473392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31263" t="10375" r="34443" b="16600"/>
                    <a:stretch/>
                  </pic:blipFill>
                  <pic:spPr bwMode="auto">
                    <a:xfrm>
                      <a:off x="0" y="0"/>
                      <a:ext cx="5589546" cy="4757613"/>
                    </a:xfrm>
                    <a:prstGeom prst="rect">
                      <a:avLst/>
                    </a:prstGeom>
                    <a:noFill/>
                    <a:ln>
                      <a:noFill/>
                    </a:ln>
                    <a:extLst>
                      <a:ext uri="{53640926-AAD7-44D8-BBD7-CCE9431645EC}">
                        <a14:shadowObscured xmlns:a14="http://schemas.microsoft.com/office/drawing/2010/main"/>
                      </a:ext>
                    </a:extLst>
                  </pic:spPr>
                </pic:pic>
              </a:graphicData>
            </a:graphic>
          </wp:inline>
        </w:drawing>
      </w:r>
    </w:p>
    <w:p w14:paraId="31C5E41A" w14:textId="77777777" w:rsidR="00A736F3" w:rsidRDefault="00A736F3" w:rsidP="00EF710A">
      <w:pPr>
        <w:ind w:left="425"/>
        <w:jc w:val="center"/>
        <w:rPr>
          <w:rFonts w:cstheme="minorHAnsi"/>
          <w:lang w:val="es-MX"/>
        </w:rPr>
      </w:pPr>
    </w:p>
    <w:p w14:paraId="131FB2C1" w14:textId="734F53E4" w:rsidR="00A736F3" w:rsidRPr="00C70A9A" w:rsidRDefault="00A736F3" w:rsidP="00A736F3">
      <w:pPr>
        <w:pStyle w:val="Descripcin"/>
        <w:keepNext/>
        <w:jc w:val="center"/>
        <w:rPr>
          <w:sz w:val="20"/>
          <w:szCs w:val="20"/>
        </w:rPr>
      </w:pPr>
      <w:bookmarkStart w:id="24" w:name="_Toc95051634"/>
      <w:r w:rsidRPr="00C70A9A">
        <w:rPr>
          <w:b/>
          <w:bCs/>
          <w:sz w:val="20"/>
          <w:szCs w:val="20"/>
        </w:rPr>
        <w:t xml:space="preserve">Figura </w:t>
      </w:r>
      <w:r w:rsidRPr="00C70A9A">
        <w:rPr>
          <w:b/>
          <w:bCs/>
          <w:sz w:val="20"/>
          <w:szCs w:val="20"/>
        </w:rPr>
        <w:fldChar w:fldCharType="begin"/>
      </w:r>
      <w:r w:rsidRPr="00C70A9A">
        <w:rPr>
          <w:b/>
          <w:bCs/>
          <w:sz w:val="20"/>
          <w:szCs w:val="20"/>
        </w:rPr>
        <w:instrText xml:space="preserve"> STYLEREF 1 \s </w:instrText>
      </w:r>
      <w:r w:rsidRPr="00C70A9A">
        <w:rPr>
          <w:b/>
          <w:bCs/>
          <w:sz w:val="20"/>
          <w:szCs w:val="20"/>
        </w:rPr>
        <w:fldChar w:fldCharType="separate"/>
      </w:r>
      <w:r w:rsidR="00F4253C">
        <w:rPr>
          <w:b/>
          <w:bCs/>
          <w:noProof/>
          <w:sz w:val="20"/>
          <w:szCs w:val="20"/>
        </w:rPr>
        <w:t>3</w:t>
      </w:r>
      <w:r w:rsidRPr="00C70A9A">
        <w:rPr>
          <w:b/>
          <w:bCs/>
          <w:sz w:val="20"/>
          <w:szCs w:val="20"/>
        </w:rPr>
        <w:fldChar w:fldCharType="end"/>
      </w:r>
      <w:r w:rsidRPr="00C70A9A">
        <w:rPr>
          <w:b/>
          <w:bCs/>
          <w:sz w:val="20"/>
          <w:szCs w:val="20"/>
        </w:rPr>
        <w:t>.</w:t>
      </w:r>
      <w:r w:rsidRPr="00C70A9A">
        <w:rPr>
          <w:b/>
          <w:bCs/>
          <w:sz w:val="20"/>
          <w:szCs w:val="20"/>
        </w:rPr>
        <w:fldChar w:fldCharType="begin"/>
      </w:r>
      <w:r w:rsidRPr="00C70A9A">
        <w:rPr>
          <w:b/>
          <w:bCs/>
          <w:sz w:val="20"/>
          <w:szCs w:val="20"/>
        </w:rPr>
        <w:instrText xml:space="preserve"> SEQ Figura \* ARABIC \s 1 </w:instrText>
      </w:r>
      <w:r w:rsidRPr="00C70A9A">
        <w:rPr>
          <w:b/>
          <w:bCs/>
          <w:sz w:val="20"/>
          <w:szCs w:val="20"/>
        </w:rPr>
        <w:fldChar w:fldCharType="separate"/>
      </w:r>
      <w:r w:rsidR="00F4253C">
        <w:rPr>
          <w:b/>
          <w:bCs/>
          <w:noProof/>
          <w:sz w:val="20"/>
          <w:szCs w:val="20"/>
        </w:rPr>
        <w:t>2</w:t>
      </w:r>
      <w:r w:rsidRPr="00C70A9A">
        <w:rPr>
          <w:b/>
          <w:bCs/>
          <w:sz w:val="20"/>
          <w:szCs w:val="20"/>
        </w:rPr>
        <w:fldChar w:fldCharType="end"/>
      </w:r>
      <w:r w:rsidRPr="00C70A9A">
        <w:rPr>
          <w:sz w:val="20"/>
          <w:szCs w:val="20"/>
        </w:rPr>
        <w:t xml:space="preserve"> – </w:t>
      </w:r>
      <w:r>
        <w:rPr>
          <w:sz w:val="20"/>
          <w:szCs w:val="20"/>
        </w:rPr>
        <w:t>Planta cimentación mástiles</w:t>
      </w:r>
      <w:bookmarkEnd w:id="24"/>
    </w:p>
    <w:p w14:paraId="28A15CDC" w14:textId="51742F60" w:rsidR="00FC0ED7" w:rsidRDefault="00FC0ED7" w:rsidP="00EF710A">
      <w:pPr>
        <w:pStyle w:val="Descripcin"/>
        <w:suppressLineNumbers w:val="0"/>
        <w:suppressAutoHyphens w:val="0"/>
        <w:jc w:val="center"/>
        <w:rPr>
          <w:rFonts w:cs="Times New Roman"/>
          <w:bCs/>
          <w:color w:val="000000"/>
          <w:sz w:val="20"/>
          <w:szCs w:val="18"/>
          <w:lang w:val="es-ES" w:eastAsia="en-US"/>
        </w:rPr>
      </w:pPr>
    </w:p>
    <w:p w14:paraId="714A4C57" w14:textId="06A1B53F" w:rsidR="00FC0ED7" w:rsidRDefault="00FC0ED7" w:rsidP="00EF710A">
      <w:pPr>
        <w:pStyle w:val="Descripcin"/>
        <w:suppressLineNumbers w:val="0"/>
        <w:suppressAutoHyphens w:val="0"/>
        <w:jc w:val="center"/>
        <w:rPr>
          <w:rFonts w:cstheme="minorHAnsi"/>
          <w:sz w:val="22"/>
          <w:lang w:val="es-MX"/>
        </w:rPr>
      </w:pPr>
    </w:p>
    <w:p w14:paraId="070A789F" w14:textId="649EADFC" w:rsidR="002B1609" w:rsidRDefault="002B1609" w:rsidP="002B1609">
      <w:pPr>
        <w:pStyle w:val="Ttulo1"/>
        <w:rPr>
          <w:lang w:eastAsia="es-CO"/>
        </w:rPr>
      </w:pPr>
      <w:bookmarkStart w:id="25" w:name="_Toc94612575"/>
      <w:bookmarkStart w:id="26" w:name="_Toc95841368"/>
      <w:bookmarkEnd w:id="20"/>
      <w:bookmarkEnd w:id="21"/>
      <w:bookmarkEnd w:id="22"/>
      <w:r>
        <w:rPr>
          <w:lang w:eastAsia="es-CO"/>
        </w:rPr>
        <w:lastRenderedPageBreak/>
        <w:t>MATERIALES</w:t>
      </w:r>
      <w:bookmarkEnd w:id="25"/>
      <w:bookmarkEnd w:id="26"/>
      <w:r>
        <w:rPr>
          <w:lang w:eastAsia="es-CO"/>
        </w:rPr>
        <w:t xml:space="preserve"> </w:t>
      </w:r>
    </w:p>
    <w:p w14:paraId="36858081" w14:textId="77777777" w:rsidR="002B1609" w:rsidRPr="002B1609" w:rsidRDefault="002B1609" w:rsidP="002B1609">
      <w:pPr>
        <w:rPr>
          <w:lang w:eastAsia="es-CO"/>
        </w:rPr>
      </w:pPr>
    </w:p>
    <w:p w14:paraId="1BCC60B3" w14:textId="77777777" w:rsidR="00EF710A" w:rsidRPr="003000FC" w:rsidRDefault="00EF710A" w:rsidP="00EF710A">
      <w:pPr>
        <w:pStyle w:val="Prrafodelista"/>
        <w:widowControl w:val="0"/>
        <w:numPr>
          <w:ilvl w:val="0"/>
          <w:numId w:val="33"/>
        </w:numPr>
        <w:suppressAutoHyphens w:val="0"/>
        <w:wordWrap w:val="0"/>
        <w:autoSpaceDE w:val="0"/>
        <w:autoSpaceDN w:val="0"/>
        <w:spacing w:after="160" w:line="259" w:lineRule="auto"/>
        <w:rPr>
          <w:rFonts w:cstheme="minorHAnsi"/>
          <w:lang w:val="es-MX"/>
        </w:rPr>
      </w:pPr>
      <w:r w:rsidRPr="003000FC">
        <w:rPr>
          <w:rFonts w:cstheme="minorHAnsi"/>
          <w:lang w:val="es-MX"/>
        </w:rPr>
        <w:t>Columnas, trabes, muros y losas TT</w:t>
      </w:r>
    </w:p>
    <w:p w14:paraId="0AA67963" w14:textId="77777777" w:rsidR="00EF710A" w:rsidRPr="003000FC" w:rsidRDefault="00EF710A" w:rsidP="00EF710A">
      <w:pPr>
        <w:ind w:left="425"/>
        <w:rPr>
          <w:rFonts w:cstheme="minorHAnsi"/>
          <w:lang w:val="es-MX"/>
        </w:rPr>
      </w:pPr>
      <w:r w:rsidRPr="003000FC">
        <w:rPr>
          <w:rFonts w:cstheme="minorHAnsi"/>
          <w:lang w:val="es-MX"/>
        </w:rPr>
        <w:t>Concreto clase I</w:t>
      </w:r>
      <w:r w:rsidRPr="003000FC">
        <w:rPr>
          <w:rFonts w:cstheme="minorHAnsi"/>
          <w:lang w:val="es-MX"/>
        </w:rPr>
        <w:tab/>
      </w:r>
      <w:r w:rsidRPr="003000FC">
        <w:rPr>
          <w:rFonts w:cstheme="minorHAnsi"/>
          <w:lang w:val="es-MX"/>
        </w:rPr>
        <w:tab/>
      </w:r>
      <w:r w:rsidRPr="003000FC">
        <w:rPr>
          <w:rFonts w:cstheme="minorHAnsi"/>
          <w:lang w:val="es-MX"/>
        </w:rPr>
        <w:tab/>
      </w:r>
      <w:r w:rsidRPr="003000FC">
        <w:rPr>
          <w:rFonts w:cstheme="minorHAnsi"/>
          <w:lang w:val="es-MX"/>
        </w:rPr>
        <w:tab/>
        <w:t>f´c=</w:t>
      </w:r>
      <w:r w:rsidRPr="003000FC">
        <w:rPr>
          <w:rFonts w:cstheme="minorHAnsi"/>
          <w:lang w:val="es-MX"/>
        </w:rPr>
        <w:tab/>
        <w:t>3</w:t>
      </w:r>
      <w:r>
        <w:rPr>
          <w:rFonts w:cstheme="minorHAnsi"/>
          <w:lang w:val="es-MX"/>
        </w:rPr>
        <w:t>0</w:t>
      </w:r>
      <w:r w:rsidRPr="003000FC">
        <w:rPr>
          <w:rFonts w:cstheme="minorHAnsi"/>
          <w:lang w:val="es-MX"/>
        </w:rPr>
        <w:t>0</w:t>
      </w:r>
      <w:r w:rsidRPr="003000FC">
        <w:rPr>
          <w:rFonts w:cstheme="minorHAnsi"/>
          <w:lang w:val="es-MX"/>
        </w:rPr>
        <w:tab/>
      </w:r>
      <w:r w:rsidRPr="003000FC">
        <w:rPr>
          <w:rFonts w:cstheme="minorHAnsi"/>
          <w:lang w:val="es-MX"/>
        </w:rPr>
        <w:tab/>
      </w:r>
      <w:r w:rsidRPr="003000FC">
        <w:rPr>
          <w:rFonts w:cstheme="minorHAnsi"/>
          <w:lang w:val="es-MX"/>
        </w:rPr>
        <w:tab/>
        <w:t>kg/cm²</w:t>
      </w:r>
    </w:p>
    <w:p w14:paraId="2F8B93F2" w14:textId="77777777" w:rsidR="00EF710A" w:rsidRPr="003000FC" w:rsidRDefault="00EF710A" w:rsidP="00EF710A">
      <w:pPr>
        <w:ind w:left="425"/>
        <w:rPr>
          <w:rFonts w:cstheme="minorHAnsi"/>
          <w:lang w:val="es-MX"/>
        </w:rPr>
      </w:pPr>
      <w:r w:rsidRPr="003000FC">
        <w:rPr>
          <w:rFonts w:cstheme="minorHAnsi"/>
          <w:lang w:val="es-MX"/>
        </w:rPr>
        <w:t>Peso volumétrico</w:t>
      </w:r>
      <w:r w:rsidRPr="003000FC">
        <w:rPr>
          <w:rFonts w:cstheme="minorHAnsi"/>
          <w:lang w:val="es-MX"/>
        </w:rPr>
        <w:tab/>
      </w:r>
      <w:r w:rsidRPr="003000FC">
        <w:rPr>
          <w:rFonts w:cstheme="minorHAnsi"/>
          <w:lang w:val="es-MX"/>
        </w:rPr>
        <w:tab/>
      </w:r>
      <w:r w:rsidRPr="003000FC">
        <w:rPr>
          <w:rFonts w:cstheme="minorHAnsi"/>
          <w:lang w:val="es-MX"/>
        </w:rPr>
        <w:tab/>
      </w:r>
      <w:r w:rsidRPr="003000FC">
        <w:rPr>
          <w:rFonts w:cstheme="minorHAnsi"/>
          <w:lang w:val="es-MX"/>
        </w:rPr>
        <w:tab/>
        <w:t xml:space="preserve">&gt;   </w:t>
      </w:r>
      <w:r w:rsidRPr="003000FC">
        <w:rPr>
          <w:rFonts w:cstheme="minorHAnsi"/>
          <w:lang w:val="es-MX"/>
        </w:rPr>
        <w:tab/>
        <w:t xml:space="preserve">2.40 </w:t>
      </w:r>
      <w:r w:rsidRPr="003000FC">
        <w:rPr>
          <w:rFonts w:cstheme="minorHAnsi"/>
          <w:lang w:val="es-MX"/>
        </w:rPr>
        <w:tab/>
      </w:r>
      <w:r w:rsidRPr="003000FC">
        <w:rPr>
          <w:rFonts w:cstheme="minorHAnsi"/>
          <w:lang w:val="es-MX"/>
        </w:rPr>
        <w:tab/>
      </w:r>
      <w:r w:rsidRPr="003000FC">
        <w:rPr>
          <w:rFonts w:cstheme="minorHAnsi"/>
          <w:lang w:val="es-MX"/>
        </w:rPr>
        <w:tab/>
        <w:t>ton/m³</w:t>
      </w:r>
    </w:p>
    <w:p w14:paraId="18B7819C" w14:textId="77777777" w:rsidR="00EF710A" w:rsidRPr="003000FC" w:rsidRDefault="00EF710A" w:rsidP="00EF710A">
      <w:pPr>
        <w:ind w:left="425"/>
        <w:rPr>
          <w:rFonts w:cstheme="minorHAnsi"/>
          <w:lang w:val="es-MX"/>
        </w:rPr>
      </w:pPr>
      <w:r w:rsidRPr="003000FC">
        <w:rPr>
          <w:rFonts w:cstheme="minorHAnsi"/>
          <w:lang w:val="es-MX"/>
        </w:rPr>
        <w:t>Masa por unidad de Volumen</w:t>
      </w:r>
      <w:r w:rsidRPr="003000FC">
        <w:rPr>
          <w:rFonts w:cstheme="minorHAnsi"/>
          <w:lang w:val="es-MX"/>
        </w:rPr>
        <w:tab/>
      </w:r>
      <w:r w:rsidRPr="003000FC">
        <w:rPr>
          <w:rFonts w:cstheme="minorHAnsi"/>
          <w:lang w:val="es-MX"/>
        </w:rPr>
        <w:tab/>
        <w:t>g=</w:t>
      </w:r>
      <w:r w:rsidRPr="003000FC">
        <w:rPr>
          <w:rFonts w:cstheme="minorHAnsi"/>
          <w:lang w:val="es-MX"/>
        </w:rPr>
        <w:tab/>
        <w:t>0.24</w:t>
      </w:r>
    </w:p>
    <w:p w14:paraId="52F3F737" w14:textId="77777777" w:rsidR="00EF710A" w:rsidRPr="003000FC" w:rsidRDefault="00EF710A" w:rsidP="00EF710A">
      <w:pPr>
        <w:ind w:left="425"/>
        <w:rPr>
          <w:rFonts w:cstheme="minorHAnsi"/>
          <w:lang w:val="es-MX"/>
        </w:rPr>
      </w:pPr>
      <w:r w:rsidRPr="003000FC">
        <w:rPr>
          <w:rFonts w:cstheme="minorHAnsi"/>
          <w:lang w:val="es-MX"/>
        </w:rPr>
        <w:t>Propiedades Isotrópicas</w:t>
      </w:r>
    </w:p>
    <w:p w14:paraId="745FE600" w14:textId="77777777" w:rsidR="00EF710A" w:rsidRPr="003000FC" w:rsidRDefault="00EF710A" w:rsidP="00EF710A">
      <w:pPr>
        <w:ind w:left="425"/>
        <w:rPr>
          <w:rFonts w:cstheme="minorHAnsi"/>
          <w:lang w:val="es-MX"/>
        </w:rPr>
      </w:pPr>
      <w:r w:rsidRPr="003000FC">
        <w:rPr>
          <w:rFonts w:cstheme="minorHAnsi"/>
          <w:lang w:val="es-MX"/>
        </w:rPr>
        <w:t>Módulo de elasticidad</w:t>
      </w:r>
      <w:r w:rsidRPr="003000FC">
        <w:rPr>
          <w:rFonts w:cstheme="minorHAnsi"/>
          <w:lang w:val="es-MX"/>
        </w:rPr>
        <w:tab/>
      </w:r>
      <w:r w:rsidRPr="003000FC">
        <w:rPr>
          <w:rFonts w:cstheme="minorHAnsi"/>
          <w:lang w:val="es-MX"/>
        </w:rPr>
        <w:tab/>
      </w:r>
      <w:r w:rsidRPr="003000FC">
        <w:rPr>
          <w:rFonts w:cstheme="minorHAnsi"/>
          <w:lang w:val="es-MX"/>
        </w:rPr>
        <w:tab/>
        <w:t>Ec=</w:t>
      </w:r>
      <w:r w:rsidRPr="003000FC">
        <w:rPr>
          <w:rFonts w:cstheme="minorHAnsi"/>
          <w:lang w:val="es-MX"/>
        </w:rPr>
        <w:tab/>
      </w:r>
      <w:r>
        <w:rPr>
          <w:rFonts w:cstheme="minorHAnsi"/>
          <w:lang w:val="es-MX"/>
        </w:rPr>
        <w:t>4800</w:t>
      </w:r>
      <w:r w:rsidRPr="003000FC">
        <w:rPr>
          <w:rFonts w:cstheme="minorHAnsi"/>
          <w:lang w:val="es-MX"/>
        </w:rPr>
        <w:t xml:space="preserve">*f’c^0.5    </w:t>
      </w:r>
      <w:r w:rsidRPr="003000FC">
        <w:rPr>
          <w:rFonts w:cstheme="minorHAnsi"/>
          <w:lang w:val="es-MX"/>
        </w:rPr>
        <w:tab/>
      </w:r>
      <w:r>
        <w:rPr>
          <w:rFonts w:cstheme="minorHAnsi"/>
          <w:lang w:val="es-MX"/>
        </w:rPr>
        <w:t>MPa</w:t>
      </w:r>
    </w:p>
    <w:p w14:paraId="1E0772DB" w14:textId="77777777" w:rsidR="00EF710A" w:rsidRPr="003000FC" w:rsidRDefault="00EF710A" w:rsidP="00EF710A">
      <w:pPr>
        <w:ind w:left="425"/>
        <w:rPr>
          <w:rFonts w:cstheme="minorHAnsi"/>
          <w:lang w:val="es-MX"/>
        </w:rPr>
      </w:pPr>
      <w:r w:rsidRPr="003000FC">
        <w:rPr>
          <w:rFonts w:cstheme="minorHAnsi"/>
          <w:lang w:val="es-MX"/>
        </w:rPr>
        <w:tab/>
      </w:r>
      <w:r w:rsidRPr="003000FC">
        <w:rPr>
          <w:rFonts w:cstheme="minorHAnsi"/>
          <w:lang w:val="es-MX"/>
        </w:rPr>
        <w:tab/>
      </w:r>
      <w:r w:rsidRPr="003000FC">
        <w:rPr>
          <w:rFonts w:cstheme="minorHAnsi"/>
          <w:lang w:val="es-MX"/>
        </w:rPr>
        <w:tab/>
      </w:r>
      <w:r w:rsidRPr="003000FC">
        <w:rPr>
          <w:rFonts w:cstheme="minorHAnsi"/>
          <w:lang w:val="es-MX"/>
        </w:rPr>
        <w:tab/>
      </w:r>
      <w:r w:rsidRPr="003000FC">
        <w:rPr>
          <w:rFonts w:cstheme="minorHAnsi"/>
          <w:lang w:val="es-MX"/>
        </w:rPr>
        <w:tab/>
      </w:r>
      <w:r w:rsidRPr="003000FC">
        <w:rPr>
          <w:rFonts w:cstheme="minorHAnsi"/>
          <w:lang w:val="es-MX"/>
        </w:rPr>
        <w:tab/>
        <w:t>Ec=</w:t>
      </w:r>
      <w:r w:rsidRPr="003000FC">
        <w:rPr>
          <w:rFonts w:cstheme="minorHAnsi"/>
          <w:lang w:val="es-MX"/>
        </w:rPr>
        <w:tab/>
        <w:t>2</w:t>
      </w:r>
      <w:r>
        <w:rPr>
          <w:rFonts w:cstheme="minorHAnsi"/>
          <w:lang w:val="es-MX"/>
        </w:rPr>
        <w:t>65</w:t>
      </w:r>
      <w:r w:rsidRPr="003000FC">
        <w:rPr>
          <w:rFonts w:cstheme="minorHAnsi"/>
          <w:lang w:val="es-MX"/>
        </w:rPr>
        <w:t>,4</w:t>
      </w:r>
      <w:r>
        <w:rPr>
          <w:rFonts w:cstheme="minorHAnsi"/>
          <w:lang w:val="es-MX"/>
        </w:rPr>
        <w:t>40</w:t>
      </w:r>
      <w:r w:rsidRPr="003000FC">
        <w:rPr>
          <w:rFonts w:cstheme="minorHAnsi"/>
          <w:lang w:val="es-MX"/>
        </w:rPr>
        <w:t>.</w:t>
      </w:r>
      <w:r>
        <w:rPr>
          <w:rFonts w:cstheme="minorHAnsi"/>
          <w:lang w:val="es-MX"/>
        </w:rPr>
        <w:t>607</w:t>
      </w:r>
      <w:r w:rsidRPr="003000FC">
        <w:rPr>
          <w:rFonts w:cstheme="minorHAnsi"/>
          <w:lang w:val="es-MX"/>
        </w:rPr>
        <w:t xml:space="preserve">    </w:t>
      </w:r>
      <w:r w:rsidRPr="003000FC">
        <w:rPr>
          <w:rFonts w:cstheme="minorHAnsi"/>
          <w:lang w:val="es-MX"/>
        </w:rPr>
        <w:tab/>
        <w:t>kg/cm²</w:t>
      </w:r>
    </w:p>
    <w:p w14:paraId="1ECE01EB" w14:textId="77777777" w:rsidR="00EF710A" w:rsidRPr="003000FC" w:rsidRDefault="00EF710A" w:rsidP="00EF710A">
      <w:pPr>
        <w:ind w:left="425"/>
        <w:rPr>
          <w:rFonts w:cstheme="minorHAnsi"/>
          <w:lang w:val="es-MX"/>
        </w:rPr>
      </w:pPr>
      <w:r w:rsidRPr="003000FC">
        <w:rPr>
          <w:rFonts w:cstheme="minorHAnsi"/>
          <w:lang w:val="es-MX"/>
        </w:rPr>
        <w:t>Módulo de Poisson</w:t>
      </w:r>
      <w:r w:rsidRPr="003000FC">
        <w:rPr>
          <w:rFonts w:cstheme="minorHAnsi"/>
          <w:lang w:val="es-MX"/>
        </w:rPr>
        <w:tab/>
      </w:r>
      <w:r w:rsidRPr="003000FC">
        <w:rPr>
          <w:rFonts w:cstheme="minorHAnsi"/>
          <w:lang w:val="es-MX"/>
        </w:rPr>
        <w:tab/>
      </w:r>
      <w:r w:rsidRPr="003000FC">
        <w:rPr>
          <w:rFonts w:cstheme="minorHAnsi"/>
          <w:lang w:val="es-MX"/>
        </w:rPr>
        <w:tab/>
      </w:r>
      <w:r w:rsidRPr="003000FC">
        <w:rPr>
          <w:rFonts w:cstheme="minorHAnsi"/>
          <w:lang w:val="es-MX"/>
        </w:rPr>
        <w:tab/>
        <w:t>u=</w:t>
      </w:r>
      <w:r w:rsidRPr="003000FC">
        <w:rPr>
          <w:rFonts w:cstheme="minorHAnsi"/>
          <w:lang w:val="es-MX"/>
        </w:rPr>
        <w:tab/>
        <w:t>0.2</w:t>
      </w:r>
    </w:p>
    <w:p w14:paraId="602C5D5A" w14:textId="77777777" w:rsidR="00EF710A" w:rsidRPr="003000FC" w:rsidRDefault="00EF710A" w:rsidP="00EF710A">
      <w:pPr>
        <w:ind w:left="425"/>
        <w:rPr>
          <w:rFonts w:cstheme="minorHAnsi"/>
          <w:lang w:val="es-MX"/>
        </w:rPr>
      </w:pPr>
      <w:r w:rsidRPr="003000FC">
        <w:rPr>
          <w:rFonts w:cstheme="minorHAnsi"/>
          <w:lang w:val="es-MX"/>
        </w:rPr>
        <w:t>Coeficiente de Expansión Térmica</w:t>
      </w:r>
      <w:r w:rsidRPr="003000FC">
        <w:rPr>
          <w:rFonts w:cstheme="minorHAnsi"/>
          <w:lang w:val="es-MX"/>
        </w:rPr>
        <w:tab/>
      </w:r>
      <w:r w:rsidRPr="003000FC">
        <w:rPr>
          <w:rFonts w:cstheme="minorHAnsi"/>
          <w:lang w:val="es-MX"/>
        </w:rPr>
        <w:tab/>
        <w:t>A=</w:t>
      </w:r>
      <w:r w:rsidRPr="003000FC">
        <w:rPr>
          <w:rFonts w:cstheme="minorHAnsi"/>
          <w:lang w:val="es-MX"/>
        </w:rPr>
        <w:tab/>
        <w:t>0.0000099</w:t>
      </w:r>
    </w:p>
    <w:p w14:paraId="21061C64" w14:textId="77777777" w:rsidR="00EF710A" w:rsidRPr="003000FC" w:rsidRDefault="00EF710A" w:rsidP="00EF710A">
      <w:pPr>
        <w:ind w:left="425"/>
        <w:rPr>
          <w:rFonts w:cstheme="minorHAnsi"/>
          <w:lang w:val="es-MX"/>
        </w:rPr>
      </w:pPr>
      <w:r w:rsidRPr="003000FC">
        <w:rPr>
          <w:rFonts w:cstheme="minorHAnsi"/>
          <w:lang w:val="es-MX"/>
        </w:rPr>
        <w:t>Módulo de Cortante</w:t>
      </w:r>
      <w:r w:rsidRPr="003000FC">
        <w:rPr>
          <w:rFonts w:cstheme="minorHAnsi"/>
          <w:lang w:val="es-MX"/>
        </w:rPr>
        <w:tab/>
      </w:r>
      <w:r w:rsidRPr="003000FC">
        <w:rPr>
          <w:rFonts w:cstheme="minorHAnsi"/>
          <w:lang w:val="es-MX"/>
        </w:rPr>
        <w:tab/>
      </w:r>
      <w:r w:rsidRPr="003000FC">
        <w:rPr>
          <w:rFonts w:cstheme="minorHAnsi"/>
          <w:lang w:val="es-MX"/>
        </w:rPr>
        <w:tab/>
      </w:r>
      <w:r w:rsidRPr="003000FC">
        <w:rPr>
          <w:rFonts w:cstheme="minorHAnsi"/>
          <w:lang w:val="es-MX"/>
        </w:rPr>
        <w:tab/>
        <w:t>G=</w:t>
      </w:r>
      <w:r w:rsidRPr="003000FC">
        <w:rPr>
          <w:rFonts w:cstheme="minorHAnsi"/>
          <w:lang w:val="es-MX"/>
        </w:rPr>
        <w:tab/>
      </w:r>
      <w:r>
        <w:rPr>
          <w:rFonts w:cstheme="minorHAnsi"/>
          <w:lang w:val="es-MX"/>
        </w:rPr>
        <w:t>100</w:t>
      </w:r>
      <w:r w:rsidRPr="003000FC">
        <w:rPr>
          <w:rFonts w:cstheme="minorHAnsi"/>
          <w:lang w:val="es-MX"/>
        </w:rPr>
        <w:t>,</w:t>
      </w:r>
      <w:r>
        <w:rPr>
          <w:rFonts w:cstheme="minorHAnsi"/>
          <w:lang w:val="es-MX"/>
        </w:rPr>
        <w:t>600</w:t>
      </w:r>
      <w:r w:rsidRPr="003000FC">
        <w:rPr>
          <w:rFonts w:cstheme="minorHAnsi"/>
          <w:lang w:val="es-MX"/>
        </w:rPr>
        <w:t>.</w:t>
      </w:r>
      <w:r>
        <w:rPr>
          <w:rFonts w:cstheme="minorHAnsi"/>
          <w:lang w:val="es-MX"/>
        </w:rPr>
        <w:t>25</w:t>
      </w:r>
      <w:r w:rsidRPr="003000FC">
        <w:rPr>
          <w:rFonts w:cstheme="minorHAnsi"/>
          <w:lang w:val="es-MX"/>
        </w:rPr>
        <w:tab/>
      </w:r>
      <w:r w:rsidRPr="003000FC">
        <w:rPr>
          <w:rFonts w:cstheme="minorHAnsi"/>
          <w:lang w:val="es-MX"/>
        </w:rPr>
        <w:tab/>
        <w:t>kg/cm²</w:t>
      </w:r>
    </w:p>
    <w:p w14:paraId="027BE1E1" w14:textId="77777777" w:rsidR="00EF710A" w:rsidRDefault="00EF710A" w:rsidP="00EF710A">
      <w:pPr>
        <w:rPr>
          <w:rFonts w:cstheme="minorHAnsi"/>
          <w:lang w:val="es-MX"/>
        </w:rPr>
      </w:pPr>
    </w:p>
    <w:p w14:paraId="65951508" w14:textId="77777777" w:rsidR="00EF710A" w:rsidRPr="003000FC" w:rsidRDefault="00EF710A" w:rsidP="00EF710A">
      <w:pPr>
        <w:pStyle w:val="Prrafodelista"/>
        <w:widowControl w:val="0"/>
        <w:numPr>
          <w:ilvl w:val="0"/>
          <w:numId w:val="33"/>
        </w:numPr>
        <w:suppressAutoHyphens w:val="0"/>
        <w:wordWrap w:val="0"/>
        <w:autoSpaceDE w:val="0"/>
        <w:autoSpaceDN w:val="0"/>
        <w:spacing w:after="160" w:line="259" w:lineRule="auto"/>
        <w:rPr>
          <w:rFonts w:cstheme="minorHAnsi"/>
          <w:lang w:val="es-MX"/>
        </w:rPr>
      </w:pPr>
      <w:r w:rsidRPr="003000FC">
        <w:rPr>
          <w:rFonts w:cstheme="minorHAnsi"/>
          <w:lang w:val="es-MX"/>
        </w:rPr>
        <w:t>Acero de Refuerzo R-42</w:t>
      </w:r>
    </w:p>
    <w:p w14:paraId="2354B8C4" w14:textId="77777777" w:rsidR="00EF710A" w:rsidRPr="003000FC" w:rsidRDefault="00EF710A" w:rsidP="00EF710A">
      <w:pPr>
        <w:ind w:left="425"/>
        <w:rPr>
          <w:rFonts w:cstheme="minorHAnsi"/>
          <w:lang w:val="es-MX"/>
        </w:rPr>
      </w:pPr>
      <w:r w:rsidRPr="003000FC">
        <w:rPr>
          <w:rFonts w:cstheme="minorHAnsi"/>
          <w:lang w:val="es-MX"/>
        </w:rPr>
        <w:t>Esfuerzo de fluencia del acero</w:t>
      </w:r>
      <w:r w:rsidRPr="003000FC">
        <w:rPr>
          <w:rFonts w:cstheme="minorHAnsi"/>
          <w:lang w:val="es-MX"/>
        </w:rPr>
        <w:tab/>
      </w:r>
      <w:r w:rsidRPr="003000FC">
        <w:rPr>
          <w:rFonts w:cstheme="minorHAnsi"/>
          <w:lang w:val="es-MX"/>
        </w:rPr>
        <w:tab/>
        <w:t>fy=</w:t>
      </w:r>
      <w:r w:rsidRPr="003000FC">
        <w:rPr>
          <w:rFonts w:cstheme="minorHAnsi"/>
          <w:lang w:val="es-MX"/>
        </w:rPr>
        <w:tab/>
        <w:t>4,200</w:t>
      </w:r>
      <w:r w:rsidRPr="003000FC">
        <w:rPr>
          <w:rFonts w:cstheme="minorHAnsi"/>
          <w:lang w:val="es-MX"/>
        </w:rPr>
        <w:tab/>
      </w:r>
      <w:r w:rsidRPr="003000FC">
        <w:rPr>
          <w:rFonts w:cstheme="minorHAnsi"/>
          <w:lang w:val="es-MX"/>
        </w:rPr>
        <w:tab/>
      </w:r>
      <w:r w:rsidRPr="003000FC">
        <w:rPr>
          <w:rFonts w:cstheme="minorHAnsi"/>
          <w:lang w:val="es-MX"/>
        </w:rPr>
        <w:tab/>
        <w:t>kg/cm²</w:t>
      </w:r>
    </w:p>
    <w:p w14:paraId="0440EE0E" w14:textId="77777777" w:rsidR="00EF710A" w:rsidRPr="003000FC" w:rsidRDefault="00EF710A" w:rsidP="00EF710A">
      <w:pPr>
        <w:ind w:left="425"/>
        <w:rPr>
          <w:rFonts w:cstheme="minorHAnsi"/>
          <w:lang w:val="es-MX"/>
        </w:rPr>
      </w:pPr>
      <w:r w:rsidRPr="003000FC">
        <w:rPr>
          <w:rFonts w:cstheme="minorHAnsi"/>
          <w:lang w:val="es-MX"/>
        </w:rPr>
        <w:tab/>
      </w:r>
      <w:r w:rsidRPr="003000FC">
        <w:rPr>
          <w:rFonts w:cstheme="minorHAnsi"/>
          <w:lang w:val="es-MX"/>
        </w:rPr>
        <w:tab/>
      </w:r>
      <w:r w:rsidRPr="003000FC">
        <w:rPr>
          <w:rFonts w:cstheme="minorHAnsi"/>
          <w:lang w:val="es-MX"/>
        </w:rPr>
        <w:tab/>
      </w:r>
      <w:r w:rsidRPr="003000FC">
        <w:rPr>
          <w:rFonts w:cstheme="minorHAnsi"/>
          <w:lang w:val="es-MX"/>
        </w:rPr>
        <w:tab/>
      </w:r>
      <w:r w:rsidRPr="003000FC">
        <w:rPr>
          <w:rFonts w:cstheme="minorHAnsi"/>
          <w:lang w:val="es-MX"/>
        </w:rPr>
        <w:tab/>
      </w:r>
      <w:r w:rsidRPr="003000FC">
        <w:rPr>
          <w:rFonts w:cstheme="minorHAnsi"/>
          <w:lang w:val="es-MX"/>
        </w:rPr>
        <w:tab/>
        <w:t>fu=</w:t>
      </w:r>
      <w:r w:rsidRPr="003000FC">
        <w:rPr>
          <w:rFonts w:cstheme="minorHAnsi"/>
          <w:lang w:val="es-MX"/>
        </w:rPr>
        <w:tab/>
        <w:t>6,330</w:t>
      </w:r>
      <w:r w:rsidRPr="003000FC">
        <w:rPr>
          <w:rFonts w:cstheme="minorHAnsi"/>
          <w:lang w:val="es-MX"/>
        </w:rPr>
        <w:tab/>
      </w:r>
      <w:r w:rsidRPr="003000FC">
        <w:rPr>
          <w:rFonts w:cstheme="minorHAnsi"/>
          <w:lang w:val="es-MX"/>
        </w:rPr>
        <w:tab/>
      </w:r>
      <w:r w:rsidRPr="003000FC">
        <w:rPr>
          <w:rFonts w:cstheme="minorHAnsi"/>
          <w:lang w:val="es-MX"/>
        </w:rPr>
        <w:tab/>
        <w:t>kg/cm²</w:t>
      </w:r>
    </w:p>
    <w:p w14:paraId="49F94110" w14:textId="77777777" w:rsidR="00EF710A" w:rsidRPr="003000FC" w:rsidRDefault="00EF710A" w:rsidP="00EF710A">
      <w:pPr>
        <w:ind w:left="425"/>
        <w:rPr>
          <w:rFonts w:cstheme="minorHAnsi"/>
          <w:lang w:val="es-MX"/>
        </w:rPr>
      </w:pPr>
      <w:r w:rsidRPr="003000FC">
        <w:rPr>
          <w:rFonts w:cstheme="minorHAnsi"/>
          <w:lang w:val="es-MX"/>
        </w:rPr>
        <w:t>Peso volumétrico</w:t>
      </w:r>
      <w:r w:rsidRPr="003000FC">
        <w:rPr>
          <w:rFonts w:cstheme="minorHAnsi"/>
          <w:lang w:val="es-MX"/>
        </w:rPr>
        <w:tab/>
      </w:r>
      <w:r w:rsidRPr="003000FC">
        <w:rPr>
          <w:rFonts w:cstheme="minorHAnsi"/>
          <w:lang w:val="es-MX"/>
        </w:rPr>
        <w:tab/>
      </w:r>
      <w:r w:rsidRPr="003000FC">
        <w:rPr>
          <w:rFonts w:cstheme="minorHAnsi"/>
          <w:lang w:val="es-MX"/>
        </w:rPr>
        <w:tab/>
      </w:r>
      <w:r w:rsidRPr="003000FC">
        <w:rPr>
          <w:rFonts w:cstheme="minorHAnsi"/>
          <w:lang w:val="es-MX"/>
        </w:rPr>
        <w:tab/>
        <w:t xml:space="preserve">g= </w:t>
      </w:r>
      <w:r w:rsidRPr="003000FC">
        <w:rPr>
          <w:rFonts w:cstheme="minorHAnsi"/>
          <w:lang w:val="es-MX"/>
        </w:rPr>
        <w:tab/>
        <w:t>7.85</w:t>
      </w:r>
      <w:r w:rsidRPr="003000FC">
        <w:rPr>
          <w:rFonts w:cstheme="minorHAnsi"/>
          <w:lang w:val="es-MX"/>
        </w:rPr>
        <w:tab/>
      </w:r>
      <w:r w:rsidRPr="003000FC">
        <w:rPr>
          <w:rFonts w:cstheme="minorHAnsi"/>
          <w:lang w:val="es-MX"/>
        </w:rPr>
        <w:tab/>
      </w:r>
      <w:r w:rsidRPr="003000FC">
        <w:rPr>
          <w:rFonts w:cstheme="minorHAnsi"/>
          <w:lang w:val="es-MX"/>
        </w:rPr>
        <w:tab/>
        <w:t>ton/m³</w:t>
      </w:r>
    </w:p>
    <w:p w14:paraId="7A41E291" w14:textId="77777777" w:rsidR="00EF710A" w:rsidRPr="003000FC" w:rsidRDefault="00EF710A" w:rsidP="00EF710A">
      <w:pPr>
        <w:ind w:left="425"/>
        <w:rPr>
          <w:rFonts w:cstheme="minorHAnsi"/>
          <w:lang w:val="es-MX"/>
        </w:rPr>
      </w:pPr>
      <w:r w:rsidRPr="003000FC">
        <w:rPr>
          <w:rFonts w:cstheme="minorHAnsi"/>
          <w:lang w:val="es-MX"/>
        </w:rPr>
        <w:t>Masa por unidad de Volumen</w:t>
      </w:r>
      <w:r w:rsidRPr="003000FC">
        <w:rPr>
          <w:rFonts w:cstheme="minorHAnsi"/>
          <w:lang w:val="es-MX"/>
        </w:rPr>
        <w:tab/>
      </w:r>
      <w:r w:rsidRPr="003000FC">
        <w:rPr>
          <w:rFonts w:cstheme="minorHAnsi"/>
          <w:lang w:val="es-MX"/>
        </w:rPr>
        <w:tab/>
        <w:t>g=</w:t>
      </w:r>
      <w:r w:rsidRPr="003000FC">
        <w:rPr>
          <w:rFonts w:cstheme="minorHAnsi"/>
          <w:lang w:val="es-MX"/>
        </w:rPr>
        <w:tab/>
        <w:t>0.8002</w:t>
      </w:r>
    </w:p>
    <w:p w14:paraId="4C9DDA1F" w14:textId="77777777" w:rsidR="00EF710A" w:rsidRPr="003000FC" w:rsidRDefault="00EF710A" w:rsidP="00EF710A">
      <w:pPr>
        <w:ind w:left="425"/>
        <w:rPr>
          <w:rFonts w:cstheme="minorHAnsi"/>
          <w:lang w:val="es-MX"/>
        </w:rPr>
      </w:pPr>
      <w:r w:rsidRPr="003000FC">
        <w:rPr>
          <w:rFonts w:cstheme="minorHAnsi"/>
          <w:lang w:val="es-MX"/>
        </w:rPr>
        <w:t>Propiedades Isotrópicas</w:t>
      </w:r>
    </w:p>
    <w:p w14:paraId="5EC5C46E" w14:textId="77777777" w:rsidR="00EF710A" w:rsidRPr="003000FC" w:rsidRDefault="00EF710A" w:rsidP="00EF710A">
      <w:pPr>
        <w:ind w:left="425"/>
        <w:rPr>
          <w:rFonts w:cstheme="minorHAnsi"/>
          <w:lang w:val="es-MX"/>
        </w:rPr>
      </w:pPr>
      <w:r w:rsidRPr="003000FC">
        <w:rPr>
          <w:rFonts w:cstheme="minorHAnsi"/>
          <w:lang w:val="es-MX"/>
        </w:rPr>
        <w:t>Módulo de elasticidad</w:t>
      </w:r>
      <w:r w:rsidRPr="003000FC">
        <w:rPr>
          <w:rFonts w:cstheme="minorHAnsi"/>
          <w:lang w:val="es-MX"/>
        </w:rPr>
        <w:tab/>
      </w:r>
      <w:r w:rsidRPr="003000FC">
        <w:rPr>
          <w:rFonts w:cstheme="minorHAnsi"/>
          <w:lang w:val="es-MX"/>
        </w:rPr>
        <w:tab/>
      </w:r>
      <w:r w:rsidRPr="003000FC">
        <w:rPr>
          <w:rFonts w:cstheme="minorHAnsi"/>
          <w:lang w:val="es-MX"/>
        </w:rPr>
        <w:tab/>
        <w:t>Ec=</w:t>
      </w:r>
      <w:r w:rsidRPr="003000FC">
        <w:rPr>
          <w:rFonts w:cstheme="minorHAnsi"/>
          <w:lang w:val="es-MX"/>
        </w:rPr>
        <w:tab/>
        <w:t xml:space="preserve">2,038,901.9    </w:t>
      </w:r>
      <w:r w:rsidRPr="003000FC">
        <w:rPr>
          <w:rFonts w:cstheme="minorHAnsi"/>
          <w:lang w:val="es-MX"/>
        </w:rPr>
        <w:tab/>
        <w:t>kg/cm²</w:t>
      </w:r>
    </w:p>
    <w:p w14:paraId="640DA2C0" w14:textId="77777777" w:rsidR="00EF710A" w:rsidRPr="003000FC" w:rsidRDefault="00EF710A" w:rsidP="00EF710A">
      <w:pPr>
        <w:ind w:left="425"/>
        <w:rPr>
          <w:rFonts w:cstheme="minorHAnsi"/>
          <w:lang w:val="es-MX"/>
        </w:rPr>
      </w:pPr>
      <w:r w:rsidRPr="003000FC">
        <w:rPr>
          <w:rFonts w:cstheme="minorHAnsi"/>
          <w:lang w:val="es-MX"/>
        </w:rPr>
        <w:t>Módulo de Poisson</w:t>
      </w:r>
      <w:r w:rsidRPr="003000FC">
        <w:rPr>
          <w:rFonts w:cstheme="minorHAnsi"/>
          <w:lang w:val="es-MX"/>
        </w:rPr>
        <w:tab/>
      </w:r>
      <w:r w:rsidRPr="003000FC">
        <w:rPr>
          <w:rFonts w:cstheme="minorHAnsi"/>
          <w:lang w:val="es-MX"/>
        </w:rPr>
        <w:tab/>
      </w:r>
      <w:r w:rsidRPr="003000FC">
        <w:rPr>
          <w:rFonts w:cstheme="minorHAnsi"/>
          <w:lang w:val="es-MX"/>
        </w:rPr>
        <w:tab/>
      </w:r>
      <w:r w:rsidRPr="003000FC">
        <w:rPr>
          <w:rFonts w:cstheme="minorHAnsi"/>
          <w:lang w:val="es-MX"/>
        </w:rPr>
        <w:tab/>
        <w:t>u=</w:t>
      </w:r>
      <w:r w:rsidRPr="003000FC">
        <w:rPr>
          <w:rFonts w:cstheme="minorHAnsi"/>
          <w:lang w:val="es-MX"/>
        </w:rPr>
        <w:tab/>
        <w:t>0.3</w:t>
      </w:r>
    </w:p>
    <w:p w14:paraId="7A298413" w14:textId="77777777" w:rsidR="00EF710A" w:rsidRPr="003000FC" w:rsidRDefault="00EF710A" w:rsidP="00EF710A">
      <w:pPr>
        <w:ind w:left="425"/>
        <w:rPr>
          <w:rFonts w:cstheme="minorHAnsi"/>
          <w:lang w:val="es-MX"/>
        </w:rPr>
      </w:pPr>
      <w:r w:rsidRPr="003000FC">
        <w:rPr>
          <w:rFonts w:cstheme="minorHAnsi"/>
          <w:lang w:val="es-MX"/>
        </w:rPr>
        <w:t>Coeficiente de Expansión Térmica</w:t>
      </w:r>
      <w:r w:rsidRPr="003000FC">
        <w:rPr>
          <w:rFonts w:cstheme="minorHAnsi"/>
          <w:lang w:val="es-MX"/>
        </w:rPr>
        <w:tab/>
      </w:r>
      <w:r w:rsidRPr="003000FC">
        <w:rPr>
          <w:rFonts w:cstheme="minorHAnsi"/>
          <w:lang w:val="es-MX"/>
        </w:rPr>
        <w:tab/>
        <w:t>A=</w:t>
      </w:r>
      <w:r w:rsidRPr="003000FC">
        <w:rPr>
          <w:rFonts w:cstheme="minorHAnsi"/>
          <w:lang w:val="es-MX"/>
        </w:rPr>
        <w:tab/>
        <w:t>0.0000117</w:t>
      </w:r>
    </w:p>
    <w:p w14:paraId="25BCD56C" w14:textId="77777777" w:rsidR="00EF710A" w:rsidRPr="003000FC" w:rsidRDefault="00EF710A" w:rsidP="00EF710A">
      <w:pPr>
        <w:ind w:left="425"/>
        <w:rPr>
          <w:rFonts w:cstheme="minorHAnsi"/>
          <w:lang w:val="es-MX"/>
        </w:rPr>
      </w:pPr>
      <w:r w:rsidRPr="003000FC">
        <w:rPr>
          <w:rFonts w:cstheme="minorHAnsi"/>
          <w:lang w:val="es-MX"/>
        </w:rPr>
        <w:t>Módulo de Cortante</w:t>
      </w:r>
      <w:r w:rsidRPr="003000FC">
        <w:rPr>
          <w:rFonts w:cstheme="minorHAnsi"/>
          <w:lang w:val="es-MX"/>
        </w:rPr>
        <w:tab/>
      </w:r>
      <w:r w:rsidRPr="003000FC">
        <w:rPr>
          <w:rFonts w:cstheme="minorHAnsi"/>
          <w:lang w:val="es-MX"/>
        </w:rPr>
        <w:tab/>
      </w:r>
      <w:r w:rsidRPr="003000FC">
        <w:rPr>
          <w:rFonts w:cstheme="minorHAnsi"/>
          <w:lang w:val="es-MX"/>
        </w:rPr>
        <w:tab/>
      </w:r>
      <w:r w:rsidRPr="003000FC">
        <w:rPr>
          <w:rFonts w:cstheme="minorHAnsi"/>
          <w:lang w:val="es-MX"/>
        </w:rPr>
        <w:tab/>
        <w:t>G=</w:t>
      </w:r>
      <w:r w:rsidRPr="003000FC">
        <w:rPr>
          <w:rFonts w:cstheme="minorHAnsi"/>
          <w:lang w:val="es-MX"/>
        </w:rPr>
        <w:tab/>
        <w:t>784,193</w:t>
      </w:r>
      <w:r w:rsidRPr="003000FC">
        <w:rPr>
          <w:rFonts w:cstheme="minorHAnsi"/>
          <w:lang w:val="es-MX"/>
        </w:rPr>
        <w:tab/>
      </w:r>
      <w:r w:rsidRPr="003000FC">
        <w:rPr>
          <w:rFonts w:cstheme="minorHAnsi"/>
          <w:lang w:val="es-MX"/>
        </w:rPr>
        <w:tab/>
      </w:r>
      <w:r w:rsidRPr="003000FC">
        <w:rPr>
          <w:rFonts w:cstheme="minorHAnsi"/>
          <w:lang w:val="es-MX"/>
        </w:rPr>
        <w:tab/>
        <w:t>kg/cm²</w:t>
      </w:r>
    </w:p>
    <w:p w14:paraId="58546846" w14:textId="77777777" w:rsidR="00EF710A" w:rsidRDefault="00EF710A" w:rsidP="00EF710A">
      <w:pPr>
        <w:pStyle w:val="e1t"/>
        <w:spacing w:before="0" w:line="276" w:lineRule="auto"/>
        <w:ind w:left="462"/>
        <w:jc w:val="both"/>
        <w:rPr>
          <w:color w:val="000000"/>
          <w:sz w:val="24"/>
          <w:szCs w:val="24"/>
          <w:lang w:val="es-MX"/>
        </w:rPr>
      </w:pPr>
    </w:p>
    <w:p w14:paraId="39312FAE" w14:textId="77777777" w:rsidR="00EF710A" w:rsidRDefault="00EF710A" w:rsidP="00EF710A">
      <w:pPr>
        <w:pStyle w:val="e1t"/>
        <w:spacing w:before="0" w:line="276" w:lineRule="auto"/>
        <w:ind w:left="462"/>
        <w:jc w:val="both"/>
        <w:rPr>
          <w:color w:val="000000"/>
          <w:sz w:val="24"/>
          <w:szCs w:val="24"/>
          <w:lang w:val="es-MX"/>
        </w:rPr>
      </w:pPr>
    </w:p>
    <w:p w14:paraId="2EFEEF6B" w14:textId="77777777" w:rsidR="00EF710A" w:rsidRDefault="00EF710A" w:rsidP="00EF710A">
      <w:pPr>
        <w:pStyle w:val="e1t"/>
        <w:spacing w:before="0" w:line="276" w:lineRule="auto"/>
        <w:ind w:left="462"/>
        <w:jc w:val="both"/>
        <w:rPr>
          <w:color w:val="000000"/>
          <w:sz w:val="24"/>
          <w:szCs w:val="24"/>
          <w:lang w:val="es-MX"/>
        </w:rPr>
      </w:pPr>
    </w:p>
    <w:p w14:paraId="0533A11C" w14:textId="77777777" w:rsidR="00EF710A" w:rsidRDefault="00EF710A" w:rsidP="00EF710A">
      <w:pPr>
        <w:pStyle w:val="e1t"/>
        <w:spacing w:before="0" w:line="276" w:lineRule="auto"/>
        <w:ind w:left="462"/>
        <w:jc w:val="both"/>
        <w:rPr>
          <w:color w:val="000000"/>
          <w:sz w:val="24"/>
          <w:szCs w:val="24"/>
          <w:lang w:val="es-MX"/>
        </w:rPr>
      </w:pPr>
    </w:p>
    <w:p w14:paraId="28B85C5B" w14:textId="77777777" w:rsidR="00EF710A" w:rsidRDefault="00EF710A" w:rsidP="00EF710A">
      <w:pPr>
        <w:pStyle w:val="e1t"/>
        <w:spacing w:before="0" w:line="276" w:lineRule="auto"/>
        <w:ind w:left="462"/>
        <w:jc w:val="both"/>
        <w:rPr>
          <w:color w:val="000000"/>
          <w:sz w:val="24"/>
          <w:szCs w:val="24"/>
          <w:lang w:val="es-MX"/>
        </w:rPr>
      </w:pPr>
    </w:p>
    <w:p w14:paraId="43BBD6D7" w14:textId="77777777" w:rsidR="00EF710A" w:rsidRDefault="00EF710A" w:rsidP="00EF710A">
      <w:pPr>
        <w:pStyle w:val="e1t"/>
        <w:spacing w:before="0" w:line="276" w:lineRule="auto"/>
        <w:ind w:left="462"/>
        <w:jc w:val="both"/>
        <w:rPr>
          <w:color w:val="000000"/>
          <w:sz w:val="24"/>
          <w:szCs w:val="24"/>
          <w:lang w:val="es-MX"/>
        </w:rPr>
      </w:pPr>
    </w:p>
    <w:p w14:paraId="182DD066" w14:textId="77777777" w:rsidR="00EF710A" w:rsidRDefault="00EF710A" w:rsidP="00EF710A">
      <w:pPr>
        <w:pStyle w:val="e1t"/>
        <w:spacing w:before="0" w:line="276" w:lineRule="auto"/>
        <w:ind w:left="462"/>
        <w:jc w:val="both"/>
        <w:rPr>
          <w:color w:val="000000"/>
          <w:sz w:val="24"/>
          <w:szCs w:val="24"/>
          <w:lang w:val="es-MX"/>
        </w:rPr>
      </w:pPr>
    </w:p>
    <w:p w14:paraId="30A087D0" w14:textId="77777777" w:rsidR="00EF710A" w:rsidRDefault="00EF710A" w:rsidP="00EF710A">
      <w:pPr>
        <w:pStyle w:val="e1t"/>
        <w:spacing w:before="0" w:line="276" w:lineRule="auto"/>
        <w:ind w:left="462"/>
        <w:jc w:val="both"/>
        <w:rPr>
          <w:color w:val="000000"/>
          <w:sz w:val="24"/>
          <w:szCs w:val="24"/>
          <w:lang w:val="es-MX"/>
        </w:rPr>
      </w:pPr>
    </w:p>
    <w:p w14:paraId="1986F73A" w14:textId="77777777" w:rsidR="00EF710A" w:rsidRDefault="00EF710A" w:rsidP="00EF710A">
      <w:pPr>
        <w:pStyle w:val="e1t"/>
        <w:spacing w:before="0" w:line="276" w:lineRule="auto"/>
        <w:ind w:left="462"/>
        <w:jc w:val="both"/>
        <w:rPr>
          <w:color w:val="000000"/>
          <w:sz w:val="24"/>
          <w:szCs w:val="24"/>
          <w:lang w:val="es-MX"/>
        </w:rPr>
      </w:pPr>
    </w:p>
    <w:p w14:paraId="69C73C8B" w14:textId="77777777" w:rsidR="00EF710A" w:rsidRDefault="00EF710A" w:rsidP="00EF710A">
      <w:pPr>
        <w:pStyle w:val="e1t"/>
        <w:spacing w:before="0" w:line="276" w:lineRule="auto"/>
        <w:ind w:left="462"/>
        <w:jc w:val="both"/>
        <w:rPr>
          <w:color w:val="000000"/>
          <w:sz w:val="24"/>
          <w:szCs w:val="24"/>
          <w:lang w:val="es-MX"/>
        </w:rPr>
      </w:pPr>
    </w:p>
    <w:p w14:paraId="1B6A7D7C" w14:textId="77777777" w:rsidR="00EF710A" w:rsidRDefault="00EF710A" w:rsidP="00EF710A">
      <w:pPr>
        <w:pStyle w:val="e1t"/>
        <w:spacing w:before="0" w:line="276" w:lineRule="auto"/>
        <w:ind w:left="462"/>
        <w:jc w:val="both"/>
        <w:rPr>
          <w:color w:val="000000"/>
          <w:sz w:val="24"/>
          <w:szCs w:val="24"/>
          <w:lang w:val="es-MX"/>
        </w:rPr>
      </w:pPr>
    </w:p>
    <w:p w14:paraId="5F5CC17B" w14:textId="77777777" w:rsidR="00EF710A" w:rsidRDefault="00EF710A" w:rsidP="00EF710A">
      <w:pPr>
        <w:pStyle w:val="e1t"/>
        <w:spacing w:before="0" w:line="276" w:lineRule="auto"/>
        <w:ind w:left="462"/>
        <w:jc w:val="both"/>
        <w:rPr>
          <w:color w:val="000000"/>
          <w:sz w:val="24"/>
          <w:szCs w:val="24"/>
          <w:lang w:val="es-MX"/>
        </w:rPr>
      </w:pPr>
    </w:p>
    <w:p w14:paraId="047777CF" w14:textId="77777777" w:rsidR="00EF710A" w:rsidRDefault="00EF710A" w:rsidP="00EF710A">
      <w:pPr>
        <w:pStyle w:val="e1t"/>
        <w:spacing w:before="0" w:line="276" w:lineRule="auto"/>
        <w:ind w:left="462"/>
        <w:jc w:val="both"/>
        <w:rPr>
          <w:color w:val="000000"/>
          <w:sz w:val="24"/>
          <w:szCs w:val="24"/>
          <w:lang w:val="es-MX"/>
        </w:rPr>
      </w:pPr>
    </w:p>
    <w:p w14:paraId="763BF7CB" w14:textId="77777777" w:rsidR="00EF710A" w:rsidRDefault="00EF710A" w:rsidP="00EF710A">
      <w:pPr>
        <w:pStyle w:val="e1t"/>
        <w:spacing w:before="0" w:line="276" w:lineRule="auto"/>
        <w:ind w:left="462"/>
        <w:jc w:val="both"/>
        <w:rPr>
          <w:color w:val="000000"/>
          <w:sz w:val="24"/>
          <w:szCs w:val="24"/>
          <w:lang w:val="es-MX"/>
        </w:rPr>
      </w:pPr>
    </w:p>
    <w:p w14:paraId="4E0158C4" w14:textId="77777777" w:rsidR="00EF710A" w:rsidRPr="003000FC" w:rsidRDefault="00EF710A" w:rsidP="00EF710A">
      <w:pPr>
        <w:pStyle w:val="e1t"/>
        <w:spacing w:before="0" w:line="276" w:lineRule="auto"/>
        <w:ind w:left="462"/>
        <w:jc w:val="both"/>
        <w:rPr>
          <w:color w:val="000000"/>
          <w:sz w:val="24"/>
          <w:szCs w:val="24"/>
          <w:lang w:val="es-MX"/>
        </w:rPr>
      </w:pPr>
    </w:p>
    <w:p w14:paraId="17046ED9" w14:textId="4A5C5497" w:rsidR="002B1609" w:rsidRDefault="002B1609" w:rsidP="002B1609">
      <w:pPr>
        <w:pStyle w:val="Ttulo1"/>
        <w:rPr>
          <w:lang w:eastAsia="es-CO"/>
        </w:rPr>
      </w:pPr>
      <w:bookmarkStart w:id="27" w:name="_Toc94612576"/>
      <w:bookmarkStart w:id="28" w:name="_Toc95841369"/>
      <w:r>
        <w:rPr>
          <w:lang w:eastAsia="es-CO"/>
        </w:rPr>
        <w:lastRenderedPageBreak/>
        <w:t>CARGAS</w:t>
      </w:r>
      <w:bookmarkEnd w:id="27"/>
      <w:bookmarkEnd w:id="28"/>
    </w:p>
    <w:p w14:paraId="532606A3" w14:textId="77777777" w:rsidR="002B1609" w:rsidRPr="002B1609" w:rsidRDefault="002B1609" w:rsidP="002B1609">
      <w:pPr>
        <w:rPr>
          <w:lang w:eastAsia="es-CO"/>
        </w:rPr>
      </w:pPr>
    </w:p>
    <w:p w14:paraId="254868FF" w14:textId="4935B78F" w:rsidR="00EF710A" w:rsidRDefault="00EF710A" w:rsidP="00EF710A">
      <w:pPr>
        <w:rPr>
          <w:rFonts w:cstheme="minorHAnsi"/>
          <w:lang w:val="es-MX"/>
        </w:rPr>
      </w:pPr>
      <w:r>
        <w:rPr>
          <w:rFonts w:cstheme="minorHAnsi"/>
          <w:lang w:val="es-MX"/>
        </w:rPr>
        <w:t>Son la</w:t>
      </w:r>
      <w:bookmarkStart w:id="29" w:name="_Toc364100912"/>
      <w:r>
        <w:rPr>
          <w:rFonts w:cstheme="minorHAnsi"/>
          <w:lang w:val="es-MX"/>
        </w:rPr>
        <w:t>s proporcionadas por el proveedor del sistema electromecánico, y se enlistan a continuación en las siguientes tablas:</w:t>
      </w:r>
    </w:p>
    <w:p w14:paraId="2CCFCDA8" w14:textId="77777777" w:rsidR="001A1D98" w:rsidRDefault="001A1D98" w:rsidP="00EF710A">
      <w:pPr>
        <w:rPr>
          <w:rFonts w:cstheme="minorHAnsi"/>
          <w:lang w:val="es-MX"/>
        </w:rPr>
      </w:pPr>
    </w:p>
    <w:p w14:paraId="65F0B21C" w14:textId="77777777" w:rsidR="00EF710A" w:rsidRDefault="00EF710A" w:rsidP="00EF710A">
      <w:pPr>
        <w:rPr>
          <w:rFonts w:cstheme="minorHAnsi"/>
          <w:lang w:val="es-MX"/>
        </w:rPr>
      </w:pPr>
    </w:p>
    <w:p w14:paraId="5DEDD435" w14:textId="1F213751" w:rsidR="00EF710A" w:rsidRPr="00E473D4" w:rsidRDefault="00EF710A" w:rsidP="00EF710A">
      <w:pPr>
        <w:rPr>
          <w:b/>
          <w:bCs/>
          <w:u w:val="single"/>
        </w:rPr>
      </w:pPr>
      <w:r w:rsidRPr="00E473D4">
        <w:rPr>
          <w:b/>
          <w:bCs/>
          <w:u w:val="single"/>
        </w:rPr>
        <w:t xml:space="preserve">ESTACIÓN </w:t>
      </w:r>
      <w:r w:rsidR="003048B0">
        <w:rPr>
          <w:b/>
          <w:bCs/>
          <w:u w:val="single"/>
        </w:rPr>
        <w:t>ALTAMIRA</w:t>
      </w:r>
    </w:p>
    <w:p w14:paraId="0A789623" w14:textId="77777777" w:rsidR="00EF710A" w:rsidRDefault="00EF710A" w:rsidP="00EF710A"/>
    <w:p w14:paraId="4F247F1A" w14:textId="77777777" w:rsidR="00EF710A" w:rsidRPr="009408E3" w:rsidRDefault="00EF710A" w:rsidP="00EF710A"/>
    <w:p w14:paraId="5C0740AE" w14:textId="77777777" w:rsidR="00EF710A" w:rsidRDefault="00EF710A" w:rsidP="00EF710A"/>
    <w:tbl>
      <w:tblPr>
        <w:tblStyle w:val="Tablaconcuadrcula"/>
        <w:tblW w:w="8926" w:type="dxa"/>
        <w:tblLook w:val="04A0" w:firstRow="1" w:lastRow="0" w:firstColumn="1" w:lastColumn="0" w:noHBand="0" w:noVBand="1"/>
      </w:tblPr>
      <w:tblGrid>
        <w:gridCol w:w="2333"/>
        <w:gridCol w:w="1098"/>
        <w:gridCol w:w="1099"/>
        <w:gridCol w:w="1099"/>
        <w:gridCol w:w="1099"/>
        <w:gridCol w:w="1099"/>
        <w:gridCol w:w="1099"/>
      </w:tblGrid>
      <w:tr w:rsidR="001A1D98" w14:paraId="6183E926" w14:textId="77777777" w:rsidTr="008D2817">
        <w:trPr>
          <w:trHeight w:val="423"/>
          <w:tblHeader/>
        </w:trPr>
        <w:tc>
          <w:tcPr>
            <w:tcW w:w="2333" w:type="dxa"/>
            <w:vAlign w:val="center"/>
          </w:tcPr>
          <w:p w14:paraId="7A5A2C15" w14:textId="77777777" w:rsidR="001A1D98" w:rsidRDefault="001A1D98" w:rsidP="008D2817">
            <w:r>
              <w:t xml:space="preserve">En </w:t>
            </w:r>
            <w:r w:rsidRPr="0080581B">
              <w:rPr>
                <w:b/>
                <w:bCs/>
                <w:u w:val="single"/>
              </w:rPr>
              <w:t>A</w:t>
            </w:r>
            <w:r>
              <w:rPr>
                <w:b/>
                <w:bCs/>
                <w:u w:val="single"/>
              </w:rPr>
              <w:t>1</w:t>
            </w:r>
            <w:r>
              <w:t xml:space="preserve"> - pie posterior de estación (en kN y kNm):</w:t>
            </w:r>
          </w:p>
        </w:tc>
        <w:tc>
          <w:tcPr>
            <w:tcW w:w="1098" w:type="dxa"/>
            <w:vAlign w:val="center"/>
          </w:tcPr>
          <w:p w14:paraId="705A262D" w14:textId="77777777" w:rsidR="001A1D98" w:rsidRDefault="001A1D98" w:rsidP="008D2817">
            <w:pPr>
              <w:jc w:val="center"/>
            </w:pPr>
            <w:r>
              <w:t>Fx</w:t>
            </w:r>
          </w:p>
        </w:tc>
        <w:tc>
          <w:tcPr>
            <w:tcW w:w="1099" w:type="dxa"/>
            <w:vAlign w:val="center"/>
          </w:tcPr>
          <w:p w14:paraId="4D7772A0" w14:textId="77777777" w:rsidR="001A1D98" w:rsidRDefault="001A1D98" w:rsidP="008D2817">
            <w:pPr>
              <w:jc w:val="center"/>
            </w:pPr>
            <w:r>
              <w:t>Fy</w:t>
            </w:r>
          </w:p>
        </w:tc>
        <w:tc>
          <w:tcPr>
            <w:tcW w:w="1099" w:type="dxa"/>
            <w:vAlign w:val="center"/>
          </w:tcPr>
          <w:p w14:paraId="7A753BB7" w14:textId="77777777" w:rsidR="001A1D98" w:rsidRDefault="001A1D98" w:rsidP="008D2817">
            <w:pPr>
              <w:jc w:val="center"/>
            </w:pPr>
            <w:r>
              <w:t>Fz</w:t>
            </w:r>
          </w:p>
        </w:tc>
        <w:tc>
          <w:tcPr>
            <w:tcW w:w="1099" w:type="dxa"/>
            <w:vAlign w:val="center"/>
          </w:tcPr>
          <w:p w14:paraId="7E80C247" w14:textId="77777777" w:rsidR="001A1D98" w:rsidRDefault="001A1D98" w:rsidP="008D2817">
            <w:pPr>
              <w:jc w:val="center"/>
            </w:pPr>
            <w:r>
              <w:t>Mx</w:t>
            </w:r>
          </w:p>
        </w:tc>
        <w:tc>
          <w:tcPr>
            <w:tcW w:w="1099" w:type="dxa"/>
            <w:vAlign w:val="center"/>
          </w:tcPr>
          <w:p w14:paraId="2CAA2617" w14:textId="77777777" w:rsidR="001A1D98" w:rsidRDefault="001A1D98" w:rsidP="008D2817">
            <w:pPr>
              <w:jc w:val="center"/>
            </w:pPr>
            <w:r>
              <w:t>My</w:t>
            </w:r>
          </w:p>
        </w:tc>
        <w:tc>
          <w:tcPr>
            <w:tcW w:w="1099" w:type="dxa"/>
            <w:vAlign w:val="center"/>
          </w:tcPr>
          <w:p w14:paraId="1684036B" w14:textId="77777777" w:rsidR="001A1D98" w:rsidRDefault="001A1D98" w:rsidP="008D2817">
            <w:pPr>
              <w:jc w:val="center"/>
            </w:pPr>
            <w:r>
              <w:t>Mz</w:t>
            </w:r>
          </w:p>
        </w:tc>
      </w:tr>
      <w:tr w:rsidR="001A1D98" w14:paraId="7573B5CD" w14:textId="77777777" w:rsidTr="008D2817">
        <w:tc>
          <w:tcPr>
            <w:tcW w:w="2333" w:type="dxa"/>
            <w:vAlign w:val="center"/>
          </w:tcPr>
          <w:p w14:paraId="1C94495F" w14:textId="77777777" w:rsidR="001A1D98" w:rsidRDefault="001A1D98" w:rsidP="008D2817">
            <w:r>
              <w:t>Peso estación</w:t>
            </w:r>
          </w:p>
        </w:tc>
        <w:tc>
          <w:tcPr>
            <w:tcW w:w="1098" w:type="dxa"/>
            <w:vAlign w:val="center"/>
          </w:tcPr>
          <w:p w14:paraId="7FCF90EF" w14:textId="77777777" w:rsidR="001A1D98" w:rsidRDefault="001A1D98" w:rsidP="008D2817">
            <w:pPr>
              <w:jc w:val="center"/>
            </w:pPr>
          </w:p>
        </w:tc>
        <w:tc>
          <w:tcPr>
            <w:tcW w:w="1099" w:type="dxa"/>
            <w:vAlign w:val="center"/>
          </w:tcPr>
          <w:p w14:paraId="58F80F58" w14:textId="77777777" w:rsidR="001A1D98" w:rsidRDefault="001A1D98" w:rsidP="008D2817">
            <w:pPr>
              <w:jc w:val="center"/>
            </w:pPr>
          </w:p>
        </w:tc>
        <w:tc>
          <w:tcPr>
            <w:tcW w:w="1099" w:type="dxa"/>
            <w:vAlign w:val="center"/>
          </w:tcPr>
          <w:p w14:paraId="3F7179D0" w14:textId="77777777" w:rsidR="001A1D98" w:rsidRDefault="001A1D98" w:rsidP="008D2817">
            <w:pPr>
              <w:jc w:val="center"/>
            </w:pPr>
            <w:r>
              <w:t>280</w:t>
            </w:r>
          </w:p>
        </w:tc>
        <w:tc>
          <w:tcPr>
            <w:tcW w:w="1099" w:type="dxa"/>
            <w:vAlign w:val="center"/>
          </w:tcPr>
          <w:p w14:paraId="7F5AE80A" w14:textId="77777777" w:rsidR="001A1D98" w:rsidRDefault="001A1D98" w:rsidP="008D2817">
            <w:pPr>
              <w:jc w:val="center"/>
            </w:pPr>
          </w:p>
        </w:tc>
        <w:tc>
          <w:tcPr>
            <w:tcW w:w="1099" w:type="dxa"/>
            <w:vAlign w:val="center"/>
          </w:tcPr>
          <w:p w14:paraId="5D84D2C6" w14:textId="77777777" w:rsidR="001A1D98" w:rsidRDefault="001A1D98" w:rsidP="008D2817">
            <w:pPr>
              <w:jc w:val="center"/>
            </w:pPr>
          </w:p>
        </w:tc>
        <w:tc>
          <w:tcPr>
            <w:tcW w:w="1099" w:type="dxa"/>
            <w:vAlign w:val="center"/>
          </w:tcPr>
          <w:p w14:paraId="4B96DB9B" w14:textId="77777777" w:rsidR="001A1D98" w:rsidRDefault="001A1D98" w:rsidP="008D2817">
            <w:pPr>
              <w:jc w:val="center"/>
            </w:pPr>
          </w:p>
        </w:tc>
      </w:tr>
      <w:tr w:rsidR="001A1D98" w14:paraId="1A5AE036" w14:textId="77777777" w:rsidTr="008D2817">
        <w:tc>
          <w:tcPr>
            <w:tcW w:w="2333" w:type="dxa"/>
            <w:vAlign w:val="center"/>
          </w:tcPr>
          <w:p w14:paraId="73127A46" w14:textId="77777777" w:rsidR="001A1D98" w:rsidRDefault="001A1D98" w:rsidP="008D2817">
            <w:r>
              <w:t>Carro en posición adelantada</w:t>
            </w:r>
          </w:p>
        </w:tc>
        <w:tc>
          <w:tcPr>
            <w:tcW w:w="1098" w:type="dxa"/>
            <w:vAlign w:val="center"/>
          </w:tcPr>
          <w:p w14:paraId="26E9B290" w14:textId="77777777" w:rsidR="001A1D98" w:rsidRDefault="001A1D98" w:rsidP="008D2817">
            <w:pPr>
              <w:jc w:val="center"/>
            </w:pPr>
          </w:p>
        </w:tc>
        <w:tc>
          <w:tcPr>
            <w:tcW w:w="1099" w:type="dxa"/>
            <w:vAlign w:val="center"/>
          </w:tcPr>
          <w:p w14:paraId="6E73FDC6" w14:textId="77777777" w:rsidR="001A1D98" w:rsidRDefault="001A1D98" w:rsidP="008D2817">
            <w:pPr>
              <w:jc w:val="center"/>
            </w:pPr>
          </w:p>
        </w:tc>
        <w:tc>
          <w:tcPr>
            <w:tcW w:w="1099" w:type="dxa"/>
            <w:vAlign w:val="center"/>
          </w:tcPr>
          <w:p w14:paraId="72DB8F5C" w14:textId="77777777" w:rsidR="001A1D98" w:rsidRDefault="001A1D98" w:rsidP="008D2817">
            <w:pPr>
              <w:jc w:val="center"/>
            </w:pPr>
            <w:r>
              <w:t>-20</w:t>
            </w:r>
          </w:p>
        </w:tc>
        <w:tc>
          <w:tcPr>
            <w:tcW w:w="1099" w:type="dxa"/>
            <w:vAlign w:val="center"/>
          </w:tcPr>
          <w:p w14:paraId="6C17B521" w14:textId="77777777" w:rsidR="001A1D98" w:rsidRDefault="001A1D98" w:rsidP="008D2817">
            <w:pPr>
              <w:jc w:val="center"/>
            </w:pPr>
          </w:p>
        </w:tc>
        <w:tc>
          <w:tcPr>
            <w:tcW w:w="1099" w:type="dxa"/>
            <w:vAlign w:val="center"/>
          </w:tcPr>
          <w:p w14:paraId="648CA4CD" w14:textId="77777777" w:rsidR="001A1D98" w:rsidRDefault="001A1D98" w:rsidP="008D2817">
            <w:pPr>
              <w:jc w:val="center"/>
            </w:pPr>
          </w:p>
        </w:tc>
        <w:tc>
          <w:tcPr>
            <w:tcW w:w="1099" w:type="dxa"/>
            <w:vAlign w:val="center"/>
          </w:tcPr>
          <w:p w14:paraId="029B4962" w14:textId="77777777" w:rsidR="001A1D98" w:rsidRDefault="001A1D98" w:rsidP="008D2817">
            <w:pPr>
              <w:jc w:val="center"/>
            </w:pPr>
          </w:p>
        </w:tc>
      </w:tr>
      <w:tr w:rsidR="001A1D98" w14:paraId="79057662" w14:textId="77777777" w:rsidTr="008D2817">
        <w:tc>
          <w:tcPr>
            <w:tcW w:w="2333" w:type="dxa"/>
            <w:vAlign w:val="center"/>
          </w:tcPr>
          <w:p w14:paraId="2B584685" w14:textId="77777777" w:rsidR="001A1D98" w:rsidRDefault="001A1D98" w:rsidP="008D2817">
            <w:r>
              <w:t>Carro en posición atrás</w:t>
            </w:r>
          </w:p>
        </w:tc>
        <w:tc>
          <w:tcPr>
            <w:tcW w:w="1098" w:type="dxa"/>
            <w:vAlign w:val="center"/>
          </w:tcPr>
          <w:p w14:paraId="7496310F" w14:textId="77777777" w:rsidR="001A1D98" w:rsidRDefault="001A1D98" w:rsidP="008D2817">
            <w:pPr>
              <w:jc w:val="center"/>
            </w:pPr>
          </w:p>
        </w:tc>
        <w:tc>
          <w:tcPr>
            <w:tcW w:w="1099" w:type="dxa"/>
            <w:vAlign w:val="center"/>
          </w:tcPr>
          <w:p w14:paraId="40E4F6FF" w14:textId="77777777" w:rsidR="001A1D98" w:rsidRDefault="001A1D98" w:rsidP="008D2817">
            <w:pPr>
              <w:jc w:val="center"/>
            </w:pPr>
          </w:p>
        </w:tc>
        <w:tc>
          <w:tcPr>
            <w:tcW w:w="1099" w:type="dxa"/>
            <w:vAlign w:val="center"/>
          </w:tcPr>
          <w:p w14:paraId="2AE479DE" w14:textId="77777777" w:rsidR="001A1D98" w:rsidRDefault="001A1D98" w:rsidP="008D2817">
            <w:pPr>
              <w:jc w:val="center"/>
            </w:pPr>
            <w:r>
              <w:t>-15</w:t>
            </w:r>
          </w:p>
        </w:tc>
        <w:tc>
          <w:tcPr>
            <w:tcW w:w="1099" w:type="dxa"/>
            <w:vAlign w:val="center"/>
          </w:tcPr>
          <w:p w14:paraId="1A23FC56" w14:textId="77777777" w:rsidR="001A1D98" w:rsidRDefault="001A1D98" w:rsidP="008D2817">
            <w:pPr>
              <w:jc w:val="center"/>
            </w:pPr>
          </w:p>
        </w:tc>
        <w:tc>
          <w:tcPr>
            <w:tcW w:w="1099" w:type="dxa"/>
            <w:vAlign w:val="center"/>
          </w:tcPr>
          <w:p w14:paraId="71943C0A" w14:textId="77777777" w:rsidR="001A1D98" w:rsidRDefault="001A1D98" w:rsidP="008D2817">
            <w:pPr>
              <w:jc w:val="center"/>
            </w:pPr>
          </w:p>
        </w:tc>
        <w:tc>
          <w:tcPr>
            <w:tcW w:w="1099" w:type="dxa"/>
            <w:vAlign w:val="center"/>
          </w:tcPr>
          <w:p w14:paraId="5ED052CD" w14:textId="77777777" w:rsidR="001A1D98" w:rsidRDefault="001A1D98" w:rsidP="008D2817">
            <w:pPr>
              <w:jc w:val="center"/>
            </w:pPr>
          </w:p>
        </w:tc>
      </w:tr>
      <w:tr w:rsidR="001A1D98" w14:paraId="6C8F34D6" w14:textId="77777777" w:rsidTr="008D2817">
        <w:tc>
          <w:tcPr>
            <w:tcW w:w="2333" w:type="dxa"/>
            <w:vAlign w:val="center"/>
          </w:tcPr>
          <w:p w14:paraId="619B8DBA" w14:textId="77777777" w:rsidR="001A1D98" w:rsidRDefault="001A1D98" w:rsidP="008D2817">
            <w:r>
              <w:t>Deflexión del cable</w:t>
            </w:r>
          </w:p>
        </w:tc>
        <w:tc>
          <w:tcPr>
            <w:tcW w:w="1098" w:type="dxa"/>
            <w:vAlign w:val="center"/>
          </w:tcPr>
          <w:p w14:paraId="279909CA" w14:textId="77777777" w:rsidR="001A1D98" w:rsidRDefault="001A1D98" w:rsidP="008D2817">
            <w:pPr>
              <w:jc w:val="center"/>
            </w:pPr>
            <w:r>
              <w:t>35</w:t>
            </w:r>
          </w:p>
        </w:tc>
        <w:tc>
          <w:tcPr>
            <w:tcW w:w="1099" w:type="dxa"/>
            <w:vAlign w:val="center"/>
          </w:tcPr>
          <w:p w14:paraId="35194F78" w14:textId="77777777" w:rsidR="001A1D98" w:rsidRDefault="001A1D98" w:rsidP="008D2817">
            <w:pPr>
              <w:jc w:val="center"/>
            </w:pPr>
          </w:p>
        </w:tc>
        <w:tc>
          <w:tcPr>
            <w:tcW w:w="1099" w:type="dxa"/>
            <w:vAlign w:val="center"/>
          </w:tcPr>
          <w:p w14:paraId="270A7434" w14:textId="77777777" w:rsidR="001A1D98" w:rsidRDefault="001A1D98" w:rsidP="008D2817">
            <w:pPr>
              <w:jc w:val="center"/>
            </w:pPr>
            <w:r>
              <w:t>-35</w:t>
            </w:r>
          </w:p>
        </w:tc>
        <w:tc>
          <w:tcPr>
            <w:tcW w:w="1099" w:type="dxa"/>
            <w:vAlign w:val="center"/>
          </w:tcPr>
          <w:p w14:paraId="5718BEEA" w14:textId="77777777" w:rsidR="001A1D98" w:rsidRDefault="001A1D98" w:rsidP="008D2817">
            <w:pPr>
              <w:jc w:val="center"/>
            </w:pPr>
          </w:p>
        </w:tc>
        <w:tc>
          <w:tcPr>
            <w:tcW w:w="1099" w:type="dxa"/>
            <w:vAlign w:val="center"/>
          </w:tcPr>
          <w:p w14:paraId="6B60F08B" w14:textId="77777777" w:rsidR="001A1D98" w:rsidRDefault="001A1D98" w:rsidP="008D2817">
            <w:pPr>
              <w:jc w:val="center"/>
            </w:pPr>
            <w:r>
              <w:t>-60</w:t>
            </w:r>
          </w:p>
        </w:tc>
        <w:tc>
          <w:tcPr>
            <w:tcW w:w="1099" w:type="dxa"/>
            <w:vAlign w:val="center"/>
          </w:tcPr>
          <w:p w14:paraId="00F90706" w14:textId="77777777" w:rsidR="001A1D98" w:rsidRDefault="001A1D98" w:rsidP="008D2817">
            <w:pPr>
              <w:jc w:val="center"/>
            </w:pPr>
          </w:p>
        </w:tc>
      </w:tr>
      <w:tr w:rsidR="001A1D98" w14:paraId="141290B8" w14:textId="77777777" w:rsidTr="008D2817">
        <w:tc>
          <w:tcPr>
            <w:tcW w:w="2333" w:type="dxa"/>
            <w:vAlign w:val="center"/>
          </w:tcPr>
          <w:p w14:paraId="4CEAF6C5" w14:textId="77777777" w:rsidR="001A1D98" w:rsidRDefault="001A1D98" w:rsidP="008D2817">
            <w:r>
              <w:t>Tensión multiconductor</w:t>
            </w:r>
          </w:p>
        </w:tc>
        <w:tc>
          <w:tcPr>
            <w:tcW w:w="1098" w:type="dxa"/>
            <w:vAlign w:val="center"/>
          </w:tcPr>
          <w:p w14:paraId="6D09C0B3" w14:textId="77777777" w:rsidR="001A1D98" w:rsidRDefault="001A1D98" w:rsidP="008D2817">
            <w:pPr>
              <w:jc w:val="center"/>
            </w:pPr>
            <w:r>
              <w:t>10</w:t>
            </w:r>
          </w:p>
        </w:tc>
        <w:tc>
          <w:tcPr>
            <w:tcW w:w="1099" w:type="dxa"/>
            <w:vAlign w:val="center"/>
          </w:tcPr>
          <w:p w14:paraId="2A328AC4" w14:textId="77777777" w:rsidR="001A1D98" w:rsidRDefault="001A1D98" w:rsidP="008D2817">
            <w:pPr>
              <w:jc w:val="center"/>
            </w:pPr>
          </w:p>
        </w:tc>
        <w:tc>
          <w:tcPr>
            <w:tcW w:w="1099" w:type="dxa"/>
            <w:vAlign w:val="center"/>
          </w:tcPr>
          <w:p w14:paraId="70023EDE" w14:textId="77777777" w:rsidR="001A1D98" w:rsidRDefault="001A1D98" w:rsidP="008D2817">
            <w:pPr>
              <w:jc w:val="center"/>
            </w:pPr>
            <w:r>
              <w:t>-10</w:t>
            </w:r>
          </w:p>
        </w:tc>
        <w:tc>
          <w:tcPr>
            <w:tcW w:w="1099" w:type="dxa"/>
            <w:vAlign w:val="center"/>
          </w:tcPr>
          <w:p w14:paraId="2132B74C" w14:textId="77777777" w:rsidR="001A1D98" w:rsidRDefault="001A1D98" w:rsidP="008D2817">
            <w:pPr>
              <w:jc w:val="center"/>
            </w:pPr>
          </w:p>
        </w:tc>
        <w:tc>
          <w:tcPr>
            <w:tcW w:w="1099" w:type="dxa"/>
            <w:vAlign w:val="center"/>
          </w:tcPr>
          <w:p w14:paraId="31AEA0C6" w14:textId="77777777" w:rsidR="001A1D98" w:rsidRDefault="001A1D98" w:rsidP="008D2817">
            <w:pPr>
              <w:jc w:val="center"/>
            </w:pPr>
          </w:p>
        </w:tc>
        <w:tc>
          <w:tcPr>
            <w:tcW w:w="1099" w:type="dxa"/>
            <w:vAlign w:val="center"/>
          </w:tcPr>
          <w:p w14:paraId="135A8E52" w14:textId="77777777" w:rsidR="001A1D98" w:rsidRDefault="001A1D98" w:rsidP="008D2817">
            <w:pPr>
              <w:jc w:val="center"/>
            </w:pPr>
          </w:p>
        </w:tc>
      </w:tr>
      <w:tr w:rsidR="001A1D98" w14:paraId="6C483D10" w14:textId="77777777" w:rsidTr="008D2817">
        <w:tc>
          <w:tcPr>
            <w:tcW w:w="2333" w:type="dxa"/>
            <w:vAlign w:val="center"/>
          </w:tcPr>
          <w:p w14:paraId="2746ADC6" w14:textId="77777777" w:rsidR="001A1D98" w:rsidRDefault="001A1D98" w:rsidP="008D2817">
            <w:r>
              <w:t>Viento lateral en operación</w:t>
            </w:r>
          </w:p>
        </w:tc>
        <w:tc>
          <w:tcPr>
            <w:tcW w:w="1098" w:type="dxa"/>
            <w:vAlign w:val="center"/>
          </w:tcPr>
          <w:p w14:paraId="5D8550FB" w14:textId="77777777" w:rsidR="001A1D98" w:rsidRDefault="001A1D98" w:rsidP="008D2817">
            <w:pPr>
              <w:jc w:val="center"/>
            </w:pPr>
          </w:p>
        </w:tc>
        <w:tc>
          <w:tcPr>
            <w:tcW w:w="1099" w:type="dxa"/>
            <w:vAlign w:val="center"/>
          </w:tcPr>
          <w:p w14:paraId="5E809508" w14:textId="77777777" w:rsidR="001A1D98" w:rsidRDefault="001A1D98" w:rsidP="008D2817">
            <w:pPr>
              <w:jc w:val="center"/>
            </w:pPr>
          </w:p>
        </w:tc>
        <w:tc>
          <w:tcPr>
            <w:tcW w:w="1099" w:type="dxa"/>
            <w:vAlign w:val="center"/>
          </w:tcPr>
          <w:p w14:paraId="05E24AAC" w14:textId="77777777" w:rsidR="001A1D98" w:rsidRDefault="001A1D98" w:rsidP="008D2817">
            <w:pPr>
              <w:jc w:val="center"/>
            </w:pPr>
          </w:p>
        </w:tc>
        <w:tc>
          <w:tcPr>
            <w:tcW w:w="1099" w:type="dxa"/>
            <w:vAlign w:val="center"/>
          </w:tcPr>
          <w:p w14:paraId="55575823" w14:textId="77777777" w:rsidR="001A1D98" w:rsidRDefault="001A1D98" w:rsidP="008D2817">
            <w:pPr>
              <w:jc w:val="center"/>
            </w:pPr>
          </w:p>
        </w:tc>
        <w:tc>
          <w:tcPr>
            <w:tcW w:w="1099" w:type="dxa"/>
            <w:vAlign w:val="center"/>
          </w:tcPr>
          <w:p w14:paraId="12DD24A3" w14:textId="77777777" w:rsidR="001A1D98" w:rsidRDefault="001A1D98" w:rsidP="008D2817">
            <w:pPr>
              <w:jc w:val="center"/>
            </w:pPr>
          </w:p>
        </w:tc>
        <w:tc>
          <w:tcPr>
            <w:tcW w:w="1099" w:type="dxa"/>
            <w:vAlign w:val="center"/>
          </w:tcPr>
          <w:p w14:paraId="48D34699" w14:textId="77777777" w:rsidR="001A1D98" w:rsidRDefault="001A1D98" w:rsidP="008D2817">
            <w:pPr>
              <w:jc w:val="center"/>
            </w:pPr>
          </w:p>
        </w:tc>
      </w:tr>
      <w:tr w:rsidR="001A1D98" w14:paraId="50170CB9" w14:textId="77777777" w:rsidTr="008D2817">
        <w:tc>
          <w:tcPr>
            <w:tcW w:w="2333" w:type="dxa"/>
            <w:vAlign w:val="center"/>
          </w:tcPr>
          <w:p w14:paraId="2A5B74B7" w14:textId="77777777" w:rsidR="001A1D98" w:rsidRDefault="001A1D98" w:rsidP="008D2817">
            <w:r>
              <w:t>Viento lateral fuera de operación</w:t>
            </w:r>
          </w:p>
        </w:tc>
        <w:tc>
          <w:tcPr>
            <w:tcW w:w="1098" w:type="dxa"/>
            <w:vAlign w:val="center"/>
          </w:tcPr>
          <w:p w14:paraId="11996B86" w14:textId="77777777" w:rsidR="001A1D98" w:rsidRDefault="001A1D98" w:rsidP="008D2817">
            <w:pPr>
              <w:jc w:val="center"/>
            </w:pPr>
          </w:p>
        </w:tc>
        <w:tc>
          <w:tcPr>
            <w:tcW w:w="1099" w:type="dxa"/>
            <w:vAlign w:val="center"/>
          </w:tcPr>
          <w:p w14:paraId="45BE9B64" w14:textId="77777777" w:rsidR="001A1D98" w:rsidRDefault="001A1D98" w:rsidP="008D2817">
            <w:pPr>
              <w:jc w:val="center"/>
              <w:rPr>
                <w:rFonts w:cstheme="minorHAnsi"/>
              </w:rPr>
            </w:pPr>
            <w:r>
              <w:rPr>
                <w:rFonts w:cstheme="minorHAnsi"/>
              </w:rPr>
              <w:t>±10</w:t>
            </w:r>
          </w:p>
        </w:tc>
        <w:tc>
          <w:tcPr>
            <w:tcW w:w="1099" w:type="dxa"/>
            <w:vAlign w:val="center"/>
          </w:tcPr>
          <w:p w14:paraId="3C5C2F82" w14:textId="77777777" w:rsidR="001A1D98" w:rsidRDefault="001A1D98" w:rsidP="008D2817">
            <w:pPr>
              <w:jc w:val="center"/>
            </w:pPr>
          </w:p>
        </w:tc>
        <w:tc>
          <w:tcPr>
            <w:tcW w:w="1099" w:type="dxa"/>
            <w:vAlign w:val="center"/>
          </w:tcPr>
          <w:p w14:paraId="37976272" w14:textId="77777777" w:rsidR="001A1D98" w:rsidRDefault="001A1D98" w:rsidP="008D2817">
            <w:pPr>
              <w:jc w:val="center"/>
              <w:rPr>
                <w:rFonts w:cstheme="minorHAnsi"/>
              </w:rPr>
            </w:pPr>
            <w:r>
              <w:rPr>
                <w:rFonts w:cstheme="minorHAnsi"/>
              </w:rPr>
              <w:t>±100</w:t>
            </w:r>
          </w:p>
        </w:tc>
        <w:tc>
          <w:tcPr>
            <w:tcW w:w="1099" w:type="dxa"/>
            <w:vAlign w:val="center"/>
          </w:tcPr>
          <w:p w14:paraId="45A88F8C" w14:textId="77777777" w:rsidR="001A1D98" w:rsidRDefault="001A1D98" w:rsidP="008D2817">
            <w:pPr>
              <w:jc w:val="center"/>
            </w:pPr>
          </w:p>
        </w:tc>
        <w:tc>
          <w:tcPr>
            <w:tcW w:w="1099" w:type="dxa"/>
            <w:vAlign w:val="center"/>
          </w:tcPr>
          <w:p w14:paraId="6E97C96B" w14:textId="77777777" w:rsidR="001A1D98" w:rsidRDefault="001A1D98" w:rsidP="008D2817">
            <w:pPr>
              <w:jc w:val="center"/>
              <w:rPr>
                <w:rFonts w:cstheme="minorHAnsi"/>
              </w:rPr>
            </w:pPr>
          </w:p>
        </w:tc>
      </w:tr>
      <w:tr w:rsidR="001A1D98" w14:paraId="068D2AF1" w14:textId="77777777" w:rsidTr="008D2817">
        <w:tc>
          <w:tcPr>
            <w:tcW w:w="2333" w:type="dxa"/>
            <w:vAlign w:val="center"/>
          </w:tcPr>
          <w:p w14:paraId="1F5002FB" w14:textId="77777777" w:rsidR="001A1D98" w:rsidRDefault="001A1D98" w:rsidP="008D2817">
            <w:r>
              <w:t>Vehículos en estación (en operación)</w:t>
            </w:r>
          </w:p>
        </w:tc>
        <w:tc>
          <w:tcPr>
            <w:tcW w:w="1098" w:type="dxa"/>
            <w:vAlign w:val="center"/>
          </w:tcPr>
          <w:p w14:paraId="5B8F0EA1" w14:textId="77777777" w:rsidR="001A1D98" w:rsidRDefault="001A1D98" w:rsidP="008D2817">
            <w:pPr>
              <w:jc w:val="center"/>
            </w:pPr>
          </w:p>
        </w:tc>
        <w:tc>
          <w:tcPr>
            <w:tcW w:w="1099" w:type="dxa"/>
            <w:vAlign w:val="center"/>
          </w:tcPr>
          <w:p w14:paraId="1A312037" w14:textId="77777777" w:rsidR="001A1D98" w:rsidRDefault="001A1D98" w:rsidP="008D2817">
            <w:pPr>
              <w:jc w:val="center"/>
              <w:rPr>
                <w:rFonts w:cstheme="minorHAnsi"/>
              </w:rPr>
            </w:pPr>
          </w:p>
        </w:tc>
        <w:tc>
          <w:tcPr>
            <w:tcW w:w="1099" w:type="dxa"/>
            <w:vAlign w:val="center"/>
          </w:tcPr>
          <w:p w14:paraId="69AD9CC5" w14:textId="77777777" w:rsidR="001A1D98" w:rsidRDefault="001A1D98" w:rsidP="008D2817">
            <w:pPr>
              <w:jc w:val="center"/>
            </w:pPr>
            <w:r>
              <w:t>140</w:t>
            </w:r>
          </w:p>
        </w:tc>
        <w:tc>
          <w:tcPr>
            <w:tcW w:w="1099" w:type="dxa"/>
            <w:vAlign w:val="center"/>
          </w:tcPr>
          <w:p w14:paraId="446413A6" w14:textId="77777777" w:rsidR="001A1D98" w:rsidRDefault="001A1D98" w:rsidP="008D2817">
            <w:pPr>
              <w:jc w:val="center"/>
              <w:rPr>
                <w:rFonts w:cstheme="minorHAnsi"/>
              </w:rPr>
            </w:pPr>
            <w:r>
              <w:rPr>
                <w:rFonts w:cstheme="minorHAnsi"/>
              </w:rPr>
              <w:t>±460</w:t>
            </w:r>
          </w:p>
        </w:tc>
        <w:tc>
          <w:tcPr>
            <w:tcW w:w="1099" w:type="dxa"/>
            <w:vAlign w:val="center"/>
          </w:tcPr>
          <w:p w14:paraId="4E52983A" w14:textId="77777777" w:rsidR="001A1D98" w:rsidRDefault="001A1D98" w:rsidP="008D2817">
            <w:pPr>
              <w:jc w:val="center"/>
            </w:pPr>
          </w:p>
        </w:tc>
        <w:tc>
          <w:tcPr>
            <w:tcW w:w="1099" w:type="dxa"/>
            <w:vAlign w:val="center"/>
          </w:tcPr>
          <w:p w14:paraId="51A6C981" w14:textId="77777777" w:rsidR="001A1D98" w:rsidRDefault="001A1D98" w:rsidP="008D2817">
            <w:pPr>
              <w:jc w:val="center"/>
              <w:rPr>
                <w:rFonts w:cstheme="minorHAnsi"/>
              </w:rPr>
            </w:pPr>
          </w:p>
        </w:tc>
      </w:tr>
      <w:tr w:rsidR="001A1D98" w14:paraId="52CF3664" w14:textId="77777777" w:rsidTr="008D2817">
        <w:tc>
          <w:tcPr>
            <w:tcW w:w="2333" w:type="dxa"/>
            <w:vAlign w:val="center"/>
          </w:tcPr>
          <w:p w14:paraId="70B50131" w14:textId="77777777" w:rsidR="001A1D98" w:rsidRDefault="001A1D98" w:rsidP="008D2817">
            <w:r>
              <w:t>Cargas sísmicas</w:t>
            </w:r>
          </w:p>
        </w:tc>
        <w:tc>
          <w:tcPr>
            <w:tcW w:w="6593" w:type="dxa"/>
            <w:gridSpan w:val="6"/>
            <w:vAlign w:val="center"/>
          </w:tcPr>
          <w:p w14:paraId="6AFBA3FE" w14:textId="77777777" w:rsidR="001A1D98" w:rsidRDefault="001A1D98" w:rsidP="008D2817">
            <w:pPr>
              <w:jc w:val="center"/>
              <w:rPr>
                <w:rFonts w:cstheme="minorHAnsi"/>
              </w:rPr>
            </w:pPr>
            <w:r>
              <w:rPr>
                <w:rFonts w:cstheme="minorHAnsi"/>
              </w:rPr>
              <w:t>según normativa local</w:t>
            </w:r>
          </w:p>
        </w:tc>
      </w:tr>
    </w:tbl>
    <w:p w14:paraId="0D8C2BFE" w14:textId="6EBDA78C" w:rsidR="001A1D98" w:rsidRDefault="001A1D98" w:rsidP="00EF710A"/>
    <w:p w14:paraId="762F9EA7" w14:textId="59FB3821" w:rsidR="0036448F" w:rsidRDefault="0036448F" w:rsidP="0036448F">
      <w:pPr>
        <w:pStyle w:val="Descripcin"/>
        <w:keepNext/>
        <w:jc w:val="center"/>
      </w:pPr>
      <w:bookmarkStart w:id="30" w:name="_Toc95051649"/>
      <w:r w:rsidRPr="001608F7">
        <w:rPr>
          <w:b/>
          <w:bCs/>
          <w:sz w:val="20"/>
          <w:szCs w:val="20"/>
        </w:rPr>
        <w:t xml:space="preserve">Tabla </w:t>
      </w:r>
      <w:r>
        <w:rPr>
          <w:b/>
          <w:bCs/>
          <w:sz w:val="20"/>
          <w:szCs w:val="20"/>
        </w:rPr>
        <w:fldChar w:fldCharType="begin"/>
      </w:r>
      <w:r>
        <w:rPr>
          <w:b/>
          <w:bCs/>
          <w:sz w:val="20"/>
          <w:szCs w:val="20"/>
        </w:rPr>
        <w:instrText xml:space="preserve"> STYLEREF 1 \s </w:instrText>
      </w:r>
      <w:r>
        <w:rPr>
          <w:b/>
          <w:bCs/>
          <w:sz w:val="20"/>
          <w:szCs w:val="20"/>
        </w:rPr>
        <w:fldChar w:fldCharType="separate"/>
      </w:r>
      <w:r w:rsidR="00F4253C">
        <w:rPr>
          <w:b/>
          <w:bCs/>
          <w:noProof/>
          <w:sz w:val="20"/>
          <w:szCs w:val="20"/>
        </w:rPr>
        <w:t>5</w:t>
      </w:r>
      <w:r>
        <w:rPr>
          <w:b/>
          <w:bCs/>
          <w:sz w:val="20"/>
          <w:szCs w:val="20"/>
        </w:rPr>
        <w:fldChar w:fldCharType="end"/>
      </w:r>
      <w:r>
        <w:rPr>
          <w:b/>
          <w:bCs/>
          <w:sz w:val="20"/>
          <w:szCs w:val="20"/>
        </w:rPr>
        <w:t>.</w:t>
      </w:r>
      <w:r>
        <w:rPr>
          <w:b/>
          <w:bCs/>
          <w:sz w:val="20"/>
          <w:szCs w:val="20"/>
        </w:rPr>
        <w:fldChar w:fldCharType="begin"/>
      </w:r>
      <w:r>
        <w:rPr>
          <w:b/>
          <w:bCs/>
          <w:sz w:val="20"/>
          <w:szCs w:val="20"/>
        </w:rPr>
        <w:instrText xml:space="preserve"> SEQ Tabla \* ARABIC \s 1 </w:instrText>
      </w:r>
      <w:r>
        <w:rPr>
          <w:b/>
          <w:bCs/>
          <w:sz w:val="20"/>
          <w:szCs w:val="20"/>
        </w:rPr>
        <w:fldChar w:fldCharType="separate"/>
      </w:r>
      <w:r w:rsidR="00F4253C">
        <w:rPr>
          <w:b/>
          <w:bCs/>
          <w:noProof/>
          <w:sz w:val="20"/>
          <w:szCs w:val="20"/>
        </w:rPr>
        <w:t>1</w:t>
      </w:r>
      <w:r>
        <w:rPr>
          <w:b/>
          <w:bCs/>
          <w:sz w:val="20"/>
          <w:szCs w:val="20"/>
        </w:rPr>
        <w:fldChar w:fldCharType="end"/>
      </w:r>
      <w:r w:rsidRPr="001608F7">
        <w:rPr>
          <w:b/>
          <w:bCs/>
          <w:sz w:val="20"/>
          <w:szCs w:val="20"/>
        </w:rPr>
        <w:t xml:space="preserve"> </w:t>
      </w:r>
      <w:r>
        <w:rPr>
          <w:sz w:val="20"/>
          <w:szCs w:val="20"/>
        </w:rPr>
        <w:t>Cargas aplicadas en el mástil A1</w:t>
      </w:r>
      <w:bookmarkEnd w:id="30"/>
    </w:p>
    <w:p w14:paraId="1F52FC38" w14:textId="4DA2B3C7" w:rsidR="001A1D98" w:rsidRDefault="001A1D98" w:rsidP="00EF710A"/>
    <w:p w14:paraId="75D7C569" w14:textId="71BD5177" w:rsidR="001A1D98" w:rsidRDefault="001A1D98" w:rsidP="00EF710A"/>
    <w:p w14:paraId="06EB3A0B" w14:textId="091E7C8F" w:rsidR="001A1D98" w:rsidRDefault="001A1D98" w:rsidP="00EF710A"/>
    <w:p w14:paraId="719D3524" w14:textId="370C92F3" w:rsidR="001A1D98" w:rsidRDefault="001A1D98" w:rsidP="00EF710A"/>
    <w:p w14:paraId="786E4B44" w14:textId="3A4A6B7C" w:rsidR="001A1D98" w:rsidRDefault="001A1D98" w:rsidP="00EF710A"/>
    <w:p w14:paraId="540A5095" w14:textId="2AC24A7C" w:rsidR="001A1D98" w:rsidRDefault="001A1D98" w:rsidP="00EF710A"/>
    <w:p w14:paraId="7AB02F2A" w14:textId="540E6055" w:rsidR="001A1D98" w:rsidRDefault="001A1D98" w:rsidP="00EF710A"/>
    <w:p w14:paraId="4692834E" w14:textId="7DC42CC9" w:rsidR="001A1D98" w:rsidRDefault="001A1D98" w:rsidP="00EF710A"/>
    <w:p w14:paraId="69F718F9" w14:textId="4785EF55" w:rsidR="001A1D98" w:rsidRDefault="001A1D98" w:rsidP="00EF710A"/>
    <w:p w14:paraId="783B78C7" w14:textId="03356782" w:rsidR="001A1D98" w:rsidRDefault="001A1D98" w:rsidP="00EF710A"/>
    <w:p w14:paraId="32D0A9F6" w14:textId="0A152401" w:rsidR="001A1D98" w:rsidRDefault="001A1D98" w:rsidP="00EF710A"/>
    <w:p w14:paraId="6812F87A" w14:textId="3AD3506A" w:rsidR="001A1D98" w:rsidRDefault="001A1D98" w:rsidP="00EF710A"/>
    <w:p w14:paraId="57C0C228" w14:textId="18E55598" w:rsidR="001A1D98" w:rsidRDefault="001A1D98" w:rsidP="00EF710A"/>
    <w:p w14:paraId="311172A0" w14:textId="77777777" w:rsidR="001A1D98" w:rsidRDefault="001A1D98" w:rsidP="00EF710A"/>
    <w:tbl>
      <w:tblPr>
        <w:tblStyle w:val="Tablaconcuadrcula"/>
        <w:tblW w:w="8926" w:type="dxa"/>
        <w:tblLook w:val="04A0" w:firstRow="1" w:lastRow="0" w:firstColumn="1" w:lastColumn="0" w:noHBand="0" w:noVBand="1"/>
      </w:tblPr>
      <w:tblGrid>
        <w:gridCol w:w="2333"/>
        <w:gridCol w:w="1098"/>
        <w:gridCol w:w="1099"/>
        <w:gridCol w:w="1099"/>
        <w:gridCol w:w="1099"/>
        <w:gridCol w:w="1099"/>
        <w:gridCol w:w="1099"/>
      </w:tblGrid>
      <w:tr w:rsidR="001A1D98" w14:paraId="54A4A2D2" w14:textId="77777777" w:rsidTr="008D2817">
        <w:trPr>
          <w:trHeight w:val="423"/>
          <w:tblHeader/>
        </w:trPr>
        <w:tc>
          <w:tcPr>
            <w:tcW w:w="2333" w:type="dxa"/>
            <w:vAlign w:val="center"/>
          </w:tcPr>
          <w:p w14:paraId="0A272214" w14:textId="77777777" w:rsidR="001A1D98" w:rsidRDefault="001A1D98" w:rsidP="008D2817">
            <w:r>
              <w:t xml:space="preserve">En </w:t>
            </w:r>
            <w:r w:rsidRPr="0080581B">
              <w:rPr>
                <w:b/>
                <w:bCs/>
                <w:u w:val="single"/>
              </w:rPr>
              <w:t>A</w:t>
            </w:r>
            <w:r>
              <w:rPr>
                <w:b/>
                <w:bCs/>
                <w:u w:val="single"/>
              </w:rPr>
              <w:t>2</w:t>
            </w:r>
            <w:r>
              <w:t xml:space="preserve"> – apoyo central (en kN y kNm):</w:t>
            </w:r>
          </w:p>
        </w:tc>
        <w:tc>
          <w:tcPr>
            <w:tcW w:w="1098" w:type="dxa"/>
            <w:vAlign w:val="center"/>
          </w:tcPr>
          <w:p w14:paraId="1A5312BD" w14:textId="77777777" w:rsidR="001A1D98" w:rsidRDefault="001A1D98" w:rsidP="008D2817">
            <w:pPr>
              <w:jc w:val="center"/>
            </w:pPr>
            <w:r>
              <w:t>Fx</w:t>
            </w:r>
          </w:p>
        </w:tc>
        <w:tc>
          <w:tcPr>
            <w:tcW w:w="1099" w:type="dxa"/>
            <w:vAlign w:val="center"/>
          </w:tcPr>
          <w:p w14:paraId="00029C5A" w14:textId="77777777" w:rsidR="001A1D98" w:rsidRDefault="001A1D98" w:rsidP="008D2817">
            <w:pPr>
              <w:jc w:val="center"/>
            </w:pPr>
            <w:r>
              <w:t>Fy</w:t>
            </w:r>
          </w:p>
        </w:tc>
        <w:tc>
          <w:tcPr>
            <w:tcW w:w="1099" w:type="dxa"/>
            <w:vAlign w:val="center"/>
          </w:tcPr>
          <w:p w14:paraId="7F34EB4E" w14:textId="77777777" w:rsidR="001A1D98" w:rsidRDefault="001A1D98" w:rsidP="008D2817">
            <w:pPr>
              <w:jc w:val="center"/>
            </w:pPr>
            <w:r>
              <w:t>Fz</w:t>
            </w:r>
          </w:p>
        </w:tc>
        <w:tc>
          <w:tcPr>
            <w:tcW w:w="1099" w:type="dxa"/>
            <w:vAlign w:val="center"/>
          </w:tcPr>
          <w:p w14:paraId="2C33FB89" w14:textId="77777777" w:rsidR="001A1D98" w:rsidRDefault="001A1D98" w:rsidP="008D2817">
            <w:pPr>
              <w:jc w:val="center"/>
            </w:pPr>
            <w:r>
              <w:t>Mx</w:t>
            </w:r>
          </w:p>
        </w:tc>
        <w:tc>
          <w:tcPr>
            <w:tcW w:w="1099" w:type="dxa"/>
            <w:vAlign w:val="center"/>
          </w:tcPr>
          <w:p w14:paraId="61458345" w14:textId="77777777" w:rsidR="001A1D98" w:rsidRDefault="001A1D98" w:rsidP="008D2817">
            <w:pPr>
              <w:jc w:val="center"/>
            </w:pPr>
            <w:r>
              <w:t>My</w:t>
            </w:r>
          </w:p>
        </w:tc>
        <w:tc>
          <w:tcPr>
            <w:tcW w:w="1099" w:type="dxa"/>
            <w:vAlign w:val="center"/>
          </w:tcPr>
          <w:p w14:paraId="42C9D95D" w14:textId="77777777" w:rsidR="001A1D98" w:rsidRDefault="001A1D98" w:rsidP="008D2817">
            <w:pPr>
              <w:jc w:val="center"/>
            </w:pPr>
            <w:r>
              <w:t>Mz</w:t>
            </w:r>
          </w:p>
        </w:tc>
      </w:tr>
      <w:tr w:rsidR="001A1D98" w14:paraId="695BCBBA" w14:textId="77777777" w:rsidTr="008D2817">
        <w:tc>
          <w:tcPr>
            <w:tcW w:w="2333" w:type="dxa"/>
            <w:vAlign w:val="center"/>
          </w:tcPr>
          <w:p w14:paraId="4B072A8E" w14:textId="77777777" w:rsidR="001A1D98" w:rsidRDefault="001A1D98" w:rsidP="008D2817">
            <w:r>
              <w:t>Peso estación</w:t>
            </w:r>
          </w:p>
        </w:tc>
        <w:tc>
          <w:tcPr>
            <w:tcW w:w="1098" w:type="dxa"/>
            <w:vAlign w:val="center"/>
          </w:tcPr>
          <w:p w14:paraId="6CF86260" w14:textId="77777777" w:rsidR="001A1D98" w:rsidRDefault="001A1D98" w:rsidP="008D2817">
            <w:pPr>
              <w:jc w:val="center"/>
            </w:pPr>
          </w:p>
        </w:tc>
        <w:tc>
          <w:tcPr>
            <w:tcW w:w="1099" w:type="dxa"/>
            <w:vAlign w:val="center"/>
          </w:tcPr>
          <w:p w14:paraId="0FE2E015" w14:textId="77777777" w:rsidR="001A1D98" w:rsidRDefault="001A1D98" w:rsidP="008D2817">
            <w:pPr>
              <w:jc w:val="center"/>
            </w:pPr>
          </w:p>
        </w:tc>
        <w:tc>
          <w:tcPr>
            <w:tcW w:w="1099" w:type="dxa"/>
            <w:vAlign w:val="center"/>
          </w:tcPr>
          <w:p w14:paraId="0DBB4BFD" w14:textId="77777777" w:rsidR="001A1D98" w:rsidRDefault="001A1D98" w:rsidP="008D2817">
            <w:pPr>
              <w:jc w:val="center"/>
            </w:pPr>
            <w:r>
              <w:t>270</w:t>
            </w:r>
          </w:p>
        </w:tc>
        <w:tc>
          <w:tcPr>
            <w:tcW w:w="1099" w:type="dxa"/>
            <w:vAlign w:val="center"/>
          </w:tcPr>
          <w:p w14:paraId="655EF1E3" w14:textId="77777777" w:rsidR="001A1D98" w:rsidRDefault="001A1D98" w:rsidP="008D2817">
            <w:pPr>
              <w:jc w:val="center"/>
            </w:pPr>
            <w:r>
              <w:rPr>
                <w:rFonts w:cstheme="minorHAnsi"/>
              </w:rPr>
              <w:t>±10</w:t>
            </w:r>
          </w:p>
        </w:tc>
        <w:tc>
          <w:tcPr>
            <w:tcW w:w="1099" w:type="dxa"/>
            <w:vAlign w:val="center"/>
          </w:tcPr>
          <w:p w14:paraId="06728E86" w14:textId="77777777" w:rsidR="001A1D98" w:rsidRDefault="001A1D98" w:rsidP="008D2817">
            <w:pPr>
              <w:jc w:val="center"/>
            </w:pPr>
          </w:p>
        </w:tc>
        <w:tc>
          <w:tcPr>
            <w:tcW w:w="1099" w:type="dxa"/>
            <w:vAlign w:val="center"/>
          </w:tcPr>
          <w:p w14:paraId="73D26439" w14:textId="77777777" w:rsidR="001A1D98" w:rsidRDefault="001A1D98" w:rsidP="008D2817">
            <w:pPr>
              <w:jc w:val="center"/>
            </w:pPr>
          </w:p>
        </w:tc>
      </w:tr>
      <w:tr w:rsidR="001A1D98" w14:paraId="5FC02409" w14:textId="77777777" w:rsidTr="008D2817">
        <w:tc>
          <w:tcPr>
            <w:tcW w:w="2333" w:type="dxa"/>
            <w:vAlign w:val="center"/>
          </w:tcPr>
          <w:p w14:paraId="01A38381" w14:textId="77777777" w:rsidR="001A1D98" w:rsidRDefault="001A1D98" w:rsidP="008D2817">
            <w:r>
              <w:t>Carro en posición adelantada</w:t>
            </w:r>
          </w:p>
        </w:tc>
        <w:tc>
          <w:tcPr>
            <w:tcW w:w="1098" w:type="dxa"/>
            <w:vAlign w:val="center"/>
          </w:tcPr>
          <w:p w14:paraId="78F892AC" w14:textId="77777777" w:rsidR="001A1D98" w:rsidRDefault="001A1D98" w:rsidP="008D2817">
            <w:pPr>
              <w:jc w:val="center"/>
            </w:pPr>
          </w:p>
        </w:tc>
        <w:tc>
          <w:tcPr>
            <w:tcW w:w="1099" w:type="dxa"/>
            <w:vAlign w:val="center"/>
          </w:tcPr>
          <w:p w14:paraId="731FD422" w14:textId="77777777" w:rsidR="001A1D98" w:rsidRDefault="001A1D98" w:rsidP="008D2817">
            <w:pPr>
              <w:jc w:val="center"/>
            </w:pPr>
          </w:p>
        </w:tc>
        <w:tc>
          <w:tcPr>
            <w:tcW w:w="1099" w:type="dxa"/>
            <w:vAlign w:val="center"/>
          </w:tcPr>
          <w:p w14:paraId="271A0747" w14:textId="77777777" w:rsidR="001A1D98" w:rsidRDefault="001A1D98" w:rsidP="008D2817">
            <w:pPr>
              <w:jc w:val="center"/>
            </w:pPr>
            <w:r>
              <w:t>120</w:t>
            </w:r>
          </w:p>
        </w:tc>
        <w:tc>
          <w:tcPr>
            <w:tcW w:w="1099" w:type="dxa"/>
            <w:vAlign w:val="center"/>
          </w:tcPr>
          <w:p w14:paraId="2C95EA10" w14:textId="77777777" w:rsidR="001A1D98" w:rsidRDefault="001A1D98" w:rsidP="008D2817">
            <w:pPr>
              <w:jc w:val="center"/>
            </w:pPr>
          </w:p>
        </w:tc>
        <w:tc>
          <w:tcPr>
            <w:tcW w:w="1099" w:type="dxa"/>
            <w:vAlign w:val="center"/>
          </w:tcPr>
          <w:p w14:paraId="0E41354B" w14:textId="77777777" w:rsidR="001A1D98" w:rsidRDefault="001A1D98" w:rsidP="008D2817">
            <w:pPr>
              <w:jc w:val="center"/>
            </w:pPr>
          </w:p>
        </w:tc>
        <w:tc>
          <w:tcPr>
            <w:tcW w:w="1099" w:type="dxa"/>
            <w:vAlign w:val="center"/>
          </w:tcPr>
          <w:p w14:paraId="76A62AAD" w14:textId="77777777" w:rsidR="001A1D98" w:rsidRDefault="001A1D98" w:rsidP="008D2817">
            <w:pPr>
              <w:jc w:val="center"/>
            </w:pPr>
          </w:p>
        </w:tc>
      </w:tr>
      <w:tr w:rsidR="001A1D98" w14:paraId="456936B0" w14:textId="77777777" w:rsidTr="008D2817">
        <w:tc>
          <w:tcPr>
            <w:tcW w:w="2333" w:type="dxa"/>
            <w:vAlign w:val="center"/>
          </w:tcPr>
          <w:p w14:paraId="69334A67" w14:textId="77777777" w:rsidR="001A1D98" w:rsidRDefault="001A1D98" w:rsidP="008D2817">
            <w:r>
              <w:t>Carro en posición atrás</w:t>
            </w:r>
          </w:p>
        </w:tc>
        <w:tc>
          <w:tcPr>
            <w:tcW w:w="1098" w:type="dxa"/>
            <w:vAlign w:val="center"/>
          </w:tcPr>
          <w:p w14:paraId="6FBA4927" w14:textId="77777777" w:rsidR="001A1D98" w:rsidRDefault="001A1D98" w:rsidP="008D2817">
            <w:pPr>
              <w:jc w:val="center"/>
            </w:pPr>
          </w:p>
        </w:tc>
        <w:tc>
          <w:tcPr>
            <w:tcW w:w="1099" w:type="dxa"/>
            <w:vAlign w:val="center"/>
          </w:tcPr>
          <w:p w14:paraId="5895410C" w14:textId="77777777" w:rsidR="001A1D98" w:rsidRDefault="001A1D98" w:rsidP="008D2817">
            <w:pPr>
              <w:jc w:val="center"/>
            </w:pPr>
          </w:p>
        </w:tc>
        <w:tc>
          <w:tcPr>
            <w:tcW w:w="1099" w:type="dxa"/>
            <w:vAlign w:val="center"/>
          </w:tcPr>
          <w:p w14:paraId="70ED4824" w14:textId="77777777" w:rsidR="001A1D98" w:rsidRDefault="001A1D98" w:rsidP="008D2817">
            <w:pPr>
              <w:jc w:val="center"/>
            </w:pPr>
            <w:r>
              <w:t>225</w:t>
            </w:r>
          </w:p>
        </w:tc>
        <w:tc>
          <w:tcPr>
            <w:tcW w:w="1099" w:type="dxa"/>
            <w:vAlign w:val="center"/>
          </w:tcPr>
          <w:p w14:paraId="59F584AA" w14:textId="77777777" w:rsidR="001A1D98" w:rsidRDefault="001A1D98" w:rsidP="008D2817">
            <w:pPr>
              <w:jc w:val="center"/>
            </w:pPr>
          </w:p>
        </w:tc>
        <w:tc>
          <w:tcPr>
            <w:tcW w:w="1099" w:type="dxa"/>
            <w:vAlign w:val="center"/>
          </w:tcPr>
          <w:p w14:paraId="3AEF43B4" w14:textId="77777777" w:rsidR="001A1D98" w:rsidRDefault="001A1D98" w:rsidP="008D2817">
            <w:pPr>
              <w:jc w:val="center"/>
            </w:pPr>
          </w:p>
        </w:tc>
        <w:tc>
          <w:tcPr>
            <w:tcW w:w="1099" w:type="dxa"/>
            <w:vAlign w:val="center"/>
          </w:tcPr>
          <w:p w14:paraId="080510FC" w14:textId="77777777" w:rsidR="001A1D98" w:rsidRDefault="001A1D98" w:rsidP="008D2817">
            <w:pPr>
              <w:jc w:val="center"/>
            </w:pPr>
          </w:p>
        </w:tc>
      </w:tr>
      <w:tr w:rsidR="001A1D98" w14:paraId="526D337A" w14:textId="77777777" w:rsidTr="008D2817">
        <w:tc>
          <w:tcPr>
            <w:tcW w:w="2333" w:type="dxa"/>
            <w:shd w:val="clear" w:color="auto" w:fill="BFBFBF" w:themeFill="background1" w:themeFillShade="BF"/>
            <w:vAlign w:val="center"/>
          </w:tcPr>
          <w:p w14:paraId="7063DF0B" w14:textId="77777777" w:rsidR="001A1D98" w:rsidRDefault="001A1D98" w:rsidP="008D2817">
            <w:r>
              <w:t>Tensión del cable</w:t>
            </w:r>
          </w:p>
        </w:tc>
        <w:tc>
          <w:tcPr>
            <w:tcW w:w="1098" w:type="dxa"/>
            <w:shd w:val="clear" w:color="auto" w:fill="BFBFBF" w:themeFill="background1" w:themeFillShade="BF"/>
            <w:vAlign w:val="center"/>
          </w:tcPr>
          <w:p w14:paraId="4270926C" w14:textId="77777777" w:rsidR="001A1D98" w:rsidRDefault="001A1D98" w:rsidP="008D2817">
            <w:pPr>
              <w:jc w:val="center"/>
            </w:pPr>
            <w:r>
              <w:t>700</w:t>
            </w:r>
          </w:p>
        </w:tc>
        <w:tc>
          <w:tcPr>
            <w:tcW w:w="1099" w:type="dxa"/>
            <w:shd w:val="clear" w:color="auto" w:fill="BFBFBF" w:themeFill="background1" w:themeFillShade="BF"/>
            <w:vAlign w:val="center"/>
          </w:tcPr>
          <w:p w14:paraId="73AE0296" w14:textId="77777777" w:rsidR="001A1D98" w:rsidRDefault="001A1D98" w:rsidP="008D2817">
            <w:pPr>
              <w:jc w:val="center"/>
            </w:pPr>
          </w:p>
        </w:tc>
        <w:tc>
          <w:tcPr>
            <w:tcW w:w="1099" w:type="dxa"/>
            <w:shd w:val="clear" w:color="auto" w:fill="BFBFBF" w:themeFill="background1" w:themeFillShade="BF"/>
            <w:vAlign w:val="center"/>
          </w:tcPr>
          <w:p w14:paraId="75A62E06" w14:textId="77777777" w:rsidR="001A1D98" w:rsidRDefault="001A1D98" w:rsidP="008D2817">
            <w:pPr>
              <w:jc w:val="center"/>
            </w:pPr>
          </w:p>
        </w:tc>
        <w:tc>
          <w:tcPr>
            <w:tcW w:w="1099" w:type="dxa"/>
            <w:shd w:val="clear" w:color="auto" w:fill="BFBFBF" w:themeFill="background1" w:themeFillShade="BF"/>
            <w:vAlign w:val="center"/>
          </w:tcPr>
          <w:p w14:paraId="03408E00" w14:textId="77777777" w:rsidR="001A1D98" w:rsidRDefault="001A1D98" w:rsidP="008D2817">
            <w:pPr>
              <w:jc w:val="center"/>
            </w:pPr>
          </w:p>
        </w:tc>
        <w:tc>
          <w:tcPr>
            <w:tcW w:w="1099" w:type="dxa"/>
            <w:shd w:val="clear" w:color="auto" w:fill="BFBFBF" w:themeFill="background1" w:themeFillShade="BF"/>
            <w:vAlign w:val="center"/>
          </w:tcPr>
          <w:p w14:paraId="5E94462D" w14:textId="77777777" w:rsidR="001A1D98" w:rsidRDefault="001A1D98" w:rsidP="008D2817">
            <w:pPr>
              <w:jc w:val="center"/>
            </w:pPr>
            <w:r>
              <w:t>1050</w:t>
            </w:r>
          </w:p>
        </w:tc>
        <w:tc>
          <w:tcPr>
            <w:tcW w:w="1099" w:type="dxa"/>
            <w:shd w:val="clear" w:color="auto" w:fill="BFBFBF" w:themeFill="background1" w:themeFillShade="BF"/>
            <w:vAlign w:val="center"/>
          </w:tcPr>
          <w:p w14:paraId="795524AF" w14:textId="77777777" w:rsidR="001A1D98" w:rsidRDefault="001A1D98" w:rsidP="008D2817">
            <w:pPr>
              <w:jc w:val="center"/>
            </w:pPr>
          </w:p>
        </w:tc>
      </w:tr>
      <w:tr w:rsidR="001A1D98" w14:paraId="40D95AE8" w14:textId="77777777" w:rsidTr="008D2817">
        <w:tc>
          <w:tcPr>
            <w:tcW w:w="2333" w:type="dxa"/>
            <w:vAlign w:val="center"/>
          </w:tcPr>
          <w:p w14:paraId="425CAA5C" w14:textId="77777777" w:rsidR="001A1D98" w:rsidRDefault="001A1D98" w:rsidP="008D2817">
            <w:r>
              <w:t>Tensión multiconductor</w:t>
            </w:r>
          </w:p>
        </w:tc>
        <w:tc>
          <w:tcPr>
            <w:tcW w:w="1098" w:type="dxa"/>
            <w:vAlign w:val="center"/>
          </w:tcPr>
          <w:p w14:paraId="7800597E" w14:textId="77777777" w:rsidR="001A1D98" w:rsidRDefault="001A1D98" w:rsidP="008D2817">
            <w:pPr>
              <w:jc w:val="center"/>
            </w:pPr>
            <w:r>
              <w:t>100</w:t>
            </w:r>
          </w:p>
        </w:tc>
        <w:tc>
          <w:tcPr>
            <w:tcW w:w="1099" w:type="dxa"/>
            <w:vAlign w:val="center"/>
          </w:tcPr>
          <w:p w14:paraId="40764151" w14:textId="77777777" w:rsidR="001A1D98" w:rsidRDefault="001A1D98" w:rsidP="008D2817">
            <w:pPr>
              <w:jc w:val="center"/>
            </w:pPr>
          </w:p>
        </w:tc>
        <w:tc>
          <w:tcPr>
            <w:tcW w:w="1099" w:type="dxa"/>
            <w:vAlign w:val="center"/>
          </w:tcPr>
          <w:p w14:paraId="13B494B9" w14:textId="77777777" w:rsidR="001A1D98" w:rsidRDefault="001A1D98" w:rsidP="008D2817">
            <w:pPr>
              <w:jc w:val="center"/>
            </w:pPr>
            <w:r>
              <w:t>-20</w:t>
            </w:r>
          </w:p>
        </w:tc>
        <w:tc>
          <w:tcPr>
            <w:tcW w:w="1099" w:type="dxa"/>
            <w:vAlign w:val="center"/>
          </w:tcPr>
          <w:p w14:paraId="11BA3DF3" w14:textId="77777777" w:rsidR="001A1D98" w:rsidRDefault="001A1D98" w:rsidP="008D2817">
            <w:pPr>
              <w:jc w:val="center"/>
            </w:pPr>
          </w:p>
        </w:tc>
        <w:tc>
          <w:tcPr>
            <w:tcW w:w="1099" w:type="dxa"/>
            <w:vAlign w:val="center"/>
          </w:tcPr>
          <w:p w14:paraId="30E7445B" w14:textId="77777777" w:rsidR="001A1D98" w:rsidRDefault="001A1D98" w:rsidP="008D2817">
            <w:pPr>
              <w:jc w:val="center"/>
            </w:pPr>
            <w:r>
              <w:t>-65</w:t>
            </w:r>
          </w:p>
        </w:tc>
        <w:tc>
          <w:tcPr>
            <w:tcW w:w="1099" w:type="dxa"/>
            <w:vAlign w:val="center"/>
          </w:tcPr>
          <w:p w14:paraId="33362FED" w14:textId="77777777" w:rsidR="001A1D98" w:rsidRDefault="001A1D98" w:rsidP="008D2817">
            <w:pPr>
              <w:jc w:val="center"/>
            </w:pPr>
          </w:p>
        </w:tc>
      </w:tr>
      <w:tr w:rsidR="001A1D98" w14:paraId="4F3BA5B5" w14:textId="77777777" w:rsidTr="008D2817">
        <w:tc>
          <w:tcPr>
            <w:tcW w:w="2333" w:type="dxa"/>
            <w:vAlign w:val="center"/>
          </w:tcPr>
          <w:p w14:paraId="6D815EE1" w14:textId="77777777" w:rsidR="001A1D98" w:rsidRDefault="001A1D98" w:rsidP="008D2817">
            <w:r>
              <w:t>Viento lateral en operación</w:t>
            </w:r>
          </w:p>
        </w:tc>
        <w:tc>
          <w:tcPr>
            <w:tcW w:w="1098" w:type="dxa"/>
            <w:vAlign w:val="center"/>
          </w:tcPr>
          <w:p w14:paraId="1721CD76" w14:textId="77777777" w:rsidR="001A1D98" w:rsidRDefault="001A1D98" w:rsidP="008D2817">
            <w:pPr>
              <w:jc w:val="center"/>
            </w:pPr>
          </w:p>
        </w:tc>
        <w:tc>
          <w:tcPr>
            <w:tcW w:w="1099" w:type="dxa"/>
            <w:vAlign w:val="center"/>
          </w:tcPr>
          <w:p w14:paraId="06D3D4C1" w14:textId="77777777" w:rsidR="001A1D98" w:rsidRDefault="001A1D98" w:rsidP="008D2817">
            <w:pPr>
              <w:jc w:val="center"/>
            </w:pPr>
            <w:r>
              <w:rPr>
                <w:rFonts w:cstheme="minorHAnsi"/>
              </w:rPr>
              <w:t>±10</w:t>
            </w:r>
          </w:p>
        </w:tc>
        <w:tc>
          <w:tcPr>
            <w:tcW w:w="1099" w:type="dxa"/>
            <w:vAlign w:val="center"/>
          </w:tcPr>
          <w:p w14:paraId="07959C06" w14:textId="77777777" w:rsidR="001A1D98" w:rsidRDefault="001A1D98" w:rsidP="008D2817">
            <w:pPr>
              <w:jc w:val="center"/>
            </w:pPr>
          </w:p>
        </w:tc>
        <w:tc>
          <w:tcPr>
            <w:tcW w:w="1099" w:type="dxa"/>
            <w:vAlign w:val="center"/>
          </w:tcPr>
          <w:p w14:paraId="118F5698" w14:textId="77777777" w:rsidR="001A1D98" w:rsidRDefault="001A1D98" w:rsidP="008D2817">
            <w:pPr>
              <w:jc w:val="center"/>
            </w:pPr>
            <w:r>
              <w:rPr>
                <w:rFonts w:cstheme="minorHAnsi"/>
              </w:rPr>
              <w:t>±35</w:t>
            </w:r>
          </w:p>
        </w:tc>
        <w:tc>
          <w:tcPr>
            <w:tcW w:w="1099" w:type="dxa"/>
            <w:vAlign w:val="center"/>
          </w:tcPr>
          <w:p w14:paraId="42F9B27A" w14:textId="77777777" w:rsidR="001A1D98" w:rsidRDefault="001A1D98" w:rsidP="008D2817">
            <w:pPr>
              <w:jc w:val="center"/>
            </w:pPr>
          </w:p>
        </w:tc>
        <w:tc>
          <w:tcPr>
            <w:tcW w:w="1099" w:type="dxa"/>
            <w:vAlign w:val="center"/>
          </w:tcPr>
          <w:p w14:paraId="0040C113" w14:textId="77777777" w:rsidR="001A1D98" w:rsidRDefault="001A1D98" w:rsidP="008D2817">
            <w:pPr>
              <w:jc w:val="center"/>
            </w:pPr>
            <w:r>
              <w:rPr>
                <w:rFonts w:cstheme="minorHAnsi"/>
              </w:rPr>
              <w:t>±20</w:t>
            </w:r>
          </w:p>
        </w:tc>
      </w:tr>
      <w:tr w:rsidR="001A1D98" w14:paraId="60FB43FD" w14:textId="77777777" w:rsidTr="008D2817">
        <w:tc>
          <w:tcPr>
            <w:tcW w:w="2333" w:type="dxa"/>
            <w:vAlign w:val="center"/>
          </w:tcPr>
          <w:p w14:paraId="3E50E640" w14:textId="77777777" w:rsidR="001A1D98" w:rsidRDefault="001A1D98" w:rsidP="008D2817">
            <w:r>
              <w:t>Viento lateral fuera de operación</w:t>
            </w:r>
          </w:p>
        </w:tc>
        <w:tc>
          <w:tcPr>
            <w:tcW w:w="1098" w:type="dxa"/>
            <w:vAlign w:val="center"/>
          </w:tcPr>
          <w:p w14:paraId="409DF0C7" w14:textId="77777777" w:rsidR="001A1D98" w:rsidRDefault="001A1D98" w:rsidP="008D2817">
            <w:pPr>
              <w:jc w:val="center"/>
            </w:pPr>
          </w:p>
        </w:tc>
        <w:tc>
          <w:tcPr>
            <w:tcW w:w="1099" w:type="dxa"/>
            <w:vAlign w:val="center"/>
          </w:tcPr>
          <w:p w14:paraId="062ADFBB" w14:textId="77777777" w:rsidR="001A1D98" w:rsidRDefault="001A1D98" w:rsidP="008D2817">
            <w:pPr>
              <w:jc w:val="center"/>
              <w:rPr>
                <w:rFonts w:cstheme="minorHAnsi"/>
              </w:rPr>
            </w:pPr>
            <w:r>
              <w:rPr>
                <w:rFonts w:cstheme="minorHAnsi"/>
              </w:rPr>
              <w:t>±</w:t>
            </w:r>
            <w:r>
              <w:t>50</w:t>
            </w:r>
          </w:p>
        </w:tc>
        <w:tc>
          <w:tcPr>
            <w:tcW w:w="1099" w:type="dxa"/>
            <w:vAlign w:val="center"/>
          </w:tcPr>
          <w:p w14:paraId="35D5CFD1" w14:textId="77777777" w:rsidR="001A1D98" w:rsidRDefault="001A1D98" w:rsidP="008D2817">
            <w:pPr>
              <w:jc w:val="center"/>
            </w:pPr>
          </w:p>
        </w:tc>
        <w:tc>
          <w:tcPr>
            <w:tcW w:w="1099" w:type="dxa"/>
            <w:vAlign w:val="center"/>
          </w:tcPr>
          <w:p w14:paraId="66925852" w14:textId="77777777" w:rsidR="001A1D98" w:rsidRDefault="001A1D98" w:rsidP="008D2817">
            <w:pPr>
              <w:jc w:val="center"/>
              <w:rPr>
                <w:rFonts w:cstheme="minorHAnsi"/>
              </w:rPr>
            </w:pPr>
            <w:r>
              <w:rPr>
                <w:rFonts w:cstheme="minorHAnsi"/>
              </w:rPr>
              <w:t>±150</w:t>
            </w:r>
          </w:p>
        </w:tc>
        <w:tc>
          <w:tcPr>
            <w:tcW w:w="1099" w:type="dxa"/>
            <w:vAlign w:val="center"/>
          </w:tcPr>
          <w:p w14:paraId="17532200" w14:textId="77777777" w:rsidR="001A1D98" w:rsidRDefault="001A1D98" w:rsidP="008D2817">
            <w:pPr>
              <w:jc w:val="center"/>
            </w:pPr>
          </w:p>
        </w:tc>
        <w:tc>
          <w:tcPr>
            <w:tcW w:w="1099" w:type="dxa"/>
            <w:vAlign w:val="center"/>
          </w:tcPr>
          <w:p w14:paraId="6B4C162A" w14:textId="77777777" w:rsidR="001A1D98" w:rsidRDefault="001A1D98" w:rsidP="008D2817">
            <w:pPr>
              <w:jc w:val="center"/>
              <w:rPr>
                <w:rFonts w:cstheme="minorHAnsi"/>
              </w:rPr>
            </w:pPr>
            <w:r>
              <w:rPr>
                <w:rFonts w:cstheme="minorHAnsi"/>
              </w:rPr>
              <w:t>±85</w:t>
            </w:r>
          </w:p>
        </w:tc>
      </w:tr>
      <w:tr w:rsidR="001A1D98" w14:paraId="69BD1A0E" w14:textId="77777777" w:rsidTr="008D2817">
        <w:tc>
          <w:tcPr>
            <w:tcW w:w="2333" w:type="dxa"/>
            <w:vAlign w:val="center"/>
          </w:tcPr>
          <w:p w14:paraId="226C2F22" w14:textId="77777777" w:rsidR="001A1D98" w:rsidRDefault="001A1D98" w:rsidP="008D2817">
            <w:r>
              <w:t>Viento longitudinal en operación</w:t>
            </w:r>
          </w:p>
        </w:tc>
        <w:tc>
          <w:tcPr>
            <w:tcW w:w="1098" w:type="dxa"/>
            <w:vAlign w:val="center"/>
          </w:tcPr>
          <w:p w14:paraId="2B58E63F" w14:textId="77777777" w:rsidR="001A1D98" w:rsidRDefault="001A1D98" w:rsidP="008D2817">
            <w:pPr>
              <w:jc w:val="center"/>
            </w:pPr>
            <w:r>
              <w:rPr>
                <w:rFonts w:cstheme="minorHAnsi"/>
              </w:rPr>
              <w:t>±20</w:t>
            </w:r>
          </w:p>
        </w:tc>
        <w:tc>
          <w:tcPr>
            <w:tcW w:w="1099" w:type="dxa"/>
            <w:vAlign w:val="center"/>
          </w:tcPr>
          <w:p w14:paraId="0C85CFE3" w14:textId="77777777" w:rsidR="001A1D98" w:rsidRDefault="001A1D98" w:rsidP="008D2817">
            <w:pPr>
              <w:jc w:val="center"/>
              <w:rPr>
                <w:rFonts w:cstheme="minorHAnsi"/>
              </w:rPr>
            </w:pPr>
          </w:p>
        </w:tc>
        <w:tc>
          <w:tcPr>
            <w:tcW w:w="1099" w:type="dxa"/>
            <w:vAlign w:val="center"/>
          </w:tcPr>
          <w:p w14:paraId="0484F882" w14:textId="77777777" w:rsidR="001A1D98" w:rsidRDefault="001A1D98" w:rsidP="008D2817">
            <w:pPr>
              <w:jc w:val="center"/>
            </w:pPr>
          </w:p>
        </w:tc>
        <w:tc>
          <w:tcPr>
            <w:tcW w:w="1099" w:type="dxa"/>
            <w:vAlign w:val="center"/>
          </w:tcPr>
          <w:p w14:paraId="7C3E39D0" w14:textId="77777777" w:rsidR="001A1D98" w:rsidRDefault="001A1D98" w:rsidP="008D2817">
            <w:pPr>
              <w:jc w:val="center"/>
              <w:rPr>
                <w:rFonts w:cstheme="minorHAnsi"/>
              </w:rPr>
            </w:pPr>
          </w:p>
        </w:tc>
        <w:tc>
          <w:tcPr>
            <w:tcW w:w="1099" w:type="dxa"/>
            <w:vAlign w:val="center"/>
          </w:tcPr>
          <w:p w14:paraId="7A3CCF4E" w14:textId="77777777" w:rsidR="001A1D98" w:rsidRDefault="001A1D98" w:rsidP="008D2817">
            <w:pPr>
              <w:jc w:val="center"/>
            </w:pPr>
          </w:p>
        </w:tc>
        <w:tc>
          <w:tcPr>
            <w:tcW w:w="1099" w:type="dxa"/>
            <w:vAlign w:val="center"/>
          </w:tcPr>
          <w:p w14:paraId="09E9CF29" w14:textId="77777777" w:rsidR="001A1D98" w:rsidRDefault="001A1D98" w:rsidP="008D2817">
            <w:pPr>
              <w:jc w:val="center"/>
              <w:rPr>
                <w:rFonts w:cstheme="minorHAnsi"/>
              </w:rPr>
            </w:pPr>
          </w:p>
        </w:tc>
      </w:tr>
      <w:tr w:rsidR="001A1D98" w14:paraId="0EFA53D3" w14:textId="77777777" w:rsidTr="008D2817">
        <w:tc>
          <w:tcPr>
            <w:tcW w:w="2333" w:type="dxa"/>
            <w:vAlign w:val="center"/>
          </w:tcPr>
          <w:p w14:paraId="169D73D7" w14:textId="77777777" w:rsidR="001A1D98" w:rsidRDefault="001A1D98" w:rsidP="008D2817">
            <w:r>
              <w:t>Viento longitudinal fuera de operación</w:t>
            </w:r>
          </w:p>
        </w:tc>
        <w:tc>
          <w:tcPr>
            <w:tcW w:w="1098" w:type="dxa"/>
            <w:vAlign w:val="center"/>
          </w:tcPr>
          <w:p w14:paraId="3171B009" w14:textId="77777777" w:rsidR="001A1D98" w:rsidRDefault="001A1D98" w:rsidP="008D2817">
            <w:pPr>
              <w:jc w:val="center"/>
              <w:rPr>
                <w:rFonts w:cstheme="minorHAnsi"/>
              </w:rPr>
            </w:pPr>
            <w:r>
              <w:rPr>
                <w:rFonts w:cstheme="minorHAnsi"/>
              </w:rPr>
              <w:t>±5</w:t>
            </w:r>
            <w:r>
              <w:t>5</w:t>
            </w:r>
          </w:p>
        </w:tc>
        <w:tc>
          <w:tcPr>
            <w:tcW w:w="1099" w:type="dxa"/>
            <w:vAlign w:val="center"/>
          </w:tcPr>
          <w:p w14:paraId="717B1432" w14:textId="77777777" w:rsidR="001A1D98" w:rsidRDefault="001A1D98" w:rsidP="008D2817">
            <w:pPr>
              <w:jc w:val="center"/>
              <w:rPr>
                <w:rFonts w:cstheme="minorHAnsi"/>
              </w:rPr>
            </w:pPr>
          </w:p>
        </w:tc>
        <w:tc>
          <w:tcPr>
            <w:tcW w:w="1099" w:type="dxa"/>
            <w:vAlign w:val="center"/>
          </w:tcPr>
          <w:p w14:paraId="19C2B495" w14:textId="77777777" w:rsidR="001A1D98" w:rsidRDefault="001A1D98" w:rsidP="008D2817">
            <w:pPr>
              <w:jc w:val="center"/>
            </w:pPr>
          </w:p>
        </w:tc>
        <w:tc>
          <w:tcPr>
            <w:tcW w:w="1099" w:type="dxa"/>
            <w:vAlign w:val="center"/>
          </w:tcPr>
          <w:p w14:paraId="5D9679B1" w14:textId="77777777" w:rsidR="001A1D98" w:rsidRDefault="001A1D98" w:rsidP="008D2817">
            <w:pPr>
              <w:jc w:val="center"/>
              <w:rPr>
                <w:rFonts w:cstheme="minorHAnsi"/>
              </w:rPr>
            </w:pPr>
          </w:p>
        </w:tc>
        <w:tc>
          <w:tcPr>
            <w:tcW w:w="1099" w:type="dxa"/>
            <w:vAlign w:val="center"/>
          </w:tcPr>
          <w:p w14:paraId="70C752AA" w14:textId="77777777" w:rsidR="001A1D98" w:rsidRDefault="001A1D98" w:rsidP="008D2817">
            <w:pPr>
              <w:jc w:val="center"/>
            </w:pPr>
          </w:p>
        </w:tc>
        <w:tc>
          <w:tcPr>
            <w:tcW w:w="1099" w:type="dxa"/>
            <w:vAlign w:val="center"/>
          </w:tcPr>
          <w:p w14:paraId="29BB3C05" w14:textId="77777777" w:rsidR="001A1D98" w:rsidRDefault="001A1D98" w:rsidP="008D2817">
            <w:pPr>
              <w:jc w:val="center"/>
              <w:rPr>
                <w:rFonts w:cstheme="minorHAnsi"/>
              </w:rPr>
            </w:pPr>
          </w:p>
        </w:tc>
      </w:tr>
      <w:tr w:rsidR="001A1D98" w14:paraId="2854CF33" w14:textId="77777777" w:rsidTr="008D2817">
        <w:tc>
          <w:tcPr>
            <w:tcW w:w="2333" w:type="dxa"/>
            <w:vAlign w:val="center"/>
          </w:tcPr>
          <w:p w14:paraId="346E8E7C" w14:textId="77777777" w:rsidR="001A1D98" w:rsidRDefault="001A1D98" w:rsidP="008D2817">
            <w:r>
              <w:t>Vehículos en estación (en operación)</w:t>
            </w:r>
          </w:p>
        </w:tc>
        <w:tc>
          <w:tcPr>
            <w:tcW w:w="1098" w:type="dxa"/>
            <w:vAlign w:val="center"/>
          </w:tcPr>
          <w:p w14:paraId="105CF3CE" w14:textId="77777777" w:rsidR="001A1D98" w:rsidRDefault="001A1D98" w:rsidP="008D2817">
            <w:pPr>
              <w:jc w:val="center"/>
              <w:rPr>
                <w:rFonts w:cstheme="minorHAnsi"/>
              </w:rPr>
            </w:pPr>
          </w:p>
        </w:tc>
        <w:tc>
          <w:tcPr>
            <w:tcW w:w="1099" w:type="dxa"/>
            <w:vAlign w:val="center"/>
          </w:tcPr>
          <w:p w14:paraId="5901E79F" w14:textId="77777777" w:rsidR="001A1D98" w:rsidRDefault="001A1D98" w:rsidP="008D2817">
            <w:pPr>
              <w:jc w:val="center"/>
              <w:rPr>
                <w:rFonts w:cstheme="minorHAnsi"/>
              </w:rPr>
            </w:pPr>
          </w:p>
        </w:tc>
        <w:tc>
          <w:tcPr>
            <w:tcW w:w="1099" w:type="dxa"/>
            <w:vAlign w:val="center"/>
          </w:tcPr>
          <w:p w14:paraId="391FAB09" w14:textId="77777777" w:rsidR="001A1D98" w:rsidRDefault="001A1D98" w:rsidP="008D2817">
            <w:pPr>
              <w:jc w:val="center"/>
            </w:pPr>
            <w:r>
              <w:t>90</w:t>
            </w:r>
          </w:p>
        </w:tc>
        <w:tc>
          <w:tcPr>
            <w:tcW w:w="1099" w:type="dxa"/>
            <w:vAlign w:val="center"/>
          </w:tcPr>
          <w:p w14:paraId="0EF13DCE" w14:textId="77777777" w:rsidR="001A1D98" w:rsidRDefault="001A1D98" w:rsidP="008D2817">
            <w:pPr>
              <w:jc w:val="center"/>
              <w:rPr>
                <w:rFonts w:cstheme="minorHAnsi"/>
              </w:rPr>
            </w:pPr>
            <w:r>
              <w:rPr>
                <w:rFonts w:cstheme="minorHAnsi"/>
              </w:rPr>
              <w:t>±100</w:t>
            </w:r>
          </w:p>
        </w:tc>
        <w:tc>
          <w:tcPr>
            <w:tcW w:w="1099" w:type="dxa"/>
            <w:vAlign w:val="center"/>
          </w:tcPr>
          <w:p w14:paraId="57DCD0E4" w14:textId="77777777" w:rsidR="001A1D98" w:rsidRDefault="001A1D98" w:rsidP="008D2817">
            <w:pPr>
              <w:jc w:val="center"/>
            </w:pPr>
          </w:p>
        </w:tc>
        <w:tc>
          <w:tcPr>
            <w:tcW w:w="1099" w:type="dxa"/>
            <w:vAlign w:val="center"/>
          </w:tcPr>
          <w:p w14:paraId="4D46987D" w14:textId="77777777" w:rsidR="001A1D98" w:rsidRDefault="001A1D98" w:rsidP="008D2817">
            <w:pPr>
              <w:jc w:val="center"/>
              <w:rPr>
                <w:rFonts w:cstheme="minorHAnsi"/>
              </w:rPr>
            </w:pPr>
          </w:p>
        </w:tc>
      </w:tr>
      <w:tr w:rsidR="001A1D98" w14:paraId="61AF631F" w14:textId="77777777" w:rsidTr="008D2817">
        <w:tc>
          <w:tcPr>
            <w:tcW w:w="2333" w:type="dxa"/>
            <w:vAlign w:val="center"/>
          </w:tcPr>
          <w:p w14:paraId="589D9E8F" w14:textId="77777777" w:rsidR="001A1D98" w:rsidRDefault="001A1D98" w:rsidP="008D2817">
            <w:r>
              <w:t>Cargas sísmicas</w:t>
            </w:r>
          </w:p>
        </w:tc>
        <w:tc>
          <w:tcPr>
            <w:tcW w:w="6593" w:type="dxa"/>
            <w:gridSpan w:val="6"/>
            <w:vAlign w:val="center"/>
          </w:tcPr>
          <w:p w14:paraId="31D8B548" w14:textId="77777777" w:rsidR="001A1D98" w:rsidRDefault="001A1D98" w:rsidP="008D2817">
            <w:pPr>
              <w:jc w:val="center"/>
              <w:rPr>
                <w:rFonts w:cstheme="minorHAnsi"/>
              </w:rPr>
            </w:pPr>
            <w:r>
              <w:rPr>
                <w:rFonts w:cstheme="minorHAnsi"/>
              </w:rPr>
              <w:t>según normativa local</w:t>
            </w:r>
          </w:p>
        </w:tc>
      </w:tr>
    </w:tbl>
    <w:p w14:paraId="6120882C" w14:textId="77777777" w:rsidR="001A1D98" w:rsidRDefault="001A1D98" w:rsidP="00EF710A"/>
    <w:p w14:paraId="2D785B77" w14:textId="639388C9" w:rsidR="0036448F" w:rsidRDefault="0036448F" w:rsidP="0036448F">
      <w:pPr>
        <w:pStyle w:val="Descripcin"/>
        <w:keepNext/>
        <w:jc w:val="center"/>
      </w:pPr>
      <w:bookmarkStart w:id="31" w:name="_Toc95051650"/>
      <w:r w:rsidRPr="001608F7">
        <w:rPr>
          <w:b/>
          <w:bCs/>
          <w:sz w:val="20"/>
          <w:szCs w:val="20"/>
        </w:rPr>
        <w:t xml:space="preserve">Tabla </w:t>
      </w:r>
      <w:r>
        <w:rPr>
          <w:b/>
          <w:bCs/>
          <w:sz w:val="20"/>
          <w:szCs w:val="20"/>
        </w:rPr>
        <w:fldChar w:fldCharType="begin"/>
      </w:r>
      <w:r>
        <w:rPr>
          <w:b/>
          <w:bCs/>
          <w:sz w:val="20"/>
          <w:szCs w:val="20"/>
        </w:rPr>
        <w:instrText xml:space="preserve"> STYLEREF 1 \s </w:instrText>
      </w:r>
      <w:r>
        <w:rPr>
          <w:b/>
          <w:bCs/>
          <w:sz w:val="20"/>
          <w:szCs w:val="20"/>
        </w:rPr>
        <w:fldChar w:fldCharType="separate"/>
      </w:r>
      <w:r w:rsidR="00F4253C">
        <w:rPr>
          <w:b/>
          <w:bCs/>
          <w:noProof/>
          <w:sz w:val="20"/>
          <w:szCs w:val="20"/>
        </w:rPr>
        <w:t>5</w:t>
      </w:r>
      <w:r>
        <w:rPr>
          <w:b/>
          <w:bCs/>
          <w:sz w:val="20"/>
          <w:szCs w:val="20"/>
        </w:rPr>
        <w:fldChar w:fldCharType="end"/>
      </w:r>
      <w:r>
        <w:rPr>
          <w:b/>
          <w:bCs/>
          <w:sz w:val="20"/>
          <w:szCs w:val="20"/>
        </w:rPr>
        <w:t>.</w:t>
      </w:r>
      <w:r>
        <w:rPr>
          <w:b/>
          <w:bCs/>
          <w:sz w:val="20"/>
          <w:szCs w:val="20"/>
        </w:rPr>
        <w:fldChar w:fldCharType="begin"/>
      </w:r>
      <w:r>
        <w:rPr>
          <w:b/>
          <w:bCs/>
          <w:sz w:val="20"/>
          <w:szCs w:val="20"/>
        </w:rPr>
        <w:instrText xml:space="preserve"> SEQ Tabla \* ARABIC \s 1 </w:instrText>
      </w:r>
      <w:r>
        <w:rPr>
          <w:b/>
          <w:bCs/>
          <w:sz w:val="20"/>
          <w:szCs w:val="20"/>
        </w:rPr>
        <w:fldChar w:fldCharType="separate"/>
      </w:r>
      <w:r w:rsidR="00F4253C">
        <w:rPr>
          <w:b/>
          <w:bCs/>
          <w:noProof/>
          <w:sz w:val="20"/>
          <w:szCs w:val="20"/>
        </w:rPr>
        <w:t>2</w:t>
      </w:r>
      <w:r>
        <w:rPr>
          <w:b/>
          <w:bCs/>
          <w:sz w:val="20"/>
          <w:szCs w:val="20"/>
        </w:rPr>
        <w:fldChar w:fldCharType="end"/>
      </w:r>
      <w:r w:rsidRPr="001608F7">
        <w:rPr>
          <w:b/>
          <w:bCs/>
          <w:sz w:val="20"/>
          <w:szCs w:val="20"/>
        </w:rPr>
        <w:t xml:space="preserve"> </w:t>
      </w:r>
      <w:r>
        <w:rPr>
          <w:sz w:val="20"/>
          <w:szCs w:val="20"/>
        </w:rPr>
        <w:t>Cargas aplicadas en el mástil A2</w:t>
      </w:r>
      <w:bookmarkEnd w:id="31"/>
    </w:p>
    <w:p w14:paraId="16E637EF" w14:textId="77777777" w:rsidR="001A1D98" w:rsidRDefault="001A1D98" w:rsidP="00EF710A"/>
    <w:p w14:paraId="2B4D4BE5" w14:textId="77777777" w:rsidR="001A1D98" w:rsidRDefault="001A1D98" w:rsidP="00EF710A"/>
    <w:p w14:paraId="7D404D80" w14:textId="77777777" w:rsidR="001A1D98" w:rsidRDefault="001A1D98" w:rsidP="00EF710A"/>
    <w:p w14:paraId="01DC40BA" w14:textId="77777777" w:rsidR="001A1D98" w:rsidRDefault="001A1D98" w:rsidP="00EF710A"/>
    <w:p w14:paraId="51505393" w14:textId="77777777" w:rsidR="001A1D98" w:rsidRDefault="001A1D98" w:rsidP="00EF710A"/>
    <w:p w14:paraId="36FE7E81" w14:textId="77777777" w:rsidR="001A1D98" w:rsidRDefault="001A1D98" w:rsidP="00EF710A"/>
    <w:p w14:paraId="51049DBB" w14:textId="77777777" w:rsidR="001A1D98" w:rsidRDefault="001A1D98" w:rsidP="00EF710A"/>
    <w:p w14:paraId="350F9E4A" w14:textId="77777777" w:rsidR="001A1D98" w:rsidRDefault="001A1D98" w:rsidP="00EF710A"/>
    <w:p w14:paraId="0F8CB51D" w14:textId="77777777" w:rsidR="001A1D98" w:rsidRDefault="001A1D98" w:rsidP="00EF710A"/>
    <w:p w14:paraId="188F4FDF" w14:textId="77777777" w:rsidR="001A1D98" w:rsidRDefault="001A1D98" w:rsidP="00EF710A"/>
    <w:p w14:paraId="5A54B845" w14:textId="77777777" w:rsidR="001A1D98" w:rsidRDefault="001A1D98" w:rsidP="00EF710A"/>
    <w:p w14:paraId="26E15DE2" w14:textId="77777777" w:rsidR="001A1D98" w:rsidRDefault="001A1D98" w:rsidP="00EF710A"/>
    <w:p w14:paraId="32341A29" w14:textId="77777777" w:rsidR="001A1D98" w:rsidRDefault="001A1D98" w:rsidP="00EF710A"/>
    <w:p w14:paraId="08DE04FE" w14:textId="77777777" w:rsidR="001A1D98" w:rsidRDefault="001A1D98" w:rsidP="00EF710A"/>
    <w:p w14:paraId="61728B2E" w14:textId="77777777" w:rsidR="001A1D98" w:rsidRDefault="001A1D98" w:rsidP="00EF710A"/>
    <w:p w14:paraId="27E7DDB5" w14:textId="77777777" w:rsidR="001A1D98" w:rsidRDefault="001A1D98" w:rsidP="00EF710A"/>
    <w:p w14:paraId="4AE94B85" w14:textId="77777777" w:rsidR="001A1D98" w:rsidRDefault="001A1D98" w:rsidP="00EF710A"/>
    <w:p w14:paraId="5461D048" w14:textId="77777777" w:rsidR="001A1D98" w:rsidRDefault="001A1D98" w:rsidP="00EF710A"/>
    <w:p w14:paraId="1F376E34" w14:textId="77777777" w:rsidR="001A1D98" w:rsidRDefault="001A1D98" w:rsidP="00EF710A"/>
    <w:p w14:paraId="579C1D27" w14:textId="2C8B871A" w:rsidR="001A1D98" w:rsidRDefault="001A1D98" w:rsidP="00EF710A"/>
    <w:tbl>
      <w:tblPr>
        <w:tblStyle w:val="Tablaconcuadrcula"/>
        <w:tblW w:w="8926" w:type="dxa"/>
        <w:tblLook w:val="04A0" w:firstRow="1" w:lastRow="0" w:firstColumn="1" w:lastColumn="0" w:noHBand="0" w:noVBand="1"/>
      </w:tblPr>
      <w:tblGrid>
        <w:gridCol w:w="2333"/>
        <w:gridCol w:w="1098"/>
        <w:gridCol w:w="1099"/>
        <w:gridCol w:w="1099"/>
        <w:gridCol w:w="1099"/>
        <w:gridCol w:w="1099"/>
        <w:gridCol w:w="1099"/>
      </w:tblGrid>
      <w:tr w:rsidR="001A1D98" w14:paraId="5FA7EA00" w14:textId="77777777" w:rsidTr="008D2817">
        <w:trPr>
          <w:trHeight w:val="423"/>
          <w:tblHeader/>
        </w:trPr>
        <w:tc>
          <w:tcPr>
            <w:tcW w:w="2333" w:type="dxa"/>
            <w:vAlign w:val="center"/>
          </w:tcPr>
          <w:p w14:paraId="1B174533" w14:textId="77777777" w:rsidR="001A1D98" w:rsidRDefault="001A1D98" w:rsidP="008D2817">
            <w:r>
              <w:t xml:space="preserve">En </w:t>
            </w:r>
            <w:r w:rsidRPr="0080581B">
              <w:rPr>
                <w:b/>
                <w:bCs/>
                <w:u w:val="single"/>
              </w:rPr>
              <w:t>A3</w:t>
            </w:r>
            <w:r>
              <w:t xml:space="preserve"> – pie delantero de estación (en kN y kNm):</w:t>
            </w:r>
          </w:p>
        </w:tc>
        <w:tc>
          <w:tcPr>
            <w:tcW w:w="1098" w:type="dxa"/>
            <w:vAlign w:val="center"/>
          </w:tcPr>
          <w:p w14:paraId="66C67BCF" w14:textId="77777777" w:rsidR="001A1D98" w:rsidRDefault="001A1D98" w:rsidP="008D2817">
            <w:pPr>
              <w:jc w:val="center"/>
            </w:pPr>
            <w:r>
              <w:t>Fx</w:t>
            </w:r>
          </w:p>
        </w:tc>
        <w:tc>
          <w:tcPr>
            <w:tcW w:w="1099" w:type="dxa"/>
            <w:vAlign w:val="center"/>
          </w:tcPr>
          <w:p w14:paraId="67889C92" w14:textId="77777777" w:rsidR="001A1D98" w:rsidRDefault="001A1D98" w:rsidP="008D2817">
            <w:pPr>
              <w:jc w:val="center"/>
            </w:pPr>
            <w:r>
              <w:t>Fy</w:t>
            </w:r>
          </w:p>
        </w:tc>
        <w:tc>
          <w:tcPr>
            <w:tcW w:w="1099" w:type="dxa"/>
            <w:vAlign w:val="center"/>
          </w:tcPr>
          <w:p w14:paraId="7EEB8E36" w14:textId="77777777" w:rsidR="001A1D98" w:rsidRDefault="001A1D98" w:rsidP="008D2817">
            <w:pPr>
              <w:jc w:val="center"/>
            </w:pPr>
            <w:r>
              <w:t>Fz</w:t>
            </w:r>
          </w:p>
        </w:tc>
        <w:tc>
          <w:tcPr>
            <w:tcW w:w="1099" w:type="dxa"/>
            <w:vAlign w:val="center"/>
          </w:tcPr>
          <w:p w14:paraId="2DBBB384" w14:textId="77777777" w:rsidR="001A1D98" w:rsidRDefault="001A1D98" w:rsidP="008D2817">
            <w:pPr>
              <w:jc w:val="center"/>
            </w:pPr>
            <w:r>
              <w:t>Mx</w:t>
            </w:r>
          </w:p>
        </w:tc>
        <w:tc>
          <w:tcPr>
            <w:tcW w:w="1099" w:type="dxa"/>
            <w:vAlign w:val="center"/>
          </w:tcPr>
          <w:p w14:paraId="14E29936" w14:textId="77777777" w:rsidR="001A1D98" w:rsidRDefault="001A1D98" w:rsidP="008D2817">
            <w:pPr>
              <w:jc w:val="center"/>
            </w:pPr>
            <w:r>
              <w:t>My</w:t>
            </w:r>
          </w:p>
        </w:tc>
        <w:tc>
          <w:tcPr>
            <w:tcW w:w="1099" w:type="dxa"/>
            <w:vAlign w:val="center"/>
          </w:tcPr>
          <w:p w14:paraId="541C6051" w14:textId="77777777" w:rsidR="001A1D98" w:rsidRDefault="001A1D98" w:rsidP="008D2817">
            <w:pPr>
              <w:jc w:val="center"/>
            </w:pPr>
            <w:r>
              <w:t>Mz</w:t>
            </w:r>
          </w:p>
        </w:tc>
      </w:tr>
      <w:tr w:rsidR="001A1D98" w14:paraId="0FA5C5B2" w14:textId="77777777" w:rsidTr="008D2817">
        <w:tc>
          <w:tcPr>
            <w:tcW w:w="2333" w:type="dxa"/>
            <w:vAlign w:val="center"/>
          </w:tcPr>
          <w:p w14:paraId="47C8F564" w14:textId="77777777" w:rsidR="001A1D98" w:rsidRDefault="001A1D98" w:rsidP="008D2817">
            <w:r>
              <w:t>Peso estación</w:t>
            </w:r>
          </w:p>
        </w:tc>
        <w:tc>
          <w:tcPr>
            <w:tcW w:w="1098" w:type="dxa"/>
            <w:vAlign w:val="center"/>
          </w:tcPr>
          <w:p w14:paraId="037ACCAE" w14:textId="77777777" w:rsidR="001A1D98" w:rsidRDefault="001A1D98" w:rsidP="008D2817">
            <w:pPr>
              <w:jc w:val="center"/>
            </w:pPr>
          </w:p>
        </w:tc>
        <w:tc>
          <w:tcPr>
            <w:tcW w:w="1099" w:type="dxa"/>
            <w:vAlign w:val="center"/>
          </w:tcPr>
          <w:p w14:paraId="190AF067" w14:textId="77777777" w:rsidR="001A1D98" w:rsidRDefault="001A1D98" w:rsidP="008D2817">
            <w:pPr>
              <w:jc w:val="center"/>
            </w:pPr>
          </w:p>
        </w:tc>
        <w:tc>
          <w:tcPr>
            <w:tcW w:w="1099" w:type="dxa"/>
            <w:vAlign w:val="center"/>
          </w:tcPr>
          <w:p w14:paraId="53B553F1" w14:textId="77777777" w:rsidR="001A1D98" w:rsidRDefault="001A1D98" w:rsidP="008D2817">
            <w:pPr>
              <w:jc w:val="center"/>
            </w:pPr>
            <w:r>
              <w:t>350</w:t>
            </w:r>
          </w:p>
        </w:tc>
        <w:tc>
          <w:tcPr>
            <w:tcW w:w="1099" w:type="dxa"/>
            <w:vAlign w:val="center"/>
          </w:tcPr>
          <w:p w14:paraId="6E622B0D" w14:textId="77777777" w:rsidR="001A1D98" w:rsidRDefault="001A1D98" w:rsidP="008D2817">
            <w:pPr>
              <w:jc w:val="center"/>
            </w:pPr>
          </w:p>
        </w:tc>
        <w:tc>
          <w:tcPr>
            <w:tcW w:w="1099" w:type="dxa"/>
            <w:vAlign w:val="center"/>
          </w:tcPr>
          <w:p w14:paraId="471A7E25" w14:textId="77777777" w:rsidR="001A1D98" w:rsidRDefault="001A1D98" w:rsidP="008D2817">
            <w:pPr>
              <w:jc w:val="center"/>
            </w:pPr>
          </w:p>
        </w:tc>
        <w:tc>
          <w:tcPr>
            <w:tcW w:w="1099" w:type="dxa"/>
            <w:vAlign w:val="center"/>
          </w:tcPr>
          <w:p w14:paraId="5E6624FC" w14:textId="77777777" w:rsidR="001A1D98" w:rsidRDefault="001A1D98" w:rsidP="008D2817">
            <w:pPr>
              <w:jc w:val="center"/>
            </w:pPr>
          </w:p>
        </w:tc>
      </w:tr>
      <w:tr w:rsidR="001A1D98" w14:paraId="0F9A4679" w14:textId="77777777" w:rsidTr="008D2817">
        <w:tc>
          <w:tcPr>
            <w:tcW w:w="2333" w:type="dxa"/>
            <w:vAlign w:val="center"/>
          </w:tcPr>
          <w:p w14:paraId="659DF196" w14:textId="77777777" w:rsidR="001A1D98" w:rsidRDefault="001A1D98" w:rsidP="008D2817">
            <w:r>
              <w:t>Carro en posición adelantada</w:t>
            </w:r>
          </w:p>
        </w:tc>
        <w:tc>
          <w:tcPr>
            <w:tcW w:w="1098" w:type="dxa"/>
            <w:vAlign w:val="center"/>
          </w:tcPr>
          <w:p w14:paraId="774A02F9" w14:textId="77777777" w:rsidR="001A1D98" w:rsidRDefault="001A1D98" w:rsidP="008D2817">
            <w:pPr>
              <w:jc w:val="center"/>
            </w:pPr>
          </w:p>
        </w:tc>
        <w:tc>
          <w:tcPr>
            <w:tcW w:w="1099" w:type="dxa"/>
            <w:vAlign w:val="center"/>
          </w:tcPr>
          <w:p w14:paraId="6D60F17B" w14:textId="77777777" w:rsidR="001A1D98" w:rsidRDefault="001A1D98" w:rsidP="008D2817">
            <w:pPr>
              <w:jc w:val="center"/>
            </w:pPr>
          </w:p>
        </w:tc>
        <w:tc>
          <w:tcPr>
            <w:tcW w:w="1099" w:type="dxa"/>
            <w:vAlign w:val="center"/>
          </w:tcPr>
          <w:p w14:paraId="3B1CF298" w14:textId="77777777" w:rsidR="001A1D98" w:rsidRDefault="001A1D98" w:rsidP="008D2817">
            <w:pPr>
              <w:jc w:val="center"/>
            </w:pPr>
            <w:r>
              <w:t>140</w:t>
            </w:r>
          </w:p>
        </w:tc>
        <w:tc>
          <w:tcPr>
            <w:tcW w:w="1099" w:type="dxa"/>
            <w:vAlign w:val="center"/>
          </w:tcPr>
          <w:p w14:paraId="6093953F" w14:textId="77777777" w:rsidR="001A1D98" w:rsidRDefault="001A1D98" w:rsidP="008D2817">
            <w:pPr>
              <w:jc w:val="center"/>
            </w:pPr>
          </w:p>
        </w:tc>
        <w:tc>
          <w:tcPr>
            <w:tcW w:w="1099" w:type="dxa"/>
            <w:vAlign w:val="center"/>
          </w:tcPr>
          <w:p w14:paraId="18D17E89" w14:textId="77777777" w:rsidR="001A1D98" w:rsidRDefault="001A1D98" w:rsidP="008D2817">
            <w:pPr>
              <w:jc w:val="center"/>
            </w:pPr>
          </w:p>
        </w:tc>
        <w:tc>
          <w:tcPr>
            <w:tcW w:w="1099" w:type="dxa"/>
            <w:vAlign w:val="center"/>
          </w:tcPr>
          <w:p w14:paraId="37F00FC8" w14:textId="77777777" w:rsidR="001A1D98" w:rsidRDefault="001A1D98" w:rsidP="008D2817">
            <w:pPr>
              <w:jc w:val="center"/>
            </w:pPr>
          </w:p>
        </w:tc>
      </w:tr>
      <w:tr w:rsidR="001A1D98" w14:paraId="2F924CAB" w14:textId="77777777" w:rsidTr="008D2817">
        <w:tc>
          <w:tcPr>
            <w:tcW w:w="2333" w:type="dxa"/>
            <w:vAlign w:val="center"/>
          </w:tcPr>
          <w:p w14:paraId="2C8E4921" w14:textId="77777777" w:rsidR="001A1D98" w:rsidRDefault="001A1D98" w:rsidP="008D2817">
            <w:r>
              <w:t>Carro en posición atrás</w:t>
            </w:r>
          </w:p>
        </w:tc>
        <w:tc>
          <w:tcPr>
            <w:tcW w:w="1098" w:type="dxa"/>
            <w:vAlign w:val="center"/>
          </w:tcPr>
          <w:p w14:paraId="6998412A" w14:textId="77777777" w:rsidR="001A1D98" w:rsidRDefault="001A1D98" w:rsidP="008D2817">
            <w:pPr>
              <w:jc w:val="center"/>
            </w:pPr>
          </w:p>
        </w:tc>
        <w:tc>
          <w:tcPr>
            <w:tcW w:w="1099" w:type="dxa"/>
            <w:vAlign w:val="center"/>
          </w:tcPr>
          <w:p w14:paraId="1108E1B8" w14:textId="77777777" w:rsidR="001A1D98" w:rsidRDefault="001A1D98" w:rsidP="008D2817">
            <w:pPr>
              <w:jc w:val="center"/>
            </w:pPr>
          </w:p>
        </w:tc>
        <w:tc>
          <w:tcPr>
            <w:tcW w:w="1099" w:type="dxa"/>
            <w:vAlign w:val="center"/>
          </w:tcPr>
          <w:p w14:paraId="1CC8142E" w14:textId="77777777" w:rsidR="001A1D98" w:rsidRDefault="001A1D98" w:rsidP="008D2817">
            <w:pPr>
              <w:jc w:val="center"/>
            </w:pPr>
            <w:r>
              <w:t>30</w:t>
            </w:r>
          </w:p>
        </w:tc>
        <w:tc>
          <w:tcPr>
            <w:tcW w:w="1099" w:type="dxa"/>
            <w:vAlign w:val="center"/>
          </w:tcPr>
          <w:p w14:paraId="42BAF55D" w14:textId="77777777" w:rsidR="001A1D98" w:rsidRDefault="001A1D98" w:rsidP="008D2817">
            <w:pPr>
              <w:jc w:val="center"/>
            </w:pPr>
          </w:p>
        </w:tc>
        <w:tc>
          <w:tcPr>
            <w:tcW w:w="1099" w:type="dxa"/>
            <w:vAlign w:val="center"/>
          </w:tcPr>
          <w:p w14:paraId="1963C3A9" w14:textId="77777777" w:rsidR="001A1D98" w:rsidRDefault="001A1D98" w:rsidP="008D2817">
            <w:pPr>
              <w:jc w:val="center"/>
            </w:pPr>
          </w:p>
        </w:tc>
        <w:tc>
          <w:tcPr>
            <w:tcW w:w="1099" w:type="dxa"/>
            <w:vAlign w:val="center"/>
          </w:tcPr>
          <w:p w14:paraId="2355D9D4" w14:textId="77777777" w:rsidR="001A1D98" w:rsidRDefault="001A1D98" w:rsidP="008D2817">
            <w:pPr>
              <w:jc w:val="center"/>
            </w:pPr>
          </w:p>
        </w:tc>
      </w:tr>
      <w:tr w:rsidR="001A1D98" w14:paraId="713FF0E3" w14:textId="77777777" w:rsidTr="008D2817">
        <w:tc>
          <w:tcPr>
            <w:tcW w:w="2333" w:type="dxa"/>
            <w:vAlign w:val="center"/>
          </w:tcPr>
          <w:p w14:paraId="1A940DDF" w14:textId="77777777" w:rsidR="001A1D98" w:rsidRDefault="001A1D98" w:rsidP="008D2817">
            <w:r>
              <w:t>Deflexión del cable</w:t>
            </w:r>
          </w:p>
        </w:tc>
        <w:tc>
          <w:tcPr>
            <w:tcW w:w="1098" w:type="dxa"/>
            <w:vAlign w:val="center"/>
          </w:tcPr>
          <w:p w14:paraId="3CE4DE02" w14:textId="77777777" w:rsidR="001A1D98" w:rsidRDefault="001A1D98" w:rsidP="008D2817">
            <w:pPr>
              <w:jc w:val="center"/>
            </w:pPr>
            <w:r>
              <w:t>30</w:t>
            </w:r>
          </w:p>
        </w:tc>
        <w:tc>
          <w:tcPr>
            <w:tcW w:w="1099" w:type="dxa"/>
            <w:vAlign w:val="center"/>
          </w:tcPr>
          <w:p w14:paraId="3325BCD5" w14:textId="77777777" w:rsidR="001A1D98" w:rsidRDefault="001A1D98" w:rsidP="008D2817">
            <w:pPr>
              <w:jc w:val="center"/>
            </w:pPr>
          </w:p>
        </w:tc>
        <w:tc>
          <w:tcPr>
            <w:tcW w:w="1099" w:type="dxa"/>
            <w:vAlign w:val="center"/>
          </w:tcPr>
          <w:p w14:paraId="49CA0381" w14:textId="77777777" w:rsidR="001A1D98" w:rsidRDefault="001A1D98" w:rsidP="008D2817">
            <w:pPr>
              <w:jc w:val="center"/>
            </w:pPr>
            <w:r>
              <w:t>80</w:t>
            </w:r>
          </w:p>
        </w:tc>
        <w:tc>
          <w:tcPr>
            <w:tcW w:w="1099" w:type="dxa"/>
            <w:vAlign w:val="center"/>
          </w:tcPr>
          <w:p w14:paraId="65F55AAE" w14:textId="77777777" w:rsidR="001A1D98" w:rsidRDefault="001A1D98" w:rsidP="008D2817">
            <w:pPr>
              <w:jc w:val="center"/>
            </w:pPr>
            <w:r>
              <w:rPr>
                <w:rFonts w:cstheme="minorHAnsi"/>
              </w:rPr>
              <w:t>±</w:t>
            </w:r>
            <w:r>
              <w:t>100</w:t>
            </w:r>
          </w:p>
        </w:tc>
        <w:tc>
          <w:tcPr>
            <w:tcW w:w="1099" w:type="dxa"/>
            <w:vAlign w:val="center"/>
          </w:tcPr>
          <w:p w14:paraId="10A4B7DB" w14:textId="77777777" w:rsidR="001A1D98" w:rsidRDefault="001A1D98" w:rsidP="008D2817">
            <w:pPr>
              <w:jc w:val="center"/>
            </w:pPr>
            <w:r>
              <w:t>-400</w:t>
            </w:r>
          </w:p>
        </w:tc>
        <w:tc>
          <w:tcPr>
            <w:tcW w:w="1099" w:type="dxa"/>
            <w:vAlign w:val="center"/>
          </w:tcPr>
          <w:p w14:paraId="1A2DFC97" w14:textId="77777777" w:rsidR="001A1D98" w:rsidRDefault="001A1D98" w:rsidP="008D2817">
            <w:pPr>
              <w:jc w:val="center"/>
            </w:pPr>
          </w:p>
        </w:tc>
      </w:tr>
      <w:tr w:rsidR="001A1D98" w14:paraId="5852B35B" w14:textId="77777777" w:rsidTr="008D2817">
        <w:tc>
          <w:tcPr>
            <w:tcW w:w="2333" w:type="dxa"/>
            <w:vAlign w:val="center"/>
          </w:tcPr>
          <w:p w14:paraId="3D0931F8" w14:textId="77777777" w:rsidR="001A1D98" w:rsidRDefault="001A1D98" w:rsidP="008D2817">
            <w:r>
              <w:t>Tensión multiconductor</w:t>
            </w:r>
          </w:p>
        </w:tc>
        <w:tc>
          <w:tcPr>
            <w:tcW w:w="1098" w:type="dxa"/>
            <w:vAlign w:val="center"/>
          </w:tcPr>
          <w:p w14:paraId="24CEDA87" w14:textId="77777777" w:rsidR="001A1D98" w:rsidRDefault="001A1D98" w:rsidP="008D2817">
            <w:pPr>
              <w:jc w:val="center"/>
            </w:pPr>
          </w:p>
        </w:tc>
        <w:tc>
          <w:tcPr>
            <w:tcW w:w="1099" w:type="dxa"/>
            <w:vAlign w:val="center"/>
          </w:tcPr>
          <w:p w14:paraId="2EA221F2" w14:textId="77777777" w:rsidR="001A1D98" w:rsidRDefault="001A1D98" w:rsidP="008D2817">
            <w:pPr>
              <w:jc w:val="center"/>
            </w:pPr>
          </w:p>
        </w:tc>
        <w:tc>
          <w:tcPr>
            <w:tcW w:w="1099" w:type="dxa"/>
            <w:vAlign w:val="center"/>
          </w:tcPr>
          <w:p w14:paraId="1CFCFD89" w14:textId="77777777" w:rsidR="001A1D98" w:rsidRDefault="001A1D98" w:rsidP="008D2817">
            <w:pPr>
              <w:jc w:val="center"/>
            </w:pPr>
            <w:r>
              <w:t>30</w:t>
            </w:r>
          </w:p>
        </w:tc>
        <w:tc>
          <w:tcPr>
            <w:tcW w:w="1099" w:type="dxa"/>
            <w:vAlign w:val="center"/>
          </w:tcPr>
          <w:p w14:paraId="30972239" w14:textId="77777777" w:rsidR="001A1D98" w:rsidRDefault="001A1D98" w:rsidP="008D2817">
            <w:pPr>
              <w:jc w:val="center"/>
            </w:pPr>
          </w:p>
        </w:tc>
        <w:tc>
          <w:tcPr>
            <w:tcW w:w="1099" w:type="dxa"/>
            <w:vAlign w:val="center"/>
          </w:tcPr>
          <w:p w14:paraId="3108BA0D" w14:textId="77777777" w:rsidR="001A1D98" w:rsidRDefault="001A1D98" w:rsidP="008D2817">
            <w:pPr>
              <w:jc w:val="center"/>
            </w:pPr>
            <w:r>
              <w:t>-60</w:t>
            </w:r>
          </w:p>
        </w:tc>
        <w:tc>
          <w:tcPr>
            <w:tcW w:w="1099" w:type="dxa"/>
            <w:vAlign w:val="center"/>
          </w:tcPr>
          <w:p w14:paraId="36D65A4B" w14:textId="77777777" w:rsidR="001A1D98" w:rsidRDefault="001A1D98" w:rsidP="008D2817">
            <w:pPr>
              <w:jc w:val="center"/>
            </w:pPr>
          </w:p>
        </w:tc>
      </w:tr>
      <w:tr w:rsidR="001A1D98" w14:paraId="1595BCCD" w14:textId="77777777" w:rsidTr="008D2817">
        <w:tc>
          <w:tcPr>
            <w:tcW w:w="2333" w:type="dxa"/>
            <w:vAlign w:val="center"/>
          </w:tcPr>
          <w:p w14:paraId="77B7882A" w14:textId="77777777" w:rsidR="001A1D98" w:rsidRDefault="001A1D98" w:rsidP="008D2817">
            <w:r>
              <w:t>Viento lateral en operación</w:t>
            </w:r>
          </w:p>
        </w:tc>
        <w:tc>
          <w:tcPr>
            <w:tcW w:w="1098" w:type="dxa"/>
            <w:vAlign w:val="center"/>
          </w:tcPr>
          <w:p w14:paraId="56EFB8DB" w14:textId="77777777" w:rsidR="001A1D98" w:rsidRDefault="001A1D98" w:rsidP="008D2817">
            <w:pPr>
              <w:jc w:val="center"/>
            </w:pPr>
          </w:p>
        </w:tc>
        <w:tc>
          <w:tcPr>
            <w:tcW w:w="1099" w:type="dxa"/>
            <w:vAlign w:val="center"/>
          </w:tcPr>
          <w:p w14:paraId="45937E4D" w14:textId="77777777" w:rsidR="001A1D98" w:rsidRDefault="001A1D98" w:rsidP="008D2817">
            <w:pPr>
              <w:jc w:val="center"/>
            </w:pPr>
            <w:r>
              <w:rPr>
                <w:rFonts w:cstheme="minorHAnsi"/>
              </w:rPr>
              <w:t>±15</w:t>
            </w:r>
          </w:p>
        </w:tc>
        <w:tc>
          <w:tcPr>
            <w:tcW w:w="1099" w:type="dxa"/>
            <w:vAlign w:val="center"/>
          </w:tcPr>
          <w:p w14:paraId="46613A85" w14:textId="77777777" w:rsidR="001A1D98" w:rsidRDefault="001A1D98" w:rsidP="008D2817">
            <w:pPr>
              <w:jc w:val="center"/>
            </w:pPr>
          </w:p>
        </w:tc>
        <w:tc>
          <w:tcPr>
            <w:tcW w:w="1099" w:type="dxa"/>
            <w:vAlign w:val="center"/>
          </w:tcPr>
          <w:p w14:paraId="1B0EE566" w14:textId="77777777" w:rsidR="001A1D98" w:rsidRDefault="001A1D98" w:rsidP="008D2817">
            <w:pPr>
              <w:jc w:val="center"/>
            </w:pPr>
            <w:r>
              <w:rPr>
                <w:rFonts w:cstheme="minorHAnsi"/>
              </w:rPr>
              <w:t>±320</w:t>
            </w:r>
          </w:p>
        </w:tc>
        <w:tc>
          <w:tcPr>
            <w:tcW w:w="1099" w:type="dxa"/>
            <w:vAlign w:val="center"/>
          </w:tcPr>
          <w:p w14:paraId="25832ECE" w14:textId="77777777" w:rsidR="001A1D98" w:rsidRDefault="001A1D98" w:rsidP="008D2817">
            <w:pPr>
              <w:jc w:val="center"/>
            </w:pPr>
          </w:p>
        </w:tc>
        <w:tc>
          <w:tcPr>
            <w:tcW w:w="1099" w:type="dxa"/>
            <w:vAlign w:val="center"/>
          </w:tcPr>
          <w:p w14:paraId="34A769E1" w14:textId="77777777" w:rsidR="001A1D98" w:rsidRDefault="001A1D98" w:rsidP="008D2817">
            <w:pPr>
              <w:jc w:val="center"/>
            </w:pPr>
          </w:p>
        </w:tc>
      </w:tr>
      <w:tr w:rsidR="001A1D98" w14:paraId="1ED1F8B9" w14:textId="77777777" w:rsidTr="008D2817">
        <w:tc>
          <w:tcPr>
            <w:tcW w:w="2333" w:type="dxa"/>
            <w:vAlign w:val="center"/>
          </w:tcPr>
          <w:p w14:paraId="2C78B2B4" w14:textId="77777777" w:rsidR="001A1D98" w:rsidRDefault="001A1D98" w:rsidP="008D2817">
            <w:r>
              <w:t>Viento lateral fuera de operación</w:t>
            </w:r>
          </w:p>
        </w:tc>
        <w:tc>
          <w:tcPr>
            <w:tcW w:w="1098" w:type="dxa"/>
            <w:vAlign w:val="center"/>
          </w:tcPr>
          <w:p w14:paraId="2D6C8001" w14:textId="77777777" w:rsidR="001A1D98" w:rsidRDefault="001A1D98" w:rsidP="008D2817">
            <w:pPr>
              <w:jc w:val="center"/>
            </w:pPr>
          </w:p>
        </w:tc>
        <w:tc>
          <w:tcPr>
            <w:tcW w:w="1099" w:type="dxa"/>
            <w:vAlign w:val="center"/>
          </w:tcPr>
          <w:p w14:paraId="36776D52" w14:textId="77777777" w:rsidR="001A1D98" w:rsidRDefault="001A1D98" w:rsidP="008D2817">
            <w:pPr>
              <w:jc w:val="center"/>
              <w:rPr>
                <w:rFonts w:cstheme="minorHAnsi"/>
              </w:rPr>
            </w:pPr>
            <w:r>
              <w:rPr>
                <w:rFonts w:cstheme="minorHAnsi"/>
              </w:rPr>
              <w:t>±70</w:t>
            </w:r>
          </w:p>
        </w:tc>
        <w:tc>
          <w:tcPr>
            <w:tcW w:w="1099" w:type="dxa"/>
            <w:vAlign w:val="center"/>
          </w:tcPr>
          <w:p w14:paraId="1EA9BD28" w14:textId="77777777" w:rsidR="001A1D98" w:rsidRDefault="001A1D98" w:rsidP="008D2817">
            <w:pPr>
              <w:jc w:val="center"/>
            </w:pPr>
          </w:p>
        </w:tc>
        <w:tc>
          <w:tcPr>
            <w:tcW w:w="1099" w:type="dxa"/>
            <w:vAlign w:val="center"/>
          </w:tcPr>
          <w:p w14:paraId="70CA5D41" w14:textId="77777777" w:rsidR="001A1D98" w:rsidRDefault="001A1D98" w:rsidP="008D2817">
            <w:pPr>
              <w:jc w:val="center"/>
              <w:rPr>
                <w:rFonts w:cstheme="minorHAnsi"/>
              </w:rPr>
            </w:pPr>
            <w:r>
              <w:rPr>
                <w:rFonts w:cstheme="minorHAnsi"/>
              </w:rPr>
              <w:t>±1300</w:t>
            </w:r>
          </w:p>
        </w:tc>
        <w:tc>
          <w:tcPr>
            <w:tcW w:w="1099" w:type="dxa"/>
            <w:vAlign w:val="center"/>
          </w:tcPr>
          <w:p w14:paraId="1E686985" w14:textId="77777777" w:rsidR="001A1D98" w:rsidRDefault="001A1D98" w:rsidP="008D2817">
            <w:pPr>
              <w:jc w:val="center"/>
            </w:pPr>
          </w:p>
        </w:tc>
        <w:tc>
          <w:tcPr>
            <w:tcW w:w="1099" w:type="dxa"/>
            <w:vAlign w:val="center"/>
          </w:tcPr>
          <w:p w14:paraId="26A4E42A" w14:textId="77777777" w:rsidR="001A1D98" w:rsidRDefault="001A1D98" w:rsidP="008D2817">
            <w:pPr>
              <w:jc w:val="center"/>
              <w:rPr>
                <w:rFonts w:cstheme="minorHAnsi"/>
              </w:rPr>
            </w:pPr>
          </w:p>
        </w:tc>
      </w:tr>
      <w:tr w:rsidR="001A1D98" w14:paraId="21260829" w14:textId="77777777" w:rsidTr="008D2817">
        <w:tc>
          <w:tcPr>
            <w:tcW w:w="2333" w:type="dxa"/>
            <w:vAlign w:val="center"/>
          </w:tcPr>
          <w:p w14:paraId="783FA666" w14:textId="77777777" w:rsidR="001A1D98" w:rsidRDefault="001A1D98" w:rsidP="008D2817">
            <w:r>
              <w:t>Vehículos en estación (en operación)</w:t>
            </w:r>
          </w:p>
        </w:tc>
        <w:tc>
          <w:tcPr>
            <w:tcW w:w="1098" w:type="dxa"/>
            <w:vAlign w:val="center"/>
          </w:tcPr>
          <w:p w14:paraId="3CDF850D" w14:textId="77777777" w:rsidR="001A1D98" w:rsidRDefault="001A1D98" w:rsidP="008D2817">
            <w:pPr>
              <w:jc w:val="center"/>
            </w:pPr>
          </w:p>
        </w:tc>
        <w:tc>
          <w:tcPr>
            <w:tcW w:w="1099" w:type="dxa"/>
            <w:vAlign w:val="center"/>
          </w:tcPr>
          <w:p w14:paraId="66001013" w14:textId="77777777" w:rsidR="001A1D98" w:rsidRDefault="001A1D98" w:rsidP="008D2817">
            <w:pPr>
              <w:jc w:val="center"/>
              <w:rPr>
                <w:rFonts w:cstheme="minorHAnsi"/>
              </w:rPr>
            </w:pPr>
          </w:p>
        </w:tc>
        <w:tc>
          <w:tcPr>
            <w:tcW w:w="1099" w:type="dxa"/>
            <w:vAlign w:val="center"/>
          </w:tcPr>
          <w:p w14:paraId="2B758644" w14:textId="77777777" w:rsidR="001A1D98" w:rsidRDefault="001A1D98" w:rsidP="008D2817">
            <w:pPr>
              <w:jc w:val="center"/>
            </w:pPr>
            <w:r>
              <w:t>60</w:t>
            </w:r>
          </w:p>
        </w:tc>
        <w:tc>
          <w:tcPr>
            <w:tcW w:w="1099" w:type="dxa"/>
            <w:vAlign w:val="center"/>
          </w:tcPr>
          <w:p w14:paraId="56AC9E9E" w14:textId="77777777" w:rsidR="001A1D98" w:rsidRDefault="001A1D98" w:rsidP="008D2817">
            <w:pPr>
              <w:jc w:val="center"/>
              <w:rPr>
                <w:rFonts w:cstheme="minorHAnsi"/>
              </w:rPr>
            </w:pPr>
            <w:r>
              <w:rPr>
                <w:rFonts w:cstheme="minorHAnsi"/>
              </w:rPr>
              <w:t>±240</w:t>
            </w:r>
          </w:p>
        </w:tc>
        <w:tc>
          <w:tcPr>
            <w:tcW w:w="1099" w:type="dxa"/>
            <w:vAlign w:val="center"/>
          </w:tcPr>
          <w:p w14:paraId="374DEAEA" w14:textId="77777777" w:rsidR="001A1D98" w:rsidRDefault="001A1D98" w:rsidP="008D2817">
            <w:pPr>
              <w:jc w:val="center"/>
            </w:pPr>
          </w:p>
        </w:tc>
        <w:tc>
          <w:tcPr>
            <w:tcW w:w="1099" w:type="dxa"/>
            <w:vAlign w:val="center"/>
          </w:tcPr>
          <w:p w14:paraId="4339F2D7" w14:textId="77777777" w:rsidR="001A1D98" w:rsidRDefault="001A1D98" w:rsidP="008D2817">
            <w:pPr>
              <w:jc w:val="center"/>
              <w:rPr>
                <w:rFonts w:cstheme="minorHAnsi"/>
              </w:rPr>
            </w:pPr>
          </w:p>
        </w:tc>
      </w:tr>
      <w:tr w:rsidR="001A1D98" w14:paraId="42CD4861" w14:textId="77777777" w:rsidTr="008D2817">
        <w:tc>
          <w:tcPr>
            <w:tcW w:w="2333" w:type="dxa"/>
            <w:vAlign w:val="center"/>
          </w:tcPr>
          <w:p w14:paraId="4B13CF81" w14:textId="77777777" w:rsidR="001A1D98" w:rsidRDefault="001A1D98" w:rsidP="008D2817">
            <w:r>
              <w:t>Cargas sísmicas</w:t>
            </w:r>
          </w:p>
        </w:tc>
        <w:tc>
          <w:tcPr>
            <w:tcW w:w="6593" w:type="dxa"/>
            <w:gridSpan w:val="6"/>
            <w:vAlign w:val="center"/>
          </w:tcPr>
          <w:p w14:paraId="520C740F" w14:textId="77777777" w:rsidR="001A1D98" w:rsidRDefault="001A1D98" w:rsidP="008D2817">
            <w:pPr>
              <w:jc w:val="center"/>
              <w:rPr>
                <w:rFonts w:cstheme="minorHAnsi"/>
              </w:rPr>
            </w:pPr>
            <w:r>
              <w:rPr>
                <w:rFonts w:cstheme="minorHAnsi"/>
              </w:rPr>
              <w:t>según normativa local</w:t>
            </w:r>
          </w:p>
        </w:tc>
      </w:tr>
    </w:tbl>
    <w:p w14:paraId="1D49493A" w14:textId="62AB1045" w:rsidR="00EF710A" w:rsidRDefault="00EF710A" w:rsidP="00EF710A"/>
    <w:p w14:paraId="39FF09D6" w14:textId="40CC1985" w:rsidR="0036448F" w:rsidRDefault="0036448F" w:rsidP="0036448F">
      <w:pPr>
        <w:pStyle w:val="Descripcin"/>
        <w:keepNext/>
        <w:jc w:val="center"/>
        <w:rPr>
          <w:sz w:val="20"/>
          <w:szCs w:val="20"/>
        </w:rPr>
      </w:pPr>
      <w:bookmarkStart w:id="32" w:name="_Toc95051651"/>
      <w:r w:rsidRPr="001608F7">
        <w:rPr>
          <w:b/>
          <w:bCs/>
          <w:sz w:val="20"/>
          <w:szCs w:val="20"/>
        </w:rPr>
        <w:t xml:space="preserve">Tabla </w:t>
      </w:r>
      <w:r>
        <w:rPr>
          <w:b/>
          <w:bCs/>
          <w:sz w:val="20"/>
          <w:szCs w:val="20"/>
        </w:rPr>
        <w:fldChar w:fldCharType="begin"/>
      </w:r>
      <w:r>
        <w:rPr>
          <w:b/>
          <w:bCs/>
          <w:sz w:val="20"/>
          <w:szCs w:val="20"/>
        </w:rPr>
        <w:instrText xml:space="preserve"> STYLEREF 1 \s </w:instrText>
      </w:r>
      <w:r>
        <w:rPr>
          <w:b/>
          <w:bCs/>
          <w:sz w:val="20"/>
          <w:szCs w:val="20"/>
        </w:rPr>
        <w:fldChar w:fldCharType="separate"/>
      </w:r>
      <w:r w:rsidR="00F4253C">
        <w:rPr>
          <w:b/>
          <w:bCs/>
          <w:noProof/>
          <w:sz w:val="20"/>
          <w:szCs w:val="20"/>
        </w:rPr>
        <w:t>5</w:t>
      </w:r>
      <w:r>
        <w:rPr>
          <w:b/>
          <w:bCs/>
          <w:sz w:val="20"/>
          <w:szCs w:val="20"/>
        </w:rPr>
        <w:fldChar w:fldCharType="end"/>
      </w:r>
      <w:r>
        <w:rPr>
          <w:b/>
          <w:bCs/>
          <w:sz w:val="20"/>
          <w:szCs w:val="20"/>
        </w:rPr>
        <w:t>.</w:t>
      </w:r>
      <w:r>
        <w:rPr>
          <w:b/>
          <w:bCs/>
          <w:sz w:val="20"/>
          <w:szCs w:val="20"/>
        </w:rPr>
        <w:fldChar w:fldCharType="begin"/>
      </w:r>
      <w:r>
        <w:rPr>
          <w:b/>
          <w:bCs/>
          <w:sz w:val="20"/>
          <w:szCs w:val="20"/>
        </w:rPr>
        <w:instrText xml:space="preserve"> SEQ Tabla \* ARABIC \s 1 </w:instrText>
      </w:r>
      <w:r>
        <w:rPr>
          <w:b/>
          <w:bCs/>
          <w:sz w:val="20"/>
          <w:szCs w:val="20"/>
        </w:rPr>
        <w:fldChar w:fldCharType="separate"/>
      </w:r>
      <w:r w:rsidR="00F4253C">
        <w:rPr>
          <w:b/>
          <w:bCs/>
          <w:noProof/>
          <w:sz w:val="20"/>
          <w:szCs w:val="20"/>
        </w:rPr>
        <w:t>3</w:t>
      </w:r>
      <w:r>
        <w:rPr>
          <w:b/>
          <w:bCs/>
          <w:sz w:val="20"/>
          <w:szCs w:val="20"/>
        </w:rPr>
        <w:fldChar w:fldCharType="end"/>
      </w:r>
      <w:r w:rsidRPr="001608F7">
        <w:rPr>
          <w:b/>
          <w:bCs/>
          <w:sz w:val="20"/>
          <w:szCs w:val="20"/>
        </w:rPr>
        <w:t xml:space="preserve"> </w:t>
      </w:r>
      <w:r>
        <w:rPr>
          <w:sz w:val="20"/>
          <w:szCs w:val="20"/>
        </w:rPr>
        <w:t>Cargas aplicadas en el mástil A3</w:t>
      </w:r>
      <w:bookmarkEnd w:id="32"/>
    </w:p>
    <w:p w14:paraId="27188A71" w14:textId="77777777" w:rsidR="001A1D98" w:rsidRDefault="001A1D98" w:rsidP="00EF710A"/>
    <w:p w14:paraId="1F8AECC5" w14:textId="77777777" w:rsidR="00EF710A" w:rsidRDefault="00EF710A" w:rsidP="00EF710A"/>
    <w:p w14:paraId="76BBD8A9" w14:textId="77777777" w:rsidR="00EF710A" w:rsidRDefault="00EF710A" w:rsidP="00EF710A"/>
    <w:p w14:paraId="1F73CBD3" w14:textId="77777777" w:rsidR="00EF710A" w:rsidRDefault="00EF710A" w:rsidP="00EF710A"/>
    <w:p w14:paraId="385F1E04" w14:textId="77777777" w:rsidR="00EF710A" w:rsidRPr="006B2F83" w:rsidRDefault="00EF710A" w:rsidP="00EF710A">
      <w:pPr>
        <w:pStyle w:val="Prrafodelista"/>
        <w:widowControl w:val="0"/>
        <w:numPr>
          <w:ilvl w:val="0"/>
          <w:numId w:val="34"/>
        </w:numPr>
        <w:suppressAutoHyphens w:val="0"/>
        <w:wordWrap w:val="0"/>
        <w:autoSpaceDE w:val="0"/>
        <w:autoSpaceDN w:val="0"/>
        <w:spacing w:after="160" w:line="259" w:lineRule="auto"/>
        <w:rPr>
          <w:rFonts w:cstheme="minorHAnsi"/>
          <w:lang w:val="es-MX"/>
        </w:rPr>
      </w:pPr>
      <w:r w:rsidRPr="006B2F83">
        <w:rPr>
          <w:rFonts w:cstheme="minorHAnsi"/>
          <w:lang w:val="es-MX"/>
        </w:rPr>
        <w:t>Sistema de ejes locales</w:t>
      </w:r>
    </w:p>
    <w:p w14:paraId="340F5A6B" w14:textId="77777777" w:rsidR="00EF710A" w:rsidRPr="006B2F83" w:rsidRDefault="00EF710A" w:rsidP="00EF710A">
      <w:pPr>
        <w:ind w:left="720"/>
        <w:rPr>
          <w:rFonts w:cstheme="minorHAnsi"/>
          <w:lang w:val="es-MX"/>
        </w:rPr>
      </w:pPr>
      <w:r w:rsidRPr="006B2F83">
        <w:rPr>
          <w:rFonts w:cstheme="minorHAnsi"/>
          <w:lang w:val="es-MX"/>
        </w:rPr>
        <w:t>X: en dirección del eje del teleférico (hacia estación opuesta)</w:t>
      </w:r>
    </w:p>
    <w:p w14:paraId="4C0C81FA" w14:textId="77777777" w:rsidR="00EF710A" w:rsidRPr="006B2F83" w:rsidRDefault="00EF710A" w:rsidP="00EF710A">
      <w:pPr>
        <w:ind w:left="720"/>
        <w:rPr>
          <w:rFonts w:cstheme="minorHAnsi"/>
          <w:lang w:val="es-MX"/>
        </w:rPr>
      </w:pPr>
      <w:r w:rsidRPr="006B2F83">
        <w:rPr>
          <w:rFonts w:cstheme="minorHAnsi"/>
          <w:lang w:val="es-MX"/>
        </w:rPr>
        <w:t>Y: perpendicular a la línea</w:t>
      </w:r>
    </w:p>
    <w:p w14:paraId="16E33C20" w14:textId="77777777" w:rsidR="00EF710A" w:rsidRDefault="00EF710A" w:rsidP="00EF710A">
      <w:pPr>
        <w:ind w:left="720"/>
        <w:rPr>
          <w:rFonts w:cstheme="minorHAnsi"/>
          <w:lang w:val="es-MX"/>
        </w:rPr>
      </w:pPr>
      <w:r w:rsidRPr="006B2F83">
        <w:rPr>
          <w:rFonts w:cstheme="minorHAnsi"/>
          <w:lang w:val="es-MX"/>
        </w:rPr>
        <w:t>Z: vertical hacia abajo</w:t>
      </w:r>
    </w:p>
    <w:p w14:paraId="2686451C" w14:textId="77777777" w:rsidR="00EF710A" w:rsidRPr="006B2F83" w:rsidRDefault="00EF710A" w:rsidP="00EF710A">
      <w:pPr>
        <w:ind w:left="720"/>
        <w:rPr>
          <w:rFonts w:cstheme="minorHAnsi"/>
          <w:lang w:val="es-MX"/>
        </w:rPr>
      </w:pPr>
    </w:p>
    <w:p w14:paraId="08160078" w14:textId="77777777" w:rsidR="00EF710A" w:rsidRPr="006B2F83" w:rsidRDefault="00EF710A" w:rsidP="00EF710A">
      <w:pPr>
        <w:rPr>
          <w:rFonts w:cstheme="minorHAnsi"/>
          <w:lang w:val="es-MX"/>
        </w:rPr>
      </w:pPr>
      <w:r w:rsidRPr="006B2F83">
        <w:rPr>
          <w:rFonts w:cstheme="minorHAnsi"/>
          <w:lang w:val="es-MX"/>
        </w:rPr>
        <w:t xml:space="preserve">Los puntos de contacto entre el órgano electromecánico y la estructura de soporte son 3: A1, A2 y A3. </w:t>
      </w:r>
    </w:p>
    <w:p w14:paraId="4F1C9F09" w14:textId="77777777" w:rsidR="00EF710A" w:rsidRPr="003000FC" w:rsidRDefault="00EF710A" w:rsidP="00EF710A">
      <w:pPr>
        <w:rPr>
          <w:rFonts w:asciiTheme="majorHAnsi" w:hAnsiTheme="majorHAnsi" w:cstheme="majorHAnsi"/>
          <w:b/>
          <w:sz w:val="24"/>
          <w:lang w:val="es-MX"/>
        </w:rPr>
      </w:pPr>
      <w:r w:rsidRPr="006B2F83">
        <w:rPr>
          <w:lang w:val="es-MX"/>
        </w:rPr>
        <w:br w:type="page"/>
      </w:r>
      <w:bookmarkStart w:id="33" w:name="_Toc364100913"/>
      <w:bookmarkStart w:id="34" w:name="_Toc59725987"/>
      <w:bookmarkStart w:id="35" w:name="_Toc60774614"/>
      <w:bookmarkEnd w:id="7"/>
      <w:bookmarkEnd w:id="8"/>
      <w:bookmarkEnd w:id="9"/>
      <w:bookmarkEnd w:id="29"/>
    </w:p>
    <w:bookmarkEnd w:id="33"/>
    <w:bookmarkEnd w:id="34"/>
    <w:bookmarkEnd w:id="35"/>
    <w:p w14:paraId="180DF2E4" w14:textId="77777777" w:rsidR="00EF710A" w:rsidRPr="003000FC" w:rsidRDefault="00EF710A" w:rsidP="00EF710A">
      <w:pPr>
        <w:pStyle w:val="Prrafodelista"/>
        <w:widowControl w:val="0"/>
        <w:numPr>
          <w:ilvl w:val="0"/>
          <w:numId w:val="34"/>
        </w:numPr>
        <w:suppressAutoHyphens w:val="0"/>
        <w:wordWrap w:val="0"/>
        <w:autoSpaceDE w:val="0"/>
        <w:autoSpaceDN w:val="0"/>
        <w:spacing w:after="160" w:line="259" w:lineRule="auto"/>
        <w:rPr>
          <w:rFonts w:cstheme="minorHAnsi"/>
          <w:lang w:val="es-MX"/>
        </w:rPr>
      </w:pPr>
      <w:r w:rsidRPr="003000FC">
        <w:rPr>
          <w:rFonts w:cstheme="minorHAnsi"/>
          <w:lang w:val="es-MX"/>
        </w:rPr>
        <w:lastRenderedPageBreak/>
        <w:t>Combinaciones de carga</w:t>
      </w:r>
      <w:r>
        <w:rPr>
          <w:rFonts w:cstheme="minorHAnsi"/>
          <w:lang w:val="es-MX"/>
        </w:rPr>
        <w:t xml:space="preserve"> y factores de carga</w:t>
      </w:r>
    </w:p>
    <w:p w14:paraId="6A2BC767" w14:textId="77777777" w:rsidR="00EF710A" w:rsidRDefault="00EF710A" w:rsidP="00EF710A">
      <w:pPr>
        <w:ind w:left="425"/>
        <w:rPr>
          <w:rFonts w:cstheme="minorHAnsi"/>
          <w:lang w:val="es-MX"/>
        </w:rPr>
      </w:pPr>
      <w:r w:rsidRPr="003000FC">
        <w:rPr>
          <w:rFonts w:cstheme="minorHAnsi"/>
          <w:lang w:val="es-MX"/>
        </w:rPr>
        <w:t>La seguridad de una estructura deberá verificarse para el efecto combinado de todas las acciones que tengan una probabilidad no despreciable de ocurrir simultáneamente, considerándose dos categorías de combinaciones.</w:t>
      </w:r>
    </w:p>
    <w:p w14:paraId="2C8DAB90" w14:textId="77777777" w:rsidR="00EF710A" w:rsidRPr="003000FC" w:rsidRDefault="00EF710A" w:rsidP="00EF710A">
      <w:pPr>
        <w:ind w:left="425"/>
        <w:rPr>
          <w:rFonts w:cstheme="minorHAnsi"/>
          <w:lang w:val="es-MX"/>
        </w:rPr>
      </w:pPr>
    </w:p>
    <w:p w14:paraId="51FB716D" w14:textId="77777777" w:rsidR="00EF710A" w:rsidRDefault="00EF710A" w:rsidP="00EF710A">
      <w:pPr>
        <w:pStyle w:val="Prrafodelista"/>
        <w:widowControl w:val="0"/>
        <w:numPr>
          <w:ilvl w:val="0"/>
          <w:numId w:val="35"/>
        </w:numPr>
        <w:suppressAutoHyphens w:val="0"/>
        <w:wordWrap w:val="0"/>
        <w:autoSpaceDE w:val="0"/>
        <w:autoSpaceDN w:val="0"/>
        <w:spacing w:after="160" w:line="259" w:lineRule="auto"/>
        <w:rPr>
          <w:rFonts w:cstheme="minorHAnsi"/>
          <w:lang w:val="es-MX"/>
        </w:rPr>
      </w:pPr>
      <w:r w:rsidRPr="003000FC">
        <w:rPr>
          <w:rFonts w:cstheme="minorHAnsi"/>
          <w:lang w:val="es-MX"/>
        </w:rPr>
        <w:t>Para las combinaciones que incluyan acciones permanentes y acciones variable.</w:t>
      </w:r>
    </w:p>
    <w:p w14:paraId="363B52B1" w14:textId="77777777" w:rsidR="00EF710A" w:rsidRPr="003000FC" w:rsidRDefault="00EF710A" w:rsidP="00EF710A">
      <w:pPr>
        <w:pStyle w:val="Prrafodelista"/>
        <w:widowControl w:val="0"/>
        <w:numPr>
          <w:ilvl w:val="0"/>
          <w:numId w:val="35"/>
        </w:numPr>
        <w:suppressAutoHyphens w:val="0"/>
        <w:wordWrap w:val="0"/>
        <w:autoSpaceDE w:val="0"/>
        <w:autoSpaceDN w:val="0"/>
        <w:spacing w:after="160" w:line="259" w:lineRule="auto"/>
        <w:rPr>
          <w:rFonts w:cstheme="minorHAnsi"/>
          <w:lang w:val="es-MX"/>
        </w:rPr>
      </w:pPr>
      <w:r w:rsidRPr="003000FC">
        <w:rPr>
          <w:rFonts w:cstheme="minorHAnsi"/>
          <w:lang w:val="es-MX"/>
        </w:rPr>
        <w:t>Para las combinaciones que incluyan acciones permanentes, variables y accidentales.</w:t>
      </w:r>
    </w:p>
    <w:p w14:paraId="1CE01FF4" w14:textId="77777777" w:rsidR="00EF710A" w:rsidRDefault="00EF710A" w:rsidP="00EF710A">
      <w:pPr>
        <w:ind w:left="425"/>
        <w:rPr>
          <w:rFonts w:cstheme="minorHAnsi"/>
          <w:lang w:val="es-MX"/>
        </w:rPr>
      </w:pPr>
      <w:r w:rsidRPr="003000FC">
        <w:rPr>
          <w:rFonts w:cstheme="minorHAnsi"/>
          <w:lang w:val="es-MX"/>
        </w:rPr>
        <w:t xml:space="preserve">En ambos tipos de combinación los efectos de todas las acciones deberán multiplicarse por los factores de carga apropiados. </w:t>
      </w:r>
    </w:p>
    <w:p w14:paraId="5D368A56" w14:textId="77777777" w:rsidR="00EF710A" w:rsidRDefault="00EF710A" w:rsidP="00EF710A">
      <w:pPr>
        <w:ind w:left="425"/>
        <w:rPr>
          <w:rFonts w:cstheme="minorHAnsi"/>
          <w:lang w:val="es-MX"/>
        </w:rPr>
      </w:pPr>
    </w:p>
    <w:p w14:paraId="1065F603" w14:textId="77777777" w:rsidR="00EF710A" w:rsidRDefault="00EF710A" w:rsidP="00EF710A">
      <w:pPr>
        <w:ind w:left="425"/>
        <w:rPr>
          <w:rFonts w:cstheme="minorHAnsi"/>
          <w:lang w:val="es-MX"/>
        </w:rPr>
      </w:pPr>
      <w:r w:rsidRPr="003000FC">
        <w:rPr>
          <w:rFonts w:cstheme="minorHAnsi"/>
          <w:lang w:val="es-MX"/>
        </w:rPr>
        <w:t>En la siguiente tabla se enlistan las combinaciones de diseño</w:t>
      </w:r>
      <w:r>
        <w:rPr>
          <w:rFonts w:cstheme="minorHAnsi"/>
          <w:lang w:val="es-MX"/>
        </w:rPr>
        <w:t>:</w:t>
      </w:r>
    </w:p>
    <w:p w14:paraId="329B92BA" w14:textId="77777777" w:rsidR="00EF710A" w:rsidRPr="003000FC" w:rsidRDefault="00EF710A" w:rsidP="00EF710A">
      <w:pPr>
        <w:ind w:left="425"/>
        <w:rPr>
          <w:rFonts w:cstheme="minorHAnsi"/>
          <w:lang w:val="es-MX"/>
        </w:rPr>
      </w:pPr>
    </w:p>
    <w:p w14:paraId="09F9DD0F" w14:textId="25A6F0CE" w:rsidR="00EF710A" w:rsidRPr="003000FC" w:rsidRDefault="00EF710A" w:rsidP="00EF710A">
      <w:pPr>
        <w:rPr>
          <w:color w:val="000000"/>
          <w:sz w:val="24"/>
          <w:lang w:val="es-MX"/>
        </w:rPr>
      </w:pPr>
    </w:p>
    <w:p w14:paraId="5F0FAE5A" w14:textId="77777777" w:rsidR="004A2749" w:rsidRDefault="00EF710A" w:rsidP="00EF710A">
      <w:pPr>
        <w:rPr>
          <w:color w:val="000000"/>
          <w:sz w:val="24"/>
          <w:lang w:val="es-MX"/>
        </w:rPr>
      </w:pPr>
      <w:r>
        <w:rPr>
          <w:color w:val="000000"/>
          <w:sz w:val="24"/>
          <w:lang w:val="es-MX"/>
        </w:rPr>
        <w:br w:type="page"/>
      </w:r>
    </w:p>
    <w:tbl>
      <w:tblPr>
        <w:tblW w:w="10400" w:type="dxa"/>
        <w:tblCellMar>
          <w:left w:w="70" w:type="dxa"/>
          <w:right w:w="70" w:type="dxa"/>
        </w:tblCellMar>
        <w:tblLook w:val="04A0" w:firstRow="1" w:lastRow="0" w:firstColumn="1" w:lastColumn="0" w:noHBand="0" w:noVBand="1"/>
      </w:tblPr>
      <w:tblGrid>
        <w:gridCol w:w="6880"/>
        <w:gridCol w:w="452"/>
        <w:gridCol w:w="428"/>
        <w:gridCol w:w="428"/>
        <w:gridCol w:w="452"/>
        <w:gridCol w:w="452"/>
        <w:gridCol w:w="452"/>
        <w:gridCol w:w="428"/>
        <w:gridCol w:w="428"/>
      </w:tblGrid>
      <w:tr w:rsidR="004A2749" w:rsidRPr="002C2394" w14:paraId="5C20F92B" w14:textId="77777777" w:rsidTr="00C2122F">
        <w:trPr>
          <w:trHeight w:val="600"/>
        </w:trPr>
        <w:tc>
          <w:tcPr>
            <w:tcW w:w="6880" w:type="dxa"/>
            <w:vMerge w:val="restart"/>
            <w:tcBorders>
              <w:top w:val="nil"/>
              <w:left w:val="nil"/>
              <w:bottom w:val="single" w:sz="4" w:space="0" w:color="000000"/>
              <w:right w:val="single" w:sz="4" w:space="0" w:color="000000"/>
            </w:tcBorders>
            <w:shd w:val="clear" w:color="auto" w:fill="auto"/>
            <w:vAlign w:val="center"/>
            <w:hideMark/>
          </w:tcPr>
          <w:p w14:paraId="77A0A0E9" w14:textId="77777777" w:rsidR="004A2749" w:rsidRPr="00DC4DE5" w:rsidRDefault="004A2749" w:rsidP="00C2122F">
            <w:pPr>
              <w:suppressAutoHyphens w:val="0"/>
              <w:jc w:val="left"/>
              <w:rPr>
                <w:rFonts w:ascii="Times New Roman" w:hAnsi="Times New Roman" w:cs="Times New Roman"/>
                <w:color w:val="000000"/>
                <w:sz w:val="16"/>
                <w:szCs w:val="16"/>
                <w:lang w:val="es-MX" w:eastAsia="es-MX"/>
              </w:rPr>
            </w:pPr>
            <w:r w:rsidRPr="00DC4DE5">
              <w:rPr>
                <w:rFonts w:ascii="Times New Roman" w:hAnsi="Times New Roman" w:cs="Times New Roman"/>
                <w:color w:val="000000"/>
                <w:sz w:val="16"/>
                <w:szCs w:val="16"/>
                <w:lang w:val="es-MX" w:eastAsia="es-MX"/>
              </w:rPr>
              <w:lastRenderedPageBreak/>
              <w:t> </w:t>
            </w:r>
          </w:p>
        </w:tc>
        <w:tc>
          <w:tcPr>
            <w:tcW w:w="1320" w:type="dxa"/>
            <w:gridSpan w:val="3"/>
            <w:tcBorders>
              <w:top w:val="single" w:sz="4" w:space="0" w:color="000000"/>
              <w:left w:val="nil"/>
              <w:bottom w:val="single" w:sz="4" w:space="0" w:color="000000"/>
              <w:right w:val="single" w:sz="4" w:space="0" w:color="000000"/>
            </w:tcBorders>
            <w:shd w:val="clear" w:color="auto" w:fill="auto"/>
            <w:vAlign w:val="center"/>
            <w:hideMark/>
          </w:tcPr>
          <w:p w14:paraId="684A1243" w14:textId="77777777" w:rsidR="004A2749" w:rsidRPr="00DC4DE5" w:rsidRDefault="004A2749" w:rsidP="00C2122F">
            <w:pPr>
              <w:suppressAutoHyphens w:val="0"/>
              <w:jc w:val="left"/>
              <w:rPr>
                <w:b/>
                <w:bCs/>
                <w:sz w:val="16"/>
                <w:szCs w:val="16"/>
                <w:lang w:val="es-MX" w:eastAsia="es-MX"/>
              </w:rPr>
            </w:pPr>
            <w:r w:rsidRPr="00DC4DE5">
              <w:rPr>
                <w:b/>
                <w:bCs/>
                <w:sz w:val="16"/>
                <w:szCs w:val="16"/>
                <w:lang w:val="es-MX" w:eastAsia="es-MX"/>
              </w:rPr>
              <w:t>Load case in operation</w:t>
            </w:r>
          </w:p>
        </w:tc>
        <w:tc>
          <w:tcPr>
            <w:tcW w:w="2200" w:type="dxa"/>
            <w:gridSpan w:val="5"/>
            <w:tcBorders>
              <w:top w:val="single" w:sz="4" w:space="0" w:color="000000"/>
              <w:left w:val="nil"/>
              <w:bottom w:val="single" w:sz="4" w:space="0" w:color="000000"/>
              <w:right w:val="single" w:sz="4" w:space="0" w:color="000000"/>
            </w:tcBorders>
            <w:shd w:val="clear" w:color="auto" w:fill="auto"/>
            <w:vAlign w:val="center"/>
            <w:hideMark/>
          </w:tcPr>
          <w:p w14:paraId="7CAB8BD9" w14:textId="77777777" w:rsidR="004A2749" w:rsidRPr="00830F17" w:rsidRDefault="004A2749" w:rsidP="00C2122F">
            <w:pPr>
              <w:suppressAutoHyphens w:val="0"/>
              <w:jc w:val="left"/>
              <w:rPr>
                <w:b/>
                <w:bCs/>
                <w:sz w:val="16"/>
                <w:szCs w:val="16"/>
                <w:lang w:val="en-US" w:eastAsia="es-MX"/>
              </w:rPr>
            </w:pPr>
            <w:r w:rsidRPr="00830F17">
              <w:rPr>
                <w:b/>
                <w:bCs/>
                <w:sz w:val="16"/>
                <w:szCs w:val="16"/>
                <w:lang w:val="en-US" w:eastAsia="es-MX"/>
              </w:rPr>
              <w:t>Load case out of operation</w:t>
            </w:r>
          </w:p>
        </w:tc>
      </w:tr>
      <w:tr w:rsidR="004A2749" w:rsidRPr="002C2394" w14:paraId="7B1C066E" w14:textId="77777777" w:rsidTr="00C2122F">
        <w:trPr>
          <w:trHeight w:val="4002"/>
        </w:trPr>
        <w:tc>
          <w:tcPr>
            <w:tcW w:w="6880" w:type="dxa"/>
            <w:vMerge/>
            <w:tcBorders>
              <w:top w:val="nil"/>
              <w:left w:val="nil"/>
              <w:bottom w:val="single" w:sz="4" w:space="0" w:color="000000"/>
              <w:right w:val="single" w:sz="4" w:space="0" w:color="000000"/>
            </w:tcBorders>
            <w:vAlign w:val="center"/>
            <w:hideMark/>
          </w:tcPr>
          <w:p w14:paraId="7803D1D7" w14:textId="77777777" w:rsidR="004A2749" w:rsidRPr="00830F17" w:rsidRDefault="004A2749" w:rsidP="00C2122F">
            <w:pPr>
              <w:suppressAutoHyphens w:val="0"/>
              <w:jc w:val="left"/>
              <w:rPr>
                <w:rFonts w:ascii="Times New Roman" w:hAnsi="Times New Roman" w:cs="Times New Roman"/>
                <w:color w:val="000000"/>
                <w:sz w:val="16"/>
                <w:szCs w:val="16"/>
                <w:lang w:val="en-US" w:eastAsia="es-MX"/>
              </w:rPr>
            </w:pPr>
          </w:p>
        </w:tc>
        <w:tc>
          <w:tcPr>
            <w:tcW w:w="440" w:type="dxa"/>
            <w:tcBorders>
              <w:top w:val="nil"/>
              <w:left w:val="nil"/>
              <w:bottom w:val="single" w:sz="4" w:space="0" w:color="000000"/>
              <w:right w:val="nil"/>
            </w:tcBorders>
            <w:shd w:val="clear" w:color="auto" w:fill="auto"/>
            <w:textDirection w:val="btLr"/>
            <w:vAlign w:val="center"/>
            <w:hideMark/>
          </w:tcPr>
          <w:p w14:paraId="45962289" w14:textId="77777777" w:rsidR="004A2749" w:rsidRPr="00830F17" w:rsidRDefault="004A2749" w:rsidP="00C2122F">
            <w:pPr>
              <w:suppressAutoHyphens w:val="0"/>
              <w:jc w:val="left"/>
              <w:rPr>
                <w:rFonts w:ascii="Arial MT" w:hAnsi="Arial MT" w:cs="Times New Roman"/>
                <w:sz w:val="16"/>
                <w:szCs w:val="16"/>
                <w:lang w:val="en-US" w:eastAsia="es-MX"/>
              </w:rPr>
            </w:pPr>
            <w:r w:rsidRPr="00830F17">
              <w:rPr>
                <w:rFonts w:ascii="Arial MT" w:hAnsi="Arial MT" w:cs="Times New Roman"/>
                <w:sz w:val="16"/>
                <w:szCs w:val="16"/>
                <w:lang w:val="en-US" w:eastAsia="es-MX"/>
              </w:rPr>
              <w:t>Persistent design situations for ultimate limit states</w:t>
            </w:r>
          </w:p>
        </w:tc>
        <w:tc>
          <w:tcPr>
            <w:tcW w:w="440" w:type="dxa"/>
            <w:tcBorders>
              <w:top w:val="nil"/>
              <w:left w:val="nil"/>
              <w:bottom w:val="single" w:sz="4" w:space="0" w:color="000000"/>
              <w:right w:val="nil"/>
            </w:tcBorders>
            <w:shd w:val="clear" w:color="auto" w:fill="auto"/>
            <w:textDirection w:val="btLr"/>
            <w:vAlign w:val="center"/>
            <w:hideMark/>
          </w:tcPr>
          <w:p w14:paraId="2BB7BE4F" w14:textId="77777777" w:rsidR="004A2749" w:rsidRPr="00830F17" w:rsidRDefault="004A2749" w:rsidP="00C2122F">
            <w:pPr>
              <w:suppressAutoHyphens w:val="0"/>
              <w:jc w:val="left"/>
              <w:rPr>
                <w:rFonts w:ascii="Arial MT" w:hAnsi="Arial MT" w:cs="Times New Roman"/>
                <w:sz w:val="16"/>
                <w:szCs w:val="16"/>
                <w:lang w:val="en-US" w:eastAsia="es-MX"/>
              </w:rPr>
            </w:pPr>
            <w:r w:rsidRPr="00830F17">
              <w:rPr>
                <w:rFonts w:ascii="Arial MT" w:hAnsi="Arial MT" w:cs="Times New Roman"/>
                <w:sz w:val="16"/>
                <w:szCs w:val="16"/>
                <w:lang w:val="en-US" w:eastAsia="es-MX"/>
              </w:rPr>
              <w:t>Combinations for accidental design situations</w:t>
            </w:r>
          </w:p>
        </w:tc>
        <w:tc>
          <w:tcPr>
            <w:tcW w:w="440" w:type="dxa"/>
            <w:tcBorders>
              <w:top w:val="nil"/>
              <w:left w:val="nil"/>
              <w:bottom w:val="single" w:sz="4" w:space="0" w:color="000000"/>
              <w:right w:val="single" w:sz="4" w:space="0" w:color="000000"/>
            </w:tcBorders>
            <w:shd w:val="clear" w:color="auto" w:fill="auto"/>
            <w:textDirection w:val="btLr"/>
            <w:vAlign w:val="center"/>
            <w:hideMark/>
          </w:tcPr>
          <w:p w14:paraId="430C9CB0" w14:textId="77777777" w:rsidR="004A2749" w:rsidRPr="00830F17" w:rsidRDefault="004A2749" w:rsidP="00C2122F">
            <w:pPr>
              <w:suppressAutoHyphens w:val="0"/>
              <w:jc w:val="left"/>
              <w:rPr>
                <w:rFonts w:ascii="Arial MT" w:hAnsi="Arial MT" w:cs="Times New Roman"/>
                <w:sz w:val="16"/>
                <w:szCs w:val="16"/>
                <w:lang w:val="en-US" w:eastAsia="es-MX"/>
              </w:rPr>
            </w:pPr>
            <w:r w:rsidRPr="00830F17">
              <w:rPr>
                <w:rFonts w:ascii="Arial MT" w:hAnsi="Arial MT" w:cs="Times New Roman"/>
                <w:sz w:val="16"/>
                <w:szCs w:val="16"/>
                <w:lang w:val="en-US" w:eastAsia="es-MX"/>
              </w:rPr>
              <w:t>Combinations for the seismic design situation</w:t>
            </w:r>
          </w:p>
        </w:tc>
        <w:tc>
          <w:tcPr>
            <w:tcW w:w="440" w:type="dxa"/>
            <w:tcBorders>
              <w:top w:val="nil"/>
              <w:left w:val="nil"/>
              <w:bottom w:val="single" w:sz="4" w:space="0" w:color="000000"/>
              <w:right w:val="nil"/>
            </w:tcBorders>
            <w:shd w:val="clear" w:color="auto" w:fill="auto"/>
            <w:textDirection w:val="btLr"/>
            <w:vAlign w:val="center"/>
            <w:hideMark/>
          </w:tcPr>
          <w:p w14:paraId="55E3EA6C" w14:textId="77777777" w:rsidR="004A2749" w:rsidRPr="00830F17" w:rsidRDefault="004A2749" w:rsidP="00C2122F">
            <w:pPr>
              <w:suppressAutoHyphens w:val="0"/>
              <w:jc w:val="left"/>
              <w:rPr>
                <w:rFonts w:ascii="Arial MT" w:hAnsi="Arial MT" w:cs="Times New Roman"/>
                <w:sz w:val="16"/>
                <w:szCs w:val="16"/>
                <w:lang w:val="en-US" w:eastAsia="es-MX"/>
              </w:rPr>
            </w:pPr>
            <w:r w:rsidRPr="00830F17">
              <w:rPr>
                <w:rFonts w:ascii="Arial MT" w:hAnsi="Arial MT" w:cs="Times New Roman"/>
                <w:sz w:val="16"/>
                <w:szCs w:val="16"/>
                <w:lang w:val="en-US" w:eastAsia="es-MX"/>
              </w:rPr>
              <w:t>Persistent design situations for ultimate limit states</w:t>
            </w:r>
          </w:p>
        </w:tc>
        <w:tc>
          <w:tcPr>
            <w:tcW w:w="440" w:type="dxa"/>
            <w:tcBorders>
              <w:top w:val="nil"/>
              <w:left w:val="nil"/>
              <w:bottom w:val="single" w:sz="4" w:space="0" w:color="000000"/>
              <w:right w:val="nil"/>
            </w:tcBorders>
            <w:shd w:val="clear" w:color="auto" w:fill="auto"/>
            <w:textDirection w:val="btLr"/>
            <w:vAlign w:val="center"/>
            <w:hideMark/>
          </w:tcPr>
          <w:p w14:paraId="23A50CF3" w14:textId="77777777" w:rsidR="004A2749" w:rsidRPr="00830F17" w:rsidRDefault="004A2749" w:rsidP="00C2122F">
            <w:pPr>
              <w:suppressAutoHyphens w:val="0"/>
              <w:jc w:val="left"/>
              <w:rPr>
                <w:rFonts w:ascii="Arial MT" w:hAnsi="Arial MT" w:cs="Times New Roman"/>
                <w:sz w:val="16"/>
                <w:szCs w:val="16"/>
                <w:lang w:val="en-US" w:eastAsia="es-MX"/>
              </w:rPr>
            </w:pPr>
            <w:r w:rsidRPr="00830F17">
              <w:rPr>
                <w:rFonts w:ascii="Arial MT" w:hAnsi="Arial MT" w:cs="Times New Roman"/>
                <w:sz w:val="16"/>
                <w:szCs w:val="16"/>
                <w:lang w:val="en-US" w:eastAsia="es-MX"/>
              </w:rPr>
              <w:t>Design situation construction condition (w/o rope tension</w:t>
            </w:r>
          </w:p>
        </w:tc>
        <w:tc>
          <w:tcPr>
            <w:tcW w:w="440" w:type="dxa"/>
            <w:tcBorders>
              <w:top w:val="nil"/>
              <w:left w:val="nil"/>
              <w:bottom w:val="single" w:sz="4" w:space="0" w:color="000000"/>
              <w:right w:val="nil"/>
            </w:tcBorders>
            <w:shd w:val="clear" w:color="auto" w:fill="auto"/>
            <w:textDirection w:val="btLr"/>
            <w:vAlign w:val="center"/>
            <w:hideMark/>
          </w:tcPr>
          <w:p w14:paraId="0DEE8658" w14:textId="77777777" w:rsidR="004A2749" w:rsidRPr="00DC4DE5" w:rsidRDefault="004A2749" w:rsidP="00C2122F">
            <w:pPr>
              <w:suppressAutoHyphens w:val="0"/>
              <w:jc w:val="left"/>
              <w:rPr>
                <w:rFonts w:ascii="Arial MT" w:hAnsi="Arial MT" w:cs="Times New Roman"/>
                <w:sz w:val="16"/>
                <w:szCs w:val="16"/>
                <w:lang w:val="es-MX" w:eastAsia="es-MX"/>
              </w:rPr>
            </w:pPr>
            <w:r w:rsidRPr="00DC4DE5">
              <w:rPr>
                <w:rFonts w:ascii="Arial MT" w:hAnsi="Arial MT" w:cs="Times New Roman"/>
                <w:sz w:val="16"/>
                <w:szCs w:val="16"/>
                <w:lang w:val="es-MX" w:eastAsia="es-MX"/>
              </w:rPr>
              <w:t>Design situation assembly case</w:t>
            </w:r>
          </w:p>
        </w:tc>
        <w:tc>
          <w:tcPr>
            <w:tcW w:w="440" w:type="dxa"/>
            <w:tcBorders>
              <w:top w:val="nil"/>
              <w:left w:val="nil"/>
              <w:bottom w:val="single" w:sz="4" w:space="0" w:color="000000"/>
              <w:right w:val="nil"/>
            </w:tcBorders>
            <w:shd w:val="clear" w:color="auto" w:fill="auto"/>
            <w:textDirection w:val="btLr"/>
            <w:vAlign w:val="center"/>
            <w:hideMark/>
          </w:tcPr>
          <w:p w14:paraId="12A49D10" w14:textId="77777777" w:rsidR="004A2749" w:rsidRPr="00830F17" w:rsidRDefault="004A2749" w:rsidP="00C2122F">
            <w:pPr>
              <w:suppressAutoHyphens w:val="0"/>
              <w:jc w:val="left"/>
              <w:rPr>
                <w:rFonts w:ascii="Arial MT" w:hAnsi="Arial MT" w:cs="Times New Roman"/>
                <w:sz w:val="16"/>
                <w:szCs w:val="16"/>
                <w:lang w:val="en-US" w:eastAsia="es-MX"/>
              </w:rPr>
            </w:pPr>
            <w:r w:rsidRPr="00830F17">
              <w:rPr>
                <w:rFonts w:ascii="Arial MT" w:hAnsi="Arial MT" w:cs="Times New Roman"/>
                <w:sz w:val="16"/>
                <w:szCs w:val="16"/>
                <w:lang w:val="en-US" w:eastAsia="es-MX"/>
              </w:rPr>
              <w:t>Combinations for accidental design situations</w:t>
            </w:r>
          </w:p>
        </w:tc>
        <w:tc>
          <w:tcPr>
            <w:tcW w:w="440" w:type="dxa"/>
            <w:tcBorders>
              <w:top w:val="nil"/>
              <w:left w:val="nil"/>
              <w:bottom w:val="single" w:sz="4" w:space="0" w:color="000000"/>
              <w:right w:val="single" w:sz="4" w:space="0" w:color="000000"/>
            </w:tcBorders>
            <w:shd w:val="clear" w:color="auto" w:fill="auto"/>
            <w:textDirection w:val="btLr"/>
            <w:vAlign w:val="center"/>
            <w:hideMark/>
          </w:tcPr>
          <w:p w14:paraId="502A200A" w14:textId="77777777" w:rsidR="004A2749" w:rsidRPr="00830F17" w:rsidRDefault="004A2749" w:rsidP="00C2122F">
            <w:pPr>
              <w:suppressAutoHyphens w:val="0"/>
              <w:jc w:val="left"/>
              <w:rPr>
                <w:rFonts w:ascii="Arial MT" w:hAnsi="Arial MT" w:cs="Times New Roman"/>
                <w:sz w:val="16"/>
                <w:szCs w:val="16"/>
                <w:lang w:val="en-US" w:eastAsia="es-MX"/>
              </w:rPr>
            </w:pPr>
            <w:r w:rsidRPr="00830F17">
              <w:rPr>
                <w:rFonts w:ascii="Arial MT" w:hAnsi="Arial MT" w:cs="Times New Roman"/>
                <w:sz w:val="16"/>
                <w:szCs w:val="16"/>
                <w:lang w:val="en-US" w:eastAsia="es-MX"/>
              </w:rPr>
              <w:t>Combinations for the seismic design situation</w:t>
            </w:r>
          </w:p>
        </w:tc>
      </w:tr>
      <w:tr w:rsidR="004A2749" w:rsidRPr="00DC4DE5" w14:paraId="10257E15" w14:textId="77777777" w:rsidTr="00C2122F">
        <w:trPr>
          <w:trHeight w:val="285"/>
        </w:trPr>
        <w:tc>
          <w:tcPr>
            <w:tcW w:w="6880" w:type="dxa"/>
            <w:tcBorders>
              <w:top w:val="nil"/>
              <w:left w:val="single" w:sz="4" w:space="0" w:color="000000"/>
              <w:bottom w:val="single" w:sz="4" w:space="0" w:color="000000"/>
              <w:right w:val="single" w:sz="4" w:space="0" w:color="000000"/>
            </w:tcBorders>
            <w:shd w:val="clear" w:color="auto" w:fill="auto"/>
            <w:vAlign w:val="center"/>
            <w:hideMark/>
          </w:tcPr>
          <w:p w14:paraId="7D2FB241" w14:textId="77777777" w:rsidR="004A2749" w:rsidRPr="00DC4DE5" w:rsidRDefault="004A2749" w:rsidP="00C2122F">
            <w:pPr>
              <w:suppressAutoHyphens w:val="0"/>
              <w:jc w:val="left"/>
              <w:rPr>
                <w:b/>
                <w:bCs/>
                <w:sz w:val="16"/>
                <w:szCs w:val="16"/>
                <w:lang w:val="es-MX" w:eastAsia="es-MX"/>
              </w:rPr>
            </w:pPr>
            <w:r w:rsidRPr="00DC4DE5">
              <w:rPr>
                <w:b/>
                <w:bCs/>
                <w:sz w:val="16"/>
                <w:szCs w:val="16"/>
                <w:lang w:val="es-MX" w:eastAsia="es-MX"/>
              </w:rPr>
              <w:t>Constant loads</w:t>
            </w:r>
          </w:p>
        </w:tc>
        <w:tc>
          <w:tcPr>
            <w:tcW w:w="1320" w:type="dxa"/>
            <w:gridSpan w:val="3"/>
            <w:tcBorders>
              <w:top w:val="single" w:sz="4" w:space="0" w:color="000000"/>
              <w:left w:val="nil"/>
              <w:bottom w:val="single" w:sz="4" w:space="0" w:color="000000"/>
              <w:right w:val="single" w:sz="4" w:space="0" w:color="000000"/>
            </w:tcBorders>
            <w:shd w:val="clear" w:color="auto" w:fill="auto"/>
            <w:vAlign w:val="center"/>
            <w:hideMark/>
          </w:tcPr>
          <w:p w14:paraId="29D6510A" w14:textId="77777777" w:rsidR="004A2749" w:rsidRPr="00DC4DE5" w:rsidRDefault="004A2749" w:rsidP="00C2122F">
            <w:pPr>
              <w:suppressAutoHyphens w:val="0"/>
              <w:jc w:val="left"/>
              <w:rPr>
                <w:rFonts w:ascii="Times New Roman" w:hAnsi="Times New Roman" w:cs="Times New Roman"/>
                <w:color w:val="000000"/>
                <w:sz w:val="16"/>
                <w:szCs w:val="16"/>
                <w:lang w:val="es-MX" w:eastAsia="es-MX"/>
              </w:rPr>
            </w:pPr>
            <w:r w:rsidRPr="00DC4DE5">
              <w:rPr>
                <w:rFonts w:ascii="Times New Roman" w:hAnsi="Times New Roman" w:cs="Times New Roman"/>
                <w:color w:val="000000"/>
                <w:sz w:val="16"/>
                <w:szCs w:val="16"/>
                <w:lang w:val="es-MX" w:eastAsia="es-MX"/>
              </w:rPr>
              <w:t> </w:t>
            </w:r>
          </w:p>
        </w:tc>
        <w:tc>
          <w:tcPr>
            <w:tcW w:w="2200" w:type="dxa"/>
            <w:gridSpan w:val="5"/>
            <w:tcBorders>
              <w:top w:val="single" w:sz="4" w:space="0" w:color="000000"/>
              <w:left w:val="nil"/>
              <w:bottom w:val="single" w:sz="4" w:space="0" w:color="000000"/>
              <w:right w:val="single" w:sz="4" w:space="0" w:color="000000"/>
            </w:tcBorders>
            <w:shd w:val="clear" w:color="auto" w:fill="auto"/>
            <w:vAlign w:val="center"/>
            <w:hideMark/>
          </w:tcPr>
          <w:p w14:paraId="1DEFB5FD" w14:textId="77777777" w:rsidR="004A2749" w:rsidRPr="00DC4DE5" w:rsidRDefault="004A2749" w:rsidP="00C2122F">
            <w:pPr>
              <w:suppressAutoHyphens w:val="0"/>
              <w:jc w:val="left"/>
              <w:rPr>
                <w:rFonts w:ascii="Times New Roman" w:hAnsi="Times New Roman" w:cs="Times New Roman"/>
                <w:color w:val="000000"/>
                <w:sz w:val="16"/>
                <w:szCs w:val="16"/>
                <w:lang w:val="es-MX" w:eastAsia="es-MX"/>
              </w:rPr>
            </w:pPr>
            <w:r w:rsidRPr="00DC4DE5">
              <w:rPr>
                <w:rFonts w:ascii="Times New Roman" w:hAnsi="Times New Roman" w:cs="Times New Roman"/>
                <w:color w:val="000000"/>
                <w:sz w:val="16"/>
                <w:szCs w:val="16"/>
                <w:lang w:val="es-MX" w:eastAsia="es-MX"/>
              </w:rPr>
              <w:t> </w:t>
            </w:r>
          </w:p>
        </w:tc>
      </w:tr>
      <w:tr w:rsidR="004A2749" w:rsidRPr="00DC4DE5" w14:paraId="0A2F0C0B" w14:textId="77777777" w:rsidTr="00C2122F">
        <w:trPr>
          <w:trHeight w:val="285"/>
        </w:trPr>
        <w:tc>
          <w:tcPr>
            <w:tcW w:w="6880" w:type="dxa"/>
            <w:tcBorders>
              <w:top w:val="nil"/>
              <w:left w:val="single" w:sz="4" w:space="0" w:color="000000"/>
              <w:bottom w:val="nil"/>
              <w:right w:val="single" w:sz="4" w:space="0" w:color="000000"/>
            </w:tcBorders>
            <w:shd w:val="clear" w:color="auto" w:fill="auto"/>
            <w:noWrap/>
            <w:vAlign w:val="center"/>
            <w:hideMark/>
          </w:tcPr>
          <w:p w14:paraId="0962B6EF" w14:textId="77777777" w:rsidR="004A2749" w:rsidRPr="00DC4DE5" w:rsidRDefault="004A2749" w:rsidP="00C2122F">
            <w:pPr>
              <w:suppressAutoHyphens w:val="0"/>
              <w:jc w:val="left"/>
              <w:rPr>
                <w:rFonts w:ascii="Arial MT" w:hAnsi="Arial MT" w:cs="Times New Roman"/>
                <w:color w:val="000000"/>
                <w:sz w:val="16"/>
                <w:szCs w:val="16"/>
                <w:lang w:val="es-MX" w:eastAsia="es-MX"/>
              </w:rPr>
            </w:pPr>
            <w:r w:rsidRPr="00DC4DE5">
              <w:rPr>
                <w:rFonts w:ascii="Arial MT" w:hAnsi="Arial MT" w:cs="Times New Roman"/>
                <w:color w:val="000000"/>
                <w:sz w:val="16"/>
                <w:szCs w:val="16"/>
                <w:lang w:val="es-MX" w:eastAsia="es-MX"/>
              </w:rPr>
              <w:t>Peso estación</w:t>
            </w:r>
          </w:p>
        </w:tc>
        <w:tc>
          <w:tcPr>
            <w:tcW w:w="440" w:type="dxa"/>
            <w:tcBorders>
              <w:top w:val="nil"/>
              <w:left w:val="nil"/>
              <w:bottom w:val="nil"/>
              <w:right w:val="nil"/>
            </w:tcBorders>
            <w:shd w:val="clear" w:color="auto" w:fill="auto"/>
            <w:vAlign w:val="center"/>
            <w:hideMark/>
          </w:tcPr>
          <w:p w14:paraId="2B10B75B" w14:textId="77777777" w:rsidR="004A2749" w:rsidRPr="00DC4DE5" w:rsidRDefault="004A2749" w:rsidP="00C2122F">
            <w:pPr>
              <w:suppressAutoHyphens w:val="0"/>
              <w:jc w:val="left"/>
              <w:rPr>
                <w:rFonts w:ascii="Arial MT" w:hAnsi="Arial MT" w:cs="Times New Roman"/>
                <w:sz w:val="16"/>
                <w:szCs w:val="16"/>
                <w:lang w:val="es-MX" w:eastAsia="es-MX"/>
              </w:rPr>
            </w:pPr>
            <w:r w:rsidRPr="00DC4DE5">
              <w:rPr>
                <w:rFonts w:ascii="Arial MT" w:hAnsi="Arial MT" w:cs="Times New Roman"/>
                <w:sz w:val="16"/>
                <w:szCs w:val="16"/>
                <w:lang w:val="es-MX" w:eastAsia="es-MX"/>
              </w:rPr>
              <w:t>1.35</w:t>
            </w:r>
          </w:p>
        </w:tc>
        <w:tc>
          <w:tcPr>
            <w:tcW w:w="440" w:type="dxa"/>
            <w:tcBorders>
              <w:top w:val="nil"/>
              <w:left w:val="nil"/>
              <w:bottom w:val="nil"/>
              <w:right w:val="nil"/>
            </w:tcBorders>
            <w:shd w:val="clear" w:color="auto" w:fill="auto"/>
            <w:vAlign w:val="center"/>
            <w:hideMark/>
          </w:tcPr>
          <w:p w14:paraId="3B56F14E" w14:textId="77777777" w:rsidR="004A2749" w:rsidRPr="00DC4DE5" w:rsidRDefault="004A2749" w:rsidP="00C2122F">
            <w:pPr>
              <w:suppressAutoHyphens w:val="0"/>
              <w:jc w:val="left"/>
              <w:rPr>
                <w:rFonts w:ascii="Arial MT" w:hAnsi="Arial MT" w:cs="Times New Roman"/>
                <w:sz w:val="16"/>
                <w:szCs w:val="16"/>
                <w:lang w:val="es-MX" w:eastAsia="es-MX"/>
              </w:rPr>
            </w:pPr>
            <w:r w:rsidRPr="00DC4DE5">
              <w:rPr>
                <w:rFonts w:ascii="Arial MT" w:hAnsi="Arial MT" w:cs="Times New Roman"/>
                <w:sz w:val="16"/>
                <w:szCs w:val="16"/>
                <w:lang w:val="es-MX" w:eastAsia="es-MX"/>
              </w:rPr>
              <w:t>1.1</w:t>
            </w:r>
          </w:p>
        </w:tc>
        <w:tc>
          <w:tcPr>
            <w:tcW w:w="440" w:type="dxa"/>
            <w:tcBorders>
              <w:top w:val="nil"/>
              <w:left w:val="nil"/>
              <w:bottom w:val="nil"/>
              <w:right w:val="single" w:sz="4" w:space="0" w:color="000000"/>
            </w:tcBorders>
            <w:shd w:val="clear" w:color="auto" w:fill="auto"/>
            <w:vAlign w:val="center"/>
            <w:hideMark/>
          </w:tcPr>
          <w:p w14:paraId="11740F9C" w14:textId="77777777" w:rsidR="004A2749" w:rsidRPr="00DC4DE5" w:rsidRDefault="004A2749" w:rsidP="00C2122F">
            <w:pPr>
              <w:suppressAutoHyphens w:val="0"/>
              <w:jc w:val="left"/>
              <w:rPr>
                <w:rFonts w:ascii="Arial MT" w:hAnsi="Arial MT" w:cs="Times New Roman"/>
                <w:sz w:val="16"/>
                <w:szCs w:val="16"/>
                <w:lang w:val="es-MX" w:eastAsia="es-MX"/>
              </w:rPr>
            </w:pPr>
            <w:r w:rsidRPr="00DC4DE5">
              <w:rPr>
                <w:rFonts w:ascii="Arial MT" w:hAnsi="Arial MT" w:cs="Times New Roman"/>
                <w:sz w:val="16"/>
                <w:szCs w:val="16"/>
                <w:lang w:val="es-MX" w:eastAsia="es-MX"/>
              </w:rPr>
              <w:t>1.1</w:t>
            </w:r>
          </w:p>
        </w:tc>
        <w:tc>
          <w:tcPr>
            <w:tcW w:w="440" w:type="dxa"/>
            <w:tcBorders>
              <w:top w:val="nil"/>
              <w:left w:val="nil"/>
              <w:bottom w:val="nil"/>
              <w:right w:val="nil"/>
            </w:tcBorders>
            <w:shd w:val="clear" w:color="auto" w:fill="auto"/>
            <w:vAlign w:val="center"/>
            <w:hideMark/>
          </w:tcPr>
          <w:p w14:paraId="2C879815" w14:textId="77777777" w:rsidR="004A2749" w:rsidRPr="00DC4DE5" w:rsidRDefault="004A2749" w:rsidP="00C2122F">
            <w:pPr>
              <w:suppressAutoHyphens w:val="0"/>
              <w:jc w:val="left"/>
              <w:rPr>
                <w:rFonts w:ascii="Arial MT" w:hAnsi="Arial MT" w:cs="Times New Roman"/>
                <w:sz w:val="16"/>
                <w:szCs w:val="16"/>
                <w:lang w:val="es-MX" w:eastAsia="es-MX"/>
              </w:rPr>
            </w:pPr>
            <w:r w:rsidRPr="00DC4DE5">
              <w:rPr>
                <w:rFonts w:ascii="Arial MT" w:hAnsi="Arial MT" w:cs="Times New Roman"/>
                <w:sz w:val="16"/>
                <w:szCs w:val="16"/>
                <w:lang w:val="es-MX" w:eastAsia="es-MX"/>
              </w:rPr>
              <w:t>1.35</w:t>
            </w:r>
          </w:p>
        </w:tc>
        <w:tc>
          <w:tcPr>
            <w:tcW w:w="440" w:type="dxa"/>
            <w:tcBorders>
              <w:top w:val="nil"/>
              <w:left w:val="nil"/>
              <w:bottom w:val="nil"/>
              <w:right w:val="nil"/>
            </w:tcBorders>
            <w:shd w:val="clear" w:color="auto" w:fill="auto"/>
            <w:vAlign w:val="center"/>
            <w:hideMark/>
          </w:tcPr>
          <w:p w14:paraId="68E2313F" w14:textId="77777777" w:rsidR="004A2749" w:rsidRPr="00DC4DE5" w:rsidRDefault="004A2749" w:rsidP="00C2122F">
            <w:pPr>
              <w:suppressAutoHyphens w:val="0"/>
              <w:jc w:val="left"/>
              <w:rPr>
                <w:rFonts w:ascii="Arial MT" w:hAnsi="Arial MT" w:cs="Times New Roman"/>
                <w:sz w:val="16"/>
                <w:szCs w:val="16"/>
                <w:lang w:val="es-MX" w:eastAsia="es-MX"/>
              </w:rPr>
            </w:pPr>
            <w:r w:rsidRPr="00DC4DE5">
              <w:rPr>
                <w:rFonts w:ascii="Arial MT" w:hAnsi="Arial MT" w:cs="Times New Roman"/>
                <w:sz w:val="16"/>
                <w:szCs w:val="16"/>
                <w:lang w:val="es-MX" w:eastAsia="es-MX"/>
              </w:rPr>
              <w:t>1.35</w:t>
            </w:r>
          </w:p>
        </w:tc>
        <w:tc>
          <w:tcPr>
            <w:tcW w:w="440" w:type="dxa"/>
            <w:tcBorders>
              <w:top w:val="nil"/>
              <w:left w:val="nil"/>
              <w:bottom w:val="nil"/>
              <w:right w:val="nil"/>
            </w:tcBorders>
            <w:shd w:val="clear" w:color="auto" w:fill="auto"/>
            <w:vAlign w:val="center"/>
            <w:hideMark/>
          </w:tcPr>
          <w:p w14:paraId="48883300" w14:textId="77777777" w:rsidR="004A2749" w:rsidRPr="00DC4DE5" w:rsidRDefault="004A2749" w:rsidP="00C2122F">
            <w:pPr>
              <w:suppressAutoHyphens w:val="0"/>
              <w:jc w:val="left"/>
              <w:rPr>
                <w:rFonts w:ascii="Arial MT" w:hAnsi="Arial MT" w:cs="Times New Roman"/>
                <w:sz w:val="16"/>
                <w:szCs w:val="16"/>
                <w:lang w:val="es-MX" w:eastAsia="es-MX"/>
              </w:rPr>
            </w:pPr>
            <w:r w:rsidRPr="00DC4DE5">
              <w:rPr>
                <w:rFonts w:ascii="Arial MT" w:hAnsi="Arial MT" w:cs="Times New Roman"/>
                <w:sz w:val="16"/>
                <w:szCs w:val="16"/>
                <w:lang w:val="es-MX" w:eastAsia="es-MX"/>
              </w:rPr>
              <w:t>1.35</w:t>
            </w:r>
          </w:p>
        </w:tc>
        <w:tc>
          <w:tcPr>
            <w:tcW w:w="440" w:type="dxa"/>
            <w:tcBorders>
              <w:top w:val="nil"/>
              <w:left w:val="nil"/>
              <w:bottom w:val="nil"/>
              <w:right w:val="nil"/>
            </w:tcBorders>
            <w:shd w:val="clear" w:color="auto" w:fill="auto"/>
            <w:vAlign w:val="center"/>
            <w:hideMark/>
          </w:tcPr>
          <w:p w14:paraId="2C195D2B" w14:textId="77777777" w:rsidR="004A2749" w:rsidRPr="00DC4DE5" w:rsidRDefault="004A2749" w:rsidP="00C2122F">
            <w:pPr>
              <w:suppressAutoHyphens w:val="0"/>
              <w:jc w:val="left"/>
              <w:rPr>
                <w:rFonts w:ascii="Arial MT" w:hAnsi="Arial MT" w:cs="Times New Roman"/>
                <w:sz w:val="16"/>
                <w:szCs w:val="16"/>
                <w:lang w:val="es-MX" w:eastAsia="es-MX"/>
              </w:rPr>
            </w:pPr>
            <w:r w:rsidRPr="00DC4DE5">
              <w:rPr>
                <w:rFonts w:ascii="Arial MT" w:hAnsi="Arial MT" w:cs="Times New Roman"/>
                <w:sz w:val="16"/>
                <w:szCs w:val="16"/>
                <w:lang w:val="es-MX" w:eastAsia="es-MX"/>
              </w:rPr>
              <w:t>1.1</w:t>
            </w:r>
          </w:p>
        </w:tc>
        <w:tc>
          <w:tcPr>
            <w:tcW w:w="440" w:type="dxa"/>
            <w:tcBorders>
              <w:top w:val="nil"/>
              <w:left w:val="nil"/>
              <w:bottom w:val="nil"/>
              <w:right w:val="single" w:sz="4" w:space="0" w:color="000000"/>
            </w:tcBorders>
            <w:shd w:val="clear" w:color="auto" w:fill="auto"/>
            <w:vAlign w:val="center"/>
            <w:hideMark/>
          </w:tcPr>
          <w:p w14:paraId="6418101D" w14:textId="77777777" w:rsidR="004A2749" w:rsidRPr="00DC4DE5" w:rsidRDefault="004A2749" w:rsidP="00C2122F">
            <w:pPr>
              <w:suppressAutoHyphens w:val="0"/>
              <w:jc w:val="left"/>
              <w:rPr>
                <w:rFonts w:ascii="Arial MT" w:hAnsi="Arial MT" w:cs="Times New Roman"/>
                <w:sz w:val="16"/>
                <w:szCs w:val="16"/>
                <w:lang w:val="es-MX" w:eastAsia="es-MX"/>
              </w:rPr>
            </w:pPr>
            <w:r w:rsidRPr="00DC4DE5">
              <w:rPr>
                <w:rFonts w:ascii="Arial MT" w:hAnsi="Arial MT" w:cs="Times New Roman"/>
                <w:sz w:val="16"/>
                <w:szCs w:val="16"/>
                <w:lang w:val="es-MX" w:eastAsia="es-MX"/>
              </w:rPr>
              <w:t>1.1</w:t>
            </w:r>
          </w:p>
        </w:tc>
      </w:tr>
      <w:tr w:rsidR="004A2749" w:rsidRPr="00DC4DE5" w14:paraId="2DB665AD" w14:textId="77777777" w:rsidTr="00C2122F">
        <w:trPr>
          <w:trHeight w:val="285"/>
        </w:trPr>
        <w:tc>
          <w:tcPr>
            <w:tcW w:w="688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9EDBDDD" w14:textId="77777777" w:rsidR="004A2749" w:rsidRPr="00DC4DE5" w:rsidRDefault="004A2749" w:rsidP="00C2122F">
            <w:pPr>
              <w:suppressAutoHyphens w:val="0"/>
              <w:jc w:val="left"/>
              <w:rPr>
                <w:b/>
                <w:bCs/>
                <w:sz w:val="16"/>
                <w:szCs w:val="16"/>
                <w:lang w:val="es-MX" w:eastAsia="es-MX"/>
              </w:rPr>
            </w:pPr>
            <w:r w:rsidRPr="00DC4DE5">
              <w:rPr>
                <w:b/>
                <w:bCs/>
                <w:sz w:val="16"/>
                <w:szCs w:val="16"/>
                <w:lang w:val="es-MX" w:eastAsia="es-MX"/>
              </w:rPr>
              <w:t>Variable loads</w:t>
            </w:r>
          </w:p>
        </w:tc>
        <w:tc>
          <w:tcPr>
            <w:tcW w:w="1320" w:type="dxa"/>
            <w:gridSpan w:val="3"/>
            <w:tcBorders>
              <w:top w:val="single" w:sz="4" w:space="0" w:color="000000"/>
              <w:left w:val="nil"/>
              <w:bottom w:val="single" w:sz="4" w:space="0" w:color="000000"/>
              <w:right w:val="single" w:sz="4" w:space="0" w:color="000000"/>
            </w:tcBorders>
            <w:shd w:val="clear" w:color="auto" w:fill="auto"/>
            <w:vAlign w:val="center"/>
            <w:hideMark/>
          </w:tcPr>
          <w:p w14:paraId="4099A625" w14:textId="77777777" w:rsidR="004A2749" w:rsidRPr="00DC4DE5" w:rsidRDefault="004A2749" w:rsidP="00C2122F">
            <w:pPr>
              <w:suppressAutoHyphens w:val="0"/>
              <w:jc w:val="left"/>
              <w:rPr>
                <w:rFonts w:ascii="Times New Roman" w:hAnsi="Times New Roman" w:cs="Times New Roman"/>
                <w:color w:val="000000"/>
                <w:sz w:val="16"/>
                <w:szCs w:val="16"/>
                <w:lang w:val="es-MX" w:eastAsia="es-MX"/>
              </w:rPr>
            </w:pPr>
            <w:r w:rsidRPr="00DC4DE5">
              <w:rPr>
                <w:rFonts w:ascii="Times New Roman" w:hAnsi="Times New Roman" w:cs="Times New Roman"/>
                <w:color w:val="000000"/>
                <w:sz w:val="16"/>
                <w:szCs w:val="16"/>
                <w:lang w:val="es-MX" w:eastAsia="es-MX"/>
              </w:rPr>
              <w:t> </w:t>
            </w:r>
          </w:p>
        </w:tc>
        <w:tc>
          <w:tcPr>
            <w:tcW w:w="2200" w:type="dxa"/>
            <w:gridSpan w:val="5"/>
            <w:tcBorders>
              <w:top w:val="single" w:sz="4" w:space="0" w:color="000000"/>
              <w:left w:val="nil"/>
              <w:bottom w:val="single" w:sz="4" w:space="0" w:color="000000"/>
              <w:right w:val="single" w:sz="4" w:space="0" w:color="000000"/>
            </w:tcBorders>
            <w:shd w:val="clear" w:color="auto" w:fill="auto"/>
            <w:vAlign w:val="center"/>
            <w:hideMark/>
          </w:tcPr>
          <w:p w14:paraId="6187B1A1" w14:textId="77777777" w:rsidR="004A2749" w:rsidRPr="00DC4DE5" w:rsidRDefault="004A2749" w:rsidP="00C2122F">
            <w:pPr>
              <w:suppressAutoHyphens w:val="0"/>
              <w:jc w:val="left"/>
              <w:rPr>
                <w:rFonts w:ascii="Times New Roman" w:hAnsi="Times New Roman" w:cs="Times New Roman"/>
                <w:color w:val="000000"/>
                <w:sz w:val="16"/>
                <w:szCs w:val="16"/>
                <w:lang w:val="es-MX" w:eastAsia="es-MX"/>
              </w:rPr>
            </w:pPr>
            <w:r w:rsidRPr="00DC4DE5">
              <w:rPr>
                <w:rFonts w:ascii="Times New Roman" w:hAnsi="Times New Roman" w:cs="Times New Roman"/>
                <w:color w:val="000000"/>
                <w:sz w:val="16"/>
                <w:szCs w:val="16"/>
                <w:lang w:val="es-MX" w:eastAsia="es-MX"/>
              </w:rPr>
              <w:t> </w:t>
            </w:r>
          </w:p>
        </w:tc>
      </w:tr>
      <w:tr w:rsidR="004A2749" w:rsidRPr="00DC4DE5" w14:paraId="7A7D81AA" w14:textId="77777777" w:rsidTr="00C2122F">
        <w:trPr>
          <w:trHeight w:val="315"/>
        </w:trPr>
        <w:tc>
          <w:tcPr>
            <w:tcW w:w="6880" w:type="dxa"/>
            <w:tcBorders>
              <w:top w:val="nil"/>
              <w:left w:val="single" w:sz="4" w:space="0" w:color="000000"/>
              <w:bottom w:val="nil"/>
              <w:right w:val="single" w:sz="4" w:space="0" w:color="000000"/>
            </w:tcBorders>
            <w:shd w:val="clear" w:color="auto" w:fill="auto"/>
            <w:vAlign w:val="center"/>
            <w:hideMark/>
          </w:tcPr>
          <w:p w14:paraId="49675ECF" w14:textId="77777777" w:rsidR="004A2749" w:rsidRPr="00DC4DE5" w:rsidRDefault="004A2749" w:rsidP="00C2122F">
            <w:pPr>
              <w:suppressAutoHyphens w:val="0"/>
              <w:jc w:val="left"/>
              <w:rPr>
                <w:rFonts w:ascii="Arial MT" w:hAnsi="Arial MT" w:cs="Times New Roman"/>
                <w:sz w:val="16"/>
                <w:szCs w:val="16"/>
                <w:lang w:val="es-MX" w:eastAsia="es-MX"/>
              </w:rPr>
            </w:pPr>
            <w:r w:rsidRPr="00DC4DE5">
              <w:rPr>
                <w:rFonts w:ascii="Arial MT" w:hAnsi="Arial MT" w:cs="Times New Roman"/>
                <w:sz w:val="16"/>
                <w:szCs w:val="16"/>
                <w:lang w:val="es-MX" w:eastAsia="es-MX"/>
              </w:rPr>
              <w:t>Carro en posición adelantada o Carro en posición atrás</w:t>
            </w:r>
          </w:p>
        </w:tc>
        <w:tc>
          <w:tcPr>
            <w:tcW w:w="440" w:type="dxa"/>
            <w:tcBorders>
              <w:top w:val="nil"/>
              <w:left w:val="nil"/>
              <w:bottom w:val="nil"/>
              <w:right w:val="nil"/>
            </w:tcBorders>
            <w:shd w:val="clear" w:color="auto" w:fill="auto"/>
            <w:vAlign w:val="center"/>
            <w:hideMark/>
          </w:tcPr>
          <w:p w14:paraId="1DAD178C" w14:textId="77777777" w:rsidR="004A2749" w:rsidRPr="00DC4DE5" w:rsidRDefault="004A2749" w:rsidP="00C2122F">
            <w:pPr>
              <w:suppressAutoHyphens w:val="0"/>
              <w:jc w:val="left"/>
              <w:rPr>
                <w:rFonts w:ascii="Arial MT" w:hAnsi="Arial MT" w:cs="Times New Roman"/>
                <w:sz w:val="16"/>
                <w:szCs w:val="16"/>
                <w:lang w:val="es-MX" w:eastAsia="es-MX"/>
              </w:rPr>
            </w:pPr>
            <w:r w:rsidRPr="00DC4DE5">
              <w:rPr>
                <w:rFonts w:ascii="Arial MT" w:hAnsi="Arial MT" w:cs="Times New Roman"/>
                <w:sz w:val="16"/>
                <w:szCs w:val="16"/>
                <w:lang w:val="es-MX" w:eastAsia="es-MX"/>
              </w:rPr>
              <w:t>1.5</w:t>
            </w:r>
          </w:p>
        </w:tc>
        <w:tc>
          <w:tcPr>
            <w:tcW w:w="440" w:type="dxa"/>
            <w:tcBorders>
              <w:top w:val="nil"/>
              <w:left w:val="nil"/>
              <w:bottom w:val="nil"/>
              <w:right w:val="nil"/>
            </w:tcBorders>
            <w:shd w:val="clear" w:color="auto" w:fill="auto"/>
            <w:vAlign w:val="center"/>
            <w:hideMark/>
          </w:tcPr>
          <w:p w14:paraId="146D225D" w14:textId="77777777" w:rsidR="004A2749" w:rsidRPr="00DC4DE5" w:rsidRDefault="004A2749" w:rsidP="00C2122F">
            <w:pPr>
              <w:suppressAutoHyphens w:val="0"/>
              <w:jc w:val="left"/>
              <w:rPr>
                <w:rFonts w:ascii="Arial MT" w:hAnsi="Arial MT" w:cs="Times New Roman"/>
                <w:sz w:val="16"/>
                <w:szCs w:val="16"/>
                <w:lang w:val="es-MX" w:eastAsia="es-MX"/>
              </w:rPr>
            </w:pPr>
            <w:r w:rsidRPr="00DC4DE5">
              <w:rPr>
                <w:rFonts w:ascii="Arial MT" w:hAnsi="Arial MT" w:cs="Times New Roman"/>
                <w:sz w:val="16"/>
                <w:szCs w:val="16"/>
                <w:lang w:val="es-MX" w:eastAsia="es-MX"/>
              </w:rPr>
              <w:t>1.1</w:t>
            </w:r>
          </w:p>
        </w:tc>
        <w:tc>
          <w:tcPr>
            <w:tcW w:w="440" w:type="dxa"/>
            <w:tcBorders>
              <w:top w:val="nil"/>
              <w:left w:val="nil"/>
              <w:bottom w:val="nil"/>
              <w:right w:val="single" w:sz="4" w:space="0" w:color="000000"/>
            </w:tcBorders>
            <w:shd w:val="clear" w:color="auto" w:fill="auto"/>
            <w:vAlign w:val="center"/>
            <w:hideMark/>
          </w:tcPr>
          <w:p w14:paraId="39CC0EB8" w14:textId="77777777" w:rsidR="004A2749" w:rsidRPr="00DC4DE5" w:rsidRDefault="004A2749" w:rsidP="00C2122F">
            <w:pPr>
              <w:suppressAutoHyphens w:val="0"/>
              <w:jc w:val="left"/>
              <w:rPr>
                <w:rFonts w:ascii="Arial MT" w:hAnsi="Arial MT" w:cs="Times New Roman"/>
                <w:sz w:val="16"/>
                <w:szCs w:val="16"/>
                <w:lang w:val="es-MX" w:eastAsia="es-MX"/>
              </w:rPr>
            </w:pPr>
            <w:r w:rsidRPr="00DC4DE5">
              <w:rPr>
                <w:rFonts w:ascii="Arial MT" w:hAnsi="Arial MT" w:cs="Times New Roman"/>
                <w:sz w:val="16"/>
                <w:szCs w:val="16"/>
                <w:lang w:val="es-MX" w:eastAsia="es-MX"/>
              </w:rPr>
              <w:t>1.1</w:t>
            </w:r>
          </w:p>
        </w:tc>
        <w:tc>
          <w:tcPr>
            <w:tcW w:w="440" w:type="dxa"/>
            <w:tcBorders>
              <w:top w:val="nil"/>
              <w:left w:val="nil"/>
              <w:bottom w:val="nil"/>
              <w:right w:val="nil"/>
            </w:tcBorders>
            <w:shd w:val="clear" w:color="auto" w:fill="auto"/>
            <w:vAlign w:val="center"/>
            <w:hideMark/>
          </w:tcPr>
          <w:p w14:paraId="645D86E0" w14:textId="77777777" w:rsidR="004A2749" w:rsidRPr="00DC4DE5" w:rsidRDefault="004A2749" w:rsidP="00C2122F">
            <w:pPr>
              <w:suppressAutoHyphens w:val="0"/>
              <w:jc w:val="left"/>
              <w:rPr>
                <w:rFonts w:ascii="Arial MT" w:hAnsi="Arial MT" w:cs="Times New Roman"/>
                <w:sz w:val="16"/>
                <w:szCs w:val="16"/>
                <w:lang w:val="es-MX" w:eastAsia="es-MX"/>
              </w:rPr>
            </w:pPr>
            <w:r w:rsidRPr="00DC4DE5">
              <w:rPr>
                <w:rFonts w:ascii="Arial MT" w:hAnsi="Arial MT" w:cs="Times New Roman"/>
                <w:sz w:val="16"/>
                <w:szCs w:val="16"/>
                <w:lang w:val="es-MX" w:eastAsia="es-MX"/>
              </w:rPr>
              <w:t>1.5</w:t>
            </w:r>
          </w:p>
        </w:tc>
        <w:tc>
          <w:tcPr>
            <w:tcW w:w="440" w:type="dxa"/>
            <w:tcBorders>
              <w:top w:val="nil"/>
              <w:left w:val="nil"/>
              <w:bottom w:val="nil"/>
              <w:right w:val="nil"/>
            </w:tcBorders>
            <w:shd w:val="clear" w:color="auto" w:fill="auto"/>
            <w:vAlign w:val="center"/>
            <w:hideMark/>
          </w:tcPr>
          <w:p w14:paraId="730C3E00" w14:textId="77777777" w:rsidR="004A2749" w:rsidRPr="00DC4DE5" w:rsidRDefault="004A2749" w:rsidP="00C2122F">
            <w:pPr>
              <w:suppressAutoHyphens w:val="0"/>
              <w:jc w:val="left"/>
              <w:rPr>
                <w:rFonts w:ascii="Arial MT" w:hAnsi="Arial MT" w:cs="Times New Roman"/>
                <w:sz w:val="16"/>
                <w:szCs w:val="16"/>
                <w:lang w:val="es-MX" w:eastAsia="es-MX"/>
              </w:rPr>
            </w:pPr>
            <w:r w:rsidRPr="00DC4DE5">
              <w:rPr>
                <w:rFonts w:ascii="Arial MT" w:hAnsi="Arial MT" w:cs="Times New Roman"/>
                <w:sz w:val="16"/>
                <w:szCs w:val="16"/>
                <w:lang w:val="es-MX" w:eastAsia="es-MX"/>
              </w:rPr>
              <w:t>1.5</w:t>
            </w:r>
          </w:p>
        </w:tc>
        <w:tc>
          <w:tcPr>
            <w:tcW w:w="440" w:type="dxa"/>
            <w:tcBorders>
              <w:top w:val="nil"/>
              <w:left w:val="nil"/>
              <w:bottom w:val="nil"/>
              <w:right w:val="nil"/>
            </w:tcBorders>
            <w:shd w:val="clear" w:color="auto" w:fill="auto"/>
            <w:vAlign w:val="center"/>
            <w:hideMark/>
          </w:tcPr>
          <w:p w14:paraId="37B38527" w14:textId="77777777" w:rsidR="004A2749" w:rsidRPr="00DC4DE5" w:rsidRDefault="004A2749" w:rsidP="00C2122F">
            <w:pPr>
              <w:suppressAutoHyphens w:val="0"/>
              <w:jc w:val="left"/>
              <w:rPr>
                <w:rFonts w:ascii="Arial MT" w:hAnsi="Arial MT" w:cs="Times New Roman"/>
                <w:sz w:val="16"/>
                <w:szCs w:val="16"/>
                <w:lang w:val="es-MX" w:eastAsia="es-MX"/>
              </w:rPr>
            </w:pPr>
            <w:r w:rsidRPr="00DC4DE5">
              <w:rPr>
                <w:rFonts w:ascii="Arial MT" w:hAnsi="Arial MT" w:cs="Times New Roman"/>
                <w:sz w:val="16"/>
                <w:szCs w:val="16"/>
                <w:lang w:val="es-MX" w:eastAsia="es-MX"/>
              </w:rPr>
              <w:t>1.5</w:t>
            </w:r>
          </w:p>
        </w:tc>
        <w:tc>
          <w:tcPr>
            <w:tcW w:w="440" w:type="dxa"/>
            <w:tcBorders>
              <w:top w:val="nil"/>
              <w:left w:val="nil"/>
              <w:bottom w:val="nil"/>
              <w:right w:val="nil"/>
            </w:tcBorders>
            <w:shd w:val="clear" w:color="auto" w:fill="auto"/>
            <w:vAlign w:val="center"/>
            <w:hideMark/>
          </w:tcPr>
          <w:p w14:paraId="7D080C72" w14:textId="77777777" w:rsidR="004A2749" w:rsidRPr="00DC4DE5" w:rsidRDefault="004A2749" w:rsidP="00C2122F">
            <w:pPr>
              <w:suppressAutoHyphens w:val="0"/>
              <w:jc w:val="left"/>
              <w:rPr>
                <w:rFonts w:ascii="Arial MT" w:hAnsi="Arial MT" w:cs="Times New Roman"/>
                <w:sz w:val="16"/>
                <w:szCs w:val="16"/>
                <w:lang w:val="es-MX" w:eastAsia="es-MX"/>
              </w:rPr>
            </w:pPr>
            <w:r w:rsidRPr="00DC4DE5">
              <w:rPr>
                <w:rFonts w:ascii="Arial MT" w:hAnsi="Arial MT" w:cs="Times New Roman"/>
                <w:sz w:val="16"/>
                <w:szCs w:val="16"/>
                <w:lang w:val="es-MX" w:eastAsia="es-MX"/>
              </w:rPr>
              <w:t>1.1</w:t>
            </w:r>
          </w:p>
        </w:tc>
        <w:tc>
          <w:tcPr>
            <w:tcW w:w="440" w:type="dxa"/>
            <w:tcBorders>
              <w:top w:val="nil"/>
              <w:left w:val="nil"/>
              <w:bottom w:val="nil"/>
              <w:right w:val="single" w:sz="4" w:space="0" w:color="000000"/>
            </w:tcBorders>
            <w:shd w:val="clear" w:color="auto" w:fill="auto"/>
            <w:vAlign w:val="center"/>
            <w:hideMark/>
          </w:tcPr>
          <w:p w14:paraId="38D2651B" w14:textId="77777777" w:rsidR="004A2749" w:rsidRPr="00DC4DE5" w:rsidRDefault="004A2749" w:rsidP="00C2122F">
            <w:pPr>
              <w:suppressAutoHyphens w:val="0"/>
              <w:jc w:val="left"/>
              <w:rPr>
                <w:rFonts w:ascii="Arial MT" w:hAnsi="Arial MT" w:cs="Times New Roman"/>
                <w:sz w:val="16"/>
                <w:szCs w:val="16"/>
                <w:lang w:val="es-MX" w:eastAsia="es-MX"/>
              </w:rPr>
            </w:pPr>
            <w:r w:rsidRPr="00DC4DE5">
              <w:rPr>
                <w:rFonts w:ascii="Arial MT" w:hAnsi="Arial MT" w:cs="Times New Roman"/>
                <w:sz w:val="16"/>
                <w:szCs w:val="16"/>
                <w:lang w:val="es-MX" w:eastAsia="es-MX"/>
              </w:rPr>
              <w:t>1.1</w:t>
            </w:r>
          </w:p>
        </w:tc>
      </w:tr>
      <w:tr w:rsidR="004A2749" w:rsidRPr="00DC4DE5" w14:paraId="3D4618CD" w14:textId="77777777" w:rsidTr="00C2122F">
        <w:trPr>
          <w:trHeight w:val="285"/>
        </w:trPr>
        <w:tc>
          <w:tcPr>
            <w:tcW w:w="6880" w:type="dxa"/>
            <w:tcBorders>
              <w:top w:val="nil"/>
              <w:left w:val="single" w:sz="4" w:space="0" w:color="000000"/>
              <w:bottom w:val="nil"/>
              <w:right w:val="single" w:sz="4" w:space="0" w:color="000000"/>
            </w:tcBorders>
            <w:shd w:val="clear" w:color="auto" w:fill="auto"/>
            <w:vAlign w:val="center"/>
            <w:hideMark/>
          </w:tcPr>
          <w:p w14:paraId="3BE45430" w14:textId="77777777" w:rsidR="004A2749" w:rsidRPr="00DC4DE5" w:rsidRDefault="004A2749" w:rsidP="00C2122F">
            <w:pPr>
              <w:suppressAutoHyphens w:val="0"/>
              <w:jc w:val="left"/>
              <w:rPr>
                <w:rFonts w:ascii="Arial MT" w:hAnsi="Arial MT" w:cs="Times New Roman"/>
                <w:sz w:val="16"/>
                <w:szCs w:val="16"/>
                <w:lang w:val="es-MX" w:eastAsia="es-MX"/>
              </w:rPr>
            </w:pPr>
            <w:r w:rsidRPr="00DC4DE5">
              <w:rPr>
                <w:rFonts w:ascii="Arial MT" w:hAnsi="Arial MT" w:cs="Times New Roman"/>
                <w:sz w:val="16"/>
                <w:szCs w:val="16"/>
                <w:lang w:val="es-MX" w:eastAsia="es-MX"/>
              </w:rPr>
              <w:t>Tensión del cabley deflexion del cable</w:t>
            </w:r>
          </w:p>
        </w:tc>
        <w:tc>
          <w:tcPr>
            <w:tcW w:w="440" w:type="dxa"/>
            <w:tcBorders>
              <w:top w:val="nil"/>
              <w:left w:val="nil"/>
              <w:bottom w:val="nil"/>
              <w:right w:val="nil"/>
            </w:tcBorders>
            <w:shd w:val="clear" w:color="auto" w:fill="auto"/>
            <w:vAlign w:val="center"/>
            <w:hideMark/>
          </w:tcPr>
          <w:p w14:paraId="417E91F9" w14:textId="77777777" w:rsidR="004A2749" w:rsidRPr="00DC4DE5" w:rsidRDefault="004A2749" w:rsidP="00C2122F">
            <w:pPr>
              <w:suppressAutoHyphens w:val="0"/>
              <w:jc w:val="left"/>
              <w:rPr>
                <w:rFonts w:ascii="Arial MT" w:hAnsi="Arial MT" w:cs="Times New Roman"/>
                <w:sz w:val="16"/>
                <w:szCs w:val="16"/>
                <w:lang w:val="es-MX" w:eastAsia="es-MX"/>
              </w:rPr>
            </w:pPr>
            <w:r w:rsidRPr="00DC4DE5">
              <w:rPr>
                <w:rFonts w:ascii="Arial MT" w:hAnsi="Arial MT" w:cs="Times New Roman"/>
                <w:sz w:val="16"/>
                <w:szCs w:val="16"/>
                <w:lang w:val="es-MX" w:eastAsia="es-MX"/>
              </w:rPr>
              <w:t>1.5</w:t>
            </w:r>
          </w:p>
        </w:tc>
        <w:tc>
          <w:tcPr>
            <w:tcW w:w="440" w:type="dxa"/>
            <w:tcBorders>
              <w:top w:val="nil"/>
              <w:left w:val="nil"/>
              <w:bottom w:val="nil"/>
              <w:right w:val="nil"/>
            </w:tcBorders>
            <w:shd w:val="clear" w:color="auto" w:fill="auto"/>
            <w:vAlign w:val="center"/>
            <w:hideMark/>
          </w:tcPr>
          <w:p w14:paraId="2FB2E3CF" w14:textId="77777777" w:rsidR="004A2749" w:rsidRPr="00DC4DE5" w:rsidRDefault="004A2749" w:rsidP="00C2122F">
            <w:pPr>
              <w:suppressAutoHyphens w:val="0"/>
              <w:jc w:val="left"/>
              <w:rPr>
                <w:rFonts w:ascii="Arial MT" w:hAnsi="Arial MT" w:cs="Times New Roman"/>
                <w:sz w:val="16"/>
                <w:szCs w:val="16"/>
                <w:lang w:val="es-MX" w:eastAsia="es-MX"/>
              </w:rPr>
            </w:pPr>
            <w:r w:rsidRPr="00DC4DE5">
              <w:rPr>
                <w:rFonts w:ascii="Arial MT" w:hAnsi="Arial MT" w:cs="Times New Roman"/>
                <w:sz w:val="16"/>
                <w:szCs w:val="16"/>
                <w:lang w:val="es-MX" w:eastAsia="es-MX"/>
              </w:rPr>
              <w:t>-</w:t>
            </w:r>
          </w:p>
        </w:tc>
        <w:tc>
          <w:tcPr>
            <w:tcW w:w="440" w:type="dxa"/>
            <w:tcBorders>
              <w:top w:val="nil"/>
              <w:left w:val="nil"/>
              <w:bottom w:val="nil"/>
              <w:right w:val="single" w:sz="4" w:space="0" w:color="000000"/>
            </w:tcBorders>
            <w:shd w:val="clear" w:color="auto" w:fill="auto"/>
            <w:vAlign w:val="center"/>
            <w:hideMark/>
          </w:tcPr>
          <w:p w14:paraId="7CDA5AAE" w14:textId="77777777" w:rsidR="004A2749" w:rsidRPr="00DC4DE5" w:rsidRDefault="004A2749" w:rsidP="00C2122F">
            <w:pPr>
              <w:suppressAutoHyphens w:val="0"/>
              <w:jc w:val="left"/>
              <w:rPr>
                <w:rFonts w:ascii="Arial MT" w:hAnsi="Arial MT" w:cs="Times New Roman"/>
                <w:sz w:val="16"/>
                <w:szCs w:val="16"/>
                <w:lang w:val="es-MX" w:eastAsia="es-MX"/>
              </w:rPr>
            </w:pPr>
            <w:r w:rsidRPr="00DC4DE5">
              <w:rPr>
                <w:rFonts w:ascii="Arial MT" w:hAnsi="Arial MT" w:cs="Times New Roman"/>
                <w:sz w:val="16"/>
                <w:szCs w:val="16"/>
                <w:lang w:val="es-MX" w:eastAsia="es-MX"/>
              </w:rPr>
              <w:t>1.1</w:t>
            </w:r>
          </w:p>
        </w:tc>
        <w:tc>
          <w:tcPr>
            <w:tcW w:w="440" w:type="dxa"/>
            <w:tcBorders>
              <w:top w:val="nil"/>
              <w:left w:val="nil"/>
              <w:bottom w:val="nil"/>
              <w:right w:val="nil"/>
            </w:tcBorders>
            <w:shd w:val="clear" w:color="auto" w:fill="auto"/>
            <w:vAlign w:val="center"/>
            <w:hideMark/>
          </w:tcPr>
          <w:p w14:paraId="5FD5C749" w14:textId="77777777" w:rsidR="004A2749" w:rsidRPr="00DC4DE5" w:rsidRDefault="004A2749" w:rsidP="00C2122F">
            <w:pPr>
              <w:suppressAutoHyphens w:val="0"/>
              <w:jc w:val="left"/>
              <w:rPr>
                <w:rFonts w:ascii="Arial MT" w:hAnsi="Arial MT" w:cs="Times New Roman"/>
                <w:sz w:val="16"/>
                <w:szCs w:val="16"/>
                <w:lang w:val="es-MX" w:eastAsia="es-MX"/>
              </w:rPr>
            </w:pPr>
            <w:r w:rsidRPr="00DC4DE5">
              <w:rPr>
                <w:rFonts w:ascii="Arial MT" w:hAnsi="Arial MT" w:cs="Times New Roman"/>
                <w:sz w:val="16"/>
                <w:szCs w:val="16"/>
                <w:lang w:val="es-MX" w:eastAsia="es-MX"/>
              </w:rPr>
              <w:t>1.5</w:t>
            </w:r>
          </w:p>
        </w:tc>
        <w:tc>
          <w:tcPr>
            <w:tcW w:w="440" w:type="dxa"/>
            <w:tcBorders>
              <w:top w:val="nil"/>
              <w:left w:val="nil"/>
              <w:bottom w:val="nil"/>
              <w:right w:val="nil"/>
            </w:tcBorders>
            <w:shd w:val="clear" w:color="auto" w:fill="auto"/>
            <w:vAlign w:val="center"/>
            <w:hideMark/>
          </w:tcPr>
          <w:p w14:paraId="274B21F3" w14:textId="77777777" w:rsidR="004A2749" w:rsidRPr="00DC4DE5" w:rsidRDefault="004A2749" w:rsidP="00C2122F">
            <w:pPr>
              <w:suppressAutoHyphens w:val="0"/>
              <w:jc w:val="left"/>
              <w:rPr>
                <w:rFonts w:ascii="Arial MT" w:hAnsi="Arial MT" w:cs="Times New Roman"/>
                <w:sz w:val="16"/>
                <w:szCs w:val="16"/>
                <w:lang w:val="es-MX" w:eastAsia="es-MX"/>
              </w:rPr>
            </w:pPr>
            <w:r w:rsidRPr="00DC4DE5">
              <w:rPr>
                <w:rFonts w:ascii="Arial MT" w:hAnsi="Arial MT" w:cs="Times New Roman"/>
                <w:sz w:val="16"/>
                <w:szCs w:val="16"/>
                <w:lang w:val="es-MX" w:eastAsia="es-MX"/>
              </w:rPr>
              <w:t>-</w:t>
            </w:r>
          </w:p>
        </w:tc>
        <w:tc>
          <w:tcPr>
            <w:tcW w:w="440" w:type="dxa"/>
            <w:tcBorders>
              <w:top w:val="nil"/>
              <w:left w:val="nil"/>
              <w:bottom w:val="nil"/>
              <w:right w:val="nil"/>
            </w:tcBorders>
            <w:shd w:val="clear" w:color="auto" w:fill="auto"/>
            <w:vAlign w:val="center"/>
            <w:hideMark/>
          </w:tcPr>
          <w:p w14:paraId="0862265F" w14:textId="77777777" w:rsidR="004A2749" w:rsidRPr="00DC4DE5" w:rsidRDefault="004A2749" w:rsidP="00C2122F">
            <w:pPr>
              <w:suppressAutoHyphens w:val="0"/>
              <w:jc w:val="left"/>
              <w:rPr>
                <w:rFonts w:ascii="Arial MT" w:hAnsi="Arial MT" w:cs="Times New Roman"/>
                <w:sz w:val="16"/>
                <w:szCs w:val="16"/>
                <w:lang w:val="es-MX" w:eastAsia="es-MX"/>
              </w:rPr>
            </w:pPr>
            <w:r w:rsidRPr="00DC4DE5">
              <w:rPr>
                <w:rFonts w:ascii="Arial MT" w:hAnsi="Arial MT" w:cs="Times New Roman"/>
                <w:sz w:val="16"/>
                <w:szCs w:val="16"/>
                <w:lang w:val="es-MX" w:eastAsia="es-MX"/>
              </w:rPr>
              <w:t>-</w:t>
            </w:r>
          </w:p>
        </w:tc>
        <w:tc>
          <w:tcPr>
            <w:tcW w:w="440" w:type="dxa"/>
            <w:tcBorders>
              <w:top w:val="nil"/>
              <w:left w:val="nil"/>
              <w:bottom w:val="nil"/>
              <w:right w:val="nil"/>
            </w:tcBorders>
            <w:shd w:val="clear" w:color="auto" w:fill="auto"/>
            <w:vAlign w:val="center"/>
            <w:hideMark/>
          </w:tcPr>
          <w:p w14:paraId="3866BBBE" w14:textId="77777777" w:rsidR="004A2749" w:rsidRPr="00DC4DE5" w:rsidRDefault="004A2749" w:rsidP="00C2122F">
            <w:pPr>
              <w:suppressAutoHyphens w:val="0"/>
              <w:jc w:val="left"/>
              <w:rPr>
                <w:rFonts w:ascii="Arial MT" w:hAnsi="Arial MT" w:cs="Times New Roman"/>
                <w:sz w:val="16"/>
                <w:szCs w:val="16"/>
                <w:lang w:val="es-MX" w:eastAsia="es-MX"/>
              </w:rPr>
            </w:pPr>
            <w:r w:rsidRPr="00DC4DE5">
              <w:rPr>
                <w:rFonts w:ascii="Arial MT" w:hAnsi="Arial MT" w:cs="Times New Roman"/>
                <w:sz w:val="16"/>
                <w:szCs w:val="16"/>
                <w:lang w:val="es-MX" w:eastAsia="es-MX"/>
              </w:rPr>
              <w:t>-</w:t>
            </w:r>
          </w:p>
        </w:tc>
        <w:tc>
          <w:tcPr>
            <w:tcW w:w="440" w:type="dxa"/>
            <w:tcBorders>
              <w:top w:val="nil"/>
              <w:left w:val="nil"/>
              <w:bottom w:val="nil"/>
              <w:right w:val="single" w:sz="4" w:space="0" w:color="000000"/>
            </w:tcBorders>
            <w:shd w:val="clear" w:color="auto" w:fill="auto"/>
            <w:vAlign w:val="center"/>
            <w:hideMark/>
          </w:tcPr>
          <w:p w14:paraId="583D2876" w14:textId="77777777" w:rsidR="004A2749" w:rsidRPr="00DC4DE5" w:rsidRDefault="004A2749" w:rsidP="00C2122F">
            <w:pPr>
              <w:suppressAutoHyphens w:val="0"/>
              <w:jc w:val="left"/>
              <w:rPr>
                <w:rFonts w:ascii="Arial MT" w:hAnsi="Arial MT" w:cs="Times New Roman"/>
                <w:sz w:val="16"/>
                <w:szCs w:val="16"/>
                <w:lang w:val="es-MX" w:eastAsia="es-MX"/>
              </w:rPr>
            </w:pPr>
            <w:r w:rsidRPr="00DC4DE5">
              <w:rPr>
                <w:rFonts w:ascii="Arial MT" w:hAnsi="Arial MT" w:cs="Times New Roman"/>
                <w:sz w:val="16"/>
                <w:szCs w:val="16"/>
                <w:lang w:val="es-MX" w:eastAsia="es-MX"/>
              </w:rPr>
              <w:t>1.1</w:t>
            </w:r>
          </w:p>
        </w:tc>
      </w:tr>
      <w:tr w:rsidR="004A2749" w:rsidRPr="00DC4DE5" w14:paraId="0F0D0D69" w14:textId="77777777" w:rsidTr="00C2122F">
        <w:trPr>
          <w:trHeight w:val="285"/>
        </w:trPr>
        <w:tc>
          <w:tcPr>
            <w:tcW w:w="6880" w:type="dxa"/>
            <w:tcBorders>
              <w:top w:val="nil"/>
              <w:left w:val="single" w:sz="4" w:space="0" w:color="000000"/>
              <w:bottom w:val="nil"/>
              <w:right w:val="single" w:sz="4" w:space="0" w:color="000000"/>
            </w:tcBorders>
            <w:shd w:val="clear" w:color="auto" w:fill="auto"/>
            <w:vAlign w:val="center"/>
            <w:hideMark/>
          </w:tcPr>
          <w:p w14:paraId="45323375" w14:textId="77777777" w:rsidR="004A2749" w:rsidRPr="00DC4DE5" w:rsidRDefault="004A2749" w:rsidP="00C2122F">
            <w:pPr>
              <w:suppressAutoHyphens w:val="0"/>
              <w:jc w:val="left"/>
              <w:rPr>
                <w:rFonts w:ascii="Arial MT" w:hAnsi="Arial MT" w:cs="Times New Roman"/>
                <w:sz w:val="16"/>
                <w:szCs w:val="16"/>
                <w:lang w:val="es-MX" w:eastAsia="es-MX"/>
              </w:rPr>
            </w:pPr>
            <w:r w:rsidRPr="00DC4DE5">
              <w:rPr>
                <w:rFonts w:ascii="Arial MT" w:hAnsi="Arial MT" w:cs="Times New Roman"/>
                <w:sz w:val="16"/>
                <w:szCs w:val="16"/>
                <w:lang w:val="es-MX" w:eastAsia="es-MX"/>
              </w:rPr>
              <w:t>Tensión multiconductor</w:t>
            </w:r>
          </w:p>
        </w:tc>
        <w:tc>
          <w:tcPr>
            <w:tcW w:w="440" w:type="dxa"/>
            <w:tcBorders>
              <w:top w:val="nil"/>
              <w:left w:val="nil"/>
              <w:bottom w:val="nil"/>
              <w:right w:val="nil"/>
            </w:tcBorders>
            <w:shd w:val="clear" w:color="auto" w:fill="auto"/>
            <w:vAlign w:val="center"/>
            <w:hideMark/>
          </w:tcPr>
          <w:p w14:paraId="31ECF82E" w14:textId="77777777" w:rsidR="004A2749" w:rsidRPr="00DC4DE5" w:rsidRDefault="004A2749" w:rsidP="00C2122F">
            <w:pPr>
              <w:suppressAutoHyphens w:val="0"/>
              <w:jc w:val="left"/>
              <w:rPr>
                <w:rFonts w:ascii="Arial MT" w:hAnsi="Arial MT" w:cs="Times New Roman"/>
                <w:sz w:val="16"/>
                <w:szCs w:val="16"/>
                <w:lang w:val="es-MX" w:eastAsia="es-MX"/>
              </w:rPr>
            </w:pPr>
            <w:r w:rsidRPr="00DC4DE5">
              <w:rPr>
                <w:rFonts w:ascii="Arial MT" w:hAnsi="Arial MT" w:cs="Times New Roman"/>
                <w:sz w:val="16"/>
                <w:szCs w:val="16"/>
                <w:lang w:val="es-MX" w:eastAsia="es-MX"/>
              </w:rPr>
              <w:t>-</w:t>
            </w:r>
          </w:p>
        </w:tc>
        <w:tc>
          <w:tcPr>
            <w:tcW w:w="440" w:type="dxa"/>
            <w:tcBorders>
              <w:top w:val="nil"/>
              <w:left w:val="nil"/>
              <w:bottom w:val="nil"/>
              <w:right w:val="nil"/>
            </w:tcBorders>
            <w:shd w:val="clear" w:color="auto" w:fill="auto"/>
            <w:vAlign w:val="center"/>
            <w:hideMark/>
          </w:tcPr>
          <w:p w14:paraId="6AF9CD08" w14:textId="77777777" w:rsidR="004A2749" w:rsidRPr="00DC4DE5" w:rsidRDefault="004A2749" w:rsidP="00C2122F">
            <w:pPr>
              <w:suppressAutoHyphens w:val="0"/>
              <w:jc w:val="left"/>
              <w:rPr>
                <w:rFonts w:ascii="Arial MT" w:hAnsi="Arial MT" w:cs="Times New Roman"/>
                <w:sz w:val="16"/>
                <w:szCs w:val="16"/>
                <w:lang w:val="es-MX" w:eastAsia="es-MX"/>
              </w:rPr>
            </w:pPr>
            <w:r w:rsidRPr="00DC4DE5">
              <w:rPr>
                <w:rFonts w:ascii="Arial MT" w:hAnsi="Arial MT" w:cs="Times New Roman"/>
                <w:sz w:val="16"/>
                <w:szCs w:val="16"/>
                <w:lang w:val="es-MX" w:eastAsia="es-MX"/>
              </w:rPr>
              <w:t>-</w:t>
            </w:r>
          </w:p>
        </w:tc>
        <w:tc>
          <w:tcPr>
            <w:tcW w:w="440" w:type="dxa"/>
            <w:tcBorders>
              <w:top w:val="nil"/>
              <w:left w:val="nil"/>
              <w:bottom w:val="nil"/>
              <w:right w:val="single" w:sz="4" w:space="0" w:color="000000"/>
            </w:tcBorders>
            <w:shd w:val="clear" w:color="auto" w:fill="auto"/>
            <w:vAlign w:val="center"/>
            <w:hideMark/>
          </w:tcPr>
          <w:p w14:paraId="0C3BA153" w14:textId="77777777" w:rsidR="004A2749" w:rsidRPr="00DC4DE5" w:rsidRDefault="004A2749" w:rsidP="00C2122F">
            <w:pPr>
              <w:suppressAutoHyphens w:val="0"/>
              <w:jc w:val="left"/>
              <w:rPr>
                <w:rFonts w:ascii="Arial MT" w:hAnsi="Arial MT" w:cs="Times New Roman"/>
                <w:sz w:val="16"/>
                <w:szCs w:val="16"/>
                <w:lang w:val="es-MX" w:eastAsia="es-MX"/>
              </w:rPr>
            </w:pPr>
            <w:r w:rsidRPr="00DC4DE5">
              <w:rPr>
                <w:rFonts w:ascii="Arial MT" w:hAnsi="Arial MT" w:cs="Times New Roman"/>
                <w:sz w:val="16"/>
                <w:szCs w:val="16"/>
                <w:lang w:val="es-MX" w:eastAsia="es-MX"/>
              </w:rPr>
              <w:t>-</w:t>
            </w:r>
          </w:p>
        </w:tc>
        <w:tc>
          <w:tcPr>
            <w:tcW w:w="440" w:type="dxa"/>
            <w:tcBorders>
              <w:top w:val="nil"/>
              <w:left w:val="nil"/>
              <w:bottom w:val="nil"/>
              <w:right w:val="nil"/>
            </w:tcBorders>
            <w:shd w:val="clear" w:color="auto" w:fill="auto"/>
            <w:vAlign w:val="center"/>
            <w:hideMark/>
          </w:tcPr>
          <w:p w14:paraId="66A8928A" w14:textId="77777777" w:rsidR="004A2749" w:rsidRPr="00DC4DE5" w:rsidRDefault="004A2749" w:rsidP="00C2122F">
            <w:pPr>
              <w:suppressAutoHyphens w:val="0"/>
              <w:jc w:val="left"/>
              <w:rPr>
                <w:rFonts w:ascii="Arial MT" w:hAnsi="Arial MT" w:cs="Times New Roman"/>
                <w:sz w:val="16"/>
                <w:szCs w:val="16"/>
                <w:lang w:val="es-MX" w:eastAsia="es-MX"/>
              </w:rPr>
            </w:pPr>
            <w:r w:rsidRPr="00DC4DE5">
              <w:rPr>
                <w:rFonts w:ascii="Arial MT" w:hAnsi="Arial MT" w:cs="Times New Roman"/>
                <w:sz w:val="16"/>
                <w:szCs w:val="16"/>
                <w:lang w:val="es-MX" w:eastAsia="es-MX"/>
              </w:rPr>
              <w:t>-</w:t>
            </w:r>
          </w:p>
        </w:tc>
        <w:tc>
          <w:tcPr>
            <w:tcW w:w="440" w:type="dxa"/>
            <w:tcBorders>
              <w:top w:val="nil"/>
              <w:left w:val="nil"/>
              <w:bottom w:val="nil"/>
              <w:right w:val="nil"/>
            </w:tcBorders>
            <w:shd w:val="clear" w:color="auto" w:fill="auto"/>
            <w:vAlign w:val="center"/>
            <w:hideMark/>
          </w:tcPr>
          <w:p w14:paraId="6C0AAA79" w14:textId="77777777" w:rsidR="004A2749" w:rsidRPr="00DC4DE5" w:rsidRDefault="004A2749" w:rsidP="00C2122F">
            <w:pPr>
              <w:suppressAutoHyphens w:val="0"/>
              <w:jc w:val="left"/>
              <w:rPr>
                <w:rFonts w:ascii="Arial MT" w:hAnsi="Arial MT" w:cs="Times New Roman"/>
                <w:sz w:val="16"/>
                <w:szCs w:val="16"/>
                <w:lang w:val="es-MX" w:eastAsia="es-MX"/>
              </w:rPr>
            </w:pPr>
            <w:r w:rsidRPr="00DC4DE5">
              <w:rPr>
                <w:rFonts w:ascii="Arial MT" w:hAnsi="Arial MT" w:cs="Times New Roman"/>
                <w:sz w:val="16"/>
                <w:szCs w:val="16"/>
                <w:lang w:val="es-MX" w:eastAsia="es-MX"/>
              </w:rPr>
              <w:t>-</w:t>
            </w:r>
          </w:p>
        </w:tc>
        <w:tc>
          <w:tcPr>
            <w:tcW w:w="440" w:type="dxa"/>
            <w:tcBorders>
              <w:top w:val="nil"/>
              <w:left w:val="nil"/>
              <w:bottom w:val="nil"/>
              <w:right w:val="nil"/>
            </w:tcBorders>
            <w:shd w:val="clear" w:color="auto" w:fill="auto"/>
            <w:vAlign w:val="center"/>
            <w:hideMark/>
          </w:tcPr>
          <w:p w14:paraId="703AC4D6" w14:textId="77777777" w:rsidR="004A2749" w:rsidRPr="00DC4DE5" w:rsidRDefault="004A2749" w:rsidP="00C2122F">
            <w:pPr>
              <w:suppressAutoHyphens w:val="0"/>
              <w:jc w:val="left"/>
              <w:rPr>
                <w:rFonts w:ascii="Arial MT" w:hAnsi="Arial MT" w:cs="Times New Roman"/>
                <w:sz w:val="16"/>
                <w:szCs w:val="16"/>
                <w:lang w:val="es-MX" w:eastAsia="es-MX"/>
              </w:rPr>
            </w:pPr>
            <w:r w:rsidRPr="00DC4DE5">
              <w:rPr>
                <w:rFonts w:ascii="Arial MT" w:hAnsi="Arial MT" w:cs="Times New Roman"/>
                <w:sz w:val="16"/>
                <w:szCs w:val="16"/>
                <w:lang w:val="es-MX" w:eastAsia="es-MX"/>
              </w:rPr>
              <w:t>1.5</w:t>
            </w:r>
          </w:p>
        </w:tc>
        <w:tc>
          <w:tcPr>
            <w:tcW w:w="440" w:type="dxa"/>
            <w:tcBorders>
              <w:top w:val="nil"/>
              <w:left w:val="nil"/>
              <w:bottom w:val="nil"/>
              <w:right w:val="nil"/>
            </w:tcBorders>
            <w:shd w:val="clear" w:color="auto" w:fill="auto"/>
            <w:vAlign w:val="center"/>
            <w:hideMark/>
          </w:tcPr>
          <w:p w14:paraId="199E40B4" w14:textId="77777777" w:rsidR="004A2749" w:rsidRPr="00DC4DE5" w:rsidRDefault="004A2749" w:rsidP="00C2122F">
            <w:pPr>
              <w:suppressAutoHyphens w:val="0"/>
              <w:jc w:val="left"/>
              <w:rPr>
                <w:rFonts w:ascii="Arial MT" w:hAnsi="Arial MT" w:cs="Times New Roman"/>
                <w:sz w:val="16"/>
                <w:szCs w:val="16"/>
                <w:lang w:val="es-MX" w:eastAsia="es-MX"/>
              </w:rPr>
            </w:pPr>
            <w:r w:rsidRPr="00DC4DE5">
              <w:rPr>
                <w:rFonts w:ascii="Arial MT" w:hAnsi="Arial MT" w:cs="Times New Roman"/>
                <w:sz w:val="16"/>
                <w:szCs w:val="16"/>
                <w:lang w:val="es-MX" w:eastAsia="es-MX"/>
              </w:rPr>
              <w:t>-</w:t>
            </w:r>
          </w:p>
        </w:tc>
        <w:tc>
          <w:tcPr>
            <w:tcW w:w="440" w:type="dxa"/>
            <w:tcBorders>
              <w:top w:val="nil"/>
              <w:left w:val="nil"/>
              <w:bottom w:val="nil"/>
              <w:right w:val="single" w:sz="4" w:space="0" w:color="000000"/>
            </w:tcBorders>
            <w:shd w:val="clear" w:color="auto" w:fill="auto"/>
            <w:vAlign w:val="center"/>
            <w:hideMark/>
          </w:tcPr>
          <w:p w14:paraId="6724EFB6" w14:textId="77777777" w:rsidR="004A2749" w:rsidRPr="00DC4DE5" w:rsidRDefault="004A2749" w:rsidP="00C2122F">
            <w:pPr>
              <w:suppressAutoHyphens w:val="0"/>
              <w:jc w:val="left"/>
              <w:rPr>
                <w:rFonts w:ascii="Arial MT" w:hAnsi="Arial MT" w:cs="Times New Roman"/>
                <w:sz w:val="16"/>
                <w:szCs w:val="16"/>
                <w:lang w:val="es-MX" w:eastAsia="es-MX"/>
              </w:rPr>
            </w:pPr>
            <w:r w:rsidRPr="00DC4DE5">
              <w:rPr>
                <w:rFonts w:ascii="Arial MT" w:hAnsi="Arial MT" w:cs="Times New Roman"/>
                <w:sz w:val="16"/>
                <w:szCs w:val="16"/>
                <w:lang w:val="es-MX" w:eastAsia="es-MX"/>
              </w:rPr>
              <w:t>-</w:t>
            </w:r>
          </w:p>
        </w:tc>
      </w:tr>
      <w:tr w:rsidR="004A2749" w:rsidRPr="00DC4DE5" w14:paraId="6305FB30" w14:textId="77777777" w:rsidTr="00C2122F">
        <w:trPr>
          <w:trHeight w:val="285"/>
        </w:trPr>
        <w:tc>
          <w:tcPr>
            <w:tcW w:w="6880" w:type="dxa"/>
            <w:tcBorders>
              <w:top w:val="nil"/>
              <w:left w:val="single" w:sz="4" w:space="0" w:color="000000"/>
              <w:bottom w:val="nil"/>
              <w:right w:val="single" w:sz="4" w:space="0" w:color="000000"/>
            </w:tcBorders>
            <w:shd w:val="clear" w:color="auto" w:fill="auto"/>
            <w:vAlign w:val="center"/>
            <w:hideMark/>
          </w:tcPr>
          <w:p w14:paraId="02C82507" w14:textId="77777777" w:rsidR="004A2749" w:rsidRPr="00DC4DE5" w:rsidRDefault="004A2749" w:rsidP="00C2122F">
            <w:pPr>
              <w:suppressAutoHyphens w:val="0"/>
              <w:jc w:val="left"/>
              <w:rPr>
                <w:rFonts w:ascii="Arial MT" w:hAnsi="Arial MT" w:cs="Times New Roman"/>
                <w:sz w:val="16"/>
                <w:szCs w:val="16"/>
                <w:lang w:val="es-MX" w:eastAsia="es-MX"/>
              </w:rPr>
            </w:pPr>
            <w:r w:rsidRPr="00DC4DE5">
              <w:rPr>
                <w:rFonts w:ascii="Arial MT" w:hAnsi="Arial MT" w:cs="Times New Roman"/>
                <w:sz w:val="16"/>
                <w:szCs w:val="16"/>
                <w:lang w:val="es-MX" w:eastAsia="es-MX"/>
              </w:rPr>
              <w:t>Viento lateral en operación o Viento longitudinal en operación o ninguno</w:t>
            </w:r>
          </w:p>
        </w:tc>
        <w:tc>
          <w:tcPr>
            <w:tcW w:w="440" w:type="dxa"/>
            <w:tcBorders>
              <w:top w:val="nil"/>
              <w:left w:val="nil"/>
              <w:bottom w:val="nil"/>
              <w:right w:val="nil"/>
            </w:tcBorders>
            <w:shd w:val="clear" w:color="auto" w:fill="auto"/>
            <w:vAlign w:val="center"/>
            <w:hideMark/>
          </w:tcPr>
          <w:p w14:paraId="534133A4" w14:textId="77777777" w:rsidR="004A2749" w:rsidRPr="00DC4DE5" w:rsidRDefault="004A2749" w:rsidP="00C2122F">
            <w:pPr>
              <w:suppressAutoHyphens w:val="0"/>
              <w:jc w:val="left"/>
              <w:rPr>
                <w:rFonts w:ascii="Arial MT" w:hAnsi="Arial MT" w:cs="Times New Roman"/>
                <w:sz w:val="16"/>
                <w:szCs w:val="16"/>
                <w:lang w:val="es-MX" w:eastAsia="es-MX"/>
              </w:rPr>
            </w:pPr>
            <w:r w:rsidRPr="00DC4DE5">
              <w:rPr>
                <w:rFonts w:ascii="Arial MT" w:hAnsi="Arial MT" w:cs="Times New Roman"/>
                <w:sz w:val="16"/>
                <w:szCs w:val="16"/>
                <w:lang w:val="es-MX" w:eastAsia="es-MX"/>
              </w:rPr>
              <w:t>1.5</w:t>
            </w:r>
          </w:p>
        </w:tc>
        <w:tc>
          <w:tcPr>
            <w:tcW w:w="440" w:type="dxa"/>
            <w:tcBorders>
              <w:top w:val="nil"/>
              <w:left w:val="nil"/>
              <w:bottom w:val="nil"/>
              <w:right w:val="nil"/>
            </w:tcBorders>
            <w:shd w:val="clear" w:color="auto" w:fill="auto"/>
            <w:vAlign w:val="center"/>
            <w:hideMark/>
          </w:tcPr>
          <w:p w14:paraId="0766F9F8" w14:textId="77777777" w:rsidR="004A2749" w:rsidRPr="00DC4DE5" w:rsidRDefault="004A2749" w:rsidP="00C2122F">
            <w:pPr>
              <w:suppressAutoHyphens w:val="0"/>
              <w:jc w:val="left"/>
              <w:rPr>
                <w:rFonts w:ascii="Arial MT" w:hAnsi="Arial MT" w:cs="Times New Roman"/>
                <w:sz w:val="16"/>
                <w:szCs w:val="16"/>
                <w:lang w:val="es-MX" w:eastAsia="es-MX"/>
              </w:rPr>
            </w:pPr>
            <w:r w:rsidRPr="00DC4DE5">
              <w:rPr>
                <w:rFonts w:ascii="Arial MT" w:hAnsi="Arial MT" w:cs="Times New Roman"/>
                <w:sz w:val="16"/>
                <w:szCs w:val="16"/>
                <w:lang w:val="es-MX" w:eastAsia="es-MX"/>
              </w:rPr>
              <w:t>1.1</w:t>
            </w:r>
          </w:p>
        </w:tc>
        <w:tc>
          <w:tcPr>
            <w:tcW w:w="440" w:type="dxa"/>
            <w:tcBorders>
              <w:top w:val="nil"/>
              <w:left w:val="nil"/>
              <w:bottom w:val="nil"/>
              <w:right w:val="single" w:sz="4" w:space="0" w:color="000000"/>
            </w:tcBorders>
            <w:shd w:val="clear" w:color="auto" w:fill="auto"/>
            <w:vAlign w:val="center"/>
            <w:hideMark/>
          </w:tcPr>
          <w:p w14:paraId="14904BFB" w14:textId="77777777" w:rsidR="004A2749" w:rsidRPr="00DC4DE5" w:rsidRDefault="004A2749" w:rsidP="00C2122F">
            <w:pPr>
              <w:suppressAutoHyphens w:val="0"/>
              <w:jc w:val="left"/>
              <w:rPr>
                <w:rFonts w:ascii="Arial MT" w:hAnsi="Arial MT" w:cs="Times New Roman"/>
                <w:sz w:val="16"/>
                <w:szCs w:val="16"/>
                <w:lang w:val="es-MX" w:eastAsia="es-MX"/>
              </w:rPr>
            </w:pPr>
            <w:r w:rsidRPr="00DC4DE5">
              <w:rPr>
                <w:rFonts w:ascii="Arial MT" w:hAnsi="Arial MT" w:cs="Times New Roman"/>
                <w:sz w:val="16"/>
                <w:szCs w:val="16"/>
                <w:lang w:val="es-MX" w:eastAsia="es-MX"/>
              </w:rPr>
              <w:t>1.1</w:t>
            </w:r>
          </w:p>
        </w:tc>
        <w:tc>
          <w:tcPr>
            <w:tcW w:w="440" w:type="dxa"/>
            <w:tcBorders>
              <w:top w:val="nil"/>
              <w:left w:val="nil"/>
              <w:bottom w:val="nil"/>
              <w:right w:val="nil"/>
            </w:tcBorders>
            <w:shd w:val="clear" w:color="auto" w:fill="auto"/>
            <w:vAlign w:val="center"/>
            <w:hideMark/>
          </w:tcPr>
          <w:p w14:paraId="7EBF8817" w14:textId="77777777" w:rsidR="004A2749" w:rsidRPr="00DC4DE5" w:rsidRDefault="004A2749" w:rsidP="00C2122F">
            <w:pPr>
              <w:suppressAutoHyphens w:val="0"/>
              <w:jc w:val="left"/>
              <w:rPr>
                <w:rFonts w:ascii="Arial MT" w:hAnsi="Arial MT" w:cs="Times New Roman"/>
                <w:sz w:val="16"/>
                <w:szCs w:val="16"/>
                <w:lang w:val="es-MX" w:eastAsia="es-MX"/>
              </w:rPr>
            </w:pPr>
            <w:r w:rsidRPr="00DC4DE5">
              <w:rPr>
                <w:rFonts w:ascii="Arial MT" w:hAnsi="Arial MT" w:cs="Times New Roman"/>
                <w:sz w:val="16"/>
                <w:szCs w:val="16"/>
                <w:lang w:val="es-MX" w:eastAsia="es-MX"/>
              </w:rPr>
              <w:t>-</w:t>
            </w:r>
          </w:p>
        </w:tc>
        <w:tc>
          <w:tcPr>
            <w:tcW w:w="440" w:type="dxa"/>
            <w:tcBorders>
              <w:top w:val="nil"/>
              <w:left w:val="nil"/>
              <w:bottom w:val="nil"/>
              <w:right w:val="nil"/>
            </w:tcBorders>
            <w:shd w:val="clear" w:color="auto" w:fill="auto"/>
            <w:vAlign w:val="center"/>
            <w:hideMark/>
          </w:tcPr>
          <w:p w14:paraId="14D4C522" w14:textId="77777777" w:rsidR="004A2749" w:rsidRPr="00DC4DE5" w:rsidRDefault="004A2749" w:rsidP="00C2122F">
            <w:pPr>
              <w:suppressAutoHyphens w:val="0"/>
              <w:jc w:val="left"/>
              <w:rPr>
                <w:rFonts w:ascii="Arial MT" w:hAnsi="Arial MT" w:cs="Times New Roman"/>
                <w:sz w:val="16"/>
                <w:szCs w:val="16"/>
                <w:lang w:val="es-MX" w:eastAsia="es-MX"/>
              </w:rPr>
            </w:pPr>
            <w:r w:rsidRPr="00DC4DE5">
              <w:rPr>
                <w:rFonts w:ascii="Arial MT" w:hAnsi="Arial MT" w:cs="Times New Roman"/>
                <w:sz w:val="16"/>
                <w:szCs w:val="16"/>
                <w:lang w:val="es-MX" w:eastAsia="es-MX"/>
              </w:rPr>
              <w:t>-</w:t>
            </w:r>
          </w:p>
        </w:tc>
        <w:tc>
          <w:tcPr>
            <w:tcW w:w="440" w:type="dxa"/>
            <w:tcBorders>
              <w:top w:val="nil"/>
              <w:left w:val="nil"/>
              <w:bottom w:val="nil"/>
              <w:right w:val="nil"/>
            </w:tcBorders>
            <w:shd w:val="clear" w:color="auto" w:fill="auto"/>
            <w:vAlign w:val="center"/>
            <w:hideMark/>
          </w:tcPr>
          <w:p w14:paraId="419B56AF" w14:textId="77777777" w:rsidR="004A2749" w:rsidRPr="00DC4DE5" w:rsidRDefault="004A2749" w:rsidP="00C2122F">
            <w:pPr>
              <w:suppressAutoHyphens w:val="0"/>
              <w:jc w:val="left"/>
              <w:rPr>
                <w:rFonts w:ascii="Arial MT" w:hAnsi="Arial MT" w:cs="Times New Roman"/>
                <w:sz w:val="16"/>
                <w:szCs w:val="16"/>
                <w:lang w:val="es-MX" w:eastAsia="es-MX"/>
              </w:rPr>
            </w:pPr>
            <w:r w:rsidRPr="00DC4DE5">
              <w:rPr>
                <w:rFonts w:ascii="Arial MT" w:hAnsi="Arial MT" w:cs="Times New Roman"/>
                <w:sz w:val="16"/>
                <w:szCs w:val="16"/>
                <w:lang w:val="es-MX" w:eastAsia="es-MX"/>
              </w:rPr>
              <w:t>-</w:t>
            </w:r>
          </w:p>
        </w:tc>
        <w:tc>
          <w:tcPr>
            <w:tcW w:w="440" w:type="dxa"/>
            <w:tcBorders>
              <w:top w:val="nil"/>
              <w:left w:val="nil"/>
              <w:bottom w:val="nil"/>
              <w:right w:val="nil"/>
            </w:tcBorders>
            <w:shd w:val="clear" w:color="auto" w:fill="auto"/>
            <w:vAlign w:val="center"/>
            <w:hideMark/>
          </w:tcPr>
          <w:p w14:paraId="7F594D4A" w14:textId="77777777" w:rsidR="004A2749" w:rsidRPr="00DC4DE5" w:rsidRDefault="004A2749" w:rsidP="00C2122F">
            <w:pPr>
              <w:suppressAutoHyphens w:val="0"/>
              <w:jc w:val="left"/>
              <w:rPr>
                <w:rFonts w:ascii="Arial MT" w:hAnsi="Arial MT" w:cs="Times New Roman"/>
                <w:sz w:val="16"/>
                <w:szCs w:val="16"/>
                <w:lang w:val="es-MX" w:eastAsia="es-MX"/>
              </w:rPr>
            </w:pPr>
            <w:r w:rsidRPr="00DC4DE5">
              <w:rPr>
                <w:rFonts w:ascii="Arial MT" w:hAnsi="Arial MT" w:cs="Times New Roman"/>
                <w:sz w:val="16"/>
                <w:szCs w:val="16"/>
                <w:lang w:val="es-MX" w:eastAsia="es-MX"/>
              </w:rPr>
              <w:t>-</w:t>
            </w:r>
          </w:p>
        </w:tc>
        <w:tc>
          <w:tcPr>
            <w:tcW w:w="440" w:type="dxa"/>
            <w:tcBorders>
              <w:top w:val="nil"/>
              <w:left w:val="nil"/>
              <w:bottom w:val="nil"/>
              <w:right w:val="single" w:sz="4" w:space="0" w:color="000000"/>
            </w:tcBorders>
            <w:shd w:val="clear" w:color="auto" w:fill="auto"/>
            <w:vAlign w:val="center"/>
            <w:hideMark/>
          </w:tcPr>
          <w:p w14:paraId="1FF7084B" w14:textId="77777777" w:rsidR="004A2749" w:rsidRPr="00DC4DE5" w:rsidRDefault="004A2749" w:rsidP="00C2122F">
            <w:pPr>
              <w:suppressAutoHyphens w:val="0"/>
              <w:jc w:val="left"/>
              <w:rPr>
                <w:rFonts w:ascii="Arial MT" w:hAnsi="Arial MT" w:cs="Times New Roman"/>
                <w:sz w:val="16"/>
                <w:szCs w:val="16"/>
                <w:lang w:val="es-MX" w:eastAsia="es-MX"/>
              </w:rPr>
            </w:pPr>
            <w:r w:rsidRPr="00DC4DE5">
              <w:rPr>
                <w:rFonts w:ascii="Arial MT" w:hAnsi="Arial MT" w:cs="Times New Roman"/>
                <w:sz w:val="16"/>
                <w:szCs w:val="16"/>
                <w:lang w:val="es-MX" w:eastAsia="es-MX"/>
              </w:rPr>
              <w:t>-</w:t>
            </w:r>
          </w:p>
        </w:tc>
      </w:tr>
      <w:tr w:rsidR="004A2749" w:rsidRPr="00DC4DE5" w14:paraId="2EEC658A" w14:textId="77777777" w:rsidTr="00C2122F">
        <w:trPr>
          <w:trHeight w:val="285"/>
        </w:trPr>
        <w:tc>
          <w:tcPr>
            <w:tcW w:w="6880" w:type="dxa"/>
            <w:tcBorders>
              <w:top w:val="nil"/>
              <w:left w:val="single" w:sz="4" w:space="0" w:color="000000"/>
              <w:bottom w:val="nil"/>
              <w:right w:val="single" w:sz="4" w:space="0" w:color="000000"/>
            </w:tcBorders>
            <w:shd w:val="clear" w:color="auto" w:fill="auto"/>
            <w:vAlign w:val="center"/>
            <w:hideMark/>
          </w:tcPr>
          <w:p w14:paraId="77824763" w14:textId="77777777" w:rsidR="004A2749" w:rsidRPr="00DC4DE5" w:rsidRDefault="004A2749" w:rsidP="00C2122F">
            <w:pPr>
              <w:suppressAutoHyphens w:val="0"/>
              <w:jc w:val="left"/>
              <w:rPr>
                <w:rFonts w:ascii="Arial MT" w:hAnsi="Arial MT" w:cs="Times New Roman"/>
                <w:sz w:val="16"/>
                <w:szCs w:val="16"/>
                <w:lang w:val="es-MX" w:eastAsia="es-MX"/>
              </w:rPr>
            </w:pPr>
            <w:r w:rsidRPr="00DC4DE5">
              <w:rPr>
                <w:rFonts w:ascii="Arial MT" w:hAnsi="Arial MT" w:cs="Times New Roman"/>
                <w:sz w:val="16"/>
                <w:szCs w:val="16"/>
                <w:lang w:val="es-MX" w:eastAsia="es-MX"/>
              </w:rPr>
              <w:t>Viento lateral fuera de operación o Viento longitudinal fuera de operación o ninguno</w:t>
            </w:r>
          </w:p>
        </w:tc>
        <w:tc>
          <w:tcPr>
            <w:tcW w:w="440" w:type="dxa"/>
            <w:tcBorders>
              <w:top w:val="nil"/>
              <w:left w:val="nil"/>
              <w:bottom w:val="nil"/>
              <w:right w:val="nil"/>
            </w:tcBorders>
            <w:shd w:val="clear" w:color="auto" w:fill="auto"/>
            <w:vAlign w:val="center"/>
            <w:hideMark/>
          </w:tcPr>
          <w:p w14:paraId="5BF990D5" w14:textId="77777777" w:rsidR="004A2749" w:rsidRPr="00DC4DE5" w:rsidRDefault="004A2749" w:rsidP="00C2122F">
            <w:pPr>
              <w:suppressAutoHyphens w:val="0"/>
              <w:jc w:val="left"/>
              <w:rPr>
                <w:rFonts w:ascii="Arial MT" w:hAnsi="Arial MT" w:cs="Times New Roman"/>
                <w:sz w:val="16"/>
                <w:szCs w:val="16"/>
                <w:lang w:val="es-MX" w:eastAsia="es-MX"/>
              </w:rPr>
            </w:pPr>
            <w:r w:rsidRPr="00DC4DE5">
              <w:rPr>
                <w:rFonts w:ascii="Arial MT" w:hAnsi="Arial MT" w:cs="Times New Roman"/>
                <w:sz w:val="16"/>
                <w:szCs w:val="16"/>
                <w:lang w:val="es-MX" w:eastAsia="es-MX"/>
              </w:rPr>
              <w:t>-</w:t>
            </w:r>
          </w:p>
        </w:tc>
        <w:tc>
          <w:tcPr>
            <w:tcW w:w="440" w:type="dxa"/>
            <w:tcBorders>
              <w:top w:val="nil"/>
              <w:left w:val="nil"/>
              <w:bottom w:val="nil"/>
              <w:right w:val="nil"/>
            </w:tcBorders>
            <w:shd w:val="clear" w:color="auto" w:fill="auto"/>
            <w:vAlign w:val="center"/>
            <w:hideMark/>
          </w:tcPr>
          <w:p w14:paraId="10361C90" w14:textId="77777777" w:rsidR="004A2749" w:rsidRPr="00DC4DE5" w:rsidRDefault="004A2749" w:rsidP="00C2122F">
            <w:pPr>
              <w:suppressAutoHyphens w:val="0"/>
              <w:jc w:val="left"/>
              <w:rPr>
                <w:rFonts w:ascii="Arial MT" w:hAnsi="Arial MT" w:cs="Times New Roman"/>
                <w:sz w:val="16"/>
                <w:szCs w:val="16"/>
                <w:lang w:val="es-MX" w:eastAsia="es-MX"/>
              </w:rPr>
            </w:pPr>
            <w:r w:rsidRPr="00DC4DE5">
              <w:rPr>
                <w:rFonts w:ascii="Arial MT" w:hAnsi="Arial MT" w:cs="Times New Roman"/>
                <w:sz w:val="16"/>
                <w:szCs w:val="16"/>
                <w:lang w:val="es-MX" w:eastAsia="es-MX"/>
              </w:rPr>
              <w:t>-</w:t>
            </w:r>
          </w:p>
        </w:tc>
        <w:tc>
          <w:tcPr>
            <w:tcW w:w="440" w:type="dxa"/>
            <w:tcBorders>
              <w:top w:val="nil"/>
              <w:left w:val="nil"/>
              <w:bottom w:val="nil"/>
              <w:right w:val="single" w:sz="4" w:space="0" w:color="000000"/>
            </w:tcBorders>
            <w:shd w:val="clear" w:color="auto" w:fill="auto"/>
            <w:vAlign w:val="center"/>
            <w:hideMark/>
          </w:tcPr>
          <w:p w14:paraId="06F28A58" w14:textId="77777777" w:rsidR="004A2749" w:rsidRPr="00DC4DE5" w:rsidRDefault="004A2749" w:rsidP="00C2122F">
            <w:pPr>
              <w:suppressAutoHyphens w:val="0"/>
              <w:jc w:val="left"/>
              <w:rPr>
                <w:rFonts w:ascii="Arial MT" w:hAnsi="Arial MT" w:cs="Times New Roman"/>
                <w:sz w:val="16"/>
                <w:szCs w:val="16"/>
                <w:lang w:val="es-MX" w:eastAsia="es-MX"/>
              </w:rPr>
            </w:pPr>
            <w:r w:rsidRPr="00DC4DE5">
              <w:rPr>
                <w:rFonts w:ascii="Arial MT" w:hAnsi="Arial MT" w:cs="Times New Roman"/>
                <w:sz w:val="16"/>
                <w:szCs w:val="16"/>
                <w:lang w:val="es-MX" w:eastAsia="es-MX"/>
              </w:rPr>
              <w:t>-</w:t>
            </w:r>
          </w:p>
        </w:tc>
        <w:tc>
          <w:tcPr>
            <w:tcW w:w="440" w:type="dxa"/>
            <w:tcBorders>
              <w:top w:val="nil"/>
              <w:left w:val="nil"/>
              <w:bottom w:val="nil"/>
              <w:right w:val="nil"/>
            </w:tcBorders>
            <w:shd w:val="clear" w:color="auto" w:fill="auto"/>
            <w:vAlign w:val="center"/>
            <w:hideMark/>
          </w:tcPr>
          <w:p w14:paraId="21B21721" w14:textId="77777777" w:rsidR="004A2749" w:rsidRPr="00DC4DE5" w:rsidRDefault="004A2749" w:rsidP="00C2122F">
            <w:pPr>
              <w:suppressAutoHyphens w:val="0"/>
              <w:jc w:val="left"/>
              <w:rPr>
                <w:rFonts w:ascii="Arial MT" w:hAnsi="Arial MT" w:cs="Times New Roman"/>
                <w:sz w:val="16"/>
                <w:szCs w:val="16"/>
                <w:lang w:val="es-MX" w:eastAsia="es-MX"/>
              </w:rPr>
            </w:pPr>
            <w:r w:rsidRPr="00DC4DE5">
              <w:rPr>
                <w:rFonts w:ascii="Arial MT" w:hAnsi="Arial MT" w:cs="Times New Roman"/>
                <w:sz w:val="16"/>
                <w:szCs w:val="16"/>
                <w:lang w:val="es-MX" w:eastAsia="es-MX"/>
              </w:rPr>
              <w:t>1.5</w:t>
            </w:r>
          </w:p>
        </w:tc>
        <w:tc>
          <w:tcPr>
            <w:tcW w:w="440" w:type="dxa"/>
            <w:tcBorders>
              <w:top w:val="nil"/>
              <w:left w:val="nil"/>
              <w:bottom w:val="nil"/>
              <w:right w:val="nil"/>
            </w:tcBorders>
            <w:shd w:val="clear" w:color="auto" w:fill="auto"/>
            <w:vAlign w:val="center"/>
            <w:hideMark/>
          </w:tcPr>
          <w:p w14:paraId="482E1991" w14:textId="77777777" w:rsidR="004A2749" w:rsidRPr="00DC4DE5" w:rsidRDefault="004A2749" w:rsidP="00C2122F">
            <w:pPr>
              <w:suppressAutoHyphens w:val="0"/>
              <w:jc w:val="left"/>
              <w:rPr>
                <w:rFonts w:ascii="Arial MT" w:hAnsi="Arial MT" w:cs="Times New Roman"/>
                <w:sz w:val="16"/>
                <w:szCs w:val="16"/>
                <w:lang w:val="es-MX" w:eastAsia="es-MX"/>
              </w:rPr>
            </w:pPr>
            <w:r w:rsidRPr="00DC4DE5">
              <w:rPr>
                <w:rFonts w:ascii="Arial MT" w:hAnsi="Arial MT" w:cs="Times New Roman"/>
                <w:sz w:val="16"/>
                <w:szCs w:val="16"/>
                <w:lang w:val="es-MX" w:eastAsia="es-MX"/>
              </w:rPr>
              <w:t>1.5</w:t>
            </w:r>
          </w:p>
        </w:tc>
        <w:tc>
          <w:tcPr>
            <w:tcW w:w="440" w:type="dxa"/>
            <w:tcBorders>
              <w:top w:val="nil"/>
              <w:left w:val="nil"/>
              <w:bottom w:val="nil"/>
              <w:right w:val="nil"/>
            </w:tcBorders>
            <w:shd w:val="clear" w:color="auto" w:fill="auto"/>
            <w:vAlign w:val="center"/>
            <w:hideMark/>
          </w:tcPr>
          <w:p w14:paraId="2B979B94" w14:textId="77777777" w:rsidR="004A2749" w:rsidRPr="00DC4DE5" w:rsidRDefault="004A2749" w:rsidP="00C2122F">
            <w:pPr>
              <w:suppressAutoHyphens w:val="0"/>
              <w:jc w:val="left"/>
              <w:rPr>
                <w:rFonts w:ascii="Arial MT" w:hAnsi="Arial MT" w:cs="Times New Roman"/>
                <w:sz w:val="16"/>
                <w:szCs w:val="16"/>
                <w:lang w:val="es-MX" w:eastAsia="es-MX"/>
              </w:rPr>
            </w:pPr>
            <w:r w:rsidRPr="00DC4DE5">
              <w:rPr>
                <w:rFonts w:ascii="Arial MT" w:hAnsi="Arial MT" w:cs="Times New Roman"/>
                <w:sz w:val="16"/>
                <w:szCs w:val="16"/>
                <w:lang w:val="es-MX" w:eastAsia="es-MX"/>
              </w:rPr>
              <w:t>1.5</w:t>
            </w:r>
          </w:p>
        </w:tc>
        <w:tc>
          <w:tcPr>
            <w:tcW w:w="440" w:type="dxa"/>
            <w:tcBorders>
              <w:top w:val="nil"/>
              <w:left w:val="nil"/>
              <w:bottom w:val="nil"/>
              <w:right w:val="nil"/>
            </w:tcBorders>
            <w:shd w:val="clear" w:color="auto" w:fill="auto"/>
            <w:vAlign w:val="center"/>
            <w:hideMark/>
          </w:tcPr>
          <w:p w14:paraId="723856AD" w14:textId="77777777" w:rsidR="004A2749" w:rsidRPr="00DC4DE5" w:rsidRDefault="004A2749" w:rsidP="00C2122F">
            <w:pPr>
              <w:suppressAutoHyphens w:val="0"/>
              <w:jc w:val="left"/>
              <w:rPr>
                <w:rFonts w:ascii="Arial MT" w:hAnsi="Arial MT" w:cs="Times New Roman"/>
                <w:sz w:val="16"/>
                <w:szCs w:val="16"/>
                <w:lang w:val="es-MX" w:eastAsia="es-MX"/>
              </w:rPr>
            </w:pPr>
            <w:r w:rsidRPr="00DC4DE5">
              <w:rPr>
                <w:rFonts w:ascii="Arial MT" w:hAnsi="Arial MT" w:cs="Times New Roman"/>
                <w:sz w:val="16"/>
                <w:szCs w:val="16"/>
                <w:lang w:val="es-MX" w:eastAsia="es-MX"/>
              </w:rPr>
              <w:t>1.1</w:t>
            </w:r>
          </w:p>
        </w:tc>
        <w:tc>
          <w:tcPr>
            <w:tcW w:w="440" w:type="dxa"/>
            <w:tcBorders>
              <w:top w:val="nil"/>
              <w:left w:val="nil"/>
              <w:bottom w:val="nil"/>
              <w:right w:val="single" w:sz="4" w:space="0" w:color="000000"/>
            </w:tcBorders>
            <w:shd w:val="clear" w:color="auto" w:fill="auto"/>
            <w:vAlign w:val="center"/>
            <w:hideMark/>
          </w:tcPr>
          <w:p w14:paraId="766229D9" w14:textId="77777777" w:rsidR="004A2749" w:rsidRPr="00DC4DE5" w:rsidRDefault="004A2749" w:rsidP="00C2122F">
            <w:pPr>
              <w:suppressAutoHyphens w:val="0"/>
              <w:jc w:val="left"/>
              <w:rPr>
                <w:rFonts w:ascii="Arial MT" w:hAnsi="Arial MT" w:cs="Times New Roman"/>
                <w:sz w:val="16"/>
                <w:szCs w:val="16"/>
                <w:lang w:val="es-MX" w:eastAsia="es-MX"/>
              </w:rPr>
            </w:pPr>
            <w:r w:rsidRPr="00DC4DE5">
              <w:rPr>
                <w:rFonts w:ascii="Arial MT" w:hAnsi="Arial MT" w:cs="Times New Roman"/>
                <w:sz w:val="16"/>
                <w:szCs w:val="16"/>
                <w:lang w:val="es-MX" w:eastAsia="es-MX"/>
              </w:rPr>
              <w:t>1.1</w:t>
            </w:r>
          </w:p>
        </w:tc>
      </w:tr>
      <w:tr w:rsidR="004A2749" w:rsidRPr="00DC4DE5" w14:paraId="5C6C4F3F" w14:textId="77777777" w:rsidTr="00C2122F">
        <w:trPr>
          <w:trHeight w:val="285"/>
        </w:trPr>
        <w:tc>
          <w:tcPr>
            <w:tcW w:w="6880" w:type="dxa"/>
            <w:tcBorders>
              <w:top w:val="nil"/>
              <w:left w:val="single" w:sz="4" w:space="0" w:color="000000"/>
              <w:bottom w:val="nil"/>
              <w:right w:val="single" w:sz="4" w:space="0" w:color="000000"/>
            </w:tcBorders>
            <w:shd w:val="clear" w:color="auto" w:fill="auto"/>
            <w:vAlign w:val="center"/>
            <w:hideMark/>
          </w:tcPr>
          <w:p w14:paraId="3E0034C7" w14:textId="77777777" w:rsidR="004A2749" w:rsidRPr="00DC4DE5" w:rsidRDefault="004A2749" w:rsidP="00C2122F">
            <w:pPr>
              <w:suppressAutoHyphens w:val="0"/>
              <w:jc w:val="left"/>
              <w:rPr>
                <w:rFonts w:ascii="Arial MT" w:hAnsi="Arial MT" w:cs="Times New Roman"/>
                <w:sz w:val="16"/>
                <w:szCs w:val="16"/>
                <w:lang w:val="es-MX" w:eastAsia="es-MX"/>
              </w:rPr>
            </w:pPr>
            <w:r w:rsidRPr="00DC4DE5">
              <w:rPr>
                <w:rFonts w:ascii="Arial MT" w:hAnsi="Arial MT" w:cs="Times New Roman"/>
                <w:sz w:val="16"/>
                <w:szCs w:val="16"/>
                <w:lang w:val="es-MX" w:eastAsia="es-MX"/>
              </w:rPr>
              <w:t>Vehículos en estación (en operación)</w:t>
            </w:r>
          </w:p>
        </w:tc>
        <w:tc>
          <w:tcPr>
            <w:tcW w:w="440" w:type="dxa"/>
            <w:tcBorders>
              <w:top w:val="nil"/>
              <w:left w:val="nil"/>
              <w:bottom w:val="nil"/>
              <w:right w:val="nil"/>
            </w:tcBorders>
            <w:shd w:val="clear" w:color="auto" w:fill="auto"/>
            <w:vAlign w:val="center"/>
            <w:hideMark/>
          </w:tcPr>
          <w:p w14:paraId="28F5815F" w14:textId="77777777" w:rsidR="004A2749" w:rsidRPr="00DC4DE5" w:rsidRDefault="004A2749" w:rsidP="00C2122F">
            <w:pPr>
              <w:suppressAutoHyphens w:val="0"/>
              <w:jc w:val="left"/>
              <w:rPr>
                <w:rFonts w:ascii="Arial MT" w:hAnsi="Arial MT" w:cs="Times New Roman"/>
                <w:sz w:val="16"/>
                <w:szCs w:val="16"/>
                <w:lang w:val="es-MX" w:eastAsia="es-MX"/>
              </w:rPr>
            </w:pPr>
            <w:r w:rsidRPr="00DC4DE5">
              <w:rPr>
                <w:rFonts w:ascii="Arial MT" w:hAnsi="Arial MT" w:cs="Times New Roman"/>
                <w:sz w:val="16"/>
                <w:szCs w:val="16"/>
                <w:lang w:val="es-MX" w:eastAsia="es-MX"/>
              </w:rPr>
              <w:t>1.5</w:t>
            </w:r>
          </w:p>
        </w:tc>
        <w:tc>
          <w:tcPr>
            <w:tcW w:w="440" w:type="dxa"/>
            <w:tcBorders>
              <w:top w:val="nil"/>
              <w:left w:val="nil"/>
              <w:bottom w:val="nil"/>
              <w:right w:val="nil"/>
            </w:tcBorders>
            <w:shd w:val="clear" w:color="auto" w:fill="auto"/>
            <w:vAlign w:val="center"/>
            <w:hideMark/>
          </w:tcPr>
          <w:p w14:paraId="6D70F380" w14:textId="77777777" w:rsidR="004A2749" w:rsidRPr="00DC4DE5" w:rsidRDefault="004A2749" w:rsidP="00C2122F">
            <w:pPr>
              <w:suppressAutoHyphens w:val="0"/>
              <w:jc w:val="left"/>
              <w:rPr>
                <w:rFonts w:ascii="Arial MT" w:hAnsi="Arial MT" w:cs="Times New Roman"/>
                <w:sz w:val="16"/>
                <w:szCs w:val="16"/>
                <w:lang w:val="es-MX" w:eastAsia="es-MX"/>
              </w:rPr>
            </w:pPr>
            <w:r w:rsidRPr="00DC4DE5">
              <w:rPr>
                <w:rFonts w:ascii="Arial MT" w:hAnsi="Arial MT" w:cs="Times New Roman"/>
                <w:sz w:val="16"/>
                <w:szCs w:val="16"/>
                <w:lang w:val="es-MX" w:eastAsia="es-MX"/>
              </w:rPr>
              <w:t>1.1</w:t>
            </w:r>
          </w:p>
        </w:tc>
        <w:tc>
          <w:tcPr>
            <w:tcW w:w="440" w:type="dxa"/>
            <w:tcBorders>
              <w:top w:val="nil"/>
              <w:left w:val="nil"/>
              <w:bottom w:val="nil"/>
              <w:right w:val="single" w:sz="4" w:space="0" w:color="000000"/>
            </w:tcBorders>
            <w:shd w:val="clear" w:color="auto" w:fill="auto"/>
            <w:vAlign w:val="center"/>
            <w:hideMark/>
          </w:tcPr>
          <w:p w14:paraId="213A551C" w14:textId="77777777" w:rsidR="004A2749" w:rsidRPr="00DC4DE5" w:rsidRDefault="004A2749" w:rsidP="00C2122F">
            <w:pPr>
              <w:suppressAutoHyphens w:val="0"/>
              <w:jc w:val="left"/>
              <w:rPr>
                <w:rFonts w:ascii="Arial MT" w:hAnsi="Arial MT" w:cs="Times New Roman"/>
                <w:sz w:val="16"/>
                <w:szCs w:val="16"/>
                <w:lang w:val="es-MX" w:eastAsia="es-MX"/>
              </w:rPr>
            </w:pPr>
            <w:r w:rsidRPr="00DC4DE5">
              <w:rPr>
                <w:rFonts w:ascii="Arial MT" w:hAnsi="Arial MT" w:cs="Times New Roman"/>
                <w:sz w:val="16"/>
                <w:szCs w:val="16"/>
                <w:lang w:val="es-MX" w:eastAsia="es-MX"/>
              </w:rPr>
              <w:t>1.1</w:t>
            </w:r>
          </w:p>
        </w:tc>
        <w:tc>
          <w:tcPr>
            <w:tcW w:w="440" w:type="dxa"/>
            <w:tcBorders>
              <w:top w:val="nil"/>
              <w:left w:val="nil"/>
              <w:bottom w:val="nil"/>
              <w:right w:val="nil"/>
            </w:tcBorders>
            <w:shd w:val="clear" w:color="auto" w:fill="auto"/>
            <w:vAlign w:val="center"/>
            <w:hideMark/>
          </w:tcPr>
          <w:p w14:paraId="55DFE451" w14:textId="77777777" w:rsidR="004A2749" w:rsidRPr="00DC4DE5" w:rsidRDefault="004A2749" w:rsidP="00C2122F">
            <w:pPr>
              <w:suppressAutoHyphens w:val="0"/>
              <w:jc w:val="left"/>
              <w:rPr>
                <w:rFonts w:ascii="Arial MT" w:hAnsi="Arial MT" w:cs="Times New Roman"/>
                <w:sz w:val="16"/>
                <w:szCs w:val="16"/>
                <w:lang w:val="es-MX" w:eastAsia="es-MX"/>
              </w:rPr>
            </w:pPr>
            <w:r w:rsidRPr="00DC4DE5">
              <w:rPr>
                <w:rFonts w:ascii="Arial MT" w:hAnsi="Arial MT" w:cs="Times New Roman"/>
                <w:sz w:val="16"/>
                <w:szCs w:val="16"/>
                <w:lang w:val="es-MX" w:eastAsia="es-MX"/>
              </w:rPr>
              <w:t>-</w:t>
            </w:r>
          </w:p>
        </w:tc>
        <w:tc>
          <w:tcPr>
            <w:tcW w:w="440" w:type="dxa"/>
            <w:tcBorders>
              <w:top w:val="nil"/>
              <w:left w:val="nil"/>
              <w:bottom w:val="nil"/>
              <w:right w:val="nil"/>
            </w:tcBorders>
            <w:shd w:val="clear" w:color="auto" w:fill="auto"/>
            <w:vAlign w:val="center"/>
            <w:hideMark/>
          </w:tcPr>
          <w:p w14:paraId="0946ECC4" w14:textId="77777777" w:rsidR="004A2749" w:rsidRPr="00DC4DE5" w:rsidRDefault="004A2749" w:rsidP="00C2122F">
            <w:pPr>
              <w:suppressAutoHyphens w:val="0"/>
              <w:jc w:val="left"/>
              <w:rPr>
                <w:rFonts w:ascii="Arial MT" w:hAnsi="Arial MT" w:cs="Times New Roman"/>
                <w:sz w:val="16"/>
                <w:szCs w:val="16"/>
                <w:lang w:val="es-MX" w:eastAsia="es-MX"/>
              </w:rPr>
            </w:pPr>
            <w:r w:rsidRPr="00DC4DE5">
              <w:rPr>
                <w:rFonts w:ascii="Arial MT" w:hAnsi="Arial MT" w:cs="Times New Roman"/>
                <w:sz w:val="16"/>
                <w:szCs w:val="16"/>
                <w:lang w:val="es-MX" w:eastAsia="es-MX"/>
              </w:rPr>
              <w:t>-</w:t>
            </w:r>
          </w:p>
        </w:tc>
        <w:tc>
          <w:tcPr>
            <w:tcW w:w="440" w:type="dxa"/>
            <w:tcBorders>
              <w:top w:val="nil"/>
              <w:left w:val="nil"/>
              <w:bottom w:val="nil"/>
              <w:right w:val="nil"/>
            </w:tcBorders>
            <w:shd w:val="clear" w:color="auto" w:fill="auto"/>
            <w:vAlign w:val="center"/>
            <w:hideMark/>
          </w:tcPr>
          <w:p w14:paraId="00F5DFEB" w14:textId="77777777" w:rsidR="004A2749" w:rsidRPr="00DC4DE5" w:rsidRDefault="004A2749" w:rsidP="00C2122F">
            <w:pPr>
              <w:suppressAutoHyphens w:val="0"/>
              <w:jc w:val="left"/>
              <w:rPr>
                <w:rFonts w:ascii="Arial MT" w:hAnsi="Arial MT" w:cs="Times New Roman"/>
                <w:sz w:val="16"/>
                <w:szCs w:val="16"/>
                <w:lang w:val="es-MX" w:eastAsia="es-MX"/>
              </w:rPr>
            </w:pPr>
            <w:r w:rsidRPr="00DC4DE5">
              <w:rPr>
                <w:rFonts w:ascii="Arial MT" w:hAnsi="Arial MT" w:cs="Times New Roman"/>
                <w:sz w:val="16"/>
                <w:szCs w:val="16"/>
                <w:lang w:val="es-MX" w:eastAsia="es-MX"/>
              </w:rPr>
              <w:t>-</w:t>
            </w:r>
          </w:p>
        </w:tc>
        <w:tc>
          <w:tcPr>
            <w:tcW w:w="440" w:type="dxa"/>
            <w:tcBorders>
              <w:top w:val="nil"/>
              <w:left w:val="nil"/>
              <w:bottom w:val="nil"/>
              <w:right w:val="nil"/>
            </w:tcBorders>
            <w:shd w:val="clear" w:color="auto" w:fill="auto"/>
            <w:vAlign w:val="center"/>
            <w:hideMark/>
          </w:tcPr>
          <w:p w14:paraId="739BDD23" w14:textId="77777777" w:rsidR="004A2749" w:rsidRPr="00DC4DE5" w:rsidRDefault="004A2749" w:rsidP="00C2122F">
            <w:pPr>
              <w:suppressAutoHyphens w:val="0"/>
              <w:jc w:val="left"/>
              <w:rPr>
                <w:rFonts w:ascii="Arial MT" w:hAnsi="Arial MT" w:cs="Times New Roman"/>
                <w:sz w:val="16"/>
                <w:szCs w:val="16"/>
                <w:lang w:val="es-MX" w:eastAsia="es-MX"/>
              </w:rPr>
            </w:pPr>
            <w:r w:rsidRPr="00DC4DE5">
              <w:rPr>
                <w:rFonts w:ascii="Arial MT" w:hAnsi="Arial MT" w:cs="Times New Roman"/>
                <w:sz w:val="16"/>
                <w:szCs w:val="16"/>
                <w:lang w:val="es-MX" w:eastAsia="es-MX"/>
              </w:rPr>
              <w:t>-</w:t>
            </w:r>
          </w:p>
        </w:tc>
        <w:tc>
          <w:tcPr>
            <w:tcW w:w="440" w:type="dxa"/>
            <w:tcBorders>
              <w:top w:val="nil"/>
              <w:left w:val="nil"/>
              <w:bottom w:val="nil"/>
              <w:right w:val="single" w:sz="4" w:space="0" w:color="000000"/>
            </w:tcBorders>
            <w:shd w:val="clear" w:color="auto" w:fill="auto"/>
            <w:vAlign w:val="center"/>
            <w:hideMark/>
          </w:tcPr>
          <w:p w14:paraId="3D7F6C58" w14:textId="77777777" w:rsidR="004A2749" w:rsidRPr="00DC4DE5" w:rsidRDefault="004A2749" w:rsidP="00C2122F">
            <w:pPr>
              <w:suppressAutoHyphens w:val="0"/>
              <w:jc w:val="left"/>
              <w:rPr>
                <w:rFonts w:ascii="Arial MT" w:hAnsi="Arial MT" w:cs="Times New Roman"/>
                <w:sz w:val="16"/>
                <w:szCs w:val="16"/>
                <w:lang w:val="es-MX" w:eastAsia="es-MX"/>
              </w:rPr>
            </w:pPr>
            <w:r w:rsidRPr="00DC4DE5">
              <w:rPr>
                <w:rFonts w:ascii="Arial MT" w:hAnsi="Arial MT" w:cs="Times New Roman"/>
                <w:sz w:val="16"/>
                <w:szCs w:val="16"/>
                <w:lang w:val="es-MX" w:eastAsia="es-MX"/>
              </w:rPr>
              <w:t>-</w:t>
            </w:r>
          </w:p>
        </w:tc>
      </w:tr>
      <w:tr w:rsidR="004A2749" w:rsidRPr="00DC4DE5" w14:paraId="7159962F" w14:textId="77777777" w:rsidTr="00C2122F">
        <w:trPr>
          <w:trHeight w:val="285"/>
        </w:trPr>
        <w:tc>
          <w:tcPr>
            <w:tcW w:w="688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2291794" w14:textId="77777777" w:rsidR="004A2749" w:rsidRPr="00DC4DE5" w:rsidRDefault="004A2749" w:rsidP="00C2122F">
            <w:pPr>
              <w:suppressAutoHyphens w:val="0"/>
              <w:jc w:val="left"/>
              <w:rPr>
                <w:b/>
                <w:bCs/>
                <w:sz w:val="16"/>
                <w:szCs w:val="16"/>
                <w:lang w:val="es-MX" w:eastAsia="es-MX"/>
              </w:rPr>
            </w:pPr>
            <w:r w:rsidRPr="00DC4DE5">
              <w:rPr>
                <w:b/>
                <w:bCs/>
                <w:sz w:val="16"/>
                <w:szCs w:val="16"/>
                <w:lang w:val="es-MX" w:eastAsia="es-MX"/>
              </w:rPr>
              <w:t>Exceptional loads</w:t>
            </w:r>
          </w:p>
        </w:tc>
        <w:tc>
          <w:tcPr>
            <w:tcW w:w="1320" w:type="dxa"/>
            <w:gridSpan w:val="3"/>
            <w:tcBorders>
              <w:top w:val="single" w:sz="4" w:space="0" w:color="000000"/>
              <w:left w:val="nil"/>
              <w:bottom w:val="single" w:sz="4" w:space="0" w:color="000000"/>
              <w:right w:val="single" w:sz="4" w:space="0" w:color="000000"/>
            </w:tcBorders>
            <w:shd w:val="clear" w:color="auto" w:fill="auto"/>
            <w:vAlign w:val="center"/>
            <w:hideMark/>
          </w:tcPr>
          <w:p w14:paraId="3D7A4DA0" w14:textId="77777777" w:rsidR="004A2749" w:rsidRPr="00DC4DE5" w:rsidRDefault="004A2749" w:rsidP="00C2122F">
            <w:pPr>
              <w:suppressAutoHyphens w:val="0"/>
              <w:jc w:val="left"/>
              <w:rPr>
                <w:rFonts w:ascii="Times New Roman" w:hAnsi="Times New Roman" w:cs="Times New Roman"/>
                <w:color w:val="000000"/>
                <w:sz w:val="16"/>
                <w:szCs w:val="16"/>
                <w:lang w:val="es-MX" w:eastAsia="es-MX"/>
              </w:rPr>
            </w:pPr>
            <w:r w:rsidRPr="00DC4DE5">
              <w:rPr>
                <w:rFonts w:ascii="Times New Roman" w:hAnsi="Times New Roman" w:cs="Times New Roman"/>
                <w:color w:val="000000"/>
                <w:sz w:val="16"/>
                <w:szCs w:val="16"/>
                <w:lang w:val="es-MX" w:eastAsia="es-MX"/>
              </w:rPr>
              <w:t> </w:t>
            </w:r>
          </w:p>
        </w:tc>
        <w:tc>
          <w:tcPr>
            <w:tcW w:w="2200" w:type="dxa"/>
            <w:gridSpan w:val="5"/>
            <w:tcBorders>
              <w:top w:val="single" w:sz="4" w:space="0" w:color="000000"/>
              <w:left w:val="nil"/>
              <w:bottom w:val="single" w:sz="4" w:space="0" w:color="000000"/>
              <w:right w:val="single" w:sz="4" w:space="0" w:color="000000"/>
            </w:tcBorders>
            <w:shd w:val="clear" w:color="auto" w:fill="auto"/>
            <w:vAlign w:val="center"/>
            <w:hideMark/>
          </w:tcPr>
          <w:p w14:paraId="1800CA32" w14:textId="77777777" w:rsidR="004A2749" w:rsidRPr="00DC4DE5" w:rsidRDefault="004A2749" w:rsidP="00C2122F">
            <w:pPr>
              <w:suppressAutoHyphens w:val="0"/>
              <w:jc w:val="left"/>
              <w:rPr>
                <w:rFonts w:ascii="Times New Roman" w:hAnsi="Times New Roman" w:cs="Times New Roman"/>
                <w:color w:val="000000"/>
                <w:sz w:val="16"/>
                <w:szCs w:val="16"/>
                <w:lang w:val="es-MX" w:eastAsia="es-MX"/>
              </w:rPr>
            </w:pPr>
            <w:r w:rsidRPr="00DC4DE5">
              <w:rPr>
                <w:rFonts w:ascii="Times New Roman" w:hAnsi="Times New Roman" w:cs="Times New Roman"/>
                <w:color w:val="000000"/>
                <w:sz w:val="16"/>
                <w:szCs w:val="16"/>
                <w:lang w:val="es-MX" w:eastAsia="es-MX"/>
              </w:rPr>
              <w:t> </w:t>
            </w:r>
          </w:p>
        </w:tc>
      </w:tr>
      <w:tr w:rsidR="004A2749" w:rsidRPr="00DC4DE5" w14:paraId="71E0D79E" w14:textId="77777777" w:rsidTr="00C2122F">
        <w:trPr>
          <w:trHeight w:val="285"/>
        </w:trPr>
        <w:tc>
          <w:tcPr>
            <w:tcW w:w="6880" w:type="dxa"/>
            <w:tcBorders>
              <w:top w:val="nil"/>
              <w:left w:val="single" w:sz="4" w:space="0" w:color="000000"/>
              <w:bottom w:val="single" w:sz="4" w:space="0" w:color="auto"/>
              <w:right w:val="single" w:sz="4" w:space="0" w:color="000000"/>
            </w:tcBorders>
            <w:shd w:val="clear" w:color="auto" w:fill="auto"/>
            <w:vAlign w:val="center"/>
            <w:hideMark/>
          </w:tcPr>
          <w:p w14:paraId="14E387DB" w14:textId="77777777" w:rsidR="004A2749" w:rsidRPr="00DC4DE5" w:rsidRDefault="004A2749" w:rsidP="00C2122F">
            <w:pPr>
              <w:suppressAutoHyphens w:val="0"/>
              <w:jc w:val="left"/>
              <w:rPr>
                <w:rFonts w:ascii="Arial MT" w:hAnsi="Arial MT" w:cs="Times New Roman"/>
                <w:sz w:val="16"/>
                <w:szCs w:val="16"/>
                <w:lang w:val="es-MX" w:eastAsia="es-MX"/>
              </w:rPr>
            </w:pPr>
            <w:r w:rsidRPr="00DC4DE5">
              <w:rPr>
                <w:rFonts w:ascii="Arial MT" w:hAnsi="Arial MT" w:cs="Times New Roman"/>
                <w:sz w:val="16"/>
                <w:szCs w:val="16"/>
                <w:lang w:val="es-MX" w:eastAsia="es-MX"/>
              </w:rPr>
              <w:t>Cargas sísmicas</w:t>
            </w:r>
          </w:p>
        </w:tc>
        <w:tc>
          <w:tcPr>
            <w:tcW w:w="440" w:type="dxa"/>
            <w:tcBorders>
              <w:top w:val="nil"/>
              <w:left w:val="nil"/>
              <w:bottom w:val="single" w:sz="4" w:space="0" w:color="auto"/>
              <w:right w:val="nil"/>
            </w:tcBorders>
            <w:shd w:val="clear" w:color="auto" w:fill="auto"/>
            <w:vAlign w:val="center"/>
            <w:hideMark/>
          </w:tcPr>
          <w:p w14:paraId="77DF9CEB" w14:textId="77777777" w:rsidR="004A2749" w:rsidRPr="00DC4DE5" w:rsidRDefault="004A2749" w:rsidP="00C2122F">
            <w:pPr>
              <w:suppressAutoHyphens w:val="0"/>
              <w:jc w:val="left"/>
              <w:rPr>
                <w:rFonts w:ascii="Arial MT" w:hAnsi="Arial MT" w:cs="Times New Roman"/>
                <w:sz w:val="16"/>
                <w:szCs w:val="16"/>
                <w:lang w:val="es-MX" w:eastAsia="es-MX"/>
              </w:rPr>
            </w:pPr>
            <w:r w:rsidRPr="00DC4DE5">
              <w:rPr>
                <w:rFonts w:ascii="Arial MT" w:hAnsi="Arial MT" w:cs="Times New Roman"/>
                <w:sz w:val="16"/>
                <w:szCs w:val="16"/>
                <w:lang w:val="es-MX" w:eastAsia="es-MX"/>
              </w:rPr>
              <w:t>-</w:t>
            </w:r>
          </w:p>
        </w:tc>
        <w:tc>
          <w:tcPr>
            <w:tcW w:w="440" w:type="dxa"/>
            <w:tcBorders>
              <w:top w:val="nil"/>
              <w:left w:val="nil"/>
              <w:bottom w:val="single" w:sz="4" w:space="0" w:color="auto"/>
              <w:right w:val="nil"/>
            </w:tcBorders>
            <w:shd w:val="clear" w:color="auto" w:fill="auto"/>
            <w:vAlign w:val="center"/>
            <w:hideMark/>
          </w:tcPr>
          <w:p w14:paraId="5893E4B2" w14:textId="77777777" w:rsidR="004A2749" w:rsidRPr="00DC4DE5" w:rsidRDefault="004A2749" w:rsidP="00C2122F">
            <w:pPr>
              <w:suppressAutoHyphens w:val="0"/>
              <w:jc w:val="left"/>
              <w:rPr>
                <w:rFonts w:ascii="Arial MT" w:hAnsi="Arial MT" w:cs="Times New Roman"/>
                <w:sz w:val="16"/>
                <w:szCs w:val="16"/>
                <w:lang w:val="es-MX" w:eastAsia="es-MX"/>
              </w:rPr>
            </w:pPr>
            <w:r w:rsidRPr="00DC4DE5">
              <w:rPr>
                <w:rFonts w:ascii="Arial MT" w:hAnsi="Arial MT" w:cs="Times New Roman"/>
                <w:sz w:val="16"/>
                <w:szCs w:val="16"/>
                <w:lang w:val="es-MX" w:eastAsia="es-MX"/>
              </w:rPr>
              <w:t>-</w:t>
            </w:r>
          </w:p>
        </w:tc>
        <w:tc>
          <w:tcPr>
            <w:tcW w:w="440" w:type="dxa"/>
            <w:tcBorders>
              <w:top w:val="nil"/>
              <w:left w:val="nil"/>
              <w:bottom w:val="single" w:sz="4" w:space="0" w:color="auto"/>
              <w:right w:val="single" w:sz="4" w:space="0" w:color="000000"/>
            </w:tcBorders>
            <w:shd w:val="clear" w:color="auto" w:fill="auto"/>
            <w:vAlign w:val="center"/>
            <w:hideMark/>
          </w:tcPr>
          <w:p w14:paraId="3CB96E49" w14:textId="77777777" w:rsidR="004A2749" w:rsidRPr="00DC4DE5" w:rsidRDefault="004A2749" w:rsidP="00C2122F">
            <w:pPr>
              <w:suppressAutoHyphens w:val="0"/>
              <w:jc w:val="left"/>
              <w:rPr>
                <w:rFonts w:ascii="Arial MT" w:hAnsi="Arial MT" w:cs="Times New Roman"/>
                <w:sz w:val="16"/>
                <w:szCs w:val="16"/>
                <w:lang w:val="es-MX" w:eastAsia="es-MX"/>
              </w:rPr>
            </w:pPr>
            <w:r w:rsidRPr="00DC4DE5">
              <w:rPr>
                <w:rFonts w:ascii="Arial MT" w:hAnsi="Arial MT" w:cs="Times New Roman"/>
                <w:sz w:val="16"/>
                <w:szCs w:val="16"/>
                <w:lang w:val="es-MX" w:eastAsia="es-MX"/>
              </w:rPr>
              <w:t>1.1</w:t>
            </w:r>
          </w:p>
        </w:tc>
        <w:tc>
          <w:tcPr>
            <w:tcW w:w="440" w:type="dxa"/>
            <w:tcBorders>
              <w:top w:val="nil"/>
              <w:left w:val="nil"/>
              <w:bottom w:val="single" w:sz="4" w:space="0" w:color="auto"/>
              <w:right w:val="nil"/>
            </w:tcBorders>
            <w:shd w:val="clear" w:color="auto" w:fill="auto"/>
            <w:vAlign w:val="center"/>
            <w:hideMark/>
          </w:tcPr>
          <w:p w14:paraId="30C8B665" w14:textId="77777777" w:rsidR="004A2749" w:rsidRPr="00DC4DE5" w:rsidRDefault="004A2749" w:rsidP="00C2122F">
            <w:pPr>
              <w:suppressAutoHyphens w:val="0"/>
              <w:jc w:val="left"/>
              <w:rPr>
                <w:rFonts w:ascii="Arial MT" w:hAnsi="Arial MT" w:cs="Times New Roman"/>
                <w:sz w:val="16"/>
                <w:szCs w:val="16"/>
                <w:lang w:val="es-MX" w:eastAsia="es-MX"/>
              </w:rPr>
            </w:pPr>
            <w:r w:rsidRPr="00DC4DE5">
              <w:rPr>
                <w:rFonts w:ascii="Arial MT" w:hAnsi="Arial MT" w:cs="Times New Roman"/>
                <w:sz w:val="16"/>
                <w:szCs w:val="16"/>
                <w:lang w:val="es-MX" w:eastAsia="es-MX"/>
              </w:rPr>
              <w:t>-</w:t>
            </w:r>
          </w:p>
        </w:tc>
        <w:tc>
          <w:tcPr>
            <w:tcW w:w="440" w:type="dxa"/>
            <w:tcBorders>
              <w:top w:val="nil"/>
              <w:left w:val="nil"/>
              <w:bottom w:val="single" w:sz="4" w:space="0" w:color="auto"/>
              <w:right w:val="nil"/>
            </w:tcBorders>
            <w:shd w:val="clear" w:color="auto" w:fill="auto"/>
            <w:vAlign w:val="center"/>
            <w:hideMark/>
          </w:tcPr>
          <w:p w14:paraId="1F0A0C4C" w14:textId="77777777" w:rsidR="004A2749" w:rsidRPr="00DC4DE5" w:rsidRDefault="004A2749" w:rsidP="00C2122F">
            <w:pPr>
              <w:suppressAutoHyphens w:val="0"/>
              <w:jc w:val="left"/>
              <w:rPr>
                <w:rFonts w:ascii="Arial MT" w:hAnsi="Arial MT" w:cs="Times New Roman"/>
                <w:sz w:val="16"/>
                <w:szCs w:val="16"/>
                <w:lang w:val="es-MX" w:eastAsia="es-MX"/>
              </w:rPr>
            </w:pPr>
            <w:r w:rsidRPr="00DC4DE5">
              <w:rPr>
                <w:rFonts w:ascii="Arial MT" w:hAnsi="Arial MT" w:cs="Times New Roman"/>
                <w:sz w:val="16"/>
                <w:szCs w:val="16"/>
                <w:lang w:val="es-MX" w:eastAsia="es-MX"/>
              </w:rPr>
              <w:t>-</w:t>
            </w:r>
          </w:p>
        </w:tc>
        <w:tc>
          <w:tcPr>
            <w:tcW w:w="440" w:type="dxa"/>
            <w:tcBorders>
              <w:top w:val="nil"/>
              <w:left w:val="nil"/>
              <w:bottom w:val="single" w:sz="4" w:space="0" w:color="auto"/>
              <w:right w:val="nil"/>
            </w:tcBorders>
            <w:shd w:val="clear" w:color="auto" w:fill="auto"/>
            <w:vAlign w:val="center"/>
            <w:hideMark/>
          </w:tcPr>
          <w:p w14:paraId="5F867DA6" w14:textId="77777777" w:rsidR="004A2749" w:rsidRPr="00DC4DE5" w:rsidRDefault="004A2749" w:rsidP="00C2122F">
            <w:pPr>
              <w:suppressAutoHyphens w:val="0"/>
              <w:jc w:val="left"/>
              <w:rPr>
                <w:rFonts w:ascii="Arial MT" w:hAnsi="Arial MT" w:cs="Times New Roman"/>
                <w:sz w:val="16"/>
                <w:szCs w:val="16"/>
                <w:lang w:val="es-MX" w:eastAsia="es-MX"/>
              </w:rPr>
            </w:pPr>
            <w:r w:rsidRPr="00DC4DE5">
              <w:rPr>
                <w:rFonts w:ascii="Arial MT" w:hAnsi="Arial MT" w:cs="Times New Roman"/>
                <w:sz w:val="16"/>
                <w:szCs w:val="16"/>
                <w:lang w:val="es-MX" w:eastAsia="es-MX"/>
              </w:rPr>
              <w:t>-</w:t>
            </w:r>
          </w:p>
        </w:tc>
        <w:tc>
          <w:tcPr>
            <w:tcW w:w="440" w:type="dxa"/>
            <w:tcBorders>
              <w:top w:val="nil"/>
              <w:left w:val="nil"/>
              <w:bottom w:val="single" w:sz="4" w:space="0" w:color="auto"/>
              <w:right w:val="nil"/>
            </w:tcBorders>
            <w:shd w:val="clear" w:color="auto" w:fill="auto"/>
            <w:vAlign w:val="center"/>
            <w:hideMark/>
          </w:tcPr>
          <w:p w14:paraId="458F326E" w14:textId="77777777" w:rsidR="004A2749" w:rsidRPr="00DC4DE5" w:rsidRDefault="004A2749" w:rsidP="00C2122F">
            <w:pPr>
              <w:suppressAutoHyphens w:val="0"/>
              <w:jc w:val="left"/>
              <w:rPr>
                <w:rFonts w:ascii="Arial MT" w:hAnsi="Arial MT" w:cs="Times New Roman"/>
                <w:sz w:val="16"/>
                <w:szCs w:val="16"/>
                <w:lang w:val="es-MX" w:eastAsia="es-MX"/>
              </w:rPr>
            </w:pPr>
            <w:r w:rsidRPr="00DC4DE5">
              <w:rPr>
                <w:rFonts w:ascii="Arial MT" w:hAnsi="Arial MT" w:cs="Times New Roman"/>
                <w:sz w:val="16"/>
                <w:szCs w:val="16"/>
                <w:lang w:val="es-MX" w:eastAsia="es-MX"/>
              </w:rPr>
              <w:t>-</w:t>
            </w:r>
          </w:p>
        </w:tc>
        <w:tc>
          <w:tcPr>
            <w:tcW w:w="440" w:type="dxa"/>
            <w:tcBorders>
              <w:top w:val="nil"/>
              <w:left w:val="nil"/>
              <w:bottom w:val="single" w:sz="4" w:space="0" w:color="auto"/>
              <w:right w:val="single" w:sz="4" w:space="0" w:color="000000"/>
            </w:tcBorders>
            <w:shd w:val="clear" w:color="auto" w:fill="auto"/>
            <w:vAlign w:val="center"/>
            <w:hideMark/>
          </w:tcPr>
          <w:p w14:paraId="218E79BC" w14:textId="77777777" w:rsidR="004A2749" w:rsidRPr="00DC4DE5" w:rsidRDefault="004A2749" w:rsidP="00C2122F">
            <w:pPr>
              <w:suppressAutoHyphens w:val="0"/>
              <w:jc w:val="left"/>
              <w:rPr>
                <w:rFonts w:ascii="Arial MT" w:hAnsi="Arial MT" w:cs="Times New Roman"/>
                <w:sz w:val="16"/>
                <w:szCs w:val="16"/>
                <w:lang w:val="es-MX" w:eastAsia="es-MX"/>
              </w:rPr>
            </w:pPr>
            <w:r w:rsidRPr="00DC4DE5">
              <w:rPr>
                <w:rFonts w:ascii="Arial MT" w:hAnsi="Arial MT" w:cs="Times New Roman"/>
                <w:sz w:val="16"/>
                <w:szCs w:val="16"/>
                <w:lang w:val="es-MX" w:eastAsia="es-MX"/>
              </w:rPr>
              <w:t>1.1</w:t>
            </w:r>
          </w:p>
        </w:tc>
      </w:tr>
    </w:tbl>
    <w:p w14:paraId="51A250C1" w14:textId="1DB90C0A" w:rsidR="00EF710A" w:rsidRDefault="00EF710A" w:rsidP="00EF710A">
      <w:pPr>
        <w:rPr>
          <w:color w:val="000000"/>
          <w:sz w:val="24"/>
          <w:lang w:val="es-MX"/>
        </w:rPr>
      </w:pPr>
    </w:p>
    <w:p w14:paraId="06A2C098" w14:textId="2330B8F5" w:rsidR="0036448F" w:rsidRDefault="0036448F" w:rsidP="0036448F">
      <w:pPr>
        <w:pStyle w:val="Descripcin"/>
        <w:keepNext/>
        <w:jc w:val="center"/>
        <w:rPr>
          <w:sz w:val="20"/>
          <w:szCs w:val="20"/>
        </w:rPr>
      </w:pPr>
      <w:bookmarkStart w:id="36" w:name="_Toc95051652"/>
      <w:r w:rsidRPr="001608F7">
        <w:rPr>
          <w:b/>
          <w:bCs/>
          <w:sz w:val="20"/>
          <w:szCs w:val="20"/>
        </w:rPr>
        <w:t xml:space="preserve">Tabla </w:t>
      </w:r>
      <w:r>
        <w:rPr>
          <w:b/>
          <w:bCs/>
          <w:sz w:val="20"/>
          <w:szCs w:val="20"/>
        </w:rPr>
        <w:fldChar w:fldCharType="begin"/>
      </w:r>
      <w:r>
        <w:rPr>
          <w:b/>
          <w:bCs/>
          <w:sz w:val="20"/>
          <w:szCs w:val="20"/>
        </w:rPr>
        <w:instrText xml:space="preserve"> STYLEREF 1 \s </w:instrText>
      </w:r>
      <w:r>
        <w:rPr>
          <w:b/>
          <w:bCs/>
          <w:sz w:val="20"/>
          <w:szCs w:val="20"/>
        </w:rPr>
        <w:fldChar w:fldCharType="separate"/>
      </w:r>
      <w:r w:rsidR="00F4253C">
        <w:rPr>
          <w:b/>
          <w:bCs/>
          <w:noProof/>
          <w:sz w:val="20"/>
          <w:szCs w:val="20"/>
        </w:rPr>
        <w:t>5</w:t>
      </w:r>
      <w:r>
        <w:rPr>
          <w:b/>
          <w:bCs/>
          <w:sz w:val="20"/>
          <w:szCs w:val="20"/>
        </w:rPr>
        <w:fldChar w:fldCharType="end"/>
      </w:r>
      <w:r>
        <w:rPr>
          <w:b/>
          <w:bCs/>
          <w:sz w:val="20"/>
          <w:szCs w:val="20"/>
        </w:rPr>
        <w:t>.</w:t>
      </w:r>
      <w:r>
        <w:rPr>
          <w:b/>
          <w:bCs/>
          <w:sz w:val="20"/>
          <w:szCs w:val="20"/>
        </w:rPr>
        <w:fldChar w:fldCharType="begin"/>
      </w:r>
      <w:r>
        <w:rPr>
          <w:b/>
          <w:bCs/>
          <w:sz w:val="20"/>
          <w:szCs w:val="20"/>
        </w:rPr>
        <w:instrText xml:space="preserve"> SEQ Tabla \* ARABIC \s 1 </w:instrText>
      </w:r>
      <w:r>
        <w:rPr>
          <w:b/>
          <w:bCs/>
          <w:sz w:val="20"/>
          <w:szCs w:val="20"/>
        </w:rPr>
        <w:fldChar w:fldCharType="separate"/>
      </w:r>
      <w:r w:rsidR="00F4253C">
        <w:rPr>
          <w:b/>
          <w:bCs/>
          <w:noProof/>
          <w:sz w:val="20"/>
          <w:szCs w:val="20"/>
        </w:rPr>
        <w:t>4</w:t>
      </w:r>
      <w:r>
        <w:rPr>
          <w:b/>
          <w:bCs/>
          <w:sz w:val="20"/>
          <w:szCs w:val="20"/>
        </w:rPr>
        <w:fldChar w:fldCharType="end"/>
      </w:r>
      <w:r w:rsidRPr="001608F7">
        <w:rPr>
          <w:b/>
          <w:bCs/>
          <w:sz w:val="20"/>
          <w:szCs w:val="20"/>
        </w:rPr>
        <w:t xml:space="preserve"> </w:t>
      </w:r>
      <w:r>
        <w:rPr>
          <w:sz w:val="20"/>
          <w:szCs w:val="20"/>
        </w:rPr>
        <w:t>Condiciones y combinaciones de carga</w:t>
      </w:r>
      <w:bookmarkEnd w:id="36"/>
    </w:p>
    <w:p w14:paraId="5B00E0D1" w14:textId="77777777" w:rsidR="00EF710A" w:rsidRPr="003000FC" w:rsidRDefault="00EF710A" w:rsidP="00EF710A">
      <w:pPr>
        <w:pStyle w:val="e1t"/>
        <w:spacing w:before="0" w:line="276" w:lineRule="auto"/>
        <w:jc w:val="both"/>
        <w:rPr>
          <w:color w:val="000000"/>
          <w:sz w:val="24"/>
          <w:szCs w:val="24"/>
          <w:lang w:val="es-MX"/>
        </w:rPr>
      </w:pPr>
    </w:p>
    <w:p w14:paraId="4BBD908F" w14:textId="77777777" w:rsidR="00EF710A" w:rsidRPr="003000FC" w:rsidRDefault="00EF710A" w:rsidP="00EF710A">
      <w:pPr>
        <w:pStyle w:val="e1t"/>
        <w:spacing w:before="0" w:line="276" w:lineRule="auto"/>
        <w:jc w:val="center"/>
        <w:rPr>
          <w:color w:val="000000"/>
          <w:sz w:val="24"/>
          <w:szCs w:val="24"/>
          <w:lang w:val="es-MX"/>
        </w:rPr>
      </w:pPr>
    </w:p>
    <w:p w14:paraId="425FA799" w14:textId="77777777" w:rsidR="00EF710A" w:rsidRPr="003000FC" w:rsidRDefault="00EF710A" w:rsidP="00EF710A">
      <w:pPr>
        <w:pStyle w:val="e1t"/>
        <w:spacing w:before="0" w:line="276" w:lineRule="auto"/>
        <w:ind w:left="462"/>
        <w:jc w:val="both"/>
        <w:rPr>
          <w:color w:val="000000"/>
          <w:sz w:val="24"/>
          <w:szCs w:val="24"/>
          <w:lang w:val="es-MX"/>
        </w:rPr>
      </w:pPr>
    </w:p>
    <w:p w14:paraId="6AAD76C4" w14:textId="77777777" w:rsidR="00EF710A" w:rsidRPr="003000FC" w:rsidRDefault="00EF710A" w:rsidP="00EF710A">
      <w:pPr>
        <w:pStyle w:val="e1t"/>
        <w:spacing w:before="0" w:line="276" w:lineRule="auto"/>
        <w:ind w:left="462"/>
        <w:jc w:val="both"/>
        <w:rPr>
          <w:color w:val="000000"/>
          <w:sz w:val="24"/>
          <w:szCs w:val="24"/>
          <w:lang w:val="es-MX"/>
        </w:rPr>
      </w:pPr>
    </w:p>
    <w:p w14:paraId="1BB22368" w14:textId="77777777" w:rsidR="00EF710A" w:rsidRPr="003000FC" w:rsidRDefault="00EF710A" w:rsidP="00EF710A">
      <w:pPr>
        <w:rPr>
          <w:rFonts w:asciiTheme="majorHAnsi" w:hAnsiTheme="majorHAnsi" w:cstheme="majorHAnsi"/>
          <w:b/>
          <w:sz w:val="24"/>
          <w:lang w:val="es-MX"/>
        </w:rPr>
      </w:pPr>
      <w:bookmarkStart w:id="37" w:name="_Toc364100916"/>
      <w:bookmarkStart w:id="38" w:name="_Toc59725988"/>
      <w:bookmarkStart w:id="39" w:name="_Toc60774615"/>
      <w:r w:rsidRPr="003000FC">
        <w:rPr>
          <w:rFonts w:asciiTheme="majorHAnsi" w:hAnsiTheme="majorHAnsi" w:cstheme="majorHAnsi"/>
          <w:b/>
          <w:sz w:val="24"/>
          <w:lang w:val="es-MX"/>
        </w:rPr>
        <w:br w:type="page"/>
      </w:r>
    </w:p>
    <w:p w14:paraId="69AEE900" w14:textId="27C57220" w:rsidR="002B1609" w:rsidRDefault="002B1609" w:rsidP="002B1609">
      <w:pPr>
        <w:pStyle w:val="Ttulo1"/>
        <w:rPr>
          <w:lang w:eastAsia="es-CO"/>
        </w:rPr>
      </w:pPr>
      <w:bookmarkStart w:id="40" w:name="_Toc94612577"/>
      <w:bookmarkStart w:id="41" w:name="_Toc95841370"/>
      <w:bookmarkStart w:id="42" w:name="_Toc364100918"/>
      <w:r>
        <w:rPr>
          <w:lang w:eastAsia="es-CO"/>
        </w:rPr>
        <w:lastRenderedPageBreak/>
        <w:t>PARAMETROS SISMICOS</w:t>
      </w:r>
      <w:bookmarkEnd w:id="40"/>
      <w:bookmarkEnd w:id="41"/>
    </w:p>
    <w:p w14:paraId="5CB801AD" w14:textId="77777777" w:rsidR="002B1609" w:rsidRPr="002B1609" w:rsidRDefault="002B1609" w:rsidP="002B1609">
      <w:pPr>
        <w:rPr>
          <w:lang w:eastAsia="es-CO"/>
        </w:rPr>
      </w:pPr>
    </w:p>
    <w:p w14:paraId="0B430379" w14:textId="77777777" w:rsidR="00EF710A" w:rsidRPr="003000FC" w:rsidRDefault="00EF710A" w:rsidP="00EF710A">
      <w:pPr>
        <w:pStyle w:val="Prrafodelista"/>
        <w:widowControl w:val="0"/>
        <w:numPr>
          <w:ilvl w:val="0"/>
          <w:numId w:val="34"/>
        </w:numPr>
        <w:suppressAutoHyphens w:val="0"/>
        <w:wordWrap w:val="0"/>
        <w:autoSpaceDE w:val="0"/>
        <w:autoSpaceDN w:val="0"/>
        <w:spacing w:after="160" w:line="259" w:lineRule="auto"/>
        <w:rPr>
          <w:rFonts w:cstheme="minorHAnsi"/>
          <w:lang w:val="es-MX"/>
        </w:rPr>
      </w:pPr>
      <w:r w:rsidRPr="003000FC">
        <w:rPr>
          <w:rFonts w:cstheme="minorHAnsi"/>
          <w:lang w:val="es-MX"/>
        </w:rPr>
        <w:t>Criterios de diseño.</w:t>
      </w:r>
      <w:bookmarkStart w:id="43" w:name="_Toc364100919"/>
      <w:bookmarkEnd w:id="42"/>
      <w:r w:rsidRPr="003000FC">
        <w:rPr>
          <w:rFonts w:cstheme="minorHAnsi"/>
          <w:lang w:val="es-MX"/>
        </w:rPr>
        <w:t xml:space="preserve"> Consideraciones de análisis y diseño.</w:t>
      </w:r>
      <w:bookmarkEnd w:id="43"/>
    </w:p>
    <w:p w14:paraId="24E8F846" w14:textId="77777777" w:rsidR="00EF710A" w:rsidRDefault="00EF710A" w:rsidP="00EF710A">
      <w:pPr>
        <w:ind w:left="425"/>
        <w:rPr>
          <w:rFonts w:cstheme="minorHAnsi"/>
          <w:lang w:val="es-MX"/>
        </w:rPr>
      </w:pPr>
      <w:r w:rsidRPr="003000FC">
        <w:rPr>
          <w:rFonts w:cstheme="minorHAnsi"/>
          <w:lang w:val="es-MX"/>
        </w:rPr>
        <w:t>Las estructuras se analizarán bajo la acción de dos componentes horizontales ortogonales y la componente vertical actuando simultáneamente. Las deformaciones y fuerzas internas que resulten se combinarán entre sí como lo especifican las Normas de referencia, y se combinarán con los efectos de fuerzas gravitacionales y de las otras acciones que correspondan, según los criterios que establecen las Normas aplicables.</w:t>
      </w:r>
    </w:p>
    <w:p w14:paraId="18895B91" w14:textId="77777777" w:rsidR="00EF710A" w:rsidRPr="003000FC" w:rsidRDefault="00EF710A" w:rsidP="00EF710A">
      <w:pPr>
        <w:ind w:left="425"/>
        <w:rPr>
          <w:rFonts w:cstheme="minorHAnsi"/>
          <w:lang w:val="es-MX"/>
        </w:rPr>
      </w:pPr>
    </w:p>
    <w:p w14:paraId="688A7DC0" w14:textId="77777777" w:rsidR="00EF710A" w:rsidRDefault="00EF710A" w:rsidP="00EF710A">
      <w:pPr>
        <w:ind w:left="425"/>
        <w:rPr>
          <w:rFonts w:cstheme="minorHAnsi"/>
          <w:lang w:val="es-MX"/>
        </w:rPr>
      </w:pPr>
      <w:r w:rsidRPr="003000FC">
        <w:rPr>
          <w:rFonts w:cstheme="minorHAnsi"/>
          <w:lang w:val="es-MX"/>
        </w:rPr>
        <w:t>Los espectros de diseño con efectos de sitio se construirán a partir de espectros de peligro uniforme en roca y de propiedades dinámicas del suelo modelado como un medio estratificado. Los efectos de sitio se tomarán en cuenta en forma explícita con criterios que permitan considerar las amplificaciones dinámicas del terreno en forma rigurosa.</w:t>
      </w:r>
    </w:p>
    <w:p w14:paraId="240711CF" w14:textId="77777777" w:rsidR="00EF710A" w:rsidRPr="003000FC" w:rsidRDefault="00EF710A" w:rsidP="00EF710A">
      <w:pPr>
        <w:ind w:left="425"/>
        <w:rPr>
          <w:rFonts w:cstheme="minorHAnsi"/>
          <w:lang w:val="es-MX"/>
        </w:rPr>
      </w:pPr>
    </w:p>
    <w:p w14:paraId="3E42EA9F" w14:textId="77777777" w:rsidR="00EF710A" w:rsidRDefault="00EF710A" w:rsidP="00EF710A">
      <w:pPr>
        <w:ind w:left="425"/>
        <w:rPr>
          <w:rFonts w:cstheme="minorHAnsi"/>
          <w:lang w:val="es-MX"/>
        </w:rPr>
      </w:pPr>
      <w:r w:rsidRPr="003000FC">
        <w:rPr>
          <w:rFonts w:cstheme="minorHAnsi"/>
          <w:lang w:val="es-MX"/>
        </w:rPr>
        <w:t>Los espectros de diseño con efectos de sitio deben ser envolventes de espectros de respuesta, elástica e inelástica, para todo periodo estructural.</w:t>
      </w:r>
    </w:p>
    <w:p w14:paraId="282FA6FC" w14:textId="77777777" w:rsidR="00EF710A" w:rsidRPr="003000FC" w:rsidRDefault="00EF710A" w:rsidP="00EF710A">
      <w:pPr>
        <w:ind w:left="425"/>
        <w:rPr>
          <w:rFonts w:cstheme="minorHAnsi"/>
          <w:lang w:val="es-MX"/>
        </w:rPr>
      </w:pPr>
    </w:p>
    <w:p w14:paraId="4725E77D" w14:textId="77777777" w:rsidR="00EF710A" w:rsidRDefault="00EF710A" w:rsidP="00EF710A">
      <w:pPr>
        <w:ind w:left="425"/>
        <w:rPr>
          <w:rFonts w:cstheme="minorHAnsi"/>
          <w:lang w:val="es-MX"/>
        </w:rPr>
      </w:pPr>
      <w:r w:rsidRPr="003000FC">
        <w:rPr>
          <w:rFonts w:cstheme="minorHAnsi"/>
          <w:lang w:val="es-MX"/>
        </w:rPr>
        <w:t xml:space="preserve">Los espectros de diseño deben ser transparentes, es decir, elásticos y no estar modificados por factores como sobre resistencia, ductilidad o redundancia. </w:t>
      </w:r>
    </w:p>
    <w:p w14:paraId="142E8D5D" w14:textId="77777777" w:rsidR="00EF710A" w:rsidRPr="003000FC" w:rsidRDefault="00EF710A" w:rsidP="00EF710A">
      <w:pPr>
        <w:ind w:left="425"/>
        <w:rPr>
          <w:rFonts w:cstheme="minorHAnsi"/>
          <w:lang w:val="es-MX"/>
        </w:rPr>
      </w:pPr>
    </w:p>
    <w:p w14:paraId="58F1F24A" w14:textId="77777777" w:rsidR="00EF710A" w:rsidRDefault="00EF710A" w:rsidP="00EF710A">
      <w:pPr>
        <w:ind w:left="425"/>
        <w:rPr>
          <w:rFonts w:cstheme="minorHAnsi"/>
          <w:lang w:val="es-MX"/>
        </w:rPr>
      </w:pPr>
      <w:r w:rsidRPr="003000FC">
        <w:rPr>
          <w:rFonts w:cstheme="minorHAnsi"/>
          <w:lang w:val="es-MX"/>
        </w:rPr>
        <w:t>Se usarán espectros de diseño para los estados límite de servicio y colapso para estr</w:t>
      </w:r>
      <w:r>
        <w:rPr>
          <w:rFonts w:cstheme="minorHAnsi"/>
          <w:lang w:val="es-MX"/>
        </w:rPr>
        <w:t>uct</w:t>
      </w:r>
      <w:r w:rsidRPr="003000FC">
        <w:rPr>
          <w:rFonts w:cstheme="minorHAnsi"/>
          <w:lang w:val="es-MX"/>
        </w:rPr>
        <w:t>uras tipo edificio.</w:t>
      </w:r>
    </w:p>
    <w:p w14:paraId="54E8E1FD" w14:textId="77777777" w:rsidR="00EF710A" w:rsidRDefault="00EF710A" w:rsidP="00EF710A">
      <w:pPr>
        <w:ind w:left="425"/>
        <w:rPr>
          <w:rFonts w:cstheme="minorHAnsi"/>
          <w:lang w:val="es-MX"/>
        </w:rPr>
      </w:pPr>
    </w:p>
    <w:p w14:paraId="05329057" w14:textId="77777777" w:rsidR="00EF710A" w:rsidRPr="00154650" w:rsidRDefault="00EF710A" w:rsidP="00EF710A">
      <w:pPr>
        <w:pStyle w:val="Prrafodelista"/>
        <w:widowControl w:val="0"/>
        <w:numPr>
          <w:ilvl w:val="0"/>
          <w:numId w:val="34"/>
        </w:numPr>
        <w:suppressAutoHyphens w:val="0"/>
        <w:wordWrap w:val="0"/>
        <w:autoSpaceDE w:val="0"/>
        <w:autoSpaceDN w:val="0"/>
        <w:spacing w:after="160" w:line="259" w:lineRule="auto"/>
        <w:rPr>
          <w:rFonts w:cstheme="minorHAnsi"/>
          <w:lang w:val="es-MX"/>
        </w:rPr>
      </w:pPr>
      <w:r w:rsidRPr="00154650">
        <w:rPr>
          <w:rFonts w:cstheme="minorHAnsi"/>
          <w:lang w:val="es-MX"/>
        </w:rPr>
        <w:t>Tipos de espectros de diseño sísmico</w:t>
      </w:r>
    </w:p>
    <w:p w14:paraId="7FD7FC85" w14:textId="77777777" w:rsidR="00EF710A" w:rsidRDefault="00EF710A" w:rsidP="00EF710A">
      <w:pPr>
        <w:ind w:left="425"/>
        <w:rPr>
          <w:rFonts w:cstheme="minorHAnsi"/>
          <w:lang w:val="es-MX"/>
        </w:rPr>
      </w:pPr>
      <w:r w:rsidRPr="00154650">
        <w:rPr>
          <w:rFonts w:cstheme="minorHAnsi"/>
          <w:lang w:val="es-MX"/>
        </w:rPr>
        <w:t xml:space="preserve">Se obtendrán espectros de diseño sísmico siguiendo los enfoques probabilista y determinista, dependiendo de la importancia de la estructura. </w:t>
      </w:r>
    </w:p>
    <w:p w14:paraId="1BFF6CE2" w14:textId="77777777" w:rsidR="00EF710A" w:rsidRPr="00154650" w:rsidRDefault="00EF710A" w:rsidP="00EF710A">
      <w:pPr>
        <w:ind w:left="425"/>
        <w:rPr>
          <w:rFonts w:cstheme="minorHAnsi"/>
          <w:lang w:val="es-MX"/>
        </w:rPr>
      </w:pPr>
    </w:p>
    <w:p w14:paraId="3100E99A" w14:textId="77777777" w:rsidR="00EF710A" w:rsidRDefault="00EF710A" w:rsidP="00EF710A">
      <w:pPr>
        <w:ind w:left="425"/>
        <w:rPr>
          <w:rFonts w:cstheme="minorHAnsi"/>
          <w:lang w:val="es-MX"/>
        </w:rPr>
      </w:pPr>
      <w:r w:rsidRPr="00154650">
        <w:rPr>
          <w:rFonts w:cstheme="minorHAnsi"/>
          <w:lang w:val="es-MX"/>
        </w:rPr>
        <w:t>El espectro de respuesta determinista está asociado a la acción de una fuente sísmica</w:t>
      </w:r>
      <w:r>
        <w:rPr>
          <w:rFonts w:cstheme="minorHAnsi"/>
          <w:lang w:val="es-MX"/>
        </w:rPr>
        <w:t>.</w:t>
      </w:r>
    </w:p>
    <w:p w14:paraId="0B0E8813" w14:textId="77777777" w:rsidR="00EF710A" w:rsidRDefault="00EF710A" w:rsidP="00EF710A">
      <w:pPr>
        <w:ind w:left="425"/>
        <w:rPr>
          <w:rFonts w:cstheme="minorHAnsi"/>
          <w:lang w:val="es-MX"/>
        </w:rPr>
      </w:pPr>
    </w:p>
    <w:p w14:paraId="4786ED2F" w14:textId="77777777" w:rsidR="00EF710A" w:rsidRDefault="00EF710A" w:rsidP="00EF710A">
      <w:pPr>
        <w:ind w:left="425"/>
        <w:rPr>
          <w:rFonts w:cstheme="minorHAnsi"/>
          <w:lang w:val="es-MX"/>
        </w:rPr>
      </w:pPr>
      <w:r w:rsidRPr="00154650">
        <w:rPr>
          <w:rFonts w:cstheme="minorHAnsi"/>
          <w:lang w:val="es-MX"/>
        </w:rPr>
        <w:t>Se usa el espectro elástico que se obtuvo del análisis de riesgo sísmico especifico del sitio.</w:t>
      </w:r>
    </w:p>
    <w:p w14:paraId="1E460B54" w14:textId="77777777" w:rsidR="00EF710A" w:rsidRPr="00154650" w:rsidRDefault="00EF710A" w:rsidP="00EF710A">
      <w:pPr>
        <w:ind w:left="425"/>
        <w:rPr>
          <w:rFonts w:cstheme="minorHAnsi"/>
          <w:lang w:val="es-MX"/>
        </w:rPr>
      </w:pPr>
    </w:p>
    <w:p w14:paraId="002D5489" w14:textId="77777777" w:rsidR="00EF710A" w:rsidRPr="00154650" w:rsidRDefault="00EF710A" w:rsidP="00EF710A">
      <w:pPr>
        <w:pStyle w:val="Prrafodelista"/>
        <w:widowControl w:val="0"/>
        <w:numPr>
          <w:ilvl w:val="0"/>
          <w:numId w:val="34"/>
        </w:numPr>
        <w:suppressAutoHyphens w:val="0"/>
        <w:wordWrap w:val="0"/>
        <w:autoSpaceDE w:val="0"/>
        <w:autoSpaceDN w:val="0"/>
        <w:spacing w:after="160" w:line="259" w:lineRule="auto"/>
        <w:rPr>
          <w:rFonts w:cstheme="minorHAnsi"/>
          <w:lang w:val="es-MX"/>
        </w:rPr>
      </w:pPr>
      <w:bookmarkStart w:id="44" w:name="_Toc364100920"/>
      <w:r w:rsidRPr="00154650">
        <w:rPr>
          <w:rFonts w:cstheme="minorHAnsi"/>
          <w:lang w:val="es-MX"/>
        </w:rPr>
        <w:t>Coeficiente sísmico.</w:t>
      </w:r>
      <w:bookmarkEnd w:id="44"/>
    </w:p>
    <w:p w14:paraId="6610B607" w14:textId="77777777" w:rsidR="00EF710A" w:rsidRDefault="00EF710A" w:rsidP="00EF710A">
      <w:pPr>
        <w:ind w:left="425"/>
        <w:rPr>
          <w:rFonts w:cstheme="minorHAnsi"/>
          <w:lang w:val="es-MX"/>
        </w:rPr>
      </w:pPr>
      <w:r w:rsidRPr="00154650">
        <w:rPr>
          <w:rFonts w:cstheme="minorHAnsi"/>
          <w:lang w:val="es-MX"/>
        </w:rPr>
        <w:t>El coeficiente sísmico, c, es el cociente de la fuerza cortante horizontal que debe considerarse que actúa en la base de la edificación por efecto del sismo, Vo, entre el peso de la estructura sobre dicho nivel Wo</w:t>
      </w:r>
      <w:r>
        <w:rPr>
          <w:rFonts w:cstheme="minorHAnsi"/>
          <w:lang w:val="es-MX"/>
        </w:rPr>
        <w:t>.</w:t>
      </w:r>
    </w:p>
    <w:p w14:paraId="2A241578" w14:textId="77777777" w:rsidR="00EF710A" w:rsidRDefault="00EF710A" w:rsidP="00EF710A">
      <w:pPr>
        <w:ind w:left="425"/>
        <w:rPr>
          <w:rFonts w:cstheme="minorHAnsi"/>
          <w:lang w:val="es-MX"/>
        </w:rPr>
      </w:pPr>
    </w:p>
    <w:p w14:paraId="4558662C" w14:textId="77777777" w:rsidR="00EF710A" w:rsidRDefault="00EF710A" w:rsidP="00EF710A">
      <w:pPr>
        <w:ind w:left="425"/>
        <w:rPr>
          <w:rFonts w:cstheme="minorHAnsi"/>
          <w:lang w:val="es-MX"/>
        </w:rPr>
      </w:pPr>
    </w:p>
    <w:p w14:paraId="6B548E0F" w14:textId="77777777" w:rsidR="00EF710A" w:rsidRDefault="00EF710A" w:rsidP="00EF710A">
      <w:pPr>
        <w:ind w:left="425"/>
        <w:rPr>
          <w:rFonts w:cstheme="minorHAnsi"/>
          <w:lang w:val="es-MX"/>
        </w:rPr>
      </w:pPr>
    </w:p>
    <w:p w14:paraId="25DABAC1" w14:textId="77777777" w:rsidR="00EF710A" w:rsidRDefault="00EF710A" w:rsidP="00EF710A">
      <w:pPr>
        <w:ind w:left="425"/>
        <w:rPr>
          <w:rFonts w:cstheme="minorHAnsi"/>
          <w:lang w:val="es-MX"/>
        </w:rPr>
      </w:pPr>
    </w:p>
    <w:p w14:paraId="533B47C4" w14:textId="77777777" w:rsidR="00EF710A" w:rsidRDefault="00EF710A" w:rsidP="00EF710A">
      <w:pPr>
        <w:ind w:left="425"/>
        <w:rPr>
          <w:rFonts w:cstheme="minorHAnsi"/>
          <w:lang w:val="es-MX"/>
        </w:rPr>
      </w:pPr>
    </w:p>
    <w:p w14:paraId="243D1940" w14:textId="77777777" w:rsidR="00EF710A" w:rsidRDefault="00EF710A" w:rsidP="00EF710A">
      <w:pPr>
        <w:ind w:left="425"/>
        <w:rPr>
          <w:rFonts w:cstheme="minorHAnsi"/>
          <w:lang w:val="es-MX"/>
        </w:rPr>
      </w:pPr>
    </w:p>
    <w:p w14:paraId="56FE6711" w14:textId="77777777" w:rsidR="00EF710A" w:rsidRDefault="00EF710A" w:rsidP="00EF710A">
      <w:pPr>
        <w:ind w:left="425"/>
        <w:rPr>
          <w:rFonts w:cstheme="minorHAnsi"/>
          <w:lang w:val="es-MX"/>
        </w:rPr>
      </w:pPr>
    </w:p>
    <w:p w14:paraId="78C4E791" w14:textId="77777777" w:rsidR="00EF710A" w:rsidRPr="00154650" w:rsidRDefault="00EF710A" w:rsidP="00EF710A">
      <w:pPr>
        <w:ind w:left="425"/>
        <w:rPr>
          <w:rFonts w:cstheme="minorHAnsi"/>
          <w:lang w:val="es-MX"/>
        </w:rPr>
      </w:pPr>
    </w:p>
    <w:p w14:paraId="34F49133" w14:textId="77777777" w:rsidR="00EF710A" w:rsidRPr="00154650" w:rsidRDefault="00EF710A" w:rsidP="00EF710A">
      <w:pPr>
        <w:pStyle w:val="Prrafodelista"/>
        <w:widowControl w:val="0"/>
        <w:numPr>
          <w:ilvl w:val="0"/>
          <w:numId w:val="34"/>
        </w:numPr>
        <w:suppressAutoHyphens w:val="0"/>
        <w:wordWrap w:val="0"/>
        <w:autoSpaceDE w:val="0"/>
        <w:autoSpaceDN w:val="0"/>
        <w:spacing w:after="160" w:line="259" w:lineRule="auto"/>
        <w:rPr>
          <w:rFonts w:cstheme="minorHAnsi"/>
          <w:lang w:val="es-MX"/>
        </w:rPr>
      </w:pPr>
      <w:bookmarkStart w:id="45" w:name="_Toc364100921"/>
      <w:r w:rsidRPr="00154650">
        <w:rPr>
          <w:rFonts w:cstheme="minorHAnsi"/>
          <w:lang w:val="es-MX"/>
        </w:rPr>
        <w:t>Espectro de diseño sísmico</w:t>
      </w:r>
      <w:bookmarkEnd w:id="45"/>
      <w:r w:rsidRPr="00154650">
        <w:rPr>
          <w:rFonts w:cstheme="minorHAnsi"/>
          <w:lang w:val="es-MX"/>
        </w:rPr>
        <w:t>.</w:t>
      </w:r>
    </w:p>
    <w:p w14:paraId="25731E2E" w14:textId="77777777" w:rsidR="00EF710A" w:rsidRDefault="00EF710A" w:rsidP="00EF710A">
      <w:pPr>
        <w:rPr>
          <w:rFonts w:cstheme="minorHAnsi"/>
          <w:lang w:val="es-MX"/>
        </w:rPr>
      </w:pPr>
      <w:r w:rsidRPr="00F57830">
        <w:rPr>
          <w:rFonts w:cstheme="minorHAnsi"/>
          <w:lang w:val="es-MX"/>
        </w:rPr>
        <w:t>Para el diseño de las estaciones de transferencia, intermedia y retorno, se utilizará la microzonificación sísmica de Bogotá. En ese orden, las estaciones Portal 20 de Julio, La Victoria, Altamira y Juan Rey se encuentran ubicadas en las zonas Piedemonte A y Depósito de Lader</w:t>
      </w:r>
      <w:r>
        <w:rPr>
          <w:rFonts w:cstheme="minorHAnsi"/>
          <w:lang w:val="es-MX"/>
        </w:rPr>
        <w:t xml:space="preserve">a. </w:t>
      </w:r>
    </w:p>
    <w:p w14:paraId="4C599D95" w14:textId="77777777" w:rsidR="00EF710A" w:rsidRDefault="00EF710A" w:rsidP="00EF710A">
      <w:pPr>
        <w:rPr>
          <w:rFonts w:cstheme="minorHAnsi"/>
          <w:lang w:val="es-MX"/>
        </w:rPr>
      </w:pPr>
    </w:p>
    <w:p w14:paraId="24FF32EC" w14:textId="77777777" w:rsidR="00EF710A" w:rsidRDefault="00EF710A" w:rsidP="00EF710A">
      <w:pPr>
        <w:rPr>
          <w:rFonts w:cstheme="minorHAnsi"/>
          <w:lang w:val="es-MX"/>
        </w:rPr>
      </w:pPr>
      <w:r w:rsidRPr="00154650">
        <w:rPr>
          <w:rFonts w:cstheme="minorHAnsi"/>
          <w:lang w:val="es-MX"/>
        </w:rPr>
        <w:t>En la siguiente tabla, se muestran los parámetros para construir el espectro sísmico de respuesta usado para el diseño sísmico de la e</w:t>
      </w:r>
      <w:r>
        <w:rPr>
          <w:rFonts w:cstheme="minorHAnsi"/>
          <w:lang w:val="es-MX"/>
        </w:rPr>
        <w:t>structura</w:t>
      </w:r>
      <w:r w:rsidRPr="00154650">
        <w:rPr>
          <w:rFonts w:cstheme="minorHAnsi"/>
          <w:lang w:val="es-MX"/>
        </w:rPr>
        <w:t>:</w:t>
      </w:r>
    </w:p>
    <w:p w14:paraId="6D5160BF" w14:textId="77777777" w:rsidR="00EF710A" w:rsidRPr="00F57830" w:rsidRDefault="00EF710A" w:rsidP="00EF710A">
      <w:pPr>
        <w:rPr>
          <w:rFonts w:cstheme="minorHAnsi"/>
          <w:lang w:val="es-MX"/>
        </w:rPr>
      </w:pPr>
    </w:p>
    <w:p w14:paraId="65F9777F" w14:textId="77777777" w:rsidR="00EF710A" w:rsidRPr="0029627B" w:rsidRDefault="00EF710A" w:rsidP="00EF710A">
      <w:pPr>
        <w:rPr>
          <w:lang w:val="es-MX"/>
        </w:rPr>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1559"/>
        <w:gridCol w:w="1985"/>
        <w:gridCol w:w="1843"/>
        <w:gridCol w:w="1842"/>
      </w:tblGrid>
      <w:tr w:rsidR="00EF710A" w:rsidRPr="00F57830" w14:paraId="51F36037" w14:textId="77777777" w:rsidTr="00A8771D">
        <w:trPr>
          <w:jc w:val="center"/>
        </w:trPr>
        <w:tc>
          <w:tcPr>
            <w:tcW w:w="2972" w:type="dxa"/>
          </w:tcPr>
          <w:p w14:paraId="2E6A2392" w14:textId="77777777" w:rsidR="00EF710A" w:rsidRPr="00F57830" w:rsidRDefault="00EF710A" w:rsidP="00A8771D">
            <w:pPr>
              <w:rPr>
                <w:b/>
                <w:bCs/>
                <w:szCs w:val="20"/>
              </w:rPr>
            </w:pPr>
            <w:r w:rsidRPr="00F57830">
              <w:rPr>
                <w:b/>
                <w:bCs/>
                <w:szCs w:val="20"/>
              </w:rPr>
              <w:t>Estación</w:t>
            </w:r>
          </w:p>
        </w:tc>
        <w:tc>
          <w:tcPr>
            <w:tcW w:w="1559" w:type="dxa"/>
            <w:shd w:val="clear" w:color="auto" w:fill="auto"/>
          </w:tcPr>
          <w:p w14:paraId="38E3691D" w14:textId="77777777" w:rsidR="00EF710A" w:rsidRPr="00F57830" w:rsidRDefault="00EF710A" w:rsidP="00A8771D">
            <w:pPr>
              <w:rPr>
                <w:b/>
                <w:bCs/>
                <w:szCs w:val="20"/>
              </w:rPr>
            </w:pPr>
            <w:r w:rsidRPr="00F57830">
              <w:rPr>
                <w:b/>
                <w:bCs/>
                <w:szCs w:val="20"/>
              </w:rPr>
              <w:t>Zona</w:t>
            </w:r>
          </w:p>
        </w:tc>
        <w:tc>
          <w:tcPr>
            <w:tcW w:w="1985" w:type="dxa"/>
            <w:shd w:val="clear" w:color="auto" w:fill="auto"/>
          </w:tcPr>
          <w:p w14:paraId="0744458C" w14:textId="77777777" w:rsidR="00EF710A" w:rsidRPr="00F57830" w:rsidRDefault="00EF710A" w:rsidP="00A8771D">
            <w:pPr>
              <w:rPr>
                <w:b/>
                <w:bCs/>
                <w:szCs w:val="20"/>
              </w:rPr>
            </w:pPr>
            <w:r w:rsidRPr="00F57830">
              <w:rPr>
                <w:b/>
                <w:bCs/>
                <w:szCs w:val="20"/>
              </w:rPr>
              <w:t>Aceleración Horizontal Ao_475</w:t>
            </w:r>
          </w:p>
        </w:tc>
        <w:tc>
          <w:tcPr>
            <w:tcW w:w="1843" w:type="dxa"/>
            <w:shd w:val="clear" w:color="auto" w:fill="auto"/>
          </w:tcPr>
          <w:p w14:paraId="612CAE53" w14:textId="77777777" w:rsidR="00EF710A" w:rsidRPr="00F57830" w:rsidRDefault="00EF710A" w:rsidP="00A8771D">
            <w:pPr>
              <w:rPr>
                <w:b/>
                <w:bCs/>
                <w:szCs w:val="20"/>
              </w:rPr>
            </w:pPr>
            <w:r w:rsidRPr="00F57830">
              <w:rPr>
                <w:b/>
                <w:bCs/>
                <w:szCs w:val="20"/>
              </w:rPr>
              <w:t>Coeficiente de amplificación Fa</w:t>
            </w:r>
          </w:p>
        </w:tc>
        <w:tc>
          <w:tcPr>
            <w:tcW w:w="1842" w:type="dxa"/>
            <w:shd w:val="clear" w:color="auto" w:fill="auto"/>
          </w:tcPr>
          <w:p w14:paraId="0A289546" w14:textId="77777777" w:rsidR="00EF710A" w:rsidRPr="00F57830" w:rsidRDefault="00EF710A" w:rsidP="00A8771D">
            <w:pPr>
              <w:rPr>
                <w:b/>
                <w:bCs/>
                <w:szCs w:val="20"/>
              </w:rPr>
            </w:pPr>
            <w:r w:rsidRPr="00F57830">
              <w:rPr>
                <w:b/>
                <w:bCs/>
                <w:szCs w:val="20"/>
              </w:rPr>
              <w:t>Coeficiente de amplificación Fv</w:t>
            </w:r>
          </w:p>
        </w:tc>
      </w:tr>
      <w:tr w:rsidR="00EF710A" w:rsidRPr="00F57830" w14:paraId="093B2EAE" w14:textId="77777777" w:rsidTr="00A8771D">
        <w:trPr>
          <w:jc w:val="center"/>
        </w:trPr>
        <w:tc>
          <w:tcPr>
            <w:tcW w:w="2972" w:type="dxa"/>
          </w:tcPr>
          <w:p w14:paraId="00BF0A42" w14:textId="77777777" w:rsidR="00EF710A" w:rsidRPr="00F57830" w:rsidRDefault="00EF710A" w:rsidP="00A8771D">
            <w:pPr>
              <w:rPr>
                <w:szCs w:val="20"/>
              </w:rPr>
            </w:pPr>
            <w:r w:rsidRPr="00F57830">
              <w:rPr>
                <w:szCs w:val="20"/>
              </w:rPr>
              <w:t>Portal 20 de Julio</w:t>
            </w:r>
          </w:p>
        </w:tc>
        <w:tc>
          <w:tcPr>
            <w:tcW w:w="1559" w:type="dxa"/>
            <w:shd w:val="clear" w:color="auto" w:fill="auto"/>
          </w:tcPr>
          <w:p w14:paraId="3BF92526" w14:textId="77777777" w:rsidR="00EF710A" w:rsidRPr="00F57830" w:rsidRDefault="00EF710A" w:rsidP="00A8771D">
            <w:pPr>
              <w:rPr>
                <w:szCs w:val="20"/>
              </w:rPr>
            </w:pPr>
            <w:r w:rsidRPr="00F57830">
              <w:rPr>
                <w:szCs w:val="20"/>
              </w:rPr>
              <w:t>Piedemonte A</w:t>
            </w:r>
          </w:p>
        </w:tc>
        <w:tc>
          <w:tcPr>
            <w:tcW w:w="1985" w:type="dxa"/>
            <w:shd w:val="clear" w:color="auto" w:fill="auto"/>
          </w:tcPr>
          <w:p w14:paraId="6012EBDC" w14:textId="77777777" w:rsidR="00EF710A" w:rsidRPr="00F57830" w:rsidRDefault="00EF710A" w:rsidP="00A8771D">
            <w:pPr>
              <w:rPr>
                <w:szCs w:val="20"/>
              </w:rPr>
            </w:pPr>
            <w:r w:rsidRPr="00F57830">
              <w:rPr>
                <w:szCs w:val="20"/>
              </w:rPr>
              <w:t>0.22</w:t>
            </w:r>
          </w:p>
        </w:tc>
        <w:tc>
          <w:tcPr>
            <w:tcW w:w="1843" w:type="dxa"/>
            <w:shd w:val="clear" w:color="auto" w:fill="auto"/>
          </w:tcPr>
          <w:p w14:paraId="50EF400C" w14:textId="77777777" w:rsidR="00EF710A" w:rsidRPr="00F57830" w:rsidRDefault="00EF710A" w:rsidP="00A8771D">
            <w:pPr>
              <w:rPr>
                <w:szCs w:val="20"/>
              </w:rPr>
            </w:pPr>
            <w:r w:rsidRPr="00F57830">
              <w:rPr>
                <w:szCs w:val="20"/>
              </w:rPr>
              <w:t>1.65</w:t>
            </w:r>
          </w:p>
        </w:tc>
        <w:tc>
          <w:tcPr>
            <w:tcW w:w="1842" w:type="dxa"/>
            <w:shd w:val="clear" w:color="auto" w:fill="auto"/>
          </w:tcPr>
          <w:p w14:paraId="0578E022" w14:textId="77777777" w:rsidR="00EF710A" w:rsidRPr="00F57830" w:rsidRDefault="00EF710A" w:rsidP="00A8771D">
            <w:pPr>
              <w:rPr>
                <w:szCs w:val="20"/>
              </w:rPr>
            </w:pPr>
            <w:r w:rsidRPr="00F57830">
              <w:rPr>
                <w:szCs w:val="20"/>
              </w:rPr>
              <w:t>2.00</w:t>
            </w:r>
          </w:p>
        </w:tc>
      </w:tr>
      <w:tr w:rsidR="00EF710A" w:rsidRPr="00F57830" w14:paraId="7CFBE999" w14:textId="77777777" w:rsidTr="00A8771D">
        <w:trPr>
          <w:jc w:val="center"/>
        </w:trPr>
        <w:tc>
          <w:tcPr>
            <w:tcW w:w="2972" w:type="dxa"/>
          </w:tcPr>
          <w:p w14:paraId="3E7A70C6" w14:textId="77777777" w:rsidR="00EF710A" w:rsidRPr="00F57830" w:rsidRDefault="00EF710A" w:rsidP="00A8771D">
            <w:pPr>
              <w:rPr>
                <w:szCs w:val="20"/>
                <w:lang w:val="es-MX"/>
              </w:rPr>
            </w:pPr>
            <w:r w:rsidRPr="00F57830">
              <w:rPr>
                <w:szCs w:val="20"/>
                <w:lang w:val="es-MX"/>
              </w:rPr>
              <w:t>La Victoria, Altamira y Juan Rey</w:t>
            </w:r>
          </w:p>
        </w:tc>
        <w:tc>
          <w:tcPr>
            <w:tcW w:w="1559" w:type="dxa"/>
            <w:shd w:val="clear" w:color="auto" w:fill="auto"/>
          </w:tcPr>
          <w:p w14:paraId="7A45322B" w14:textId="77777777" w:rsidR="00EF710A" w:rsidRPr="00F57830" w:rsidRDefault="00EF710A" w:rsidP="00A8771D">
            <w:pPr>
              <w:rPr>
                <w:szCs w:val="20"/>
              </w:rPr>
            </w:pPr>
            <w:r w:rsidRPr="00F57830">
              <w:rPr>
                <w:szCs w:val="20"/>
              </w:rPr>
              <w:t>Depósito Ladera</w:t>
            </w:r>
          </w:p>
        </w:tc>
        <w:tc>
          <w:tcPr>
            <w:tcW w:w="1985" w:type="dxa"/>
            <w:shd w:val="clear" w:color="auto" w:fill="auto"/>
          </w:tcPr>
          <w:p w14:paraId="4BA29E72" w14:textId="77777777" w:rsidR="00EF710A" w:rsidRPr="00F57830" w:rsidRDefault="00EF710A" w:rsidP="00A8771D">
            <w:pPr>
              <w:rPr>
                <w:szCs w:val="20"/>
              </w:rPr>
            </w:pPr>
            <w:r w:rsidRPr="00F57830">
              <w:rPr>
                <w:szCs w:val="20"/>
              </w:rPr>
              <w:t>0.22</w:t>
            </w:r>
          </w:p>
        </w:tc>
        <w:tc>
          <w:tcPr>
            <w:tcW w:w="1843" w:type="dxa"/>
            <w:shd w:val="clear" w:color="auto" w:fill="auto"/>
          </w:tcPr>
          <w:p w14:paraId="38A55AF3" w14:textId="77777777" w:rsidR="00EF710A" w:rsidRPr="00F57830" w:rsidRDefault="00EF710A" w:rsidP="00A8771D">
            <w:pPr>
              <w:rPr>
                <w:szCs w:val="20"/>
              </w:rPr>
            </w:pPr>
            <w:r w:rsidRPr="00F57830">
              <w:rPr>
                <w:szCs w:val="20"/>
              </w:rPr>
              <w:t>1.65</w:t>
            </w:r>
          </w:p>
        </w:tc>
        <w:tc>
          <w:tcPr>
            <w:tcW w:w="1842" w:type="dxa"/>
            <w:shd w:val="clear" w:color="auto" w:fill="auto"/>
          </w:tcPr>
          <w:p w14:paraId="3A9EE675" w14:textId="77777777" w:rsidR="00EF710A" w:rsidRPr="00F57830" w:rsidRDefault="00EF710A" w:rsidP="00A8771D">
            <w:pPr>
              <w:keepNext/>
              <w:rPr>
                <w:szCs w:val="20"/>
              </w:rPr>
            </w:pPr>
            <w:r w:rsidRPr="00F57830">
              <w:rPr>
                <w:szCs w:val="20"/>
              </w:rPr>
              <w:t>1.70</w:t>
            </w:r>
          </w:p>
        </w:tc>
      </w:tr>
    </w:tbl>
    <w:p w14:paraId="673D7D47" w14:textId="77777777" w:rsidR="00EF710A" w:rsidRPr="007C28DE" w:rsidRDefault="00EF710A" w:rsidP="00EF710A">
      <w:pPr>
        <w:jc w:val="center"/>
        <w:rPr>
          <w:szCs w:val="20"/>
          <w:lang w:val="es-MX"/>
        </w:rPr>
      </w:pPr>
      <w:r w:rsidRPr="007C28DE">
        <w:rPr>
          <w:szCs w:val="20"/>
          <w:lang w:val="es-MX"/>
        </w:rPr>
        <w:t>Fuente: Microzonificación sísmica de Bogotá</w:t>
      </w:r>
    </w:p>
    <w:p w14:paraId="741CCBBE" w14:textId="3FF383C4" w:rsidR="00092B4F" w:rsidRPr="001608F7" w:rsidRDefault="00092B4F" w:rsidP="00092B4F">
      <w:pPr>
        <w:pStyle w:val="Descripcin"/>
        <w:keepNext/>
        <w:jc w:val="center"/>
        <w:rPr>
          <w:sz w:val="20"/>
          <w:szCs w:val="20"/>
        </w:rPr>
      </w:pPr>
      <w:bookmarkStart w:id="46" w:name="_Toc95051653"/>
      <w:r w:rsidRPr="001608F7">
        <w:rPr>
          <w:b/>
          <w:bCs/>
          <w:sz w:val="20"/>
          <w:szCs w:val="20"/>
        </w:rPr>
        <w:t xml:space="preserve">Tabla </w:t>
      </w:r>
      <w:r>
        <w:rPr>
          <w:b/>
          <w:bCs/>
          <w:sz w:val="20"/>
          <w:szCs w:val="20"/>
        </w:rPr>
        <w:fldChar w:fldCharType="begin"/>
      </w:r>
      <w:r>
        <w:rPr>
          <w:b/>
          <w:bCs/>
          <w:sz w:val="20"/>
          <w:szCs w:val="20"/>
        </w:rPr>
        <w:instrText xml:space="preserve"> STYLEREF 1 \s </w:instrText>
      </w:r>
      <w:r>
        <w:rPr>
          <w:b/>
          <w:bCs/>
          <w:sz w:val="20"/>
          <w:szCs w:val="20"/>
        </w:rPr>
        <w:fldChar w:fldCharType="separate"/>
      </w:r>
      <w:r w:rsidR="00F4253C">
        <w:rPr>
          <w:b/>
          <w:bCs/>
          <w:noProof/>
          <w:sz w:val="20"/>
          <w:szCs w:val="20"/>
        </w:rPr>
        <w:t>6</w:t>
      </w:r>
      <w:r>
        <w:rPr>
          <w:b/>
          <w:bCs/>
          <w:sz w:val="20"/>
          <w:szCs w:val="20"/>
        </w:rPr>
        <w:fldChar w:fldCharType="end"/>
      </w:r>
      <w:r>
        <w:rPr>
          <w:b/>
          <w:bCs/>
          <w:sz w:val="20"/>
          <w:szCs w:val="20"/>
        </w:rPr>
        <w:t>.</w:t>
      </w:r>
      <w:r>
        <w:rPr>
          <w:b/>
          <w:bCs/>
          <w:sz w:val="20"/>
          <w:szCs w:val="20"/>
        </w:rPr>
        <w:fldChar w:fldCharType="begin"/>
      </w:r>
      <w:r>
        <w:rPr>
          <w:b/>
          <w:bCs/>
          <w:sz w:val="20"/>
          <w:szCs w:val="20"/>
        </w:rPr>
        <w:instrText xml:space="preserve"> SEQ Tabla \* ARABIC \s 1 </w:instrText>
      </w:r>
      <w:r>
        <w:rPr>
          <w:b/>
          <w:bCs/>
          <w:sz w:val="20"/>
          <w:szCs w:val="20"/>
        </w:rPr>
        <w:fldChar w:fldCharType="separate"/>
      </w:r>
      <w:r w:rsidR="00F4253C">
        <w:rPr>
          <w:b/>
          <w:bCs/>
          <w:noProof/>
          <w:sz w:val="20"/>
          <w:szCs w:val="20"/>
        </w:rPr>
        <w:t>1</w:t>
      </w:r>
      <w:r>
        <w:rPr>
          <w:b/>
          <w:bCs/>
          <w:sz w:val="20"/>
          <w:szCs w:val="20"/>
        </w:rPr>
        <w:fldChar w:fldCharType="end"/>
      </w:r>
      <w:r w:rsidRPr="001608F7">
        <w:rPr>
          <w:b/>
          <w:bCs/>
          <w:sz w:val="20"/>
          <w:szCs w:val="20"/>
        </w:rPr>
        <w:t xml:space="preserve"> </w:t>
      </w:r>
      <w:r w:rsidRPr="001608F7">
        <w:rPr>
          <w:sz w:val="20"/>
          <w:szCs w:val="20"/>
        </w:rPr>
        <w:t xml:space="preserve">– </w:t>
      </w:r>
      <w:r>
        <w:rPr>
          <w:sz w:val="20"/>
          <w:szCs w:val="20"/>
        </w:rPr>
        <w:t>Parámetros de diseño sísmico</w:t>
      </w:r>
      <w:bookmarkEnd w:id="46"/>
      <w:r>
        <w:rPr>
          <w:sz w:val="20"/>
          <w:szCs w:val="20"/>
        </w:rPr>
        <w:t xml:space="preserve"> </w:t>
      </w:r>
    </w:p>
    <w:p w14:paraId="3CFBFFCF" w14:textId="77777777" w:rsidR="00EF710A" w:rsidRPr="007C28DE" w:rsidRDefault="00EF710A" w:rsidP="00EF710A">
      <w:pPr>
        <w:rPr>
          <w:lang w:val="es-MX"/>
        </w:rPr>
      </w:pPr>
    </w:p>
    <w:p w14:paraId="2A917B12" w14:textId="77777777" w:rsidR="00EF710A" w:rsidRPr="00F57830" w:rsidRDefault="00EF710A" w:rsidP="00EF710A">
      <w:pPr>
        <w:rPr>
          <w:rFonts w:cstheme="minorHAnsi"/>
          <w:lang w:val="es-MX"/>
        </w:rPr>
      </w:pPr>
      <w:r w:rsidRPr="00F57830">
        <w:rPr>
          <w:rFonts w:cstheme="minorHAnsi"/>
          <w:lang w:val="es-MX"/>
        </w:rPr>
        <w:t>Para las pilonas, se utilizará lo dispuesto en el Código Colombiano de Puentes CCP-14 en donde la caracterización sísmica depende del perfil del suelo. Con el fin de clasificar el tipo de suelo, se utilizaron los resultados obtenidos de las líneas de refracción sísmica ejecutados para la campaña de exploración geotécnica en fase de factibilidad (ver Anexo N y numeral 1). En este sentido, se obtuvo, para todos los tramos, un perfil de suelo tipo C con velocidad media de onda cortante entre 360 m/s y 760 m/s, cuyos parámetros se resumen a continuación:</w:t>
      </w:r>
    </w:p>
    <w:p w14:paraId="2A2B3755" w14:textId="77777777" w:rsidR="00EF710A" w:rsidRPr="00F57830" w:rsidRDefault="00EF710A" w:rsidP="00EF710A">
      <w:pPr>
        <w:rPr>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8"/>
        <w:gridCol w:w="1018"/>
        <w:gridCol w:w="1279"/>
        <w:gridCol w:w="1279"/>
        <w:gridCol w:w="1292"/>
        <w:gridCol w:w="1290"/>
        <w:gridCol w:w="1280"/>
      </w:tblGrid>
      <w:tr w:rsidR="00EF710A" w14:paraId="2D757B59" w14:textId="77777777" w:rsidTr="00A8771D">
        <w:tc>
          <w:tcPr>
            <w:tcW w:w="1578" w:type="dxa"/>
            <w:shd w:val="clear" w:color="auto" w:fill="auto"/>
          </w:tcPr>
          <w:p w14:paraId="56F690E5" w14:textId="77777777" w:rsidR="00EF710A" w:rsidRPr="00E66179" w:rsidRDefault="00EF710A" w:rsidP="00A8771D">
            <w:pPr>
              <w:rPr>
                <w:b/>
                <w:bCs/>
              </w:rPr>
            </w:pPr>
            <w:r w:rsidRPr="00E66179">
              <w:rPr>
                <w:b/>
                <w:bCs/>
              </w:rPr>
              <w:t>Tipo de suelo</w:t>
            </w:r>
          </w:p>
        </w:tc>
        <w:tc>
          <w:tcPr>
            <w:tcW w:w="1018" w:type="dxa"/>
            <w:shd w:val="clear" w:color="auto" w:fill="auto"/>
          </w:tcPr>
          <w:p w14:paraId="4C2172F0" w14:textId="77777777" w:rsidR="00EF710A" w:rsidRPr="00E66179" w:rsidRDefault="00EF710A" w:rsidP="00A8771D">
            <w:pPr>
              <w:rPr>
                <w:b/>
                <w:bCs/>
              </w:rPr>
            </w:pPr>
            <w:r w:rsidRPr="00E66179">
              <w:rPr>
                <w:b/>
                <w:bCs/>
              </w:rPr>
              <w:t>PGA</w:t>
            </w:r>
          </w:p>
        </w:tc>
        <w:tc>
          <w:tcPr>
            <w:tcW w:w="1279" w:type="dxa"/>
            <w:shd w:val="clear" w:color="auto" w:fill="auto"/>
          </w:tcPr>
          <w:p w14:paraId="3A43418C" w14:textId="77777777" w:rsidR="00EF710A" w:rsidRPr="00E66179" w:rsidRDefault="00EF710A" w:rsidP="00A8771D">
            <w:pPr>
              <w:rPr>
                <w:b/>
                <w:bCs/>
              </w:rPr>
            </w:pPr>
            <w:r w:rsidRPr="00E66179">
              <w:rPr>
                <w:b/>
                <w:bCs/>
              </w:rPr>
              <w:t>Ss</w:t>
            </w:r>
          </w:p>
        </w:tc>
        <w:tc>
          <w:tcPr>
            <w:tcW w:w="1279" w:type="dxa"/>
            <w:shd w:val="clear" w:color="auto" w:fill="auto"/>
          </w:tcPr>
          <w:p w14:paraId="413661F7" w14:textId="77777777" w:rsidR="00EF710A" w:rsidRPr="00E66179" w:rsidRDefault="00EF710A" w:rsidP="00A8771D">
            <w:pPr>
              <w:rPr>
                <w:b/>
                <w:bCs/>
              </w:rPr>
            </w:pPr>
            <w:r w:rsidRPr="00E66179">
              <w:rPr>
                <w:b/>
                <w:bCs/>
              </w:rPr>
              <w:t>S1</w:t>
            </w:r>
          </w:p>
        </w:tc>
        <w:tc>
          <w:tcPr>
            <w:tcW w:w="1292" w:type="dxa"/>
            <w:shd w:val="clear" w:color="auto" w:fill="auto"/>
          </w:tcPr>
          <w:p w14:paraId="5E590CDB" w14:textId="77777777" w:rsidR="00EF710A" w:rsidRPr="00E66179" w:rsidRDefault="00EF710A" w:rsidP="00A8771D">
            <w:pPr>
              <w:rPr>
                <w:b/>
                <w:bCs/>
              </w:rPr>
            </w:pPr>
            <w:r w:rsidRPr="00E66179">
              <w:rPr>
                <w:b/>
                <w:bCs/>
              </w:rPr>
              <w:t>F</w:t>
            </w:r>
            <w:r w:rsidRPr="00E66179">
              <w:rPr>
                <w:b/>
                <w:bCs/>
                <w:vertAlign w:val="subscript"/>
              </w:rPr>
              <w:t>PGA</w:t>
            </w:r>
          </w:p>
        </w:tc>
        <w:tc>
          <w:tcPr>
            <w:tcW w:w="1290" w:type="dxa"/>
            <w:shd w:val="clear" w:color="auto" w:fill="auto"/>
          </w:tcPr>
          <w:p w14:paraId="194F1C61" w14:textId="77777777" w:rsidR="00EF710A" w:rsidRPr="00E66179" w:rsidRDefault="00EF710A" w:rsidP="00A8771D">
            <w:pPr>
              <w:rPr>
                <w:b/>
                <w:bCs/>
              </w:rPr>
            </w:pPr>
            <w:r w:rsidRPr="00E66179">
              <w:rPr>
                <w:b/>
                <w:bCs/>
              </w:rPr>
              <w:t>Fa</w:t>
            </w:r>
          </w:p>
        </w:tc>
        <w:tc>
          <w:tcPr>
            <w:tcW w:w="1280" w:type="dxa"/>
            <w:shd w:val="clear" w:color="auto" w:fill="auto"/>
          </w:tcPr>
          <w:p w14:paraId="0B008185" w14:textId="77777777" w:rsidR="00EF710A" w:rsidRPr="00E66179" w:rsidRDefault="00EF710A" w:rsidP="00A8771D">
            <w:pPr>
              <w:rPr>
                <w:b/>
                <w:bCs/>
              </w:rPr>
            </w:pPr>
            <w:r w:rsidRPr="00E66179">
              <w:rPr>
                <w:b/>
                <w:bCs/>
              </w:rPr>
              <w:t>Fv</w:t>
            </w:r>
          </w:p>
        </w:tc>
      </w:tr>
      <w:tr w:rsidR="00EF710A" w14:paraId="7418CF98" w14:textId="77777777" w:rsidTr="00A8771D">
        <w:tc>
          <w:tcPr>
            <w:tcW w:w="1578" w:type="dxa"/>
            <w:shd w:val="clear" w:color="auto" w:fill="auto"/>
          </w:tcPr>
          <w:p w14:paraId="0F09C95F" w14:textId="77777777" w:rsidR="00EF710A" w:rsidRDefault="00EF710A" w:rsidP="00A8771D">
            <w:r>
              <w:t>C</w:t>
            </w:r>
          </w:p>
        </w:tc>
        <w:tc>
          <w:tcPr>
            <w:tcW w:w="1018" w:type="dxa"/>
            <w:shd w:val="clear" w:color="auto" w:fill="auto"/>
          </w:tcPr>
          <w:p w14:paraId="057EF24B" w14:textId="77777777" w:rsidR="00EF710A" w:rsidRDefault="00EF710A" w:rsidP="00A8771D">
            <w:r>
              <w:t>0.25</w:t>
            </w:r>
          </w:p>
        </w:tc>
        <w:tc>
          <w:tcPr>
            <w:tcW w:w="1279" w:type="dxa"/>
            <w:shd w:val="clear" w:color="auto" w:fill="auto"/>
          </w:tcPr>
          <w:p w14:paraId="7221E43C" w14:textId="77777777" w:rsidR="00EF710A" w:rsidRDefault="00EF710A" w:rsidP="00A8771D">
            <w:r>
              <w:t>0.6</w:t>
            </w:r>
          </w:p>
        </w:tc>
        <w:tc>
          <w:tcPr>
            <w:tcW w:w="1279" w:type="dxa"/>
            <w:shd w:val="clear" w:color="auto" w:fill="auto"/>
          </w:tcPr>
          <w:p w14:paraId="193DCC75" w14:textId="77777777" w:rsidR="00EF710A" w:rsidRDefault="00EF710A" w:rsidP="00A8771D">
            <w:r>
              <w:t>0.3</w:t>
            </w:r>
          </w:p>
        </w:tc>
        <w:tc>
          <w:tcPr>
            <w:tcW w:w="1292" w:type="dxa"/>
            <w:shd w:val="clear" w:color="auto" w:fill="auto"/>
          </w:tcPr>
          <w:p w14:paraId="72D96550" w14:textId="77777777" w:rsidR="00EF710A" w:rsidRDefault="00EF710A" w:rsidP="00A8771D">
            <w:r>
              <w:t>1.15</w:t>
            </w:r>
          </w:p>
        </w:tc>
        <w:tc>
          <w:tcPr>
            <w:tcW w:w="1290" w:type="dxa"/>
            <w:shd w:val="clear" w:color="auto" w:fill="auto"/>
          </w:tcPr>
          <w:p w14:paraId="1910B2D7" w14:textId="77777777" w:rsidR="00EF710A" w:rsidRDefault="00EF710A" w:rsidP="00A8771D">
            <w:r>
              <w:t>1.16</w:t>
            </w:r>
          </w:p>
        </w:tc>
        <w:tc>
          <w:tcPr>
            <w:tcW w:w="1280" w:type="dxa"/>
            <w:shd w:val="clear" w:color="auto" w:fill="auto"/>
          </w:tcPr>
          <w:p w14:paraId="30A9907D" w14:textId="77777777" w:rsidR="00EF710A" w:rsidRDefault="00EF710A" w:rsidP="00A8771D">
            <w:r>
              <w:t>1.5</w:t>
            </w:r>
          </w:p>
        </w:tc>
      </w:tr>
    </w:tbl>
    <w:p w14:paraId="76E0DF4B" w14:textId="77777777" w:rsidR="00EF710A" w:rsidRDefault="00EF710A" w:rsidP="00EF710A">
      <w:pPr>
        <w:jc w:val="center"/>
        <w:rPr>
          <w:szCs w:val="20"/>
        </w:rPr>
      </w:pPr>
      <w:r w:rsidRPr="00B21AC5">
        <w:rPr>
          <w:szCs w:val="20"/>
        </w:rPr>
        <w:t xml:space="preserve">Fuente: </w:t>
      </w:r>
      <w:r>
        <w:rPr>
          <w:szCs w:val="20"/>
        </w:rPr>
        <w:t>CCP-14</w:t>
      </w:r>
    </w:p>
    <w:p w14:paraId="01B27FBA" w14:textId="09CDC115" w:rsidR="00092B4F" w:rsidRPr="001608F7" w:rsidRDefault="00092B4F" w:rsidP="00092B4F">
      <w:pPr>
        <w:pStyle w:val="Descripcin"/>
        <w:keepNext/>
        <w:jc w:val="center"/>
        <w:rPr>
          <w:sz w:val="20"/>
          <w:szCs w:val="20"/>
        </w:rPr>
      </w:pPr>
      <w:bookmarkStart w:id="47" w:name="_Toc95051654"/>
      <w:r w:rsidRPr="001608F7">
        <w:rPr>
          <w:b/>
          <w:bCs/>
          <w:sz w:val="20"/>
          <w:szCs w:val="20"/>
        </w:rPr>
        <w:t xml:space="preserve">Tabla </w:t>
      </w:r>
      <w:r>
        <w:rPr>
          <w:b/>
          <w:bCs/>
          <w:sz w:val="20"/>
          <w:szCs w:val="20"/>
        </w:rPr>
        <w:fldChar w:fldCharType="begin"/>
      </w:r>
      <w:r>
        <w:rPr>
          <w:b/>
          <w:bCs/>
          <w:sz w:val="20"/>
          <w:szCs w:val="20"/>
        </w:rPr>
        <w:instrText xml:space="preserve"> STYLEREF 1 \s </w:instrText>
      </w:r>
      <w:r>
        <w:rPr>
          <w:b/>
          <w:bCs/>
          <w:sz w:val="20"/>
          <w:szCs w:val="20"/>
        </w:rPr>
        <w:fldChar w:fldCharType="separate"/>
      </w:r>
      <w:r w:rsidR="00F4253C">
        <w:rPr>
          <w:b/>
          <w:bCs/>
          <w:noProof/>
          <w:sz w:val="20"/>
          <w:szCs w:val="20"/>
        </w:rPr>
        <w:t>6</w:t>
      </w:r>
      <w:r>
        <w:rPr>
          <w:b/>
          <w:bCs/>
          <w:sz w:val="20"/>
          <w:szCs w:val="20"/>
        </w:rPr>
        <w:fldChar w:fldCharType="end"/>
      </w:r>
      <w:r>
        <w:rPr>
          <w:b/>
          <w:bCs/>
          <w:sz w:val="20"/>
          <w:szCs w:val="20"/>
        </w:rPr>
        <w:t>.</w:t>
      </w:r>
      <w:r>
        <w:rPr>
          <w:b/>
          <w:bCs/>
          <w:sz w:val="20"/>
          <w:szCs w:val="20"/>
        </w:rPr>
        <w:fldChar w:fldCharType="begin"/>
      </w:r>
      <w:r>
        <w:rPr>
          <w:b/>
          <w:bCs/>
          <w:sz w:val="20"/>
          <w:szCs w:val="20"/>
        </w:rPr>
        <w:instrText xml:space="preserve"> SEQ Tabla \* ARABIC \s 1 </w:instrText>
      </w:r>
      <w:r>
        <w:rPr>
          <w:b/>
          <w:bCs/>
          <w:sz w:val="20"/>
          <w:szCs w:val="20"/>
        </w:rPr>
        <w:fldChar w:fldCharType="separate"/>
      </w:r>
      <w:r w:rsidR="00F4253C">
        <w:rPr>
          <w:b/>
          <w:bCs/>
          <w:noProof/>
          <w:sz w:val="20"/>
          <w:szCs w:val="20"/>
        </w:rPr>
        <w:t>2</w:t>
      </w:r>
      <w:r>
        <w:rPr>
          <w:b/>
          <w:bCs/>
          <w:sz w:val="20"/>
          <w:szCs w:val="20"/>
        </w:rPr>
        <w:fldChar w:fldCharType="end"/>
      </w:r>
      <w:r w:rsidRPr="001608F7">
        <w:rPr>
          <w:b/>
          <w:bCs/>
          <w:sz w:val="20"/>
          <w:szCs w:val="20"/>
        </w:rPr>
        <w:t xml:space="preserve"> </w:t>
      </w:r>
      <w:r w:rsidRPr="001608F7">
        <w:rPr>
          <w:sz w:val="20"/>
          <w:szCs w:val="20"/>
        </w:rPr>
        <w:t xml:space="preserve">– </w:t>
      </w:r>
      <w:r>
        <w:rPr>
          <w:sz w:val="20"/>
          <w:szCs w:val="20"/>
        </w:rPr>
        <w:t>Parámetros de diseño sísmico, según Código Colombiano</w:t>
      </w:r>
      <w:bookmarkEnd w:id="47"/>
    </w:p>
    <w:p w14:paraId="2BE341CC" w14:textId="4CD73680" w:rsidR="00EF710A" w:rsidRDefault="00EF710A" w:rsidP="00EF710A">
      <w:pPr>
        <w:jc w:val="center"/>
        <w:rPr>
          <w:szCs w:val="20"/>
        </w:rPr>
      </w:pPr>
    </w:p>
    <w:p w14:paraId="77529A33" w14:textId="36F27E3B" w:rsidR="00092B4F" w:rsidRDefault="00092B4F" w:rsidP="00EF710A">
      <w:pPr>
        <w:jc w:val="center"/>
        <w:rPr>
          <w:szCs w:val="20"/>
        </w:rPr>
      </w:pPr>
    </w:p>
    <w:p w14:paraId="0FE15FE6" w14:textId="5428B273" w:rsidR="00092B4F" w:rsidRDefault="00092B4F" w:rsidP="00EF710A">
      <w:pPr>
        <w:jc w:val="center"/>
        <w:rPr>
          <w:szCs w:val="20"/>
        </w:rPr>
      </w:pPr>
    </w:p>
    <w:p w14:paraId="3852D2F3" w14:textId="5C7380B4" w:rsidR="00092B4F" w:rsidRDefault="00092B4F" w:rsidP="00EF710A">
      <w:pPr>
        <w:jc w:val="center"/>
        <w:rPr>
          <w:szCs w:val="20"/>
        </w:rPr>
      </w:pPr>
    </w:p>
    <w:p w14:paraId="561D5DB8" w14:textId="3FA13E00" w:rsidR="00092B4F" w:rsidRDefault="00092B4F" w:rsidP="00EF710A">
      <w:pPr>
        <w:jc w:val="center"/>
        <w:rPr>
          <w:szCs w:val="20"/>
        </w:rPr>
      </w:pPr>
    </w:p>
    <w:p w14:paraId="27D45DE5" w14:textId="1922D024" w:rsidR="00092B4F" w:rsidRDefault="00092B4F" w:rsidP="00EF710A">
      <w:pPr>
        <w:jc w:val="center"/>
        <w:rPr>
          <w:szCs w:val="20"/>
        </w:rPr>
      </w:pPr>
    </w:p>
    <w:p w14:paraId="6797C686" w14:textId="44A7ED87" w:rsidR="00092B4F" w:rsidRDefault="00092B4F" w:rsidP="00EF710A">
      <w:pPr>
        <w:jc w:val="center"/>
        <w:rPr>
          <w:szCs w:val="20"/>
        </w:rPr>
      </w:pPr>
    </w:p>
    <w:p w14:paraId="79502EA1" w14:textId="1419C77C" w:rsidR="00092B4F" w:rsidRDefault="00092B4F" w:rsidP="00EF710A">
      <w:pPr>
        <w:jc w:val="center"/>
        <w:rPr>
          <w:szCs w:val="20"/>
        </w:rPr>
      </w:pPr>
    </w:p>
    <w:p w14:paraId="3C06903A" w14:textId="77777777" w:rsidR="00092B4F" w:rsidRDefault="00092B4F" w:rsidP="00EF710A">
      <w:pPr>
        <w:jc w:val="center"/>
        <w:rPr>
          <w:szCs w:val="20"/>
        </w:rPr>
      </w:pPr>
    </w:p>
    <w:p w14:paraId="48600B32" w14:textId="77777777" w:rsidR="00EF710A" w:rsidRDefault="00EF710A" w:rsidP="00EF710A">
      <w:pPr>
        <w:rPr>
          <w:rFonts w:cstheme="minorHAnsi"/>
          <w:lang w:val="es-MX"/>
        </w:rPr>
      </w:pPr>
    </w:p>
    <w:p w14:paraId="279A6012" w14:textId="77777777" w:rsidR="00EF710A" w:rsidRDefault="00EF710A" w:rsidP="00EF710A">
      <w:pPr>
        <w:rPr>
          <w:rFonts w:cstheme="minorHAnsi"/>
          <w:lang w:val="es-MX"/>
        </w:rPr>
      </w:pPr>
      <w:r>
        <w:rPr>
          <w:rFonts w:cstheme="minorHAnsi"/>
          <w:lang w:val="es-MX"/>
        </w:rPr>
        <w:lastRenderedPageBreak/>
        <w:t>El espectro sísmico resultante, es el que se describe en la figura 6.1:</w:t>
      </w:r>
    </w:p>
    <w:p w14:paraId="68646362" w14:textId="77777777" w:rsidR="00EF710A" w:rsidRDefault="00EF710A" w:rsidP="00EF710A">
      <w:pPr>
        <w:rPr>
          <w:rFonts w:cstheme="minorHAnsi"/>
          <w:lang w:val="es-MX"/>
        </w:rPr>
      </w:pPr>
    </w:p>
    <w:p w14:paraId="6E45A66D" w14:textId="77777777" w:rsidR="00EF710A" w:rsidRDefault="00EF710A" w:rsidP="00EF710A">
      <w:pPr>
        <w:rPr>
          <w:rFonts w:cstheme="minorHAnsi"/>
          <w:lang w:val="es-MX"/>
        </w:rPr>
      </w:pPr>
    </w:p>
    <w:p w14:paraId="010E9F29" w14:textId="77777777" w:rsidR="00EF710A" w:rsidRDefault="00EF710A" w:rsidP="00EF710A">
      <w:pPr>
        <w:rPr>
          <w:rFonts w:cstheme="minorHAnsi"/>
          <w:lang w:val="es-MX"/>
        </w:rPr>
      </w:pPr>
    </w:p>
    <w:p w14:paraId="5F4079F9" w14:textId="77777777" w:rsidR="00EF710A" w:rsidRPr="007C28DE" w:rsidRDefault="00EF710A" w:rsidP="00EF710A">
      <w:pPr>
        <w:rPr>
          <w:rFonts w:cstheme="minorHAnsi"/>
          <w:lang w:val="es-MX"/>
        </w:rPr>
      </w:pPr>
    </w:p>
    <w:p w14:paraId="479430E7" w14:textId="77777777" w:rsidR="00EF710A" w:rsidRDefault="00EF710A" w:rsidP="00297BBE">
      <w:pPr>
        <w:ind w:left="425"/>
        <w:jc w:val="left"/>
        <w:rPr>
          <w:rFonts w:asciiTheme="majorHAnsi" w:hAnsiTheme="majorHAnsi" w:cstheme="majorHAnsi"/>
          <w:b/>
          <w:sz w:val="24"/>
          <w:lang w:val="es-MX"/>
        </w:rPr>
      </w:pPr>
      <w:r>
        <w:rPr>
          <w:noProof/>
        </w:rPr>
        <w:drawing>
          <wp:inline distT="0" distB="0" distL="0" distR="0" wp14:anchorId="61B6F7D8" wp14:editId="6516D659">
            <wp:extent cx="6048375" cy="3275965"/>
            <wp:effectExtent l="0" t="0" r="9525" b="635"/>
            <wp:docPr id="8" name="Imagen 1" descr="Gráfico&#10;&#10;Descripción generada automáticamente">
              <a:extLst xmlns:a="http://schemas.openxmlformats.org/drawingml/2006/main">
                <a:ext uri="{FF2B5EF4-FFF2-40B4-BE49-F238E27FC236}">
                  <a16:creationId xmlns:a16="http://schemas.microsoft.com/office/drawing/2014/main" id="{3A7BB75A-4AD9-40A9-BA6B-84B8AE8C45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1" descr="Gráfico&#10;&#10;Descripción generada automáticamente">
                      <a:extLst>
                        <a:ext uri="{FF2B5EF4-FFF2-40B4-BE49-F238E27FC236}">
                          <a16:creationId xmlns:a16="http://schemas.microsoft.com/office/drawing/2014/main" id="{3A7BB75A-4AD9-40A9-BA6B-84B8AE8C4589}"/>
                        </a:ext>
                      </a:extLst>
                    </pic:cNvPr>
                    <pic:cNvPicPr>
                      <a:picLocks noChangeAspect="1"/>
                    </pic:cNvPicPr>
                  </pic:nvPicPr>
                  <pic:blipFill rotWithShape="1">
                    <a:blip r:embed="rId23"/>
                    <a:srcRect l="622" t="3757" r="703" b="7386"/>
                    <a:stretch/>
                  </pic:blipFill>
                  <pic:spPr bwMode="auto">
                    <a:xfrm>
                      <a:off x="0" y="0"/>
                      <a:ext cx="6054265" cy="3279155"/>
                    </a:xfrm>
                    <a:prstGeom prst="rect">
                      <a:avLst/>
                    </a:prstGeom>
                    <a:ln>
                      <a:noFill/>
                    </a:ln>
                    <a:extLst>
                      <a:ext uri="{53640926-AAD7-44D8-BBD7-CCE9431645EC}">
                        <a14:shadowObscured xmlns:a14="http://schemas.microsoft.com/office/drawing/2010/main"/>
                      </a:ext>
                    </a:extLst>
                  </pic:spPr>
                </pic:pic>
              </a:graphicData>
            </a:graphic>
          </wp:inline>
        </w:drawing>
      </w:r>
    </w:p>
    <w:p w14:paraId="34A01BB0" w14:textId="1EB78B9A" w:rsidR="00A736F3" w:rsidRPr="00C70A9A" w:rsidRDefault="00A736F3" w:rsidP="00A736F3">
      <w:pPr>
        <w:pStyle w:val="Descripcin"/>
        <w:keepNext/>
        <w:jc w:val="center"/>
        <w:rPr>
          <w:sz w:val="20"/>
          <w:szCs w:val="20"/>
        </w:rPr>
      </w:pPr>
      <w:bookmarkStart w:id="48" w:name="_Toc95051635"/>
      <w:r w:rsidRPr="00C70A9A">
        <w:rPr>
          <w:b/>
          <w:bCs/>
          <w:sz w:val="20"/>
          <w:szCs w:val="20"/>
        </w:rPr>
        <w:t xml:space="preserve">Figura </w:t>
      </w:r>
      <w:r w:rsidRPr="00C70A9A">
        <w:rPr>
          <w:b/>
          <w:bCs/>
          <w:sz w:val="20"/>
          <w:szCs w:val="20"/>
        </w:rPr>
        <w:fldChar w:fldCharType="begin"/>
      </w:r>
      <w:r w:rsidRPr="00C70A9A">
        <w:rPr>
          <w:b/>
          <w:bCs/>
          <w:sz w:val="20"/>
          <w:szCs w:val="20"/>
        </w:rPr>
        <w:instrText xml:space="preserve"> STYLEREF 1 \s </w:instrText>
      </w:r>
      <w:r w:rsidRPr="00C70A9A">
        <w:rPr>
          <w:b/>
          <w:bCs/>
          <w:sz w:val="20"/>
          <w:szCs w:val="20"/>
        </w:rPr>
        <w:fldChar w:fldCharType="separate"/>
      </w:r>
      <w:r w:rsidR="00F4253C">
        <w:rPr>
          <w:b/>
          <w:bCs/>
          <w:noProof/>
          <w:sz w:val="20"/>
          <w:szCs w:val="20"/>
        </w:rPr>
        <w:t>6</w:t>
      </w:r>
      <w:r w:rsidRPr="00C70A9A">
        <w:rPr>
          <w:b/>
          <w:bCs/>
          <w:sz w:val="20"/>
          <w:szCs w:val="20"/>
        </w:rPr>
        <w:fldChar w:fldCharType="end"/>
      </w:r>
      <w:r w:rsidRPr="00C70A9A">
        <w:rPr>
          <w:b/>
          <w:bCs/>
          <w:sz w:val="20"/>
          <w:szCs w:val="20"/>
        </w:rPr>
        <w:t>.</w:t>
      </w:r>
      <w:r w:rsidRPr="00C70A9A">
        <w:rPr>
          <w:b/>
          <w:bCs/>
          <w:sz w:val="20"/>
          <w:szCs w:val="20"/>
        </w:rPr>
        <w:fldChar w:fldCharType="begin"/>
      </w:r>
      <w:r w:rsidRPr="00C70A9A">
        <w:rPr>
          <w:b/>
          <w:bCs/>
          <w:sz w:val="20"/>
          <w:szCs w:val="20"/>
        </w:rPr>
        <w:instrText xml:space="preserve"> SEQ Figura \* ARABIC \s 1 </w:instrText>
      </w:r>
      <w:r w:rsidRPr="00C70A9A">
        <w:rPr>
          <w:b/>
          <w:bCs/>
          <w:sz w:val="20"/>
          <w:szCs w:val="20"/>
        </w:rPr>
        <w:fldChar w:fldCharType="separate"/>
      </w:r>
      <w:r w:rsidR="00F4253C">
        <w:rPr>
          <w:b/>
          <w:bCs/>
          <w:noProof/>
          <w:sz w:val="20"/>
          <w:szCs w:val="20"/>
        </w:rPr>
        <w:t>1</w:t>
      </w:r>
      <w:r w:rsidRPr="00C70A9A">
        <w:rPr>
          <w:b/>
          <w:bCs/>
          <w:sz w:val="20"/>
          <w:szCs w:val="20"/>
        </w:rPr>
        <w:fldChar w:fldCharType="end"/>
      </w:r>
      <w:r w:rsidRPr="00C70A9A">
        <w:rPr>
          <w:sz w:val="20"/>
          <w:szCs w:val="20"/>
        </w:rPr>
        <w:t xml:space="preserve"> – </w:t>
      </w:r>
      <w:r>
        <w:rPr>
          <w:sz w:val="20"/>
          <w:szCs w:val="20"/>
        </w:rPr>
        <w:t>Espectro sísmico de diseño</w:t>
      </w:r>
      <w:bookmarkEnd w:id="48"/>
    </w:p>
    <w:p w14:paraId="74936FD9" w14:textId="77777777" w:rsidR="00EF710A" w:rsidRPr="003000FC" w:rsidRDefault="00EF710A" w:rsidP="00EF710A">
      <w:pPr>
        <w:ind w:left="425"/>
        <w:jc w:val="center"/>
        <w:rPr>
          <w:rFonts w:asciiTheme="majorHAnsi" w:hAnsiTheme="majorHAnsi" w:cstheme="majorHAnsi"/>
          <w:b/>
          <w:sz w:val="24"/>
          <w:lang w:val="es-MX"/>
        </w:rPr>
      </w:pPr>
      <w:r w:rsidRPr="003000FC">
        <w:rPr>
          <w:rFonts w:asciiTheme="majorHAnsi" w:hAnsiTheme="majorHAnsi" w:cstheme="majorHAnsi"/>
          <w:b/>
          <w:sz w:val="24"/>
          <w:lang w:val="es-MX"/>
        </w:rPr>
        <w:br w:type="page"/>
      </w:r>
    </w:p>
    <w:p w14:paraId="1FF0706D" w14:textId="5C4DC082" w:rsidR="002B1609" w:rsidRDefault="002B1609" w:rsidP="002B1609">
      <w:pPr>
        <w:pStyle w:val="Ttulo1"/>
        <w:rPr>
          <w:lang w:eastAsia="es-CO"/>
        </w:rPr>
      </w:pPr>
      <w:bookmarkStart w:id="49" w:name="_Toc94612578"/>
      <w:bookmarkStart w:id="50" w:name="_Toc95841371"/>
      <w:bookmarkEnd w:id="37"/>
      <w:bookmarkEnd w:id="38"/>
      <w:bookmarkEnd w:id="39"/>
      <w:r>
        <w:rPr>
          <w:lang w:eastAsia="es-CO"/>
        </w:rPr>
        <w:lastRenderedPageBreak/>
        <w:t>REGLAMENTOS Y NORMAS DE DISEÑO</w:t>
      </w:r>
      <w:bookmarkEnd w:id="49"/>
      <w:bookmarkEnd w:id="50"/>
      <w:r>
        <w:rPr>
          <w:lang w:eastAsia="es-CO"/>
        </w:rPr>
        <w:t xml:space="preserve"> </w:t>
      </w:r>
    </w:p>
    <w:p w14:paraId="2DDF263A" w14:textId="77777777" w:rsidR="002B1609" w:rsidRPr="002B1609" w:rsidRDefault="002B1609" w:rsidP="002B1609">
      <w:pPr>
        <w:rPr>
          <w:lang w:eastAsia="es-CO"/>
        </w:rPr>
      </w:pPr>
    </w:p>
    <w:p w14:paraId="6DFF2388" w14:textId="77777777" w:rsidR="00EF710A" w:rsidRPr="00757609" w:rsidRDefault="00EF710A" w:rsidP="00EF710A">
      <w:pPr>
        <w:ind w:left="425"/>
        <w:rPr>
          <w:rFonts w:cstheme="minorHAnsi"/>
          <w:lang w:val="es-MX"/>
        </w:rPr>
      </w:pPr>
      <w:r w:rsidRPr="00154650">
        <w:rPr>
          <w:rFonts w:cstheme="minorHAnsi"/>
          <w:lang w:val="es-MX"/>
        </w:rPr>
        <w:t>Para el análisis y diseño de todos los elementos que integran la subestructura y superestructura, se realizó de acuerdo con los requisitos estipulados en los siguientes reglamentos y normas:</w:t>
      </w:r>
    </w:p>
    <w:p w14:paraId="7003093F" w14:textId="77777777" w:rsidR="00EF710A" w:rsidRPr="00757609" w:rsidRDefault="00EF710A" w:rsidP="00EF710A">
      <w:pPr>
        <w:ind w:left="425"/>
        <w:rPr>
          <w:rFonts w:cstheme="minorHAnsi"/>
          <w:lang w:val="es-MX"/>
        </w:rPr>
      </w:pPr>
    </w:p>
    <w:p w14:paraId="3F86A501" w14:textId="77777777" w:rsidR="00EF710A" w:rsidRDefault="00EF710A" w:rsidP="00EF710A">
      <w:pPr>
        <w:pStyle w:val="Prrafodelista"/>
        <w:widowControl w:val="0"/>
        <w:numPr>
          <w:ilvl w:val="0"/>
          <w:numId w:val="36"/>
        </w:numPr>
        <w:suppressAutoHyphens w:val="0"/>
        <w:wordWrap w:val="0"/>
        <w:autoSpaceDE w:val="0"/>
        <w:autoSpaceDN w:val="0"/>
        <w:spacing w:after="160" w:line="259" w:lineRule="auto"/>
        <w:ind w:left="851" w:hanging="425"/>
        <w:rPr>
          <w:rFonts w:cstheme="minorHAnsi"/>
          <w:lang w:val="es-MX"/>
        </w:rPr>
      </w:pPr>
      <w:r w:rsidRPr="00994FFF">
        <w:rPr>
          <w:rFonts w:cstheme="minorHAnsi"/>
          <w:lang w:val="es-MX"/>
        </w:rPr>
        <w:t>AMERICAN CODES (ACI,</w:t>
      </w:r>
      <w:r>
        <w:rPr>
          <w:rFonts w:cstheme="minorHAnsi"/>
          <w:lang w:val="es-MX"/>
        </w:rPr>
        <w:t xml:space="preserve"> </w:t>
      </w:r>
      <w:r w:rsidRPr="00994FFF">
        <w:rPr>
          <w:rFonts w:cstheme="minorHAnsi"/>
          <w:lang w:val="es-MX"/>
        </w:rPr>
        <w:t>AISC, AWS, ETC)</w:t>
      </w:r>
    </w:p>
    <w:p w14:paraId="2B74FF97" w14:textId="77777777" w:rsidR="00EF710A" w:rsidRPr="00693D42" w:rsidRDefault="00EF710A" w:rsidP="00EF710A">
      <w:pPr>
        <w:ind w:left="426"/>
        <w:rPr>
          <w:rFonts w:cstheme="minorHAnsi"/>
          <w:lang w:val="es-MX"/>
        </w:rPr>
      </w:pPr>
    </w:p>
    <w:p w14:paraId="427E10BB" w14:textId="77777777" w:rsidR="00EF710A" w:rsidRPr="00994FFF" w:rsidRDefault="00EF710A" w:rsidP="00EF710A">
      <w:pPr>
        <w:pStyle w:val="Prrafodelista"/>
        <w:widowControl w:val="0"/>
        <w:numPr>
          <w:ilvl w:val="1"/>
          <w:numId w:val="36"/>
        </w:numPr>
        <w:suppressAutoHyphens w:val="0"/>
        <w:wordWrap w:val="0"/>
        <w:autoSpaceDE w:val="0"/>
        <w:autoSpaceDN w:val="0"/>
        <w:spacing w:after="160" w:line="259" w:lineRule="auto"/>
        <w:ind w:left="1134" w:hanging="283"/>
        <w:rPr>
          <w:rFonts w:cstheme="minorHAnsi"/>
          <w:lang w:val="es-MX"/>
        </w:rPr>
      </w:pPr>
      <w:r w:rsidRPr="00994FFF">
        <w:rPr>
          <w:rFonts w:cstheme="minorHAnsi"/>
          <w:lang w:val="es-MX"/>
        </w:rPr>
        <w:t>ACI American Concrete Institute</w:t>
      </w:r>
    </w:p>
    <w:p w14:paraId="7954BDB5" w14:textId="77777777" w:rsidR="00EF710A" w:rsidRPr="00252C93" w:rsidRDefault="00EF710A" w:rsidP="00EF710A">
      <w:pPr>
        <w:pStyle w:val="Prrafodelista"/>
        <w:widowControl w:val="0"/>
        <w:numPr>
          <w:ilvl w:val="2"/>
          <w:numId w:val="36"/>
        </w:numPr>
        <w:suppressAutoHyphens w:val="0"/>
        <w:wordWrap w:val="0"/>
        <w:autoSpaceDE w:val="0"/>
        <w:autoSpaceDN w:val="0"/>
        <w:spacing w:after="160" w:line="259" w:lineRule="auto"/>
        <w:ind w:left="1560" w:hanging="426"/>
        <w:rPr>
          <w:rFonts w:cstheme="minorHAnsi"/>
          <w:lang w:val="en-US"/>
        </w:rPr>
      </w:pPr>
      <w:r w:rsidRPr="00252C93">
        <w:rPr>
          <w:rFonts w:cstheme="minorHAnsi"/>
          <w:lang w:val="en-US"/>
        </w:rPr>
        <w:t>ACI 318-19Building Code Requirements forStructural Concrete</w:t>
      </w:r>
    </w:p>
    <w:p w14:paraId="42FEB88C" w14:textId="77777777" w:rsidR="00EF710A" w:rsidRPr="00252C93" w:rsidRDefault="00EF710A" w:rsidP="00EF710A">
      <w:pPr>
        <w:pStyle w:val="Prrafodelista"/>
        <w:widowControl w:val="0"/>
        <w:numPr>
          <w:ilvl w:val="2"/>
          <w:numId w:val="36"/>
        </w:numPr>
        <w:suppressAutoHyphens w:val="0"/>
        <w:wordWrap w:val="0"/>
        <w:autoSpaceDE w:val="0"/>
        <w:autoSpaceDN w:val="0"/>
        <w:spacing w:after="160" w:line="259" w:lineRule="auto"/>
        <w:ind w:left="1560" w:hanging="426"/>
        <w:rPr>
          <w:rFonts w:cstheme="minorHAnsi"/>
          <w:lang w:val="en-US"/>
        </w:rPr>
      </w:pPr>
      <w:r w:rsidRPr="00252C93">
        <w:rPr>
          <w:rFonts w:cstheme="minorHAnsi"/>
          <w:lang w:val="en-US"/>
        </w:rPr>
        <w:t>ACI 315-99Details and Detailing of Concrete Reinforcement</w:t>
      </w:r>
    </w:p>
    <w:p w14:paraId="40FAAD00" w14:textId="77777777" w:rsidR="00EF710A" w:rsidRPr="00252C93" w:rsidRDefault="00EF710A" w:rsidP="00EF710A">
      <w:pPr>
        <w:pStyle w:val="Prrafodelista"/>
        <w:widowControl w:val="0"/>
        <w:numPr>
          <w:ilvl w:val="2"/>
          <w:numId w:val="36"/>
        </w:numPr>
        <w:suppressAutoHyphens w:val="0"/>
        <w:wordWrap w:val="0"/>
        <w:autoSpaceDE w:val="0"/>
        <w:autoSpaceDN w:val="0"/>
        <w:spacing w:after="160" w:line="259" w:lineRule="auto"/>
        <w:ind w:left="1560" w:hanging="426"/>
        <w:rPr>
          <w:rFonts w:cstheme="minorHAnsi"/>
          <w:lang w:val="en-US"/>
        </w:rPr>
      </w:pPr>
      <w:r w:rsidRPr="00252C93">
        <w:rPr>
          <w:rFonts w:cstheme="minorHAnsi"/>
          <w:lang w:val="en-US"/>
        </w:rPr>
        <w:t>ACI 224R-01Control of Cracking in Concrete Structures</w:t>
      </w:r>
    </w:p>
    <w:p w14:paraId="6BCBA02E" w14:textId="77777777" w:rsidR="00EF710A" w:rsidRPr="00252C93" w:rsidRDefault="00EF710A" w:rsidP="00EF710A">
      <w:pPr>
        <w:pStyle w:val="Prrafodelista"/>
        <w:widowControl w:val="0"/>
        <w:numPr>
          <w:ilvl w:val="1"/>
          <w:numId w:val="36"/>
        </w:numPr>
        <w:suppressAutoHyphens w:val="0"/>
        <w:wordWrap w:val="0"/>
        <w:autoSpaceDE w:val="0"/>
        <w:autoSpaceDN w:val="0"/>
        <w:spacing w:after="160" w:line="259" w:lineRule="auto"/>
        <w:ind w:left="1134" w:hanging="283"/>
        <w:rPr>
          <w:rFonts w:cstheme="minorHAnsi"/>
          <w:lang w:val="en-US"/>
        </w:rPr>
      </w:pPr>
      <w:r w:rsidRPr="00252C93">
        <w:rPr>
          <w:rFonts w:cstheme="minorHAnsi"/>
          <w:lang w:val="en-US"/>
        </w:rPr>
        <w:t>AISC American Institute of Steel Construction</w:t>
      </w:r>
    </w:p>
    <w:p w14:paraId="7DCCF3FA" w14:textId="77777777" w:rsidR="00EF710A" w:rsidRPr="00252C93" w:rsidRDefault="00EF710A" w:rsidP="00EF710A">
      <w:pPr>
        <w:pStyle w:val="Prrafodelista"/>
        <w:widowControl w:val="0"/>
        <w:numPr>
          <w:ilvl w:val="2"/>
          <w:numId w:val="36"/>
        </w:numPr>
        <w:suppressAutoHyphens w:val="0"/>
        <w:wordWrap w:val="0"/>
        <w:autoSpaceDE w:val="0"/>
        <w:autoSpaceDN w:val="0"/>
        <w:spacing w:after="160" w:line="259" w:lineRule="auto"/>
        <w:ind w:left="1560" w:hanging="426"/>
        <w:rPr>
          <w:rFonts w:cstheme="minorHAnsi"/>
          <w:lang w:val="en-US"/>
        </w:rPr>
      </w:pPr>
      <w:r w:rsidRPr="00252C93">
        <w:rPr>
          <w:rFonts w:cstheme="minorHAnsi"/>
          <w:lang w:val="en-US"/>
        </w:rPr>
        <w:t>AISC 325 17Steel Construction Manual AISC 15thEd.</w:t>
      </w:r>
    </w:p>
    <w:p w14:paraId="3AB8B3FC" w14:textId="77777777" w:rsidR="00EF710A" w:rsidRPr="00252C93" w:rsidRDefault="00EF710A" w:rsidP="00EF710A">
      <w:pPr>
        <w:pStyle w:val="Prrafodelista"/>
        <w:widowControl w:val="0"/>
        <w:numPr>
          <w:ilvl w:val="2"/>
          <w:numId w:val="36"/>
        </w:numPr>
        <w:suppressAutoHyphens w:val="0"/>
        <w:wordWrap w:val="0"/>
        <w:autoSpaceDE w:val="0"/>
        <w:autoSpaceDN w:val="0"/>
        <w:spacing w:after="160" w:line="259" w:lineRule="auto"/>
        <w:ind w:left="1560" w:hanging="426"/>
        <w:rPr>
          <w:rFonts w:cstheme="minorHAnsi"/>
          <w:lang w:val="en-US"/>
        </w:rPr>
      </w:pPr>
      <w:r w:rsidRPr="00252C93">
        <w:rPr>
          <w:rFonts w:cstheme="minorHAnsi"/>
          <w:lang w:val="en-US"/>
        </w:rPr>
        <w:t>ANSI-AISC 360-16Specification for Structural Steel Buildings</w:t>
      </w:r>
    </w:p>
    <w:p w14:paraId="5ADD8F41" w14:textId="77777777" w:rsidR="00EF710A" w:rsidRPr="00252C93" w:rsidRDefault="00EF710A" w:rsidP="00EF710A">
      <w:pPr>
        <w:pStyle w:val="Prrafodelista"/>
        <w:widowControl w:val="0"/>
        <w:numPr>
          <w:ilvl w:val="2"/>
          <w:numId w:val="36"/>
        </w:numPr>
        <w:suppressAutoHyphens w:val="0"/>
        <w:wordWrap w:val="0"/>
        <w:autoSpaceDE w:val="0"/>
        <w:autoSpaceDN w:val="0"/>
        <w:spacing w:after="160" w:line="259" w:lineRule="auto"/>
        <w:ind w:left="1560" w:hanging="426"/>
        <w:rPr>
          <w:rFonts w:cstheme="minorHAnsi"/>
          <w:lang w:val="en-US"/>
        </w:rPr>
      </w:pPr>
      <w:r w:rsidRPr="00252C93">
        <w:rPr>
          <w:rFonts w:cstheme="minorHAnsi"/>
          <w:lang w:val="en-US"/>
        </w:rPr>
        <w:t>AISC Specifications for Structural Joints Using High Strength Bolt (Research Council on Structural Connections) Aug 2014</w:t>
      </w:r>
    </w:p>
    <w:p w14:paraId="00CDA01C" w14:textId="77777777" w:rsidR="00EF710A" w:rsidRPr="00994FFF" w:rsidRDefault="00EF710A" w:rsidP="00EF710A">
      <w:pPr>
        <w:pStyle w:val="Prrafodelista"/>
        <w:widowControl w:val="0"/>
        <w:numPr>
          <w:ilvl w:val="1"/>
          <w:numId w:val="36"/>
        </w:numPr>
        <w:suppressAutoHyphens w:val="0"/>
        <w:wordWrap w:val="0"/>
        <w:autoSpaceDE w:val="0"/>
        <w:autoSpaceDN w:val="0"/>
        <w:spacing w:after="160" w:line="259" w:lineRule="auto"/>
        <w:ind w:left="1134" w:hanging="283"/>
        <w:rPr>
          <w:rFonts w:cstheme="minorHAnsi"/>
          <w:lang w:val="es-MX"/>
        </w:rPr>
      </w:pPr>
      <w:r w:rsidRPr="00994FFF">
        <w:rPr>
          <w:rFonts w:cstheme="minorHAnsi"/>
          <w:lang w:val="es-MX"/>
        </w:rPr>
        <w:t>AWS American Welding Society</w:t>
      </w:r>
    </w:p>
    <w:p w14:paraId="6B84106F" w14:textId="77777777" w:rsidR="00EF710A" w:rsidRPr="00252C93" w:rsidRDefault="00EF710A" w:rsidP="00EF710A">
      <w:pPr>
        <w:pStyle w:val="Prrafodelista"/>
        <w:widowControl w:val="0"/>
        <w:numPr>
          <w:ilvl w:val="2"/>
          <w:numId w:val="36"/>
        </w:numPr>
        <w:suppressAutoHyphens w:val="0"/>
        <w:wordWrap w:val="0"/>
        <w:autoSpaceDE w:val="0"/>
        <w:autoSpaceDN w:val="0"/>
        <w:spacing w:after="160" w:line="259" w:lineRule="auto"/>
        <w:ind w:left="1560" w:hanging="426"/>
        <w:rPr>
          <w:rFonts w:cstheme="minorHAnsi"/>
          <w:lang w:val="en-US"/>
        </w:rPr>
      </w:pPr>
      <w:r w:rsidRPr="00252C93">
        <w:rPr>
          <w:rFonts w:cstheme="minorHAnsi"/>
          <w:lang w:val="en-US"/>
        </w:rPr>
        <w:t>AWS D1.1/D1.1M-2015Structural Welding Code -Steel</w:t>
      </w:r>
    </w:p>
    <w:p w14:paraId="4477705B" w14:textId="77777777" w:rsidR="00EF710A" w:rsidRPr="00252C93" w:rsidRDefault="00EF710A" w:rsidP="00EF710A">
      <w:pPr>
        <w:rPr>
          <w:rFonts w:cstheme="minorHAnsi"/>
          <w:lang w:val="en-US"/>
        </w:rPr>
      </w:pPr>
    </w:p>
    <w:p w14:paraId="351E2601" w14:textId="77777777" w:rsidR="00EF710A" w:rsidRPr="000D78EF" w:rsidRDefault="00EF710A" w:rsidP="00EF710A">
      <w:pPr>
        <w:pStyle w:val="Prrafodelista"/>
        <w:widowControl w:val="0"/>
        <w:numPr>
          <w:ilvl w:val="1"/>
          <w:numId w:val="36"/>
        </w:numPr>
        <w:suppressAutoHyphens w:val="0"/>
        <w:wordWrap w:val="0"/>
        <w:autoSpaceDE w:val="0"/>
        <w:autoSpaceDN w:val="0"/>
        <w:spacing w:after="160" w:line="259" w:lineRule="auto"/>
        <w:ind w:left="1134" w:hanging="283"/>
        <w:rPr>
          <w:rFonts w:cstheme="minorHAnsi"/>
        </w:rPr>
      </w:pPr>
      <w:r w:rsidRPr="000D78EF">
        <w:rPr>
          <w:rFonts w:cstheme="minorHAnsi"/>
          <w:lang w:val="es-MX"/>
        </w:rPr>
        <w:t>AASHTO-LRFD6th(2012)</w:t>
      </w:r>
    </w:p>
    <w:p w14:paraId="60A4D11F" w14:textId="77777777" w:rsidR="00EF710A" w:rsidRDefault="00EF710A" w:rsidP="00EF710A">
      <w:pPr>
        <w:rPr>
          <w:rFonts w:cstheme="minorHAnsi"/>
        </w:rPr>
      </w:pPr>
    </w:p>
    <w:p w14:paraId="2DF78D85" w14:textId="77777777" w:rsidR="00EF710A" w:rsidRDefault="00EF710A" w:rsidP="00EF710A">
      <w:pPr>
        <w:rPr>
          <w:rFonts w:cstheme="minorHAnsi"/>
        </w:rPr>
      </w:pPr>
    </w:p>
    <w:p w14:paraId="0CFCF971" w14:textId="77777777" w:rsidR="00EF710A" w:rsidRDefault="00EF710A" w:rsidP="00EF710A">
      <w:pPr>
        <w:rPr>
          <w:rFonts w:cstheme="minorHAnsi"/>
        </w:rPr>
      </w:pPr>
    </w:p>
    <w:p w14:paraId="5FFA1A86" w14:textId="77777777" w:rsidR="00EF710A" w:rsidRDefault="00EF710A" w:rsidP="00EF710A">
      <w:pPr>
        <w:rPr>
          <w:rFonts w:cstheme="minorHAnsi"/>
        </w:rPr>
      </w:pPr>
    </w:p>
    <w:p w14:paraId="18D8628B" w14:textId="77777777" w:rsidR="00EF710A" w:rsidRDefault="00EF710A" w:rsidP="00EF710A">
      <w:pPr>
        <w:rPr>
          <w:rFonts w:cstheme="minorHAnsi"/>
        </w:rPr>
      </w:pPr>
    </w:p>
    <w:p w14:paraId="40493C7F" w14:textId="77777777" w:rsidR="00EF710A" w:rsidRDefault="00EF710A" w:rsidP="00EF710A">
      <w:pPr>
        <w:rPr>
          <w:rFonts w:cstheme="minorHAnsi"/>
        </w:rPr>
      </w:pPr>
    </w:p>
    <w:p w14:paraId="54A2B159" w14:textId="77777777" w:rsidR="00EF710A" w:rsidRDefault="00EF710A" w:rsidP="00EF710A">
      <w:pPr>
        <w:rPr>
          <w:rFonts w:cstheme="minorHAnsi"/>
        </w:rPr>
      </w:pPr>
    </w:p>
    <w:p w14:paraId="007A7BAD" w14:textId="77777777" w:rsidR="00EF710A" w:rsidRDefault="00EF710A" w:rsidP="00EF710A">
      <w:pPr>
        <w:rPr>
          <w:rFonts w:cstheme="minorHAnsi"/>
        </w:rPr>
      </w:pPr>
    </w:p>
    <w:p w14:paraId="75E7553D" w14:textId="77777777" w:rsidR="00EF710A" w:rsidRDefault="00EF710A" w:rsidP="00EF710A">
      <w:pPr>
        <w:rPr>
          <w:rFonts w:cstheme="minorHAnsi"/>
        </w:rPr>
      </w:pPr>
    </w:p>
    <w:p w14:paraId="46BE0A9C" w14:textId="77777777" w:rsidR="00EF710A" w:rsidRDefault="00EF710A" w:rsidP="00EF710A">
      <w:pPr>
        <w:rPr>
          <w:rFonts w:cstheme="minorHAnsi"/>
        </w:rPr>
      </w:pPr>
    </w:p>
    <w:p w14:paraId="03A9D506" w14:textId="77777777" w:rsidR="00EF710A" w:rsidRDefault="00EF710A" w:rsidP="00EF710A">
      <w:pPr>
        <w:rPr>
          <w:rFonts w:cstheme="minorHAnsi"/>
        </w:rPr>
      </w:pPr>
    </w:p>
    <w:p w14:paraId="255DEC32" w14:textId="77777777" w:rsidR="00EF710A" w:rsidRDefault="00EF710A" w:rsidP="00EF710A">
      <w:pPr>
        <w:rPr>
          <w:rFonts w:cstheme="minorHAnsi"/>
        </w:rPr>
      </w:pPr>
    </w:p>
    <w:p w14:paraId="3E355D2F" w14:textId="77777777" w:rsidR="002B1609" w:rsidRDefault="002B1609" w:rsidP="002B1609">
      <w:pPr>
        <w:pStyle w:val="Ttulo1"/>
        <w:rPr>
          <w:lang w:eastAsia="es-CO"/>
        </w:rPr>
      </w:pPr>
      <w:bookmarkStart w:id="51" w:name="_Toc94612579"/>
      <w:bookmarkStart w:id="52" w:name="_Toc95841372"/>
      <w:r>
        <w:rPr>
          <w:lang w:eastAsia="es-CO"/>
        </w:rPr>
        <w:lastRenderedPageBreak/>
        <w:t>ANALISIS ESTRUCTURAL</w:t>
      </w:r>
      <w:bookmarkEnd w:id="51"/>
      <w:bookmarkEnd w:id="52"/>
      <w:r>
        <w:rPr>
          <w:lang w:eastAsia="es-CO"/>
        </w:rPr>
        <w:t xml:space="preserve">  </w:t>
      </w:r>
    </w:p>
    <w:p w14:paraId="12AAC4DD" w14:textId="77777777" w:rsidR="002B1609" w:rsidRDefault="002B1609" w:rsidP="00EF710A">
      <w:pPr>
        <w:rPr>
          <w:rFonts w:cstheme="minorHAnsi"/>
          <w:lang w:val="es-MX"/>
        </w:rPr>
      </w:pPr>
    </w:p>
    <w:p w14:paraId="6A87F1BE" w14:textId="35B8EEB7" w:rsidR="00EF710A" w:rsidRDefault="00EF710A" w:rsidP="00EF710A">
      <w:pPr>
        <w:rPr>
          <w:rFonts w:cstheme="minorHAnsi"/>
          <w:lang w:val="es-MX"/>
        </w:rPr>
      </w:pPr>
      <w:r w:rsidRPr="004A496C">
        <w:rPr>
          <w:rFonts w:cstheme="minorHAnsi"/>
          <w:lang w:val="es-MX"/>
        </w:rPr>
        <w:t>La estructura de la cimentación fue modelada en el programa de análisis estructural SAP2000 v.</w:t>
      </w:r>
      <w:r>
        <w:rPr>
          <w:rFonts w:cstheme="minorHAnsi"/>
          <w:lang w:val="es-MX"/>
        </w:rPr>
        <w:t>23</w:t>
      </w:r>
      <w:r w:rsidRPr="004A496C">
        <w:rPr>
          <w:rFonts w:cstheme="minorHAnsi"/>
          <w:lang w:val="es-MX"/>
        </w:rPr>
        <w:t>. El modelo está constituido de elementos barra conectadas rígidamente a la cimentación.</w:t>
      </w:r>
    </w:p>
    <w:p w14:paraId="7C51E494" w14:textId="77777777" w:rsidR="00EF710A" w:rsidRPr="004A496C" w:rsidRDefault="00EF710A" w:rsidP="00EF710A">
      <w:pPr>
        <w:rPr>
          <w:rFonts w:cstheme="minorHAnsi"/>
          <w:lang w:val="es-MX"/>
        </w:rPr>
      </w:pPr>
      <w:r w:rsidRPr="004A496C">
        <w:rPr>
          <w:rFonts w:cstheme="minorHAnsi"/>
          <w:lang w:val="es-MX"/>
        </w:rPr>
        <w:t xml:space="preserve"> </w:t>
      </w:r>
    </w:p>
    <w:p w14:paraId="6CBB0ACF" w14:textId="4BCBA2DE" w:rsidR="00EF710A" w:rsidRDefault="00EF710A" w:rsidP="00EF710A">
      <w:pPr>
        <w:rPr>
          <w:rFonts w:cstheme="minorHAnsi"/>
          <w:lang w:val="es-MX"/>
        </w:rPr>
      </w:pPr>
      <w:r w:rsidRPr="004A496C">
        <w:rPr>
          <w:rFonts w:cstheme="minorHAnsi"/>
          <w:lang w:val="es-MX"/>
        </w:rPr>
        <w:t xml:space="preserve">Los elementos estructurales que componen a la cimentación </w:t>
      </w:r>
      <w:r>
        <w:rPr>
          <w:rFonts w:cstheme="minorHAnsi"/>
          <w:lang w:val="es-MX"/>
        </w:rPr>
        <w:t xml:space="preserve">del mástil 2 de la estación </w:t>
      </w:r>
      <w:r w:rsidR="00D60248">
        <w:rPr>
          <w:rFonts w:cstheme="minorHAnsi"/>
          <w:lang w:val="es-MX"/>
        </w:rPr>
        <w:t>Altamira</w:t>
      </w:r>
      <w:r>
        <w:rPr>
          <w:rFonts w:cstheme="minorHAnsi"/>
          <w:lang w:val="es-MX"/>
        </w:rPr>
        <w:t xml:space="preserve"> </w:t>
      </w:r>
      <w:r w:rsidRPr="004A496C">
        <w:rPr>
          <w:rFonts w:cstheme="minorHAnsi"/>
          <w:lang w:val="es-MX"/>
        </w:rPr>
        <w:t>son</w:t>
      </w:r>
      <w:r>
        <w:rPr>
          <w:rFonts w:cstheme="minorHAnsi"/>
          <w:lang w:val="es-MX"/>
        </w:rPr>
        <w:t xml:space="preserve"> </w:t>
      </w:r>
      <w:r w:rsidRPr="004A496C">
        <w:rPr>
          <w:rFonts w:cstheme="minorHAnsi"/>
          <w:lang w:val="es-MX"/>
        </w:rPr>
        <w:t>una zapata cuadrada de 1</w:t>
      </w:r>
      <w:r>
        <w:rPr>
          <w:rFonts w:cstheme="minorHAnsi"/>
          <w:lang w:val="es-MX"/>
        </w:rPr>
        <w:t>5</w:t>
      </w:r>
      <w:r w:rsidRPr="004A496C">
        <w:rPr>
          <w:rFonts w:cstheme="minorHAnsi"/>
          <w:lang w:val="es-MX"/>
        </w:rPr>
        <w:t>0cm de espesor y 4.</w:t>
      </w:r>
      <w:r>
        <w:rPr>
          <w:rFonts w:cstheme="minorHAnsi"/>
          <w:lang w:val="es-MX"/>
        </w:rPr>
        <w:t>6</w:t>
      </w:r>
      <w:r w:rsidRPr="004A496C">
        <w:rPr>
          <w:rFonts w:cstheme="minorHAnsi"/>
          <w:lang w:val="es-MX"/>
        </w:rPr>
        <w:t xml:space="preserve">0m de dimensiones, para su idealización en el modelo de análisis, se usaron elementos Shell; las </w:t>
      </w:r>
      <w:r>
        <w:rPr>
          <w:rFonts w:cstheme="minorHAnsi"/>
          <w:lang w:val="es-MX"/>
        </w:rPr>
        <w:t>5</w:t>
      </w:r>
      <w:r w:rsidRPr="004A496C">
        <w:rPr>
          <w:rFonts w:cstheme="minorHAnsi"/>
          <w:lang w:val="es-MX"/>
        </w:rPr>
        <w:t xml:space="preserve"> pilas de </w:t>
      </w:r>
      <w:r>
        <w:rPr>
          <w:rFonts w:cstheme="minorHAnsi"/>
          <w:lang w:val="es-MX"/>
        </w:rPr>
        <w:t>10</w:t>
      </w:r>
      <w:r w:rsidRPr="004A496C">
        <w:rPr>
          <w:rFonts w:cstheme="minorHAnsi"/>
          <w:lang w:val="es-MX"/>
        </w:rPr>
        <w:t>0cm de diámetro, fueron modeladas con elementos barra, las cuales fueron divididas a cada metro hasta llegar a la profundidad de desplante de la pila; para la idealización del terreno circundante a la pila se usó el módulo de reacción horizontal dado por el estudio de mecánica de suelos</w:t>
      </w:r>
      <w:r>
        <w:rPr>
          <w:rFonts w:cstheme="minorHAnsi"/>
          <w:lang w:val="es-MX"/>
        </w:rPr>
        <w:t>.</w:t>
      </w:r>
    </w:p>
    <w:p w14:paraId="5E9A8994" w14:textId="77777777" w:rsidR="00EF710A" w:rsidRDefault="00EF710A" w:rsidP="00EF710A">
      <w:pPr>
        <w:rPr>
          <w:rFonts w:cstheme="minorHAnsi"/>
          <w:lang w:val="es-MX"/>
        </w:rPr>
      </w:pPr>
      <w:r>
        <w:rPr>
          <w:rFonts w:cstheme="minorHAnsi"/>
          <w:lang w:val="es-MX"/>
        </w:rPr>
        <w:t xml:space="preserve"> </w:t>
      </w:r>
    </w:p>
    <w:p w14:paraId="699CDFA2" w14:textId="77777777" w:rsidR="00EF710A" w:rsidRDefault="00EF710A" w:rsidP="00EF710A">
      <w:pPr>
        <w:rPr>
          <w:rFonts w:cstheme="minorHAnsi"/>
          <w:lang w:val="es-MX"/>
        </w:rPr>
      </w:pPr>
      <w:r w:rsidRPr="00B777E8">
        <w:rPr>
          <w:rFonts w:cstheme="minorHAnsi"/>
          <w:lang w:val="es-MX"/>
        </w:rPr>
        <w:t>Del modelo analítico se obtuvieron únicamente las reacciones producidas por las cargas descritas anteriormente y las combinaciones de carga más desfavorables de acuerdo con la</w:t>
      </w:r>
      <w:r>
        <w:rPr>
          <w:rFonts w:cstheme="minorHAnsi"/>
          <w:lang w:val="es-MX"/>
        </w:rPr>
        <w:t xml:space="preserve"> normativa autorizada.</w:t>
      </w:r>
    </w:p>
    <w:p w14:paraId="423C4722" w14:textId="77777777" w:rsidR="00EF710A" w:rsidRPr="00B777E8" w:rsidRDefault="00EF710A" w:rsidP="00EF710A">
      <w:pPr>
        <w:rPr>
          <w:rFonts w:cstheme="minorHAnsi"/>
          <w:lang w:val="es-MX"/>
        </w:rPr>
      </w:pPr>
    </w:p>
    <w:p w14:paraId="1D81B1CE" w14:textId="77777777" w:rsidR="00EF710A" w:rsidRDefault="00EF710A" w:rsidP="00EF710A">
      <w:pPr>
        <w:rPr>
          <w:rFonts w:cstheme="minorHAnsi"/>
          <w:lang w:val="es-MX"/>
        </w:rPr>
      </w:pPr>
      <w:r w:rsidRPr="00B777E8">
        <w:rPr>
          <w:rFonts w:cstheme="minorHAnsi"/>
          <w:lang w:val="es-MX"/>
        </w:rPr>
        <w:t xml:space="preserve">Las siguientes secciones componen los elementos estructurales, éstas fueron obtenidas de la librería del programa de análisis y se utilizaron para la obtención de los elementos mecánicos al utilizar sus propiedades geométricas. </w:t>
      </w:r>
    </w:p>
    <w:p w14:paraId="138EE622" w14:textId="77777777" w:rsidR="00EF710A" w:rsidRDefault="00EF710A" w:rsidP="00EF710A">
      <w:pPr>
        <w:jc w:val="center"/>
        <w:rPr>
          <w:rFonts w:cstheme="minorHAnsi"/>
          <w:lang w:val="es-MX"/>
        </w:rPr>
      </w:pPr>
      <w:r w:rsidRPr="00757609">
        <w:rPr>
          <w:noProof/>
        </w:rPr>
        <w:drawing>
          <wp:inline distT="0" distB="0" distL="0" distR="0" wp14:anchorId="4720CC23" wp14:editId="5044402B">
            <wp:extent cx="4182657" cy="3581400"/>
            <wp:effectExtent l="0" t="0" r="889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21537" t="2940" r="35919" b="7541"/>
                    <a:stretch/>
                  </pic:blipFill>
                  <pic:spPr bwMode="auto">
                    <a:xfrm>
                      <a:off x="0" y="0"/>
                      <a:ext cx="4190062" cy="3587741"/>
                    </a:xfrm>
                    <a:prstGeom prst="rect">
                      <a:avLst/>
                    </a:prstGeom>
                    <a:noFill/>
                    <a:ln>
                      <a:noFill/>
                    </a:ln>
                    <a:extLst>
                      <a:ext uri="{53640926-AAD7-44D8-BBD7-CCE9431645EC}">
                        <a14:shadowObscured xmlns:a14="http://schemas.microsoft.com/office/drawing/2010/main"/>
                      </a:ext>
                    </a:extLst>
                  </pic:spPr>
                </pic:pic>
              </a:graphicData>
            </a:graphic>
          </wp:inline>
        </w:drawing>
      </w:r>
    </w:p>
    <w:p w14:paraId="2F98799D" w14:textId="062E2C63" w:rsidR="00A736F3" w:rsidRPr="00C70A9A" w:rsidRDefault="00A736F3" w:rsidP="00A736F3">
      <w:pPr>
        <w:pStyle w:val="Descripcin"/>
        <w:keepNext/>
        <w:jc w:val="center"/>
        <w:rPr>
          <w:sz w:val="20"/>
          <w:szCs w:val="20"/>
        </w:rPr>
      </w:pPr>
      <w:bookmarkStart w:id="53" w:name="_Toc95051636"/>
      <w:r w:rsidRPr="00C70A9A">
        <w:rPr>
          <w:b/>
          <w:bCs/>
          <w:sz w:val="20"/>
          <w:szCs w:val="20"/>
        </w:rPr>
        <w:t xml:space="preserve">Figura </w:t>
      </w:r>
      <w:r w:rsidRPr="00C70A9A">
        <w:rPr>
          <w:b/>
          <w:bCs/>
          <w:sz w:val="20"/>
          <w:szCs w:val="20"/>
        </w:rPr>
        <w:fldChar w:fldCharType="begin"/>
      </w:r>
      <w:r w:rsidRPr="00C70A9A">
        <w:rPr>
          <w:b/>
          <w:bCs/>
          <w:sz w:val="20"/>
          <w:szCs w:val="20"/>
        </w:rPr>
        <w:instrText xml:space="preserve"> STYLEREF 1 \s </w:instrText>
      </w:r>
      <w:r w:rsidRPr="00C70A9A">
        <w:rPr>
          <w:b/>
          <w:bCs/>
          <w:sz w:val="20"/>
          <w:szCs w:val="20"/>
        </w:rPr>
        <w:fldChar w:fldCharType="separate"/>
      </w:r>
      <w:r w:rsidR="00F4253C">
        <w:rPr>
          <w:b/>
          <w:bCs/>
          <w:noProof/>
          <w:sz w:val="20"/>
          <w:szCs w:val="20"/>
        </w:rPr>
        <w:t>8</w:t>
      </w:r>
      <w:r w:rsidRPr="00C70A9A">
        <w:rPr>
          <w:b/>
          <w:bCs/>
          <w:sz w:val="20"/>
          <w:szCs w:val="20"/>
        </w:rPr>
        <w:fldChar w:fldCharType="end"/>
      </w:r>
      <w:r w:rsidRPr="00C70A9A">
        <w:rPr>
          <w:b/>
          <w:bCs/>
          <w:sz w:val="20"/>
          <w:szCs w:val="20"/>
        </w:rPr>
        <w:t>.</w:t>
      </w:r>
      <w:r w:rsidRPr="00C70A9A">
        <w:rPr>
          <w:b/>
          <w:bCs/>
          <w:sz w:val="20"/>
          <w:szCs w:val="20"/>
        </w:rPr>
        <w:fldChar w:fldCharType="begin"/>
      </w:r>
      <w:r w:rsidRPr="00C70A9A">
        <w:rPr>
          <w:b/>
          <w:bCs/>
          <w:sz w:val="20"/>
          <w:szCs w:val="20"/>
        </w:rPr>
        <w:instrText xml:space="preserve"> SEQ Figura \* ARABIC \s 1 </w:instrText>
      </w:r>
      <w:r w:rsidRPr="00C70A9A">
        <w:rPr>
          <w:b/>
          <w:bCs/>
          <w:sz w:val="20"/>
          <w:szCs w:val="20"/>
        </w:rPr>
        <w:fldChar w:fldCharType="separate"/>
      </w:r>
      <w:r w:rsidR="00F4253C">
        <w:rPr>
          <w:b/>
          <w:bCs/>
          <w:noProof/>
          <w:sz w:val="20"/>
          <w:szCs w:val="20"/>
        </w:rPr>
        <w:t>1</w:t>
      </w:r>
      <w:r w:rsidRPr="00C70A9A">
        <w:rPr>
          <w:b/>
          <w:bCs/>
          <w:sz w:val="20"/>
          <w:szCs w:val="20"/>
        </w:rPr>
        <w:fldChar w:fldCharType="end"/>
      </w:r>
      <w:r w:rsidRPr="00C70A9A">
        <w:rPr>
          <w:sz w:val="20"/>
          <w:szCs w:val="20"/>
        </w:rPr>
        <w:t xml:space="preserve"> – </w:t>
      </w:r>
      <w:r>
        <w:rPr>
          <w:sz w:val="20"/>
          <w:szCs w:val="20"/>
        </w:rPr>
        <w:t>Planta cimentación mástil 2</w:t>
      </w:r>
      <w:bookmarkEnd w:id="53"/>
    </w:p>
    <w:p w14:paraId="00FE5D98" w14:textId="77777777" w:rsidR="00EF710A" w:rsidRDefault="00EF710A" w:rsidP="00EF710A">
      <w:pPr>
        <w:jc w:val="left"/>
        <w:rPr>
          <w:rFonts w:cstheme="minorHAnsi"/>
          <w:lang w:val="es-MX"/>
        </w:rPr>
      </w:pPr>
    </w:p>
    <w:p w14:paraId="39593A8E" w14:textId="77777777" w:rsidR="00EF710A" w:rsidRDefault="00EF710A" w:rsidP="00EF710A">
      <w:pPr>
        <w:jc w:val="left"/>
        <w:rPr>
          <w:rFonts w:cstheme="minorHAnsi"/>
          <w:lang w:val="es-MX"/>
        </w:rPr>
      </w:pPr>
      <w:r w:rsidRPr="007465A6">
        <w:rPr>
          <w:rFonts w:cstheme="minorHAnsi"/>
          <w:lang w:val="es-MX"/>
        </w:rPr>
        <w:lastRenderedPageBreak/>
        <w:t>Se realiza el modelo de análisis estructural, el cual se muestra esquemáticamente en la siguiente figura:</w:t>
      </w:r>
    </w:p>
    <w:p w14:paraId="2F28251E" w14:textId="77777777" w:rsidR="00EF710A" w:rsidRDefault="00EF710A" w:rsidP="00EF710A">
      <w:pPr>
        <w:jc w:val="left"/>
        <w:rPr>
          <w:rFonts w:cstheme="minorHAnsi"/>
          <w:lang w:val="es-MX"/>
        </w:rPr>
      </w:pPr>
    </w:p>
    <w:p w14:paraId="3224B270" w14:textId="77777777" w:rsidR="00EF710A" w:rsidRDefault="00EF710A" w:rsidP="00EF710A">
      <w:pPr>
        <w:jc w:val="left"/>
        <w:rPr>
          <w:rFonts w:cstheme="minorHAnsi"/>
          <w:lang w:val="es-MX"/>
        </w:rPr>
      </w:pPr>
    </w:p>
    <w:p w14:paraId="44DE318D" w14:textId="4009042C" w:rsidR="00EF710A" w:rsidRDefault="00314294" w:rsidP="00EF710A">
      <w:pPr>
        <w:jc w:val="center"/>
        <w:rPr>
          <w:rFonts w:cstheme="minorHAnsi"/>
          <w:lang w:val="es-MX"/>
        </w:rPr>
      </w:pPr>
      <w:r>
        <w:rPr>
          <w:noProof/>
        </w:rPr>
        <w:drawing>
          <wp:inline distT="0" distB="0" distL="0" distR="0" wp14:anchorId="057BD3C4" wp14:editId="7A77C31E">
            <wp:extent cx="5143500" cy="4581525"/>
            <wp:effectExtent l="0" t="0" r="0" b="9525"/>
            <wp:docPr id="9" name="Imagen 9" descr="Diagrama, Esquemát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Diagrama, Esquemático&#10;&#10;Descripción generada automáticamente"/>
                    <pic:cNvPicPr/>
                  </pic:nvPicPr>
                  <pic:blipFill>
                    <a:blip r:embed="rId25"/>
                    <a:stretch>
                      <a:fillRect/>
                    </a:stretch>
                  </pic:blipFill>
                  <pic:spPr>
                    <a:xfrm>
                      <a:off x="0" y="0"/>
                      <a:ext cx="5143500" cy="4581525"/>
                    </a:xfrm>
                    <a:prstGeom prst="rect">
                      <a:avLst/>
                    </a:prstGeom>
                  </pic:spPr>
                </pic:pic>
              </a:graphicData>
            </a:graphic>
          </wp:inline>
        </w:drawing>
      </w:r>
    </w:p>
    <w:p w14:paraId="3CC5FB73" w14:textId="7D3572F5" w:rsidR="00A736F3" w:rsidRPr="00C70A9A" w:rsidRDefault="00A736F3" w:rsidP="00A736F3">
      <w:pPr>
        <w:pStyle w:val="Descripcin"/>
        <w:keepNext/>
        <w:jc w:val="center"/>
        <w:rPr>
          <w:sz w:val="20"/>
          <w:szCs w:val="20"/>
        </w:rPr>
      </w:pPr>
      <w:bookmarkStart w:id="54" w:name="_Toc95051637"/>
      <w:r w:rsidRPr="00C70A9A">
        <w:rPr>
          <w:b/>
          <w:bCs/>
          <w:sz w:val="20"/>
          <w:szCs w:val="20"/>
        </w:rPr>
        <w:t xml:space="preserve">Figura </w:t>
      </w:r>
      <w:r w:rsidRPr="00C70A9A">
        <w:rPr>
          <w:b/>
          <w:bCs/>
          <w:sz w:val="20"/>
          <w:szCs w:val="20"/>
        </w:rPr>
        <w:fldChar w:fldCharType="begin"/>
      </w:r>
      <w:r w:rsidRPr="00C70A9A">
        <w:rPr>
          <w:b/>
          <w:bCs/>
          <w:sz w:val="20"/>
          <w:szCs w:val="20"/>
        </w:rPr>
        <w:instrText xml:space="preserve"> STYLEREF 1 \s </w:instrText>
      </w:r>
      <w:r w:rsidRPr="00C70A9A">
        <w:rPr>
          <w:b/>
          <w:bCs/>
          <w:sz w:val="20"/>
          <w:szCs w:val="20"/>
        </w:rPr>
        <w:fldChar w:fldCharType="separate"/>
      </w:r>
      <w:r w:rsidR="00F4253C">
        <w:rPr>
          <w:b/>
          <w:bCs/>
          <w:noProof/>
          <w:sz w:val="20"/>
          <w:szCs w:val="20"/>
        </w:rPr>
        <w:t>8</w:t>
      </w:r>
      <w:r w:rsidRPr="00C70A9A">
        <w:rPr>
          <w:b/>
          <w:bCs/>
          <w:sz w:val="20"/>
          <w:szCs w:val="20"/>
        </w:rPr>
        <w:fldChar w:fldCharType="end"/>
      </w:r>
      <w:r w:rsidRPr="00C70A9A">
        <w:rPr>
          <w:b/>
          <w:bCs/>
          <w:sz w:val="20"/>
          <w:szCs w:val="20"/>
        </w:rPr>
        <w:t>.</w:t>
      </w:r>
      <w:r w:rsidRPr="00C70A9A">
        <w:rPr>
          <w:b/>
          <w:bCs/>
          <w:sz w:val="20"/>
          <w:szCs w:val="20"/>
        </w:rPr>
        <w:fldChar w:fldCharType="begin"/>
      </w:r>
      <w:r w:rsidRPr="00C70A9A">
        <w:rPr>
          <w:b/>
          <w:bCs/>
          <w:sz w:val="20"/>
          <w:szCs w:val="20"/>
        </w:rPr>
        <w:instrText xml:space="preserve"> SEQ Figura \* ARABIC \s 1 </w:instrText>
      </w:r>
      <w:r w:rsidRPr="00C70A9A">
        <w:rPr>
          <w:b/>
          <w:bCs/>
          <w:sz w:val="20"/>
          <w:szCs w:val="20"/>
        </w:rPr>
        <w:fldChar w:fldCharType="separate"/>
      </w:r>
      <w:r w:rsidR="00F4253C">
        <w:rPr>
          <w:b/>
          <w:bCs/>
          <w:noProof/>
          <w:sz w:val="20"/>
          <w:szCs w:val="20"/>
        </w:rPr>
        <w:t>2</w:t>
      </w:r>
      <w:r w:rsidRPr="00C70A9A">
        <w:rPr>
          <w:b/>
          <w:bCs/>
          <w:sz w:val="20"/>
          <w:szCs w:val="20"/>
        </w:rPr>
        <w:fldChar w:fldCharType="end"/>
      </w:r>
      <w:r w:rsidRPr="00C70A9A">
        <w:rPr>
          <w:sz w:val="20"/>
          <w:szCs w:val="20"/>
        </w:rPr>
        <w:t xml:space="preserve"> – </w:t>
      </w:r>
      <w:r>
        <w:rPr>
          <w:sz w:val="20"/>
          <w:szCs w:val="20"/>
        </w:rPr>
        <w:t>Elevación modelo de análisis SAP2000</w:t>
      </w:r>
      <w:bookmarkEnd w:id="54"/>
    </w:p>
    <w:p w14:paraId="34F1D6B0" w14:textId="77777777" w:rsidR="00A736F3" w:rsidRDefault="00A736F3" w:rsidP="00EF710A">
      <w:pPr>
        <w:jc w:val="center"/>
        <w:rPr>
          <w:rFonts w:cstheme="minorHAnsi"/>
          <w:lang w:val="es-MX"/>
        </w:rPr>
      </w:pPr>
    </w:p>
    <w:p w14:paraId="1B1FD746" w14:textId="77777777" w:rsidR="00EF710A" w:rsidRDefault="00EF710A" w:rsidP="00EF710A">
      <w:pPr>
        <w:jc w:val="left"/>
        <w:rPr>
          <w:rFonts w:cstheme="minorHAnsi"/>
          <w:lang w:val="es-MX"/>
        </w:rPr>
      </w:pPr>
    </w:p>
    <w:p w14:paraId="2F92653C" w14:textId="77777777" w:rsidR="00EF710A" w:rsidRDefault="00EF710A" w:rsidP="00EF710A">
      <w:pPr>
        <w:jc w:val="left"/>
        <w:rPr>
          <w:rFonts w:cstheme="minorHAnsi"/>
          <w:lang w:val="es-MX"/>
        </w:rPr>
      </w:pPr>
    </w:p>
    <w:p w14:paraId="6E44B0E7" w14:textId="5F1671D1" w:rsidR="00EF710A" w:rsidRDefault="00EF710A" w:rsidP="00BC137F">
      <w:pPr>
        <w:rPr>
          <w:rFonts w:cstheme="minorHAnsi"/>
          <w:lang w:val="es-MX"/>
        </w:rPr>
      </w:pPr>
      <w:r>
        <w:rPr>
          <w:rFonts w:cstheme="minorHAnsi"/>
          <w:lang w:val="es-MX"/>
        </w:rPr>
        <w:t>Los nodos 1, 2 y 3 representan los puntos de aplicación de las cargas correspondientes a los mástiles 1, 2 y 3, respectivamente.</w:t>
      </w:r>
    </w:p>
    <w:p w14:paraId="7B193E28" w14:textId="12727F91" w:rsidR="00A01E12" w:rsidRDefault="00A01E12" w:rsidP="00BC137F">
      <w:pPr>
        <w:rPr>
          <w:rFonts w:cstheme="minorHAnsi"/>
          <w:lang w:val="es-MX"/>
        </w:rPr>
      </w:pPr>
    </w:p>
    <w:p w14:paraId="4D949B0B" w14:textId="77777777" w:rsidR="00A01E12" w:rsidRPr="00994FFF" w:rsidRDefault="00A01E12" w:rsidP="00BC137F">
      <w:pPr>
        <w:rPr>
          <w:rFonts w:cstheme="minorHAnsi"/>
          <w:lang w:val="es-MX"/>
        </w:rPr>
      </w:pPr>
    </w:p>
    <w:p w14:paraId="1E868EF5" w14:textId="77777777" w:rsidR="003378F9" w:rsidRDefault="003378F9" w:rsidP="003378F9">
      <w:pPr>
        <w:pStyle w:val="Ttulo1"/>
        <w:rPr>
          <w:lang w:eastAsia="es-CO"/>
        </w:rPr>
      </w:pPr>
      <w:bookmarkStart w:id="55" w:name="_Toc94612580"/>
      <w:bookmarkStart w:id="56" w:name="_Toc95841373"/>
      <w:bookmarkStart w:id="57" w:name="_Hlk94608650"/>
      <w:r>
        <w:rPr>
          <w:lang w:eastAsia="es-CO"/>
        </w:rPr>
        <w:lastRenderedPageBreak/>
        <w:t>DISEÑO ESTRUCTURAL</w:t>
      </w:r>
      <w:bookmarkEnd w:id="55"/>
      <w:bookmarkEnd w:id="56"/>
      <w:r>
        <w:rPr>
          <w:lang w:eastAsia="es-CO"/>
        </w:rPr>
        <w:t xml:space="preserve">  </w:t>
      </w:r>
    </w:p>
    <w:bookmarkEnd w:id="57"/>
    <w:p w14:paraId="3DA90826" w14:textId="77777777" w:rsidR="003378F9" w:rsidRDefault="003378F9" w:rsidP="00EF710A">
      <w:pPr>
        <w:rPr>
          <w:rFonts w:cstheme="minorHAnsi"/>
          <w:lang w:val="es-MX"/>
        </w:rPr>
      </w:pPr>
    </w:p>
    <w:p w14:paraId="23A7EFEE" w14:textId="0D48D1E5" w:rsidR="00EF710A" w:rsidRDefault="00EF710A" w:rsidP="00EF710A">
      <w:pPr>
        <w:rPr>
          <w:rFonts w:cstheme="minorHAnsi"/>
          <w:lang w:val="es-MX"/>
        </w:rPr>
      </w:pPr>
      <w:r w:rsidRPr="00994FFF">
        <w:rPr>
          <w:rFonts w:cstheme="minorHAnsi"/>
          <w:lang w:val="es-MX"/>
        </w:rPr>
        <w:t>Como siguiente etapa en la elaboración del proyecto estructural se tiene el diseño, cuyo objetivo es determinar</w:t>
      </w:r>
      <w:r>
        <w:rPr>
          <w:rFonts w:cstheme="minorHAnsi"/>
          <w:lang w:val="es-MX"/>
        </w:rPr>
        <w:t xml:space="preserve"> </w:t>
      </w:r>
      <w:r w:rsidRPr="00994FFF">
        <w:rPr>
          <w:rFonts w:cstheme="minorHAnsi"/>
          <w:lang w:val="es-MX"/>
        </w:rPr>
        <w:t>con base en los resultados del análisis los niveles de seguridad en cuanto a los estados límite de falla y de servicio, es decir, que la estructura ante la combinación de acciones o cargas más desfavorable no rebase esos límites para que no afecten tanto su resistencia y estabilidad como su adecuado funcionamiento.</w:t>
      </w:r>
    </w:p>
    <w:p w14:paraId="7CAC379A" w14:textId="77777777" w:rsidR="00EF710A" w:rsidRPr="00994FFF" w:rsidRDefault="00EF710A" w:rsidP="00EF710A">
      <w:pPr>
        <w:rPr>
          <w:rFonts w:cstheme="minorHAnsi"/>
          <w:lang w:val="es-MX"/>
        </w:rPr>
      </w:pPr>
    </w:p>
    <w:p w14:paraId="75DE0D59" w14:textId="77777777" w:rsidR="00EF710A" w:rsidRDefault="00EF710A" w:rsidP="00EF710A">
      <w:pPr>
        <w:rPr>
          <w:rFonts w:cstheme="minorHAnsi"/>
          <w:lang w:val="es-MX"/>
        </w:rPr>
      </w:pPr>
      <w:r w:rsidRPr="00994FFF">
        <w:rPr>
          <w:rFonts w:cstheme="minorHAnsi"/>
          <w:lang w:val="es-MX"/>
        </w:rPr>
        <w:t>Para la revisión de desplazamientos horizontales para seguridad contra colapso las diferencias entre los desplazamientos laterales de pisos consecutivos producidos por las fuerzas cortantes sísmicas de entrepiso, calculadas para las ordenadas espectrales modificadas, según corresponda, multiplicadas por sus respectivos factores y divididas por la diferencia de elevaciones correspondiente, no excederán las distorsiones de entrepiso igual a 0.01</w:t>
      </w:r>
      <w:r>
        <w:rPr>
          <w:rFonts w:cstheme="minorHAnsi"/>
          <w:lang w:val="es-MX"/>
        </w:rPr>
        <w:t>2</w:t>
      </w:r>
      <w:r w:rsidRPr="00994FFF">
        <w:rPr>
          <w:rFonts w:cstheme="minorHAnsi"/>
          <w:lang w:val="es-MX"/>
        </w:rPr>
        <w:t xml:space="preserve">, según el sistema estructural empleado. </w:t>
      </w:r>
    </w:p>
    <w:p w14:paraId="62B2F9A7" w14:textId="77777777" w:rsidR="00EF710A" w:rsidRPr="00994FFF" w:rsidRDefault="00EF710A" w:rsidP="00EF710A">
      <w:pPr>
        <w:rPr>
          <w:rFonts w:cstheme="minorHAnsi"/>
          <w:lang w:val="es-MX"/>
        </w:rPr>
      </w:pPr>
    </w:p>
    <w:p w14:paraId="07207249" w14:textId="77777777" w:rsidR="00EF710A" w:rsidRDefault="00EF710A" w:rsidP="00EF710A">
      <w:pPr>
        <w:rPr>
          <w:rFonts w:cstheme="minorHAnsi"/>
          <w:lang w:val="es-MX"/>
        </w:rPr>
      </w:pPr>
      <w:r w:rsidRPr="00994FFF">
        <w:rPr>
          <w:rFonts w:cstheme="minorHAnsi"/>
          <w:lang w:val="es-MX"/>
        </w:rPr>
        <w:t>El planteamiento de estados límite antes citado conduce en forma directa a lo que se llama un criterio por resistencia en el cual, en términos generales, el diseño consiste en comprobar que se cumpla que la resistencia sea mayor o igual que la acción de diseño.</w:t>
      </w:r>
    </w:p>
    <w:p w14:paraId="02CCFC3E" w14:textId="77777777" w:rsidR="00EF710A" w:rsidRPr="00994FFF" w:rsidRDefault="00EF710A" w:rsidP="00EF710A">
      <w:pPr>
        <w:ind w:left="425"/>
        <w:rPr>
          <w:rFonts w:cstheme="minorHAnsi"/>
          <w:lang w:val="es-MX"/>
        </w:rPr>
      </w:pPr>
    </w:p>
    <w:p w14:paraId="0CF57FF6" w14:textId="77777777" w:rsidR="00EF710A" w:rsidRPr="003000FC" w:rsidRDefault="00EF710A" w:rsidP="00EF710A">
      <w:pPr>
        <w:pStyle w:val="e1t"/>
        <w:spacing w:before="0" w:line="276" w:lineRule="auto"/>
        <w:ind w:left="462"/>
        <w:jc w:val="both"/>
        <w:rPr>
          <w:color w:val="000000"/>
          <w:sz w:val="24"/>
          <w:szCs w:val="24"/>
          <w:lang w:val="es-MX"/>
        </w:rPr>
      </w:pPr>
    </w:p>
    <w:p w14:paraId="413AC501" w14:textId="77777777" w:rsidR="00EF710A" w:rsidRPr="003000FC" w:rsidRDefault="00EF710A" w:rsidP="00EF710A">
      <w:pPr>
        <w:pStyle w:val="e1t"/>
        <w:spacing w:before="0" w:line="276" w:lineRule="auto"/>
        <w:ind w:left="462"/>
        <w:jc w:val="center"/>
        <w:rPr>
          <w:lang w:val="es-MX"/>
        </w:rPr>
      </w:pPr>
    </w:p>
    <w:p w14:paraId="06A49086" w14:textId="77777777" w:rsidR="00EF710A" w:rsidRPr="003000FC" w:rsidRDefault="00EF710A" w:rsidP="00EF710A">
      <w:pPr>
        <w:pStyle w:val="e1t"/>
        <w:spacing w:before="0" w:line="276" w:lineRule="auto"/>
        <w:ind w:left="462"/>
        <w:jc w:val="center"/>
        <w:rPr>
          <w:color w:val="000000"/>
          <w:sz w:val="24"/>
          <w:szCs w:val="24"/>
          <w:lang w:val="es-MX"/>
        </w:rPr>
      </w:pPr>
    </w:p>
    <w:p w14:paraId="72490EB6" w14:textId="77777777" w:rsidR="00EF710A" w:rsidRPr="003000FC" w:rsidRDefault="00EF710A" w:rsidP="00EF710A">
      <w:pPr>
        <w:pStyle w:val="e1t"/>
        <w:spacing w:before="0" w:line="276" w:lineRule="auto"/>
        <w:ind w:left="462"/>
        <w:jc w:val="center"/>
        <w:rPr>
          <w:color w:val="000000"/>
          <w:sz w:val="24"/>
          <w:szCs w:val="24"/>
          <w:lang w:val="es-MX"/>
        </w:rPr>
      </w:pPr>
    </w:p>
    <w:p w14:paraId="77C6587F" w14:textId="77777777" w:rsidR="00EF710A" w:rsidRPr="003000FC" w:rsidRDefault="00EF710A" w:rsidP="00EF710A">
      <w:pPr>
        <w:pStyle w:val="e1t"/>
        <w:spacing w:before="0" w:line="276" w:lineRule="auto"/>
        <w:ind w:left="462"/>
        <w:jc w:val="center"/>
        <w:rPr>
          <w:color w:val="000000"/>
          <w:sz w:val="24"/>
          <w:szCs w:val="24"/>
          <w:lang w:val="es-MX"/>
        </w:rPr>
      </w:pPr>
    </w:p>
    <w:p w14:paraId="0F3DEE0F" w14:textId="77777777" w:rsidR="00EF710A" w:rsidRDefault="00EF710A" w:rsidP="00EF710A">
      <w:pPr>
        <w:ind w:left="425"/>
        <w:jc w:val="center"/>
        <w:rPr>
          <w:rFonts w:cstheme="minorHAnsi"/>
          <w:i/>
          <w:iCs/>
          <w:lang w:val="es-MX"/>
        </w:rPr>
      </w:pPr>
    </w:p>
    <w:p w14:paraId="55E27AE8" w14:textId="77777777" w:rsidR="00EF710A" w:rsidRPr="00994FFF" w:rsidRDefault="00EF710A" w:rsidP="00EF710A">
      <w:pPr>
        <w:ind w:left="425"/>
        <w:jc w:val="center"/>
        <w:rPr>
          <w:rFonts w:cstheme="minorHAnsi"/>
          <w:i/>
          <w:iCs/>
          <w:lang w:val="es-MX"/>
        </w:rPr>
      </w:pPr>
    </w:p>
    <w:p w14:paraId="6C91FEBB" w14:textId="77777777" w:rsidR="00EF710A" w:rsidRDefault="00EF710A" w:rsidP="00EF710A">
      <w:pPr>
        <w:ind w:left="425"/>
        <w:jc w:val="center"/>
        <w:rPr>
          <w:rFonts w:cstheme="minorHAnsi"/>
          <w:i/>
          <w:iCs/>
          <w:lang w:val="es-MX"/>
        </w:rPr>
      </w:pPr>
    </w:p>
    <w:p w14:paraId="37E62DB7" w14:textId="77777777" w:rsidR="00EF710A" w:rsidRPr="00994FFF" w:rsidRDefault="00EF710A" w:rsidP="00EF710A">
      <w:pPr>
        <w:ind w:left="425"/>
        <w:jc w:val="center"/>
        <w:rPr>
          <w:rFonts w:cstheme="minorHAnsi"/>
          <w:i/>
          <w:iCs/>
          <w:lang w:val="es-MX"/>
        </w:rPr>
      </w:pPr>
      <w:r w:rsidRPr="00994FFF">
        <w:rPr>
          <w:rFonts w:cstheme="minorHAnsi"/>
          <w:i/>
          <w:iCs/>
          <w:lang w:val="es-MX"/>
        </w:rPr>
        <w:br w:type="page"/>
      </w:r>
    </w:p>
    <w:p w14:paraId="5BB7DE72" w14:textId="77777777" w:rsidR="003378F9" w:rsidRDefault="003378F9" w:rsidP="003378F9">
      <w:pPr>
        <w:pStyle w:val="Ttulo1"/>
        <w:rPr>
          <w:lang w:eastAsia="es-CO"/>
        </w:rPr>
      </w:pPr>
      <w:bookmarkStart w:id="58" w:name="_Toc86318830"/>
      <w:bookmarkStart w:id="59" w:name="_Toc94612581"/>
      <w:bookmarkStart w:id="60" w:name="_Toc95841374"/>
      <w:r>
        <w:rPr>
          <w:lang w:eastAsia="es-CO"/>
        </w:rPr>
        <w:lastRenderedPageBreak/>
        <w:t>DISEÑO DE CIMENTACION</w:t>
      </w:r>
      <w:bookmarkEnd w:id="58"/>
      <w:bookmarkEnd w:id="59"/>
      <w:bookmarkEnd w:id="60"/>
    </w:p>
    <w:p w14:paraId="3F9F7E25" w14:textId="77777777" w:rsidR="00666A81" w:rsidRDefault="00666A81" w:rsidP="00666A81">
      <w:pPr>
        <w:rPr>
          <w:rFonts w:cstheme="minorHAnsi"/>
          <w:lang w:val="es-MX"/>
        </w:rPr>
      </w:pPr>
    </w:p>
    <w:p w14:paraId="649D54B1" w14:textId="423D2ACB" w:rsidR="00666A81" w:rsidRDefault="00666A81" w:rsidP="00666A81">
      <w:pPr>
        <w:rPr>
          <w:noProof/>
        </w:rPr>
      </w:pPr>
      <w:r w:rsidRPr="00666A81">
        <w:rPr>
          <w:rFonts w:cstheme="minorHAnsi"/>
          <w:lang w:val="es-MX"/>
        </w:rPr>
        <w:t xml:space="preserve">A continuación, se muestran las descargas obtenidas del modelo de análisis por pila, con la combinación más desfavorable, </w:t>
      </w:r>
      <w:r>
        <w:rPr>
          <w:noProof/>
        </w:rPr>
        <w:t>considerando los modulos de reaccion descritos en la tabla siguiente:</w:t>
      </w:r>
    </w:p>
    <w:p w14:paraId="63F18693" w14:textId="64B72775" w:rsidR="00666A81" w:rsidRDefault="00666A81" w:rsidP="00EF710A">
      <w:pPr>
        <w:rPr>
          <w:rFonts w:cstheme="minorHAnsi"/>
          <w:lang w:val="es-MX"/>
        </w:rPr>
      </w:pPr>
    </w:p>
    <w:p w14:paraId="3CFC6862" w14:textId="0B91C314" w:rsidR="005D7B61" w:rsidRDefault="005D7B61" w:rsidP="005D7B61">
      <w:pPr>
        <w:pStyle w:val="Descripcin"/>
        <w:numPr>
          <w:ilvl w:val="0"/>
          <w:numId w:val="43"/>
        </w:numPr>
        <w:jc w:val="center"/>
        <w:rPr>
          <w:rFonts w:cs="Arial"/>
          <w:i w:val="0"/>
          <w:iCs w:val="0"/>
          <w:sz w:val="20"/>
          <w:szCs w:val="20"/>
        </w:rPr>
      </w:pPr>
      <w:bookmarkStart w:id="61" w:name="_Toc77749297"/>
      <w:bookmarkStart w:id="62" w:name="_Toc95051655"/>
      <w:r w:rsidRPr="00DA64BD">
        <w:rPr>
          <w:rFonts w:cs="Arial"/>
          <w:b/>
          <w:bCs/>
          <w:i w:val="0"/>
          <w:iCs w:val="0"/>
          <w:sz w:val="20"/>
          <w:szCs w:val="20"/>
        </w:rPr>
        <w:t xml:space="preserve">Tabla </w:t>
      </w:r>
      <w:r>
        <w:rPr>
          <w:rFonts w:cs="Arial"/>
          <w:b/>
          <w:bCs/>
          <w:i w:val="0"/>
          <w:iCs w:val="0"/>
          <w:sz w:val="20"/>
          <w:szCs w:val="20"/>
        </w:rPr>
        <w:fldChar w:fldCharType="begin"/>
      </w:r>
      <w:r>
        <w:rPr>
          <w:rFonts w:cs="Arial"/>
          <w:b/>
          <w:bCs/>
          <w:i w:val="0"/>
          <w:iCs w:val="0"/>
          <w:sz w:val="20"/>
          <w:szCs w:val="20"/>
        </w:rPr>
        <w:instrText xml:space="preserve"> STYLEREF 1 \s </w:instrText>
      </w:r>
      <w:r>
        <w:rPr>
          <w:rFonts w:cs="Arial"/>
          <w:b/>
          <w:bCs/>
          <w:i w:val="0"/>
          <w:iCs w:val="0"/>
          <w:sz w:val="20"/>
          <w:szCs w:val="20"/>
        </w:rPr>
        <w:fldChar w:fldCharType="separate"/>
      </w:r>
      <w:r w:rsidR="00F4253C">
        <w:rPr>
          <w:rFonts w:cs="Arial"/>
          <w:b/>
          <w:bCs/>
          <w:i w:val="0"/>
          <w:iCs w:val="0"/>
          <w:noProof/>
          <w:sz w:val="20"/>
          <w:szCs w:val="20"/>
        </w:rPr>
        <w:t>10</w:t>
      </w:r>
      <w:r>
        <w:rPr>
          <w:rFonts w:cs="Arial"/>
          <w:b/>
          <w:bCs/>
          <w:i w:val="0"/>
          <w:iCs w:val="0"/>
          <w:sz w:val="20"/>
          <w:szCs w:val="20"/>
        </w:rPr>
        <w:fldChar w:fldCharType="end"/>
      </w:r>
      <w:r>
        <w:rPr>
          <w:rFonts w:cs="Arial"/>
          <w:b/>
          <w:bCs/>
          <w:i w:val="0"/>
          <w:iCs w:val="0"/>
          <w:sz w:val="20"/>
          <w:szCs w:val="20"/>
        </w:rPr>
        <w:noBreakHyphen/>
      </w:r>
      <w:r>
        <w:rPr>
          <w:rFonts w:cs="Arial"/>
          <w:b/>
          <w:bCs/>
          <w:i w:val="0"/>
          <w:iCs w:val="0"/>
          <w:sz w:val="20"/>
          <w:szCs w:val="20"/>
        </w:rPr>
        <w:fldChar w:fldCharType="begin"/>
      </w:r>
      <w:r>
        <w:rPr>
          <w:rFonts w:cs="Arial"/>
          <w:b/>
          <w:bCs/>
          <w:i w:val="0"/>
          <w:iCs w:val="0"/>
          <w:sz w:val="20"/>
          <w:szCs w:val="20"/>
        </w:rPr>
        <w:instrText xml:space="preserve"> SEQ Tabla \* ARABIC \s 1 </w:instrText>
      </w:r>
      <w:r>
        <w:rPr>
          <w:rFonts w:cs="Arial"/>
          <w:b/>
          <w:bCs/>
          <w:i w:val="0"/>
          <w:iCs w:val="0"/>
          <w:sz w:val="20"/>
          <w:szCs w:val="20"/>
        </w:rPr>
        <w:fldChar w:fldCharType="separate"/>
      </w:r>
      <w:r w:rsidR="00F4253C">
        <w:rPr>
          <w:rFonts w:cs="Arial"/>
          <w:b/>
          <w:bCs/>
          <w:i w:val="0"/>
          <w:iCs w:val="0"/>
          <w:noProof/>
          <w:sz w:val="20"/>
          <w:szCs w:val="20"/>
        </w:rPr>
        <w:t>1</w:t>
      </w:r>
      <w:r>
        <w:rPr>
          <w:rFonts w:cs="Arial"/>
          <w:b/>
          <w:bCs/>
          <w:i w:val="0"/>
          <w:iCs w:val="0"/>
          <w:sz w:val="20"/>
          <w:szCs w:val="20"/>
        </w:rPr>
        <w:fldChar w:fldCharType="end"/>
      </w:r>
      <w:r w:rsidRPr="00DA64BD">
        <w:rPr>
          <w:rFonts w:cs="Arial"/>
          <w:b/>
          <w:bCs/>
          <w:i w:val="0"/>
          <w:iCs w:val="0"/>
          <w:sz w:val="20"/>
          <w:szCs w:val="20"/>
        </w:rPr>
        <w:t>.</w:t>
      </w:r>
      <w:r w:rsidRPr="00DA64BD">
        <w:rPr>
          <w:rFonts w:cs="Arial"/>
          <w:i w:val="0"/>
          <w:iCs w:val="0"/>
          <w:sz w:val="20"/>
          <w:szCs w:val="20"/>
        </w:rPr>
        <w:t xml:space="preserve"> </w:t>
      </w:r>
      <w:r w:rsidR="00250BFD">
        <w:rPr>
          <w:rFonts w:cs="Arial"/>
          <w:i w:val="0"/>
          <w:iCs w:val="0"/>
          <w:sz w:val="20"/>
          <w:szCs w:val="20"/>
        </w:rPr>
        <w:t>V</w:t>
      </w:r>
      <w:r w:rsidRPr="00DA64BD">
        <w:rPr>
          <w:rFonts w:cs="Arial"/>
          <w:i w:val="0"/>
          <w:iCs w:val="0"/>
          <w:sz w:val="20"/>
          <w:szCs w:val="20"/>
        </w:rPr>
        <w:t>alores de módulos de reacción horizontal y vertical para pilonas</w:t>
      </w:r>
      <w:bookmarkEnd w:id="61"/>
      <w:bookmarkEnd w:id="62"/>
    </w:p>
    <w:tbl>
      <w:tblPr>
        <w:tblW w:w="8400" w:type="dxa"/>
        <w:jc w:val="center"/>
        <w:tblCellMar>
          <w:left w:w="70" w:type="dxa"/>
          <w:right w:w="70" w:type="dxa"/>
        </w:tblCellMar>
        <w:tblLook w:val="04A0" w:firstRow="1" w:lastRow="0" w:firstColumn="1" w:lastColumn="0" w:noHBand="0" w:noVBand="1"/>
      </w:tblPr>
      <w:tblGrid>
        <w:gridCol w:w="1200"/>
        <w:gridCol w:w="1207"/>
        <w:gridCol w:w="1193"/>
        <w:gridCol w:w="1207"/>
        <w:gridCol w:w="1193"/>
        <w:gridCol w:w="1207"/>
        <w:gridCol w:w="1193"/>
      </w:tblGrid>
      <w:tr w:rsidR="005D7B61" w:rsidRPr="00DD519E" w14:paraId="287C46AE" w14:textId="77777777" w:rsidTr="00C2122F">
        <w:trPr>
          <w:trHeight w:val="255"/>
          <w:tblHeader/>
          <w:jc w:val="center"/>
        </w:trPr>
        <w:tc>
          <w:tcPr>
            <w:tcW w:w="120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1505A3E3" w14:textId="77777777" w:rsidR="005D7B61" w:rsidRPr="00DD519E" w:rsidRDefault="005D7B61" w:rsidP="00C2122F">
            <w:pPr>
              <w:suppressAutoHyphens w:val="0"/>
              <w:jc w:val="center"/>
              <w:rPr>
                <w:sz w:val="20"/>
                <w:szCs w:val="20"/>
                <w:lang w:eastAsia="es-CO"/>
              </w:rPr>
            </w:pPr>
            <w:r w:rsidRPr="00DD519E">
              <w:rPr>
                <w:sz w:val="20"/>
                <w:szCs w:val="20"/>
                <w:lang w:eastAsia="es-CO"/>
              </w:rPr>
              <w:t>Longitud (m)</w:t>
            </w:r>
          </w:p>
        </w:tc>
        <w:tc>
          <w:tcPr>
            <w:tcW w:w="240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146D03C6" w14:textId="77777777" w:rsidR="005D7B61" w:rsidRPr="00DD519E" w:rsidRDefault="005D7B61" w:rsidP="00C2122F">
            <w:pPr>
              <w:suppressAutoHyphens w:val="0"/>
              <w:jc w:val="center"/>
              <w:rPr>
                <w:sz w:val="20"/>
                <w:szCs w:val="20"/>
                <w:lang w:eastAsia="es-CO"/>
              </w:rPr>
            </w:pPr>
            <w:r w:rsidRPr="00DD519E">
              <w:rPr>
                <w:sz w:val="20"/>
                <w:szCs w:val="20"/>
                <w:lang w:eastAsia="es-CO"/>
              </w:rPr>
              <w:t>Diámetro = 0.8 m</w:t>
            </w:r>
          </w:p>
        </w:tc>
        <w:tc>
          <w:tcPr>
            <w:tcW w:w="240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35368145" w14:textId="77777777" w:rsidR="005D7B61" w:rsidRPr="00DD519E" w:rsidRDefault="005D7B61" w:rsidP="00C2122F">
            <w:pPr>
              <w:suppressAutoHyphens w:val="0"/>
              <w:jc w:val="center"/>
              <w:rPr>
                <w:sz w:val="20"/>
                <w:szCs w:val="20"/>
                <w:lang w:eastAsia="es-CO"/>
              </w:rPr>
            </w:pPr>
            <w:r w:rsidRPr="00DD519E">
              <w:rPr>
                <w:sz w:val="20"/>
                <w:szCs w:val="20"/>
                <w:lang w:eastAsia="es-CO"/>
              </w:rPr>
              <w:t>Diámetro = 1.0 m</w:t>
            </w:r>
          </w:p>
        </w:tc>
        <w:tc>
          <w:tcPr>
            <w:tcW w:w="2400" w:type="dxa"/>
            <w:gridSpan w:val="2"/>
            <w:tcBorders>
              <w:top w:val="single" w:sz="4" w:space="0" w:color="auto"/>
              <w:left w:val="nil"/>
              <w:bottom w:val="single" w:sz="4" w:space="0" w:color="auto"/>
              <w:right w:val="single" w:sz="4" w:space="0" w:color="auto"/>
            </w:tcBorders>
            <w:shd w:val="clear" w:color="auto" w:fill="auto"/>
            <w:noWrap/>
            <w:vAlign w:val="center"/>
            <w:hideMark/>
          </w:tcPr>
          <w:p w14:paraId="070A12B4" w14:textId="77777777" w:rsidR="005D7B61" w:rsidRPr="00DD519E" w:rsidRDefault="005D7B61" w:rsidP="00C2122F">
            <w:pPr>
              <w:suppressAutoHyphens w:val="0"/>
              <w:jc w:val="center"/>
              <w:rPr>
                <w:sz w:val="20"/>
                <w:szCs w:val="20"/>
                <w:lang w:eastAsia="es-CO"/>
              </w:rPr>
            </w:pPr>
            <w:r w:rsidRPr="00DD519E">
              <w:rPr>
                <w:sz w:val="20"/>
                <w:szCs w:val="20"/>
                <w:lang w:eastAsia="es-CO"/>
              </w:rPr>
              <w:t>Diámetro = 1.2 m</w:t>
            </w:r>
          </w:p>
        </w:tc>
      </w:tr>
      <w:tr w:rsidR="005D7B61" w:rsidRPr="00DD519E" w14:paraId="42D4D4C1" w14:textId="77777777" w:rsidTr="00C2122F">
        <w:trPr>
          <w:trHeight w:val="285"/>
          <w:tblHeader/>
          <w:jc w:val="center"/>
        </w:trPr>
        <w:tc>
          <w:tcPr>
            <w:tcW w:w="1200" w:type="dxa"/>
            <w:vMerge/>
            <w:tcBorders>
              <w:top w:val="single" w:sz="4" w:space="0" w:color="auto"/>
              <w:left w:val="single" w:sz="4" w:space="0" w:color="auto"/>
              <w:bottom w:val="single" w:sz="4" w:space="0" w:color="000000"/>
              <w:right w:val="single" w:sz="4" w:space="0" w:color="auto"/>
            </w:tcBorders>
            <w:vAlign w:val="center"/>
            <w:hideMark/>
          </w:tcPr>
          <w:p w14:paraId="42B03908" w14:textId="77777777" w:rsidR="005D7B61" w:rsidRPr="00DD519E" w:rsidRDefault="005D7B61" w:rsidP="00C2122F">
            <w:pPr>
              <w:suppressAutoHyphens w:val="0"/>
              <w:jc w:val="left"/>
              <w:rPr>
                <w:sz w:val="20"/>
                <w:szCs w:val="20"/>
                <w:lang w:eastAsia="es-CO"/>
              </w:rPr>
            </w:pPr>
          </w:p>
        </w:tc>
        <w:tc>
          <w:tcPr>
            <w:tcW w:w="1207" w:type="dxa"/>
            <w:tcBorders>
              <w:top w:val="nil"/>
              <w:left w:val="nil"/>
              <w:bottom w:val="single" w:sz="4" w:space="0" w:color="auto"/>
              <w:right w:val="single" w:sz="4" w:space="0" w:color="auto"/>
            </w:tcBorders>
            <w:shd w:val="clear" w:color="auto" w:fill="auto"/>
            <w:noWrap/>
            <w:vAlign w:val="center"/>
            <w:hideMark/>
          </w:tcPr>
          <w:p w14:paraId="7D88CE1B" w14:textId="77777777" w:rsidR="005D7B61" w:rsidRPr="00DD519E" w:rsidRDefault="005D7B61" w:rsidP="00C2122F">
            <w:pPr>
              <w:suppressAutoHyphens w:val="0"/>
              <w:jc w:val="center"/>
              <w:rPr>
                <w:sz w:val="20"/>
                <w:szCs w:val="20"/>
                <w:lang w:eastAsia="es-CO"/>
              </w:rPr>
            </w:pPr>
            <w:r w:rsidRPr="00DD519E">
              <w:rPr>
                <w:sz w:val="20"/>
                <w:szCs w:val="20"/>
                <w:lang w:eastAsia="es-CO"/>
              </w:rPr>
              <w:t>kh (kN/m</w:t>
            </w:r>
            <w:r w:rsidRPr="00DD519E">
              <w:rPr>
                <w:sz w:val="20"/>
                <w:szCs w:val="20"/>
                <w:vertAlign w:val="superscript"/>
                <w:lang w:eastAsia="es-CO"/>
              </w:rPr>
              <w:t>3</w:t>
            </w:r>
            <w:r w:rsidRPr="00DD519E">
              <w:rPr>
                <w:sz w:val="20"/>
                <w:szCs w:val="20"/>
                <w:lang w:eastAsia="es-CO"/>
              </w:rPr>
              <w:t>)</w:t>
            </w:r>
          </w:p>
        </w:tc>
        <w:tc>
          <w:tcPr>
            <w:tcW w:w="1193" w:type="dxa"/>
            <w:tcBorders>
              <w:top w:val="nil"/>
              <w:left w:val="nil"/>
              <w:bottom w:val="single" w:sz="4" w:space="0" w:color="auto"/>
              <w:right w:val="single" w:sz="4" w:space="0" w:color="auto"/>
            </w:tcBorders>
            <w:shd w:val="clear" w:color="auto" w:fill="auto"/>
            <w:noWrap/>
            <w:vAlign w:val="center"/>
            <w:hideMark/>
          </w:tcPr>
          <w:p w14:paraId="0457D8B9" w14:textId="77777777" w:rsidR="005D7B61" w:rsidRPr="00DD519E" w:rsidRDefault="005D7B61" w:rsidP="00C2122F">
            <w:pPr>
              <w:suppressAutoHyphens w:val="0"/>
              <w:jc w:val="center"/>
              <w:rPr>
                <w:sz w:val="20"/>
                <w:szCs w:val="20"/>
                <w:lang w:eastAsia="es-CO"/>
              </w:rPr>
            </w:pPr>
            <w:r w:rsidRPr="00DD519E">
              <w:rPr>
                <w:sz w:val="20"/>
                <w:szCs w:val="20"/>
                <w:lang w:eastAsia="es-CO"/>
              </w:rPr>
              <w:t>kv (kN/m</w:t>
            </w:r>
            <w:r w:rsidRPr="00DD519E">
              <w:rPr>
                <w:sz w:val="20"/>
                <w:szCs w:val="20"/>
                <w:vertAlign w:val="superscript"/>
                <w:lang w:eastAsia="es-CO"/>
              </w:rPr>
              <w:t>3</w:t>
            </w:r>
            <w:r w:rsidRPr="00DD519E">
              <w:rPr>
                <w:sz w:val="20"/>
                <w:szCs w:val="20"/>
                <w:lang w:eastAsia="es-CO"/>
              </w:rPr>
              <w:t>)</w:t>
            </w:r>
          </w:p>
        </w:tc>
        <w:tc>
          <w:tcPr>
            <w:tcW w:w="1207" w:type="dxa"/>
            <w:tcBorders>
              <w:top w:val="nil"/>
              <w:left w:val="nil"/>
              <w:bottom w:val="single" w:sz="4" w:space="0" w:color="auto"/>
              <w:right w:val="single" w:sz="4" w:space="0" w:color="auto"/>
            </w:tcBorders>
            <w:shd w:val="clear" w:color="auto" w:fill="auto"/>
            <w:noWrap/>
            <w:vAlign w:val="center"/>
            <w:hideMark/>
          </w:tcPr>
          <w:p w14:paraId="3921EEE0" w14:textId="77777777" w:rsidR="005D7B61" w:rsidRPr="00DD519E" w:rsidRDefault="005D7B61" w:rsidP="00C2122F">
            <w:pPr>
              <w:suppressAutoHyphens w:val="0"/>
              <w:jc w:val="center"/>
              <w:rPr>
                <w:sz w:val="20"/>
                <w:szCs w:val="20"/>
                <w:lang w:eastAsia="es-CO"/>
              </w:rPr>
            </w:pPr>
            <w:r w:rsidRPr="00DD519E">
              <w:rPr>
                <w:sz w:val="20"/>
                <w:szCs w:val="20"/>
                <w:lang w:eastAsia="es-CO"/>
              </w:rPr>
              <w:t>kh (kN/m</w:t>
            </w:r>
            <w:r w:rsidRPr="00DD519E">
              <w:rPr>
                <w:sz w:val="20"/>
                <w:szCs w:val="20"/>
                <w:vertAlign w:val="superscript"/>
                <w:lang w:eastAsia="es-CO"/>
              </w:rPr>
              <w:t>3</w:t>
            </w:r>
            <w:r w:rsidRPr="00DD519E">
              <w:rPr>
                <w:sz w:val="20"/>
                <w:szCs w:val="20"/>
                <w:lang w:eastAsia="es-CO"/>
              </w:rPr>
              <w:t>)</w:t>
            </w:r>
          </w:p>
        </w:tc>
        <w:tc>
          <w:tcPr>
            <w:tcW w:w="1193" w:type="dxa"/>
            <w:tcBorders>
              <w:top w:val="nil"/>
              <w:left w:val="nil"/>
              <w:bottom w:val="single" w:sz="4" w:space="0" w:color="auto"/>
              <w:right w:val="single" w:sz="4" w:space="0" w:color="auto"/>
            </w:tcBorders>
            <w:shd w:val="clear" w:color="auto" w:fill="auto"/>
            <w:noWrap/>
            <w:vAlign w:val="center"/>
            <w:hideMark/>
          </w:tcPr>
          <w:p w14:paraId="65D5CDA8" w14:textId="77777777" w:rsidR="005D7B61" w:rsidRPr="00DD519E" w:rsidRDefault="005D7B61" w:rsidP="00C2122F">
            <w:pPr>
              <w:suppressAutoHyphens w:val="0"/>
              <w:jc w:val="center"/>
              <w:rPr>
                <w:sz w:val="20"/>
                <w:szCs w:val="20"/>
                <w:lang w:eastAsia="es-CO"/>
              </w:rPr>
            </w:pPr>
            <w:r w:rsidRPr="00DD519E">
              <w:rPr>
                <w:sz w:val="20"/>
                <w:szCs w:val="20"/>
                <w:lang w:eastAsia="es-CO"/>
              </w:rPr>
              <w:t>kv (kN/m</w:t>
            </w:r>
            <w:r w:rsidRPr="00DD519E">
              <w:rPr>
                <w:sz w:val="20"/>
                <w:szCs w:val="20"/>
                <w:vertAlign w:val="superscript"/>
                <w:lang w:eastAsia="es-CO"/>
              </w:rPr>
              <w:t>3</w:t>
            </w:r>
            <w:r w:rsidRPr="00DD519E">
              <w:rPr>
                <w:sz w:val="20"/>
                <w:szCs w:val="20"/>
                <w:lang w:eastAsia="es-CO"/>
              </w:rPr>
              <w:t>)</w:t>
            </w:r>
          </w:p>
        </w:tc>
        <w:tc>
          <w:tcPr>
            <w:tcW w:w="1207" w:type="dxa"/>
            <w:tcBorders>
              <w:top w:val="nil"/>
              <w:left w:val="nil"/>
              <w:bottom w:val="single" w:sz="4" w:space="0" w:color="auto"/>
              <w:right w:val="single" w:sz="4" w:space="0" w:color="auto"/>
            </w:tcBorders>
            <w:shd w:val="clear" w:color="auto" w:fill="auto"/>
            <w:noWrap/>
            <w:vAlign w:val="center"/>
            <w:hideMark/>
          </w:tcPr>
          <w:p w14:paraId="563F8E68" w14:textId="77777777" w:rsidR="005D7B61" w:rsidRPr="00DD519E" w:rsidRDefault="005D7B61" w:rsidP="00C2122F">
            <w:pPr>
              <w:suppressAutoHyphens w:val="0"/>
              <w:jc w:val="center"/>
              <w:rPr>
                <w:sz w:val="20"/>
                <w:szCs w:val="20"/>
                <w:lang w:eastAsia="es-CO"/>
              </w:rPr>
            </w:pPr>
            <w:r w:rsidRPr="00DD519E">
              <w:rPr>
                <w:sz w:val="20"/>
                <w:szCs w:val="20"/>
                <w:lang w:eastAsia="es-CO"/>
              </w:rPr>
              <w:t>kh (kN/m</w:t>
            </w:r>
            <w:r w:rsidRPr="00DD519E">
              <w:rPr>
                <w:sz w:val="20"/>
                <w:szCs w:val="20"/>
                <w:vertAlign w:val="superscript"/>
                <w:lang w:eastAsia="es-CO"/>
              </w:rPr>
              <w:t>3</w:t>
            </w:r>
            <w:r w:rsidRPr="00DD519E">
              <w:rPr>
                <w:sz w:val="20"/>
                <w:szCs w:val="20"/>
                <w:lang w:eastAsia="es-CO"/>
              </w:rPr>
              <w:t>)</w:t>
            </w:r>
          </w:p>
        </w:tc>
        <w:tc>
          <w:tcPr>
            <w:tcW w:w="1193" w:type="dxa"/>
            <w:tcBorders>
              <w:top w:val="nil"/>
              <w:left w:val="nil"/>
              <w:bottom w:val="single" w:sz="4" w:space="0" w:color="auto"/>
              <w:right w:val="single" w:sz="4" w:space="0" w:color="auto"/>
            </w:tcBorders>
            <w:shd w:val="clear" w:color="auto" w:fill="auto"/>
            <w:noWrap/>
            <w:vAlign w:val="center"/>
            <w:hideMark/>
          </w:tcPr>
          <w:p w14:paraId="5F470698" w14:textId="77777777" w:rsidR="005D7B61" w:rsidRPr="00DD519E" w:rsidRDefault="005D7B61" w:rsidP="00C2122F">
            <w:pPr>
              <w:suppressAutoHyphens w:val="0"/>
              <w:jc w:val="center"/>
              <w:rPr>
                <w:sz w:val="20"/>
                <w:szCs w:val="20"/>
                <w:lang w:eastAsia="es-CO"/>
              </w:rPr>
            </w:pPr>
            <w:r w:rsidRPr="00DD519E">
              <w:rPr>
                <w:sz w:val="20"/>
                <w:szCs w:val="20"/>
                <w:lang w:eastAsia="es-CO"/>
              </w:rPr>
              <w:t>kv (kN/m</w:t>
            </w:r>
            <w:r w:rsidRPr="00DD519E">
              <w:rPr>
                <w:sz w:val="20"/>
                <w:szCs w:val="20"/>
                <w:vertAlign w:val="superscript"/>
                <w:lang w:eastAsia="es-CO"/>
              </w:rPr>
              <w:t>3</w:t>
            </w:r>
            <w:r w:rsidRPr="00DD519E">
              <w:rPr>
                <w:sz w:val="20"/>
                <w:szCs w:val="20"/>
                <w:lang w:eastAsia="es-CO"/>
              </w:rPr>
              <w:t>)</w:t>
            </w:r>
          </w:p>
        </w:tc>
      </w:tr>
      <w:tr w:rsidR="005D7B61" w:rsidRPr="00DD519E" w14:paraId="5C6AD7A3" w14:textId="77777777" w:rsidTr="00C2122F">
        <w:trPr>
          <w:trHeight w:val="25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9F2BA4A" w14:textId="77777777" w:rsidR="005D7B61" w:rsidRPr="00DD519E" w:rsidRDefault="005D7B61" w:rsidP="00C2122F">
            <w:pPr>
              <w:suppressAutoHyphens w:val="0"/>
              <w:jc w:val="center"/>
              <w:rPr>
                <w:sz w:val="20"/>
                <w:szCs w:val="20"/>
                <w:lang w:eastAsia="es-CO"/>
              </w:rPr>
            </w:pPr>
            <w:r w:rsidRPr="00DD519E">
              <w:rPr>
                <w:sz w:val="20"/>
                <w:szCs w:val="20"/>
                <w:lang w:eastAsia="es-CO"/>
              </w:rPr>
              <w:t> </w:t>
            </w:r>
          </w:p>
        </w:tc>
        <w:tc>
          <w:tcPr>
            <w:tcW w:w="1207" w:type="dxa"/>
            <w:tcBorders>
              <w:top w:val="nil"/>
              <w:left w:val="nil"/>
              <w:bottom w:val="single" w:sz="4" w:space="0" w:color="auto"/>
              <w:right w:val="single" w:sz="4" w:space="0" w:color="auto"/>
            </w:tcBorders>
            <w:shd w:val="clear" w:color="auto" w:fill="auto"/>
            <w:noWrap/>
            <w:vAlign w:val="center"/>
            <w:hideMark/>
          </w:tcPr>
          <w:p w14:paraId="6FE1A257" w14:textId="77777777" w:rsidR="005D7B61" w:rsidRPr="00DD519E" w:rsidRDefault="005D7B61" w:rsidP="00C2122F">
            <w:pPr>
              <w:suppressAutoHyphens w:val="0"/>
              <w:jc w:val="center"/>
              <w:rPr>
                <w:sz w:val="20"/>
                <w:szCs w:val="20"/>
                <w:lang w:eastAsia="es-CO"/>
              </w:rPr>
            </w:pPr>
            <w:r w:rsidRPr="00DD519E">
              <w:rPr>
                <w:sz w:val="20"/>
                <w:szCs w:val="20"/>
                <w:lang w:eastAsia="es-CO"/>
              </w:rPr>
              <w:t> </w:t>
            </w:r>
          </w:p>
        </w:tc>
        <w:tc>
          <w:tcPr>
            <w:tcW w:w="1193" w:type="dxa"/>
            <w:tcBorders>
              <w:top w:val="nil"/>
              <w:left w:val="nil"/>
              <w:bottom w:val="single" w:sz="4" w:space="0" w:color="auto"/>
              <w:right w:val="single" w:sz="4" w:space="0" w:color="auto"/>
            </w:tcBorders>
            <w:shd w:val="clear" w:color="auto" w:fill="auto"/>
            <w:noWrap/>
            <w:vAlign w:val="center"/>
            <w:hideMark/>
          </w:tcPr>
          <w:p w14:paraId="3E1DCE61" w14:textId="77777777" w:rsidR="005D7B61" w:rsidRPr="00DD519E" w:rsidRDefault="005D7B61" w:rsidP="00C2122F">
            <w:pPr>
              <w:suppressAutoHyphens w:val="0"/>
              <w:jc w:val="center"/>
              <w:rPr>
                <w:sz w:val="20"/>
                <w:szCs w:val="20"/>
                <w:lang w:eastAsia="es-CO"/>
              </w:rPr>
            </w:pPr>
            <w:r w:rsidRPr="00DD519E">
              <w:rPr>
                <w:sz w:val="20"/>
                <w:szCs w:val="20"/>
                <w:lang w:eastAsia="es-CO"/>
              </w:rPr>
              <w:t> </w:t>
            </w:r>
          </w:p>
        </w:tc>
        <w:tc>
          <w:tcPr>
            <w:tcW w:w="1207" w:type="dxa"/>
            <w:tcBorders>
              <w:top w:val="nil"/>
              <w:left w:val="nil"/>
              <w:bottom w:val="single" w:sz="4" w:space="0" w:color="auto"/>
              <w:right w:val="single" w:sz="4" w:space="0" w:color="auto"/>
            </w:tcBorders>
            <w:shd w:val="clear" w:color="auto" w:fill="auto"/>
            <w:noWrap/>
            <w:vAlign w:val="center"/>
            <w:hideMark/>
          </w:tcPr>
          <w:p w14:paraId="188332F0" w14:textId="77777777" w:rsidR="005D7B61" w:rsidRPr="00DD519E" w:rsidRDefault="005D7B61" w:rsidP="00C2122F">
            <w:pPr>
              <w:suppressAutoHyphens w:val="0"/>
              <w:jc w:val="center"/>
              <w:rPr>
                <w:sz w:val="20"/>
                <w:szCs w:val="20"/>
                <w:lang w:eastAsia="es-CO"/>
              </w:rPr>
            </w:pPr>
            <w:r w:rsidRPr="00DD519E">
              <w:rPr>
                <w:sz w:val="20"/>
                <w:szCs w:val="20"/>
                <w:lang w:eastAsia="es-CO"/>
              </w:rPr>
              <w:t> </w:t>
            </w:r>
          </w:p>
        </w:tc>
        <w:tc>
          <w:tcPr>
            <w:tcW w:w="1193" w:type="dxa"/>
            <w:tcBorders>
              <w:top w:val="nil"/>
              <w:left w:val="nil"/>
              <w:bottom w:val="single" w:sz="4" w:space="0" w:color="auto"/>
              <w:right w:val="single" w:sz="4" w:space="0" w:color="auto"/>
            </w:tcBorders>
            <w:shd w:val="clear" w:color="auto" w:fill="auto"/>
            <w:noWrap/>
            <w:vAlign w:val="center"/>
            <w:hideMark/>
          </w:tcPr>
          <w:p w14:paraId="7C45D08A" w14:textId="77777777" w:rsidR="005D7B61" w:rsidRPr="00DD519E" w:rsidRDefault="005D7B61" w:rsidP="00C2122F">
            <w:pPr>
              <w:suppressAutoHyphens w:val="0"/>
              <w:jc w:val="center"/>
              <w:rPr>
                <w:sz w:val="20"/>
                <w:szCs w:val="20"/>
                <w:lang w:eastAsia="es-CO"/>
              </w:rPr>
            </w:pPr>
            <w:r w:rsidRPr="00DD519E">
              <w:rPr>
                <w:sz w:val="20"/>
                <w:szCs w:val="20"/>
                <w:lang w:eastAsia="es-CO"/>
              </w:rPr>
              <w:t> </w:t>
            </w:r>
          </w:p>
        </w:tc>
        <w:tc>
          <w:tcPr>
            <w:tcW w:w="1207" w:type="dxa"/>
            <w:tcBorders>
              <w:top w:val="nil"/>
              <w:left w:val="nil"/>
              <w:bottom w:val="single" w:sz="4" w:space="0" w:color="auto"/>
              <w:right w:val="single" w:sz="4" w:space="0" w:color="auto"/>
            </w:tcBorders>
            <w:shd w:val="clear" w:color="auto" w:fill="auto"/>
            <w:noWrap/>
            <w:vAlign w:val="center"/>
            <w:hideMark/>
          </w:tcPr>
          <w:p w14:paraId="1D5E368C" w14:textId="77777777" w:rsidR="005D7B61" w:rsidRPr="00DD519E" w:rsidRDefault="005D7B61" w:rsidP="00C2122F">
            <w:pPr>
              <w:suppressAutoHyphens w:val="0"/>
              <w:jc w:val="center"/>
              <w:rPr>
                <w:sz w:val="20"/>
                <w:szCs w:val="20"/>
                <w:lang w:eastAsia="es-CO"/>
              </w:rPr>
            </w:pPr>
            <w:r w:rsidRPr="00DD519E">
              <w:rPr>
                <w:sz w:val="20"/>
                <w:szCs w:val="20"/>
                <w:lang w:eastAsia="es-CO"/>
              </w:rPr>
              <w:t> </w:t>
            </w:r>
          </w:p>
        </w:tc>
        <w:tc>
          <w:tcPr>
            <w:tcW w:w="1193" w:type="dxa"/>
            <w:tcBorders>
              <w:top w:val="nil"/>
              <w:left w:val="nil"/>
              <w:bottom w:val="single" w:sz="4" w:space="0" w:color="auto"/>
              <w:right w:val="single" w:sz="4" w:space="0" w:color="auto"/>
            </w:tcBorders>
            <w:shd w:val="clear" w:color="auto" w:fill="auto"/>
            <w:noWrap/>
            <w:vAlign w:val="center"/>
            <w:hideMark/>
          </w:tcPr>
          <w:p w14:paraId="425F4870" w14:textId="77777777" w:rsidR="005D7B61" w:rsidRPr="00DD519E" w:rsidRDefault="005D7B61" w:rsidP="00C2122F">
            <w:pPr>
              <w:suppressAutoHyphens w:val="0"/>
              <w:jc w:val="center"/>
              <w:rPr>
                <w:sz w:val="20"/>
                <w:szCs w:val="20"/>
                <w:lang w:eastAsia="es-CO"/>
              </w:rPr>
            </w:pPr>
            <w:r w:rsidRPr="00DD519E">
              <w:rPr>
                <w:sz w:val="20"/>
                <w:szCs w:val="20"/>
                <w:lang w:eastAsia="es-CO"/>
              </w:rPr>
              <w:t> </w:t>
            </w:r>
          </w:p>
        </w:tc>
      </w:tr>
      <w:tr w:rsidR="005D7B61" w:rsidRPr="00DD519E" w14:paraId="118621F3" w14:textId="77777777" w:rsidTr="00C2122F">
        <w:trPr>
          <w:trHeight w:val="25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9DF7816" w14:textId="77777777" w:rsidR="005D7B61" w:rsidRPr="00DD519E" w:rsidRDefault="005D7B61" w:rsidP="00C2122F">
            <w:pPr>
              <w:suppressAutoHyphens w:val="0"/>
              <w:jc w:val="center"/>
              <w:rPr>
                <w:sz w:val="20"/>
                <w:szCs w:val="20"/>
                <w:lang w:eastAsia="es-CO"/>
              </w:rPr>
            </w:pPr>
            <w:r w:rsidRPr="00DD519E">
              <w:rPr>
                <w:sz w:val="20"/>
                <w:szCs w:val="20"/>
                <w:lang w:eastAsia="es-CO"/>
              </w:rPr>
              <w:t>1</w:t>
            </w:r>
          </w:p>
        </w:tc>
        <w:tc>
          <w:tcPr>
            <w:tcW w:w="1207" w:type="dxa"/>
            <w:tcBorders>
              <w:top w:val="nil"/>
              <w:left w:val="nil"/>
              <w:bottom w:val="single" w:sz="4" w:space="0" w:color="auto"/>
              <w:right w:val="single" w:sz="4" w:space="0" w:color="auto"/>
            </w:tcBorders>
            <w:shd w:val="clear" w:color="auto" w:fill="auto"/>
            <w:noWrap/>
            <w:vAlign w:val="center"/>
            <w:hideMark/>
          </w:tcPr>
          <w:p w14:paraId="5D0E9EBC" w14:textId="77777777" w:rsidR="005D7B61" w:rsidRPr="00DD519E" w:rsidRDefault="005D7B61" w:rsidP="00C2122F">
            <w:pPr>
              <w:suppressAutoHyphens w:val="0"/>
              <w:jc w:val="center"/>
              <w:rPr>
                <w:sz w:val="20"/>
                <w:szCs w:val="20"/>
                <w:lang w:eastAsia="es-CO"/>
              </w:rPr>
            </w:pPr>
            <w:r w:rsidRPr="00DD519E">
              <w:rPr>
                <w:sz w:val="20"/>
                <w:szCs w:val="20"/>
                <w:lang w:eastAsia="es-CO"/>
              </w:rPr>
              <w:t>26139</w:t>
            </w:r>
          </w:p>
        </w:tc>
        <w:tc>
          <w:tcPr>
            <w:tcW w:w="1193" w:type="dxa"/>
            <w:tcBorders>
              <w:top w:val="nil"/>
              <w:left w:val="nil"/>
              <w:bottom w:val="single" w:sz="4" w:space="0" w:color="auto"/>
              <w:right w:val="single" w:sz="4" w:space="0" w:color="auto"/>
            </w:tcBorders>
            <w:shd w:val="clear" w:color="auto" w:fill="auto"/>
            <w:noWrap/>
            <w:vAlign w:val="center"/>
            <w:hideMark/>
          </w:tcPr>
          <w:p w14:paraId="14EC7BB9" w14:textId="77777777" w:rsidR="005D7B61" w:rsidRPr="00DD519E" w:rsidRDefault="005D7B61" w:rsidP="00C2122F">
            <w:pPr>
              <w:suppressAutoHyphens w:val="0"/>
              <w:jc w:val="center"/>
              <w:rPr>
                <w:sz w:val="20"/>
                <w:szCs w:val="20"/>
                <w:lang w:eastAsia="es-CO"/>
              </w:rPr>
            </w:pPr>
            <w:r w:rsidRPr="00DD519E">
              <w:rPr>
                <w:sz w:val="20"/>
                <w:szCs w:val="20"/>
                <w:lang w:eastAsia="es-CO"/>
              </w:rPr>
              <w:t>30752</w:t>
            </w:r>
          </w:p>
        </w:tc>
        <w:tc>
          <w:tcPr>
            <w:tcW w:w="1207" w:type="dxa"/>
            <w:tcBorders>
              <w:top w:val="nil"/>
              <w:left w:val="nil"/>
              <w:bottom w:val="single" w:sz="4" w:space="0" w:color="auto"/>
              <w:right w:val="single" w:sz="4" w:space="0" w:color="auto"/>
            </w:tcBorders>
            <w:shd w:val="clear" w:color="auto" w:fill="auto"/>
            <w:noWrap/>
            <w:vAlign w:val="center"/>
            <w:hideMark/>
          </w:tcPr>
          <w:p w14:paraId="4F53317C" w14:textId="77777777" w:rsidR="005D7B61" w:rsidRPr="00DD519E" w:rsidRDefault="005D7B61" w:rsidP="00C2122F">
            <w:pPr>
              <w:suppressAutoHyphens w:val="0"/>
              <w:jc w:val="center"/>
              <w:rPr>
                <w:sz w:val="20"/>
                <w:szCs w:val="20"/>
                <w:lang w:eastAsia="es-CO"/>
              </w:rPr>
            </w:pPr>
            <w:r w:rsidRPr="00DD519E">
              <w:rPr>
                <w:sz w:val="20"/>
                <w:szCs w:val="20"/>
                <w:lang w:eastAsia="es-CO"/>
              </w:rPr>
              <w:t>20912</w:t>
            </w:r>
          </w:p>
        </w:tc>
        <w:tc>
          <w:tcPr>
            <w:tcW w:w="1193" w:type="dxa"/>
            <w:tcBorders>
              <w:top w:val="nil"/>
              <w:left w:val="nil"/>
              <w:bottom w:val="single" w:sz="4" w:space="0" w:color="auto"/>
              <w:right w:val="single" w:sz="4" w:space="0" w:color="auto"/>
            </w:tcBorders>
            <w:shd w:val="clear" w:color="auto" w:fill="auto"/>
            <w:noWrap/>
            <w:vAlign w:val="center"/>
            <w:hideMark/>
          </w:tcPr>
          <w:p w14:paraId="459E549D" w14:textId="77777777" w:rsidR="005D7B61" w:rsidRPr="00DD519E" w:rsidRDefault="005D7B61" w:rsidP="00C2122F">
            <w:pPr>
              <w:suppressAutoHyphens w:val="0"/>
              <w:jc w:val="center"/>
              <w:rPr>
                <w:sz w:val="20"/>
                <w:szCs w:val="20"/>
                <w:lang w:eastAsia="es-CO"/>
              </w:rPr>
            </w:pPr>
            <w:r w:rsidRPr="00DD519E">
              <w:rPr>
                <w:sz w:val="20"/>
                <w:szCs w:val="20"/>
                <w:lang w:eastAsia="es-CO"/>
              </w:rPr>
              <w:t>24602</w:t>
            </w:r>
          </w:p>
        </w:tc>
        <w:tc>
          <w:tcPr>
            <w:tcW w:w="1207" w:type="dxa"/>
            <w:tcBorders>
              <w:top w:val="nil"/>
              <w:left w:val="nil"/>
              <w:bottom w:val="single" w:sz="4" w:space="0" w:color="auto"/>
              <w:right w:val="single" w:sz="4" w:space="0" w:color="auto"/>
            </w:tcBorders>
            <w:shd w:val="clear" w:color="auto" w:fill="auto"/>
            <w:noWrap/>
            <w:vAlign w:val="center"/>
            <w:hideMark/>
          </w:tcPr>
          <w:p w14:paraId="6620DA75" w14:textId="77777777" w:rsidR="005D7B61" w:rsidRPr="00DD519E" w:rsidRDefault="005D7B61" w:rsidP="00C2122F">
            <w:pPr>
              <w:suppressAutoHyphens w:val="0"/>
              <w:jc w:val="center"/>
              <w:rPr>
                <w:sz w:val="20"/>
                <w:szCs w:val="20"/>
                <w:lang w:eastAsia="es-CO"/>
              </w:rPr>
            </w:pPr>
            <w:r w:rsidRPr="00DD519E">
              <w:rPr>
                <w:sz w:val="20"/>
                <w:szCs w:val="20"/>
                <w:lang w:eastAsia="es-CO"/>
              </w:rPr>
              <w:t>17426</w:t>
            </w:r>
          </w:p>
        </w:tc>
        <w:tc>
          <w:tcPr>
            <w:tcW w:w="1193" w:type="dxa"/>
            <w:tcBorders>
              <w:top w:val="nil"/>
              <w:left w:val="nil"/>
              <w:bottom w:val="single" w:sz="4" w:space="0" w:color="auto"/>
              <w:right w:val="single" w:sz="4" w:space="0" w:color="auto"/>
            </w:tcBorders>
            <w:shd w:val="clear" w:color="auto" w:fill="auto"/>
            <w:noWrap/>
            <w:vAlign w:val="center"/>
            <w:hideMark/>
          </w:tcPr>
          <w:p w14:paraId="1569A907" w14:textId="77777777" w:rsidR="005D7B61" w:rsidRPr="00DD519E" w:rsidRDefault="005D7B61" w:rsidP="00C2122F">
            <w:pPr>
              <w:suppressAutoHyphens w:val="0"/>
              <w:jc w:val="center"/>
              <w:rPr>
                <w:sz w:val="20"/>
                <w:szCs w:val="20"/>
                <w:lang w:eastAsia="es-CO"/>
              </w:rPr>
            </w:pPr>
            <w:r w:rsidRPr="00DD519E">
              <w:rPr>
                <w:sz w:val="20"/>
                <w:szCs w:val="20"/>
                <w:lang w:eastAsia="es-CO"/>
              </w:rPr>
              <w:t>20502</w:t>
            </w:r>
          </w:p>
        </w:tc>
      </w:tr>
      <w:tr w:rsidR="005D7B61" w:rsidRPr="00DD519E" w14:paraId="23C9C09F" w14:textId="77777777" w:rsidTr="00C2122F">
        <w:trPr>
          <w:trHeight w:val="25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1D127CA" w14:textId="77777777" w:rsidR="005D7B61" w:rsidRPr="00DD519E" w:rsidRDefault="005D7B61" w:rsidP="00C2122F">
            <w:pPr>
              <w:suppressAutoHyphens w:val="0"/>
              <w:jc w:val="center"/>
              <w:rPr>
                <w:sz w:val="20"/>
                <w:szCs w:val="20"/>
                <w:lang w:eastAsia="es-CO"/>
              </w:rPr>
            </w:pPr>
            <w:r w:rsidRPr="00DD519E">
              <w:rPr>
                <w:sz w:val="20"/>
                <w:szCs w:val="20"/>
                <w:lang w:eastAsia="es-CO"/>
              </w:rPr>
              <w:t>2</w:t>
            </w:r>
          </w:p>
        </w:tc>
        <w:tc>
          <w:tcPr>
            <w:tcW w:w="1207" w:type="dxa"/>
            <w:tcBorders>
              <w:top w:val="nil"/>
              <w:left w:val="nil"/>
              <w:bottom w:val="single" w:sz="4" w:space="0" w:color="auto"/>
              <w:right w:val="single" w:sz="4" w:space="0" w:color="auto"/>
            </w:tcBorders>
            <w:shd w:val="clear" w:color="auto" w:fill="auto"/>
            <w:noWrap/>
            <w:vAlign w:val="center"/>
            <w:hideMark/>
          </w:tcPr>
          <w:p w14:paraId="2FF05949" w14:textId="77777777" w:rsidR="005D7B61" w:rsidRPr="00DD519E" w:rsidRDefault="005D7B61" w:rsidP="00C2122F">
            <w:pPr>
              <w:suppressAutoHyphens w:val="0"/>
              <w:jc w:val="center"/>
              <w:rPr>
                <w:sz w:val="20"/>
                <w:szCs w:val="20"/>
                <w:lang w:eastAsia="es-CO"/>
              </w:rPr>
            </w:pPr>
            <w:r w:rsidRPr="00DD519E">
              <w:rPr>
                <w:sz w:val="20"/>
                <w:szCs w:val="20"/>
                <w:lang w:eastAsia="es-CO"/>
              </w:rPr>
              <w:t>26139</w:t>
            </w:r>
          </w:p>
        </w:tc>
        <w:tc>
          <w:tcPr>
            <w:tcW w:w="1193" w:type="dxa"/>
            <w:tcBorders>
              <w:top w:val="nil"/>
              <w:left w:val="nil"/>
              <w:bottom w:val="single" w:sz="4" w:space="0" w:color="auto"/>
              <w:right w:val="single" w:sz="4" w:space="0" w:color="auto"/>
            </w:tcBorders>
            <w:shd w:val="clear" w:color="auto" w:fill="auto"/>
            <w:noWrap/>
            <w:vAlign w:val="center"/>
            <w:hideMark/>
          </w:tcPr>
          <w:p w14:paraId="329E0463" w14:textId="77777777" w:rsidR="005D7B61" w:rsidRPr="00DD519E" w:rsidRDefault="005D7B61" w:rsidP="00C2122F">
            <w:pPr>
              <w:suppressAutoHyphens w:val="0"/>
              <w:jc w:val="center"/>
              <w:rPr>
                <w:sz w:val="20"/>
                <w:szCs w:val="20"/>
                <w:lang w:eastAsia="es-CO"/>
              </w:rPr>
            </w:pPr>
            <w:r w:rsidRPr="00DD519E">
              <w:rPr>
                <w:sz w:val="20"/>
                <w:szCs w:val="20"/>
                <w:lang w:eastAsia="es-CO"/>
              </w:rPr>
              <w:t>30752</w:t>
            </w:r>
          </w:p>
        </w:tc>
        <w:tc>
          <w:tcPr>
            <w:tcW w:w="1207" w:type="dxa"/>
            <w:tcBorders>
              <w:top w:val="nil"/>
              <w:left w:val="nil"/>
              <w:bottom w:val="single" w:sz="4" w:space="0" w:color="auto"/>
              <w:right w:val="single" w:sz="4" w:space="0" w:color="auto"/>
            </w:tcBorders>
            <w:shd w:val="clear" w:color="auto" w:fill="auto"/>
            <w:noWrap/>
            <w:vAlign w:val="center"/>
            <w:hideMark/>
          </w:tcPr>
          <w:p w14:paraId="731B0CA6" w14:textId="77777777" w:rsidR="005D7B61" w:rsidRPr="00DD519E" w:rsidRDefault="005D7B61" w:rsidP="00C2122F">
            <w:pPr>
              <w:suppressAutoHyphens w:val="0"/>
              <w:jc w:val="center"/>
              <w:rPr>
                <w:sz w:val="20"/>
                <w:szCs w:val="20"/>
                <w:lang w:eastAsia="es-CO"/>
              </w:rPr>
            </w:pPr>
            <w:r w:rsidRPr="00DD519E">
              <w:rPr>
                <w:sz w:val="20"/>
                <w:szCs w:val="20"/>
                <w:lang w:eastAsia="es-CO"/>
              </w:rPr>
              <w:t>20912</w:t>
            </w:r>
          </w:p>
        </w:tc>
        <w:tc>
          <w:tcPr>
            <w:tcW w:w="1193" w:type="dxa"/>
            <w:tcBorders>
              <w:top w:val="nil"/>
              <w:left w:val="nil"/>
              <w:bottom w:val="single" w:sz="4" w:space="0" w:color="auto"/>
              <w:right w:val="single" w:sz="4" w:space="0" w:color="auto"/>
            </w:tcBorders>
            <w:shd w:val="clear" w:color="auto" w:fill="auto"/>
            <w:noWrap/>
            <w:vAlign w:val="center"/>
            <w:hideMark/>
          </w:tcPr>
          <w:p w14:paraId="6FC12F78" w14:textId="77777777" w:rsidR="005D7B61" w:rsidRPr="00DD519E" w:rsidRDefault="005D7B61" w:rsidP="00C2122F">
            <w:pPr>
              <w:suppressAutoHyphens w:val="0"/>
              <w:jc w:val="center"/>
              <w:rPr>
                <w:sz w:val="20"/>
                <w:szCs w:val="20"/>
                <w:lang w:eastAsia="es-CO"/>
              </w:rPr>
            </w:pPr>
            <w:r w:rsidRPr="00DD519E">
              <w:rPr>
                <w:sz w:val="20"/>
                <w:szCs w:val="20"/>
                <w:lang w:eastAsia="es-CO"/>
              </w:rPr>
              <w:t>24602</w:t>
            </w:r>
          </w:p>
        </w:tc>
        <w:tc>
          <w:tcPr>
            <w:tcW w:w="1207" w:type="dxa"/>
            <w:tcBorders>
              <w:top w:val="nil"/>
              <w:left w:val="nil"/>
              <w:bottom w:val="single" w:sz="4" w:space="0" w:color="auto"/>
              <w:right w:val="single" w:sz="4" w:space="0" w:color="auto"/>
            </w:tcBorders>
            <w:shd w:val="clear" w:color="auto" w:fill="auto"/>
            <w:noWrap/>
            <w:vAlign w:val="center"/>
            <w:hideMark/>
          </w:tcPr>
          <w:p w14:paraId="6146EF79" w14:textId="77777777" w:rsidR="005D7B61" w:rsidRPr="00DD519E" w:rsidRDefault="005D7B61" w:rsidP="00C2122F">
            <w:pPr>
              <w:suppressAutoHyphens w:val="0"/>
              <w:jc w:val="center"/>
              <w:rPr>
                <w:sz w:val="20"/>
                <w:szCs w:val="20"/>
                <w:lang w:eastAsia="es-CO"/>
              </w:rPr>
            </w:pPr>
            <w:r w:rsidRPr="00DD519E">
              <w:rPr>
                <w:sz w:val="20"/>
                <w:szCs w:val="20"/>
                <w:lang w:eastAsia="es-CO"/>
              </w:rPr>
              <w:t>17426</w:t>
            </w:r>
          </w:p>
        </w:tc>
        <w:tc>
          <w:tcPr>
            <w:tcW w:w="1193" w:type="dxa"/>
            <w:tcBorders>
              <w:top w:val="nil"/>
              <w:left w:val="nil"/>
              <w:bottom w:val="single" w:sz="4" w:space="0" w:color="auto"/>
              <w:right w:val="single" w:sz="4" w:space="0" w:color="auto"/>
            </w:tcBorders>
            <w:shd w:val="clear" w:color="auto" w:fill="auto"/>
            <w:noWrap/>
            <w:vAlign w:val="center"/>
            <w:hideMark/>
          </w:tcPr>
          <w:p w14:paraId="795DEFE9" w14:textId="77777777" w:rsidR="005D7B61" w:rsidRPr="00DD519E" w:rsidRDefault="005D7B61" w:rsidP="00C2122F">
            <w:pPr>
              <w:suppressAutoHyphens w:val="0"/>
              <w:jc w:val="center"/>
              <w:rPr>
                <w:sz w:val="20"/>
                <w:szCs w:val="20"/>
                <w:lang w:eastAsia="es-CO"/>
              </w:rPr>
            </w:pPr>
            <w:r w:rsidRPr="00DD519E">
              <w:rPr>
                <w:sz w:val="20"/>
                <w:szCs w:val="20"/>
                <w:lang w:eastAsia="es-CO"/>
              </w:rPr>
              <w:t>20502</w:t>
            </w:r>
          </w:p>
        </w:tc>
      </w:tr>
      <w:tr w:rsidR="005D7B61" w:rsidRPr="00DD519E" w14:paraId="633EE275" w14:textId="77777777" w:rsidTr="00C2122F">
        <w:trPr>
          <w:trHeight w:val="25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DEF5AB9" w14:textId="77777777" w:rsidR="005D7B61" w:rsidRPr="00DD519E" w:rsidRDefault="005D7B61" w:rsidP="00C2122F">
            <w:pPr>
              <w:suppressAutoHyphens w:val="0"/>
              <w:jc w:val="center"/>
              <w:rPr>
                <w:sz w:val="20"/>
                <w:szCs w:val="20"/>
                <w:lang w:eastAsia="es-CO"/>
              </w:rPr>
            </w:pPr>
            <w:r w:rsidRPr="00DD519E">
              <w:rPr>
                <w:sz w:val="20"/>
                <w:szCs w:val="20"/>
                <w:lang w:eastAsia="es-CO"/>
              </w:rPr>
              <w:t>3</w:t>
            </w:r>
          </w:p>
        </w:tc>
        <w:tc>
          <w:tcPr>
            <w:tcW w:w="1207" w:type="dxa"/>
            <w:tcBorders>
              <w:top w:val="nil"/>
              <w:left w:val="nil"/>
              <w:bottom w:val="single" w:sz="4" w:space="0" w:color="auto"/>
              <w:right w:val="single" w:sz="4" w:space="0" w:color="auto"/>
            </w:tcBorders>
            <w:shd w:val="clear" w:color="auto" w:fill="auto"/>
            <w:noWrap/>
            <w:vAlign w:val="center"/>
            <w:hideMark/>
          </w:tcPr>
          <w:p w14:paraId="32781F35" w14:textId="77777777" w:rsidR="005D7B61" w:rsidRPr="00DD519E" w:rsidRDefault="005D7B61" w:rsidP="00C2122F">
            <w:pPr>
              <w:suppressAutoHyphens w:val="0"/>
              <w:jc w:val="center"/>
              <w:rPr>
                <w:sz w:val="20"/>
                <w:szCs w:val="20"/>
                <w:lang w:eastAsia="es-CO"/>
              </w:rPr>
            </w:pPr>
            <w:r w:rsidRPr="00DD519E">
              <w:rPr>
                <w:sz w:val="20"/>
                <w:szCs w:val="20"/>
                <w:lang w:eastAsia="es-CO"/>
              </w:rPr>
              <w:t>93795</w:t>
            </w:r>
          </w:p>
        </w:tc>
        <w:tc>
          <w:tcPr>
            <w:tcW w:w="1193" w:type="dxa"/>
            <w:tcBorders>
              <w:top w:val="nil"/>
              <w:left w:val="nil"/>
              <w:bottom w:val="single" w:sz="4" w:space="0" w:color="auto"/>
              <w:right w:val="single" w:sz="4" w:space="0" w:color="auto"/>
            </w:tcBorders>
            <w:shd w:val="clear" w:color="auto" w:fill="auto"/>
            <w:noWrap/>
            <w:vAlign w:val="center"/>
            <w:hideMark/>
          </w:tcPr>
          <w:p w14:paraId="45521057" w14:textId="77777777" w:rsidR="005D7B61" w:rsidRPr="00DD519E" w:rsidRDefault="005D7B61" w:rsidP="00C2122F">
            <w:pPr>
              <w:suppressAutoHyphens w:val="0"/>
              <w:jc w:val="center"/>
              <w:rPr>
                <w:sz w:val="20"/>
                <w:szCs w:val="20"/>
                <w:lang w:eastAsia="es-CO"/>
              </w:rPr>
            </w:pPr>
            <w:r w:rsidRPr="00DD519E">
              <w:rPr>
                <w:sz w:val="20"/>
                <w:szCs w:val="20"/>
                <w:lang w:eastAsia="es-CO"/>
              </w:rPr>
              <w:t>110347</w:t>
            </w:r>
          </w:p>
        </w:tc>
        <w:tc>
          <w:tcPr>
            <w:tcW w:w="1207" w:type="dxa"/>
            <w:tcBorders>
              <w:top w:val="nil"/>
              <w:left w:val="nil"/>
              <w:bottom w:val="single" w:sz="4" w:space="0" w:color="auto"/>
              <w:right w:val="single" w:sz="4" w:space="0" w:color="auto"/>
            </w:tcBorders>
            <w:shd w:val="clear" w:color="auto" w:fill="auto"/>
            <w:noWrap/>
            <w:vAlign w:val="center"/>
            <w:hideMark/>
          </w:tcPr>
          <w:p w14:paraId="7849BC82" w14:textId="77777777" w:rsidR="005D7B61" w:rsidRPr="00DD519E" w:rsidRDefault="005D7B61" w:rsidP="00C2122F">
            <w:pPr>
              <w:suppressAutoHyphens w:val="0"/>
              <w:jc w:val="center"/>
              <w:rPr>
                <w:sz w:val="20"/>
                <w:szCs w:val="20"/>
                <w:lang w:eastAsia="es-CO"/>
              </w:rPr>
            </w:pPr>
            <w:r w:rsidRPr="00DD519E">
              <w:rPr>
                <w:sz w:val="20"/>
                <w:szCs w:val="20"/>
                <w:lang w:eastAsia="es-CO"/>
              </w:rPr>
              <w:t>75036</w:t>
            </w:r>
          </w:p>
        </w:tc>
        <w:tc>
          <w:tcPr>
            <w:tcW w:w="1193" w:type="dxa"/>
            <w:tcBorders>
              <w:top w:val="nil"/>
              <w:left w:val="nil"/>
              <w:bottom w:val="single" w:sz="4" w:space="0" w:color="auto"/>
              <w:right w:val="single" w:sz="4" w:space="0" w:color="auto"/>
            </w:tcBorders>
            <w:shd w:val="clear" w:color="auto" w:fill="auto"/>
            <w:noWrap/>
            <w:vAlign w:val="center"/>
            <w:hideMark/>
          </w:tcPr>
          <w:p w14:paraId="3FD1BE70" w14:textId="77777777" w:rsidR="005D7B61" w:rsidRPr="00DD519E" w:rsidRDefault="005D7B61" w:rsidP="00C2122F">
            <w:pPr>
              <w:suppressAutoHyphens w:val="0"/>
              <w:jc w:val="center"/>
              <w:rPr>
                <w:sz w:val="20"/>
                <w:szCs w:val="20"/>
                <w:lang w:eastAsia="es-CO"/>
              </w:rPr>
            </w:pPr>
            <w:r w:rsidRPr="00DD519E">
              <w:rPr>
                <w:sz w:val="20"/>
                <w:szCs w:val="20"/>
                <w:lang w:eastAsia="es-CO"/>
              </w:rPr>
              <w:t>88278</w:t>
            </w:r>
          </w:p>
        </w:tc>
        <w:tc>
          <w:tcPr>
            <w:tcW w:w="1207" w:type="dxa"/>
            <w:tcBorders>
              <w:top w:val="nil"/>
              <w:left w:val="nil"/>
              <w:bottom w:val="single" w:sz="4" w:space="0" w:color="auto"/>
              <w:right w:val="single" w:sz="4" w:space="0" w:color="auto"/>
            </w:tcBorders>
            <w:shd w:val="clear" w:color="auto" w:fill="auto"/>
            <w:noWrap/>
            <w:vAlign w:val="center"/>
            <w:hideMark/>
          </w:tcPr>
          <w:p w14:paraId="6C83A839" w14:textId="77777777" w:rsidR="005D7B61" w:rsidRPr="00DD519E" w:rsidRDefault="005D7B61" w:rsidP="00C2122F">
            <w:pPr>
              <w:suppressAutoHyphens w:val="0"/>
              <w:jc w:val="center"/>
              <w:rPr>
                <w:sz w:val="20"/>
                <w:szCs w:val="20"/>
                <w:lang w:eastAsia="es-CO"/>
              </w:rPr>
            </w:pPr>
            <w:r w:rsidRPr="00DD519E">
              <w:rPr>
                <w:sz w:val="20"/>
                <w:szCs w:val="20"/>
                <w:lang w:eastAsia="es-CO"/>
              </w:rPr>
              <w:t>62530</w:t>
            </w:r>
          </w:p>
        </w:tc>
        <w:tc>
          <w:tcPr>
            <w:tcW w:w="1193" w:type="dxa"/>
            <w:tcBorders>
              <w:top w:val="nil"/>
              <w:left w:val="nil"/>
              <w:bottom w:val="single" w:sz="4" w:space="0" w:color="auto"/>
              <w:right w:val="single" w:sz="4" w:space="0" w:color="auto"/>
            </w:tcBorders>
            <w:shd w:val="clear" w:color="auto" w:fill="auto"/>
            <w:noWrap/>
            <w:vAlign w:val="center"/>
            <w:hideMark/>
          </w:tcPr>
          <w:p w14:paraId="11D9953C" w14:textId="77777777" w:rsidR="005D7B61" w:rsidRPr="00DD519E" w:rsidRDefault="005D7B61" w:rsidP="00C2122F">
            <w:pPr>
              <w:suppressAutoHyphens w:val="0"/>
              <w:jc w:val="center"/>
              <w:rPr>
                <w:sz w:val="20"/>
                <w:szCs w:val="20"/>
                <w:lang w:eastAsia="es-CO"/>
              </w:rPr>
            </w:pPr>
            <w:r w:rsidRPr="00DD519E">
              <w:rPr>
                <w:sz w:val="20"/>
                <w:szCs w:val="20"/>
                <w:lang w:eastAsia="es-CO"/>
              </w:rPr>
              <w:t>73565</w:t>
            </w:r>
          </w:p>
        </w:tc>
      </w:tr>
      <w:tr w:rsidR="005D7B61" w:rsidRPr="00DD519E" w14:paraId="4D704D2A" w14:textId="77777777" w:rsidTr="00C2122F">
        <w:trPr>
          <w:trHeight w:val="25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E827D2A" w14:textId="77777777" w:rsidR="005D7B61" w:rsidRPr="00DD519E" w:rsidRDefault="005D7B61" w:rsidP="00C2122F">
            <w:pPr>
              <w:suppressAutoHyphens w:val="0"/>
              <w:jc w:val="center"/>
              <w:rPr>
                <w:sz w:val="20"/>
                <w:szCs w:val="20"/>
                <w:lang w:eastAsia="es-CO"/>
              </w:rPr>
            </w:pPr>
            <w:r w:rsidRPr="00DD519E">
              <w:rPr>
                <w:sz w:val="20"/>
                <w:szCs w:val="20"/>
                <w:lang w:eastAsia="es-CO"/>
              </w:rPr>
              <w:t>4</w:t>
            </w:r>
          </w:p>
        </w:tc>
        <w:tc>
          <w:tcPr>
            <w:tcW w:w="1207" w:type="dxa"/>
            <w:tcBorders>
              <w:top w:val="nil"/>
              <w:left w:val="nil"/>
              <w:bottom w:val="single" w:sz="4" w:space="0" w:color="auto"/>
              <w:right w:val="single" w:sz="4" w:space="0" w:color="auto"/>
            </w:tcBorders>
            <w:shd w:val="clear" w:color="auto" w:fill="auto"/>
            <w:noWrap/>
            <w:vAlign w:val="center"/>
            <w:hideMark/>
          </w:tcPr>
          <w:p w14:paraId="6F08AC37" w14:textId="77777777" w:rsidR="005D7B61" w:rsidRPr="00DD519E" w:rsidRDefault="005D7B61" w:rsidP="00C2122F">
            <w:pPr>
              <w:suppressAutoHyphens w:val="0"/>
              <w:jc w:val="center"/>
              <w:rPr>
                <w:sz w:val="20"/>
                <w:szCs w:val="20"/>
                <w:lang w:eastAsia="es-CO"/>
              </w:rPr>
            </w:pPr>
            <w:r w:rsidRPr="00DD519E">
              <w:rPr>
                <w:sz w:val="20"/>
                <w:szCs w:val="20"/>
                <w:lang w:eastAsia="es-CO"/>
              </w:rPr>
              <w:t>93795</w:t>
            </w:r>
          </w:p>
        </w:tc>
        <w:tc>
          <w:tcPr>
            <w:tcW w:w="1193" w:type="dxa"/>
            <w:tcBorders>
              <w:top w:val="nil"/>
              <w:left w:val="nil"/>
              <w:bottom w:val="single" w:sz="4" w:space="0" w:color="auto"/>
              <w:right w:val="single" w:sz="4" w:space="0" w:color="auto"/>
            </w:tcBorders>
            <w:shd w:val="clear" w:color="auto" w:fill="auto"/>
            <w:noWrap/>
            <w:vAlign w:val="center"/>
            <w:hideMark/>
          </w:tcPr>
          <w:p w14:paraId="3AC3B2D7" w14:textId="77777777" w:rsidR="005D7B61" w:rsidRPr="00DD519E" w:rsidRDefault="005D7B61" w:rsidP="00C2122F">
            <w:pPr>
              <w:suppressAutoHyphens w:val="0"/>
              <w:jc w:val="center"/>
              <w:rPr>
                <w:sz w:val="20"/>
                <w:szCs w:val="20"/>
                <w:lang w:eastAsia="es-CO"/>
              </w:rPr>
            </w:pPr>
            <w:r w:rsidRPr="00DD519E">
              <w:rPr>
                <w:sz w:val="20"/>
                <w:szCs w:val="20"/>
                <w:lang w:eastAsia="es-CO"/>
              </w:rPr>
              <w:t>110347</w:t>
            </w:r>
          </w:p>
        </w:tc>
        <w:tc>
          <w:tcPr>
            <w:tcW w:w="1207" w:type="dxa"/>
            <w:tcBorders>
              <w:top w:val="nil"/>
              <w:left w:val="nil"/>
              <w:bottom w:val="single" w:sz="4" w:space="0" w:color="auto"/>
              <w:right w:val="single" w:sz="4" w:space="0" w:color="auto"/>
            </w:tcBorders>
            <w:shd w:val="clear" w:color="auto" w:fill="auto"/>
            <w:noWrap/>
            <w:vAlign w:val="center"/>
            <w:hideMark/>
          </w:tcPr>
          <w:p w14:paraId="00B0BB80" w14:textId="77777777" w:rsidR="005D7B61" w:rsidRPr="00DD519E" w:rsidRDefault="005D7B61" w:rsidP="00C2122F">
            <w:pPr>
              <w:suppressAutoHyphens w:val="0"/>
              <w:jc w:val="center"/>
              <w:rPr>
                <w:sz w:val="20"/>
                <w:szCs w:val="20"/>
                <w:lang w:eastAsia="es-CO"/>
              </w:rPr>
            </w:pPr>
            <w:r w:rsidRPr="00DD519E">
              <w:rPr>
                <w:sz w:val="20"/>
                <w:szCs w:val="20"/>
                <w:lang w:eastAsia="es-CO"/>
              </w:rPr>
              <w:t>75036</w:t>
            </w:r>
          </w:p>
        </w:tc>
        <w:tc>
          <w:tcPr>
            <w:tcW w:w="1193" w:type="dxa"/>
            <w:tcBorders>
              <w:top w:val="nil"/>
              <w:left w:val="nil"/>
              <w:bottom w:val="single" w:sz="4" w:space="0" w:color="auto"/>
              <w:right w:val="single" w:sz="4" w:space="0" w:color="auto"/>
            </w:tcBorders>
            <w:shd w:val="clear" w:color="auto" w:fill="auto"/>
            <w:noWrap/>
            <w:vAlign w:val="center"/>
            <w:hideMark/>
          </w:tcPr>
          <w:p w14:paraId="1715C55D" w14:textId="77777777" w:rsidR="005D7B61" w:rsidRPr="00DD519E" w:rsidRDefault="005D7B61" w:rsidP="00C2122F">
            <w:pPr>
              <w:suppressAutoHyphens w:val="0"/>
              <w:jc w:val="center"/>
              <w:rPr>
                <w:sz w:val="20"/>
                <w:szCs w:val="20"/>
                <w:lang w:eastAsia="es-CO"/>
              </w:rPr>
            </w:pPr>
            <w:r w:rsidRPr="00DD519E">
              <w:rPr>
                <w:sz w:val="20"/>
                <w:szCs w:val="20"/>
                <w:lang w:eastAsia="es-CO"/>
              </w:rPr>
              <w:t>88278</w:t>
            </w:r>
          </w:p>
        </w:tc>
        <w:tc>
          <w:tcPr>
            <w:tcW w:w="1207" w:type="dxa"/>
            <w:tcBorders>
              <w:top w:val="nil"/>
              <w:left w:val="nil"/>
              <w:bottom w:val="single" w:sz="4" w:space="0" w:color="auto"/>
              <w:right w:val="single" w:sz="4" w:space="0" w:color="auto"/>
            </w:tcBorders>
            <w:shd w:val="clear" w:color="auto" w:fill="auto"/>
            <w:noWrap/>
            <w:vAlign w:val="center"/>
            <w:hideMark/>
          </w:tcPr>
          <w:p w14:paraId="39414C8A" w14:textId="77777777" w:rsidR="005D7B61" w:rsidRPr="00DD519E" w:rsidRDefault="005D7B61" w:rsidP="00C2122F">
            <w:pPr>
              <w:suppressAutoHyphens w:val="0"/>
              <w:jc w:val="center"/>
              <w:rPr>
                <w:sz w:val="20"/>
                <w:szCs w:val="20"/>
                <w:lang w:eastAsia="es-CO"/>
              </w:rPr>
            </w:pPr>
            <w:r w:rsidRPr="00DD519E">
              <w:rPr>
                <w:sz w:val="20"/>
                <w:szCs w:val="20"/>
                <w:lang w:eastAsia="es-CO"/>
              </w:rPr>
              <w:t>62530</w:t>
            </w:r>
          </w:p>
        </w:tc>
        <w:tc>
          <w:tcPr>
            <w:tcW w:w="1193" w:type="dxa"/>
            <w:tcBorders>
              <w:top w:val="nil"/>
              <w:left w:val="nil"/>
              <w:bottom w:val="single" w:sz="4" w:space="0" w:color="auto"/>
              <w:right w:val="single" w:sz="4" w:space="0" w:color="auto"/>
            </w:tcBorders>
            <w:shd w:val="clear" w:color="auto" w:fill="auto"/>
            <w:noWrap/>
            <w:vAlign w:val="center"/>
            <w:hideMark/>
          </w:tcPr>
          <w:p w14:paraId="1922219D" w14:textId="77777777" w:rsidR="005D7B61" w:rsidRPr="00DD519E" w:rsidRDefault="005D7B61" w:rsidP="00C2122F">
            <w:pPr>
              <w:suppressAutoHyphens w:val="0"/>
              <w:jc w:val="center"/>
              <w:rPr>
                <w:sz w:val="20"/>
                <w:szCs w:val="20"/>
                <w:lang w:eastAsia="es-CO"/>
              </w:rPr>
            </w:pPr>
            <w:r w:rsidRPr="00DD519E">
              <w:rPr>
                <w:sz w:val="20"/>
                <w:szCs w:val="20"/>
                <w:lang w:eastAsia="es-CO"/>
              </w:rPr>
              <w:t>73565</w:t>
            </w:r>
          </w:p>
        </w:tc>
      </w:tr>
      <w:tr w:rsidR="005D7B61" w:rsidRPr="00DD519E" w14:paraId="017F78C2" w14:textId="77777777" w:rsidTr="00C2122F">
        <w:trPr>
          <w:trHeight w:val="25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84D28E2" w14:textId="77777777" w:rsidR="005D7B61" w:rsidRPr="00DD519E" w:rsidRDefault="005D7B61" w:rsidP="00C2122F">
            <w:pPr>
              <w:suppressAutoHyphens w:val="0"/>
              <w:jc w:val="center"/>
              <w:rPr>
                <w:sz w:val="20"/>
                <w:szCs w:val="20"/>
                <w:lang w:eastAsia="es-CO"/>
              </w:rPr>
            </w:pPr>
            <w:r w:rsidRPr="00DD519E">
              <w:rPr>
                <w:sz w:val="20"/>
                <w:szCs w:val="20"/>
                <w:lang w:eastAsia="es-CO"/>
              </w:rPr>
              <w:t>5</w:t>
            </w:r>
          </w:p>
        </w:tc>
        <w:tc>
          <w:tcPr>
            <w:tcW w:w="1207" w:type="dxa"/>
            <w:tcBorders>
              <w:top w:val="nil"/>
              <w:left w:val="nil"/>
              <w:bottom w:val="single" w:sz="4" w:space="0" w:color="auto"/>
              <w:right w:val="single" w:sz="4" w:space="0" w:color="auto"/>
            </w:tcBorders>
            <w:shd w:val="clear" w:color="auto" w:fill="auto"/>
            <w:noWrap/>
            <w:vAlign w:val="center"/>
            <w:hideMark/>
          </w:tcPr>
          <w:p w14:paraId="73266421" w14:textId="77777777" w:rsidR="005D7B61" w:rsidRPr="00DD519E" w:rsidRDefault="005D7B61" w:rsidP="00C2122F">
            <w:pPr>
              <w:suppressAutoHyphens w:val="0"/>
              <w:jc w:val="center"/>
              <w:rPr>
                <w:sz w:val="20"/>
                <w:szCs w:val="20"/>
                <w:lang w:eastAsia="es-CO"/>
              </w:rPr>
            </w:pPr>
            <w:r w:rsidRPr="00DD519E">
              <w:rPr>
                <w:sz w:val="20"/>
                <w:szCs w:val="20"/>
                <w:lang w:eastAsia="es-CO"/>
              </w:rPr>
              <w:t>156837</w:t>
            </w:r>
          </w:p>
        </w:tc>
        <w:tc>
          <w:tcPr>
            <w:tcW w:w="1193" w:type="dxa"/>
            <w:tcBorders>
              <w:top w:val="nil"/>
              <w:left w:val="nil"/>
              <w:bottom w:val="single" w:sz="4" w:space="0" w:color="auto"/>
              <w:right w:val="single" w:sz="4" w:space="0" w:color="auto"/>
            </w:tcBorders>
            <w:shd w:val="clear" w:color="auto" w:fill="auto"/>
            <w:noWrap/>
            <w:vAlign w:val="center"/>
            <w:hideMark/>
          </w:tcPr>
          <w:p w14:paraId="22DC33C3" w14:textId="77777777" w:rsidR="005D7B61" w:rsidRPr="00DD519E" w:rsidRDefault="005D7B61" w:rsidP="00C2122F">
            <w:pPr>
              <w:suppressAutoHyphens w:val="0"/>
              <w:jc w:val="center"/>
              <w:rPr>
                <w:sz w:val="20"/>
                <w:szCs w:val="20"/>
                <w:lang w:eastAsia="es-CO"/>
              </w:rPr>
            </w:pPr>
            <w:r w:rsidRPr="00DD519E">
              <w:rPr>
                <w:sz w:val="20"/>
                <w:szCs w:val="20"/>
                <w:lang w:eastAsia="es-CO"/>
              </w:rPr>
              <w:t>184515</w:t>
            </w:r>
          </w:p>
        </w:tc>
        <w:tc>
          <w:tcPr>
            <w:tcW w:w="1207" w:type="dxa"/>
            <w:tcBorders>
              <w:top w:val="nil"/>
              <w:left w:val="nil"/>
              <w:bottom w:val="single" w:sz="4" w:space="0" w:color="auto"/>
              <w:right w:val="single" w:sz="4" w:space="0" w:color="auto"/>
            </w:tcBorders>
            <w:shd w:val="clear" w:color="auto" w:fill="auto"/>
            <w:noWrap/>
            <w:vAlign w:val="center"/>
            <w:hideMark/>
          </w:tcPr>
          <w:p w14:paraId="74BA775C" w14:textId="77777777" w:rsidR="005D7B61" w:rsidRPr="00DD519E" w:rsidRDefault="005D7B61" w:rsidP="00C2122F">
            <w:pPr>
              <w:suppressAutoHyphens w:val="0"/>
              <w:jc w:val="center"/>
              <w:rPr>
                <w:sz w:val="20"/>
                <w:szCs w:val="20"/>
                <w:lang w:eastAsia="es-CO"/>
              </w:rPr>
            </w:pPr>
            <w:r w:rsidRPr="00DD519E">
              <w:rPr>
                <w:sz w:val="20"/>
                <w:szCs w:val="20"/>
                <w:lang w:eastAsia="es-CO"/>
              </w:rPr>
              <w:t>125470</w:t>
            </w:r>
          </w:p>
        </w:tc>
        <w:tc>
          <w:tcPr>
            <w:tcW w:w="1193" w:type="dxa"/>
            <w:tcBorders>
              <w:top w:val="nil"/>
              <w:left w:val="nil"/>
              <w:bottom w:val="single" w:sz="4" w:space="0" w:color="auto"/>
              <w:right w:val="single" w:sz="4" w:space="0" w:color="auto"/>
            </w:tcBorders>
            <w:shd w:val="clear" w:color="auto" w:fill="auto"/>
            <w:noWrap/>
            <w:vAlign w:val="center"/>
            <w:hideMark/>
          </w:tcPr>
          <w:p w14:paraId="3081F51E" w14:textId="77777777" w:rsidR="005D7B61" w:rsidRPr="00DD519E" w:rsidRDefault="005D7B61" w:rsidP="00C2122F">
            <w:pPr>
              <w:suppressAutoHyphens w:val="0"/>
              <w:jc w:val="center"/>
              <w:rPr>
                <w:sz w:val="20"/>
                <w:szCs w:val="20"/>
                <w:lang w:eastAsia="es-CO"/>
              </w:rPr>
            </w:pPr>
            <w:r w:rsidRPr="00DD519E">
              <w:rPr>
                <w:sz w:val="20"/>
                <w:szCs w:val="20"/>
                <w:lang w:eastAsia="es-CO"/>
              </w:rPr>
              <w:t>147612</w:t>
            </w:r>
          </w:p>
        </w:tc>
        <w:tc>
          <w:tcPr>
            <w:tcW w:w="1207" w:type="dxa"/>
            <w:tcBorders>
              <w:top w:val="nil"/>
              <w:left w:val="nil"/>
              <w:bottom w:val="single" w:sz="4" w:space="0" w:color="auto"/>
              <w:right w:val="single" w:sz="4" w:space="0" w:color="auto"/>
            </w:tcBorders>
            <w:shd w:val="clear" w:color="auto" w:fill="auto"/>
            <w:noWrap/>
            <w:vAlign w:val="center"/>
            <w:hideMark/>
          </w:tcPr>
          <w:p w14:paraId="04A53A92" w14:textId="77777777" w:rsidR="005D7B61" w:rsidRPr="00DD519E" w:rsidRDefault="005D7B61" w:rsidP="00C2122F">
            <w:pPr>
              <w:suppressAutoHyphens w:val="0"/>
              <w:jc w:val="center"/>
              <w:rPr>
                <w:sz w:val="20"/>
                <w:szCs w:val="20"/>
                <w:lang w:eastAsia="es-CO"/>
              </w:rPr>
            </w:pPr>
            <w:r w:rsidRPr="00DD519E">
              <w:rPr>
                <w:sz w:val="20"/>
                <w:szCs w:val="20"/>
                <w:lang w:eastAsia="es-CO"/>
              </w:rPr>
              <w:t>104558</w:t>
            </w:r>
          </w:p>
        </w:tc>
        <w:tc>
          <w:tcPr>
            <w:tcW w:w="1193" w:type="dxa"/>
            <w:tcBorders>
              <w:top w:val="nil"/>
              <w:left w:val="nil"/>
              <w:bottom w:val="single" w:sz="4" w:space="0" w:color="auto"/>
              <w:right w:val="single" w:sz="4" w:space="0" w:color="auto"/>
            </w:tcBorders>
            <w:shd w:val="clear" w:color="auto" w:fill="auto"/>
            <w:noWrap/>
            <w:vAlign w:val="center"/>
            <w:hideMark/>
          </w:tcPr>
          <w:p w14:paraId="51C4AF21" w14:textId="77777777" w:rsidR="005D7B61" w:rsidRPr="00DD519E" w:rsidRDefault="005D7B61" w:rsidP="00C2122F">
            <w:pPr>
              <w:suppressAutoHyphens w:val="0"/>
              <w:jc w:val="center"/>
              <w:rPr>
                <w:sz w:val="20"/>
                <w:szCs w:val="20"/>
                <w:lang w:eastAsia="es-CO"/>
              </w:rPr>
            </w:pPr>
            <w:r w:rsidRPr="00DD519E">
              <w:rPr>
                <w:sz w:val="20"/>
                <w:szCs w:val="20"/>
                <w:lang w:eastAsia="es-CO"/>
              </w:rPr>
              <w:t>123010</w:t>
            </w:r>
          </w:p>
        </w:tc>
      </w:tr>
      <w:tr w:rsidR="005D7B61" w:rsidRPr="00DD519E" w14:paraId="5858B7D3" w14:textId="77777777" w:rsidTr="00C2122F">
        <w:trPr>
          <w:trHeight w:val="25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2484FF2" w14:textId="77777777" w:rsidR="005D7B61" w:rsidRPr="00DD519E" w:rsidRDefault="005D7B61" w:rsidP="00C2122F">
            <w:pPr>
              <w:suppressAutoHyphens w:val="0"/>
              <w:jc w:val="center"/>
              <w:rPr>
                <w:sz w:val="20"/>
                <w:szCs w:val="20"/>
                <w:lang w:eastAsia="es-CO"/>
              </w:rPr>
            </w:pPr>
            <w:r w:rsidRPr="00DD519E">
              <w:rPr>
                <w:sz w:val="20"/>
                <w:szCs w:val="20"/>
                <w:lang w:eastAsia="es-CO"/>
              </w:rPr>
              <w:t>6</w:t>
            </w:r>
          </w:p>
        </w:tc>
        <w:tc>
          <w:tcPr>
            <w:tcW w:w="1207" w:type="dxa"/>
            <w:tcBorders>
              <w:top w:val="nil"/>
              <w:left w:val="nil"/>
              <w:bottom w:val="single" w:sz="4" w:space="0" w:color="auto"/>
              <w:right w:val="single" w:sz="4" w:space="0" w:color="auto"/>
            </w:tcBorders>
            <w:shd w:val="clear" w:color="auto" w:fill="auto"/>
            <w:noWrap/>
            <w:vAlign w:val="center"/>
            <w:hideMark/>
          </w:tcPr>
          <w:p w14:paraId="7B2FA37F" w14:textId="77777777" w:rsidR="005D7B61" w:rsidRPr="00DD519E" w:rsidRDefault="005D7B61" w:rsidP="00C2122F">
            <w:pPr>
              <w:suppressAutoHyphens w:val="0"/>
              <w:jc w:val="center"/>
              <w:rPr>
                <w:sz w:val="20"/>
                <w:szCs w:val="20"/>
                <w:lang w:eastAsia="es-CO"/>
              </w:rPr>
            </w:pPr>
            <w:r w:rsidRPr="00DD519E">
              <w:rPr>
                <w:sz w:val="20"/>
                <w:szCs w:val="20"/>
                <w:lang w:eastAsia="es-CO"/>
              </w:rPr>
              <w:t>156837</w:t>
            </w:r>
          </w:p>
        </w:tc>
        <w:tc>
          <w:tcPr>
            <w:tcW w:w="1193" w:type="dxa"/>
            <w:tcBorders>
              <w:top w:val="nil"/>
              <w:left w:val="nil"/>
              <w:bottom w:val="single" w:sz="4" w:space="0" w:color="auto"/>
              <w:right w:val="single" w:sz="4" w:space="0" w:color="auto"/>
            </w:tcBorders>
            <w:shd w:val="clear" w:color="auto" w:fill="auto"/>
            <w:noWrap/>
            <w:vAlign w:val="center"/>
            <w:hideMark/>
          </w:tcPr>
          <w:p w14:paraId="6DA02766" w14:textId="77777777" w:rsidR="005D7B61" w:rsidRPr="00DD519E" w:rsidRDefault="005D7B61" w:rsidP="00C2122F">
            <w:pPr>
              <w:suppressAutoHyphens w:val="0"/>
              <w:jc w:val="center"/>
              <w:rPr>
                <w:sz w:val="20"/>
                <w:szCs w:val="20"/>
                <w:lang w:eastAsia="es-CO"/>
              </w:rPr>
            </w:pPr>
            <w:r w:rsidRPr="00DD519E">
              <w:rPr>
                <w:sz w:val="20"/>
                <w:szCs w:val="20"/>
                <w:lang w:eastAsia="es-CO"/>
              </w:rPr>
              <w:t>184515</w:t>
            </w:r>
          </w:p>
        </w:tc>
        <w:tc>
          <w:tcPr>
            <w:tcW w:w="1207" w:type="dxa"/>
            <w:tcBorders>
              <w:top w:val="nil"/>
              <w:left w:val="nil"/>
              <w:bottom w:val="single" w:sz="4" w:space="0" w:color="auto"/>
              <w:right w:val="single" w:sz="4" w:space="0" w:color="auto"/>
            </w:tcBorders>
            <w:shd w:val="clear" w:color="auto" w:fill="auto"/>
            <w:noWrap/>
            <w:vAlign w:val="center"/>
            <w:hideMark/>
          </w:tcPr>
          <w:p w14:paraId="341457A3" w14:textId="77777777" w:rsidR="005D7B61" w:rsidRPr="00DD519E" w:rsidRDefault="005D7B61" w:rsidP="00C2122F">
            <w:pPr>
              <w:suppressAutoHyphens w:val="0"/>
              <w:jc w:val="center"/>
              <w:rPr>
                <w:sz w:val="20"/>
                <w:szCs w:val="20"/>
                <w:lang w:eastAsia="es-CO"/>
              </w:rPr>
            </w:pPr>
            <w:r w:rsidRPr="00DD519E">
              <w:rPr>
                <w:sz w:val="20"/>
                <w:szCs w:val="20"/>
                <w:lang w:eastAsia="es-CO"/>
              </w:rPr>
              <w:t>125470</w:t>
            </w:r>
          </w:p>
        </w:tc>
        <w:tc>
          <w:tcPr>
            <w:tcW w:w="1193" w:type="dxa"/>
            <w:tcBorders>
              <w:top w:val="nil"/>
              <w:left w:val="nil"/>
              <w:bottom w:val="single" w:sz="4" w:space="0" w:color="auto"/>
              <w:right w:val="single" w:sz="4" w:space="0" w:color="auto"/>
            </w:tcBorders>
            <w:shd w:val="clear" w:color="auto" w:fill="auto"/>
            <w:noWrap/>
            <w:vAlign w:val="center"/>
            <w:hideMark/>
          </w:tcPr>
          <w:p w14:paraId="0B72CB21" w14:textId="77777777" w:rsidR="005D7B61" w:rsidRPr="00DD519E" w:rsidRDefault="005D7B61" w:rsidP="00C2122F">
            <w:pPr>
              <w:suppressAutoHyphens w:val="0"/>
              <w:jc w:val="center"/>
              <w:rPr>
                <w:sz w:val="20"/>
                <w:szCs w:val="20"/>
                <w:lang w:eastAsia="es-CO"/>
              </w:rPr>
            </w:pPr>
            <w:r w:rsidRPr="00DD519E">
              <w:rPr>
                <w:sz w:val="20"/>
                <w:szCs w:val="20"/>
                <w:lang w:eastAsia="es-CO"/>
              </w:rPr>
              <w:t>147612</w:t>
            </w:r>
          </w:p>
        </w:tc>
        <w:tc>
          <w:tcPr>
            <w:tcW w:w="1207" w:type="dxa"/>
            <w:tcBorders>
              <w:top w:val="nil"/>
              <w:left w:val="nil"/>
              <w:bottom w:val="single" w:sz="4" w:space="0" w:color="auto"/>
              <w:right w:val="single" w:sz="4" w:space="0" w:color="auto"/>
            </w:tcBorders>
            <w:shd w:val="clear" w:color="auto" w:fill="auto"/>
            <w:noWrap/>
            <w:vAlign w:val="center"/>
            <w:hideMark/>
          </w:tcPr>
          <w:p w14:paraId="4DE76C55" w14:textId="77777777" w:rsidR="005D7B61" w:rsidRPr="00DD519E" w:rsidRDefault="005D7B61" w:rsidP="00C2122F">
            <w:pPr>
              <w:suppressAutoHyphens w:val="0"/>
              <w:jc w:val="center"/>
              <w:rPr>
                <w:sz w:val="20"/>
                <w:szCs w:val="20"/>
                <w:lang w:eastAsia="es-CO"/>
              </w:rPr>
            </w:pPr>
            <w:r w:rsidRPr="00DD519E">
              <w:rPr>
                <w:sz w:val="20"/>
                <w:szCs w:val="20"/>
                <w:lang w:eastAsia="es-CO"/>
              </w:rPr>
              <w:t>104558</w:t>
            </w:r>
          </w:p>
        </w:tc>
        <w:tc>
          <w:tcPr>
            <w:tcW w:w="1193" w:type="dxa"/>
            <w:tcBorders>
              <w:top w:val="nil"/>
              <w:left w:val="nil"/>
              <w:bottom w:val="single" w:sz="4" w:space="0" w:color="auto"/>
              <w:right w:val="single" w:sz="4" w:space="0" w:color="auto"/>
            </w:tcBorders>
            <w:shd w:val="clear" w:color="auto" w:fill="auto"/>
            <w:noWrap/>
            <w:vAlign w:val="center"/>
            <w:hideMark/>
          </w:tcPr>
          <w:p w14:paraId="4233CD53" w14:textId="77777777" w:rsidR="005D7B61" w:rsidRPr="00DD519E" w:rsidRDefault="005D7B61" w:rsidP="00C2122F">
            <w:pPr>
              <w:suppressAutoHyphens w:val="0"/>
              <w:jc w:val="center"/>
              <w:rPr>
                <w:sz w:val="20"/>
                <w:szCs w:val="20"/>
                <w:lang w:eastAsia="es-CO"/>
              </w:rPr>
            </w:pPr>
            <w:r w:rsidRPr="00DD519E">
              <w:rPr>
                <w:sz w:val="20"/>
                <w:szCs w:val="20"/>
                <w:lang w:eastAsia="es-CO"/>
              </w:rPr>
              <w:t>123010</w:t>
            </w:r>
          </w:p>
        </w:tc>
      </w:tr>
      <w:tr w:rsidR="005D7B61" w:rsidRPr="00DD519E" w14:paraId="4740CDA9" w14:textId="77777777" w:rsidTr="00C2122F">
        <w:trPr>
          <w:trHeight w:val="25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E910F37" w14:textId="77777777" w:rsidR="005D7B61" w:rsidRPr="00DD519E" w:rsidRDefault="005D7B61" w:rsidP="00C2122F">
            <w:pPr>
              <w:suppressAutoHyphens w:val="0"/>
              <w:jc w:val="center"/>
              <w:rPr>
                <w:sz w:val="20"/>
                <w:szCs w:val="20"/>
                <w:lang w:eastAsia="es-CO"/>
              </w:rPr>
            </w:pPr>
            <w:r w:rsidRPr="00DD519E">
              <w:rPr>
                <w:sz w:val="20"/>
                <w:szCs w:val="20"/>
                <w:lang w:eastAsia="es-CO"/>
              </w:rPr>
              <w:t>7</w:t>
            </w:r>
          </w:p>
        </w:tc>
        <w:tc>
          <w:tcPr>
            <w:tcW w:w="1207" w:type="dxa"/>
            <w:tcBorders>
              <w:top w:val="nil"/>
              <w:left w:val="nil"/>
              <w:bottom w:val="single" w:sz="4" w:space="0" w:color="auto"/>
              <w:right w:val="single" w:sz="4" w:space="0" w:color="auto"/>
            </w:tcBorders>
            <w:shd w:val="clear" w:color="auto" w:fill="auto"/>
            <w:noWrap/>
            <w:vAlign w:val="center"/>
            <w:hideMark/>
          </w:tcPr>
          <w:p w14:paraId="7E018A97" w14:textId="77777777" w:rsidR="005D7B61" w:rsidRPr="00DD519E" w:rsidRDefault="005D7B61" w:rsidP="00C2122F">
            <w:pPr>
              <w:suppressAutoHyphens w:val="0"/>
              <w:jc w:val="center"/>
              <w:rPr>
                <w:sz w:val="20"/>
                <w:szCs w:val="20"/>
                <w:lang w:eastAsia="es-CO"/>
              </w:rPr>
            </w:pPr>
            <w:r w:rsidRPr="00DD519E">
              <w:rPr>
                <w:sz w:val="20"/>
                <w:szCs w:val="20"/>
                <w:lang w:eastAsia="es-CO"/>
              </w:rPr>
              <w:t>156837</w:t>
            </w:r>
          </w:p>
        </w:tc>
        <w:tc>
          <w:tcPr>
            <w:tcW w:w="1193" w:type="dxa"/>
            <w:tcBorders>
              <w:top w:val="nil"/>
              <w:left w:val="nil"/>
              <w:bottom w:val="single" w:sz="4" w:space="0" w:color="auto"/>
              <w:right w:val="single" w:sz="4" w:space="0" w:color="auto"/>
            </w:tcBorders>
            <w:shd w:val="clear" w:color="auto" w:fill="auto"/>
            <w:noWrap/>
            <w:vAlign w:val="center"/>
            <w:hideMark/>
          </w:tcPr>
          <w:p w14:paraId="1C2ECC5A" w14:textId="77777777" w:rsidR="005D7B61" w:rsidRPr="00DD519E" w:rsidRDefault="005D7B61" w:rsidP="00C2122F">
            <w:pPr>
              <w:suppressAutoHyphens w:val="0"/>
              <w:jc w:val="center"/>
              <w:rPr>
                <w:sz w:val="20"/>
                <w:szCs w:val="20"/>
                <w:lang w:eastAsia="es-CO"/>
              </w:rPr>
            </w:pPr>
            <w:r w:rsidRPr="00DD519E">
              <w:rPr>
                <w:sz w:val="20"/>
                <w:szCs w:val="20"/>
                <w:lang w:eastAsia="es-CO"/>
              </w:rPr>
              <w:t>184515</w:t>
            </w:r>
          </w:p>
        </w:tc>
        <w:tc>
          <w:tcPr>
            <w:tcW w:w="1207" w:type="dxa"/>
            <w:tcBorders>
              <w:top w:val="nil"/>
              <w:left w:val="nil"/>
              <w:bottom w:val="single" w:sz="4" w:space="0" w:color="auto"/>
              <w:right w:val="single" w:sz="4" w:space="0" w:color="auto"/>
            </w:tcBorders>
            <w:shd w:val="clear" w:color="auto" w:fill="auto"/>
            <w:noWrap/>
            <w:vAlign w:val="center"/>
            <w:hideMark/>
          </w:tcPr>
          <w:p w14:paraId="4A625829" w14:textId="77777777" w:rsidR="005D7B61" w:rsidRPr="00DD519E" w:rsidRDefault="005D7B61" w:rsidP="00C2122F">
            <w:pPr>
              <w:suppressAutoHyphens w:val="0"/>
              <w:jc w:val="center"/>
              <w:rPr>
                <w:sz w:val="20"/>
                <w:szCs w:val="20"/>
                <w:lang w:eastAsia="es-CO"/>
              </w:rPr>
            </w:pPr>
            <w:r w:rsidRPr="00DD519E">
              <w:rPr>
                <w:sz w:val="20"/>
                <w:szCs w:val="20"/>
                <w:lang w:eastAsia="es-CO"/>
              </w:rPr>
              <w:t>125470</w:t>
            </w:r>
          </w:p>
        </w:tc>
        <w:tc>
          <w:tcPr>
            <w:tcW w:w="1193" w:type="dxa"/>
            <w:tcBorders>
              <w:top w:val="nil"/>
              <w:left w:val="nil"/>
              <w:bottom w:val="single" w:sz="4" w:space="0" w:color="auto"/>
              <w:right w:val="single" w:sz="4" w:space="0" w:color="auto"/>
            </w:tcBorders>
            <w:shd w:val="clear" w:color="auto" w:fill="auto"/>
            <w:noWrap/>
            <w:vAlign w:val="center"/>
            <w:hideMark/>
          </w:tcPr>
          <w:p w14:paraId="39DCF0F7" w14:textId="77777777" w:rsidR="005D7B61" w:rsidRPr="00DD519E" w:rsidRDefault="005D7B61" w:rsidP="00C2122F">
            <w:pPr>
              <w:suppressAutoHyphens w:val="0"/>
              <w:jc w:val="center"/>
              <w:rPr>
                <w:sz w:val="20"/>
                <w:szCs w:val="20"/>
                <w:lang w:eastAsia="es-CO"/>
              </w:rPr>
            </w:pPr>
            <w:r w:rsidRPr="00DD519E">
              <w:rPr>
                <w:sz w:val="20"/>
                <w:szCs w:val="20"/>
                <w:lang w:eastAsia="es-CO"/>
              </w:rPr>
              <w:t>147612</w:t>
            </w:r>
          </w:p>
        </w:tc>
        <w:tc>
          <w:tcPr>
            <w:tcW w:w="1207" w:type="dxa"/>
            <w:tcBorders>
              <w:top w:val="nil"/>
              <w:left w:val="nil"/>
              <w:bottom w:val="single" w:sz="4" w:space="0" w:color="auto"/>
              <w:right w:val="single" w:sz="4" w:space="0" w:color="auto"/>
            </w:tcBorders>
            <w:shd w:val="clear" w:color="auto" w:fill="auto"/>
            <w:noWrap/>
            <w:vAlign w:val="center"/>
            <w:hideMark/>
          </w:tcPr>
          <w:p w14:paraId="6C1505ED" w14:textId="77777777" w:rsidR="005D7B61" w:rsidRPr="00DD519E" w:rsidRDefault="005D7B61" w:rsidP="00C2122F">
            <w:pPr>
              <w:suppressAutoHyphens w:val="0"/>
              <w:jc w:val="center"/>
              <w:rPr>
                <w:sz w:val="20"/>
                <w:szCs w:val="20"/>
                <w:lang w:eastAsia="es-CO"/>
              </w:rPr>
            </w:pPr>
            <w:r w:rsidRPr="00DD519E">
              <w:rPr>
                <w:sz w:val="20"/>
                <w:szCs w:val="20"/>
                <w:lang w:eastAsia="es-CO"/>
              </w:rPr>
              <w:t>104558</w:t>
            </w:r>
          </w:p>
        </w:tc>
        <w:tc>
          <w:tcPr>
            <w:tcW w:w="1193" w:type="dxa"/>
            <w:tcBorders>
              <w:top w:val="nil"/>
              <w:left w:val="nil"/>
              <w:bottom w:val="single" w:sz="4" w:space="0" w:color="auto"/>
              <w:right w:val="single" w:sz="4" w:space="0" w:color="auto"/>
            </w:tcBorders>
            <w:shd w:val="clear" w:color="auto" w:fill="auto"/>
            <w:noWrap/>
            <w:vAlign w:val="center"/>
            <w:hideMark/>
          </w:tcPr>
          <w:p w14:paraId="7D9138E6" w14:textId="77777777" w:rsidR="005D7B61" w:rsidRPr="00DD519E" w:rsidRDefault="005D7B61" w:rsidP="00C2122F">
            <w:pPr>
              <w:suppressAutoHyphens w:val="0"/>
              <w:jc w:val="center"/>
              <w:rPr>
                <w:sz w:val="20"/>
                <w:szCs w:val="20"/>
                <w:lang w:eastAsia="es-CO"/>
              </w:rPr>
            </w:pPr>
            <w:r w:rsidRPr="00DD519E">
              <w:rPr>
                <w:sz w:val="20"/>
                <w:szCs w:val="20"/>
                <w:lang w:eastAsia="es-CO"/>
              </w:rPr>
              <w:t>123010</w:t>
            </w:r>
          </w:p>
        </w:tc>
      </w:tr>
      <w:tr w:rsidR="005D7B61" w:rsidRPr="00DD519E" w14:paraId="4671B667" w14:textId="77777777" w:rsidTr="00C2122F">
        <w:trPr>
          <w:trHeight w:val="25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C1E9AD9" w14:textId="77777777" w:rsidR="005D7B61" w:rsidRPr="00DD519E" w:rsidRDefault="005D7B61" w:rsidP="00C2122F">
            <w:pPr>
              <w:suppressAutoHyphens w:val="0"/>
              <w:jc w:val="center"/>
              <w:rPr>
                <w:sz w:val="20"/>
                <w:szCs w:val="20"/>
                <w:lang w:eastAsia="es-CO"/>
              </w:rPr>
            </w:pPr>
            <w:r w:rsidRPr="00DD519E">
              <w:rPr>
                <w:sz w:val="20"/>
                <w:szCs w:val="20"/>
                <w:lang w:eastAsia="es-CO"/>
              </w:rPr>
              <w:t>8</w:t>
            </w:r>
          </w:p>
        </w:tc>
        <w:tc>
          <w:tcPr>
            <w:tcW w:w="1207" w:type="dxa"/>
            <w:tcBorders>
              <w:top w:val="nil"/>
              <w:left w:val="nil"/>
              <w:bottom w:val="single" w:sz="4" w:space="0" w:color="auto"/>
              <w:right w:val="single" w:sz="4" w:space="0" w:color="auto"/>
            </w:tcBorders>
            <w:shd w:val="clear" w:color="auto" w:fill="auto"/>
            <w:noWrap/>
            <w:vAlign w:val="center"/>
            <w:hideMark/>
          </w:tcPr>
          <w:p w14:paraId="5D273120" w14:textId="77777777" w:rsidR="005D7B61" w:rsidRPr="00DD519E" w:rsidRDefault="005D7B61" w:rsidP="00C2122F">
            <w:pPr>
              <w:suppressAutoHyphens w:val="0"/>
              <w:jc w:val="center"/>
              <w:rPr>
                <w:sz w:val="20"/>
                <w:szCs w:val="20"/>
                <w:lang w:eastAsia="es-CO"/>
              </w:rPr>
            </w:pPr>
            <w:r w:rsidRPr="00DD519E">
              <w:rPr>
                <w:sz w:val="20"/>
                <w:szCs w:val="20"/>
                <w:lang w:eastAsia="es-CO"/>
              </w:rPr>
              <w:t>156837</w:t>
            </w:r>
          </w:p>
        </w:tc>
        <w:tc>
          <w:tcPr>
            <w:tcW w:w="1193" w:type="dxa"/>
            <w:tcBorders>
              <w:top w:val="nil"/>
              <w:left w:val="nil"/>
              <w:bottom w:val="single" w:sz="4" w:space="0" w:color="auto"/>
              <w:right w:val="single" w:sz="4" w:space="0" w:color="auto"/>
            </w:tcBorders>
            <w:shd w:val="clear" w:color="auto" w:fill="auto"/>
            <w:noWrap/>
            <w:vAlign w:val="center"/>
            <w:hideMark/>
          </w:tcPr>
          <w:p w14:paraId="43947E9A" w14:textId="77777777" w:rsidR="005D7B61" w:rsidRPr="00DD519E" w:rsidRDefault="005D7B61" w:rsidP="00C2122F">
            <w:pPr>
              <w:suppressAutoHyphens w:val="0"/>
              <w:jc w:val="center"/>
              <w:rPr>
                <w:sz w:val="20"/>
                <w:szCs w:val="20"/>
                <w:lang w:eastAsia="es-CO"/>
              </w:rPr>
            </w:pPr>
            <w:r w:rsidRPr="00DD519E">
              <w:rPr>
                <w:sz w:val="20"/>
                <w:szCs w:val="20"/>
                <w:lang w:eastAsia="es-CO"/>
              </w:rPr>
              <w:t>184515</w:t>
            </w:r>
          </w:p>
        </w:tc>
        <w:tc>
          <w:tcPr>
            <w:tcW w:w="1207" w:type="dxa"/>
            <w:tcBorders>
              <w:top w:val="nil"/>
              <w:left w:val="nil"/>
              <w:bottom w:val="single" w:sz="4" w:space="0" w:color="auto"/>
              <w:right w:val="single" w:sz="4" w:space="0" w:color="auto"/>
            </w:tcBorders>
            <w:shd w:val="clear" w:color="auto" w:fill="auto"/>
            <w:noWrap/>
            <w:vAlign w:val="center"/>
            <w:hideMark/>
          </w:tcPr>
          <w:p w14:paraId="32C9BBF4" w14:textId="77777777" w:rsidR="005D7B61" w:rsidRPr="00DD519E" w:rsidRDefault="005D7B61" w:rsidP="00C2122F">
            <w:pPr>
              <w:suppressAutoHyphens w:val="0"/>
              <w:jc w:val="center"/>
              <w:rPr>
                <w:sz w:val="20"/>
                <w:szCs w:val="20"/>
                <w:lang w:eastAsia="es-CO"/>
              </w:rPr>
            </w:pPr>
            <w:r w:rsidRPr="00DD519E">
              <w:rPr>
                <w:sz w:val="20"/>
                <w:szCs w:val="20"/>
                <w:lang w:eastAsia="es-CO"/>
              </w:rPr>
              <w:t>125470</w:t>
            </w:r>
          </w:p>
        </w:tc>
        <w:tc>
          <w:tcPr>
            <w:tcW w:w="1193" w:type="dxa"/>
            <w:tcBorders>
              <w:top w:val="nil"/>
              <w:left w:val="nil"/>
              <w:bottom w:val="single" w:sz="4" w:space="0" w:color="auto"/>
              <w:right w:val="single" w:sz="4" w:space="0" w:color="auto"/>
            </w:tcBorders>
            <w:shd w:val="clear" w:color="auto" w:fill="auto"/>
            <w:noWrap/>
            <w:vAlign w:val="center"/>
            <w:hideMark/>
          </w:tcPr>
          <w:p w14:paraId="003C4999" w14:textId="77777777" w:rsidR="005D7B61" w:rsidRPr="00DD519E" w:rsidRDefault="005D7B61" w:rsidP="00C2122F">
            <w:pPr>
              <w:suppressAutoHyphens w:val="0"/>
              <w:jc w:val="center"/>
              <w:rPr>
                <w:sz w:val="20"/>
                <w:szCs w:val="20"/>
                <w:lang w:eastAsia="es-CO"/>
              </w:rPr>
            </w:pPr>
            <w:r w:rsidRPr="00DD519E">
              <w:rPr>
                <w:sz w:val="20"/>
                <w:szCs w:val="20"/>
                <w:lang w:eastAsia="es-CO"/>
              </w:rPr>
              <w:t>147612</w:t>
            </w:r>
          </w:p>
        </w:tc>
        <w:tc>
          <w:tcPr>
            <w:tcW w:w="1207" w:type="dxa"/>
            <w:tcBorders>
              <w:top w:val="nil"/>
              <w:left w:val="nil"/>
              <w:bottom w:val="single" w:sz="4" w:space="0" w:color="auto"/>
              <w:right w:val="single" w:sz="4" w:space="0" w:color="auto"/>
            </w:tcBorders>
            <w:shd w:val="clear" w:color="auto" w:fill="auto"/>
            <w:noWrap/>
            <w:vAlign w:val="center"/>
            <w:hideMark/>
          </w:tcPr>
          <w:p w14:paraId="23E030C6" w14:textId="77777777" w:rsidR="005D7B61" w:rsidRPr="00DD519E" w:rsidRDefault="005D7B61" w:rsidP="00C2122F">
            <w:pPr>
              <w:suppressAutoHyphens w:val="0"/>
              <w:jc w:val="center"/>
              <w:rPr>
                <w:sz w:val="20"/>
                <w:szCs w:val="20"/>
                <w:lang w:eastAsia="es-CO"/>
              </w:rPr>
            </w:pPr>
            <w:r w:rsidRPr="00DD519E">
              <w:rPr>
                <w:sz w:val="20"/>
                <w:szCs w:val="20"/>
                <w:lang w:eastAsia="es-CO"/>
              </w:rPr>
              <w:t>104558</w:t>
            </w:r>
          </w:p>
        </w:tc>
        <w:tc>
          <w:tcPr>
            <w:tcW w:w="1193" w:type="dxa"/>
            <w:tcBorders>
              <w:top w:val="nil"/>
              <w:left w:val="nil"/>
              <w:bottom w:val="single" w:sz="4" w:space="0" w:color="auto"/>
              <w:right w:val="single" w:sz="4" w:space="0" w:color="auto"/>
            </w:tcBorders>
            <w:shd w:val="clear" w:color="auto" w:fill="auto"/>
            <w:noWrap/>
            <w:vAlign w:val="center"/>
            <w:hideMark/>
          </w:tcPr>
          <w:p w14:paraId="6ABBECA0" w14:textId="77777777" w:rsidR="005D7B61" w:rsidRPr="00DD519E" w:rsidRDefault="005D7B61" w:rsidP="00C2122F">
            <w:pPr>
              <w:suppressAutoHyphens w:val="0"/>
              <w:jc w:val="center"/>
              <w:rPr>
                <w:sz w:val="20"/>
                <w:szCs w:val="20"/>
                <w:lang w:eastAsia="es-CO"/>
              </w:rPr>
            </w:pPr>
            <w:r w:rsidRPr="00DD519E">
              <w:rPr>
                <w:sz w:val="20"/>
                <w:szCs w:val="20"/>
                <w:lang w:eastAsia="es-CO"/>
              </w:rPr>
              <w:t>123010</w:t>
            </w:r>
          </w:p>
        </w:tc>
      </w:tr>
      <w:tr w:rsidR="005D7B61" w:rsidRPr="00DD519E" w14:paraId="54F6350D" w14:textId="77777777" w:rsidTr="00C2122F">
        <w:trPr>
          <w:trHeight w:val="25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36F6610" w14:textId="77777777" w:rsidR="005D7B61" w:rsidRPr="00DD519E" w:rsidRDefault="005D7B61" w:rsidP="00C2122F">
            <w:pPr>
              <w:suppressAutoHyphens w:val="0"/>
              <w:jc w:val="center"/>
              <w:rPr>
                <w:sz w:val="20"/>
                <w:szCs w:val="20"/>
                <w:lang w:eastAsia="es-CO"/>
              </w:rPr>
            </w:pPr>
            <w:r w:rsidRPr="00DD519E">
              <w:rPr>
                <w:sz w:val="20"/>
                <w:szCs w:val="20"/>
                <w:lang w:eastAsia="es-CO"/>
              </w:rPr>
              <w:t>9</w:t>
            </w:r>
          </w:p>
        </w:tc>
        <w:tc>
          <w:tcPr>
            <w:tcW w:w="1207" w:type="dxa"/>
            <w:tcBorders>
              <w:top w:val="nil"/>
              <w:left w:val="nil"/>
              <w:bottom w:val="single" w:sz="4" w:space="0" w:color="auto"/>
              <w:right w:val="single" w:sz="4" w:space="0" w:color="auto"/>
            </w:tcBorders>
            <w:shd w:val="clear" w:color="auto" w:fill="auto"/>
            <w:noWrap/>
            <w:vAlign w:val="center"/>
            <w:hideMark/>
          </w:tcPr>
          <w:p w14:paraId="33AB22B8" w14:textId="77777777" w:rsidR="005D7B61" w:rsidRPr="00DD519E" w:rsidRDefault="005D7B61" w:rsidP="00C2122F">
            <w:pPr>
              <w:suppressAutoHyphens w:val="0"/>
              <w:jc w:val="center"/>
              <w:rPr>
                <w:sz w:val="20"/>
                <w:szCs w:val="20"/>
                <w:lang w:eastAsia="es-CO"/>
              </w:rPr>
            </w:pPr>
            <w:r w:rsidRPr="00DD519E">
              <w:rPr>
                <w:sz w:val="20"/>
                <w:szCs w:val="20"/>
                <w:lang w:eastAsia="es-CO"/>
              </w:rPr>
              <w:t>156837</w:t>
            </w:r>
          </w:p>
        </w:tc>
        <w:tc>
          <w:tcPr>
            <w:tcW w:w="1193" w:type="dxa"/>
            <w:tcBorders>
              <w:top w:val="nil"/>
              <w:left w:val="nil"/>
              <w:bottom w:val="single" w:sz="4" w:space="0" w:color="auto"/>
              <w:right w:val="single" w:sz="4" w:space="0" w:color="auto"/>
            </w:tcBorders>
            <w:shd w:val="clear" w:color="auto" w:fill="auto"/>
            <w:noWrap/>
            <w:vAlign w:val="center"/>
            <w:hideMark/>
          </w:tcPr>
          <w:p w14:paraId="475FBB72" w14:textId="77777777" w:rsidR="005D7B61" w:rsidRPr="00DD519E" w:rsidRDefault="005D7B61" w:rsidP="00C2122F">
            <w:pPr>
              <w:suppressAutoHyphens w:val="0"/>
              <w:jc w:val="center"/>
              <w:rPr>
                <w:sz w:val="20"/>
                <w:szCs w:val="20"/>
                <w:lang w:eastAsia="es-CO"/>
              </w:rPr>
            </w:pPr>
            <w:r w:rsidRPr="00DD519E">
              <w:rPr>
                <w:sz w:val="20"/>
                <w:szCs w:val="20"/>
                <w:lang w:eastAsia="es-CO"/>
              </w:rPr>
              <w:t>184515</w:t>
            </w:r>
          </w:p>
        </w:tc>
        <w:tc>
          <w:tcPr>
            <w:tcW w:w="1207" w:type="dxa"/>
            <w:tcBorders>
              <w:top w:val="nil"/>
              <w:left w:val="nil"/>
              <w:bottom w:val="single" w:sz="4" w:space="0" w:color="auto"/>
              <w:right w:val="single" w:sz="4" w:space="0" w:color="auto"/>
            </w:tcBorders>
            <w:shd w:val="clear" w:color="auto" w:fill="auto"/>
            <w:noWrap/>
            <w:vAlign w:val="center"/>
            <w:hideMark/>
          </w:tcPr>
          <w:p w14:paraId="3EA6CCA5" w14:textId="77777777" w:rsidR="005D7B61" w:rsidRPr="00DD519E" w:rsidRDefault="005D7B61" w:rsidP="00C2122F">
            <w:pPr>
              <w:suppressAutoHyphens w:val="0"/>
              <w:jc w:val="center"/>
              <w:rPr>
                <w:sz w:val="20"/>
                <w:szCs w:val="20"/>
                <w:lang w:eastAsia="es-CO"/>
              </w:rPr>
            </w:pPr>
            <w:r w:rsidRPr="00DD519E">
              <w:rPr>
                <w:sz w:val="20"/>
                <w:szCs w:val="20"/>
                <w:lang w:eastAsia="es-CO"/>
              </w:rPr>
              <w:t>125470</w:t>
            </w:r>
          </w:p>
        </w:tc>
        <w:tc>
          <w:tcPr>
            <w:tcW w:w="1193" w:type="dxa"/>
            <w:tcBorders>
              <w:top w:val="nil"/>
              <w:left w:val="nil"/>
              <w:bottom w:val="single" w:sz="4" w:space="0" w:color="auto"/>
              <w:right w:val="single" w:sz="4" w:space="0" w:color="auto"/>
            </w:tcBorders>
            <w:shd w:val="clear" w:color="auto" w:fill="auto"/>
            <w:noWrap/>
            <w:vAlign w:val="center"/>
            <w:hideMark/>
          </w:tcPr>
          <w:p w14:paraId="2005B3AE" w14:textId="77777777" w:rsidR="005D7B61" w:rsidRPr="00DD519E" w:rsidRDefault="005D7B61" w:rsidP="00C2122F">
            <w:pPr>
              <w:suppressAutoHyphens w:val="0"/>
              <w:jc w:val="center"/>
              <w:rPr>
                <w:sz w:val="20"/>
                <w:szCs w:val="20"/>
                <w:lang w:eastAsia="es-CO"/>
              </w:rPr>
            </w:pPr>
            <w:r w:rsidRPr="00DD519E">
              <w:rPr>
                <w:sz w:val="20"/>
                <w:szCs w:val="20"/>
                <w:lang w:eastAsia="es-CO"/>
              </w:rPr>
              <w:t>147612</w:t>
            </w:r>
          </w:p>
        </w:tc>
        <w:tc>
          <w:tcPr>
            <w:tcW w:w="1207" w:type="dxa"/>
            <w:tcBorders>
              <w:top w:val="nil"/>
              <w:left w:val="nil"/>
              <w:bottom w:val="single" w:sz="4" w:space="0" w:color="auto"/>
              <w:right w:val="single" w:sz="4" w:space="0" w:color="auto"/>
            </w:tcBorders>
            <w:shd w:val="clear" w:color="auto" w:fill="auto"/>
            <w:noWrap/>
            <w:vAlign w:val="center"/>
            <w:hideMark/>
          </w:tcPr>
          <w:p w14:paraId="15CAD69B" w14:textId="77777777" w:rsidR="005D7B61" w:rsidRPr="00DD519E" w:rsidRDefault="005D7B61" w:rsidP="00C2122F">
            <w:pPr>
              <w:suppressAutoHyphens w:val="0"/>
              <w:jc w:val="center"/>
              <w:rPr>
                <w:sz w:val="20"/>
                <w:szCs w:val="20"/>
                <w:lang w:eastAsia="es-CO"/>
              </w:rPr>
            </w:pPr>
            <w:r w:rsidRPr="00DD519E">
              <w:rPr>
                <w:sz w:val="20"/>
                <w:szCs w:val="20"/>
                <w:lang w:eastAsia="es-CO"/>
              </w:rPr>
              <w:t>104558</w:t>
            </w:r>
          </w:p>
        </w:tc>
        <w:tc>
          <w:tcPr>
            <w:tcW w:w="1193" w:type="dxa"/>
            <w:tcBorders>
              <w:top w:val="nil"/>
              <w:left w:val="nil"/>
              <w:bottom w:val="single" w:sz="4" w:space="0" w:color="auto"/>
              <w:right w:val="single" w:sz="4" w:space="0" w:color="auto"/>
            </w:tcBorders>
            <w:shd w:val="clear" w:color="auto" w:fill="auto"/>
            <w:noWrap/>
            <w:vAlign w:val="center"/>
            <w:hideMark/>
          </w:tcPr>
          <w:p w14:paraId="2197BB39" w14:textId="77777777" w:rsidR="005D7B61" w:rsidRPr="00DD519E" w:rsidRDefault="005D7B61" w:rsidP="00C2122F">
            <w:pPr>
              <w:suppressAutoHyphens w:val="0"/>
              <w:jc w:val="center"/>
              <w:rPr>
                <w:sz w:val="20"/>
                <w:szCs w:val="20"/>
                <w:lang w:eastAsia="es-CO"/>
              </w:rPr>
            </w:pPr>
            <w:r w:rsidRPr="00DD519E">
              <w:rPr>
                <w:sz w:val="20"/>
                <w:szCs w:val="20"/>
                <w:lang w:eastAsia="es-CO"/>
              </w:rPr>
              <w:t>123010</w:t>
            </w:r>
          </w:p>
        </w:tc>
      </w:tr>
      <w:tr w:rsidR="005D7B61" w:rsidRPr="00DD519E" w14:paraId="776E17C0" w14:textId="77777777" w:rsidTr="00C2122F">
        <w:trPr>
          <w:trHeight w:val="25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45E082C" w14:textId="77777777" w:rsidR="005D7B61" w:rsidRPr="00DD519E" w:rsidRDefault="005D7B61" w:rsidP="00C2122F">
            <w:pPr>
              <w:suppressAutoHyphens w:val="0"/>
              <w:jc w:val="center"/>
              <w:rPr>
                <w:sz w:val="20"/>
                <w:szCs w:val="20"/>
                <w:lang w:eastAsia="es-CO"/>
              </w:rPr>
            </w:pPr>
            <w:r w:rsidRPr="00DD519E">
              <w:rPr>
                <w:sz w:val="20"/>
                <w:szCs w:val="20"/>
                <w:lang w:eastAsia="es-CO"/>
              </w:rPr>
              <w:t>10</w:t>
            </w:r>
          </w:p>
        </w:tc>
        <w:tc>
          <w:tcPr>
            <w:tcW w:w="1207" w:type="dxa"/>
            <w:tcBorders>
              <w:top w:val="nil"/>
              <w:left w:val="nil"/>
              <w:bottom w:val="single" w:sz="4" w:space="0" w:color="auto"/>
              <w:right w:val="single" w:sz="4" w:space="0" w:color="auto"/>
            </w:tcBorders>
            <w:shd w:val="clear" w:color="auto" w:fill="auto"/>
            <w:noWrap/>
            <w:vAlign w:val="center"/>
            <w:hideMark/>
          </w:tcPr>
          <w:p w14:paraId="266C284C" w14:textId="77777777" w:rsidR="005D7B61" w:rsidRPr="00DD519E" w:rsidRDefault="005D7B61" w:rsidP="00C2122F">
            <w:pPr>
              <w:suppressAutoHyphens w:val="0"/>
              <w:jc w:val="center"/>
              <w:rPr>
                <w:sz w:val="20"/>
                <w:szCs w:val="20"/>
                <w:lang w:eastAsia="es-CO"/>
              </w:rPr>
            </w:pPr>
            <w:r w:rsidRPr="00DD519E">
              <w:rPr>
                <w:sz w:val="20"/>
                <w:szCs w:val="20"/>
                <w:lang w:eastAsia="es-CO"/>
              </w:rPr>
              <w:t>227567</w:t>
            </w:r>
          </w:p>
        </w:tc>
        <w:tc>
          <w:tcPr>
            <w:tcW w:w="1193" w:type="dxa"/>
            <w:tcBorders>
              <w:top w:val="nil"/>
              <w:left w:val="nil"/>
              <w:bottom w:val="single" w:sz="4" w:space="0" w:color="auto"/>
              <w:right w:val="single" w:sz="4" w:space="0" w:color="auto"/>
            </w:tcBorders>
            <w:shd w:val="clear" w:color="auto" w:fill="auto"/>
            <w:noWrap/>
            <w:vAlign w:val="center"/>
            <w:hideMark/>
          </w:tcPr>
          <w:p w14:paraId="1E52BAD0" w14:textId="77777777" w:rsidR="005D7B61" w:rsidRPr="00DD519E" w:rsidRDefault="005D7B61" w:rsidP="00C2122F">
            <w:pPr>
              <w:suppressAutoHyphens w:val="0"/>
              <w:jc w:val="center"/>
              <w:rPr>
                <w:sz w:val="20"/>
                <w:szCs w:val="20"/>
                <w:lang w:eastAsia="es-CO"/>
              </w:rPr>
            </w:pPr>
            <w:r w:rsidRPr="00DD519E">
              <w:rPr>
                <w:sz w:val="20"/>
                <w:szCs w:val="20"/>
                <w:lang w:eastAsia="es-CO"/>
              </w:rPr>
              <w:t>267727</w:t>
            </w:r>
          </w:p>
        </w:tc>
        <w:tc>
          <w:tcPr>
            <w:tcW w:w="1207" w:type="dxa"/>
            <w:tcBorders>
              <w:top w:val="nil"/>
              <w:left w:val="nil"/>
              <w:bottom w:val="single" w:sz="4" w:space="0" w:color="auto"/>
              <w:right w:val="single" w:sz="4" w:space="0" w:color="auto"/>
            </w:tcBorders>
            <w:shd w:val="clear" w:color="auto" w:fill="auto"/>
            <w:noWrap/>
            <w:vAlign w:val="center"/>
            <w:hideMark/>
          </w:tcPr>
          <w:p w14:paraId="66D570D0" w14:textId="77777777" w:rsidR="005D7B61" w:rsidRPr="00DD519E" w:rsidRDefault="005D7B61" w:rsidP="00C2122F">
            <w:pPr>
              <w:suppressAutoHyphens w:val="0"/>
              <w:jc w:val="center"/>
              <w:rPr>
                <w:sz w:val="20"/>
                <w:szCs w:val="20"/>
                <w:lang w:eastAsia="es-CO"/>
              </w:rPr>
            </w:pPr>
            <w:r w:rsidRPr="00DD519E">
              <w:rPr>
                <w:sz w:val="20"/>
                <w:szCs w:val="20"/>
                <w:lang w:eastAsia="es-CO"/>
              </w:rPr>
              <w:t>182054</w:t>
            </w:r>
          </w:p>
        </w:tc>
        <w:tc>
          <w:tcPr>
            <w:tcW w:w="1193" w:type="dxa"/>
            <w:tcBorders>
              <w:top w:val="nil"/>
              <w:left w:val="nil"/>
              <w:bottom w:val="single" w:sz="4" w:space="0" w:color="auto"/>
              <w:right w:val="single" w:sz="4" w:space="0" w:color="auto"/>
            </w:tcBorders>
            <w:shd w:val="clear" w:color="auto" w:fill="auto"/>
            <w:noWrap/>
            <w:vAlign w:val="center"/>
            <w:hideMark/>
          </w:tcPr>
          <w:p w14:paraId="2555BEB2" w14:textId="77777777" w:rsidR="005D7B61" w:rsidRPr="00DD519E" w:rsidRDefault="005D7B61" w:rsidP="00C2122F">
            <w:pPr>
              <w:suppressAutoHyphens w:val="0"/>
              <w:jc w:val="center"/>
              <w:rPr>
                <w:sz w:val="20"/>
                <w:szCs w:val="20"/>
                <w:lang w:eastAsia="es-CO"/>
              </w:rPr>
            </w:pPr>
            <w:r w:rsidRPr="00DD519E">
              <w:rPr>
                <w:sz w:val="20"/>
                <w:szCs w:val="20"/>
                <w:lang w:eastAsia="es-CO"/>
              </w:rPr>
              <w:t>214182</w:t>
            </w:r>
          </w:p>
        </w:tc>
        <w:tc>
          <w:tcPr>
            <w:tcW w:w="1207" w:type="dxa"/>
            <w:tcBorders>
              <w:top w:val="nil"/>
              <w:left w:val="nil"/>
              <w:bottom w:val="single" w:sz="4" w:space="0" w:color="auto"/>
              <w:right w:val="single" w:sz="4" w:space="0" w:color="auto"/>
            </w:tcBorders>
            <w:shd w:val="clear" w:color="auto" w:fill="auto"/>
            <w:noWrap/>
            <w:vAlign w:val="center"/>
            <w:hideMark/>
          </w:tcPr>
          <w:p w14:paraId="6581720D" w14:textId="77777777" w:rsidR="005D7B61" w:rsidRPr="00DD519E" w:rsidRDefault="005D7B61" w:rsidP="00C2122F">
            <w:pPr>
              <w:suppressAutoHyphens w:val="0"/>
              <w:jc w:val="center"/>
              <w:rPr>
                <w:sz w:val="20"/>
                <w:szCs w:val="20"/>
                <w:lang w:eastAsia="es-CO"/>
              </w:rPr>
            </w:pPr>
            <w:r w:rsidRPr="00DD519E">
              <w:rPr>
                <w:sz w:val="20"/>
                <w:szCs w:val="20"/>
                <w:lang w:eastAsia="es-CO"/>
              </w:rPr>
              <w:t>151712</w:t>
            </w:r>
          </w:p>
        </w:tc>
        <w:tc>
          <w:tcPr>
            <w:tcW w:w="1193" w:type="dxa"/>
            <w:tcBorders>
              <w:top w:val="nil"/>
              <w:left w:val="nil"/>
              <w:bottom w:val="single" w:sz="4" w:space="0" w:color="auto"/>
              <w:right w:val="single" w:sz="4" w:space="0" w:color="auto"/>
            </w:tcBorders>
            <w:shd w:val="clear" w:color="auto" w:fill="auto"/>
            <w:noWrap/>
            <w:vAlign w:val="center"/>
            <w:hideMark/>
          </w:tcPr>
          <w:p w14:paraId="32015030" w14:textId="77777777" w:rsidR="005D7B61" w:rsidRPr="00DD519E" w:rsidRDefault="005D7B61" w:rsidP="00C2122F">
            <w:pPr>
              <w:suppressAutoHyphens w:val="0"/>
              <w:jc w:val="center"/>
              <w:rPr>
                <w:sz w:val="20"/>
                <w:szCs w:val="20"/>
                <w:lang w:eastAsia="es-CO"/>
              </w:rPr>
            </w:pPr>
            <w:r w:rsidRPr="00DD519E">
              <w:rPr>
                <w:sz w:val="20"/>
                <w:szCs w:val="20"/>
                <w:lang w:eastAsia="es-CO"/>
              </w:rPr>
              <w:t>178485</w:t>
            </w:r>
          </w:p>
        </w:tc>
      </w:tr>
      <w:tr w:rsidR="005D7B61" w:rsidRPr="00DD519E" w14:paraId="080363E3" w14:textId="77777777" w:rsidTr="00C2122F">
        <w:trPr>
          <w:trHeight w:val="25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5922A8B" w14:textId="77777777" w:rsidR="005D7B61" w:rsidRPr="00DD519E" w:rsidRDefault="005D7B61" w:rsidP="00C2122F">
            <w:pPr>
              <w:suppressAutoHyphens w:val="0"/>
              <w:jc w:val="center"/>
              <w:rPr>
                <w:sz w:val="20"/>
                <w:szCs w:val="20"/>
                <w:lang w:eastAsia="es-CO"/>
              </w:rPr>
            </w:pPr>
            <w:r w:rsidRPr="00DD519E">
              <w:rPr>
                <w:sz w:val="20"/>
                <w:szCs w:val="20"/>
                <w:lang w:eastAsia="es-CO"/>
              </w:rPr>
              <w:t>11</w:t>
            </w:r>
          </w:p>
        </w:tc>
        <w:tc>
          <w:tcPr>
            <w:tcW w:w="1207" w:type="dxa"/>
            <w:tcBorders>
              <w:top w:val="nil"/>
              <w:left w:val="nil"/>
              <w:bottom w:val="single" w:sz="4" w:space="0" w:color="auto"/>
              <w:right w:val="single" w:sz="4" w:space="0" w:color="auto"/>
            </w:tcBorders>
            <w:shd w:val="clear" w:color="auto" w:fill="auto"/>
            <w:noWrap/>
            <w:vAlign w:val="center"/>
            <w:hideMark/>
          </w:tcPr>
          <w:p w14:paraId="6376F1D5" w14:textId="77777777" w:rsidR="005D7B61" w:rsidRPr="00DD519E" w:rsidRDefault="005D7B61" w:rsidP="00C2122F">
            <w:pPr>
              <w:suppressAutoHyphens w:val="0"/>
              <w:jc w:val="center"/>
              <w:rPr>
                <w:sz w:val="20"/>
                <w:szCs w:val="20"/>
                <w:lang w:eastAsia="es-CO"/>
              </w:rPr>
            </w:pPr>
            <w:r w:rsidRPr="00DD519E">
              <w:rPr>
                <w:sz w:val="20"/>
                <w:szCs w:val="20"/>
                <w:lang w:eastAsia="es-CO"/>
              </w:rPr>
              <w:t>227567</w:t>
            </w:r>
          </w:p>
        </w:tc>
        <w:tc>
          <w:tcPr>
            <w:tcW w:w="1193" w:type="dxa"/>
            <w:tcBorders>
              <w:top w:val="nil"/>
              <w:left w:val="nil"/>
              <w:bottom w:val="single" w:sz="4" w:space="0" w:color="auto"/>
              <w:right w:val="single" w:sz="4" w:space="0" w:color="auto"/>
            </w:tcBorders>
            <w:shd w:val="clear" w:color="auto" w:fill="auto"/>
            <w:noWrap/>
            <w:vAlign w:val="center"/>
            <w:hideMark/>
          </w:tcPr>
          <w:p w14:paraId="65286253" w14:textId="77777777" w:rsidR="005D7B61" w:rsidRPr="00DD519E" w:rsidRDefault="005D7B61" w:rsidP="00C2122F">
            <w:pPr>
              <w:suppressAutoHyphens w:val="0"/>
              <w:jc w:val="center"/>
              <w:rPr>
                <w:sz w:val="20"/>
                <w:szCs w:val="20"/>
                <w:lang w:eastAsia="es-CO"/>
              </w:rPr>
            </w:pPr>
            <w:r w:rsidRPr="00DD519E">
              <w:rPr>
                <w:sz w:val="20"/>
                <w:szCs w:val="20"/>
                <w:lang w:eastAsia="es-CO"/>
              </w:rPr>
              <w:t>267727</w:t>
            </w:r>
          </w:p>
        </w:tc>
        <w:tc>
          <w:tcPr>
            <w:tcW w:w="1207" w:type="dxa"/>
            <w:tcBorders>
              <w:top w:val="nil"/>
              <w:left w:val="nil"/>
              <w:bottom w:val="single" w:sz="4" w:space="0" w:color="auto"/>
              <w:right w:val="single" w:sz="4" w:space="0" w:color="auto"/>
            </w:tcBorders>
            <w:shd w:val="clear" w:color="auto" w:fill="auto"/>
            <w:noWrap/>
            <w:vAlign w:val="center"/>
            <w:hideMark/>
          </w:tcPr>
          <w:p w14:paraId="59510436" w14:textId="77777777" w:rsidR="005D7B61" w:rsidRPr="00DD519E" w:rsidRDefault="005D7B61" w:rsidP="00C2122F">
            <w:pPr>
              <w:suppressAutoHyphens w:val="0"/>
              <w:jc w:val="center"/>
              <w:rPr>
                <w:sz w:val="20"/>
                <w:szCs w:val="20"/>
                <w:lang w:eastAsia="es-CO"/>
              </w:rPr>
            </w:pPr>
            <w:r w:rsidRPr="00DD519E">
              <w:rPr>
                <w:sz w:val="20"/>
                <w:szCs w:val="20"/>
                <w:lang w:eastAsia="es-CO"/>
              </w:rPr>
              <w:t>182054</w:t>
            </w:r>
          </w:p>
        </w:tc>
        <w:tc>
          <w:tcPr>
            <w:tcW w:w="1193" w:type="dxa"/>
            <w:tcBorders>
              <w:top w:val="nil"/>
              <w:left w:val="nil"/>
              <w:bottom w:val="single" w:sz="4" w:space="0" w:color="auto"/>
              <w:right w:val="single" w:sz="4" w:space="0" w:color="auto"/>
            </w:tcBorders>
            <w:shd w:val="clear" w:color="auto" w:fill="auto"/>
            <w:noWrap/>
            <w:vAlign w:val="center"/>
            <w:hideMark/>
          </w:tcPr>
          <w:p w14:paraId="141B6157" w14:textId="77777777" w:rsidR="005D7B61" w:rsidRPr="00DD519E" w:rsidRDefault="005D7B61" w:rsidP="00C2122F">
            <w:pPr>
              <w:suppressAutoHyphens w:val="0"/>
              <w:jc w:val="center"/>
              <w:rPr>
                <w:sz w:val="20"/>
                <w:szCs w:val="20"/>
                <w:lang w:eastAsia="es-CO"/>
              </w:rPr>
            </w:pPr>
            <w:r w:rsidRPr="00DD519E">
              <w:rPr>
                <w:sz w:val="20"/>
                <w:szCs w:val="20"/>
                <w:lang w:eastAsia="es-CO"/>
              </w:rPr>
              <w:t>214182</w:t>
            </w:r>
          </w:p>
        </w:tc>
        <w:tc>
          <w:tcPr>
            <w:tcW w:w="1207" w:type="dxa"/>
            <w:tcBorders>
              <w:top w:val="nil"/>
              <w:left w:val="nil"/>
              <w:bottom w:val="single" w:sz="4" w:space="0" w:color="auto"/>
              <w:right w:val="single" w:sz="4" w:space="0" w:color="auto"/>
            </w:tcBorders>
            <w:shd w:val="clear" w:color="auto" w:fill="auto"/>
            <w:noWrap/>
            <w:vAlign w:val="center"/>
            <w:hideMark/>
          </w:tcPr>
          <w:p w14:paraId="7971F249" w14:textId="77777777" w:rsidR="005D7B61" w:rsidRPr="00DD519E" w:rsidRDefault="005D7B61" w:rsidP="00C2122F">
            <w:pPr>
              <w:suppressAutoHyphens w:val="0"/>
              <w:jc w:val="center"/>
              <w:rPr>
                <w:sz w:val="20"/>
                <w:szCs w:val="20"/>
                <w:lang w:eastAsia="es-CO"/>
              </w:rPr>
            </w:pPr>
            <w:r w:rsidRPr="00DD519E">
              <w:rPr>
                <w:sz w:val="20"/>
                <w:szCs w:val="20"/>
                <w:lang w:eastAsia="es-CO"/>
              </w:rPr>
              <w:t>151712</w:t>
            </w:r>
          </w:p>
        </w:tc>
        <w:tc>
          <w:tcPr>
            <w:tcW w:w="1193" w:type="dxa"/>
            <w:tcBorders>
              <w:top w:val="nil"/>
              <w:left w:val="nil"/>
              <w:bottom w:val="single" w:sz="4" w:space="0" w:color="auto"/>
              <w:right w:val="single" w:sz="4" w:space="0" w:color="auto"/>
            </w:tcBorders>
            <w:shd w:val="clear" w:color="auto" w:fill="auto"/>
            <w:noWrap/>
            <w:vAlign w:val="center"/>
            <w:hideMark/>
          </w:tcPr>
          <w:p w14:paraId="2368D6C1" w14:textId="77777777" w:rsidR="005D7B61" w:rsidRPr="00DD519E" w:rsidRDefault="005D7B61" w:rsidP="00C2122F">
            <w:pPr>
              <w:suppressAutoHyphens w:val="0"/>
              <w:jc w:val="center"/>
              <w:rPr>
                <w:sz w:val="20"/>
                <w:szCs w:val="20"/>
                <w:lang w:eastAsia="es-CO"/>
              </w:rPr>
            </w:pPr>
            <w:r w:rsidRPr="00DD519E">
              <w:rPr>
                <w:sz w:val="20"/>
                <w:szCs w:val="20"/>
                <w:lang w:eastAsia="es-CO"/>
              </w:rPr>
              <w:t>178485</w:t>
            </w:r>
          </w:p>
        </w:tc>
      </w:tr>
      <w:tr w:rsidR="005D7B61" w:rsidRPr="00DD519E" w14:paraId="236C7F5A" w14:textId="77777777" w:rsidTr="00C2122F">
        <w:trPr>
          <w:trHeight w:val="25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51BB0AB" w14:textId="77777777" w:rsidR="005D7B61" w:rsidRPr="00DD519E" w:rsidRDefault="005D7B61" w:rsidP="00C2122F">
            <w:pPr>
              <w:suppressAutoHyphens w:val="0"/>
              <w:jc w:val="center"/>
              <w:rPr>
                <w:sz w:val="20"/>
                <w:szCs w:val="20"/>
                <w:lang w:eastAsia="es-CO"/>
              </w:rPr>
            </w:pPr>
            <w:r w:rsidRPr="00DD519E">
              <w:rPr>
                <w:sz w:val="20"/>
                <w:szCs w:val="20"/>
                <w:lang w:eastAsia="es-CO"/>
              </w:rPr>
              <w:t>12</w:t>
            </w:r>
          </w:p>
        </w:tc>
        <w:tc>
          <w:tcPr>
            <w:tcW w:w="1207" w:type="dxa"/>
            <w:tcBorders>
              <w:top w:val="nil"/>
              <w:left w:val="nil"/>
              <w:bottom w:val="single" w:sz="4" w:space="0" w:color="auto"/>
              <w:right w:val="single" w:sz="4" w:space="0" w:color="auto"/>
            </w:tcBorders>
            <w:shd w:val="clear" w:color="auto" w:fill="auto"/>
            <w:noWrap/>
            <w:vAlign w:val="center"/>
            <w:hideMark/>
          </w:tcPr>
          <w:p w14:paraId="12554240" w14:textId="77777777" w:rsidR="005D7B61" w:rsidRPr="00DD519E" w:rsidRDefault="005D7B61" w:rsidP="00C2122F">
            <w:pPr>
              <w:suppressAutoHyphens w:val="0"/>
              <w:jc w:val="center"/>
              <w:rPr>
                <w:sz w:val="20"/>
                <w:szCs w:val="20"/>
                <w:lang w:eastAsia="es-CO"/>
              </w:rPr>
            </w:pPr>
            <w:r w:rsidRPr="00DD519E">
              <w:rPr>
                <w:sz w:val="20"/>
                <w:szCs w:val="20"/>
                <w:lang w:eastAsia="es-CO"/>
              </w:rPr>
              <w:t>227567</w:t>
            </w:r>
          </w:p>
        </w:tc>
        <w:tc>
          <w:tcPr>
            <w:tcW w:w="1193" w:type="dxa"/>
            <w:tcBorders>
              <w:top w:val="nil"/>
              <w:left w:val="nil"/>
              <w:bottom w:val="single" w:sz="4" w:space="0" w:color="auto"/>
              <w:right w:val="single" w:sz="4" w:space="0" w:color="auto"/>
            </w:tcBorders>
            <w:shd w:val="clear" w:color="auto" w:fill="auto"/>
            <w:noWrap/>
            <w:vAlign w:val="center"/>
            <w:hideMark/>
          </w:tcPr>
          <w:p w14:paraId="6BDB5894" w14:textId="77777777" w:rsidR="005D7B61" w:rsidRPr="00DD519E" w:rsidRDefault="005D7B61" w:rsidP="00C2122F">
            <w:pPr>
              <w:suppressAutoHyphens w:val="0"/>
              <w:jc w:val="center"/>
              <w:rPr>
                <w:sz w:val="20"/>
                <w:szCs w:val="20"/>
                <w:lang w:eastAsia="es-CO"/>
              </w:rPr>
            </w:pPr>
            <w:r w:rsidRPr="00DD519E">
              <w:rPr>
                <w:sz w:val="20"/>
                <w:szCs w:val="20"/>
                <w:lang w:eastAsia="es-CO"/>
              </w:rPr>
              <w:t>267727</w:t>
            </w:r>
          </w:p>
        </w:tc>
        <w:tc>
          <w:tcPr>
            <w:tcW w:w="1207" w:type="dxa"/>
            <w:tcBorders>
              <w:top w:val="nil"/>
              <w:left w:val="nil"/>
              <w:bottom w:val="single" w:sz="4" w:space="0" w:color="auto"/>
              <w:right w:val="single" w:sz="4" w:space="0" w:color="auto"/>
            </w:tcBorders>
            <w:shd w:val="clear" w:color="auto" w:fill="auto"/>
            <w:noWrap/>
            <w:vAlign w:val="center"/>
            <w:hideMark/>
          </w:tcPr>
          <w:p w14:paraId="58E222F8" w14:textId="77777777" w:rsidR="005D7B61" w:rsidRPr="00DD519E" w:rsidRDefault="005D7B61" w:rsidP="00C2122F">
            <w:pPr>
              <w:suppressAutoHyphens w:val="0"/>
              <w:jc w:val="center"/>
              <w:rPr>
                <w:sz w:val="20"/>
                <w:szCs w:val="20"/>
                <w:lang w:eastAsia="es-CO"/>
              </w:rPr>
            </w:pPr>
            <w:r w:rsidRPr="00DD519E">
              <w:rPr>
                <w:sz w:val="20"/>
                <w:szCs w:val="20"/>
                <w:lang w:eastAsia="es-CO"/>
              </w:rPr>
              <w:t>182054</w:t>
            </w:r>
          </w:p>
        </w:tc>
        <w:tc>
          <w:tcPr>
            <w:tcW w:w="1193" w:type="dxa"/>
            <w:tcBorders>
              <w:top w:val="nil"/>
              <w:left w:val="nil"/>
              <w:bottom w:val="single" w:sz="4" w:space="0" w:color="auto"/>
              <w:right w:val="single" w:sz="4" w:space="0" w:color="auto"/>
            </w:tcBorders>
            <w:shd w:val="clear" w:color="auto" w:fill="auto"/>
            <w:noWrap/>
            <w:vAlign w:val="center"/>
            <w:hideMark/>
          </w:tcPr>
          <w:p w14:paraId="76647203" w14:textId="77777777" w:rsidR="005D7B61" w:rsidRPr="00DD519E" w:rsidRDefault="005D7B61" w:rsidP="00C2122F">
            <w:pPr>
              <w:suppressAutoHyphens w:val="0"/>
              <w:jc w:val="center"/>
              <w:rPr>
                <w:sz w:val="20"/>
                <w:szCs w:val="20"/>
                <w:lang w:eastAsia="es-CO"/>
              </w:rPr>
            </w:pPr>
            <w:r w:rsidRPr="00DD519E">
              <w:rPr>
                <w:sz w:val="20"/>
                <w:szCs w:val="20"/>
                <w:lang w:eastAsia="es-CO"/>
              </w:rPr>
              <w:t>214182</w:t>
            </w:r>
          </w:p>
        </w:tc>
        <w:tc>
          <w:tcPr>
            <w:tcW w:w="1207" w:type="dxa"/>
            <w:tcBorders>
              <w:top w:val="nil"/>
              <w:left w:val="nil"/>
              <w:bottom w:val="single" w:sz="4" w:space="0" w:color="auto"/>
              <w:right w:val="single" w:sz="4" w:space="0" w:color="auto"/>
            </w:tcBorders>
            <w:shd w:val="clear" w:color="auto" w:fill="auto"/>
            <w:noWrap/>
            <w:vAlign w:val="center"/>
            <w:hideMark/>
          </w:tcPr>
          <w:p w14:paraId="0676C8D7" w14:textId="77777777" w:rsidR="005D7B61" w:rsidRPr="00DD519E" w:rsidRDefault="005D7B61" w:rsidP="00C2122F">
            <w:pPr>
              <w:suppressAutoHyphens w:val="0"/>
              <w:jc w:val="center"/>
              <w:rPr>
                <w:sz w:val="20"/>
                <w:szCs w:val="20"/>
                <w:lang w:eastAsia="es-CO"/>
              </w:rPr>
            </w:pPr>
            <w:r w:rsidRPr="00DD519E">
              <w:rPr>
                <w:sz w:val="20"/>
                <w:szCs w:val="20"/>
                <w:lang w:eastAsia="es-CO"/>
              </w:rPr>
              <w:t>151712</w:t>
            </w:r>
          </w:p>
        </w:tc>
        <w:tc>
          <w:tcPr>
            <w:tcW w:w="1193" w:type="dxa"/>
            <w:tcBorders>
              <w:top w:val="nil"/>
              <w:left w:val="nil"/>
              <w:bottom w:val="single" w:sz="4" w:space="0" w:color="auto"/>
              <w:right w:val="single" w:sz="4" w:space="0" w:color="auto"/>
            </w:tcBorders>
            <w:shd w:val="clear" w:color="auto" w:fill="auto"/>
            <w:noWrap/>
            <w:vAlign w:val="center"/>
            <w:hideMark/>
          </w:tcPr>
          <w:p w14:paraId="16039B60" w14:textId="77777777" w:rsidR="005D7B61" w:rsidRPr="00DD519E" w:rsidRDefault="005D7B61" w:rsidP="00C2122F">
            <w:pPr>
              <w:suppressAutoHyphens w:val="0"/>
              <w:jc w:val="center"/>
              <w:rPr>
                <w:sz w:val="20"/>
                <w:szCs w:val="20"/>
                <w:lang w:eastAsia="es-CO"/>
              </w:rPr>
            </w:pPr>
            <w:r w:rsidRPr="00DD519E">
              <w:rPr>
                <w:sz w:val="20"/>
                <w:szCs w:val="20"/>
                <w:lang w:eastAsia="es-CO"/>
              </w:rPr>
              <w:t>178485</w:t>
            </w:r>
          </w:p>
        </w:tc>
      </w:tr>
      <w:tr w:rsidR="005D7B61" w:rsidRPr="00DD519E" w14:paraId="47CEF82B" w14:textId="77777777" w:rsidTr="00C2122F">
        <w:trPr>
          <w:trHeight w:val="25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45E727E" w14:textId="77777777" w:rsidR="005D7B61" w:rsidRPr="00DD519E" w:rsidRDefault="005D7B61" w:rsidP="00C2122F">
            <w:pPr>
              <w:suppressAutoHyphens w:val="0"/>
              <w:jc w:val="center"/>
              <w:rPr>
                <w:sz w:val="20"/>
                <w:szCs w:val="20"/>
                <w:lang w:eastAsia="es-CO"/>
              </w:rPr>
            </w:pPr>
            <w:r w:rsidRPr="00DD519E">
              <w:rPr>
                <w:sz w:val="20"/>
                <w:szCs w:val="20"/>
                <w:lang w:eastAsia="es-CO"/>
              </w:rPr>
              <w:t>13</w:t>
            </w:r>
          </w:p>
        </w:tc>
        <w:tc>
          <w:tcPr>
            <w:tcW w:w="1207" w:type="dxa"/>
            <w:tcBorders>
              <w:top w:val="nil"/>
              <w:left w:val="nil"/>
              <w:bottom w:val="single" w:sz="4" w:space="0" w:color="auto"/>
              <w:right w:val="single" w:sz="4" w:space="0" w:color="auto"/>
            </w:tcBorders>
            <w:shd w:val="clear" w:color="auto" w:fill="auto"/>
            <w:noWrap/>
            <w:vAlign w:val="center"/>
            <w:hideMark/>
          </w:tcPr>
          <w:p w14:paraId="065B1A9A" w14:textId="77777777" w:rsidR="005D7B61" w:rsidRPr="00DD519E" w:rsidRDefault="005D7B61" w:rsidP="00C2122F">
            <w:pPr>
              <w:suppressAutoHyphens w:val="0"/>
              <w:jc w:val="center"/>
              <w:rPr>
                <w:sz w:val="20"/>
                <w:szCs w:val="20"/>
                <w:lang w:eastAsia="es-CO"/>
              </w:rPr>
            </w:pPr>
            <w:r w:rsidRPr="00DD519E">
              <w:rPr>
                <w:sz w:val="20"/>
                <w:szCs w:val="20"/>
                <w:lang w:eastAsia="es-CO"/>
              </w:rPr>
              <w:t>227567</w:t>
            </w:r>
          </w:p>
        </w:tc>
        <w:tc>
          <w:tcPr>
            <w:tcW w:w="1193" w:type="dxa"/>
            <w:tcBorders>
              <w:top w:val="nil"/>
              <w:left w:val="nil"/>
              <w:bottom w:val="single" w:sz="4" w:space="0" w:color="auto"/>
              <w:right w:val="single" w:sz="4" w:space="0" w:color="auto"/>
            </w:tcBorders>
            <w:shd w:val="clear" w:color="auto" w:fill="auto"/>
            <w:noWrap/>
            <w:vAlign w:val="center"/>
            <w:hideMark/>
          </w:tcPr>
          <w:p w14:paraId="70183CB7" w14:textId="77777777" w:rsidR="005D7B61" w:rsidRPr="00DD519E" w:rsidRDefault="005D7B61" w:rsidP="00C2122F">
            <w:pPr>
              <w:suppressAutoHyphens w:val="0"/>
              <w:jc w:val="center"/>
              <w:rPr>
                <w:sz w:val="20"/>
                <w:szCs w:val="20"/>
                <w:lang w:eastAsia="es-CO"/>
              </w:rPr>
            </w:pPr>
            <w:r w:rsidRPr="00DD519E">
              <w:rPr>
                <w:sz w:val="20"/>
                <w:szCs w:val="20"/>
                <w:lang w:eastAsia="es-CO"/>
              </w:rPr>
              <w:t>267727</w:t>
            </w:r>
          </w:p>
        </w:tc>
        <w:tc>
          <w:tcPr>
            <w:tcW w:w="1207" w:type="dxa"/>
            <w:tcBorders>
              <w:top w:val="nil"/>
              <w:left w:val="nil"/>
              <w:bottom w:val="single" w:sz="4" w:space="0" w:color="auto"/>
              <w:right w:val="single" w:sz="4" w:space="0" w:color="auto"/>
            </w:tcBorders>
            <w:shd w:val="clear" w:color="auto" w:fill="auto"/>
            <w:noWrap/>
            <w:vAlign w:val="center"/>
            <w:hideMark/>
          </w:tcPr>
          <w:p w14:paraId="6CDE3037" w14:textId="77777777" w:rsidR="005D7B61" w:rsidRPr="00DD519E" w:rsidRDefault="005D7B61" w:rsidP="00C2122F">
            <w:pPr>
              <w:suppressAutoHyphens w:val="0"/>
              <w:jc w:val="center"/>
              <w:rPr>
                <w:sz w:val="20"/>
                <w:szCs w:val="20"/>
                <w:lang w:eastAsia="es-CO"/>
              </w:rPr>
            </w:pPr>
            <w:r w:rsidRPr="00DD519E">
              <w:rPr>
                <w:sz w:val="20"/>
                <w:szCs w:val="20"/>
                <w:lang w:eastAsia="es-CO"/>
              </w:rPr>
              <w:t>182054</w:t>
            </w:r>
          </w:p>
        </w:tc>
        <w:tc>
          <w:tcPr>
            <w:tcW w:w="1193" w:type="dxa"/>
            <w:tcBorders>
              <w:top w:val="nil"/>
              <w:left w:val="nil"/>
              <w:bottom w:val="single" w:sz="4" w:space="0" w:color="auto"/>
              <w:right w:val="single" w:sz="4" w:space="0" w:color="auto"/>
            </w:tcBorders>
            <w:shd w:val="clear" w:color="auto" w:fill="auto"/>
            <w:noWrap/>
            <w:vAlign w:val="center"/>
            <w:hideMark/>
          </w:tcPr>
          <w:p w14:paraId="22EC9203" w14:textId="77777777" w:rsidR="005D7B61" w:rsidRPr="00DD519E" w:rsidRDefault="005D7B61" w:rsidP="00C2122F">
            <w:pPr>
              <w:suppressAutoHyphens w:val="0"/>
              <w:jc w:val="center"/>
              <w:rPr>
                <w:sz w:val="20"/>
                <w:szCs w:val="20"/>
                <w:lang w:eastAsia="es-CO"/>
              </w:rPr>
            </w:pPr>
            <w:r w:rsidRPr="00DD519E">
              <w:rPr>
                <w:sz w:val="20"/>
                <w:szCs w:val="20"/>
                <w:lang w:eastAsia="es-CO"/>
              </w:rPr>
              <w:t>214182</w:t>
            </w:r>
          </w:p>
        </w:tc>
        <w:tc>
          <w:tcPr>
            <w:tcW w:w="1207" w:type="dxa"/>
            <w:tcBorders>
              <w:top w:val="nil"/>
              <w:left w:val="nil"/>
              <w:bottom w:val="single" w:sz="4" w:space="0" w:color="auto"/>
              <w:right w:val="single" w:sz="4" w:space="0" w:color="auto"/>
            </w:tcBorders>
            <w:shd w:val="clear" w:color="auto" w:fill="auto"/>
            <w:noWrap/>
            <w:vAlign w:val="center"/>
            <w:hideMark/>
          </w:tcPr>
          <w:p w14:paraId="68AA4372" w14:textId="77777777" w:rsidR="005D7B61" w:rsidRPr="00DD519E" w:rsidRDefault="005D7B61" w:rsidP="00C2122F">
            <w:pPr>
              <w:suppressAutoHyphens w:val="0"/>
              <w:jc w:val="center"/>
              <w:rPr>
                <w:sz w:val="20"/>
                <w:szCs w:val="20"/>
                <w:lang w:eastAsia="es-CO"/>
              </w:rPr>
            </w:pPr>
            <w:r w:rsidRPr="00DD519E">
              <w:rPr>
                <w:sz w:val="20"/>
                <w:szCs w:val="20"/>
                <w:lang w:eastAsia="es-CO"/>
              </w:rPr>
              <w:t>151712</w:t>
            </w:r>
          </w:p>
        </w:tc>
        <w:tc>
          <w:tcPr>
            <w:tcW w:w="1193" w:type="dxa"/>
            <w:tcBorders>
              <w:top w:val="nil"/>
              <w:left w:val="nil"/>
              <w:bottom w:val="single" w:sz="4" w:space="0" w:color="auto"/>
              <w:right w:val="single" w:sz="4" w:space="0" w:color="auto"/>
            </w:tcBorders>
            <w:shd w:val="clear" w:color="auto" w:fill="auto"/>
            <w:noWrap/>
            <w:vAlign w:val="center"/>
            <w:hideMark/>
          </w:tcPr>
          <w:p w14:paraId="66EA5BC1" w14:textId="77777777" w:rsidR="005D7B61" w:rsidRPr="00DD519E" w:rsidRDefault="005D7B61" w:rsidP="00C2122F">
            <w:pPr>
              <w:suppressAutoHyphens w:val="0"/>
              <w:jc w:val="center"/>
              <w:rPr>
                <w:sz w:val="20"/>
                <w:szCs w:val="20"/>
                <w:lang w:eastAsia="es-CO"/>
              </w:rPr>
            </w:pPr>
            <w:r w:rsidRPr="00DD519E">
              <w:rPr>
                <w:sz w:val="20"/>
                <w:szCs w:val="20"/>
                <w:lang w:eastAsia="es-CO"/>
              </w:rPr>
              <w:t>178485</w:t>
            </w:r>
          </w:p>
        </w:tc>
      </w:tr>
      <w:tr w:rsidR="005D7B61" w:rsidRPr="00DD519E" w14:paraId="6A2E76DB" w14:textId="77777777" w:rsidTr="00C2122F">
        <w:trPr>
          <w:trHeight w:val="25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A136987" w14:textId="77777777" w:rsidR="005D7B61" w:rsidRPr="00DD519E" w:rsidRDefault="005D7B61" w:rsidP="00C2122F">
            <w:pPr>
              <w:suppressAutoHyphens w:val="0"/>
              <w:jc w:val="center"/>
              <w:rPr>
                <w:sz w:val="20"/>
                <w:szCs w:val="20"/>
                <w:lang w:eastAsia="es-CO"/>
              </w:rPr>
            </w:pPr>
            <w:r w:rsidRPr="00DD519E">
              <w:rPr>
                <w:sz w:val="20"/>
                <w:szCs w:val="20"/>
                <w:lang w:eastAsia="es-CO"/>
              </w:rPr>
              <w:t>14</w:t>
            </w:r>
          </w:p>
        </w:tc>
        <w:tc>
          <w:tcPr>
            <w:tcW w:w="1207" w:type="dxa"/>
            <w:tcBorders>
              <w:top w:val="nil"/>
              <w:left w:val="nil"/>
              <w:bottom w:val="single" w:sz="4" w:space="0" w:color="auto"/>
              <w:right w:val="single" w:sz="4" w:space="0" w:color="auto"/>
            </w:tcBorders>
            <w:shd w:val="clear" w:color="auto" w:fill="auto"/>
            <w:noWrap/>
            <w:vAlign w:val="center"/>
            <w:hideMark/>
          </w:tcPr>
          <w:p w14:paraId="05C44D11" w14:textId="77777777" w:rsidR="005D7B61" w:rsidRPr="00DD519E" w:rsidRDefault="005D7B61" w:rsidP="00C2122F">
            <w:pPr>
              <w:suppressAutoHyphens w:val="0"/>
              <w:jc w:val="center"/>
              <w:rPr>
                <w:sz w:val="20"/>
                <w:szCs w:val="20"/>
                <w:lang w:eastAsia="es-CO"/>
              </w:rPr>
            </w:pPr>
            <w:r w:rsidRPr="00DD519E">
              <w:rPr>
                <w:sz w:val="20"/>
                <w:szCs w:val="20"/>
                <w:lang w:eastAsia="es-CO"/>
              </w:rPr>
              <w:t>227567</w:t>
            </w:r>
          </w:p>
        </w:tc>
        <w:tc>
          <w:tcPr>
            <w:tcW w:w="1193" w:type="dxa"/>
            <w:tcBorders>
              <w:top w:val="nil"/>
              <w:left w:val="nil"/>
              <w:bottom w:val="single" w:sz="4" w:space="0" w:color="auto"/>
              <w:right w:val="single" w:sz="4" w:space="0" w:color="auto"/>
            </w:tcBorders>
            <w:shd w:val="clear" w:color="auto" w:fill="auto"/>
            <w:noWrap/>
            <w:vAlign w:val="center"/>
            <w:hideMark/>
          </w:tcPr>
          <w:p w14:paraId="56CD43AA" w14:textId="77777777" w:rsidR="005D7B61" w:rsidRPr="00DD519E" w:rsidRDefault="005D7B61" w:rsidP="00C2122F">
            <w:pPr>
              <w:suppressAutoHyphens w:val="0"/>
              <w:jc w:val="center"/>
              <w:rPr>
                <w:sz w:val="20"/>
                <w:szCs w:val="20"/>
                <w:lang w:eastAsia="es-CO"/>
              </w:rPr>
            </w:pPr>
            <w:r w:rsidRPr="00DD519E">
              <w:rPr>
                <w:sz w:val="20"/>
                <w:szCs w:val="20"/>
                <w:lang w:eastAsia="es-CO"/>
              </w:rPr>
              <w:t>267727</w:t>
            </w:r>
          </w:p>
        </w:tc>
        <w:tc>
          <w:tcPr>
            <w:tcW w:w="1207" w:type="dxa"/>
            <w:tcBorders>
              <w:top w:val="nil"/>
              <w:left w:val="nil"/>
              <w:bottom w:val="single" w:sz="4" w:space="0" w:color="auto"/>
              <w:right w:val="single" w:sz="4" w:space="0" w:color="auto"/>
            </w:tcBorders>
            <w:shd w:val="clear" w:color="auto" w:fill="auto"/>
            <w:noWrap/>
            <w:vAlign w:val="center"/>
            <w:hideMark/>
          </w:tcPr>
          <w:p w14:paraId="1BA9BD55" w14:textId="77777777" w:rsidR="005D7B61" w:rsidRPr="00DD519E" w:rsidRDefault="005D7B61" w:rsidP="00C2122F">
            <w:pPr>
              <w:suppressAutoHyphens w:val="0"/>
              <w:jc w:val="center"/>
              <w:rPr>
                <w:sz w:val="20"/>
                <w:szCs w:val="20"/>
                <w:lang w:eastAsia="es-CO"/>
              </w:rPr>
            </w:pPr>
            <w:r w:rsidRPr="00DD519E">
              <w:rPr>
                <w:sz w:val="20"/>
                <w:szCs w:val="20"/>
                <w:lang w:eastAsia="es-CO"/>
              </w:rPr>
              <w:t>182054</w:t>
            </w:r>
          </w:p>
        </w:tc>
        <w:tc>
          <w:tcPr>
            <w:tcW w:w="1193" w:type="dxa"/>
            <w:tcBorders>
              <w:top w:val="nil"/>
              <w:left w:val="nil"/>
              <w:bottom w:val="single" w:sz="4" w:space="0" w:color="auto"/>
              <w:right w:val="single" w:sz="4" w:space="0" w:color="auto"/>
            </w:tcBorders>
            <w:shd w:val="clear" w:color="auto" w:fill="auto"/>
            <w:noWrap/>
            <w:vAlign w:val="center"/>
            <w:hideMark/>
          </w:tcPr>
          <w:p w14:paraId="59D120EC" w14:textId="77777777" w:rsidR="005D7B61" w:rsidRPr="00DD519E" w:rsidRDefault="005D7B61" w:rsidP="00C2122F">
            <w:pPr>
              <w:suppressAutoHyphens w:val="0"/>
              <w:jc w:val="center"/>
              <w:rPr>
                <w:sz w:val="20"/>
                <w:szCs w:val="20"/>
                <w:lang w:eastAsia="es-CO"/>
              </w:rPr>
            </w:pPr>
            <w:r w:rsidRPr="00DD519E">
              <w:rPr>
                <w:sz w:val="20"/>
                <w:szCs w:val="20"/>
                <w:lang w:eastAsia="es-CO"/>
              </w:rPr>
              <w:t>214182</w:t>
            </w:r>
          </w:p>
        </w:tc>
        <w:tc>
          <w:tcPr>
            <w:tcW w:w="1207" w:type="dxa"/>
            <w:tcBorders>
              <w:top w:val="nil"/>
              <w:left w:val="nil"/>
              <w:bottom w:val="single" w:sz="4" w:space="0" w:color="auto"/>
              <w:right w:val="single" w:sz="4" w:space="0" w:color="auto"/>
            </w:tcBorders>
            <w:shd w:val="clear" w:color="auto" w:fill="auto"/>
            <w:noWrap/>
            <w:vAlign w:val="center"/>
            <w:hideMark/>
          </w:tcPr>
          <w:p w14:paraId="46E8DCAB" w14:textId="77777777" w:rsidR="005D7B61" w:rsidRPr="00DD519E" w:rsidRDefault="005D7B61" w:rsidP="00C2122F">
            <w:pPr>
              <w:suppressAutoHyphens w:val="0"/>
              <w:jc w:val="center"/>
              <w:rPr>
                <w:sz w:val="20"/>
                <w:szCs w:val="20"/>
                <w:lang w:eastAsia="es-CO"/>
              </w:rPr>
            </w:pPr>
            <w:r w:rsidRPr="00DD519E">
              <w:rPr>
                <w:sz w:val="20"/>
                <w:szCs w:val="20"/>
                <w:lang w:eastAsia="es-CO"/>
              </w:rPr>
              <w:t>151712</w:t>
            </w:r>
          </w:p>
        </w:tc>
        <w:tc>
          <w:tcPr>
            <w:tcW w:w="1193" w:type="dxa"/>
            <w:tcBorders>
              <w:top w:val="nil"/>
              <w:left w:val="nil"/>
              <w:bottom w:val="single" w:sz="4" w:space="0" w:color="auto"/>
              <w:right w:val="single" w:sz="4" w:space="0" w:color="auto"/>
            </w:tcBorders>
            <w:shd w:val="clear" w:color="auto" w:fill="auto"/>
            <w:noWrap/>
            <w:vAlign w:val="center"/>
            <w:hideMark/>
          </w:tcPr>
          <w:p w14:paraId="6E666B47" w14:textId="77777777" w:rsidR="005D7B61" w:rsidRPr="00DD519E" w:rsidRDefault="005D7B61" w:rsidP="00C2122F">
            <w:pPr>
              <w:suppressAutoHyphens w:val="0"/>
              <w:jc w:val="center"/>
              <w:rPr>
                <w:sz w:val="20"/>
                <w:szCs w:val="20"/>
                <w:lang w:eastAsia="es-CO"/>
              </w:rPr>
            </w:pPr>
            <w:r w:rsidRPr="00DD519E">
              <w:rPr>
                <w:sz w:val="20"/>
                <w:szCs w:val="20"/>
                <w:lang w:eastAsia="es-CO"/>
              </w:rPr>
              <w:t>178485</w:t>
            </w:r>
          </w:p>
        </w:tc>
      </w:tr>
      <w:tr w:rsidR="005D7B61" w:rsidRPr="00DD519E" w14:paraId="466067D7" w14:textId="77777777" w:rsidTr="00C2122F">
        <w:trPr>
          <w:trHeight w:val="25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3929756" w14:textId="77777777" w:rsidR="005D7B61" w:rsidRPr="00DD519E" w:rsidRDefault="005D7B61" w:rsidP="00C2122F">
            <w:pPr>
              <w:suppressAutoHyphens w:val="0"/>
              <w:jc w:val="center"/>
              <w:rPr>
                <w:sz w:val="20"/>
                <w:szCs w:val="20"/>
                <w:lang w:eastAsia="es-CO"/>
              </w:rPr>
            </w:pPr>
            <w:r w:rsidRPr="00DD519E">
              <w:rPr>
                <w:sz w:val="20"/>
                <w:szCs w:val="20"/>
                <w:lang w:eastAsia="es-CO"/>
              </w:rPr>
              <w:t>15</w:t>
            </w:r>
          </w:p>
        </w:tc>
        <w:tc>
          <w:tcPr>
            <w:tcW w:w="1207" w:type="dxa"/>
            <w:tcBorders>
              <w:top w:val="nil"/>
              <w:left w:val="nil"/>
              <w:bottom w:val="single" w:sz="4" w:space="0" w:color="auto"/>
              <w:right w:val="single" w:sz="4" w:space="0" w:color="auto"/>
            </w:tcBorders>
            <w:shd w:val="clear" w:color="auto" w:fill="auto"/>
            <w:noWrap/>
            <w:vAlign w:val="center"/>
            <w:hideMark/>
          </w:tcPr>
          <w:p w14:paraId="79C487AB" w14:textId="77777777" w:rsidR="005D7B61" w:rsidRPr="00DD519E" w:rsidRDefault="005D7B61" w:rsidP="00C2122F">
            <w:pPr>
              <w:suppressAutoHyphens w:val="0"/>
              <w:jc w:val="center"/>
              <w:rPr>
                <w:sz w:val="20"/>
                <w:szCs w:val="20"/>
                <w:lang w:eastAsia="es-CO"/>
              </w:rPr>
            </w:pPr>
            <w:r w:rsidRPr="00DD519E">
              <w:rPr>
                <w:sz w:val="20"/>
                <w:szCs w:val="20"/>
                <w:lang w:eastAsia="es-CO"/>
              </w:rPr>
              <w:t>227567</w:t>
            </w:r>
          </w:p>
        </w:tc>
        <w:tc>
          <w:tcPr>
            <w:tcW w:w="1193" w:type="dxa"/>
            <w:tcBorders>
              <w:top w:val="nil"/>
              <w:left w:val="nil"/>
              <w:bottom w:val="single" w:sz="4" w:space="0" w:color="auto"/>
              <w:right w:val="single" w:sz="4" w:space="0" w:color="auto"/>
            </w:tcBorders>
            <w:shd w:val="clear" w:color="auto" w:fill="auto"/>
            <w:noWrap/>
            <w:vAlign w:val="center"/>
            <w:hideMark/>
          </w:tcPr>
          <w:p w14:paraId="0395ABA1" w14:textId="77777777" w:rsidR="005D7B61" w:rsidRPr="00DD519E" w:rsidRDefault="005D7B61" w:rsidP="00C2122F">
            <w:pPr>
              <w:suppressAutoHyphens w:val="0"/>
              <w:jc w:val="center"/>
              <w:rPr>
                <w:sz w:val="20"/>
                <w:szCs w:val="20"/>
                <w:lang w:eastAsia="es-CO"/>
              </w:rPr>
            </w:pPr>
            <w:r w:rsidRPr="00DD519E">
              <w:rPr>
                <w:sz w:val="20"/>
                <w:szCs w:val="20"/>
                <w:lang w:eastAsia="es-CO"/>
              </w:rPr>
              <w:t>267727</w:t>
            </w:r>
          </w:p>
        </w:tc>
        <w:tc>
          <w:tcPr>
            <w:tcW w:w="1207" w:type="dxa"/>
            <w:tcBorders>
              <w:top w:val="nil"/>
              <w:left w:val="nil"/>
              <w:bottom w:val="single" w:sz="4" w:space="0" w:color="auto"/>
              <w:right w:val="single" w:sz="4" w:space="0" w:color="auto"/>
            </w:tcBorders>
            <w:shd w:val="clear" w:color="auto" w:fill="auto"/>
            <w:noWrap/>
            <w:vAlign w:val="center"/>
            <w:hideMark/>
          </w:tcPr>
          <w:p w14:paraId="1FE5E062" w14:textId="77777777" w:rsidR="005D7B61" w:rsidRPr="00DD519E" w:rsidRDefault="005D7B61" w:rsidP="00C2122F">
            <w:pPr>
              <w:suppressAutoHyphens w:val="0"/>
              <w:jc w:val="center"/>
              <w:rPr>
                <w:sz w:val="20"/>
                <w:szCs w:val="20"/>
                <w:lang w:eastAsia="es-CO"/>
              </w:rPr>
            </w:pPr>
            <w:r w:rsidRPr="00DD519E">
              <w:rPr>
                <w:sz w:val="20"/>
                <w:szCs w:val="20"/>
                <w:lang w:eastAsia="es-CO"/>
              </w:rPr>
              <w:t>182054</w:t>
            </w:r>
          </w:p>
        </w:tc>
        <w:tc>
          <w:tcPr>
            <w:tcW w:w="1193" w:type="dxa"/>
            <w:tcBorders>
              <w:top w:val="nil"/>
              <w:left w:val="nil"/>
              <w:bottom w:val="single" w:sz="4" w:space="0" w:color="auto"/>
              <w:right w:val="single" w:sz="4" w:space="0" w:color="auto"/>
            </w:tcBorders>
            <w:shd w:val="clear" w:color="auto" w:fill="auto"/>
            <w:noWrap/>
            <w:vAlign w:val="center"/>
            <w:hideMark/>
          </w:tcPr>
          <w:p w14:paraId="50DDDF79" w14:textId="77777777" w:rsidR="005D7B61" w:rsidRPr="00DD519E" w:rsidRDefault="005D7B61" w:rsidP="00C2122F">
            <w:pPr>
              <w:suppressAutoHyphens w:val="0"/>
              <w:jc w:val="center"/>
              <w:rPr>
                <w:sz w:val="20"/>
                <w:szCs w:val="20"/>
                <w:lang w:eastAsia="es-CO"/>
              </w:rPr>
            </w:pPr>
            <w:r w:rsidRPr="00DD519E">
              <w:rPr>
                <w:sz w:val="20"/>
                <w:szCs w:val="20"/>
                <w:lang w:eastAsia="es-CO"/>
              </w:rPr>
              <w:t>214182</w:t>
            </w:r>
          </w:p>
        </w:tc>
        <w:tc>
          <w:tcPr>
            <w:tcW w:w="1207" w:type="dxa"/>
            <w:tcBorders>
              <w:top w:val="nil"/>
              <w:left w:val="nil"/>
              <w:bottom w:val="single" w:sz="4" w:space="0" w:color="auto"/>
              <w:right w:val="single" w:sz="4" w:space="0" w:color="auto"/>
            </w:tcBorders>
            <w:shd w:val="clear" w:color="auto" w:fill="auto"/>
            <w:noWrap/>
            <w:vAlign w:val="center"/>
            <w:hideMark/>
          </w:tcPr>
          <w:p w14:paraId="6AD316EC" w14:textId="77777777" w:rsidR="005D7B61" w:rsidRPr="00DD519E" w:rsidRDefault="005D7B61" w:rsidP="00C2122F">
            <w:pPr>
              <w:suppressAutoHyphens w:val="0"/>
              <w:jc w:val="center"/>
              <w:rPr>
                <w:sz w:val="20"/>
                <w:szCs w:val="20"/>
                <w:lang w:eastAsia="es-CO"/>
              </w:rPr>
            </w:pPr>
            <w:r w:rsidRPr="00DD519E">
              <w:rPr>
                <w:sz w:val="20"/>
                <w:szCs w:val="20"/>
                <w:lang w:eastAsia="es-CO"/>
              </w:rPr>
              <w:t>151712</w:t>
            </w:r>
          </w:p>
        </w:tc>
        <w:tc>
          <w:tcPr>
            <w:tcW w:w="1193" w:type="dxa"/>
            <w:tcBorders>
              <w:top w:val="nil"/>
              <w:left w:val="nil"/>
              <w:bottom w:val="single" w:sz="4" w:space="0" w:color="auto"/>
              <w:right w:val="single" w:sz="4" w:space="0" w:color="auto"/>
            </w:tcBorders>
            <w:shd w:val="clear" w:color="auto" w:fill="auto"/>
            <w:noWrap/>
            <w:vAlign w:val="center"/>
            <w:hideMark/>
          </w:tcPr>
          <w:p w14:paraId="3F234023" w14:textId="77777777" w:rsidR="005D7B61" w:rsidRPr="00DD519E" w:rsidRDefault="005D7B61" w:rsidP="00C2122F">
            <w:pPr>
              <w:suppressAutoHyphens w:val="0"/>
              <w:jc w:val="center"/>
              <w:rPr>
                <w:sz w:val="20"/>
                <w:szCs w:val="20"/>
                <w:lang w:eastAsia="es-CO"/>
              </w:rPr>
            </w:pPr>
            <w:r w:rsidRPr="00DD519E">
              <w:rPr>
                <w:sz w:val="20"/>
                <w:szCs w:val="20"/>
                <w:lang w:eastAsia="es-CO"/>
              </w:rPr>
              <w:t>178485</w:t>
            </w:r>
          </w:p>
        </w:tc>
      </w:tr>
      <w:tr w:rsidR="005D7B61" w:rsidRPr="00DD519E" w14:paraId="2FC67EC4" w14:textId="77777777" w:rsidTr="00C2122F">
        <w:trPr>
          <w:trHeight w:val="25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B7C76DF" w14:textId="77777777" w:rsidR="005D7B61" w:rsidRPr="00DD519E" w:rsidRDefault="005D7B61" w:rsidP="00C2122F">
            <w:pPr>
              <w:suppressAutoHyphens w:val="0"/>
              <w:jc w:val="center"/>
              <w:rPr>
                <w:sz w:val="20"/>
                <w:szCs w:val="20"/>
                <w:lang w:eastAsia="es-CO"/>
              </w:rPr>
            </w:pPr>
            <w:r w:rsidRPr="00DD519E">
              <w:rPr>
                <w:sz w:val="20"/>
                <w:szCs w:val="20"/>
                <w:lang w:eastAsia="es-CO"/>
              </w:rPr>
              <w:t>16</w:t>
            </w:r>
          </w:p>
        </w:tc>
        <w:tc>
          <w:tcPr>
            <w:tcW w:w="1207" w:type="dxa"/>
            <w:tcBorders>
              <w:top w:val="nil"/>
              <w:left w:val="nil"/>
              <w:bottom w:val="single" w:sz="4" w:space="0" w:color="auto"/>
              <w:right w:val="single" w:sz="4" w:space="0" w:color="auto"/>
            </w:tcBorders>
            <w:shd w:val="clear" w:color="auto" w:fill="auto"/>
            <w:noWrap/>
            <w:vAlign w:val="center"/>
            <w:hideMark/>
          </w:tcPr>
          <w:p w14:paraId="70E94C0F" w14:textId="77777777" w:rsidR="005D7B61" w:rsidRPr="00DD519E" w:rsidRDefault="005D7B61" w:rsidP="00C2122F">
            <w:pPr>
              <w:suppressAutoHyphens w:val="0"/>
              <w:jc w:val="center"/>
              <w:rPr>
                <w:sz w:val="20"/>
                <w:szCs w:val="20"/>
                <w:lang w:eastAsia="es-CO"/>
              </w:rPr>
            </w:pPr>
            <w:r w:rsidRPr="00DD519E">
              <w:rPr>
                <w:sz w:val="20"/>
                <w:szCs w:val="20"/>
                <w:lang w:eastAsia="es-CO"/>
              </w:rPr>
              <w:t>227567</w:t>
            </w:r>
          </w:p>
        </w:tc>
        <w:tc>
          <w:tcPr>
            <w:tcW w:w="1193" w:type="dxa"/>
            <w:tcBorders>
              <w:top w:val="nil"/>
              <w:left w:val="nil"/>
              <w:bottom w:val="single" w:sz="4" w:space="0" w:color="auto"/>
              <w:right w:val="single" w:sz="4" w:space="0" w:color="auto"/>
            </w:tcBorders>
            <w:shd w:val="clear" w:color="auto" w:fill="auto"/>
            <w:noWrap/>
            <w:vAlign w:val="center"/>
            <w:hideMark/>
          </w:tcPr>
          <w:p w14:paraId="4117CFD0" w14:textId="77777777" w:rsidR="005D7B61" w:rsidRPr="00DD519E" w:rsidRDefault="005D7B61" w:rsidP="00C2122F">
            <w:pPr>
              <w:suppressAutoHyphens w:val="0"/>
              <w:jc w:val="center"/>
              <w:rPr>
                <w:sz w:val="20"/>
                <w:szCs w:val="20"/>
                <w:lang w:eastAsia="es-CO"/>
              </w:rPr>
            </w:pPr>
            <w:r w:rsidRPr="00DD519E">
              <w:rPr>
                <w:sz w:val="20"/>
                <w:szCs w:val="20"/>
                <w:lang w:eastAsia="es-CO"/>
              </w:rPr>
              <w:t>267727</w:t>
            </w:r>
          </w:p>
        </w:tc>
        <w:tc>
          <w:tcPr>
            <w:tcW w:w="1207" w:type="dxa"/>
            <w:tcBorders>
              <w:top w:val="nil"/>
              <w:left w:val="nil"/>
              <w:bottom w:val="single" w:sz="4" w:space="0" w:color="auto"/>
              <w:right w:val="single" w:sz="4" w:space="0" w:color="auto"/>
            </w:tcBorders>
            <w:shd w:val="clear" w:color="auto" w:fill="auto"/>
            <w:noWrap/>
            <w:vAlign w:val="center"/>
            <w:hideMark/>
          </w:tcPr>
          <w:p w14:paraId="498C3BD9" w14:textId="77777777" w:rsidR="005D7B61" w:rsidRPr="00DD519E" w:rsidRDefault="005D7B61" w:rsidP="00C2122F">
            <w:pPr>
              <w:suppressAutoHyphens w:val="0"/>
              <w:jc w:val="center"/>
              <w:rPr>
                <w:sz w:val="20"/>
                <w:szCs w:val="20"/>
                <w:lang w:eastAsia="es-CO"/>
              </w:rPr>
            </w:pPr>
            <w:r w:rsidRPr="00DD519E">
              <w:rPr>
                <w:sz w:val="20"/>
                <w:szCs w:val="20"/>
                <w:lang w:eastAsia="es-CO"/>
              </w:rPr>
              <w:t>182054</w:t>
            </w:r>
          </w:p>
        </w:tc>
        <w:tc>
          <w:tcPr>
            <w:tcW w:w="1193" w:type="dxa"/>
            <w:tcBorders>
              <w:top w:val="nil"/>
              <w:left w:val="nil"/>
              <w:bottom w:val="single" w:sz="4" w:space="0" w:color="auto"/>
              <w:right w:val="single" w:sz="4" w:space="0" w:color="auto"/>
            </w:tcBorders>
            <w:shd w:val="clear" w:color="auto" w:fill="auto"/>
            <w:noWrap/>
            <w:vAlign w:val="center"/>
            <w:hideMark/>
          </w:tcPr>
          <w:p w14:paraId="23E0D325" w14:textId="77777777" w:rsidR="005D7B61" w:rsidRPr="00DD519E" w:rsidRDefault="005D7B61" w:rsidP="00C2122F">
            <w:pPr>
              <w:suppressAutoHyphens w:val="0"/>
              <w:jc w:val="center"/>
              <w:rPr>
                <w:sz w:val="20"/>
                <w:szCs w:val="20"/>
                <w:lang w:eastAsia="es-CO"/>
              </w:rPr>
            </w:pPr>
            <w:r w:rsidRPr="00DD519E">
              <w:rPr>
                <w:sz w:val="20"/>
                <w:szCs w:val="20"/>
                <w:lang w:eastAsia="es-CO"/>
              </w:rPr>
              <w:t>214182</w:t>
            </w:r>
          </w:p>
        </w:tc>
        <w:tc>
          <w:tcPr>
            <w:tcW w:w="1207" w:type="dxa"/>
            <w:tcBorders>
              <w:top w:val="nil"/>
              <w:left w:val="nil"/>
              <w:bottom w:val="single" w:sz="4" w:space="0" w:color="auto"/>
              <w:right w:val="single" w:sz="4" w:space="0" w:color="auto"/>
            </w:tcBorders>
            <w:shd w:val="clear" w:color="auto" w:fill="auto"/>
            <w:noWrap/>
            <w:vAlign w:val="center"/>
            <w:hideMark/>
          </w:tcPr>
          <w:p w14:paraId="0310E7B8" w14:textId="77777777" w:rsidR="005D7B61" w:rsidRPr="00DD519E" w:rsidRDefault="005D7B61" w:rsidP="00C2122F">
            <w:pPr>
              <w:suppressAutoHyphens w:val="0"/>
              <w:jc w:val="center"/>
              <w:rPr>
                <w:sz w:val="20"/>
                <w:szCs w:val="20"/>
                <w:lang w:eastAsia="es-CO"/>
              </w:rPr>
            </w:pPr>
            <w:r w:rsidRPr="00DD519E">
              <w:rPr>
                <w:sz w:val="20"/>
                <w:szCs w:val="20"/>
                <w:lang w:eastAsia="es-CO"/>
              </w:rPr>
              <w:t>151712</w:t>
            </w:r>
          </w:p>
        </w:tc>
        <w:tc>
          <w:tcPr>
            <w:tcW w:w="1193" w:type="dxa"/>
            <w:tcBorders>
              <w:top w:val="nil"/>
              <w:left w:val="nil"/>
              <w:bottom w:val="single" w:sz="4" w:space="0" w:color="auto"/>
              <w:right w:val="single" w:sz="4" w:space="0" w:color="auto"/>
            </w:tcBorders>
            <w:shd w:val="clear" w:color="auto" w:fill="auto"/>
            <w:noWrap/>
            <w:vAlign w:val="center"/>
            <w:hideMark/>
          </w:tcPr>
          <w:p w14:paraId="3A9636F1" w14:textId="77777777" w:rsidR="005D7B61" w:rsidRPr="00DD519E" w:rsidRDefault="005D7B61" w:rsidP="00C2122F">
            <w:pPr>
              <w:suppressAutoHyphens w:val="0"/>
              <w:jc w:val="center"/>
              <w:rPr>
                <w:sz w:val="20"/>
                <w:szCs w:val="20"/>
                <w:lang w:eastAsia="es-CO"/>
              </w:rPr>
            </w:pPr>
            <w:r w:rsidRPr="00DD519E">
              <w:rPr>
                <w:sz w:val="20"/>
                <w:szCs w:val="20"/>
                <w:lang w:eastAsia="es-CO"/>
              </w:rPr>
              <w:t>178485</w:t>
            </w:r>
          </w:p>
        </w:tc>
      </w:tr>
      <w:tr w:rsidR="005D7B61" w:rsidRPr="00DD519E" w14:paraId="6AC0E693" w14:textId="77777777" w:rsidTr="00C2122F">
        <w:trPr>
          <w:trHeight w:val="25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CF9ED0F" w14:textId="77777777" w:rsidR="005D7B61" w:rsidRPr="00DD519E" w:rsidRDefault="005D7B61" w:rsidP="00C2122F">
            <w:pPr>
              <w:suppressAutoHyphens w:val="0"/>
              <w:jc w:val="center"/>
              <w:rPr>
                <w:sz w:val="20"/>
                <w:szCs w:val="20"/>
                <w:lang w:eastAsia="es-CO"/>
              </w:rPr>
            </w:pPr>
            <w:r w:rsidRPr="00DD519E">
              <w:rPr>
                <w:sz w:val="20"/>
                <w:szCs w:val="20"/>
                <w:lang w:eastAsia="es-CO"/>
              </w:rPr>
              <w:t>17</w:t>
            </w:r>
          </w:p>
        </w:tc>
        <w:tc>
          <w:tcPr>
            <w:tcW w:w="1207" w:type="dxa"/>
            <w:tcBorders>
              <w:top w:val="nil"/>
              <w:left w:val="nil"/>
              <w:bottom w:val="single" w:sz="4" w:space="0" w:color="auto"/>
              <w:right w:val="single" w:sz="4" w:space="0" w:color="auto"/>
            </w:tcBorders>
            <w:shd w:val="clear" w:color="auto" w:fill="auto"/>
            <w:noWrap/>
            <w:vAlign w:val="center"/>
            <w:hideMark/>
          </w:tcPr>
          <w:p w14:paraId="4B0839B5" w14:textId="77777777" w:rsidR="005D7B61" w:rsidRPr="00DD519E" w:rsidRDefault="005D7B61" w:rsidP="00C2122F">
            <w:pPr>
              <w:suppressAutoHyphens w:val="0"/>
              <w:jc w:val="center"/>
              <w:rPr>
                <w:sz w:val="20"/>
                <w:szCs w:val="20"/>
                <w:lang w:eastAsia="es-CO"/>
              </w:rPr>
            </w:pPr>
            <w:r w:rsidRPr="00DD519E">
              <w:rPr>
                <w:sz w:val="20"/>
                <w:szCs w:val="20"/>
                <w:lang w:eastAsia="es-CO"/>
              </w:rPr>
              <w:t>227567</w:t>
            </w:r>
          </w:p>
        </w:tc>
        <w:tc>
          <w:tcPr>
            <w:tcW w:w="1193" w:type="dxa"/>
            <w:tcBorders>
              <w:top w:val="nil"/>
              <w:left w:val="nil"/>
              <w:bottom w:val="single" w:sz="4" w:space="0" w:color="auto"/>
              <w:right w:val="single" w:sz="4" w:space="0" w:color="auto"/>
            </w:tcBorders>
            <w:shd w:val="clear" w:color="auto" w:fill="auto"/>
            <w:noWrap/>
            <w:vAlign w:val="center"/>
            <w:hideMark/>
          </w:tcPr>
          <w:p w14:paraId="159AA5E7" w14:textId="77777777" w:rsidR="005D7B61" w:rsidRPr="00DD519E" w:rsidRDefault="005D7B61" w:rsidP="00C2122F">
            <w:pPr>
              <w:suppressAutoHyphens w:val="0"/>
              <w:jc w:val="center"/>
              <w:rPr>
                <w:sz w:val="20"/>
                <w:szCs w:val="20"/>
                <w:lang w:eastAsia="es-CO"/>
              </w:rPr>
            </w:pPr>
            <w:r w:rsidRPr="00DD519E">
              <w:rPr>
                <w:sz w:val="20"/>
                <w:szCs w:val="20"/>
                <w:lang w:eastAsia="es-CO"/>
              </w:rPr>
              <w:t>267727</w:t>
            </w:r>
          </w:p>
        </w:tc>
        <w:tc>
          <w:tcPr>
            <w:tcW w:w="1207" w:type="dxa"/>
            <w:tcBorders>
              <w:top w:val="nil"/>
              <w:left w:val="nil"/>
              <w:bottom w:val="single" w:sz="4" w:space="0" w:color="auto"/>
              <w:right w:val="single" w:sz="4" w:space="0" w:color="auto"/>
            </w:tcBorders>
            <w:shd w:val="clear" w:color="auto" w:fill="auto"/>
            <w:noWrap/>
            <w:vAlign w:val="center"/>
            <w:hideMark/>
          </w:tcPr>
          <w:p w14:paraId="68DB5DE4" w14:textId="77777777" w:rsidR="005D7B61" w:rsidRPr="00DD519E" w:rsidRDefault="005D7B61" w:rsidP="00C2122F">
            <w:pPr>
              <w:suppressAutoHyphens w:val="0"/>
              <w:jc w:val="center"/>
              <w:rPr>
                <w:sz w:val="20"/>
                <w:szCs w:val="20"/>
                <w:lang w:eastAsia="es-CO"/>
              </w:rPr>
            </w:pPr>
            <w:r w:rsidRPr="00DD519E">
              <w:rPr>
                <w:sz w:val="20"/>
                <w:szCs w:val="20"/>
                <w:lang w:eastAsia="es-CO"/>
              </w:rPr>
              <w:t>182054</w:t>
            </w:r>
          </w:p>
        </w:tc>
        <w:tc>
          <w:tcPr>
            <w:tcW w:w="1193" w:type="dxa"/>
            <w:tcBorders>
              <w:top w:val="nil"/>
              <w:left w:val="nil"/>
              <w:bottom w:val="single" w:sz="4" w:space="0" w:color="auto"/>
              <w:right w:val="single" w:sz="4" w:space="0" w:color="auto"/>
            </w:tcBorders>
            <w:shd w:val="clear" w:color="auto" w:fill="auto"/>
            <w:noWrap/>
            <w:vAlign w:val="center"/>
            <w:hideMark/>
          </w:tcPr>
          <w:p w14:paraId="42ADDEE7" w14:textId="77777777" w:rsidR="005D7B61" w:rsidRPr="00DD519E" w:rsidRDefault="005D7B61" w:rsidP="00C2122F">
            <w:pPr>
              <w:suppressAutoHyphens w:val="0"/>
              <w:jc w:val="center"/>
              <w:rPr>
                <w:sz w:val="20"/>
                <w:szCs w:val="20"/>
                <w:lang w:eastAsia="es-CO"/>
              </w:rPr>
            </w:pPr>
            <w:r w:rsidRPr="00DD519E">
              <w:rPr>
                <w:sz w:val="20"/>
                <w:szCs w:val="20"/>
                <w:lang w:eastAsia="es-CO"/>
              </w:rPr>
              <w:t>214182</w:t>
            </w:r>
          </w:p>
        </w:tc>
        <w:tc>
          <w:tcPr>
            <w:tcW w:w="1207" w:type="dxa"/>
            <w:tcBorders>
              <w:top w:val="nil"/>
              <w:left w:val="nil"/>
              <w:bottom w:val="single" w:sz="4" w:space="0" w:color="auto"/>
              <w:right w:val="single" w:sz="4" w:space="0" w:color="auto"/>
            </w:tcBorders>
            <w:shd w:val="clear" w:color="auto" w:fill="auto"/>
            <w:noWrap/>
            <w:vAlign w:val="center"/>
            <w:hideMark/>
          </w:tcPr>
          <w:p w14:paraId="234D0D0D" w14:textId="77777777" w:rsidR="005D7B61" w:rsidRPr="00DD519E" w:rsidRDefault="005D7B61" w:rsidP="00C2122F">
            <w:pPr>
              <w:suppressAutoHyphens w:val="0"/>
              <w:jc w:val="center"/>
              <w:rPr>
                <w:sz w:val="20"/>
                <w:szCs w:val="20"/>
                <w:lang w:eastAsia="es-CO"/>
              </w:rPr>
            </w:pPr>
            <w:r w:rsidRPr="00DD519E">
              <w:rPr>
                <w:sz w:val="20"/>
                <w:szCs w:val="20"/>
                <w:lang w:eastAsia="es-CO"/>
              </w:rPr>
              <w:t>151712</w:t>
            </w:r>
          </w:p>
        </w:tc>
        <w:tc>
          <w:tcPr>
            <w:tcW w:w="1193" w:type="dxa"/>
            <w:tcBorders>
              <w:top w:val="nil"/>
              <w:left w:val="nil"/>
              <w:bottom w:val="single" w:sz="4" w:space="0" w:color="auto"/>
              <w:right w:val="single" w:sz="4" w:space="0" w:color="auto"/>
            </w:tcBorders>
            <w:shd w:val="clear" w:color="auto" w:fill="auto"/>
            <w:noWrap/>
            <w:vAlign w:val="center"/>
            <w:hideMark/>
          </w:tcPr>
          <w:p w14:paraId="5DFA69FD" w14:textId="77777777" w:rsidR="005D7B61" w:rsidRPr="00DD519E" w:rsidRDefault="005D7B61" w:rsidP="00C2122F">
            <w:pPr>
              <w:suppressAutoHyphens w:val="0"/>
              <w:jc w:val="center"/>
              <w:rPr>
                <w:sz w:val="20"/>
                <w:szCs w:val="20"/>
                <w:lang w:eastAsia="es-CO"/>
              </w:rPr>
            </w:pPr>
            <w:r w:rsidRPr="00DD519E">
              <w:rPr>
                <w:sz w:val="20"/>
                <w:szCs w:val="20"/>
                <w:lang w:eastAsia="es-CO"/>
              </w:rPr>
              <w:t>178485</w:t>
            </w:r>
          </w:p>
        </w:tc>
      </w:tr>
      <w:tr w:rsidR="005D7B61" w:rsidRPr="00DD519E" w14:paraId="4499F468" w14:textId="77777777" w:rsidTr="00C2122F">
        <w:trPr>
          <w:trHeight w:val="25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55A832D" w14:textId="77777777" w:rsidR="005D7B61" w:rsidRPr="00DD519E" w:rsidRDefault="005D7B61" w:rsidP="00C2122F">
            <w:pPr>
              <w:suppressAutoHyphens w:val="0"/>
              <w:jc w:val="center"/>
              <w:rPr>
                <w:sz w:val="20"/>
                <w:szCs w:val="20"/>
                <w:lang w:eastAsia="es-CO"/>
              </w:rPr>
            </w:pPr>
            <w:r w:rsidRPr="00DD519E">
              <w:rPr>
                <w:sz w:val="20"/>
                <w:szCs w:val="20"/>
                <w:lang w:eastAsia="es-CO"/>
              </w:rPr>
              <w:t>18</w:t>
            </w:r>
          </w:p>
        </w:tc>
        <w:tc>
          <w:tcPr>
            <w:tcW w:w="1207" w:type="dxa"/>
            <w:tcBorders>
              <w:top w:val="nil"/>
              <w:left w:val="nil"/>
              <w:bottom w:val="single" w:sz="4" w:space="0" w:color="auto"/>
              <w:right w:val="single" w:sz="4" w:space="0" w:color="auto"/>
            </w:tcBorders>
            <w:shd w:val="clear" w:color="auto" w:fill="auto"/>
            <w:noWrap/>
            <w:vAlign w:val="center"/>
            <w:hideMark/>
          </w:tcPr>
          <w:p w14:paraId="7C670CCB" w14:textId="77777777" w:rsidR="005D7B61" w:rsidRPr="00DD519E" w:rsidRDefault="005D7B61" w:rsidP="00C2122F">
            <w:pPr>
              <w:suppressAutoHyphens w:val="0"/>
              <w:jc w:val="center"/>
              <w:rPr>
                <w:sz w:val="20"/>
                <w:szCs w:val="20"/>
                <w:lang w:eastAsia="es-CO"/>
              </w:rPr>
            </w:pPr>
            <w:r w:rsidRPr="00DD519E">
              <w:rPr>
                <w:sz w:val="20"/>
                <w:szCs w:val="20"/>
                <w:lang w:eastAsia="es-CO"/>
              </w:rPr>
              <w:t>227567</w:t>
            </w:r>
          </w:p>
        </w:tc>
        <w:tc>
          <w:tcPr>
            <w:tcW w:w="1193" w:type="dxa"/>
            <w:tcBorders>
              <w:top w:val="nil"/>
              <w:left w:val="nil"/>
              <w:bottom w:val="single" w:sz="4" w:space="0" w:color="auto"/>
              <w:right w:val="single" w:sz="4" w:space="0" w:color="auto"/>
            </w:tcBorders>
            <w:shd w:val="clear" w:color="auto" w:fill="auto"/>
            <w:noWrap/>
            <w:vAlign w:val="center"/>
            <w:hideMark/>
          </w:tcPr>
          <w:p w14:paraId="1862B179" w14:textId="77777777" w:rsidR="005D7B61" w:rsidRPr="00DD519E" w:rsidRDefault="005D7B61" w:rsidP="00C2122F">
            <w:pPr>
              <w:suppressAutoHyphens w:val="0"/>
              <w:jc w:val="center"/>
              <w:rPr>
                <w:sz w:val="20"/>
                <w:szCs w:val="20"/>
                <w:lang w:eastAsia="es-CO"/>
              </w:rPr>
            </w:pPr>
            <w:r w:rsidRPr="00DD519E">
              <w:rPr>
                <w:sz w:val="20"/>
                <w:szCs w:val="20"/>
                <w:lang w:eastAsia="es-CO"/>
              </w:rPr>
              <w:t>267727</w:t>
            </w:r>
          </w:p>
        </w:tc>
        <w:tc>
          <w:tcPr>
            <w:tcW w:w="1207" w:type="dxa"/>
            <w:tcBorders>
              <w:top w:val="nil"/>
              <w:left w:val="nil"/>
              <w:bottom w:val="single" w:sz="4" w:space="0" w:color="auto"/>
              <w:right w:val="single" w:sz="4" w:space="0" w:color="auto"/>
            </w:tcBorders>
            <w:shd w:val="clear" w:color="auto" w:fill="auto"/>
            <w:noWrap/>
            <w:vAlign w:val="center"/>
            <w:hideMark/>
          </w:tcPr>
          <w:p w14:paraId="1D3F2DD3" w14:textId="77777777" w:rsidR="005D7B61" w:rsidRPr="00DD519E" w:rsidRDefault="005D7B61" w:rsidP="00C2122F">
            <w:pPr>
              <w:suppressAutoHyphens w:val="0"/>
              <w:jc w:val="center"/>
              <w:rPr>
                <w:sz w:val="20"/>
                <w:szCs w:val="20"/>
                <w:lang w:eastAsia="es-CO"/>
              </w:rPr>
            </w:pPr>
            <w:r w:rsidRPr="00DD519E">
              <w:rPr>
                <w:sz w:val="20"/>
                <w:szCs w:val="20"/>
                <w:lang w:eastAsia="es-CO"/>
              </w:rPr>
              <w:t>182054</w:t>
            </w:r>
          </w:p>
        </w:tc>
        <w:tc>
          <w:tcPr>
            <w:tcW w:w="1193" w:type="dxa"/>
            <w:tcBorders>
              <w:top w:val="nil"/>
              <w:left w:val="nil"/>
              <w:bottom w:val="single" w:sz="4" w:space="0" w:color="auto"/>
              <w:right w:val="single" w:sz="4" w:space="0" w:color="auto"/>
            </w:tcBorders>
            <w:shd w:val="clear" w:color="auto" w:fill="auto"/>
            <w:noWrap/>
            <w:vAlign w:val="center"/>
            <w:hideMark/>
          </w:tcPr>
          <w:p w14:paraId="1BCDBA57" w14:textId="77777777" w:rsidR="005D7B61" w:rsidRPr="00DD519E" w:rsidRDefault="005D7B61" w:rsidP="00C2122F">
            <w:pPr>
              <w:suppressAutoHyphens w:val="0"/>
              <w:jc w:val="center"/>
              <w:rPr>
                <w:sz w:val="20"/>
                <w:szCs w:val="20"/>
                <w:lang w:eastAsia="es-CO"/>
              </w:rPr>
            </w:pPr>
            <w:r w:rsidRPr="00DD519E">
              <w:rPr>
                <w:sz w:val="20"/>
                <w:szCs w:val="20"/>
                <w:lang w:eastAsia="es-CO"/>
              </w:rPr>
              <w:t>214182</w:t>
            </w:r>
          </w:p>
        </w:tc>
        <w:tc>
          <w:tcPr>
            <w:tcW w:w="1207" w:type="dxa"/>
            <w:tcBorders>
              <w:top w:val="nil"/>
              <w:left w:val="nil"/>
              <w:bottom w:val="single" w:sz="4" w:space="0" w:color="auto"/>
              <w:right w:val="single" w:sz="4" w:space="0" w:color="auto"/>
            </w:tcBorders>
            <w:shd w:val="clear" w:color="auto" w:fill="auto"/>
            <w:noWrap/>
            <w:vAlign w:val="center"/>
            <w:hideMark/>
          </w:tcPr>
          <w:p w14:paraId="3E726868" w14:textId="77777777" w:rsidR="005D7B61" w:rsidRPr="00DD519E" w:rsidRDefault="005D7B61" w:rsidP="00C2122F">
            <w:pPr>
              <w:suppressAutoHyphens w:val="0"/>
              <w:jc w:val="center"/>
              <w:rPr>
                <w:sz w:val="20"/>
                <w:szCs w:val="20"/>
                <w:lang w:eastAsia="es-CO"/>
              </w:rPr>
            </w:pPr>
            <w:r w:rsidRPr="00DD519E">
              <w:rPr>
                <w:sz w:val="20"/>
                <w:szCs w:val="20"/>
                <w:lang w:eastAsia="es-CO"/>
              </w:rPr>
              <w:t>151712</w:t>
            </w:r>
          </w:p>
        </w:tc>
        <w:tc>
          <w:tcPr>
            <w:tcW w:w="1193" w:type="dxa"/>
            <w:tcBorders>
              <w:top w:val="nil"/>
              <w:left w:val="nil"/>
              <w:bottom w:val="single" w:sz="4" w:space="0" w:color="auto"/>
              <w:right w:val="single" w:sz="4" w:space="0" w:color="auto"/>
            </w:tcBorders>
            <w:shd w:val="clear" w:color="auto" w:fill="auto"/>
            <w:noWrap/>
            <w:vAlign w:val="center"/>
            <w:hideMark/>
          </w:tcPr>
          <w:p w14:paraId="461C3E97" w14:textId="77777777" w:rsidR="005D7B61" w:rsidRPr="00DD519E" w:rsidRDefault="005D7B61" w:rsidP="00C2122F">
            <w:pPr>
              <w:suppressAutoHyphens w:val="0"/>
              <w:jc w:val="center"/>
              <w:rPr>
                <w:sz w:val="20"/>
                <w:szCs w:val="20"/>
                <w:lang w:eastAsia="es-CO"/>
              </w:rPr>
            </w:pPr>
            <w:r w:rsidRPr="00DD519E">
              <w:rPr>
                <w:sz w:val="20"/>
                <w:szCs w:val="20"/>
                <w:lang w:eastAsia="es-CO"/>
              </w:rPr>
              <w:t>178485</w:t>
            </w:r>
          </w:p>
        </w:tc>
      </w:tr>
      <w:tr w:rsidR="005D7B61" w:rsidRPr="00DD519E" w14:paraId="1067014F" w14:textId="77777777" w:rsidTr="00C2122F">
        <w:trPr>
          <w:trHeight w:val="25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142138B" w14:textId="77777777" w:rsidR="005D7B61" w:rsidRPr="00DD519E" w:rsidRDefault="005D7B61" w:rsidP="00C2122F">
            <w:pPr>
              <w:suppressAutoHyphens w:val="0"/>
              <w:jc w:val="center"/>
              <w:rPr>
                <w:sz w:val="20"/>
                <w:szCs w:val="20"/>
                <w:lang w:eastAsia="es-CO"/>
              </w:rPr>
            </w:pPr>
            <w:r w:rsidRPr="00DD519E">
              <w:rPr>
                <w:sz w:val="20"/>
                <w:szCs w:val="20"/>
                <w:lang w:eastAsia="es-CO"/>
              </w:rPr>
              <w:t>19</w:t>
            </w:r>
          </w:p>
        </w:tc>
        <w:tc>
          <w:tcPr>
            <w:tcW w:w="1207" w:type="dxa"/>
            <w:tcBorders>
              <w:top w:val="nil"/>
              <w:left w:val="nil"/>
              <w:bottom w:val="single" w:sz="4" w:space="0" w:color="auto"/>
              <w:right w:val="single" w:sz="4" w:space="0" w:color="auto"/>
            </w:tcBorders>
            <w:shd w:val="clear" w:color="auto" w:fill="auto"/>
            <w:noWrap/>
            <w:vAlign w:val="center"/>
            <w:hideMark/>
          </w:tcPr>
          <w:p w14:paraId="3EF4AC90" w14:textId="77777777" w:rsidR="005D7B61" w:rsidRPr="00DD519E" w:rsidRDefault="005D7B61" w:rsidP="00C2122F">
            <w:pPr>
              <w:suppressAutoHyphens w:val="0"/>
              <w:jc w:val="center"/>
              <w:rPr>
                <w:sz w:val="20"/>
                <w:szCs w:val="20"/>
                <w:lang w:eastAsia="es-CO"/>
              </w:rPr>
            </w:pPr>
            <w:r w:rsidRPr="00DD519E">
              <w:rPr>
                <w:sz w:val="20"/>
                <w:szCs w:val="20"/>
                <w:lang w:eastAsia="es-CO"/>
              </w:rPr>
              <w:t>227567</w:t>
            </w:r>
          </w:p>
        </w:tc>
        <w:tc>
          <w:tcPr>
            <w:tcW w:w="1193" w:type="dxa"/>
            <w:tcBorders>
              <w:top w:val="nil"/>
              <w:left w:val="nil"/>
              <w:bottom w:val="single" w:sz="4" w:space="0" w:color="auto"/>
              <w:right w:val="single" w:sz="4" w:space="0" w:color="auto"/>
            </w:tcBorders>
            <w:shd w:val="clear" w:color="auto" w:fill="auto"/>
            <w:noWrap/>
            <w:vAlign w:val="center"/>
            <w:hideMark/>
          </w:tcPr>
          <w:p w14:paraId="4B8CEDD3" w14:textId="77777777" w:rsidR="005D7B61" w:rsidRPr="00DD519E" w:rsidRDefault="005D7B61" w:rsidP="00C2122F">
            <w:pPr>
              <w:suppressAutoHyphens w:val="0"/>
              <w:jc w:val="center"/>
              <w:rPr>
                <w:sz w:val="20"/>
                <w:szCs w:val="20"/>
                <w:lang w:eastAsia="es-CO"/>
              </w:rPr>
            </w:pPr>
            <w:r w:rsidRPr="00DD519E">
              <w:rPr>
                <w:sz w:val="20"/>
                <w:szCs w:val="20"/>
                <w:lang w:eastAsia="es-CO"/>
              </w:rPr>
              <w:t>267727</w:t>
            </w:r>
          </w:p>
        </w:tc>
        <w:tc>
          <w:tcPr>
            <w:tcW w:w="1207" w:type="dxa"/>
            <w:tcBorders>
              <w:top w:val="nil"/>
              <w:left w:val="nil"/>
              <w:bottom w:val="single" w:sz="4" w:space="0" w:color="auto"/>
              <w:right w:val="single" w:sz="4" w:space="0" w:color="auto"/>
            </w:tcBorders>
            <w:shd w:val="clear" w:color="auto" w:fill="auto"/>
            <w:noWrap/>
            <w:vAlign w:val="center"/>
            <w:hideMark/>
          </w:tcPr>
          <w:p w14:paraId="788C8580" w14:textId="77777777" w:rsidR="005D7B61" w:rsidRPr="00DD519E" w:rsidRDefault="005D7B61" w:rsidP="00C2122F">
            <w:pPr>
              <w:suppressAutoHyphens w:val="0"/>
              <w:jc w:val="center"/>
              <w:rPr>
                <w:sz w:val="20"/>
                <w:szCs w:val="20"/>
                <w:lang w:eastAsia="es-CO"/>
              </w:rPr>
            </w:pPr>
            <w:r w:rsidRPr="00DD519E">
              <w:rPr>
                <w:sz w:val="20"/>
                <w:szCs w:val="20"/>
                <w:lang w:eastAsia="es-CO"/>
              </w:rPr>
              <w:t>182054</w:t>
            </w:r>
          </w:p>
        </w:tc>
        <w:tc>
          <w:tcPr>
            <w:tcW w:w="1193" w:type="dxa"/>
            <w:tcBorders>
              <w:top w:val="nil"/>
              <w:left w:val="nil"/>
              <w:bottom w:val="single" w:sz="4" w:space="0" w:color="auto"/>
              <w:right w:val="single" w:sz="4" w:space="0" w:color="auto"/>
            </w:tcBorders>
            <w:shd w:val="clear" w:color="auto" w:fill="auto"/>
            <w:noWrap/>
            <w:vAlign w:val="center"/>
            <w:hideMark/>
          </w:tcPr>
          <w:p w14:paraId="41EA7523" w14:textId="77777777" w:rsidR="005D7B61" w:rsidRPr="00DD519E" w:rsidRDefault="005D7B61" w:rsidP="00C2122F">
            <w:pPr>
              <w:suppressAutoHyphens w:val="0"/>
              <w:jc w:val="center"/>
              <w:rPr>
                <w:sz w:val="20"/>
                <w:szCs w:val="20"/>
                <w:lang w:eastAsia="es-CO"/>
              </w:rPr>
            </w:pPr>
            <w:r w:rsidRPr="00DD519E">
              <w:rPr>
                <w:sz w:val="20"/>
                <w:szCs w:val="20"/>
                <w:lang w:eastAsia="es-CO"/>
              </w:rPr>
              <w:t>214182</w:t>
            </w:r>
          </w:p>
        </w:tc>
        <w:tc>
          <w:tcPr>
            <w:tcW w:w="1207" w:type="dxa"/>
            <w:tcBorders>
              <w:top w:val="nil"/>
              <w:left w:val="nil"/>
              <w:bottom w:val="single" w:sz="4" w:space="0" w:color="auto"/>
              <w:right w:val="single" w:sz="4" w:space="0" w:color="auto"/>
            </w:tcBorders>
            <w:shd w:val="clear" w:color="auto" w:fill="auto"/>
            <w:noWrap/>
            <w:vAlign w:val="center"/>
            <w:hideMark/>
          </w:tcPr>
          <w:p w14:paraId="5A9CA072" w14:textId="77777777" w:rsidR="005D7B61" w:rsidRPr="00DD519E" w:rsidRDefault="005D7B61" w:rsidP="00C2122F">
            <w:pPr>
              <w:suppressAutoHyphens w:val="0"/>
              <w:jc w:val="center"/>
              <w:rPr>
                <w:sz w:val="20"/>
                <w:szCs w:val="20"/>
                <w:lang w:eastAsia="es-CO"/>
              </w:rPr>
            </w:pPr>
            <w:r w:rsidRPr="00DD519E">
              <w:rPr>
                <w:sz w:val="20"/>
                <w:szCs w:val="20"/>
                <w:lang w:eastAsia="es-CO"/>
              </w:rPr>
              <w:t>151712</w:t>
            </w:r>
          </w:p>
        </w:tc>
        <w:tc>
          <w:tcPr>
            <w:tcW w:w="1193" w:type="dxa"/>
            <w:tcBorders>
              <w:top w:val="nil"/>
              <w:left w:val="nil"/>
              <w:bottom w:val="single" w:sz="4" w:space="0" w:color="auto"/>
              <w:right w:val="single" w:sz="4" w:space="0" w:color="auto"/>
            </w:tcBorders>
            <w:shd w:val="clear" w:color="auto" w:fill="auto"/>
            <w:noWrap/>
            <w:vAlign w:val="center"/>
            <w:hideMark/>
          </w:tcPr>
          <w:p w14:paraId="45C4225C" w14:textId="77777777" w:rsidR="005D7B61" w:rsidRPr="00DD519E" w:rsidRDefault="005D7B61" w:rsidP="00C2122F">
            <w:pPr>
              <w:suppressAutoHyphens w:val="0"/>
              <w:jc w:val="center"/>
              <w:rPr>
                <w:sz w:val="20"/>
                <w:szCs w:val="20"/>
                <w:lang w:eastAsia="es-CO"/>
              </w:rPr>
            </w:pPr>
            <w:r w:rsidRPr="00DD519E">
              <w:rPr>
                <w:sz w:val="20"/>
                <w:szCs w:val="20"/>
                <w:lang w:eastAsia="es-CO"/>
              </w:rPr>
              <w:t>178485</w:t>
            </w:r>
          </w:p>
        </w:tc>
      </w:tr>
      <w:tr w:rsidR="005D7B61" w:rsidRPr="00DD519E" w14:paraId="71640CA4" w14:textId="77777777" w:rsidTr="00C2122F">
        <w:trPr>
          <w:trHeight w:val="25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AA9FE07" w14:textId="77777777" w:rsidR="005D7B61" w:rsidRPr="00DD519E" w:rsidRDefault="005D7B61" w:rsidP="00C2122F">
            <w:pPr>
              <w:suppressAutoHyphens w:val="0"/>
              <w:jc w:val="center"/>
              <w:rPr>
                <w:sz w:val="20"/>
                <w:szCs w:val="20"/>
                <w:lang w:eastAsia="es-CO"/>
              </w:rPr>
            </w:pPr>
            <w:r w:rsidRPr="00DD519E">
              <w:rPr>
                <w:sz w:val="20"/>
                <w:szCs w:val="20"/>
                <w:lang w:eastAsia="es-CO"/>
              </w:rPr>
              <w:t>20</w:t>
            </w:r>
          </w:p>
        </w:tc>
        <w:tc>
          <w:tcPr>
            <w:tcW w:w="1207" w:type="dxa"/>
            <w:tcBorders>
              <w:top w:val="nil"/>
              <w:left w:val="nil"/>
              <w:bottom w:val="single" w:sz="4" w:space="0" w:color="auto"/>
              <w:right w:val="single" w:sz="4" w:space="0" w:color="auto"/>
            </w:tcBorders>
            <w:shd w:val="clear" w:color="auto" w:fill="auto"/>
            <w:noWrap/>
            <w:vAlign w:val="center"/>
            <w:hideMark/>
          </w:tcPr>
          <w:p w14:paraId="46833393" w14:textId="77777777" w:rsidR="005D7B61" w:rsidRPr="00DD519E" w:rsidRDefault="005D7B61" w:rsidP="00C2122F">
            <w:pPr>
              <w:suppressAutoHyphens w:val="0"/>
              <w:jc w:val="center"/>
              <w:rPr>
                <w:sz w:val="20"/>
                <w:szCs w:val="20"/>
                <w:lang w:eastAsia="es-CO"/>
              </w:rPr>
            </w:pPr>
            <w:r w:rsidRPr="00DD519E">
              <w:rPr>
                <w:sz w:val="20"/>
                <w:szCs w:val="20"/>
                <w:lang w:eastAsia="es-CO"/>
              </w:rPr>
              <w:t>227567</w:t>
            </w:r>
          </w:p>
        </w:tc>
        <w:tc>
          <w:tcPr>
            <w:tcW w:w="1193" w:type="dxa"/>
            <w:tcBorders>
              <w:top w:val="nil"/>
              <w:left w:val="nil"/>
              <w:bottom w:val="single" w:sz="4" w:space="0" w:color="auto"/>
              <w:right w:val="single" w:sz="4" w:space="0" w:color="auto"/>
            </w:tcBorders>
            <w:shd w:val="clear" w:color="auto" w:fill="auto"/>
            <w:noWrap/>
            <w:vAlign w:val="center"/>
            <w:hideMark/>
          </w:tcPr>
          <w:p w14:paraId="325E70DC" w14:textId="77777777" w:rsidR="005D7B61" w:rsidRPr="00DD519E" w:rsidRDefault="005D7B61" w:rsidP="00C2122F">
            <w:pPr>
              <w:suppressAutoHyphens w:val="0"/>
              <w:jc w:val="center"/>
              <w:rPr>
                <w:sz w:val="20"/>
                <w:szCs w:val="20"/>
                <w:lang w:eastAsia="es-CO"/>
              </w:rPr>
            </w:pPr>
            <w:r w:rsidRPr="00DD519E">
              <w:rPr>
                <w:sz w:val="20"/>
                <w:szCs w:val="20"/>
                <w:lang w:eastAsia="es-CO"/>
              </w:rPr>
              <w:t>267727</w:t>
            </w:r>
          </w:p>
        </w:tc>
        <w:tc>
          <w:tcPr>
            <w:tcW w:w="1207" w:type="dxa"/>
            <w:tcBorders>
              <w:top w:val="nil"/>
              <w:left w:val="nil"/>
              <w:bottom w:val="single" w:sz="4" w:space="0" w:color="auto"/>
              <w:right w:val="single" w:sz="4" w:space="0" w:color="auto"/>
            </w:tcBorders>
            <w:shd w:val="clear" w:color="auto" w:fill="auto"/>
            <w:noWrap/>
            <w:vAlign w:val="center"/>
            <w:hideMark/>
          </w:tcPr>
          <w:p w14:paraId="6C1C7552" w14:textId="77777777" w:rsidR="005D7B61" w:rsidRPr="00DD519E" w:rsidRDefault="005D7B61" w:rsidP="00C2122F">
            <w:pPr>
              <w:suppressAutoHyphens w:val="0"/>
              <w:jc w:val="center"/>
              <w:rPr>
                <w:sz w:val="20"/>
                <w:szCs w:val="20"/>
                <w:lang w:eastAsia="es-CO"/>
              </w:rPr>
            </w:pPr>
            <w:r w:rsidRPr="00DD519E">
              <w:rPr>
                <w:sz w:val="20"/>
                <w:szCs w:val="20"/>
                <w:lang w:eastAsia="es-CO"/>
              </w:rPr>
              <w:t>182054</w:t>
            </w:r>
          </w:p>
        </w:tc>
        <w:tc>
          <w:tcPr>
            <w:tcW w:w="1193" w:type="dxa"/>
            <w:tcBorders>
              <w:top w:val="nil"/>
              <w:left w:val="nil"/>
              <w:bottom w:val="single" w:sz="4" w:space="0" w:color="auto"/>
              <w:right w:val="single" w:sz="4" w:space="0" w:color="auto"/>
            </w:tcBorders>
            <w:shd w:val="clear" w:color="auto" w:fill="auto"/>
            <w:noWrap/>
            <w:vAlign w:val="center"/>
            <w:hideMark/>
          </w:tcPr>
          <w:p w14:paraId="1ACDBCFB" w14:textId="77777777" w:rsidR="005D7B61" w:rsidRPr="00DD519E" w:rsidRDefault="005D7B61" w:rsidP="00C2122F">
            <w:pPr>
              <w:suppressAutoHyphens w:val="0"/>
              <w:jc w:val="center"/>
              <w:rPr>
                <w:sz w:val="20"/>
                <w:szCs w:val="20"/>
                <w:lang w:eastAsia="es-CO"/>
              </w:rPr>
            </w:pPr>
            <w:r w:rsidRPr="00DD519E">
              <w:rPr>
                <w:sz w:val="20"/>
                <w:szCs w:val="20"/>
                <w:lang w:eastAsia="es-CO"/>
              </w:rPr>
              <w:t>214182</w:t>
            </w:r>
          </w:p>
        </w:tc>
        <w:tc>
          <w:tcPr>
            <w:tcW w:w="1207" w:type="dxa"/>
            <w:tcBorders>
              <w:top w:val="nil"/>
              <w:left w:val="nil"/>
              <w:bottom w:val="single" w:sz="4" w:space="0" w:color="auto"/>
              <w:right w:val="single" w:sz="4" w:space="0" w:color="auto"/>
            </w:tcBorders>
            <w:shd w:val="clear" w:color="auto" w:fill="auto"/>
            <w:noWrap/>
            <w:vAlign w:val="center"/>
            <w:hideMark/>
          </w:tcPr>
          <w:p w14:paraId="61D7BC21" w14:textId="77777777" w:rsidR="005D7B61" w:rsidRPr="00DD519E" w:rsidRDefault="005D7B61" w:rsidP="00C2122F">
            <w:pPr>
              <w:suppressAutoHyphens w:val="0"/>
              <w:jc w:val="center"/>
              <w:rPr>
                <w:sz w:val="20"/>
                <w:szCs w:val="20"/>
                <w:lang w:eastAsia="es-CO"/>
              </w:rPr>
            </w:pPr>
            <w:r w:rsidRPr="00DD519E">
              <w:rPr>
                <w:sz w:val="20"/>
                <w:szCs w:val="20"/>
                <w:lang w:eastAsia="es-CO"/>
              </w:rPr>
              <w:t>151712</w:t>
            </w:r>
          </w:p>
        </w:tc>
        <w:tc>
          <w:tcPr>
            <w:tcW w:w="1193" w:type="dxa"/>
            <w:tcBorders>
              <w:top w:val="nil"/>
              <w:left w:val="nil"/>
              <w:bottom w:val="single" w:sz="4" w:space="0" w:color="auto"/>
              <w:right w:val="single" w:sz="4" w:space="0" w:color="auto"/>
            </w:tcBorders>
            <w:shd w:val="clear" w:color="auto" w:fill="auto"/>
            <w:noWrap/>
            <w:vAlign w:val="center"/>
            <w:hideMark/>
          </w:tcPr>
          <w:p w14:paraId="2C591AC0" w14:textId="77777777" w:rsidR="005D7B61" w:rsidRPr="00DD519E" w:rsidRDefault="005D7B61" w:rsidP="00C2122F">
            <w:pPr>
              <w:suppressAutoHyphens w:val="0"/>
              <w:jc w:val="center"/>
              <w:rPr>
                <w:sz w:val="20"/>
                <w:szCs w:val="20"/>
                <w:lang w:eastAsia="es-CO"/>
              </w:rPr>
            </w:pPr>
            <w:r w:rsidRPr="00DD519E">
              <w:rPr>
                <w:sz w:val="20"/>
                <w:szCs w:val="20"/>
                <w:lang w:eastAsia="es-CO"/>
              </w:rPr>
              <w:t>178485</w:t>
            </w:r>
          </w:p>
        </w:tc>
      </w:tr>
      <w:tr w:rsidR="005D7B61" w:rsidRPr="00DD519E" w14:paraId="4EA94DEF" w14:textId="77777777" w:rsidTr="00C2122F">
        <w:trPr>
          <w:trHeight w:val="25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645E811" w14:textId="77777777" w:rsidR="005D7B61" w:rsidRPr="00DD519E" w:rsidRDefault="005D7B61" w:rsidP="00C2122F">
            <w:pPr>
              <w:suppressAutoHyphens w:val="0"/>
              <w:jc w:val="center"/>
              <w:rPr>
                <w:sz w:val="20"/>
                <w:szCs w:val="20"/>
                <w:lang w:eastAsia="es-CO"/>
              </w:rPr>
            </w:pPr>
            <w:r w:rsidRPr="00DD519E">
              <w:rPr>
                <w:sz w:val="20"/>
                <w:szCs w:val="20"/>
                <w:lang w:eastAsia="es-CO"/>
              </w:rPr>
              <w:t>21</w:t>
            </w:r>
          </w:p>
        </w:tc>
        <w:tc>
          <w:tcPr>
            <w:tcW w:w="1207" w:type="dxa"/>
            <w:tcBorders>
              <w:top w:val="nil"/>
              <w:left w:val="nil"/>
              <w:bottom w:val="single" w:sz="4" w:space="0" w:color="auto"/>
              <w:right w:val="single" w:sz="4" w:space="0" w:color="auto"/>
            </w:tcBorders>
            <w:shd w:val="clear" w:color="auto" w:fill="auto"/>
            <w:noWrap/>
            <w:vAlign w:val="center"/>
            <w:hideMark/>
          </w:tcPr>
          <w:p w14:paraId="62E48AA6" w14:textId="77777777" w:rsidR="005D7B61" w:rsidRPr="00DD519E" w:rsidRDefault="005D7B61" w:rsidP="00C2122F">
            <w:pPr>
              <w:suppressAutoHyphens w:val="0"/>
              <w:jc w:val="center"/>
              <w:rPr>
                <w:sz w:val="20"/>
                <w:szCs w:val="20"/>
                <w:lang w:eastAsia="es-CO"/>
              </w:rPr>
            </w:pPr>
            <w:r w:rsidRPr="00DD519E">
              <w:rPr>
                <w:sz w:val="20"/>
                <w:szCs w:val="20"/>
                <w:lang w:eastAsia="es-CO"/>
              </w:rPr>
              <w:t>227567</w:t>
            </w:r>
          </w:p>
        </w:tc>
        <w:tc>
          <w:tcPr>
            <w:tcW w:w="1193" w:type="dxa"/>
            <w:tcBorders>
              <w:top w:val="nil"/>
              <w:left w:val="nil"/>
              <w:bottom w:val="single" w:sz="4" w:space="0" w:color="auto"/>
              <w:right w:val="single" w:sz="4" w:space="0" w:color="auto"/>
            </w:tcBorders>
            <w:shd w:val="clear" w:color="auto" w:fill="auto"/>
            <w:noWrap/>
            <w:vAlign w:val="center"/>
            <w:hideMark/>
          </w:tcPr>
          <w:p w14:paraId="74A7DE2A" w14:textId="77777777" w:rsidR="005D7B61" w:rsidRPr="00DD519E" w:rsidRDefault="005D7B61" w:rsidP="00C2122F">
            <w:pPr>
              <w:suppressAutoHyphens w:val="0"/>
              <w:jc w:val="center"/>
              <w:rPr>
                <w:sz w:val="20"/>
                <w:szCs w:val="20"/>
                <w:lang w:eastAsia="es-CO"/>
              </w:rPr>
            </w:pPr>
            <w:r w:rsidRPr="00DD519E">
              <w:rPr>
                <w:sz w:val="20"/>
                <w:szCs w:val="20"/>
                <w:lang w:eastAsia="es-CO"/>
              </w:rPr>
              <w:t>267727</w:t>
            </w:r>
          </w:p>
        </w:tc>
        <w:tc>
          <w:tcPr>
            <w:tcW w:w="1207" w:type="dxa"/>
            <w:tcBorders>
              <w:top w:val="nil"/>
              <w:left w:val="nil"/>
              <w:bottom w:val="single" w:sz="4" w:space="0" w:color="auto"/>
              <w:right w:val="single" w:sz="4" w:space="0" w:color="auto"/>
            </w:tcBorders>
            <w:shd w:val="clear" w:color="auto" w:fill="auto"/>
            <w:noWrap/>
            <w:vAlign w:val="center"/>
            <w:hideMark/>
          </w:tcPr>
          <w:p w14:paraId="6702E59F" w14:textId="77777777" w:rsidR="005D7B61" w:rsidRPr="00DD519E" w:rsidRDefault="005D7B61" w:rsidP="00C2122F">
            <w:pPr>
              <w:suppressAutoHyphens w:val="0"/>
              <w:jc w:val="center"/>
              <w:rPr>
                <w:sz w:val="20"/>
                <w:szCs w:val="20"/>
                <w:lang w:eastAsia="es-CO"/>
              </w:rPr>
            </w:pPr>
            <w:r w:rsidRPr="00DD519E">
              <w:rPr>
                <w:sz w:val="20"/>
                <w:szCs w:val="20"/>
                <w:lang w:eastAsia="es-CO"/>
              </w:rPr>
              <w:t>182054</w:t>
            </w:r>
          </w:p>
        </w:tc>
        <w:tc>
          <w:tcPr>
            <w:tcW w:w="1193" w:type="dxa"/>
            <w:tcBorders>
              <w:top w:val="nil"/>
              <w:left w:val="nil"/>
              <w:bottom w:val="single" w:sz="4" w:space="0" w:color="auto"/>
              <w:right w:val="single" w:sz="4" w:space="0" w:color="auto"/>
            </w:tcBorders>
            <w:shd w:val="clear" w:color="auto" w:fill="auto"/>
            <w:noWrap/>
            <w:vAlign w:val="center"/>
            <w:hideMark/>
          </w:tcPr>
          <w:p w14:paraId="752FE20B" w14:textId="77777777" w:rsidR="005D7B61" w:rsidRPr="00DD519E" w:rsidRDefault="005D7B61" w:rsidP="00C2122F">
            <w:pPr>
              <w:suppressAutoHyphens w:val="0"/>
              <w:jc w:val="center"/>
              <w:rPr>
                <w:sz w:val="20"/>
                <w:szCs w:val="20"/>
                <w:lang w:eastAsia="es-CO"/>
              </w:rPr>
            </w:pPr>
            <w:r w:rsidRPr="00DD519E">
              <w:rPr>
                <w:sz w:val="20"/>
                <w:szCs w:val="20"/>
                <w:lang w:eastAsia="es-CO"/>
              </w:rPr>
              <w:t>214182</w:t>
            </w:r>
          </w:p>
        </w:tc>
        <w:tc>
          <w:tcPr>
            <w:tcW w:w="1207" w:type="dxa"/>
            <w:tcBorders>
              <w:top w:val="nil"/>
              <w:left w:val="nil"/>
              <w:bottom w:val="single" w:sz="4" w:space="0" w:color="auto"/>
              <w:right w:val="single" w:sz="4" w:space="0" w:color="auto"/>
            </w:tcBorders>
            <w:shd w:val="clear" w:color="auto" w:fill="auto"/>
            <w:noWrap/>
            <w:vAlign w:val="center"/>
            <w:hideMark/>
          </w:tcPr>
          <w:p w14:paraId="48FFC5AB" w14:textId="77777777" w:rsidR="005D7B61" w:rsidRPr="00DD519E" w:rsidRDefault="005D7B61" w:rsidP="00C2122F">
            <w:pPr>
              <w:suppressAutoHyphens w:val="0"/>
              <w:jc w:val="center"/>
              <w:rPr>
                <w:sz w:val="20"/>
                <w:szCs w:val="20"/>
                <w:lang w:eastAsia="es-CO"/>
              </w:rPr>
            </w:pPr>
            <w:r w:rsidRPr="00DD519E">
              <w:rPr>
                <w:sz w:val="20"/>
                <w:szCs w:val="20"/>
                <w:lang w:eastAsia="es-CO"/>
              </w:rPr>
              <w:t>151712</w:t>
            </w:r>
          </w:p>
        </w:tc>
        <w:tc>
          <w:tcPr>
            <w:tcW w:w="1193" w:type="dxa"/>
            <w:tcBorders>
              <w:top w:val="nil"/>
              <w:left w:val="nil"/>
              <w:bottom w:val="single" w:sz="4" w:space="0" w:color="auto"/>
              <w:right w:val="single" w:sz="4" w:space="0" w:color="auto"/>
            </w:tcBorders>
            <w:shd w:val="clear" w:color="auto" w:fill="auto"/>
            <w:noWrap/>
            <w:vAlign w:val="center"/>
            <w:hideMark/>
          </w:tcPr>
          <w:p w14:paraId="174F0CC3" w14:textId="77777777" w:rsidR="005D7B61" w:rsidRPr="00DD519E" w:rsidRDefault="005D7B61" w:rsidP="00C2122F">
            <w:pPr>
              <w:suppressAutoHyphens w:val="0"/>
              <w:jc w:val="center"/>
              <w:rPr>
                <w:sz w:val="20"/>
                <w:szCs w:val="20"/>
                <w:lang w:eastAsia="es-CO"/>
              </w:rPr>
            </w:pPr>
            <w:r w:rsidRPr="00DD519E">
              <w:rPr>
                <w:sz w:val="20"/>
                <w:szCs w:val="20"/>
                <w:lang w:eastAsia="es-CO"/>
              </w:rPr>
              <w:t>178485</w:t>
            </w:r>
          </w:p>
        </w:tc>
      </w:tr>
      <w:tr w:rsidR="005D7B61" w:rsidRPr="00DD519E" w14:paraId="5BD8D184" w14:textId="77777777" w:rsidTr="00C2122F">
        <w:trPr>
          <w:trHeight w:val="25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01FB366" w14:textId="77777777" w:rsidR="005D7B61" w:rsidRPr="00DD519E" w:rsidRDefault="005D7B61" w:rsidP="00C2122F">
            <w:pPr>
              <w:suppressAutoHyphens w:val="0"/>
              <w:jc w:val="center"/>
              <w:rPr>
                <w:sz w:val="20"/>
                <w:szCs w:val="20"/>
                <w:lang w:eastAsia="es-CO"/>
              </w:rPr>
            </w:pPr>
            <w:r w:rsidRPr="00DD519E">
              <w:rPr>
                <w:sz w:val="20"/>
                <w:szCs w:val="20"/>
                <w:lang w:eastAsia="es-CO"/>
              </w:rPr>
              <w:t>22</w:t>
            </w:r>
          </w:p>
        </w:tc>
        <w:tc>
          <w:tcPr>
            <w:tcW w:w="1207" w:type="dxa"/>
            <w:tcBorders>
              <w:top w:val="nil"/>
              <w:left w:val="nil"/>
              <w:bottom w:val="single" w:sz="4" w:space="0" w:color="auto"/>
              <w:right w:val="single" w:sz="4" w:space="0" w:color="auto"/>
            </w:tcBorders>
            <w:shd w:val="clear" w:color="auto" w:fill="auto"/>
            <w:noWrap/>
            <w:vAlign w:val="center"/>
            <w:hideMark/>
          </w:tcPr>
          <w:p w14:paraId="6B322745" w14:textId="77777777" w:rsidR="005D7B61" w:rsidRPr="00DD519E" w:rsidRDefault="005D7B61" w:rsidP="00C2122F">
            <w:pPr>
              <w:suppressAutoHyphens w:val="0"/>
              <w:jc w:val="center"/>
              <w:rPr>
                <w:sz w:val="20"/>
                <w:szCs w:val="20"/>
                <w:lang w:eastAsia="es-CO"/>
              </w:rPr>
            </w:pPr>
            <w:r w:rsidRPr="00DD519E">
              <w:rPr>
                <w:sz w:val="20"/>
                <w:szCs w:val="20"/>
                <w:lang w:eastAsia="es-CO"/>
              </w:rPr>
              <w:t>227567</w:t>
            </w:r>
          </w:p>
        </w:tc>
        <w:tc>
          <w:tcPr>
            <w:tcW w:w="1193" w:type="dxa"/>
            <w:tcBorders>
              <w:top w:val="nil"/>
              <w:left w:val="nil"/>
              <w:bottom w:val="single" w:sz="4" w:space="0" w:color="auto"/>
              <w:right w:val="single" w:sz="4" w:space="0" w:color="auto"/>
            </w:tcBorders>
            <w:shd w:val="clear" w:color="auto" w:fill="auto"/>
            <w:noWrap/>
            <w:vAlign w:val="center"/>
            <w:hideMark/>
          </w:tcPr>
          <w:p w14:paraId="7E196C63" w14:textId="77777777" w:rsidR="005D7B61" w:rsidRPr="00DD519E" w:rsidRDefault="005D7B61" w:rsidP="00C2122F">
            <w:pPr>
              <w:suppressAutoHyphens w:val="0"/>
              <w:jc w:val="center"/>
              <w:rPr>
                <w:sz w:val="20"/>
                <w:szCs w:val="20"/>
                <w:lang w:eastAsia="es-CO"/>
              </w:rPr>
            </w:pPr>
            <w:r w:rsidRPr="00DD519E">
              <w:rPr>
                <w:sz w:val="20"/>
                <w:szCs w:val="20"/>
                <w:lang w:eastAsia="es-CO"/>
              </w:rPr>
              <w:t>267727</w:t>
            </w:r>
          </w:p>
        </w:tc>
        <w:tc>
          <w:tcPr>
            <w:tcW w:w="1207" w:type="dxa"/>
            <w:tcBorders>
              <w:top w:val="nil"/>
              <w:left w:val="nil"/>
              <w:bottom w:val="single" w:sz="4" w:space="0" w:color="auto"/>
              <w:right w:val="single" w:sz="4" w:space="0" w:color="auto"/>
            </w:tcBorders>
            <w:shd w:val="clear" w:color="auto" w:fill="auto"/>
            <w:noWrap/>
            <w:vAlign w:val="center"/>
            <w:hideMark/>
          </w:tcPr>
          <w:p w14:paraId="30600894" w14:textId="77777777" w:rsidR="005D7B61" w:rsidRPr="00DD519E" w:rsidRDefault="005D7B61" w:rsidP="00C2122F">
            <w:pPr>
              <w:suppressAutoHyphens w:val="0"/>
              <w:jc w:val="center"/>
              <w:rPr>
                <w:sz w:val="20"/>
                <w:szCs w:val="20"/>
                <w:lang w:eastAsia="es-CO"/>
              </w:rPr>
            </w:pPr>
            <w:r w:rsidRPr="00DD519E">
              <w:rPr>
                <w:sz w:val="20"/>
                <w:szCs w:val="20"/>
                <w:lang w:eastAsia="es-CO"/>
              </w:rPr>
              <w:t>182054</w:t>
            </w:r>
          </w:p>
        </w:tc>
        <w:tc>
          <w:tcPr>
            <w:tcW w:w="1193" w:type="dxa"/>
            <w:tcBorders>
              <w:top w:val="nil"/>
              <w:left w:val="nil"/>
              <w:bottom w:val="single" w:sz="4" w:space="0" w:color="auto"/>
              <w:right w:val="single" w:sz="4" w:space="0" w:color="auto"/>
            </w:tcBorders>
            <w:shd w:val="clear" w:color="auto" w:fill="auto"/>
            <w:noWrap/>
            <w:vAlign w:val="center"/>
            <w:hideMark/>
          </w:tcPr>
          <w:p w14:paraId="6F35DDEB" w14:textId="77777777" w:rsidR="005D7B61" w:rsidRPr="00DD519E" w:rsidRDefault="005D7B61" w:rsidP="00C2122F">
            <w:pPr>
              <w:suppressAutoHyphens w:val="0"/>
              <w:jc w:val="center"/>
              <w:rPr>
                <w:sz w:val="20"/>
                <w:szCs w:val="20"/>
                <w:lang w:eastAsia="es-CO"/>
              </w:rPr>
            </w:pPr>
            <w:r w:rsidRPr="00DD519E">
              <w:rPr>
                <w:sz w:val="20"/>
                <w:szCs w:val="20"/>
                <w:lang w:eastAsia="es-CO"/>
              </w:rPr>
              <w:t>214182</w:t>
            </w:r>
          </w:p>
        </w:tc>
        <w:tc>
          <w:tcPr>
            <w:tcW w:w="1207" w:type="dxa"/>
            <w:tcBorders>
              <w:top w:val="nil"/>
              <w:left w:val="nil"/>
              <w:bottom w:val="single" w:sz="4" w:space="0" w:color="auto"/>
              <w:right w:val="single" w:sz="4" w:space="0" w:color="auto"/>
            </w:tcBorders>
            <w:shd w:val="clear" w:color="auto" w:fill="auto"/>
            <w:noWrap/>
            <w:vAlign w:val="center"/>
            <w:hideMark/>
          </w:tcPr>
          <w:p w14:paraId="008F7D81" w14:textId="77777777" w:rsidR="005D7B61" w:rsidRPr="00DD519E" w:rsidRDefault="005D7B61" w:rsidP="00C2122F">
            <w:pPr>
              <w:suppressAutoHyphens w:val="0"/>
              <w:jc w:val="center"/>
              <w:rPr>
                <w:sz w:val="20"/>
                <w:szCs w:val="20"/>
                <w:lang w:eastAsia="es-CO"/>
              </w:rPr>
            </w:pPr>
            <w:r w:rsidRPr="00DD519E">
              <w:rPr>
                <w:sz w:val="20"/>
                <w:szCs w:val="20"/>
                <w:lang w:eastAsia="es-CO"/>
              </w:rPr>
              <w:t>151712</w:t>
            </w:r>
          </w:p>
        </w:tc>
        <w:tc>
          <w:tcPr>
            <w:tcW w:w="1193" w:type="dxa"/>
            <w:tcBorders>
              <w:top w:val="nil"/>
              <w:left w:val="nil"/>
              <w:bottom w:val="single" w:sz="4" w:space="0" w:color="auto"/>
              <w:right w:val="single" w:sz="4" w:space="0" w:color="auto"/>
            </w:tcBorders>
            <w:shd w:val="clear" w:color="auto" w:fill="auto"/>
            <w:noWrap/>
            <w:vAlign w:val="center"/>
            <w:hideMark/>
          </w:tcPr>
          <w:p w14:paraId="1BCE7E87" w14:textId="77777777" w:rsidR="005D7B61" w:rsidRPr="00DD519E" w:rsidRDefault="005D7B61" w:rsidP="00C2122F">
            <w:pPr>
              <w:suppressAutoHyphens w:val="0"/>
              <w:jc w:val="center"/>
              <w:rPr>
                <w:sz w:val="20"/>
                <w:szCs w:val="20"/>
                <w:lang w:eastAsia="es-CO"/>
              </w:rPr>
            </w:pPr>
            <w:r w:rsidRPr="00DD519E">
              <w:rPr>
                <w:sz w:val="20"/>
                <w:szCs w:val="20"/>
                <w:lang w:eastAsia="es-CO"/>
              </w:rPr>
              <w:t>178485</w:t>
            </w:r>
          </w:p>
        </w:tc>
      </w:tr>
      <w:tr w:rsidR="005D7B61" w:rsidRPr="00DD519E" w14:paraId="41624EF9" w14:textId="77777777" w:rsidTr="00C2122F">
        <w:trPr>
          <w:trHeight w:val="25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7EA9D71" w14:textId="77777777" w:rsidR="005D7B61" w:rsidRPr="00DD519E" w:rsidRDefault="005D7B61" w:rsidP="00C2122F">
            <w:pPr>
              <w:suppressAutoHyphens w:val="0"/>
              <w:jc w:val="center"/>
              <w:rPr>
                <w:sz w:val="20"/>
                <w:szCs w:val="20"/>
                <w:lang w:eastAsia="es-CO"/>
              </w:rPr>
            </w:pPr>
            <w:r w:rsidRPr="00DD519E">
              <w:rPr>
                <w:sz w:val="20"/>
                <w:szCs w:val="20"/>
                <w:lang w:eastAsia="es-CO"/>
              </w:rPr>
              <w:t>23</w:t>
            </w:r>
          </w:p>
        </w:tc>
        <w:tc>
          <w:tcPr>
            <w:tcW w:w="1207" w:type="dxa"/>
            <w:tcBorders>
              <w:top w:val="nil"/>
              <w:left w:val="nil"/>
              <w:bottom w:val="single" w:sz="4" w:space="0" w:color="auto"/>
              <w:right w:val="single" w:sz="4" w:space="0" w:color="auto"/>
            </w:tcBorders>
            <w:shd w:val="clear" w:color="auto" w:fill="auto"/>
            <w:noWrap/>
            <w:vAlign w:val="center"/>
            <w:hideMark/>
          </w:tcPr>
          <w:p w14:paraId="6EA6CA2B" w14:textId="77777777" w:rsidR="005D7B61" w:rsidRPr="00DD519E" w:rsidRDefault="005D7B61" w:rsidP="00C2122F">
            <w:pPr>
              <w:suppressAutoHyphens w:val="0"/>
              <w:jc w:val="center"/>
              <w:rPr>
                <w:sz w:val="20"/>
                <w:szCs w:val="20"/>
                <w:lang w:eastAsia="es-CO"/>
              </w:rPr>
            </w:pPr>
            <w:r w:rsidRPr="00DD519E">
              <w:rPr>
                <w:sz w:val="20"/>
                <w:szCs w:val="20"/>
                <w:lang w:eastAsia="es-CO"/>
              </w:rPr>
              <w:t>227567</w:t>
            </w:r>
          </w:p>
        </w:tc>
        <w:tc>
          <w:tcPr>
            <w:tcW w:w="1193" w:type="dxa"/>
            <w:tcBorders>
              <w:top w:val="nil"/>
              <w:left w:val="nil"/>
              <w:bottom w:val="single" w:sz="4" w:space="0" w:color="auto"/>
              <w:right w:val="single" w:sz="4" w:space="0" w:color="auto"/>
            </w:tcBorders>
            <w:shd w:val="clear" w:color="auto" w:fill="auto"/>
            <w:noWrap/>
            <w:vAlign w:val="center"/>
            <w:hideMark/>
          </w:tcPr>
          <w:p w14:paraId="0FA6D6D3" w14:textId="77777777" w:rsidR="005D7B61" w:rsidRPr="00DD519E" w:rsidRDefault="005D7B61" w:rsidP="00C2122F">
            <w:pPr>
              <w:suppressAutoHyphens w:val="0"/>
              <w:jc w:val="center"/>
              <w:rPr>
                <w:sz w:val="20"/>
                <w:szCs w:val="20"/>
                <w:lang w:eastAsia="es-CO"/>
              </w:rPr>
            </w:pPr>
            <w:r w:rsidRPr="00DD519E">
              <w:rPr>
                <w:sz w:val="20"/>
                <w:szCs w:val="20"/>
                <w:lang w:eastAsia="es-CO"/>
              </w:rPr>
              <w:t>267727</w:t>
            </w:r>
          </w:p>
        </w:tc>
        <w:tc>
          <w:tcPr>
            <w:tcW w:w="1207" w:type="dxa"/>
            <w:tcBorders>
              <w:top w:val="nil"/>
              <w:left w:val="nil"/>
              <w:bottom w:val="single" w:sz="4" w:space="0" w:color="auto"/>
              <w:right w:val="single" w:sz="4" w:space="0" w:color="auto"/>
            </w:tcBorders>
            <w:shd w:val="clear" w:color="auto" w:fill="auto"/>
            <w:noWrap/>
            <w:vAlign w:val="center"/>
            <w:hideMark/>
          </w:tcPr>
          <w:p w14:paraId="0E8C123B" w14:textId="77777777" w:rsidR="005D7B61" w:rsidRPr="00DD519E" w:rsidRDefault="005D7B61" w:rsidP="00C2122F">
            <w:pPr>
              <w:suppressAutoHyphens w:val="0"/>
              <w:jc w:val="center"/>
              <w:rPr>
                <w:sz w:val="20"/>
                <w:szCs w:val="20"/>
                <w:lang w:eastAsia="es-CO"/>
              </w:rPr>
            </w:pPr>
            <w:r w:rsidRPr="00DD519E">
              <w:rPr>
                <w:sz w:val="20"/>
                <w:szCs w:val="20"/>
                <w:lang w:eastAsia="es-CO"/>
              </w:rPr>
              <w:t>182054</w:t>
            </w:r>
          </w:p>
        </w:tc>
        <w:tc>
          <w:tcPr>
            <w:tcW w:w="1193" w:type="dxa"/>
            <w:tcBorders>
              <w:top w:val="nil"/>
              <w:left w:val="nil"/>
              <w:bottom w:val="single" w:sz="4" w:space="0" w:color="auto"/>
              <w:right w:val="single" w:sz="4" w:space="0" w:color="auto"/>
            </w:tcBorders>
            <w:shd w:val="clear" w:color="auto" w:fill="auto"/>
            <w:noWrap/>
            <w:vAlign w:val="center"/>
            <w:hideMark/>
          </w:tcPr>
          <w:p w14:paraId="2EA4100A" w14:textId="77777777" w:rsidR="005D7B61" w:rsidRPr="00DD519E" w:rsidRDefault="005D7B61" w:rsidP="00C2122F">
            <w:pPr>
              <w:suppressAutoHyphens w:val="0"/>
              <w:jc w:val="center"/>
              <w:rPr>
                <w:sz w:val="20"/>
                <w:szCs w:val="20"/>
                <w:lang w:eastAsia="es-CO"/>
              </w:rPr>
            </w:pPr>
            <w:r w:rsidRPr="00DD519E">
              <w:rPr>
                <w:sz w:val="20"/>
                <w:szCs w:val="20"/>
                <w:lang w:eastAsia="es-CO"/>
              </w:rPr>
              <w:t>214182</w:t>
            </w:r>
          </w:p>
        </w:tc>
        <w:tc>
          <w:tcPr>
            <w:tcW w:w="1207" w:type="dxa"/>
            <w:tcBorders>
              <w:top w:val="nil"/>
              <w:left w:val="nil"/>
              <w:bottom w:val="single" w:sz="4" w:space="0" w:color="auto"/>
              <w:right w:val="single" w:sz="4" w:space="0" w:color="auto"/>
            </w:tcBorders>
            <w:shd w:val="clear" w:color="auto" w:fill="auto"/>
            <w:noWrap/>
            <w:vAlign w:val="center"/>
            <w:hideMark/>
          </w:tcPr>
          <w:p w14:paraId="670828B8" w14:textId="77777777" w:rsidR="005D7B61" w:rsidRPr="00DD519E" w:rsidRDefault="005D7B61" w:rsidP="00C2122F">
            <w:pPr>
              <w:suppressAutoHyphens w:val="0"/>
              <w:jc w:val="center"/>
              <w:rPr>
                <w:sz w:val="20"/>
                <w:szCs w:val="20"/>
                <w:lang w:eastAsia="es-CO"/>
              </w:rPr>
            </w:pPr>
            <w:r w:rsidRPr="00DD519E">
              <w:rPr>
                <w:sz w:val="20"/>
                <w:szCs w:val="20"/>
                <w:lang w:eastAsia="es-CO"/>
              </w:rPr>
              <w:t>151712</w:t>
            </w:r>
          </w:p>
        </w:tc>
        <w:tc>
          <w:tcPr>
            <w:tcW w:w="1193" w:type="dxa"/>
            <w:tcBorders>
              <w:top w:val="nil"/>
              <w:left w:val="nil"/>
              <w:bottom w:val="single" w:sz="4" w:space="0" w:color="auto"/>
              <w:right w:val="single" w:sz="4" w:space="0" w:color="auto"/>
            </w:tcBorders>
            <w:shd w:val="clear" w:color="auto" w:fill="auto"/>
            <w:noWrap/>
            <w:vAlign w:val="center"/>
            <w:hideMark/>
          </w:tcPr>
          <w:p w14:paraId="3F0F19EC" w14:textId="77777777" w:rsidR="005D7B61" w:rsidRPr="00DD519E" w:rsidRDefault="005D7B61" w:rsidP="00C2122F">
            <w:pPr>
              <w:suppressAutoHyphens w:val="0"/>
              <w:jc w:val="center"/>
              <w:rPr>
                <w:sz w:val="20"/>
                <w:szCs w:val="20"/>
                <w:lang w:eastAsia="es-CO"/>
              </w:rPr>
            </w:pPr>
            <w:r w:rsidRPr="00DD519E">
              <w:rPr>
                <w:sz w:val="20"/>
                <w:szCs w:val="20"/>
                <w:lang w:eastAsia="es-CO"/>
              </w:rPr>
              <w:t>178485</w:t>
            </w:r>
          </w:p>
        </w:tc>
      </w:tr>
      <w:tr w:rsidR="005D7B61" w:rsidRPr="00DD519E" w14:paraId="3D9CB10D" w14:textId="77777777" w:rsidTr="00C2122F">
        <w:trPr>
          <w:trHeight w:val="25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37C70EF" w14:textId="77777777" w:rsidR="005D7B61" w:rsidRPr="00DD519E" w:rsidRDefault="005D7B61" w:rsidP="00C2122F">
            <w:pPr>
              <w:suppressAutoHyphens w:val="0"/>
              <w:jc w:val="center"/>
              <w:rPr>
                <w:sz w:val="20"/>
                <w:szCs w:val="20"/>
                <w:lang w:eastAsia="es-CO"/>
              </w:rPr>
            </w:pPr>
            <w:r w:rsidRPr="00DD519E">
              <w:rPr>
                <w:sz w:val="20"/>
                <w:szCs w:val="20"/>
                <w:lang w:eastAsia="es-CO"/>
              </w:rPr>
              <w:t>24</w:t>
            </w:r>
          </w:p>
        </w:tc>
        <w:tc>
          <w:tcPr>
            <w:tcW w:w="1207" w:type="dxa"/>
            <w:tcBorders>
              <w:top w:val="nil"/>
              <w:left w:val="nil"/>
              <w:bottom w:val="single" w:sz="4" w:space="0" w:color="auto"/>
              <w:right w:val="single" w:sz="4" w:space="0" w:color="auto"/>
            </w:tcBorders>
            <w:shd w:val="clear" w:color="auto" w:fill="auto"/>
            <w:noWrap/>
            <w:vAlign w:val="center"/>
            <w:hideMark/>
          </w:tcPr>
          <w:p w14:paraId="08056FCC" w14:textId="77777777" w:rsidR="005D7B61" w:rsidRPr="00DD519E" w:rsidRDefault="005D7B61" w:rsidP="00C2122F">
            <w:pPr>
              <w:suppressAutoHyphens w:val="0"/>
              <w:jc w:val="center"/>
              <w:rPr>
                <w:sz w:val="20"/>
                <w:szCs w:val="20"/>
                <w:lang w:eastAsia="es-CO"/>
              </w:rPr>
            </w:pPr>
            <w:r w:rsidRPr="00DD519E">
              <w:rPr>
                <w:sz w:val="20"/>
                <w:szCs w:val="20"/>
                <w:lang w:eastAsia="es-CO"/>
              </w:rPr>
              <w:t>227567</w:t>
            </w:r>
          </w:p>
        </w:tc>
        <w:tc>
          <w:tcPr>
            <w:tcW w:w="1193" w:type="dxa"/>
            <w:tcBorders>
              <w:top w:val="nil"/>
              <w:left w:val="nil"/>
              <w:bottom w:val="single" w:sz="4" w:space="0" w:color="auto"/>
              <w:right w:val="single" w:sz="4" w:space="0" w:color="auto"/>
            </w:tcBorders>
            <w:shd w:val="clear" w:color="auto" w:fill="auto"/>
            <w:noWrap/>
            <w:vAlign w:val="center"/>
            <w:hideMark/>
          </w:tcPr>
          <w:p w14:paraId="539E9909" w14:textId="77777777" w:rsidR="005D7B61" w:rsidRPr="00DD519E" w:rsidRDefault="005D7B61" w:rsidP="00C2122F">
            <w:pPr>
              <w:suppressAutoHyphens w:val="0"/>
              <w:jc w:val="center"/>
              <w:rPr>
                <w:sz w:val="20"/>
                <w:szCs w:val="20"/>
                <w:lang w:eastAsia="es-CO"/>
              </w:rPr>
            </w:pPr>
            <w:r w:rsidRPr="00DD519E">
              <w:rPr>
                <w:sz w:val="20"/>
                <w:szCs w:val="20"/>
                <w:lang w:eastAsia="es-CO"/>
              </w:rPr>
              <w:t>267727</w:t>
            </w:r>
          </w:p>
        </w:tc>
        <w:tc>
          <w:tcPr>
            <w:tcW w:w="1207" w:type="dxa"/>
            <w:tcBorders>
              <w:top w:val="nil"/>
              <w:left w:val="nil"/>
              <w:bottom w:val="single" w:sz="4" w:space="0" w:color="auto"/>
              <w:right w:val="single" w:sz="4" w:space="0" w:color="auto"/>
            </w:tcBorders>
            <w:shd w:val="clear" w:color="auto" w:fill="auto"/>
            <w:noWrap/>
            <w:vAlign w:val="center"/>
            <w:hideMark/>
          </w:tcPr>
          <w:p w14:paraId="0661C364" w14:textId="77777777" w:rsidR="005D7B61" w:rsidRPr="00DD519E" w:rsidRDefault="005D7B61" w:rsidP="00C2122F">
            <w:pPr>
              <w:suppressAutoHyphens w:val="0"/>
              <w:jc w:val="center"/>
              <w:rPr>
                <w:sz w:val="20"/>
                <w:szCs w:val="20"/>
                <w:lang w:eastAsia="es-CO"/>
              </w:rPr>
            </w:pPr>
            <w:r w:rsidRPr="00DD519E">
              <w:rPr>
                <w:sz w:val="20"/>
                <w:szCs w:val="20"/>
                <w:lang w:eastAsia="es-CO"/>
              </w:rPr>
              <w:t>182054</w:t>
            </w:r>
          </w:p>
        </w:tc>
        <w:tc>
          <w:tcPr>
            <w:tcW w:w="1193" w:type="dxa"/>
            <w:tcBorders>
              <w:top w:val="nil"/>
              <w:left w:val="nil"/>
              <w:bottom w:val="single" w:sz="4" w:space="0" w:color="auto"/>
              <w:right w:val="single" w:sz="4" w:space="0" w:color="auto"/>
            </w:tcBorders>
            <w:shd w:val="clear" w:color="auto" w:fill="auto"/>
            <w:noWrap/>
            <w:vAlign w:val="center"/>
            <w:hideMark/>
          </w:tcPr>
          <w:p w14:paraId="6F9193FD" w14:textId="77777777" w:rsidR="005D7B61" w:rsidRPr="00DD519E" w:rsidRDefault="005D7B61" w:rsidP="00C2122F">
            <w:pPr>
              <w:suppressAutoHyphens w:val="0"/>
              <w:jc w:val="center"/>
              <w:rPr>
                <w:sz w:val="20"/>
                <w:szCs w:val="20"/>
                <w:lang w:eastAsia="es-CO"/>
              </w:rPr>
            </w:pPr>
            <w:r w:rsidRPr="00DD519E">
              <w:rPr>
                <w:sz w:val="20"/>
                <w:szCs w:val="20"/>
                <w:lang w:eastAsia="es-CO"/>
              </w:rPr>
              <w:t>214182</w:t>
            </w:r>
          </w:p>
        </w:tc>
        <w:tc>
          <w:tcPr>
            <w:tcW w:w="1207" w:type="dxa"/>
            <w:tcBorders>
              <w:top w:val="nil"/>
              <w:left w:val="nil"/>
              <w:bottom w:val="single" w:sz="4" w:space="0" w:color="auto"/>
              <w:right w:val="single" w:sz="4" w:space="0" w:color="auto"/>
            </w:tcBorders>
            <w:shd w:val="clear" w:color="auto" w:fill="auto"/>
            <w:noWrap/>
            <w:vAlign w:val="center"/>
            <w:hideMark/>
          </w:tcPr>
          <w:p w14:paraId="3EE747BF" w14:textId="77777777" w:rsidR="005D7B61" w:rsidRPr="00DD519E" w:rsidRDefault="005D7B61" w:rsidP="00C2122F">
            <w:pPr>
              <w:suppressAutoHyphens w:val="0"/>
              <w:jc w:val="center"/>
              <w:rPr>
                <w:sz w:val="20"/>
                <w:szCs w:val="20"/>
                <w:lang w:eastAsia="es-CO"/>
              </w:rPr>
            </w:pPr>
            <w:r w:rsidRPr="00DD519E">
              <w:rPr>
                <w:sz w:val="20"/>
                <w:szCs w:val="20"/>
                <w:lang w:eastAsia="es-CO"/>
              </w:rPr>
              <w:t>151712</w:t>
            </w:r>
          </w:p>
        </w:tc>
        <w:tc>
          <w:tcPr>
            <w:tcW w:w="1193" w:type="dxa"/>
            <w:tcBorders>
              <w:top w:val="nil"/>
              <w:left w:val="nil"/>
              <w:bottom w:val="single" w:sz="4" w:space="0" w:color="auto"/>
              <w:right w:val="single" w:sz="4" w:space="0" w:color="auto"/>
            </w:tcBorders>
            <w:shd w:val="clear" w:color="auto" w:fill="auto"/>
            <w:noWrap/>
            <w:vAlign w:val="center"/>
            <w:hideMark/>
          </w:tcPr>
          <w:p w14:paraId="49B84786" w14:textId="77777777" w:rsidR="005D7B61" w:rsidRPr="00DD519E" w:rsidRDefault="005D7B61" w:rsidP="00C2122F">
            <w:pPr>
              <w:suppressAutoHyphens w:val="0"/>
              <w:jc w:val="center"/>
              <w:rPr>
                <w:sz w:val="20"/>
                <w:szCs w:val="20"/>
                <w:lang w:eastAsia="es-CO"/>
              </w:rPr>
            </w:pPr>
            <w:r w:rsidRPr="00DD519E">
              <w:rPr>
                <w:sz w:val="20"/>
                <w:szCs w:val="20"/>
                <w:lang w:eastAsia="es-CO"/>
              </w:rPr>
              <w:t>178485</w:t>
            </w:r>
          </w:p>
        </w:tc>
      </w:tr>
      <w:tr w:rsidR="005D7B61" w:rsidRPr="00DD519E" w14:paraId="31A5A3CE" w14:textId="77777777" w:rsidTr="00C2122F">
        <w:trPr>
          <w:trHeight w:val="25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F41239A" w14:textId="77777777" w:rsidR="005D7B61" w:rsidRPr="00DD519E" w:rsidRDefault="005D7B61" w:rsidP="00C2122F">
            <w:pPr>
              <w:suppressAutoHyphens w:val="0"/>
              <w:jc w:val="center"/>
              <w:rPr>
                <w:sz w:val="20"/>
                <w:szCs w:val="20"/>
                <w:lang w:eastAsia="es-CO"/>
              </w:rPr>
            </w:pPr>
            <w:r w:rsidRPr="00DD519E">
              <w:rPr>
                <w:sz w:val="20"/>
                <w:szCs w:val="20"/>
                <w:lang w:eastAsia="es-CO"/>
              </w:rPr>
              <w:t>25</w:t>
            </w:r>
          </w:p>
        </w:tc>
        <w:tc>
          <w:tcPr>
            <w:tcW w:w="1207" w:type="dxa"/>
            <w:tcBorders>
              <w:top w:val="nil"/>
              <w:left w:val="nil"/>
              <w:bottom w:val="single" w:sz="4" w:space="0" w:color="auto"/>
              <w:right w:val="single" w:sz="4" w:space="0" w:color="auto"/>
            </w:tcBorders>
            <w:shd w:val="clear" w:color="auto" w:fill="auto"/>
            <w:noWrap/>
            <w:vAlign w:val="center"/>
            <w:hideMark/>
          </w:tcPr>
          <w:p w14:paraId="40FFA9A8" w14:textId="77777777" w:rsidR="005D7B61" w:rsidRPr="00DD519E" w:rsidRDefault="005D7B61" w:rsidP="00C2122F">
            <w:pPr>
              <w:suppressAutoHyphens w:val="0"/>
              <w:jc w:val="center"/>
              <w:rPr>
                <w:sz w:val="20"/>
                <w:szCs w:val="20"/>
                <w:lang w:eastAsia="es-CO"/>
              </w:rPr>
            </w:pPr>
            <w:r w:rsidRPr="00DD519E">
              <w:rPr>
                <w:sz w:val="20"/>
                <w:szCs w:val="20"/>
                <w:lang w:eastAsia="es-CO"/>
              </w:rPr>
              <w:t>227567</w:t>
            </w:r>
          </w:p>
        </w:tc>
        <w:tc>
          <w:tcPr>
            <w:tcW w:w="1193" w:type="dxa"/>
            <w:tcBorders>
              <w:top w:val="nil"/>
              <w:left w:val="nil"/>
              <w:bottom w:val="single" w:sz="4" w:space="0" w:color="auto"/>
              <w:right w:val="single" w:sz="4" w:space="0" w:color="auto"/>
            </w:tcBorders>
            <w:shd w:val="clear" w:color="auto" w:fill="auto"/>
            <w:noWrap/>
            <w:vAlign w:val="center"/>
            <w:hideMark/>
          </w:tcPr>
          <w:p w14:paraId="2B1C5C49" w14:textId="77777777" w:rsidR="005D7B61" w:rsidRPr="00DD519E" w:rsidRDefault="005D7B61" w:rsidP="00C2122F">
            <w:pPr>
              <w:suppressAutoHyphens w:val="0"/>
              <w:jc w:val="center"/>
              <w:rPr>
                <w:sz w:val="20"/>
                <w:szCs w:val="20"/>
                <w:lang w:eastAsia="es-CO"/>
              </w:rPr>
            </w:pPr>
            <w:r w:rsidRPr="00DD519E">
              <w:rPr>
                <w:sz w:val="20"/>
                <w:szCs w:val="20"/>
                <w:lang w:eastAsia="es-CO"/>
              </w:rPr>
              <w:t>267727</w:t>
            </w:r>
          </w:p>
        </w:tc>
        <w:tc>
          <w:tcPr>
            <w:tcW w:w="1207" w:type="dxa"/>
            <w:tcBorders>
              <w:top w:val="nil"/>
              <w:left w:val="nil"/>
              <w:bottom w:val="single" w:sz="4" w:space="0" w:color="auto"/>
              <w:right w:val="single" w:sz="4" w:space="0" w:color="auto"/>
            </w:tcBorders>
            <w:shd w:val="clear" w:color="auto" w:fill="auto"/>
            <w:noWrap/>
            <w:vAlign w:val="center"/>
            <w:hideMark/>
          </w:tcPr>
          <w:p w14:paraId="7A0D3695" w14:textId="77777777" w:rsidR="005D7B61" w:rsidRPr="00DD519E" w:rsidRDefault="005D7B61" w:rsidP="00C2122F">
            <w:pPr>
              <w:suppressAutoHyphens w:val="0"/>
              <w:jc w:val="center"/>
              <w:rPr>
                <w:sz w:val="20"/>
                <w:szCs w:val="20"/>
                <w:lang w:eastAsia="es-CO"/>
              </w:rPr>
            </w:pPr>
            <w:r w:rsidRPr="00DD519E">
              <w:rPr>
                <w:sz w:val="20"/>
                <w:szCs w:val="20"/>
                <w:lang w:eastAsia="es-CO"/>
              </w:rPr>
              <w:t>182054</w:t>
            </w:r>
          </w:p>
        </w:tc>
        <w:tc>
          <w:tcPr>
            <w:tcW w:w="1193" w:type="dxa"/>
            <w:tcBorders>
              <w:top w:val="nil"/>
              <w:left w:val="nil"/>
              <w:bottom w:val="single" w:sz="4" w:space="0" w:color="auto"/>
              <w:right w:val="single" w:sz="4" w:space="0" w:color="auto"/>
            </w:tcBorders>
            <w:shd w:val="clear" w:color="auto" w:fill="auto"/>
            <w:noWrap/>
            <w:vAlign w:val="center"/>
            <w:hideMark/>
          </w:tcPr>
          <w:p w14:paraId="67F3D8B4" w14:textId="77777777" w:rsidR="005D7B61" w:rsidRPr="00DD519E" w:rsidRDefault="005D7B61" w:rsidP="00C2122F">
            <w:pPr>
              <w:suppressAutoHyphens w:val="0"/>
              <w:jc w:val="center"/>
              <w:rPr>
                <w:sz w:val="20"/>
                <w:szCs w:val="20"/>
                <w:lang w:eastAsia="es-CO"/>
              </w:rPr>
            </w:pPr>
            <w:r w:rsidRPr="00DD519E">
              <w:rPr>
                <w:sz w:val="20"/>
                <w:szCs w:val="20"/>
                <w:lang w:eastAsia="es-CO"/>
              </w:rPr>
              <w:t>214182</w:t>
            </w:r>
          </w:p>
        </w:tc>
        <w:tc>
          <w:tcPr>
            <w:tcW w:w="1207" w:type="dxa"/>
            <w:tcBorders>
              <w:top w:val="nil"/>
              <w:left w:val="nil"/>
              <w:bottom w:val="single" w:sz="4" w:space="0" w:color="auto"/>
              <w:right w:val="single" w:sz="4" w:space="0" w:color="auto"/>
            </w:tcBorders>
            <w:shd w:val="clear" w:color="auto" w:fill="auto"/>
            <w:noWrap/>
            <w:vAlign w:val="center"/>
            <w:hideMark/>
          </w:tcPr>
          <w:p w14:paraId="10CD64DC" w14:textId="77777777" w:rsidR="005D7B61" w:rsidRPr="00DD519E" w:rsidRDefault="005D7B61" w:rsidP="00C2122F">
            <w:pPr>
              <w:suppressAutoHyphens w:val="0"/>
              <w:jc w:val="center"/>
              <w:rPr>
                <w:sz w:val="20"/>
                <w:szCs w:val="20"/>
                <w:lang w:eastAsia="es-CO"/>
              </w:rPr>
            </w:pPr>
            <w:r w:rsidRPr="00DD519E">
              <w:rPr>
                <w:sz w:val="20"/>
                <w:szCs w:val="20"/>
                <w:lang w:eastAsia="es-CO"/>
              </w:rPr>
              <w:t>151712</w:t>
            </w:r>
          </w:p>
        </w:tc>
        <w:tc>
          <w:tcPr>
            <w:tcW w:w="1193" w:type="dxa"/>
            <w:tcBorders>
              <w:top w:val="nil"/>
              <w:left w:val="nil"/>
              <w:bottom w:val="single" w:sz="4" w:space="0" w:color="auto"/>
              <w:right w:val="single" w:sz="4" w:space="0" w:color="auto"/>
            </w:tcBorders>
            <w:shd w:val="clear" w:color="auto" w:fill="auto"/>
            <w:noWrap/>
            <w:vAlign w:val="center"/>
            <w:hideMark/>
          </w:tcPr>
          <w:p w14:paraId="32A2FBE1" w14:textId="77777777" w:rsidR="005D7B61" w:rsidRPr="00DD519E" w:rsidRDefault="005D7B61" w:rsidP="00C2122F">
            <w:pPr>
              <w:suppressAutoHyphens w:val="0"/>
              <w:jc w:val="center"/>
              <w:rPr>
                <w:sz w:val="20"/>
                <w:szCs w:val="20"/>
                <w:lang w:eastAsia="es-CO"/>
              </w:rPr>
            </w:pPr>
            <w:r w:rsidRPr="00DD519E">
              <w:rPr>
                <w:sz w:val="20"/>
                <w:szCs w:val="20"/>
                <w:lang w:eastAsia="es-CO"/>
              </w:rPr>
              <w:t>178485</w:t>
            </w:r>
          </w:p>
        </w:tc>
      </w:tr>
    </w:tbl>
    <w:p w14:paraId="6171A16C" w14:textId="79734326" w:rsidR="00666A81" w:rsidRDefault="00666A81" w:rsidP="00EF710A">
      <w:pPr>
        <w:rPr>
          <w:rFonts w:cstheme="minorHAnsi"/>
          <w:lang w:val="es-MX"/>
        </w:rPr>
      </w:pPr>
    </w:p>
    <w:p w14:paraId="55E3EF02" w14:textId="2454F047" w:rsidR="005D7B61" w:rsidRDefault="005D7B61" w:rsidP="00EF710A">
      <w:pPr>
        <w:rPr>
          <w:rFonts w:cstheme="minorHAnsi"/>
          <w:lang w:val="es-MX"/>
        </w:rPr>
      </w:pPr>
    </w:p>
    <w:p w14:paraId="69929162" w14:textId="36E04248" w:rsidR="005D7B61" w:rsidRDefault="005D7B61" w:rsidP="00EF710A">
      <w:pPr>
        <w:rPr>
          <w:rFonts w:cstheme="minorHAnsi"/>
          <w:lang w:val="es-MX"/>
        </w:rPr>
      </w:pPr>
    </w:p>
    <w:p w14:paraId="545B8A4A" w14:textId="56D51352" w:rsidR="005D7B61" w:rsidRDefault="005D7B61" w:rsidP="00EF710A">
      <w:pPr>
        <w:rPr>
          <w:rFonts w:cstheme="minorHAnsi"/>
          <w:lang w:val="es-MX"/>
        </w:rPr>
      </w:pPr>
    </w:p>
    <w:p w14:paraId="475313D8" w14:textId="592D2440" w:rsidR="005D7B61" w:rsidRDefault="005D7B61" w:rsidP="00EF710A">
      <w:pPr>
        <w:rPr>
          <w:rFonts w:cstheme="minorHAnsi"/>
          <w:lang w:val="es-MX"/>
        </w:rPr>
      </w:pPr>
    </w:p>
    <w:p w14:paraId="33D4A2D6" w14:textId="7F77C1AE" w:rsidR="005D7B61" w:rsidRDefault="005D7B61" w:rsidP="00EF710A">
      <w:pPr>
        <w:rPr>
          <w:rFonts w:cstheme="minorHAnsi"/>
          <w:lang w:val="es-MX"/>
        </w:rPr>
      </w:pPr>
    </w:p>
    <w:p w14:paraId="1034F4B6" w14:textId="77777777" w:rsidR="005D7B61" w:rsidRDefault="005D7B61" w:rsidP="005D7B61">
      <w:pPr>
        <w:rPr>
          <w:rFonts w:cstheme="minorHAnsi"/>
          <w:lang w:val="es-MX"/>
        </w:rPr>
      </w:pPr>
      <w:r>
        <w:rPr>
          <w:rFonts w:cstheme="minorHAnsi"/>
          <w:lang w:val="es-MX"/>
        </w:rPr>
        <w:lastRenderedPageBreak/>
        <w:t>D</w:t>
      </w:r>
      <w:r w:rsidRPr="004474C3">
        <w:rPr>
          <w:rFonts w:cstheme="minorHAnsi"/>
          <w:lang w:val="es-MX"/>
        </w:rPr>
        <w:t>icha reacción se da en el nivel de desplante de la pila:</w:t>
      </w:r>
    </w:p>
    <w:p w14:paraId="304E3D87" w14:textId="77777777" w:rsidR="005D7B61" w:rsidRDefault="005D7B61" w:rsidP="00EF710A">
      <w:pPr>
        <w:rPr>
          <w:rFonts w:cstheme="minorHAnsi"/>
          <w:lang w:val="es-MX"/>
        </w:rPr>
      </w:pPr>
    </w:p>
    <w:p w14:paraId="2B57D5F9" w14:textId="2050DEC2" w:rsidR="00666A81" w:rsidRDefault="00666A81" w:rsidP="00EF710A">
      <w:pPr>
        <w:rPr>
          <w:rFonts w:cstheme="minorHAnsi"/>
          <w:lang w:val="es-MX"/>
        </w:rPr>
      </w:pPr>
    </w:p>
    <w:p w14:paraId="597E8AAC" w14:textId="77777777" w:rsidR="00666A81" w:rsidRDefault="00666A81" w:rsidP="00EF710A">
      <w:pPr>
        <w:rPr>
          <w:rFonts w:cstheme="minorHAnsi"/>
          <w:lang w:val="es-MX"/>
        </w:rPr>
      </w:pPr>
    </w:p>
    <w:p w14:paraId="714047D9" w14:textId="77777777" w:rsidR="00EF710A" w:rsidRDefault="00EF710A" w:rsidP="00EF710A">
      <w:pPr>
        <w:rPr>
          <w:rFonts w:cstheme="minorHAnsi"/>
          <w:lang w:val="es-MX"/>
        </w:rPr>
      </w:pPr>
    </w:p>
    <w:p w14:paraId="4A114CAA" w14:textId="1AF42AED" w:rsidR="00EF710A" w:rsidRDefault="009A796E" w:rsidP="00EF710A">
      <w:pPr>
        <w:jc w:val="center"/>
        <w:rPr>
          <w:rFonts w:cstheme="minorHAnsi"/>
          <w:lang w:val="es-MX"/>
        </w:rPr>
      </w:pPr>
      <w:r w:rsidRPr="009A796E">
        <w:rPr>
          <w:noProof/>
        </w:rPr>
        <w:drawing>
          <wp:inline distT="0" distB="0" distL="0" distR="0" wp14:anchorId="22A6DA2A" wp14:editId="5F7F8BB2">
            <wp:extent cx="2828925" cy="282892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34454" t="11173" r="43215" b="32961"/>
                    <a:stretch/>
                  </pic:blipFill>
                  <pic:spPr bwMode="auto">
                    <a:xfrm>
                      <a:off x="0" y="0"/>
                      <a:ext cx="2828925" cy="2828925"/>
                    </a:xfrm>
                    <a:prstGeom prst="rect">
                      <a:avLst/>
                    </a:prstGeom>
                    <a:noFill/>
                    <a:ln>
                      <a:noFill/>
                    </a:ln>
                    <a:extLst>
                      <a:ext uri="{53640926-AAD7-44D8-BBD7-CCE9431645EC}">
                        <a14:shadowObscured xmlns:a14="http://schemas.microsoft.com/office/drawing/2010/main"/>
                      </a:ext>
                    </a:extLst>
                  </pic:spPr>
                </pic:pic>
              </a:graphicData>
            </a:graphic>
          </wp:inline>
        </w:drawing>
      </w:r>
    </w:p>
    <w:p w14:paraId="780AFE0D" w14:textId="58C12B23" w:rsidR="00A736F3" w:rsidRDefault="00A736F3" w:rsidP="00EF710A">
      <w:pPr>
        <w:jc w:val="center"/>
        <w:rPr>
          <w:rFonts w:cstheme="minorHAnsi"/>
          <w:lang w:val="es-MX"/>
        </w:rPr>
      </w:pPr>
    </w:p>
    <w:p w14:paraId="1D3044D0" w14:textId="505B8E94" w:rsidR="00A736F3" w:rsidRPr="00C70A9A" w:rsidRDefault="00A736F3" w:rsidP="00A736F3">
      <w:pPr>
        <w:pStyle w:val="Descripcin"/>
        <w:keepNext/>
        <w:jc w:val="center"/>
        <w:rPr>
          <w:sz w:val="20"/>
          <w:szCs w:val="20"/>
        </w:rPr>
      </w:pPr>
      <w:bookmarkStart w:id="63" w:name="_Toc95051638"/>
      <w:r w:rsidRPr="00C70A9A">
        <w:rPr>
          <w:b/>
          <w:bCs/>
          <w:sz w:val="20"/>
          <w:szCs w:val="20"/>
        </w:rPr>
        <w:t xml:space="preserve">Figura </w:t>
      </w:r>
      <w:r w:rsidRPr="00C70A9A">
        <w:rPr>
          <w:b/>
          <w:bCs/>
          <w:sz w:val="20"/>
          <w:szCs w:val="20"/>
        </w:rPr>
        <w:fldChar w:fldCharType="begin"/>
      </w:r>
      <w:r w:rsidRPr="00C70A9A">
        <w:rPr>
          <w:b/>
          <w:bCs/>
          <w:sz w:val="20"/>
          <w:szCs w:val="20"/>
        </w:rPr>
        <w:instrText xml:space="preserve"> STYLEREF 1 \s </w:instrText>
      </w:r>
      <w:r w:rsidRPr="00C70A9A">
        <w:rPr>
          <w:b/>
          <w:bCs/>
          <w:sz w:val="20"/>
          <w:szCs w:val="20"/>
        </w:rPr>
        <w:fldChar w:fldCharType="separate"/>
      </w:r>
      <w:r w:rsidR="00F4253C">
        <w:rPr>
          <w:b/>
          <w:bCs/>
          <w:noProof/>
          <w:sz w:val="20"/>
          <w:szCs w:val="20"/>
        </w:rPr>
        <w:t>10</w:t>
      </w:r>
      <w:r w:rsidRPr="00C70A9A">
        <w:rPr>
          <w:b/>
          <w:bCs/>
          <w:sz w:val="20"/>
          <w:szCs w:val="20"/>
        </w:rPr>
        <w:fldChar w:fldCharType="end"/>
      </w:r>
      <w:r w:rsidRPr="00C70A9A">
        <w:rPr>
          <w:b/>
          <w:bCs/>
          <w:sz w:val="20"/>
          <w:szCs w:val="20"/>
        </w:rPr>
        <w:t>.</w:t>
      </w:r>
      <w:r w:rsidRPr="00C70A9A">
        <w:rPr>
          <w:b/>
          <w:bCs/>
          <w:sz w:val="20"/>
          <w:szCs w:val="20"/>
        </w:rPr>
        <w:fldChar w:fldCharType="begin"/>
      </w:r>
      <w:r w:rsidRPr="00C70A9A">
        <w:rPr>
          <w:b/>
          <w:bCs/>
          <w:sz w:val="20"/>
          <w:szCs w:val="20"/>
        </w:rPr>
        <w:instrText xml:space="preserve"> SEQ Figura \* ARABIC \s 1 </w:instrText>
      </w:r>
      <w:r w:rsidRPr="00C70A9A">
        <w:rPr>
          <w:b/>
          <w:bCs/>
          <w:sz w:val="20"/>
          <w:szCs w:val="20"/>
        </w:rPr>
        <w:fldChar w:fldCharType="separate"/>
      </w:r>
      <w:r w:rsidR="00F4253C">
        <w:rPr>
          <w:b/>
          <w:bCs/>
          <w:noProof/>
          <w:sz w:val="20"/>
          <w:szCs w:val="20"/>
        </w:rPr>
        <w:t>1</w:t>
      </w:r>
      <w:r w:rsidRPr="00C70A9A">
        <w:rPr>
          <w:b/>
          <w:bCs/>
          <w:sz w:val="20"/>
          <w:szCs w:val="20"/>
        </w:rPr>
        <w:fldChar w:fldCharType="end"/>
      </w:r>
      <w:r w:rsidRPr="00C70A9A">
        <w:rPr>
          <w:sz w:val="20"/>
          <w:szCs w:val="20"/>
        </w:rPr>
        <w:t xml:space="preserve"> – </w:t>
      </w:r>
      <w:r>
        <w:rPr>
          <w:sz w:val="20"/>
          <w:szCs w:val="20"/>
        </w:rPr>
        <w:t>Planta cimentación descarga máxima</w:t>
      </w:r>
      <w:bookmarkEnd w:id="63"/>
    </w:p>
    <w:p w14:paraId="05A0C5A5" w14:textId="77777777" w:rsidR="00A736F3" w:rsidRDefault="00A736F3" w:rsidP="00EF710A">
      <w:pPr>
        <w:jc w:val="center"/>
        <w:rPr>
          <w:rFonts w:cstheme="minorHAnsi"/>
          <w:lang w:val="es-MX"/>
        </w:rPr>
      </w:pPr>
    </w:p>
    <w:p w14:paraId="14B6E0EA" w14:textId="77777777" w:rsidR="00EF710A" w:rsidRDefault="00EF710A" w:rsidP="00EF710A">
      <w:pPr>
        <w:rPr>
          <w:rFonts w:cstheme="minorHAnsi"/>
          <w:lang w:val="es-MX"/>
        </w:rPr>
      </w:pPr>
    </w:p>
    <w:p w14:paraId="46DF2B9A" w14:textId="77777777" w:rsidR="00EF710A" w:rsidRPr="0068288E" w:rsidRDefault="00EF710A" w:rsidP="00EF710A">
      <w:pPr>
        <w:ind w:left="425"/>
        <w:jc w:val="center"/>
        <w:rPr>
          <w:rFonts w:cstheme="minorHAnsi"/>
          <w:lang w:val="es-MX"/>
        </w:rPr>
      </w:pPr>
    </w:p>
    <w:p w14:paraId="7A988E6E" w14:textId="77777777" w:rsidR="00EF710A" w:rsidRDefault="00EF710A" w:rsidP="00EF710A">
      <w:pPr>
        <w:ind w:left="425"/>
        <w:jc w:val="center"/>
        <w:rPr>
          <w:rFonts w:cstheme="minorHAnsi"/>
          <w:i/>
          <w:iCs/>
          <w:lang w:val="es-MX"/>
        </w:rPr>
      </w:pPr>
    </w:p>
    <w:p w14:paraId="499D09D9" w14:textId="77777777" w:rsidR="00EF710A" w:rsidRDefault="00EF710A" w:rsidP="00EF710A">
      <w:pPr>
        <w:ind w:left="425"/>
        <w:jc w:val="center"/>
        <w:rPr>
          <w:rFonts w:cstheme="minorHAnsi"/>
          <w:i/>
          <w:iCs/>
          <w:lang w:val="es-MX"/>
        </w:rPr>
      </w:pPr>
    </w:p>
    <w:p w14:paraId="288F9549" w14:textId="77777777" w:rsidR="00EF710A" w:rsidRDefault="00EF710A" w:rsidP="00EF710A">
      <w:pPr>
        <w:ind w:left="425"/>
        <w:jc w:val="center"/>
        <w:rPr>
          <w:rFonts w:cstheme="minorHAnsi"/>
          <w:i/>
          <w:iCs/>
          <w:lang w:val="es-MX"/>
        </w:rPr>
      </w:pPr>
    </w:p>
    <w:p w14:paraId="275EE7FD" w14:textId="77777777" w:rsidR="00EF710A" w:rsidRDefault="00EF710A" w:rsidP="00EF710A">
      <w:pPr>
        <w:ind w:left="425"/>
        <w:jc w:val="center"/>
        <w:rPr>
          <w:rFonts w:cstheme="minorHAnsi"/>
          <w:i/>
          <w:iCs/>
          <w:lang w:val="es-MX"/>
        </w:rPr>
      </w:pPr>
    </w:p>
    <w:p w14:paraId="7EF69FE9" w14:textId="77777777" w:rsidR="00EF710A" w:rsidRDefault="00EF710A" w:rsidP="00EF710A">
      <w:pPr>
        <w:ind w:left="425"/>
        <w:jc w:val="center"/>
        <w:rPr>
          <w:rFonts w:cstheme="minorHAnsi"/>
          <w:i/>
          <w:iCs/>
          <w:lang w:val="es-MX"/>
        </w:rPr>
      </w:pPr>
    </w:p>
    <w:p w14:paraId="5661A707" w14:textId="77777777" w:rsidR="00EF710A" w:rsidRDefault="00EF710A" w:rsidP="00EF710A">
      <w:pPr>
        <w:ind w:left="425"/>
        <w:jc w:val="center"/>
        <w:rPr>
          <w:rFonts w:cstheme="minorHAnsi"/>
          <w:i/>
          <w:iCs/>
          <w:lang w:val="es-MX"/>
        </w:rPr>
      </w:pPr>
    </w:p>
    <w:p w14:paraId="7B519B45" w14:textId="2D0274E6" w:rsidR="00EF710A" w:rsidRDefault="00EF710A" w:rsidP="00EF710A">
      <w:pPr>
        <w:ind w:left="425"/>
        <w:jc w:val="center"/>
        <w:rPr>
          <w:rFonts w:cstheme="minorHAnsi"/>
          <w:i/>
          <w:iCs/>
          <w:lang w:val="es-MX"/>
        </w:rPr>
      </w:pPr>
    </w:p>
    <w:p w14:paraId="524B62D0" w14:textId="311A9570" w:rsidR="00724EAB" w:rsidRDefault="00724EAB" w:rsidP="00EF710A">
      <w:pPr>
        <w:ind w:left="425"/>
        <w:jc w:val="center"/>
        <w:rPr>
          <w:rFonts w:cstheme="minorHAnsi"/>
          <w:i/>
          <w:iCs/>
          <w:lang w:val="es-MX"/>
        </w:rPr>
      </w:pPr>
    </w:p>
    <w:p w14:paraId="63E3B54A" w14:textId="31AEBC4A" w:rsidR="00724EAB" w:rsidRDefault="00724EAB" w:rsidP="00EF710A">
      <w:pPr>
        <w:ind w:left="425"/>
        <w:jc w:val="center"/>
        <w:rPr>
          <w:rFonts w:cstheme="minorHAnsi"/>
          <w:i/>
          <w:iCs/>
          <w:lang w:val="es-MX"/>
        </w:rPr>
      </w:pPr>
    </w:p>
    <w:p w14:paraId="177A25A6" w14:textId="4402FEB6" w:rsidR="00724EAB" w:rsidRDefault="00724EAB" w:rsidP="00EF710A">
      <w:pPr>
        <w:ind w:left="425"/>
        <w:jc w:val="center"/>
        <w:rPr>
          <w:rFonts w:cstheme="minorHAnsi"/>
          <w:i/>
          <w:iCs/>
          <w:lang w:val="es-MX"/>
        </w:rPr>
      </w:pPr>
    </w:p>
    <w:p w14:paraId="41F268CE" w14:textId="0BAB74C4" w:rsidR="00724EAB" w:rsidRDefault="00724EAB" w:rsidP="00EF710A">
      <w:pPr>
        <w:ind w:left="425"/>
        <w:jc w:val="center"/>
        <w:rPr>
          <w:rFonts w:cstheme="minorHAnsi"/>
          <w:i/>
          <w:iCs/>
          <w:lang w:val="es-MX"/>
        </w:rPr>
      </w:pPr>
    </w:p>
    <w:p w14:paraId="4BAB3315" w14:textId="01D38918" w:rsidR="00724EAB" w:rsidRDefault="00724EAB" w:rsidP="00EF710A">
      <w:pPr>
        <w:ind w:left="425"/>
        <w:jc w:val="center"/>
        <w:rPr>
          <w:rFonts w:cstheme="minorHAnsi"/>
          <w:i/>
          <w:iCs/>
          <w:lang w:val="es-MX"/>
        </w:rPr>
      </w:pPr>
    </w:p>
    <w:p w14:paraId="2B3F16BE" w14:textId="2E583345" w:rsidR="00724EAB" w:rsidRDefault="00724EAB" w:rsidP="00EF710A">
      <w:pPr>
        <w:ind w:left="425"/>
        <w:jc w:val="center"/>
        <w:rPr>
          <w:rFonts w:cstheme="minorHAnsi"/>
          <w:i/>
          <w:iCs/>
          <w:lang w:val="es-MX"/>
        </w:rPr>
      </w:pPr>
    </w:p>
    <w:p w14:paraId="195C57CB" w14:textId="06A0CAEF" w:rsidR="00742E50" w:rsidRDefault="00742E50" w:rsidP="00EF710A">
      <w:pPr>
        <w:ind w:left="425"/>
        <w:jc w:val="left"/>
        <w:rPr>
          <w:rFonts w:cstheme="minorHAnsi"/>
          <w:lang w:val="es-MX"/>
        </w:rPr>
      </w:pPr>
    </w:p>
    <w:p w14:paraId="13FF88B4" w14:textId="77777777" w:rsidR="003378F9" w:rsidRDefault="003378F9" w:rsidP="003378F9">
      <w:pPr>
        <w:pStyle w:val="Ttulo2"/>
        <w:rPr>
          <w:szCs w:val="22"/>
        </w:rPr>
      </w:pPr>
      <w:bookmarkStart w:id="64" w:name="_Toc86318831"/>
      <w:bookmarkStart w:id="65" w:name="_Toc94612582"/>
      <w:bookmarkStart w:id="66" w:name="_Toc95841375"/>
      <w:r>
        <w:rPr>
          <w:szCs w:val="22"/>
        </w:rPr>
        <w:lastRenderedPageBreak/>
        <w:t>Reacciones a nivel desplante de las pilas, mástil 2</w:t>
      </w:r>
      <w:bookmarkEnd w:id="64"/>
      <w:bookmarkEnd w:id="65"/>
      <w:bookmarkEnd w:id="66"/>
    </w:p>
    <w:p w14:paraId="20C89DF2" w14:textId="125CEB7F" w:rsidR="00EF710A" w:rsidRDefault="00EF710A" w:rsidP="00EF710A">
      <w:pPr>
        <w:ind w:left="425"/>
        <w:jc w:val="left"/>
        <w:rPr>
          <w:rFonts w:cstheme="minorHAnsi"/>
          <w:lang w:val="es-MX"/>
        </w:rPr>
      </w:pPr>
    </w:p>
    <w:tbl>
      <w:tblPr>
        <w:tblW w:w="8500" w:type="dxa"/>
        <w:tblCellMar>
          <w:left w:w="70" w:type="dxa"/>
          <w:right w:w="70" w:type="dxa"/>
        </w:tblCellMar>
        <w:tblLook w:val="04A0" w:firstRow="1" w:lastRow="0" w:firstColumn="1" w:lastColumn="0" w:noHBand="0" w:noVBand="1"/>
      </w:tblPr>
      <w:tblGrid>
        <w:gridCol w:w="600"/>
        <w:gridCol w:w="1400"/>
        <w:gridCol w:w="1039"/>
        <w:gridCol w:w="920"/>
        <w:gridCol w:w="920"/>
        <w:gridCol w:w="920"/>
        <w:gridCol w:w="920"/>
        <w:gridCol w:w="920"/>
        <w:gridCol w:w="920"/>
      </w:tblGrid>
      <w:tr w:rsidR="009A796E" w:rsidRPr="009A796E" w14:paraId="6D9E2197" w14:textId="77777777" w:rsidTr="009A796E">
        <w:trPr>
          <w:trHeight w:val="300"/>
        </w:trPr>
        <w:tc>
          <w:tcPr>
            <w:tcW w:w="2000" w:type="dxa"/>
            <w:gridSpan w:val="2"/>
            <w:tcBorders>
              <w:top w:val="nil"/>
              <w:left w:val="nil"/>
              <w:bottom w:val="nil"/>
              <w:right w:val="nil"/>
            </w:tcBorders>
            <w:shd w:val="clear" w:color="000000" w:fill="33CCCC"/>
            <w:noWrap/>
            <w:vAlign w:val="bottom"/>
            <w:hideMark/>
          </w:tcPr>
          <w:p w14:paraId="1292B7E5" w14:textId="77777777" w:rsidR="009A796E" w:rsidRPr="009A796E" w:rsidRDefault="009A796E" w:rsidP="009A796E">
            <w:pPr>
              <w:suppressAutoHyphens w:val="0"/>
              <w:jc w:val="left"/>
              <w:rPr>
                <w:b/>
                <w:bCs/>
                <w:color w:val="000000"/>
                <w:sz w:val="16"/>
                <w:szCs w:val="16"/>
                <w:lang w:val="es-MX" w:eastAsia="es-MX"/>
              </w:rPr>
            </w:pPr>
            <w:r w:rsidRPr="009A796E">
              <w:rPr>
                <w:b/>
                <w:bCs/>
                <w:color w:val="000000"/>
                <w:sz w:val="16"/>
                <w:szCs w:val="16"/>
                <w:lang w:val="es-MX" w:eastAsia="es-MX"/>
              </w:rPr>
              <w:t>TABLE:  Joint Reactions</w:t>
            </w:r>
          </w:p>
        </w:tc>
        <w:tc>
          <w:tcPr>
            <w:tcW w:w="980" w:type="dxa"/>
            <w:tcBorders>
              <w:top w:val="nil"/>
              <w:left w:val="nil"/>
              <w:bottom w:val="nil"/>
              <w:right w:val="nil"/>
            </w:tcBorders>
            <w:shd w:val="clear" w:color="000000" w:fill="33CCCC"/>
            <w:noWrap/>
            <w:vAlign w:val="bottom"/>
            <w:hideMark/>
          </w:tcPr>
          <w:p w14:paraId="21A5910D"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 </w:t>
            </w:r>
          </w:p>
        </w:tc>
        <w:tc>
          <w:tcPr>
            <w:tcW w:w="920" w:type="dxa"/>
            <w:tcBorders>
              <w:top w:val="nil"/>
              <w:left w:val="nil"/>
              <w:bottom w:val="nil"/>
              <w:right w:val="nil"/>
            </w:tcBorders>
            <w:shd w:val="clear" w:color="000000" w:fill="33CCCC"/>
            <w:noWrap/>
            <w:vAlign w:val="bottom"/>
            <w:hideMark/>
          </w:tcPr>
          <w:p w14:paraId="67BA76CA"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 </w:t>
            </w:r>
          </w:p>
        </w:tc>
        <w:tc>
          <w:tcPr>
            <w:tcW w:w="920" w:type="dxa"/>
            <w:tcBorders>
              <w:top w:val="nil"/>
              <w:left w:val="nil"/>
              <w:bottom w:val="nil"/>
              <w:right w:val="nil"/>
            </w:tcBorders>
            <w:shd w:val="clear" w:color="000000" w:fill="33CCCC"/>
            <w:noWrap/>
            <w:vAlign w:val="bottom"/>
            <w:hideMark/>
          </w:tcPr>
          <w:p w14:paraId="776BFFC4"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 </w:t>
            </w:r>
          </w:p>
        </w:tc>
        <w:tc>
          <w:tcPr>
            <w:tcW w:w="920" w:type="dxa"/>
            <w:tcBorders>
              <w:top w:val="nil"/>
              <w:left w:val="nil"/>
              <w:bottom w:val="nil"/>
              <w:right w:val="nil"/>
            </w:tcBorders>
            <w:shd w:val="clear" w:color="000000" w:fill="33CCCC"/>
            <w:noWrap/>
            <w:vAlign w:val="bottom"/>
            <w:hideMark/>
          </w:tcPr>
          <w:p w14:paraId="054000FC"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 </w:t>
            </w:r>
          </w:p>
        </w:tc>
        <w:tc>
          <w:tcPr>
            <w:tcW w:w="920" w:type="dxa"/>
            <w:tcBorders>
              <w:top w:val="nil"/>
              <w:left w:val="nil"/>
              <w:bottom w:val="nil"/>
              <w:right w:val="nil"/>
            </w:tcBorders>
            <w:shd w:val="clear" w:color="000000" w:fill="33CCCC"/>
            <w:noWrap/>
            <w:vAlign w:val="bottom"/>
            <w:hideMark/>
          </w:tcPr>
          <w:p w14:paraId="037283EA"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 </w:t>
            </w:r>
          </w:p>
        </w:tc>
        <w:tc>
          <w:tcPr>
            <w:tcW w:w="920" w:type="dxa"/>
            <w:tcBorders>
              <w:top w:val="nil"/>
              <w:left w:val="nil"/>
              <w:bottom w:val="nil"/>
              <w:right w:val="nil"/>
            </w:tcBorders>
            <w:shd w:val="clear" w:color="000000" w:fill="33CCCC"/>
            <w:noWrap/>
            <w:vAlign w:val="bottom"/>
            <w:hideMark/>
          </w:tcPr>
          <w:p w14:paraId="5B3B5C9B"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 </w:t>
            </w:r>
          </w:p>
        </w:tc>
        <w:tc>
          <w:tcPr>
            <w:tcW w:w="920" w:type="dxa"/>
            <w:tcBorders>
              <w:top w:val="nil"/>
              <w:left w:val="nil"/>
              <w:bottom w:val="nil"/>
              <w:right w:val="nil"/>
            </w:tcBorders>
            <w:shd w:val="clear" w:color="000000" w:fill="33CCCC"/>
            <w:noWrap/>
            <w:vAlign w:val="bottom"/>
            <w:hideMark/>
          </w:tcPr>
          <w:p w14:paraId="0F5C93C8"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 </w:t>
            </w:r>
          </w:p>
        </w:tc>
      </w:tr>
      <w:tr w:rsidR="009A796E" w:rsidRPr="009A796E" w14:paraId="2EE580C5" w14:textId="77777777" w:rsidTr="009A796E">
        <w:trPr>
          <w:trHeight w:val="300"/>
        </w:trPr>
        <w:tc>
          <w:tcPr>
            <w:tcW w:w="600" w:type="dxa"/>
            <w:tcBorders>
              <w:top w:val="single" w:sz="4" w:space="0" w:color="C0C0C0"/>
              <w:left w:val="single" w:sz="4" w:space="0" w:color="C0C0C0"/>
              <w:bottom w:val="nil"/>
              <w:right w:val="single" w:sz="4" w:space="0" w:color="C0C0C0"/>
            </w:tcBorders>
            <w:shd w:val="clear" w:color="000000" w:fill="CCFFFF"/>
            <w:noWrap/>
            <w:vAlign w:val="bottom"/>
            <w:hideMark/>
          </w:tcPr>
          <w:p w14:paraId="667B9810" w14:textId="77777777" w:rsidR="009A796E" w:rsidRPr="009A796E" w:rsidRDefault="009A796E" w:rsidP="009A796E">
            <w:pPr>
              <w:suppressAutoHyphens w:val="0"/>
              <w:jc w:val="center"/>
              <w:rPr>
                <w:b/>
                <w:bCs/>
                <w:color w:val="000000"/>
                <w:sz w:val="16"/>
                <w:szCs w:val="16"/>
                <w:lang w:val="es-MX" w:eastAsia="es-MX"/>
              </w:rPr>
            </w:pPr>
            <w:r w:rsidRPr="009A796E">
              <w:rPr>
                <w:b/>
                <w:bCs/>
                <w:color w:val="000000"/>
                <w:sz w:val="16"/>
                <w:szCs w:val="16"/>
                <w:lang w:val="es-MX" w:eastAsia="es-MX"/>
              </w:rPr>
              <w:t>Joint</w:t>
            </w:r>
          </w:p>
        </w:tc>
        <w:tc>
          <w:tcPr>
            <w:tcW w:w="1400" w:type="dxa"/>
            <w:tcBorders>
              <w:top w:val="single" w:sz="4" w:space="0" w:color="C0C0C0"/>
              <w:left w:val="nil"/>
              <w:bottom w:val="nil"/>
              <w:right w:val="single" w:sz="4" w:space="0" w:color="C0C0C0"/>
            </w:tcBorders>
            <w:shd w:val="clear" w:color="000000" w:fill="CCFFFF"/>
            <w:noWrap/>
            <w:vAlign w:val="bottom"/>
            <w:hideMark/>
          </w:tcPr>
          <w:p w14:paraId="2E85818B" w14:textId="77777777" w:rsidR="009A796E" w:rsidRPr="009A796E" w:rsidRDefault="009A796E" w:rsidP="009A796E">
            <w:pPr>
              <w:suppressAutoHyphens w:val="0"/>
              <w:jc w:val="center"/>
              <w:rPr>
                <w:b/>
                <w:bCs/>
                <w:color w:val="000000"/>
                <w:sz w:val="16"/>
                <w:szCs w:val="16"/>
                <w:lang w:val="es-MX" w:eastAsia="es-MX"/>
              </w:rPr>
            </w:pPr>
            <w:r w:rsidRPr="009A796E">
              <w:rPr>
                <w:b/>
                <w:bCs/>
                <w:color w:val="000000"/>
                <w:sz w:val="16"/>
                <w:szCs w:val="16"/>
                <w:lang w:val="es-MX" w:eastAsia="es-MX"/>
              </w:rPr>
              <w:t>OutputCase</w:t>
            </w:r>
          </w:p>
        </w:tc>
        <w:tc>
          <w:tcPr>
            <w:tcW w:w="980" w:type="dxa"/>
            <w:tcBorders>
              <w:top w:val="single" w:sz="4" w:space="0" w:color="C0C0C0"/>
              <w:left w:val="nil"/>
              <w:bottom w:val="nil"/>
              <w:right w:val="single" w:sz="4" w:space="0" w:color="C0C0C0"/>
            </w:tcBorders>
            <w:shd w:val="clear" w:color="000000" w:fill="CCFFFF"/>
            <w:noWrap/>
            <w:vAlign w:val="bottom"/>
            <w:hideMark/>
          </w:tcPr>
          <w:p w14:paraId="52C78245" w14:textId="77777777" w:rsidR="009A796E" w:rsidRPr="009A796E" w:rsidRDefault="009A796E" w:rsidP="009A796E">
            <w:pPr>
              <w:suppressAutoHyphens w:val="0"/>
              <w:jc w:val="center"/>
              <w:rPr>
                <w:b/>
                <w:bCs/>
                <w:color w:val="000000"/>
                <w:sz w:val="16"/>
                <w:szCs w:val="16"/>
                <w:lang w:val="es-MX" w:eastAsia="es-MX"/>
              </w:rPr>
            </w:pPr>
            <w:r w:rsidRPr="009A796E">
              <w:rPr>
                <w:b/>
                <w:bCs/>
                <w:color w:val="000000"/>
                <w:sz w:val="16"/>
                <w:szCs w:val="16"/>
                <w:lang w:val="es-MX" w:eastAsia="es-MX"/>
              </w:rPr>
              <w:t>CaseType</w:t>
            </w:r>
          </w:p>
        </w:tc>
        <w:tc>
          <w:tcPr>
            <w:tcW w:w="920" w:type="dxa"/>
            <w:tcBorders>
              <w:top w:val="single" w:sz="4" w:space="0" w:color="C0C0C0"/>
              <w:left w:val="nil"/>
              <w:bottom w:val="nil"/>
              <w:right w:val="single" w:sz="4" w:space="0" w:color="C0C0C0"/>
            </w:tcBorders>
            <w:shd w:val="clear" w:color="000000" w:fill="CCFFFF"/>
            <w:noWrap/>
            <w:vAlign w:val="bottom"/>
            <w:hideMark/>
          </w:tcPr>
          <w:p w14:paraId="4ADD6390" w14:textId="77777777" w:rsidR="009A796E" w:rsidRPr="009A796E" w:rsidRDefault="009A796E" w:rsidP="009A796E">
            <w:pPr>
              <w:suppressAutoHyphens w:val="0"/>
              <w:jc w:val="center"/>
              <w:rPr>
                <w:b/>
                <w:bCs/>
                <w:color w:val="000000"/>
                <w:sz w:val="16"/>
                <w:szCs w:val="16"/>
                <w:lang w:val="es-MX" w:eastAsia="es-MX"/>
              </w:rPr>
            </w:pPr>
            <w:r w:rsidRPr="009A796E">
              <w:rPr>
                <w:b/>
                <w:bCs/>
                <w:color w:val="000000"/>
                <w:sz w:val="16"/>
                <w:szCs w:val="16"/>
                <w:lang w:val="es-MX" w:eastAsia="es-MX"/>
              </w:rPr>
              <w:t>F1</w:t>
            </w:r>
          </w:p>
        </w:tc>
        <w:tc>
          <w:tcPr>
            <w:tcW w:w="920" w:type="dxa"/>
            <w:tcBorders>
              <w:top w:val="single" w:sz="4" w:space="0" w:color="C0C0C0"/>
              <w:left w:val="nil"/>
              <w:bottom w:val="nil"/>
              <w:right w:val="single" w:sz="4" w:space="0" w:color="C0C0C0"/>
            </w:tcBorders>
            <w:shd w:val="clear" w:color="000000" w:fill="CCFFFF"/>
            <w:noWrap/>
            <w:vAlign w:val="bottom"/>
            <w:hideMark/>
          </w:tcPr>
          <w:p w14:paraId="2A4164A1" w14:textId="77777777" w:rsidR="009A796E" w:rsidRPr="009A796E" w:rsidRDefault="009A796E" w:rsidP="009A796E">
            <w:pPr>
              <w:suppressAutoHyphens w:val="0"/>
              <w:jc w:val="center"/>
              <w:rPr>
                <w:b/>
                <w:bCs/>
                <w:color w:val="000000"/>
                <w:sz w:val="16"/>
                <w:szCs w:val="16"/>
                <w:lang w:val="es-MX" w:eastAsia="es-MX"/>
              </w:rPr>
            </w:pPr>
            <w:r w:rsidRPr="009A796E">
              <w:rPr>
                <w:b/>
                <w:bCs/>
                <w:color w:val="000000"/>
                <w:sz w:val="16"/>
                <w:szCs w:val="16"/>
                <w:lang w:val="es-MX" w:eastAsia="es-MX"/>
              </w:rPr>
              <w:t>F2</w:t>
            </w:r>
          </w:p>
        </w:tc>
        <w:tc>
          <w:tcPr>
            <w:tcW w:w="920" w:type="dxa"/>
            <w:tcBorders>
              <w:top w:val="single" w:sz="4" w:space="0" w:color="C0C0C0"/>
              <w:left w:val="nil"/>
              <w:bottom w:val="nil"/>
              <w:right w:val="single" w:sz="4" w:space="0" w:color="C0C0C0"/>
            </w:tcBorders>
            <w:shd w:val="clear" w:color="000000" w:fill="CCFFFF"/>
            <w:noWrap/>
            <w:vAlign w:val="bottom"/>
            <w:hideMark/>
          </w:tcPr>
          <w:p w14:paraId="29BE3BBF" w14:textId="77777777" w:rsidR="009A796E" w:rsidRPr="009A796E" w:rsidRDefault="009A796E" w:rsidP="009A796E">
            <w:pPr>
              <w:suppressAutoHyphens w:val="0"/>
              <w:jc w:val="center"/>
              <w:rPr>
                <w:b/>
                <w:bCs/>
                <w:color w:val="000000"/>
                <w:sz w:val="16"/>
                <w:szCs w:val="16"/>
                <w:lang w:val="es-MX" w:eastAsia="es-MX"/>
              </w:rPr>
            </w:pPr>
            <w:r w:rsidRPr="009A796E">
              <w:rPr>
                <w:b/>
                <w:bCs/>
                <w:color w:val="000000"/>
                <w:sz w:val="16"/>
                <w:szCs w:val="16"/>
                <w:lang w:val="es-MX" w:eastAsia="es-MX"/>
              </w:rPr>
              <w:t>F3</w:t>
            </w:r>
          </w:p>
        </w:tc>
        <w:tc>
          <w:tcPr>
            <w:tcW w:w="920" w:type="dxa"/>
            <w:tcBorders>
              <w:top w:val="single" w:sz="4" w:space="0" w:color="C0C0C0"/>
              <w:left w:val="nil"/>
              <w:bottom w:val="nil"/>
              <w:right w:val="single" w:sz="4" w:space="0" w:color="C0C0C0"/>
            </w:tcBorders>
            <w:shd w:val="clear" w:color="000000" w:fill="CCFFFF"/>
            <w:noWrap/>
            <w:vAlign w:val="bottom"/>
            <w:hideMark/>
          </w:tcPr>
          <w:p w14:paraId="0206DE44" w14:textId="77777777" w:rsidR="009A796E" w:rsidRPr="009A796E" w:rsidRDefault="009A796E" w:rsidP="009A796E">
            <w:pPr>
              <w:suppressAutoHyphens w:val="0"/>
              <w:jc w:val="center"/>
              <w:rPr>
                <w:b/>
                <w:bCs/>
                <w:color w:val="000000"/>
                <w:sz w:val="16"/>
                <w:szCs w:val="16"/>
                <w:lang w:val="es-MX" w:eastAsia="es-MX"/>
              </w:rPr>
            </w:pPr>
            <w:r w:rsidRPr="009A796E">
              <w:rPr>
                <w:b/>
                <w:bCs/>
                <w:color w:val="000000"/>
                <w:sz w:val="16"/>
                <w:szCs w:val="16"/>
                <w:lang w:val="es-MX" w:eastAsia="es-MX"/>
              </w:rPr>
              <w:t>M1</w:t>
            </w:r>
          </w:p>
        </w:tc>
        <w:tc>
          <w:tcPr>
            <w:tcW w:w="920" w:type="dxa"/>
            <w:tcBorders>
              <w:top w:val="single" w:sz="4" w:space="0" w:color="C0C0C0"/>
              <w:left w:val="nil"/>
              <w:bottom w:val="nil"/>
              <w:right w:val="single" w:sz="4" w:space="0" w:color="C0C0C0"/>
            </w:tcBorders>
            <w:shd w:val="clear" w:color="000000" w:fill="CCFFFF"/>
            <w:noWrap/>
            <w:vAlign w:val="bottom"/>
            <w:hideMark/>
          </w:tcPr>
          <w:p w14:paraId="5C897BF1" w14:textId="77777777" w:rsidR="009A796E" w:rsidRPr="009A796E" w:rsidRDefault="009A796E" w:rsidP="009A796E">
            <w:pPr>
              <w:suppressAutoHyphens w:val="0"/>
              <w:jc w:val="center"/>
              <w:rPr>
                <w:b/>
                <w:bCs/>
                <w:color w:val="000000"/>
                <w:sz w:val="16"/>
                <w:szCs w:val="16"/>
                <w:lang w:val="es-MX" w:eastAsia="es-MX"/>
              </w:rPr>
            </w:pPr>
            <w:r w:rsidRPr="009A796E">
              <w:rPr>
                <w:b/>
                <w:bCs/>
                <w:color w:val="000000"/>
                <w:sz w:val="16"/>
                <w:szCs w:val="16"/>
                <w:lang w:val="es-MX" w:eastAsia="es-MX"/>
              </w:rPr>
              <w:t>M2</w:t>
            </w:r>
          </w:p>
        </w:tc>
        <w:tc>
          <w:tcPr>
            <w:tcW w:w="920" w:type="dxa"/>
            <w:tcBorders>
              <w:top w:val="single" w:sz="4" w:space="0" w:color="C0C0C0"/>
              <w:left w:val="nil"/>
              <w:bottom w:val="nil"/>
              <w:right w:val="single" w:sz="4" w:space="0" w:color="C0C0C0"/>
            </w:tcBorders>
            <w:shd w:val="clear" w:color="000000" w:fill="CCFFFF"/>
            <w:noWrap/>
            <w:vAlign w:val="bottom"/>
            <w:hideMark/>
          </w:tcPr>
          <w:p w14:paraId="2164B0F6" w14:textId="77777777" w:rsidR="009A796E" w:rsidRPr="009A796E" w:rsidRDefault="009A796E" w:rsidP="009A796E">
            <w:pPr>
              <w:suppressAutoHyphens w:val="0"/>
              <w:jc w:val="center"/>
              <w:rPr>
                <w:b/>
                <w:bCs/>
                <w:color w:val="000000"/>
                <w:sz w:val="16"/>
                <w:szCs w:val="16"/>
                <w:lang w:val="es-MX" w:eastAsia="es-MX"/>
              </w:rPr>
            </w:pPr>
            <w:r w:rsidRPr="009A796E">
              <w:rPr>
                <w:b/>
                <w:bCs/>
                <w:color w:val="000000"/>
                <w:sz w:val="16"/>
                <w:szCs w:val="16"/>
                <w:lang w:val="es-MX" w:eastAsia="es-MX"/>
              </w:rPr>
              <w:t>M3</w:t>
            </w:r>
          </w:p>
        </w:tc>
      </w:tr>
      <w:tr w:rsidR="009A796E" w:rsidRPr="009A796E" w14:paraId="04F59E22" w14:textId="77777777" w:rsidTr="009A796E">
        <w:trPr>
          <w:trHeight w:val="300"/>
        </w:trPr>
        <w:tc>
          <w:tcPr>
            <w:tcW w:w="600" w:type="dxa"/>
            <w:tcBorders>
              <w:top w:val="single" w:sz="4" w:space="0" w:color="C0C0C0"/>
              <w:left w:val="single" w:sz="4" w:space="0" w:color="C0C0C0"/>
              <w:bottom w:val="single" w:sz="4" w:space="0" w:color="C0C0C0"/>
              <w:right w:val="single" w:sz="4" w:space="0" w:color="C0C0C0"/>
            </w:tcBorders>
            <w:shd w:val="clear" w:color="000000" w:fill="CCFFFF"/>
            <w:noWrap/>
            <w:vAlign w:val="bottom"/>
            <w:hideMark/>
          </w:tcPr>
          <w:p w14:paraId="3589D045"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Text</w:t>
            </w:r>
          </w:p>
        </w:tc>
        <w:tc>
          <w:tcPr>
            <w:tcW w:w="1400" w:type="dxa"/>
            <w:tcBorders>
              <w:top w:val="single" w:sz="4" w:space="0" w:color="C0C0C0"/>
              <w:left w:val="nil"/>
              <w:bottom w:val="single" w:sz="4" w:space="0" w:color="C0C0C0"/>
              <w:right w:val="single" w:sz="4" w:space="0" w:color="C0C0C0"/>
            </w:tcBorders>
            <w:shd w:val="clear" w:color="000000" w:fill="CCFFFF"/>
            <w:noWrap/>
            <w:vAlign w:val="bottom"/>
            <w:hideMark/>
          </w:tcPr>
          <w:p w14:paraId="0307C495"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Text</w:t>
            </w:r>
          </w:p>
        </w:tc>
        <w:tc>
          <w:tcPr>
            <w:tcW w:w="980" w:type="dxa"/>
            <w:tcBorders>
              <w:top w:val="single" w:sz="4" w:space="0" w:color="C0C0C0"/>
              <w:left w:val="nil"/>
              <w:bottom w:val="single" w:sz="4" w:space="0" w:color="C0C0C0"/>
              <w:right w:val="single" w:sz="4" w:space="0" w:color="C0C0C0"/>
            </w:tcBorders>
            <w:shd w:val="clear" w:color="000000" w:fill="CCFFFF"/>
            <w:noWrap/>
            <w:vAlign w:val="bottom"/>
            <w:hideMark/>
          </w:tcPr>
          <w:p w14:paraId="5C0D2F9D"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Text</w:t>
            </w:r>
          </w:p>
        </w:tc>
        <w:tc>
          <w:tcPr>
            <w:tcW w:w="920" w:type="dxa"/>
            <w:tcBorders>
              <w:top w:val="single" w:sz="4" w:space="0" w:color="C0C0C0"/>
              <w:left w:val="nil"/>
              <w:bottom w:val="single" w:sz="4" w:space="0" w:color="C0C0C0"/>
              <w:right w:val="single" w:sz="4" w:space="0" w:color="C0C0C0"/>
            </w:tcBorders>
            <w:shd w:val="clear" w:color="000000" w:fill="CCFFFF"/>
            <w:noWrap/>
            <w:vAlign w:val="bottom"/>
            <w:hideMark/>
          </w:tcPr>
          <w:p w14:paraId="00E88FAE"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Tonf</w:t>
            </w:r>
          </w:p>
        </w:tc>
        <w:tc>
          <w:tcPr>
            <w:tcW w:w="920" w:type="dxa"/>
            <w:tcBorders>
              <w:top w:val="single" w:sz="4" w:space="0" w:color="C0C0C0"/>
              <w:left w:val="nil"/>
              <w:bottom w:val="single" w:sz="4" w:space="0" w:color="C0C0C0"/>
              <w:right w:val="single" w:sz="4" w:space="0" w:color="C0C0C0"/>
            </w:tcBorders>
            <w:shd w:val="clear" w:color="000000" w:fill="CCFFFF"/>
            <w:noWrap/>
            <w:vAlign w:val="bottom"/>
            <w:hideMark/>
          </w:tcPr>
          <w:p w14:paraId="74DCB111"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Tonf</w:t>
            </w:r>
          </w:p>
        </w:tc>
        <w:tc>
          <w:tcPr>
            <w:tcW w:w="920" w:type="dxa"/>
            <w:tcBorders>
              <w:top w:val="single" w:sz="4" w:space="0" w:color="C0C0C0"/>
              <w:left w:val="nil"/>
              <w:bottom w:val="single" w:sz="4" w:space="0" w:color="C0C0C0"/>
              <w:right w:val="single" w:sz="4" w:space="0" w:color="C0C0C0"/>
            </w:tcBorders>
            <w:shd w:val="clear" w:color="000000" w:fill="CCFFFF"/>
            <w:noWrap/>
            <w:vAlign w:val="bottom"/>
            <w:hideMark/>
          </w:tcPr>
          <w:p w14:paraId="5181D57B"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Tonf</w:t>
            </w:r>
          </w:p>
        </w:tc>
        <w:tc>
          <w:tcPr>
            <w:tcW w:w="920" w:type="dxa"/>
            <w:tcBorders>
              <w:top w:val="single" w:sz="4" w:space="0" w:color="C0C0C0"/>
              <w:left w:val="nil"/>
              <w:bottom w:val="single" w:sz="4" w:space="0" w:color="C0C0C0"/>
              <w:right w:val="single" w:sz="4" w:space="0" w:color="C0C0C0"/>
            </w:tcBorders>
            <w:shd w:val="clear" w:color="000000" w:fill="CCFFFF"/>
            <w:noWrap/>
            <w:vAlign w:val="bottom"/>
            <w:hideMark/>
          </w:tcPr>
          <w:p w14:paraId="7CE7C23F"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Tonf-m</w:t>
            </w:r>
          </w:p>
        </w:tc>
        <w:tc>
          <w:tcPr>
            <w:tcW w:w="920" w:type="dxa"/>
            <w:tcBorders>
              <w:top w:val="single" w:sz="4" w:space="0" w:color="C0C0C0"/>
              <w:left w:val="nil"/>
              <w:bottom w:val="single" w:sz="4" w:space="0" w:color="C0C0C0"/>
              <w:right w:val="single" w:sz="4" w:space="0" w:color="C0C0C0"/>
            </w:tcBorders>
            <w:shd w:val="clear" w:color="000000" w:fill="CCFFFF"/>
            <w:noWrap/>
            <w:vAlign w:val="bottom"/>
            <w:hideMark/>
          </w:tcPr>
          <w:p w14:paraId="6213E0AC"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Tonf-m</w:t>
            </w:r>
          </w:p>
        </w:tc>
        <w:tc>
          <w:tcPr>
            <w:tcW w:w="920" w:type="dxa"/>
            <w:tcBorders>
              <w:top w:val="single" w:sz="4" w:space="0" w:color="C0C0C0"/>
              <w:left w:val="nil"/>
              <w:bottom w:val="single" w:sz="4" w:space="0" w:color="C0C0C0"/>
              <w:right w:val="single" w:sz="4" w:space="0" w:color="C0C0C0"/>
            </w:tcBorders>
            <w:shd w:val="clear" w:color="000000" w:fill="CCFFFF"/>
            <w:noWrap/>
            <w:vAlign w:val="bottom"/>
            <w:hideMark/>
          </w:tcPr>
          <w:p w14:paraId="2F9F1501"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Tonf-m</w:t>
            </w:r>
          </w:p>
        </w:tc>
      </w:tr>
      <w:tr w:rsidR="009A796E" w:rsidRPr="009A796E" w14:paraId="291343A8" w14:textId="77777777" w:rsidTr="009A796E">
        <w:trPr>
          <w:trHeight w:val="300"/>
        </w:trPr>
        <w:tc>
          <w:tcPr>
            <w:tcW w:w="600" w:type="dxa"/>
            <w:tcBorders>
              <w:top w:val="nil"/>
              <w:left w:val="nil"/>
              <w:bottom w:val="nil"/>
              <w:right w:val="nil"/>
            </w:tcBorders>
            <w:shd w:val="clear" w:color="auto" w:fill="auto"/>
            <w:noWrap/>
            <w:vAlign w:val="bottom"/>
            <w:hideMark/>
          </w:tcPr>
          <w:p w14:paraId="5DC03EDD"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6365</w:t>
            </w:r>
          </w:p>
        </w:tc>
        <w:tc>
          <w:tcPr>
            <w:tcW w:w="1400" w:type="dxa"/>
            <w:tcBorders>
              <w:top w:val="nil"/>
              <w:left w:val="nil"/>
              <w:bottom w:val="nil"/>
              <w:right w:val="nil"/>
            </w:tcBorders>
            <w:shd w:val="clear" w:color="auto" w:fill="auto"/>
            <w:noWrap/>
            <w:vAlign w:val="bottom"/>
            <w:hideMark/>
          </w:tcPr>
          <w:p w14:paraId="33388D30"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COMB1</w:t>
            </w:r>
          </w:p>
        </w:tc>
        <w:tc>
          <w:tcPr>
            <w:tcW w:w="980" w:type="dxa"/>
            <w:tcBorders>
              <w:top w:val="nil"/>
              <w:left w:val="nil"/>
              <w:bottom w:val="nil"/>
              <w:right w:val="nil"/>
            </w:tcBorders>
            <w:shd w:val="clear" w:color="auto" w:fill="auto"/>
            <w:noWrap/>
            <w:vAlign w:val="bottom"/>
            <w:hideMark/>
          </w:tcPr>
          <w:p w14:paraId="1B8D294E"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11765806"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-0.54</w:t>
            </w:r>
          </w:p>
        </w:tc>
        <w:tc>
          <w:tcPr>
            <w:tcW w:w="920" w:type="dxa"/>
            <w:tcBorders>
              <w:top w:val="nil"/>
              <w:left w:val="nil"/>
              <w:bottom w:val="nil"/>
              <w:right w:val="nil"/>
            </w:tcBorders>
            <w:shd w:val="clear" w:color="auto" w:fill="auto"/>
            <w:noWrap/>
            <w:vAlign w:val="bottom"/>
            <w:hideMark/>
          </w:tcPr>
          <w:p w14:paraId="041BAAFC"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-0.14</w:t>
            </w:r>
          </w:p>
        </w:tc>
        <w:tc>
          <w:tcPr>
            <w:tcW w:w="920" w:type="dxa"/>
            <w:tcBorders>
              <w:top w:val="nil"/>
              <w:left w:val="nil"/>
              <w:bottom w:val="nil"/>
              <w:right w:val="nil"/>
            </w:tcBorders>
            <w:shd w:val="clear" w:color="auto" w:fill="auto"/>
            <w:noWrap/>
            <w:vAlign w:val="bottom"/>
            <w:hideMark/>
          </w:tcPr>
          <w:p w14:paraId="347B3FFE"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36.63</w:t>
            </w:r>
          </w:p>
        </w:tc>
        <w:tc>
          <w:tcPr>
            <w:tcW w:w="920" w:type="dxa"/>
            <w:tcBorders>
              <w:top w:val="nil"/>
              <w:left w:val="nil"/>
              <w:bottom w:val="nil"/>
              <w:right w:val="nil"/>
            </w:tcBorders>
            <w:shd w:val="clear" w:color="auto" w:fill="auto"/>
            <w:noWrap/>
            <w:vAlign w:val="bottom"/>
            <w:hideMark/>
          </w:tcPr>
          <w:p w14:paraId="7752C0D2"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3CBC386B"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1BCD2BBA"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r>
      <w:tr w:rsidR="009A796E" w:rsidRPr="009A796E" w14:paraId="04846C74" w14:textId="77777777" w:rsidTr="009A796E">
        <w:trPr>
          <w:trHeight w:val="300"/>
        </w:trPr>
        <w:tc>
          <w:tcPr>
            <w:tcW w:w="600" w:type="dxa"/>
            <w:tcBorders>
              <w:top w:val="nil"/>
              <w:left w:val="nil"/>
              <w:bottom w:val="nil"/>
              <w:right w:val="nil"/>
            </w:tcBorders>
            <w:shd w:val="clear" w:color="auto" w:fill="auto"/>
            <w:noWrap/>
            <w:vAlign w:val="bottom"/>
            <w:hideMark/>
          </w:tcPr>
          <w:p w14:paraId="631749A3"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6365</w:t>
            </w:r>
          </w:p>
        </w:tc>
        <w:tc>
          <w:tcPr>
            <w:tcW w:w="1400" w:type="dxa"/>
            <w:tcBorders>
              <w:top w:val="nil"/>
              <w:left w:val="nil"/>
              <w:bottom w:val="nil"/>
              <w:right w:val="nil"/>
            </w:tcBorders>
            <w:shd w:val="clear" w:color="auto" w:fill="auto"/>
            <w:noWrap/>
            <w:vAlign w:val="bottom"/>
            <w:hideMark/>
          </w:tcPr>
          <w:p w14:paraId="0F70E89B"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COMB2</w:t>
            </w:r>
          </w:p>
        </w:tc>
        <w:tc>
          <w:tcPr>
            <w:tcW w:w="980" w:type="dxa"/>
            <w:tcBorders>
              <w:top w:val="nil"/>
              <w:left w:val="nil"/>
              <w:bottom w:val="nil"/>
              <w:right w:val="nil"/>
            </w:tcBorders>
            <w:shd w:val="clear" w:color="auto" w:fill="auto"/>
            <w:noWrap/>
            <w:vAlign w:val="bottom"/>
            <w:hideMark/>
          </w:tcPr>
          <w:p w14:paraId="7998357B"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5F48B235"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-0.55</w:t>
            </w:r>
          </w:p>
        </w:tc>
        <w:tc>
          <w:tcPr>
            <w:tcW w:w="920" w:type="dxa"/>
            <w:tcBorders>
              <w:top w:val="nil"/>
              <w:left w:val="nil"/>
              <w:bottom w:val="nil"/>
              <w:right w:val="nil"/>
            </w:tcBorders>
            <w:shd w:val="clear" w:color="auto" w:fill="auto"/>
            <w:noWrap/>
            <w:vAlign w:val="bottom"/>
            <w:hideMark/>
          </w:tcPr>
          <w:p w14:paraId="02E98548"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0.28</w:t>
            </w:r>
          </w:p>
        </w:tc>
        <w:tc>
          <w:tcPr>
            <w:tcW w:w="920" w:type="dxa"/>
            <w:tcBorders>
              <w:top w:val="nil"/>
              <w:left w:val="nil"/>
              <w:bottom w:val="nil"/>
              <w:right w:val="nil"/>
            </w:tcBorders>
            <w:shd w:val="clear" w:color="auto" w:fill="auto"/>
            <w:noWrap/>
            <w:vAlign w:val="bottom"/>
            <w:hideMark/>
          </w:tcPr>
          <w:p w14:paraId="53AACF75"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-1.06</w:t>
            </w:r>
          </w:p>
        </w:tc>
        <w:tc>
          <w:tcPr>
            <w:tcW w:w="920" w:type="dxa"/>
            <w:tcBorders>
              <w:top w:val="nil"/>
              <w:left w:val="nil"/>
              <w:bottom w:val="nil"/>
              <w:right w:val="nil"/>
            </w:tcBorders>
            <w:shd w:val="clear" w:color="auto" w:fill="auto"/>
            <w:noWrap/>
            <w:vAlign w:val="bottom"/>
            <w:hideMark/>
          </w:tcPr>
          <w:p w14:paraId="5AE58D1A"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336307DF"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7931BF4A"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r>
      <w:tr w:rsidR="009A796E" w:rsidRPr="009A796E" w14:paraId="618D2F1B" w14:textId="77777777" w:rsidTr="009A796E">
        <w:trPr>
          <w:trHeight w:val="300"/>
        </w:trPr>
        <w:tc>
          <w:tcPr>
            <w:tcW w:w="600" w:type="dxa"/>
            <w:tcBorders>
              <w:top w:val="nil"/>
              <w:left w:val="nil"/>
              <w:bottom w:val="nil"/>
              <w:right w:val="nil"/>
            </w:tcBorders>
            <w:shd w:val="clear" w:color="auto" w:fill="auto"/>
            <w:noWrap/>
            <w:vAlign w:val="bottom"/>
            <w:hideMark/>
          </w:tcPr>
          <w:p w14:paraId="67414746"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6365</w:t>
            </w:r>
          </w:p>
        </w:tc>
        <w:tc>
          <w:tcPr>
            <w:tcW w:w="1400" w:type="dxa"/>
            <w:tcBorders>
              <w:top w:val="nil"/>
              <w:left w:val="nil"/>
              <w:bottom w:val="nil"/>
              <w:right w:val="nil"/>
            </w:tcBorders>
            <w:shd w:val="clear" w:color="auto" w:fill="auto"/>
            <w:noWrap/>
            <w:vAlign w:val="bottom"/>
            <w:hideMark/>
          </w:tcPr>
          <w:p w14:paraId="4E583DEB"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COMB3</w:t>
            </w:r>
          </w:p>
        </w:tc>
        <w:tc>
          <w:tcPr>
            <w:tcW w:w="980" w:type="dxa"/>
            <w:tcBorders>
              <w:top w:val="nil"/>
              <w:left w:val="nil"/>
              <w:bottom w:val="nil"/>
              <w:right w:val="nil"/>
            </w:tcBorders>
            <w:shd w:val="clear" w:color="auto" w:fill="auto"/>
            <w:noWrap/>
            <w:vAlign w:val="bottom"/>
            <w:hideMark/>
          </w:tcPr>
          <w:p w14:paraId="2A4C3305"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484E07B4"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0.35</w:t>
            </w:r>
          </w:p>
        </w:tc>
        <w:tc>
          <w:tcPr>
            <w:tcW w:w="920" w:type="dxa"/>
            <w:tcBorders>
              <w:top w:val="nil"/>
              <w:left w:val="nil"/>
              <w:bottom w:val="nil"/>
              <w:right w:val="nil"/>
            </w:tcBorders>
            <w:shd w:val="clear" w:color="auto" w:fill="auto"/>
            <w:noWrap/>
            <w:vAlign w:val="bottom"/>
            <w:hideMark/>
          </w:tcPr>
          <w:p w14:paraId="748A69C4"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-0.15</w:t>
            </w:r>
          </w:p>
        </w:tc>
        <w:tc>
          <w:tcPr>
            <w:tcW w:w="920" w:type="dxa"/>
            <w:tcBorders>
              <w:top w:val="nil"/>
              <w:left w:val="nil"/>
              <w:bottom w:val="nil"/>
              <w:right w:val="nil"/>
            </w:tcBorders>
            <w:shd w:val="clear" w:color="auto" w:fill="auto"/>
            <w:noWrap/>
            <w:vAlign w:val="bottom"/>
            <w:hideMark/>
          </w:tcPr>
          <w:p w14:paraId="7D087B30"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97.65</w:t>
            </w:r>
          </w:p>
        </w:tc>
        <w:tc>
          <w:tcPr>
            <w:tcW w:w="920" w:type="dxa"/>
            <w:tcBorders>
              <w:top w:val="nil"/>
              <w:left w:val="nil"/>
              <w:bottom w:val="nil"/>
              <w:right w:val="nil"/>
            </w:tcBorders>
            <w:shd w:val="clear" w:color="auto" w:fill="auto"/>
            <w:noWrap/>
            <w:vAlign w:val="bottom"/>
            <w:hideMark/>
          </w:tcPr>
          <w:p w14:paraId="496ACB5C"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21086A0E"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5AD9688F"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r>
      <w:tr w:rsidR="009A796E" w:rsidRPr="009A796E" w14:paraId="1B43F159" w14:textId="77777777" w:rsidTr="009A796E">
        <w:trPr>
          <w:trHeight w:val="300"/>
        </w:trPr>
        <w:tc>
          <w:tcPr>
            <w:tcW w:w="600" w:type="dxa"/>
            <w:tcBorders>
              <w:top w:val="nil"/>
              <w:left w:val="nil"/>
              <w:bottom w:val="nil"/>
              <w:right w:val="nil"/>
            </w:tcBorders>
            <w:shd w:val="clear" w:color="auto" w:fill="auto"/>
            <w:noWrap/>
            <w:vAlign w:val="bottom"/>
            <w:hideMark/>
          </w:tcPr>
          <w:p w14:paraId="00551400"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6365</w:t>
            </w:r>
          </w:p>
        </w:tc>
        <w:tc>
          <w:tcPr>
            <w:tcW w:w="1400" w:type="dxa"/>
            <w:tcBorders>
              <w:top w:val="nil"/>
              <w:left w:val="nil"/>
              <w:bottom w:val="nil"/>
              <w:right w:val="nil"/>
            </w:tcBorders>
            <w:shd w:val="clear" w:color="auto" w:fill="auto"/>
            <w:noWrap/>
            <w:vAlign w:val="bottom"/>
            <w:hideMark/>
          </w:tcPr>
          <w:p w14:paraId="5AECFAC5"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COMB4</w:t>
            </w:r>
          </w:p>
        </w:tc>
        <w:tc>
          <w:tcPr>
            <w:tcW w:w="980" w:type="dxa"/>
            <w:tcBorders>
              <w:top w:val="nil"/>
              <w:left w:val="nil"/>
              <w:bottom w:val="nil"/>
              <w:right w:val="nil"/>
            </w:tcBorders>
            <w:shd w:val="clear" w:color="auto" w:fill="auto"/>
            <w:noWrap/>
            <w:vAlign w:val="bottom"/>
            <w:hideMark/>
          </w:tcPr>
          <w:p w14:paraId="505D4F4D"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26B82F3D"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0.34</w:t>
            </w:r>
          </w:p>
        </w:tc>
        <w:tc>
          <w:tcPr>
            <w:tcW w:w="920" w:type="dxa"/>
            <w:tcBorders>
              <w:top w:val="nil"/>
              <w:left w:val="nil"/>
              <w:bottom w:val="nil"/>
              <w:right w:val="nil"/>
            </w:tcBorders>
            <w:shd w:val="clear" w:color="auto" w:fill="auto"/>
            <w:noWrap/>
            <w:vAlign w:val="bottom"/>
            <w:hideMark/>
          </w:tcPr>
          <w:p w14:paraId="02F91114"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0.26</w:t>
            </w:r>
          </w:p>
        </w:tc>
        <w:tc>
          <w:tcPr>
            <w:tcW w:w="920" w:type="dxa"/>
            <w:tcBorders>
              <w:top w:val="nil"/>
              <w:left w:val="nil"/>
              <w:bottom w:val="nil"/>
              <w:right w:val="nil"/>
            </w:tcBorders>
            <w:shd w:val="clear" w:color="auto" w:fill="auto"/>
            <w:noWrap/>
            <w:vAlign w:val="bottom"/>
            <w:hideMark/>
          </w:tcPr>
          <w:p w14:paraId="2810DE8B"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59.95</w:t>
            </w:r>
          </w:p>
        </w:tc>
        <w:tc>
          <w:tcPr>
            <w:tcW w:w="920" w:type="dxa"/>
            <w:tcBorders>
              <w:top w:val="nil"/>
              <w:left w:val="nil"/>
              <w:bottom w:val="nil"/>
              <w:right w:val="nil"/>
            </w:tcBorders>
            <w:shd w:val="clear" w:color="auto" w:fill="auto"/>
            <w:noWrap/>
            <w:vAlign w:val="bottom"/>
            <w:hideMark/>
          </w:tcPr>
          <w:p w14:paraId="2A364FC5"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009EF7CF"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6D957F5C"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r>
      <w:tr w:rsidR="009A796E" w:rsidRPr="009A796E" w14:paraId="1BF72110" w14:textId="77777777" w:rsidTr="009A796E">
        <w:trPr>
          <w:trHeight w:val="300"/>
        </w:trPr>
        <w:tc>
          <w:tcPr>
            <w:tcW w:w="600" w:type="dxa"/>
            <w:tcBorders>
              <w:top w:val="nil"/>
              <w:left w:val="nil"/>
              <w:bottom w:val="nil"/>
              <w:right w:val="nil"/>
            </w:tcBorders>
            <w:shd w:val="clear" w:color="auto" w:fill="auto"/>
            <w:noWrap/>
            <w:vAlign w:val="bottom"/>
            <w:hideMark/>
          </w:tcPr>
          <w:p w14:paraId="188EAB31"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6365</w:t>
            </w:r>
          </w:p>
        </w:tc>
        <w:tc>
          <w:tcPr>
            <w:tcW w:w="1400" w:type="dxa"/>
            <w:tcBorders>
              <w:top w:val="nil"/>
              <w:left w:val="nil"/>
              <w:bottom w:val="nil"/>
              <w:right w:val="nil"/>
            </w:tcBorders>
            <w:shd w:val="clear" w:color="auto" w:fill="auto"/>
            <w:noWrap/>
            <w:vAlign w:val="bottom"/>
            <w:hideMark/>
          </w:tcPr>
          <w:p w14:paraId="344A31B2"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COMB5</w:t>
            </w:r>
          </w:p>
        </w:tc>
        <w:tc>
          <w:tcPr>
            <w:tcW w:w="980" w:type="dxa"/>
            <w:tcBorders>
              <w:top w:val="nil"/>
              <w:left w:val="nil"/>
              <w:bottom w:val="nil"/>
              <w:right w:val="nil"/>
            </w:tcBorders>
            <w:shd w:val="clear" w:color="auto" w:fill="auto"/>
            <w:noWrap/>
            <w:vAlign w:val="bottom"/>
            <w:hideMark/>
          </w:tcPr>
          <w:p w14:paraId="1D614AAA"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387A1CCC"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-0.22</w:t>
            </w:r>
          </w:p>
        </w:tc>
        <w:tc>
          <w:tcPr>
            <w:tcW w:w="920" w:type="dxa"/>
            <w:tcBorders>
              <w:top w:val="nil"/>
              <w:left w:val="nil"/>
              <w:bottom w:val="nil"/>
              <w:right w:val="nil"/>
            </w:tcBorders>
            <w:shd w:val="clear" w:color="auto" w:fill="auto"/>
            <w:noWrap/>
            <w:vAlign w:val="bottom"/>
            <w:hideMark/>
          </w:tcPr>
          <w:p w14:paraId="3FAF8B10"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-0.63</w:t>
            </w:r>
          </w:p>
        </w:tc>
        <w:tc>
          <w:tcPr>
            <w:tcW w:w="920" w:type="dxa"/>
            <w:tcBorders>
              <w:top w:val="nil"/>
              <w:left w:val="nil"/>
              <w:bottom w:val="nil"/>
              <w:right w:val="nil"/>
            </w:tcBorders>
            <w:shd w:val="clear" w:color="auto" w:fill="auto"/>
            <w:noWrap/>
            <w:vAlign w:val="bottom"/>
            <w:hideMark/>
          </w:tcPr>
          <w:p w14:paraId="4C76AD31"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101.97</w:t>
            </w:r>
          </w:p>
        </w:tc>
        <w:tc>
          <w:tcPr>
            <w:tcW w:w="920" w:type="dxa"/>
            <w:tcBorders>
              <w:top w:val="nil"/>
              <w:left w:val="nil"/>
              <w:bottom w:val="nil"/>
              <w:right w:val="nil"/>
            </w:tcBorders>
            <w:shd w:val="clear" w:color="auto" w:fill="auto"/>
            <w:noWrap/>
            <w:vAlign w:val="bottom"/>
            <w:hideMark/>
          </w:tcPr>
          <w:p w14:paraId="7FDF1C78"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2D542879"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10A16D9F"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r>
      <w:tr w:rsidR="009A796E" w:rsidRPr="009A796E" w14:paraId="57063DEC" w14:textId="77777777" w:rsidTr="009A796E">
        <w:trPr>
          <w:trHeight w:val="300"/>
        </w:trPr>
        <w:tc>
          <w:tcPr>
            <w:tcW w:w="600" w:type="dxa"/>
            <w:tcBorders>
              <w:top w:val="nil"/>
              <w:left w:val="nil"/>
              <w:bottom w:val="nil"/>
              <w:right w:val="nil"/>
            </w:tcBorders>
            <w:shd w:val="clear" w:color="auto" w:fill="auto"/>
            <w:noWrap/>
            <w:vAlign w:val="bottom"/>
            <w:hideMark/>
          </w:tcPr>
          <w:p w14:paraId="72BC3468"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6365</w:t>
            </w:r>
          </w:p>
        </w:tc>
        <w:tc>
          <w:tcPr>
            <w:tcW w:w="1400" w:type="dxa"/>
            <w:tcBorders>
              <w:top w:val="nil"/>
              <w:left w:val="nil"/>
              <w:bottom w:val="nil"/>
              <w:right w:val="nil"/>
            </w:tcBorders>
            <w:shd w:val="clear" w:color="auto" w:fill="auto"/>
            <w:noWrap/>
            <w:vAlign w:val="bottom"/>
            <w:hideMark/>
          </w:tcPr>
          <w:p w14:paraId="39337291"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COMB6</w:t>
            </w:r>
          </w:p>
        </w:tc>
        <w:tc>
          <w:tcPr>
            <w:tcW w:w="980" w:type="dxa"/>
            <w:tcBorders>
              <w:top w:val="nil"/>
              <w:left w:val="nil"/>
              <w:bottom w:val="nil"/>
              <w:right w:val="nil"/>
            </w:tcBorders>
            <w:shd w:val="clear" w:color="auto" w:fill="auto"/>
            <w:noWrap/>
            <w:vAlign w:val="bottom"/>
            <w:hideMark/>
          </w:tcPr>
          <w:p w14:paraId="05BEF707"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0A176C90"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-0.25</w:t>
            </w:r>
          </w:p>
        </w:tc>
        <w:tc>
          <w:tcPr>
            <w:tcW w:w="920" w:type="dxa"/>
            <w:tcBorders>
              <w:top w:val="nil"/>
              <w:left w:val="nil"/>
              <w:bottom w:val="nil"/>
              <w:right w:val="nil"/>
            </w:tcBorders>
            <w:shd w:val="clear" w:color="auto" w:fill="auto"/>
            <w:noWrap/>
            <w:vAlign w:val="bottom"/>
            <w:hideMark/>
          </w:tcPr>
          <w:p w14:paraId="3FAC7973"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0.76</w:t>
            </w:r>
          </w:p>
        </w:tc>
        <w:tc>
          <w:tcPr>
            <w:tcW w:w="920" w:type="dxa"/>
            <w:tcBorders>
              <w:top w:val="nil"/>
              <w:left w:val="nil"/>
              <w:bottom w:val="nil"/>
              <w:right w:val="nil"/>
            </w:tcBorders>
            <w:shd w:val="clear" w:color="auto" w:fill="auto"/>
            <w:noWrap/>
            <w:vAlign w:val="bottom"/>
            <w:hideMark/>
          </w:tcPr>
          <w:p w14:paraId="56BBFFE7"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-23.68</w:t>
            </w:r>
          </w:p>
        </w:tc>
        <w:tc>
          <w:tcPr>
            <w:tcW w:w="920" w:type="dxa"/>
            <w:tcBorders>
              <w:top w:val="nil"/>
              <w:left w:val="nil"/>
              <w:bottom w:val="nil"/>
              <w:right w:val="nil"/>
            </w:tcBorders>
            <w:shd w:val="clear" w:color="auto" w:fill="auto"/>
            <w:noWrap/>
            <w:vAlign w:val="bottom"/>
            <w:hideMark/>
          </w:tcPr>
          <w:p w14:paraId="05551391"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2BDC6291"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40BE13B1"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r>
      <w:tr w:rsidR="009A796E" w:rsidRPr="009A796E" w14:paraId="2771E0D9" w14:textId="77777777" w:rsidTr="009A796E">
        <w:trPr>
          <w:trHeight w:val="300"/>
        </w:trPr>
        <w:tc>
          <w:tcPr>
            <w:tcW w:w="600" w:type="dxa"/>
            <w:tcBorders>
              <w:top w:val="nil"/>
              <w:left w:val="nil"/>
              <w:bottom w:val="nil"/>
              <w:right w:val="nil"/>
            </w:tcBorders>
            <w:shd w:val="clear" w:color="auto" w:fill="auto"/>
            <w:noWrap/>
            <w:vAlign w:val="bottom"/>
            <w:hideMark/>
          </w:tcPr>
          <w:p w14:paraId="258271A9"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6365</w:t>
            </w:r>
          </w:p>
        </w:tc>
        <w:tc>
          <w:tcPr>
            <w:tcW w:w="1400" w:type="dxa"/>
            <w:tcBorders>
              <w:top w:val="nil"/>
              <w:left w:val="nil"/>
              <w:bottom w:val="nil"/>
              <w:right w:val="nil"/>
            </w:tcBorders>
            <w:shd w:val="clear" w:color="auto" w:fill="auto"/>
            <w:noWrap/>
            <w:vAlign w:val="bottom"/>
            <w:hideMark/>
          </w:tcPr>
          <w:p w14:paraId="184F1B97"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COMB7</w:t>
            </w:r>
          </w:p>
        </w:tc>
        <w:tc>
          <w:tcPr>
            <w:tcW w:w="980" w:type="dxa"/>
            <w:tcBorders>
              <w:top w:val="nil"/>
              <w:left w:val="nil"/>
              <w:bottom w:val="nil"/>
              <w:right w:val="nil"/>
            </w:tcBorders>
            <w:shd w:val="clear" w:color="auto" w:fill="auto"/>
            <w:noWrap/>
            <w:vAlign w:val="bottom"/>
            <w:hideMark/>
          </w:tcPr>
          <w:p w14:paraId="2DE2365D"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5A4C64B3"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0.05</w:t>
            </w:r>
          </w:p>
        </w:tc>
        <w:tc>
          <w:tcPr>
            <w:tcW w:w="920" w:type="dxa"/>
            <w:tcBorders>
              <w:top w:val="nil"/>
              <w:left w:val="nil"/>
              <w:bottom w:val="nil"/>
              <w:right w:val="nil"/>
            </w:tcBorders>
            <w:shd w:val="clear" w:color="auto" w:fill="auto"/>
            <w:noWrap/>
            <w:vAlign w:val="bottom"/>
            <w:hideMark/>
          </w:tcPr>
          <w:p w14:paraId="3FC01BD7"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-0.63</w:t>
            </w:r>
          </w:p>
        </w:tc>
        <w:tc>
          <w:tcPr>
            <w:tcW w:w="920" w:type="dxa"/>
            <w:tcBorders>
              <w:top w:val="nil"/>
              <w:left w:val="nil"/>
              <w:bottom w:val="nil"/>
              <w:right w:val="nil"/>
            </w:tcBorders>
            <w:shd w:val="clear" w:color="auto" w:fill="auto"/>
            <w:noWrap/>
            <w:vAlign w:val="bottom"/>
            <w:hideMark/>
          </w:tcPr>
          <w:p w14:paraId="47F8E7C3"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120.27</w:t>
            </w:r>
          </w:p>
        </w:tc>
        <w:tc>
          <w:tcPr>
            <w:tcW w:w="920" w:type="dxa"/>
            <w:tcBorders>
              <w:top w:val="nil"/>
              <w:left w:val="nil"/>
              <w:bottom w:val="nil"/>
              <w:right w:val="nil"/>
            </w:tcBorders>
            <w:shd w:val="clear" w:color="auto" w:fill="auto"/>
            <w:noWrap/>
            <w:vAlign w:val="bottom"/>
            <w:hideMark/>
          </w:tcPr>
          <w:p w14:paraId="32E009D2"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57E578EE"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195D32C8"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r>
      <w:tr w:rsidR="009A796E" w:rsidRPr="009A796E" w14:paraId="0141A28D" w14:textId="77777777" w:rsidTr="009A796E">
        <w:trPr>
          <w:trHeight w:val="300"/>
        </w:trPr>
        <w:tc>
          <w:tcPr>
            <w:tcW w:w="600" w:type="dxa"/>
            <w:tcBorders>
              <w:top w:val="nil"/>
              <w:left w:val="nil"/>
              <w:bottom w:val="nil"/>
              <w:right w:val="nil"/>
            </w:tcBorders>
            <w:shd w:val="clear" w:color="auto" w:fill="auto"/>
            <w:noWrap/>
            <w:vAlign w:val="bottom"/>
            <w:hideMark/>
          </w:tcPr>
          <w:p w14:paraId="56CBB587"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6365</w:t>
            </w:r>
          </w:p>
        </w:tc>
        <w:tc>
          <w:tcPr>
            <w:tcW w:w="1400" w:type="dxa"/>
            <w:tcBorders>
              <w:top w:val="nil"/>
              <w:left w:val="nil"/>
              <w:bottom w:val="nil"/>
              <w:right w:val="nil"/>
            </w:tcBorders>
            <w:shd w:val="clear" w:color="auto" w:fill="auto"/>
            <w:noWrap/>
            <w:vAlign w:val="bottom"/>
            <w:hideMark/>
          </w:tcPr>
          <w:p w14:paraId="5FFFEDEF"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COMB8</w:t>
            </w:r>
          </w:p>
        </w:tc>
        <w:tc>
          <w:tcPr>
            <w:tcW w:w="980" w:type="dxa"/>
            <w:tcBorders>
              <w:top w:val="nil"/>
              <w:left w:val="nil"/>
              <w:bottom w:val="nil"/>
              <w:right w:val="nil"/>
            </w:tcBorders>
            <w:shd w:val="clear" w:color="auto" w:fill="auto"/>
            <w:noWrap/>
            <w:vAlign w:val="bottom"/>
            <w:hideMark/>
          </w:tcPr>
          <w:p w14:paraId="7857C742"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5A841C39"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0.02</w:t>
            </w:r>
          </w:p>
        </w:tc>
        <w:tc>
          <w:tcPr>
            <w:tcW w:w="920" w:type="dxa"/>
            <w:tcBorders>
              <w:top w:val="nil"/>
              <w:left w:val="nil"/>
              <w:bottom w:val="nil"/>
              <w:right w:val="nil"/>
            </w:tcBorders>
            <w:shd w:val="clear" w:color="auto" w:fill="auto"/>
            <w:noWrap/>
            <w:vAlign w:val="bottom"/>
            <w:hideMark/>
          </w:tcPr>
          <w:p w14:paraId="193B8A41"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0.75</w:t>
            </w:r>
          </w:p>
        </w:tc>
        <w:tc>
          <w:tcPr>
            <w:tcW w:w="920" w:type="dxa"/>
            <w:tcBorders>
              <w:top w:val="nil"/>
              <w:left w:val="nil"/>
              <w:bottom w:val="nil"/>
              <w:right w:val="nil"/>
            </w:tcBorders>
            <w:shd w:val="clear" w:color="auto" w:fill="auto"/>
            <w:noWrap/>
            <w:vAlign w:val="bottom"/>
            <w:hideMark/>
          </w:tcPr>
          <w:p w14:paraId="1C33A766"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-5.38</w:t>
            </w:r>
          </w:p>
        </w:tc>
        <w:tc>
          <w:tcPr>
            <w:tcW w:w="920" w:type="dxa"/>
            <w:tcBorders>
              <w:top w:val="nil"/>
              <w:left w:val="nil"/>
              <w:bottom w:val="nil"/>
              <w:right w:val="nil"/>
            </w:tcBorders>
            <w:shd w:val="clear" w:color="auto" w:fill="auto"/>
            <w:noWrap/>
            <w:vAlign w:val="bottom"/>
            <w:hideMark/>
          </w:tcPr>
          <w:p w14:paraId="04A9A7FC"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7B9E1D4C"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7BD6F9FF"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r>
      <w:tr w:rsidR="009A796E" w:rsidRPr="009A796E" w14:paraId="5AC82D3D" w14:textId="77777777" w:rsidTr="009A796E">
        <w:trPr>
          <w:trHeight w:val="300"/>
        </w:trPr>
        <w:tc>
          <w:tcPr>
            <w:tcW w:w="600" w:type="dxa"/>
            <w:tcBorders>
              <w:top w:val="nil"/>
              <w:left w:val="nil"/>
              <w:bottom w:val="nil"/>
              <w:right w:val="nil"/>
            </w:tcBorders>
            <w:shd w:val="clear" w:color="auto" w:fill="auto"/>
            <w:noWrap/>
            <w:vAlign w:val="bottom"/>
            <w:hideMark/>
          </w:tcPr>
          <w:p w14:paraId="4E05B8E3"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6365</w:t>
            </w:r>
          </w:p>
        </w:tc>
        <w:tc>
          <w:tcPr>
            <w:tcW w:w="1400" w:type="dxa"/>
            <w:tcBorders>
              <w:top w:val="nil"/>
              <w:left w:val="nil"/>
              <w:bottom w:val="nil"/>
              <w:right w:val="nil"/>
            </w:tcBorders>
            <w:shd w:val="clear" w:color="auto" w:fill="auto"/>
            <w:noWrap/>
            <w:vAlign w:val="bottom"/>
            <w:hideMark/>
          </w:tcPr>
          <w:p w14:paraId="4C92C91D"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COMB9</w:t>
            </w:r>
          </w:p>
        </w:tc>
        <w:tc>
          <w:tcPr>
            <w:tcW w:w="980" w:type="dxa"/>
            <w:tcBorders>
              <w:top w:val="nil"/>
              <w:left w:val="nil"/>
              <w:bottom w:val="nil"/>
              <w:right w:val="nil"/>
            </w:tcBorders>
            <w:shd w:val="clear" w:color="auto" w:fill="auto"/>
            <w:noWrap/>
            <w:vAlign w:val="bottom"/>
            <w:hideMark/>
          </w:tcPr>
          <w:p w14:paraId="363A2B03"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7090E4E2"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-0.54</w:t>
            </w:r>
          </w:p>
        </w:tc>
        <w:tc>
          <w:tcPr>
            <w:tcW w:w="920" w:type="dxa"/>
            <w:tcBorders>
              <w:top w:val="nil"/>
              <w:left w:val="nil"/>
              <w:bottom w:val="nil"/>
              <w:right w:val="nil"/>
            </w:tcBorders>
            <w:shd w:val="clear" w:color="auto" w:fill="auto"/>
            <w:noWrap/>
            <w:vAlign w:val="bottom"/>
            <w:hideMark/>
          </w:tcPr>
          <w:p w14:paraId="01A9A74B"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-0.14</w:t>
            </w:r>
          </w:p>
        </w:tc>
        <w:tc>
          <w:tcPr>
            <w:tcW w:w="920" w:type="dxa"/>
            <w:tcBorders>
              <w:top w:val="nil"/>
              <w:left w:val="nil"/>
              <w:bottom w:val="nil"/>
              <w:right w:val="nil"/>
            </w:tcBorders>
            <w:shd w:val="clear" w:color="auto" w:fill="auto"/>
            <w:noWrap/>
            <w:vAlign w:val="bottom"/>
            <w:hideMark/>
          </w:tcPr>
          <w:p w14:paraId="64839F04"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38.65</w:t>
            </w:r>
          </w:p>
        </w:tc>
        <w:tc>
          <w:tcPr>
            <w:tcW w:w="920" w:type="dxa"/>
            <w:tcBorders>
              <w:top w:val="nil"/>
              <w:left w:val="nil"/>
              <w:bottom w:val="nil"/>
              <w:right w:val="nil"/>
            </w:tcBorders>
            <w:shd w:val="clear" w:color="auto" w:fill="auto"/>
            <w:noWrap/>
            <w:vAlign w:val="bottom"/>
            <w:hideMark/>
          </w:tcPr>
          <w:p w14:paraId="28785431"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2B42A4C8"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36B86359"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r>
      <w:tr w:rsidR="009A796E" w:rsidRPr="009A796E" w14:paraId="39ED00B2" w14:textId="77777777" w:rsidTr="009A796E">
        <w:trPr>
          <w:trHeight w:val="300"/>
        </w:trPr>
        <w:tc>
          <w:tcPr>
            <w:tcW w:w="600" w:type="dxa"/>
            <w:tcBorders>
              <w:top w:val="nil"/>
              <w:left w:val="nil"/>
              <w:bottom w:val="nil"/>
              <w:right w:val="nil"/>
            </w:tcBorders>
            <w:shd w:val="clear" w:color="auto" w:fill="auto"/>
            <w:noWrap/>
            <w:vAlign w:val="bottom"/>
            <w:hideMark/>
          </w:tcPr>
          <w:p w14:paraId="4C7C6A2E"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6365</w:t>
            </w:r>
          </w:p>
        </w:tc>
        <w:tc>
          <w:tcPr>
            <w:tcW w:w="1400" w:type="dxa"/>
            <w:tcBorders>
              <w:top w:val="nil"/>
              <w:left w:val="nil"/>
              <w:bottom w:val="nil"/>
              <w:right w:val="nil"/>
            </w:tcBorders>
            <w:shd w:val="clear" w:color="auto" w:fill="auto"/>
            <w:noWrap/>
            <w:vAlign w:val="bottom"/>
            <w:hideMark/>
          </w:tcPr>
          <w:p w14:paraId="5C024B90"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COMB10</w:t>
            </w:r>
          </w:p>
        </w:tc>
        <w:tc>
          <w:tcPr>
            <w:tcW w:w="980" w:type="dxa"/>
            <w:tcBorders>
              <w:top w:val="nil"/>
              <w:left w:val="nil"/>
              <w:bottom w:val="nil"/>
              <w:right w:val="nil"/>
            </w:tcBorders>
            <w:shd w:val="clear" w:color="auto" w:fill="auto"/>
            <w:noWrap/>
            <w:vAlign w:val="bottom"/>
            <w:hideMark/>
          </w:tcPr>
          <w:p w14:paraId="5F19BFE2"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79E32281"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-0.55</w:t>
            </w:r>
          </w:p>
        </w:tc>
        <w:tc>
          <w:tcPr>
            <w:tcW w:w="920" w:type="dxa"/>
            <w:tcBorders>
              <w:top w:val="nil"/>
              <w:left w:val="nil"/>
              <w:bottom w:val="nil"/>
              <w:right w:val="nil"/>
            </w:tcBorders>
            <w:shd w:val="clear" w:color="auto" w:fill="auto"/>
            <w:noWrap/>
            <w:vAlign w:val="bottom"/>
            <w:hideMark/>
          </w:tcPr>
          <w:p w14:paraId="19AFB42A"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0.28</w:t>
            </w:r>
          </w:p>
        </w:tc>
        <w:tc>
          <w:tcPr>
            <w:tcW w:w="920" w:type="dxa"/>
            <w:tcBorders>
              <w:top w:val="nil"/>
              <w:left w:val="nil"/>
              <w:bottom w:val="nil"/>
              <w:right w:val="nil"/>
            </w:tcBorders>
            <w:shd w:val="clear" w:color="auto" w:fill="auto"/>
            <w:noWrap/>
            <w:vAlign w:val="bottom"/>
            <w:hideMark/>
          </w:tcPr>
          <w:p w14:paraId="049F6822"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0.95</w:t>
            </w:r>
          </w:p>
        </w:tc>
        <w:tc>
          <w:tcPr>
            <w:tcW w:w="920" w:type="dxa"/>
            <w:tcBorders>
              <w:top w:val="nil"/>
              <w:left w:val="nil"/>
              <w:bottom w:val="nil"/>
              <w:right w:val="nil"/>
            </w:tcBorders>
            <w:shd w:val="clear" w:color="auto" w:fill="auto"/>
            <w:noWrap/>
            <w:vAlign w:val="bottom"/>
            <w:hideMark/>
          </w:tcPr>
          <w:p w14:paraId="726A8EA8"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7CEFA69C"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10D797F3"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r>
      <w:tr w:rsidR="009A796E" w:rsidRPr="009A796E" w14:paraId="73CF5FA5" w14:textId="77777777" w:rsidTr="009A796E">
        <w:trPr>
          <w:trHeight w:val="300"/>
        </w:trPr>
        <w:tc>
          <w:tcPr>
            <w:tcW w:w="600" w:type="dxa"/>
            <w:tcBorders>
              <w:top w:val="nil"/>
              <w:left w:val="nil"/>
              <w:bottom w:val="nil"/>
              <w:right w:val="nil"/>
            </w:tcBorders>
            <w:shd w:val="clear" w:color="auto" w:fill="auto"/>
            <w:noWrap/>
            <w:vAlign w:val="bottom"/>
            <w:hideMark/>
          </w:tcPr>
          <w:p w14:paraId="54408813"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6365</w:t>
            </w:r>
          </w:p>
        </w:tc>
        <w:tc>
          <w:tcPr>
            <w:tcW w:w="1400" w:type="dxa"/>
            <w:tcBorders>
              <w:top w:val="nil"/>
              <w:left w:val="nil"/>
              <w:bottom w:val="nil"/>
              <w:right w:val="nil"/>
            </w:tcBorders>
            <w:shd w:val="clear" w:color="auto" w:fill="auto"/>
            <w:noWrap/>
            <w:vAlign w:val="bottom"/>
            <w:hideMark/>
          </w:tcPr>
          <w:p w14:paraId="4AB131D2"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COMB11</w:t>
            </w:r>
          </w:p>
        </w:tc>
        <w:tc>
          <w:tcPr>
            <w:tcW w:w="980" w:type="dxa"/>
            <w:tcBorders>
              <w:top w:val="nil"/>
              <w:left w:val="nil"/>
              <w:bottom w:val="nil"/>
              <w:right w:val="nil"/>
            </w:tcBorders>
            <w:shd w:val="clear" w:color="auto" w:fill="auto"/>
            <w:noWrap/>
            <w:vAlign w:val="bottom"/>
            <w:hideMark/>
          </w:tcPr>
          <w:p w14:paraId="0AD114DE"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121A3862"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0.35</w:t>
            </w:r>
          </w:p>
        </w:tc>
        <w:tc>
          <w:tcPr>
            <w:tcW w:w="920" w:type="dxa"/>
            <w:tcBorders>
              <w:top w:val="nil"/>
              <w:left w:val="nil"/>
              <w:bottom w:val="nil"/>
              <w:right w:val="nil"/>
            </w:tcBorders>
            <w:shd w:val="clear" w:color="auto" w:fill="auto"/>
            <w:noWrap/>
            <w:vAlign w:val="bottom"/>
            <w:hideMark/>
          </w:tcPr>
          <w:p w14:paraId="12F1AFC4"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-0.15</w:t>
            </w:r>
          </w:p>
        </w:tc>
        <w:tc>
          <w:tcPr>
            <w:tcW w:w="920" w:type="dxa"/>
            <w:tcBorders>
              <w:top w:val="nil"/>
              <w:left w:val="nil"/>
              <w:bottom w:val="nil"/>
              <w:right w:val="nil"/>
            </w:tcBorders>
            <w:shd w:val="clear" w:color="auto" w:fill="auto"/>
            <w:noWrap/>
            <w:vAlign w:val="bottom"/>
            <w:hideMark/>
          </w:tcPr>
          <w:p w14:paraId="5CF0B377"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99.66</w:t>
            </w:r>
          </w:p>
        </w:tc>
        <w:tc>
          <w:tcPr>
            <w:tcW w:w="920" w:type="dxa"/>
            <w:tcBorders>
              <w:top w:val="nil"/>
              <w:left w:val="nil"/>
              <w:bottom w:val="nil"/>
              <w:right w:val="nil"/>
            </w:tcBorders>
            <w:shd w:val="clear" w:color="auto" w:fill="auto"/>
            <w:noWrap/>
            <w:vAlign w:val="bottom"/>
            <w:hideMark/>
          </w:tcPr>
          <w:p w14:paraId="1921BE17"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3E863460"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3D940D4F"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r>
      <w:tr w:rsidR="009A796E" w:rsidRPr="009A796E" w14:paraId="5B79950A" w14:textId="77777777" w:rsidTr="009A796E">
        <w:trPr>
          <w:trHeight w:val="300"/>
        </w:trPr>
        <w:tc>
          <w:tcPr>
            <w:tcW w:w="600" w:type="dxa"/>
            <w:tcBorders>
              <w:top w:val="nil"/>
              <w:left w:val="nil"/>
              <w:bottom w:val="nil"/>
              <w:right w:val="nil"/>
            </w:tcBorders>
            <w:shd w:val="clear" w:color="auto" w:fill="auto"/>
            <w:noWrap/>
            <w:vAlign w:val="bottom"/>
            <w:hideMark/>
          </w:tcPr>
          <w:p w14:paraId="759535DF"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6365</w:t>
            </w:r>
          </w:p>
        </w:tc>
        <w:tc>
          <w:tcPr>
            <w:tcW w:w="1400" w:type="dxa"/>
            <w:tcBorders>
              <w:top w:val="nil"/>
              <w:left w:val="nil"/>
              <w:bottom w:val="nil"/>
              <w:right w:val="nil"/>
            </w:tcBorders>
            <w:shd w:val="clear" w:color="auto" w:fill="auto"/>
            <w:noWrap/>
            <w:vAlign w:val="bottom"/>
            <w:hideMark/>
          </w:tcPr>
          <w:p w14:paraId="7840B2CE"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COMB12</w:t>
            </w:r>
          </w:p>
        </w:tc>
        <w:tc>
          <w:tcPr>
            <w:tcW w:w="980" w:type="dxa"/>
            <w:tcBorders>
              <w:top w:val="nil"/>
              <w:left w:val="nil"/>
              <w:bottom w:val="nil"/>
              <w:right w:val="nil"/>
            </w:tcBorders>
            <w:shd w:val="clear" w:color="auto" w:fill="auto"/>
            <w:noWrap/>
            <w:vAlign w:val="bottom"/>
            <w:hideMark/>
          </w:tcPr>
          <w:p w14:paraId="65188058"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7800A561"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0.34</w:t>
            </w:r>
          </w:p>
        </w:tc>
        <w:tc>
          <w:tcPr>
            <w:tcW w:w="920" w:type="dxa"/>
            <w:tcBorders>
              <w:top w:val="nil"/>
              <w:left w:val="nil"/>
              <w:bottom w:val="nil"/>
              <w:right w:val="nil"/>
            </w:tcBorders>
            <w:shd w:val="clear" w:color="auto" w:fill="auto"/>
            <w:noWrap/>
            <w:vAlign w:val="bottom"/>
            <w:hideMark/>
          </w:tcPr>
          <w:p w14:paraId="4BD56C47"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0.26</w:t>
            </w:r>
          </w:p>
        </w:tc>
        <w:tc>
          <w:tcPr>
            <w:tcW w:w="920" w:type="dxa"/>
            <w:tcBorders>
              <w:top w:val="nil"/>
              <w:left w:val="nil"/>
              <w:bottom w:val="nil"/>
              <w:right w:val="nil"/>
            </w:tcBorders>
            <w:shd w:val="clear" w:color="auto" w:fill="auto"/>
            <w:noWrap/>
            <w:vAlign w:val="bottom"/>
            <w:hideMark/>
          </w:tcPr>
          <w:p w14:paraId="55A7CB50"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61.97</w:t>
            </w:r>
          </w:p>
        </w:tc>
        <w:tc>
          <w:tcPr>
            <w:tcW w:w="920" w:type="dxa"/>
            <w:tcBorders>
              <w:top w:val="nil"/>
              <w:left w:val="nil"/>
              <w:bottom w:val="nil"/>
              <w:right w:val="nil"/>
            </w:tcBorders>
            <w:shd w:val="clear" w:color="auto" w:fill="auto"/>
            <w:noWrap/>
            <w:vAlign w:val="bottom"/>
            <w:hideMark/>
          </w:tcPr>
          <w:p w14:paraId="212FAF01"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3D598544"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2E5A5B9E"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r>
      <w:tr w:rsidR="009A796E" w:rsidRPr="009A796E" w14:paraId="37AE3FB3" w14:textId="77777777" w:rsidTr="009A796E">
        <w:trPr>
          <w:trHeight w:val="300"/>
        </w:trPr>
        <w:tc>
          <w:tcPr>
            <w:tcW w:w="600" w:type="dxa"/>
            <w:tcBorders>
              <w:top w:val="nil"/>
              <w:left w:val="nil"/>
              <w:bottom w:val="nil"/>
              <w:right w:val="nil"/>
            </w:tcBorders>
            <w:shd w:val="clear" w:color="auto" w:fill="auto"/>
            <w:noWrap/>
            <w:vAlign w:val="bottom"/>
            <w:hideMark/>
          </w:tcPr>
          <w:p w14:paraId="625775E6"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6365</w:t>
            </w:r>
          </w:p>
        </w:tc>
        <w:tc>
          <w:tcPr>
            <w:tcW w:w="1400" w:type="dxa"/>
            <w:tcBorders>
              <w:top w:val="nil"/>
              <w:left w:val="nil"/>
              <w:bottom w:val="nil"/>
              <w:right w:val="nil"/>
            </w:tcBorders>
            <w:shd w:val="clear" w:color="auto" w:fill="auto"/>
            <w:noWrap/>
            <w:vAlign w:val="bottom"/>
            <w:hideMark/>
          </w:tcPr>
          <w:p w14:paraId="5052ED84"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COMB13</w:t>
            </w:r>
          </w:p>
        </w:tc>
        <w:tc>
          <w:tcPr>
            <w:tcW w:w="980" w:type="dxa"/>
            <w:tcBorders>
              <w:top w:val="nil"/>
              <w:left w:val="nil"/>
              <w:bottom w:val="nil"/>
              <w:right w:val="nil"/>
            </w:tcBorders>
            <w:shd w:val="clear" w:color="auto" w:fill="auto"/>
            <w:noWrap/>
            <w:vAlign w:val="bottom"/>
            <w:hideMark/>
          </w:tcPr>
          <w:p w14:paraId="186ECF8D"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6E1D0B98"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-0.22</w:t>
            </w:r>
          </w:p>
        </w:tc>
        <w:tc>
          <w:tcPr>
            <w:tcW w:w="920" w:type="dxa"/>
            <w:tcBorders>
              <w:top w:val="nil"/>
              <w:left w:val="nil"/>
              <w:bottom w:val="nil"/>
              <w:right w:val="nil"/>
            </w:tcBorders>
            <w:shd w:val="clear" w:color="auto" w:fill="auto"/>
            <w:noWrap/>
            <w:vAlign w:val="bottom"/>
            <w:hideMark/>
          </w:tcPr>
          <w:p w14:paraId="6B52A8F9"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-0.63</w:t>
            </w:r>
          </w:p>
        </w:tc>
        <w:tc>
          <w:tcPr>
            <w:tcW w:w="920" w:type="dxa"/>
            <w:tcBorders>
              <w:top w:val="nil"/>
              <w:left w:val="nil"/>
              <w:bottom w:val="nil"/>
              <w:right w:val="nil"/>
            </w:tcBorders>
            <w:shd w:val="clear" w:color="auto" w:fill="auto"/>
            <w:noWrap/>
            <w:vAlign w:val="bottom"/>
            <w:hideMark/>
          </w:tcPr>
          <w:p w14:paraId="5D2941E1"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103.98</w:t>
            </w:r>
          </w:p>
        </w:tc>
        <w:tc>
          <w:tcPr>
            <w:tcW w:w="920" w:type="dxa"/>
            <w:tcBorders>
              <w:top w:val="nil"/>
              <w:left w:val="nil"/>
              <w:bottom w:val="nil"/>
              <w:right w:val="nil"/>
            </w:tcBorders>
            <w:shd w:val="clear" w:color="auto" w:fill="auto"/>
            <w:noWrap/>
            <w:vAlign w:val="bottom"/>
            <w:hideMark/>
          </w:tcPr>
          <w:p w14:paraId="12D14476"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013C0FAE"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78322B26"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r>
      <w:tr w:rsidR="009A796E" w:rsidRPr="009A796E" w14:paraId="641B1B73" w14:textId="77777777" w:rsidTr="009A796E">
        <w:trPr>
          <w:trHeight w:val="300"/>
        </w:trPr>
        <w:tc>
          <w:tcPr>
            <w:tcW w:w="600" w:type="dxa"/>
            <w:tcBorders>
              <w:top w:val="nil"/>
              <w:left w:val="nil"/>
              <w:bottom w:val="nil"/>
              <w:right w:val="nil"/>
            </w:tcBorders>
            <w:shd w:val="clear" w:color="auto" w:fill="auto"/>
            <w:noWrap/>
            <w:vAlign w:val="bottom"/>
            <w:hideMark/>
          </w:tcPr>
          <w:p w14:paraId="32CE94D0"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6365</w:t>
            </w:r>
          </w:p>
        </w:tc>
        <w:tc>
          <w:tcPr>
            <w:tcW w:w="1400" w:type="dxa"/>
            <w:tcBorders>
              <w:top w:val="nil"/>
              <w:left w:val="nil"/>
              <w:bottom w:val="nil"/>
              <w:right w:val="nil"/>
            </w:tcBorders>
            <w:shd w:val="clear" w:color="auto" w:fill="auto"/>
            <w:noWrap/>
            <w:vAlign w:val="bottom"/>
            <w:hideMark/>
          </w:tcPr>
          <w:p w14:paraId="3A2FC0C9"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COMB14</w:t>
            </w:r>
          </w:p>
        </w:tc>
        <w:tc>
          <w:tcPr>
            <w:tcW w:w="980" w:type="dxa"/>
            <w:tcBorders>
              <w:top w:val="nil"/>
              <w:left w:val="nil"/>
              <w:bottom w:val="nil"/>
              <w:right w:val="nil"/>
            </w:tcBorders>
            <w:shd w:val="clear" w:color="auto" w:fill="auto"/>
            <w:noWrap/>
            <w:vAlign w:val="bottom"/>
            <w:hideMark/>
          </w:tcPr>
          <w:p w14:paraId="5503B4F6"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0A422852"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-0.25</w:t>
            </w:r>
          </w:p>
        </w:tc>
        <w:tc>
          <w:tcPr>
            <w:tcW w:w="920" w:type="dxa"/>
            <w:tcBorders>
              <w:top w:val="nil"/>
              <w:left w:val="nil"/>
              <w:bottom w:val="nil"/>
              <w:right w:val="nil"/>
            </w:tcBorders>
            <w:shd w:val="clear" w:color="auto" w:fill="auto"/>
            <w:noWrap/>
            <w:vAlign w:val="bottom"/>
            <w:hideMark/>
          </w:tcPr>
          <w:p w14:paraId="27119B4C"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0.76</w:t>
            </w:r>
          </w:p>
        </w:tc>
        <w:tc>
          <w:tcPr>
            <w:tcW w:w="920" w:type="dxa"/>
            <w:tcBorders>
              <w:top w:val="nil"/>
              <w:left w:val="nil"/>
              <w:bottom w:val="nil"/>
              <w:right w:val="nil"/>
            </w:tcBorders>
            <w:shd w:val="clear" w:color="auto" w:fill="auto"/>
            <w:noWrap/>
            <w:vAlign w:val="bottom"/>
            <w:hideMark/>
          </w:tcPr>
          <w:p w14:paraId="697F6D5A"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-21.67</w:t>
            </w:r>
          </w:p>
        </w:tc>
        <w:tc>
          <w:tcPr>
            <w:tcW w:w="920" w:type="dxa"/>
            <w:tcBorders>
              <w:top w:val="nil"/>
              <w:left w:val="nil"/>
              <w:bottom w:val="nil"/>
              <w:right w:val="nil"/>
            </w:tcBorders>
            <w:shd w:val="clear" w:color="auto" w:fill="auto"/>
            <w:noWrap/>
            <w:vAlign w:val="bottom"/>
            <w:hideMark/>
          </w:tcPr>
          <w:p w14:paraId="5892FF1E"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1A52118B"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5977CDB2"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r>
      <w:tr w:rsidR="009A796E" w:rsidRPr="009A796E" w14:paraId="2BC592E3" w14:textId="77777777" w:rsidTr="009A796E">
        <w:trPr>
          <w:trHeight w:val="300"/>
        </w:trPr>
        <w:tc>
          <w:tcPr>
            <w:tcW w:w="600" w:type="dxa"/>
            <w:tcBorders>
              <w:top w:val="nil"/>
              <w:left w:val="nil"/>
              <w:bottom w:val="nil"/>
              <w:right w:val="nil"/>
            </w:tcBorders>
            <w:shd w:val="clear" w:color="auto" w:fill="auto"/>
            <w:noWrap/>
            <w:vAlign w:val="bottom"/>
            <w:hideMark/>
          </w:tcPr>
          <w:p w14:paraId="7EF8F94B"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6365</w:t>
            </w:r>
          </w:p>
        </w:tc>
        <w:tc>
          <w:tcPr>
            <w:tcW w:w="1400" w:type="dxa"/>
            <w:tcBorders>
              <w:top w:val="nil"/>
              <w:left w:val="nil"/>
              <w:bottom w:val="nil"/>
              <w:right w:val="nil"/>
            </w:tcBorders>
            <w:shd w:val="clear" w:color="auto" w:fill="auto"/>
            <w:noWrap/>
            <w:vAlign w:val="bottom"/>
            <w:hideMark/>
          </w:tcPr>
          <w:p w14:paraId="3080AF61"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COMB15</w:t>
            </w:r>
          </w:p>
        </w:tc>
        <w:tc>
          <w:tcPr>
            <w:tcW w:w="980" w:type="dxa"/>
            <w:tcBorders>
              <w:top w:val="nil"/>
              <w:left w:val="nil"/>
              <w:bottom w:val="nil"/>
              <w:right w:val="nil"/>
            </w:tcBorders>
            <w:shd w:val="clear" w:color="auto" w:fill="auto"/>
            <w:noWrap/>
            <w:vAlign w:val="bottom"/>
            <w:hideMark/>
          </w:tcPr>
          <w:p w14:paraId="53D4DCE7"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282B5A65"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0.05</w:t>
            </w:r>
          </w:p>
        </w:tc>
        <w:tc>
          <w:tcPr>
            <w:tcW w:w="920" w:type="dxa"/>
            <w:tcBorders>
              <w:top w:val="nil"/>
              <w:left w:val="nil"/>
              <w:bottom w:val="nil"/>
              <w:right w:val="nil"/>
            </w:tcBorders>
            <w:shd w:val="clear" w:color="auto" w:fill="auto"/>
            <w:noWrap/>
            <w:vAlign w:val="bottom"/>
            <w:hideMark/>
          </w:tcPr>
          <w:p w14:paraId="22378B51"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-0.63</w:t>
            </w:r>
          </w:p>
        </w:tc>
        <w:tc>
          <w:tcPr>
            <w:tcW w:w="920" w:type="dxa"/>
            <w:tcBorders>
              <w:top w:val="nil"/>
              <w:left w:val="nil"/>
              <w:bottom w:val="nil"/>
              <w:right w:val="nil"/>
            </w:tcBorders>
            <w:shd w:val="clear" w:color="auto" w:fill="auto"/>
            <w:noWrap/>
            <w:vAlign w:val="bottom"/>
            <w:hideMark/>
          </w:tcPr>
          <w:p w14:paraId="47E865DC"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122.29</w:t>
            </w:r>
          </w:p>
        </w:tc>
        <w:tc>
          <w:tcPr>
            <w:tcW w:w="920" w:type="dxa"/>
            <w:tcBorders>
              <w:top w:val="nil"/>
              <w:left w:val="nil"/>
              <w:bottom w:val="nil"/>
              <w:right w:val="nil"/>
            </w:tcBorders>
            <w:shd w:val="clear" w:color="auto" w:fill="auto"/>
            <w:noWrap/>
            <w:vAlign w:val="bottom"/>
            <w:hideMark/>
          </w:tcPr>
          <w:p w14:paraId="3998950B"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2D9AA4F5"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20B71C4E"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r>
      <w:tr w:rsidR="009A796E" w:rsidRPr="009A796E" w14:paraId="32E6F867" w14:textId="77777777" w:rsidTr="009A796E">
        <w:trPr>
          <w:trHeight w:val="300"/>
        </w:trPr>
        <w:tc>
          <w:tcPr>
            <w:tcW w:w="600" w:type="dxa"/>
            <w:tcBorders>
              <w:top w:val="nil"/>
              <w:left w:val="nil"/>
              <w:bottom w:val="nil"/>
              <w:right w:val="nil"/>
            </w:tcBorders>
            <w:shd w:val="clear" w:color="auto" w:fill="auto"/>
            <w:noWrap/>
            <w:vAlign w:val="bottom"/>
            <w:hideMark/>
          </w:tcPr>
          <w:p w14:paraId="55A0CAEE"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6365</w:t>
            </w:r>
          </w:p>
        </w:tc>
        <w:tc>
          <w:tcPr>
            <w:tcW w:w="1400" w:type="dxa"/>
            <w:tcBorders>
              <w:top w:val="nil"/>
              <w:left w:val="nil"/>
              <w:bottom w:val="nil"/>
              <w:right w:val="nil"/>
            </w:tcBorders>
            <w:shd w:val="clear" w:color="auto" w:fill="auto"/>
            <w:noWrap/>
            <w:vAlign w:val="bottom"/>
            <w:hideMark/>
          </w:tcPr>
          <w:p w14:paraId="1495FCB5"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COMB16</w:t>
            </w:r>
          </w:p>
        </w:tc>
        <w:tc>
          <w:tcPr>
            <w:tcW w:w="980" w:type="dxa"/>
            <w:tcBorders>
              <w:top w:val="nil"/>
              <w:left w:val="nil"/>
              <w:bottom w:val="nil"/>
              <w:right w:val="nil"/>
            </w:tcBorders>
            <w:shd w:val="clear" w:color="auto" w:fill="auto"/>
            <w:noWrap/>
            <w:vAlign w:val="bottom"/>
            <w:hideMark/>
          </w:tcPr>
          <w:p w14:paraId="590C62FA"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4B3DE5A4"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0.02</w:t>
            </w:r>
          </w:p>
        </w:tc>
        <w:tc>
          <w:tcPr>
            <w:tcW w:w="920" w:type="dxa"/>
            <w:tcBorders>
              <w:top w:val="nil"/>
              <w:left w:val="nil"/>
              <w:bottom w:val="nil"/>
              <w:right w:val="nil"/>
            </w:tcBorders>
            <w:shd w:val="clear" w:color="auto" w:fill="auto"/>
            <w:noWrap/>
            <w:vAlign w:val="bottom"/>
            <w:hideMark/>
          </w:tcPr>
          <w:p w14:paraId="209F8FBC"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0.75</w:t>
            </w:r>
          </w:p>
        </w:tc>
        <w:tc>
          <w:tcPr>
            <w:tcW w:w="920" w:type="dxa"/>
            <w:tcBorders>
              <w:top w:val="nil"/>
              <w:left w:val="nil"/>
              <w:bottom w:val="nil"/>
              <w:right w:val="nil"/>
            </w:tcBorders>
            <w:shd w:val="clear" w:color="auto" w:fill="auto"/>
            <w:noWrap/>
            <w:vAlign w:val="bottom"/>
            <w:hideMark/>
          </w:tcPr>
          <w:p w14:paraId="2459D9E5"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-3.36</w:t>
            </w:r>
          </w:p>
        </w:tc>
        <w:tc>
          <w:tcPr>
            <w:tcW w:w="920" w:type="dxa"/>
            <w:tcBorders>
              <w:top w:val="nil"/>
              <w:left w:val="nil"/>
              <w:bottom w:val="nil"/>
              <w:right w:val="nil"/>
            </w:tcBorders>
            <w:shd w:val="clear" w:color="auto" w:fill="auto"/>
            <w:noWrap/>
            <w:vAlign w:val="bottom"/>
            <w:hideMark/>
          </w:tcPr>
          <w:p w14:paraId="2608DB51"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3CD283F3"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731CCCBA"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r>
      <w:tr w:rsidR="009A796E" w:rsidRPr="009A796E" w14:paraId="699E74B8" w14:textId="77777777" w:rsidTr="009A796E">
        <w:trPr>
          <w:trHeight w:val="300"/>
        </w:trPr>
        <w:tc>
          <w:tcPr>
            <w:tcW w:w="600" w:type="dxa"/>
            <w:tcBorders>
              <w:top w:val="nil"/>
              <w:left w:val="nil"/>
              <w:bottom w:val="nil"/>
              <w:right w:val="nil"/>
            </w:tcBorders>
            <w:shd w:val="clear" w:color="auto" w:fill="auto"/>
            <w:noWrap/>
            <w:vAlign w:val="bottom"/>
            <w:hideMark/>
          </w:tcPr>
          <w:p w14:paraId="61D45292"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6365</w:t>
            </w:r>
          </w:p>
        </w:tc>
        <w:tc>
          <w:tcPr>
            <w:tcW w:w="1400" w:type="dxa"/>
            <w:tcBorders>
              <w:top w:val="nil"/>
              <w:left w:val="nil"/>
              <w:bottom w:val="nil"/>
              <w:right w:val="nil"/>
            </w:tcBorders>
            <w:shd w:val="clear" w:color="auto" w:fill="auto"/>
            <w:noWrap/>
            <w:vAlign w:val="bottom"/>
            <w:hideMark/>
          </w:tcPr>
          <w:p w14:paraId="29708BFF"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COMB17-M2</w:t>
            </w:r>
          </w:p>
        </w:tc>
        <w:tc>
          <w:tcPr>
            <w:tcW w:w="980" w:type="dxa"/>
            <w:tcBorders>
              <w:top w:val="nil"/>
              <w:left w:val="nil"/>
              <w:bottom w:val="nil"/>
              <w:right w:val="nil"/>
            </w:tcBorders>
            <w:shd w:val="clear" w:color="auto" w:fill="auto"/>
            <w:noWrap/>
            <w:vAlign w:val="bottom"/>
            <w:hideMark/>
          </w:tcPr>
          <w:p w14:paraId="5DB7911F"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66474A25"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-0.87</w:t>
            </w:r>
          </w:p>
        </w:tc>
        <w:tc>
          <w:tcPr>
            <w:tcW w:w="920" w:type="dxa"/>
            <w:tcBorders>
              <w:top w:val="nil"/>
              <w:left w:val="nil"/>
              <w:bottom w:val="nil"/>
              <w:right w:val="nil"/>
            </w:tcBorders>
            <w:shd w:val="clear" w:color="auto" w:fill="auto"/>
            <w:noWrap/>
            <w:vAlign w:val="bottom"/>
            <w:hideMark/>
          </w:tcPr>
          <w:p w14:paraId="57F45F42"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-0.14</w:t>
            </w:r>
          </w:p>
        </w:tc>
        <w:tc>
          <w:tcPr>
            <w:tcW w:w="920" w:type="dxa"/>
            <w:tcBorders>
              <w:top w:val="nil"/>
              <w:left w:val="nil"/>
              <w:bottom w:val="nil"/>
              <w:right w:val="nil"/>
            </w:tcBorders>
            <w:shd w:val="clear" w:color="auto" w:fill="auto"/>
            <w:noWrap/>
            <w:vAlign w:val="bottom"/>
            <w:hideMark/>
          </w:tcPr>
          <w:p w14:paraId="54F73D71"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7.55</w:t>
            </w:r>
          </w:p>
        </w:tc>
        <w:tc>
          <w:tcPr>
            <w:tcW w:w="920" w:type="dxa"/>
            <w:tcBorders>
              <w:top w:val="nil"/>
              <w:left w:val="nil"/>
              <w:bottom w:val="nil"/>
              <w:right w:val="nil"/>
            </w:tcBorders>
            <w:shd w:val="clear" w:color="auto" w:fill="auto"/>
            <w:noWrap/>
            <w:vAlign w:val="bottom"/>
            <w:hideMark/>
          </w:tcPr>
          <w:p w14:paraId="2BFD096B"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255F20E5"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4D7DAE8F"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r>
      <w:tr w:rsidR="009A796E" w:rsidRPr="009A796E" w14:paraId="29CB4F1A" w14:textId="77777777" w:rsidTr="009A796E">
        <w:trPr>
          <w:trHeight w:val="300"/>
        </w:trPr>
        <w:tc>
          <w:tcPr>
            <w:tcW w:w="600" w:type="dxa"/>
            <w:tcBorders>
              <w:top w:val="nil"/>
              <w:left w:val="nil"/>
              <w:bottom w:val="nil"/>
              <w:right w:val="nil"/>
            </w:tcBorders>
            <w:shd w:val="clear" w:color="auto" w:fill="auto"/>
            <w:noWrap/>
            <w:vAlign w:val="bottom"/>
            <w:hideMark/>
          </w:tcPr>
          <w:p w14:paraId="7EF0AFB3"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6365</w:t>
            </w:r>
          </w:p>
        </w:tc>
        <w:tc>
          <w:tcPr>
            <w:tcW w:w="1400" w:type="dxa"/>
            <w:tcBorders>
              <w:top w:val="nil"/>
              <w:left w:val="nil"/>
              <w:bottom w:val="nil"/>
              <w:right w:val="nil"/>
            </w:tcBorders>
            <w:shd w:val="clear" w:color="auto" w:fill="auto"/>
            <w:noWrap/>
            <w:vAlign w:val="bottom"/>
            <w:hideMark/>
          </w:tcPr>
          <w:p w14:paraId="729165B4"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COMB18-M2</w:t>
            </w:r>
          </w:p>
        </w:tc>
        <w:tc>
          <w:tcPr>
            <w:tcW w:w="980" w:type="dxa"/>
            <w:tcBorders>
              <w:top w:val="nil"/>
              <w:left w:val="nil"/>
              <w:bottom w:val="nil"/>
              <w:right w:val="nil"/>
            </w:tcBorders>
            <w:shd w:val="clear" w:color="auto" w:fill="auto"/>
            <w:noWrap/>
            <w:vAlign w:val="bottom"/>
            <w:hideMark/>
          </w:tcPr>
          <w:p w14:paraId="4EF79803"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0B8F7B0B"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-0.88</w:t>
            </w:r>
          </w:p>
        </w:tc>
        <w:tc>
          <w:tcPr>
            <w:tcW w:w="920" w:type="dxa"/>
            <w:tcBorders>
              <w:top w:val="nil"/>
              <w:left w:val="nil"/>
              <w:bottom w:val="nil"/>
              <w:right w:val="nil"/>
            </w:tcBorders>
            <w:shd w:val="clear" w:color="auto" w:fill="auto"/>
            <w:noWrap/>
            <w:vAlign w:val="bottom"/>
            <w:hideMark/>
          </w:tcPr>
          <w:p w14:paraId="1A700135"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0.28</w:t>
            </w:r>
          </w:p>
        </w:tc>
        <w:tc>
          <w:tcPr>
            <w:tcW w:w="920" w:type="dxa"/>
            <w:tcBorders>
              <w:top w:val="nil"/>
              <w:left w:val="nil"/>
              <w:bottom w:val="nil"/>
              <w:right w:val="nil"/>
            </w:tcBorders>
            <w:shd w:val="clear" w:color="auto" w:fill="auto"/>
            <w:noWrap/>
            <w:vAlign w:val="bottom"/>
            <w:hideMark/>
          </w:tcPr>
          <w:p w14:paraId="55EB082C"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-30.15</w:t>
            </w:r>
          </w:p>
        </w:tc>
        <w:tc>
          <w:tcPr>
            <w:tcW w:w="920" w:type="dxa"/>
            <w:tcBorders>
              <w:top w:val="nil"/>
              <w:left w:val="nil"/>
              <w:bottom w:val="nil"/>
              <w:right w:val="nil"/>
            </w:tcBorders>
            <w:shd w:val="clear" w:color="auto" w:fill="auto"/>
            <w:noWrap/>
            <w:vAlign w:val="bottom"/>
            <w:hideMark/>
          </w:tcPr>
          <w:p w14:paraId="34A5697C"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48CC8A4B"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69E24DB0"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r>
      <w:tr w:rsidR="009A796E" w:rsidRPr="009A796E" w14:paraId="0703A285" w14:textId="77777777" w:rsidTr="009A796E">
        <w:trPr>
          <w:trHeight w:val="300"/>
        </w:trPr>
        <w:tc>
          <w:tcPr>
            <w:tcW w:w="600" w:type="dxa"/>
            <w:tcBorders>
              <w:top w:val="nil"/>
              <w:left w:val="nil"/>
              <w:bottom w:val="nil"/>
              <w:right w:val="nil"/>
            </w:tcBorders>
            <w:shd w:val="clear" w:color="auto" w:fill="auto"/>
            <w:noWrap/>
            <w:vAlign w:val="bottom"/>
            <w:hideMark/>
          </w:tcPr>
          <w:p w14:paraId="77A65D14"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6365</w:t>
            </w:r>
          </w:p>
        </w:tc>
        <w:tc>
          <w:tcPr>
            <w:tcW w:w="1400" w:type="dxa"/>
            <w:tcBorders>
              <w:top w:val="nil"/>
              <w:left w:val="nil"/>
              <w:bottom w:val="nil"/>
              <w:right w:val="nil"/>
            </w:tcBorders>
            <w:shd w:val="clear" w:color="auto" w:fill="auto"/>
            <w:noWrap/>
            <w:vAlign w:val="bottom"/>
            <w:hideMark/>
          </w:tcPr>
          <w:p w14:paraId="444DB0CA"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COMB19-M2</w:t>
            </w:r>
          </w:p>
        </w:tc>
        <w:tc>
          <w:tcPr>
            <w:tcW w:w="980" w:type="dxa"/>
            <w:tcBorders>
              <w:top w:val="nil"/>
              <w:left w:val="nil"/>
              <w:bottom w:val="nil"/>
              <w:right w:val="nil"/>
            </w:tcBorders>
            <w:shd w:val="clear" w:color="auto" w:fill="auto"/>
            <w:noWrap/>
            <w:vAlign w:val="bottom"/>
            <w:hideMark/>
          </w:tcPr>
          <w:p w14:paraId="73841E34"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2E87B584"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0.02</w:t>
            </w:r>
          </w:p>
        </w:tc>
        <w:tc>
          <w:tcPr>
            <w:tcW w:w="920" w:type="dxa"/>
            <w:tcBorders>
              <w:top w:val="nil"/>
              <w:left w:val="nil"/>
              <w:bottom w:val="nil"/>
              <w:right w:val="nil"/>
            </w:tcBorders>
            <w:shd w:val="clear" w:color="auto" w:fill="auto"/>
            <w:noWrap/>
            <w:vAlign w:val="bottom"/>
            <w:hideMark/>
          </w:tcPr>
          <w:p w14:paraId="274B4FE9"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-0.15</w:t>
            </w:r>
          </w:p>
        </w:tc>
        <w:tc>
          <w:tcPr>
            <w:tcW w:w="920" w:type="dxa"/>
            <w:tcBorders>
              <w:top w:val="nil"/>
              <w:left w:val="nil"/>
              <w:bottom w:val="nil"/>
              <w:right w:val="nil"/>
            </w:tcBorders>
            <w:shd w:val="clear" w:color="auto" w:fill="auto"/>
            <w:noWrap/>
            <w:vAlign w:val="bottom"/>
            <w:hideMark/>
          </w:tcPr>
          <w:p w14:paraId="0F457803"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68.56</w:t>
            </w:r>
          </w:p>
        </w:tc>
        <w:tc>
          <w:tcPr>
            <w:tcW w:w="920" w:type="dxa"/>
            <w:tcBorders>
              <w:top w:val="nil"/>
              <w:left w:val="nil"/>
              <w:bottom w:val="nil"/>
              <w:right w:val="nil"/>
            </w:tcBorders>
            <w:shd w:val="clear" w:color="auto" w:fill="auto"/>
            <w:noWrap/>
            <w:vAlign w:val="bottom"/>
            <w:hideMark/>
          </w:tcPr>
          <w:p w14:paraId="7719C0CF"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3206CE78"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4A2BA271"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r>
      <w:tr w:rsidR="009A796E" w:rsidRPr="009A796E" w14:paraId="201EC953" w14:textId="77777777" w:rsidTr="009A796E">
        <w:trPr>
          <w:trHeight w:val="300"/>
        </w:trPr>
        <w:tc>
          <w:tcPr>
            <w:tcW w:w="600" w:type="dxa"/>
            <w:tcBorders>
              <w:top w:val="nil"/>
              <w:left w:val="nil"/>
              <w:bottom w:val="nil"/>
              <w:right w:val="nil"/>
            </w:tcBorders>
            <w:shd w:val="clear" w:color="auto" w:fill="auto"/>
            <w:noWrap/>
            <w:vAlign w:val="bottom"/>
            <w:hideMark/>
          </w:tcPr>
          <w:p w14:paraId="317E7726"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6365</w:t>
            </w:r>
          </w:p>
        </w:tc>
        <w:tc>
          <w:tcPr>
            <w:tcW w:w="1400" w:type="dxa"/>
            <w:tcBorders>
              <w:top w:val="nil"/>
              <w:left w:val="nil"/>
              <w:bottom w:val="nil"/>
              <w:right w:val="nil"/>
            </w:tcBorders>
            <w:shd w:val="clear" w:color="auto" w:fill="auto"/>
            <w:noWrap/>
            <w:vAlign w:val="bottom"/>
            <w:hideMark/>
          </w:tcPr>
          <w:p w14:paraId="5BADB46F"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COMB20-M2</w:t>
            </w:r>
          </w:p>
        </w:tc>
        <w:tc>
          <w:tcPr>
            <w:tcW w:w="980" w:type="dxa"/>
            <w:tcBorders>
              <w:top w:val="nil"/>
              <w:left w:val="nil"/>
              <w:bottom w:val="nil"/>
              <w:right w:val="nil"/>
            </w:tcBorders>
            <w:shd w:val="clear" w:color="auto" w:fill="auto"/>
            <w:noWrap/>
            <w:vAlign w:val="bottom"/>
            <w:hideMark/>
          </w:tcPr>
          <w:p w14:paraId="31EFF90A"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5E31D1FE"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0.01</w:t>
            </w:r>
          </w:p>
        </w:tc>
        <w:tc>
          <w:tcPr>
            <w:tcW w:w="920" w:type="dxa"/>
            <w:tcBorders>
              <w:top w:val="nil"/>
              <w:left w:val="nil"/>
              <w:bottom w:val="nil"/>
              <w:right w:val="nil"/>
            </w:tcBorders>
            <w:shd w:val="clear" w:color="auto" w:fill="auto"/>
            <w:noWrap/>
            <w:vAlign w:val="bottom"/>
            <w:hideMark/>
          </w:tcPr>
          <w:p w14:paraId="3851E38D"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0.27</w:t>
            </w:r>
          </w:p>
        </w:tc>
        <w:tc>
          <w:tcPr>
            <w:tcW w:w="920" w:type="dxa"/>
            <w:tcBorders>
              <w:top w:val="nil"/>
              <w:left w:val="nil"/>
              <w:bottom w:val="nil"/>
              <w:right w:val="nil"/>
            </w:tcBorders>
            <w:shd w:val="clear" w:color="auto" w:fill="auto"/>
            <w:noWrap/>
            <w:vAlign w:val="bottom"/>
            <w:hideMark/>
          </w:tcPr>
          <w:p w14:paraId="38936FBD"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30.87</w:t>
            </w:r>
          </w:p>
        </w:tc>
        <w:tc>
          <w:tcPr>
            <w:tcW w:w="920" w:type="dxa"/>
            <w:tcBorders>
              <w:top w:val="nil"/>
              <w:left w:val="nil"/>
              <w:bottom w:val="nil"/>
              <w:right w:val="nil"/>
            </w:tcBorders>
            <w:shd w:val="clear" w:color="auto" w:fill="auto"/>
            <w:noWrap/>
            <w:vAlign w:val="bottom"/>
            <w:hideMark/>
          </w:tcPr>
          <w:p w14:paraId="0B32857F"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2C3818D4"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7F1D3FA0"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r>
      <w:tr w:rsidR="009A796E" w:rsidRPr="009A796E" w14:paraId="56FB638A" w14:textId="77777777" w:rsidTr="009A796E">
        <w:trPr>
          <w:trHeight w:val="300"/>
        </w:trPr>
        <w:tc>
          <w:tcPr>
            <w:tcW w:w="600" w:type="dxa"/>
            <w:tcBorders>
              <w:top w:val="nil"/>
              <w:left w:val="nil"/>
              <w:bottom w:val="nil"/>
              <w:right w:val="nil"/>
            </w:tcBorders>
            <w:shd w:val="clear" w:color="auto" w:fill="auto"/>
            <w:noWrap/>
            <w:vAlign w:val="bottom"/>
            <w:hideMark/>
          </w:tcPr>
          <w:p w14:paraId="581E33B7"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6365</w:t>
            </w:r>
          </w:p>
        </w:tc>
        <w:tc>
          <w:tcPr>
            <w:tcW w:w="1400" w:type="dxa"/>
            <w:tcBorders>
              <w:top w:val="nil"/>
              <w:left w:val="nil"/>
              <w:bottom w:val="nil"/>
              <w:right w:val="nil"/>
            </w:tcBorders>
            <w:shd w:val="clear" w:color="auto" w:fill="auto"/>
            <w:noWrap/>
            <w:vAlign w:val="bottom"/>
            <w:hideMark/>
          </w:tcPr>
          <w:p w14:paraId="19B2E706"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COMB21-M2</w:t>
            </w:r>
          </w:p>
        </w:tc>
        <w:tc>
          <w:tcPr>
            <w:tcW w:w="980" w:type="dxa"/>
            <w:tcBorders>
              <w:top w:val="nil"/>
              <w:left w:val="nil"/>
              <w:bottom w:val="nil"/>
              <w:right w:val="nil"/>
            </w:tcBorders>
            <w:shd w:val="clear" w:color="auto" w:fill="auto"/>
            <w:noWrap/>
            <w:vAlign w:val="bottom"/>
            <w:hideMark/>
          </w:tcPr>
          <w:p w14:paraId="7F558819"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0F532CC2"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-0.55</w:t>
            </w:r>
          </w:p>
        </w:tc>
        <w:tc>
          <w:tcPr>
            <w:tcW w:w="920" w:type="dxa"/>
            <w:tcBorders>
              <w:top w:val="nil"/>
              <w:left w:val="nil"/>
              <w:bottom w:val="nil"/>
              <w:right w:val="nil"/>
            </w:tcBorders>
            <w:shd w:val="clear" w:color="auto" w:fill="auto"/>
            <w:noWrap/>
            <w:vAlign w:val="bottom"/>
            <w:hideMark/>
          </w:tcPr>
          <w:p w14:paraId="04E8C3C1"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-0.63</w:t>
            </w:r>
          </w:p>
        </w:tc>
        <w:tc>
          <w:tcPr>
            <w:tcW w:w="920" w:type="dxa"/>
            <w:tcBorders>
              <w:top w:val="nil"/>
              <w:left w:val="nil"/>
              <w:bottom w:val="nil"/>
              <w:right w:val="nil"/>
            </w:tcBorders>
            <w:shd w:val="clear" w:color="auto" w:fill="auto"/>
            <w:noWrap/>
            <w:vAlign w:val="bottom"/>
            <w:hideMark/>
          </w:tcPr>
          <w:p w14:paraId="70AA7C35"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72.88</w:t>
            </w:r>
          </w:p>
        </w:tc>
        <w:tc>
          <w:tcPr>
            <w:tcW w:w="920" w:type="dxa"/>
            <w:tcBorders>
              <w:top w:val="nil"/>
              <w:left w:val="nil"/>
              <w:bottom w:val="nil"/>
              <w:right w:val="nil"/>
            </w:tcBorders>
            <w:shd w:val="clear" w:color="auto" w:fill="auto"/>
            <w:noWrap/>
            <w:vAlign w:val="bottom"/>
            <w:hideMark/>
          </w:tcPr>
          <w:p w14:paraId="576BE6D4"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61832A4E"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7FFAE3A0"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r>
      <w:tr w:rsidR="009A796E" w:rsidRPr="009A796E" w14:paraId="032B55A4" w14:textId="77777777" w:rsidTr="009A796E">
        <w:trPr>
          <w:trHeight w:val="300"/>
        </w:trPr>
        <w:tc>
          <w:tcPr>
            <w:tcW w:w="600" w:type="dxa"/>
            <w:tcBorders>
              <w:top w:val="nil"/>
              <w:left w:val="nil"/>
              <w:bottom w:val="nil"/>
              <w:right w:val="nil"/>
            </w:tcBorders>
            <w:shd w:val="clear" w:color="auto" w:fill="auto"/>
            <w:noWrap/>
            <w:vAlign w:val="bottom"/>
            <w:hideMark/>
          </w:tcPr>
          <w:p w14:paraId="05268D10"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6365</w:t>
            </w:r>
          </w:p>
        </w:tc>
        <w:tc>
          <w:tcPr>
            <w:tcW w:w="1400" w:type="dxa"/>
            <w:tcBorders>
              <w:top w:val="nil"/>
              <w:left w:val="nil"/>
              <w:bottom w:val="nil"/>
              <w:right w:val="nil"/>
            </w:tcBorders>
            <w:shd w:val="clear" w:color="auto" w:fill="auto"/>
            <w:noWrap/>
            <w:vAlign w:val="bottom"/>
            <w:hideMark/>
          </w:tcPr>
          <w:p w14:paraId="32FE4FD1"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COMB22-M2</w:t>
            </w:r>
          </w:p>
        </w:tc>
        <w:tc>
          <w:tcPr>
            <w:tcW w:w="980" w:type="dxa"/>
            <w:tcBorders>
              <w:top w:val="nil"/>
              <w:left w:val="nil"/>
              <w:bottom w:val="nil"/>
              <w:right w:val="nil"/>
            </w:tcBorders>
            <w:shd w:val="clear" w:color="auto" w:fill="auto"/>
            <w:noWrap/>
            <w:vAlign w:val="bottom"/>
            <w:hideMark/>
          </w:tcPr>
          <w:p w14:paraId="6148D6D2"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42662495"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-0.58</w:t>
            </w:r>
          </w:p>
        </w:tc>
        <w:tc>
          <w:tcPr>
            <w:tcW w:w="920" w:type="dxa"/>
            <w:tcBorders>
              <w:top w:val="nil"/>
              <w:left w:val="nil"/>
              <w:bottom w:val="nil"/>
              <w:right w:val="nil"/>
            </w:tcBorders>
            <w:shd w:val="clear" w:color="auto" w:fill="auto"/>
            <w:noWrap/>
            <w:vAlign w:val="bottom"/>
            <w:hideMark/>
          </w:tcPr>
          <w:p w14:paraId="6396505A"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0.76</w:t>
            </w:r>
          </w:p>
        </w:tc>
        <w:tc>
          <w:tcPr>
            <w:tcW w:w="920" w:type="dxa"/>
            <w:tcBorders>
              <w:top w:val="nil"/>
              <w:left w:val="nil"/>
              <w:bottom w:val="nil"/>
              <w:right w:val="nil"/>
            </w:tcBorders>
            <w:shd w:val="clear" w:color="auto" w:fill="auto"/>
            <w:noWrap/>
            <w:vAlign w:val="bottom"/>
            <w:hideMark/>
          </w:tcPr>
          <w:p w14:paraId="18957FF0"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-52.77</w:t>
            </w:r>
          </w:p>
        </w:tc>
        <w:tc>
          <w:tcPr>
            <w:tcW w:w="920" w:type="dxa"/>
            <w:tcBorders>
              <w:top w:val="nil"/>
              <w:left w:val="nil"/>
              <w:bottom w:val="nil"/>
              <w:right w:val="nil"/>
            </w:tcBorders>
            <w:shd w:val="clear" w:color="auto" w:fill="auto"/>
            <w:noWrap/>
            <w:vAlign w:val="bottom"/>
            <w:hideMark/>
          </w:tcPr>
          <w:p w14:paraId="3A59DB9A"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244A6C61"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562C7903"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r>
      <w:tr w:rsidR="009A796E" w:rsidRPr="009A796E" w14:paraId="3B65C98E" w14:textId="77777777" w:rsidTr="009A796E">
        <w:trPr>
          <w:trHeight w:val="300"/>
        </w:trPr>
        <w:tc>
          <w:tcPr>
            <w:tcW w:w="600" w:type="dxa"/>
            <w:tcBorders>
              <w:top w:val="nil"/>
              <w:left w:val="nil"/>
              <w:bottom w:val="nil"/>
              <w:right w:val="nil"/>
            </w:tcBorders>
            <w:shd w:val="clear" w:color="auto" w:fill="auto"/>
            <w:noWrap/>
            <w:vAlign w:val="bottom"/>
            <w:hideMark/>
          </w:tcPr>
          <w:p w14:paraId="3081171F"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6365</w:t>
            </w:r>
          </w:p>
        </w:tc>
        <w:tc>
          <w:tcPr>
            <w:tcW w:w="1400" w:type="dxa"/>
            <w:tcBorders>
              <w:top w:val="nil"/>
              <w:left w:val="nil"/>
              <w:bottom w:val="nil"/>
              <w:right w:val="nil"/>
            </w:tcBorders>
            <w:shd w:val="clear" w:color="auto" w:fill="auto"/>
            <w:noWrap/>
            <w:vAlign w:val="bottom"/>
            <w:hideMark/>
          </w:tcPr>
          <w:p w14:paraId="6360CFFC"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COMB23-M2</w:t>
            </w:r>
          </w:p>
        </w:tc>
        <w:tc>
          <w:tcPr>
            <w:tcW w:w="980" w:type="dxa"/>
            <w:tcBorders>
              <w:top w:val="nil"/>
              <w:left w:val="nil"/>
              <w:bottom w:val="nil"/>
              <w:right w:val="nil"/>
            </w:tcBorders>
            <w:shd w:val="clear" w:color="auto" w:fill="auto"/>
            <w:noWrap/>
            <w:vAlign w:val="bottom"/>
            <w:hideMark/>
          </w:tcPr>
          <w:p w14:paraId="1417F195"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759B9E58"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-0.28</w:t>
            </w:r>
          </w:p>
        </w:tc>
        <w:tc>
          <w:tcPr>
            <w:tcW w:w="920" w:type="dxa"/>
            <w:tcBorders>
              <w:top w:val="nil"/>
              <w:left w:val="nil"/>
              <w:bottom w:val="nil"/>
              <w:right w:val="nil"/>
            </w:tcBorders>
            <w:shd w:val="clear" w:color="auto" w:fill="auto"/>
            <w:noWrap/>
            <w:vAlign w:val="bottom"/>
            <w:hideMark/>
          </w:tcPr>
          <w:p w14:paraId="6E167F2A"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-0.63</w:t>
            </w:r>
          </w:p>
        </w:tc>
        <w:tc>
          <w:tcPr>
            <w:tcW w:w="920" w:type="dxa"/>
            <w:tcBorders>
              <w:top w:val="nil"/>
              <w:left w:val="nil"/>
              <w:bottom w:val="nil"/>
              <w:right w:val="nil"/>
            </w:tcBorders>
            <w:shd w:val="clear" w:color="auto" w:fill="auto"/>
            <w:noWrap/>
            <w:vAlign w:val="bottom"/>
            <w:hideMark/>
          </w:tcPr>
          <w:p w14:paraId="70196F5B"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91.18</w:t>
            </w:r>
          </w:p>
        </w:tc>
        <w:tc>
          <w:tcPr>
            <w:tcW w:w="920" w:type="dxa"/>
            <w:tcBorders>
              <w:top w:val="nil"/>
              <w:left w:val="nil"/>
              <w:bottom w:val="nil"/>
              <w:right w:val="nil"/>
            </w:tcBorders>
            <w:shd w:val="clear" w:color="auto" w:fill="auto"/>
            <w:noWrap/>
            <w:vAlign w:val="bottom"/>
            <w:hideMark/>
          </w:tcPr>
          <w:p w14:paraId="1AD1F511"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03B33C29"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0E17A01A"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r>
      <w:tr w:rsidR="009A796E" w:rsidRPr="009A796E" w14:paraId="3820F0F6" w14:textId="77777777" w:rsidTr="009A796E">
        <w:trPr>
          <w:trHeight w:val="300"/>
        </w:trPr>
        <w:tc>
          <w:tcPr>
            <w:tcW w:w="600" w:type="dxa"/>
            <w:tcBorders>
              <w:top w:val="nil"/>
              <w:left w:val="nil"/>
              <w:bottom w:val="nil"/>
              <w:right w:val="nil"/>
            </w:tcBorders>
            <w:shd w:val="clear" w:color="auto" w:fill="auto"/>
            <w:noWrap/>
            <w:vAlign w:val="bottom"/>
            <w:hideMark/>
          </w:tcPr>
          <w:p w14:paraId="4AF22AB2"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6365</w:t>
            </w:r>
          </w:p>
        </w:tc>
        <w:tc>
          <w:tcPr>
            <w:tcW w:w="1400" w:type="dxa"/>
            <w:tcBorders>
              <w:top w:val="nil"/>
              <w:left w:val="nil"/>
              <w:bottom w:val="nil"/>
              <w:right w:val="nil"/>
            </w:tcBorders>
            <w:shd w:val="clear" w:color="auto" w:fill="auto"/>
            <w:noWrap/>
            <w:vAlign w:val="bottom"/>
            <w:hideMark/>
          </w:tcPr>
          <w:p w14:paraId="475CCDE6"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COMB24-M2</w:t>
            </w:r>
          </w:p>
        </w:tc>
        <w:tc>
          <w:tcPr>
            <w:tcW w:w="980" w:type="dxa"/>
            <w:tcBorders>
              <w:top w:val="nil"/>
              <w:left w:val="nil"/>
              <w:bottom w:val="nil"/>
              <w:right w:val="nil"/>
            </w:tcBorders>
            <w:shd w:val="clear" w:color="auto" w:fill="auto"/>
            <w:noWrap/>
            <w:vAlign w:val="bottom"/>
            <w:hideMark/>
          </w:tcPr>
          <w:p w14:paraId="4E53C539"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7EC1FF49"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-0.31</w:t>
            </w:r>
          </w:p>
        </w:tc>
        <w:tc>
          <w:tcPr>
            <w:tcW w:w="920" w:type="dxa"/>
            <w:tcBorders>
              <w:top w:val="nil"/>
              <w:left w:val="nil"/>
              <w:bottom w:val="nil"/>
              <w:right w:val="nil"/>
            </w:tcBorders>
            <w:shd w:val="clear" w:color="auto" w:fill="auto"/>
            <w:noWrap/>
            <w:vAlign w:val="bottom"/>
            <w:hideMark/>
          </w:tcPr>
          <w:p w14:paraId="736B7CB7"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0.75</w:t>
            </w:r>
          </w:p>
        </w:tc>
        <w:tc>
          <w:tcPr>
            <w:tcW w:w="920" w:type="dxa"/>
            <w:tcBorders>
              <w:top w:val="nil"/>
              <w:left w:val="nil"/>
              <w:bottom w:val="nil"/>
              <w:right w:val="nil"/>
            </w:tcBorders>
            <w:shd w:val="clear" w:color="auto" w:fill="auto"/>
            <w:noWrap/>
            <w:vAlign w:val="bottom"/>
            <w:hideMark/>
          </w:tcPr>
          <w:p w14:paraId="7D9C7994"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-34.46</w:t>
            </w:r>
          </w:p>
        </w:tc>
        <w:tc>
          <w:tcPr>
            <w:tcW w:w="920" w:type="dxa"/>
            <w:tcBorders>
              <w:top w:val="nil"/>
              <w:left w:val="nil"/>
              <w:bottom w:val="nil"/>
              <w:right w:val="nil"/>
            </w:tcBorders>
            <w:shd w:val="clear" w:color="auto" w:fill="auto"/>
            <w:noWrap/>
            <w:vAlign w:val="bottom"/>
            <w:hideMark/>
          </w:tcPr>
          <w:p w14:paraId="76F121C4"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1BA957EA"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4A9E5B4A"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r>
      <w:tr w:rsidR="009A796E" w:rsidRPr="009A796E" w14:paraId="1F3D4A82" w14:textId="77777777" w:rsidTr="009A796E">
        <w:trPr>
          <w:trHeight w:val="300"/>
        </w:trPr>
        <w:tc>
          <w:tcPr>
            <w:tcW w:w="600" w:type="dxa"/>
            <w:tcBorders>
              <w:top w:val="nil"/>
              <w:left w:val="nil"/>
              <w:bottom w:val="nil"/>
              <w:right w:val="nil"/>
            </w:tcBorders>
            <w:shd w:val="clear" w:color="auto" w:fill="auto"/>
            <w:noWrap/>
            <w:vAlign w:val="bottom"/>
            <w:hideMark/>
          </w:tcPr>
          <w:p w14:paraId="62C8E75B"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6365</w:t>
            </w:r>
          </w:p>
        </w:tc>
        <w:tc>
          <w:tcPr>
            <w:tcW w:w="1400" w:type="dxa"/>
            <w:tcBorders>
              <w:top w:val="nil"/>
              <w:left w:val="nil"/>
              <w:bottom w:val="nil"/>
              <w:right w:val="nil"/>
            </w:tcBorders>
            <w:shd w:val="clear" w:color="auto" w:fill="auto"/>
            <w:noWrap/>
            <w:vAlign w:val="bottom"/>
            <w:hideMark/>
          </w:tcPr>
          <w:p w14:paraId="50606DAB"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COMB25-M2</w:t>
            </w:r>
          </w:p>
        </w:tc>
        <w:tc>
          <w:tcPr>
            <w:tcW w:w="980" w:type="dxa"/>
            <w:tcBorders>
              <w:top w:val="nil"/>
              <w:left w:val="nil"/>
              <w:bottom w:val="nil"/>
              <w:right w:val="nil"/>
            </w:tcBorders>
            <w:shd w:val="clear" w:color="auto" w:fill="auto"/>
            <w:noWrap/>
            <w:vAlign w:val="bottom"/>
            <w:hideMark/>
          </w:tcPr>
          <w:p w14:paraId="1E5C0A45"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4C02C80A"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-0.87</w:t>
            </w:r>
          </w:p>
        </w:tc>
        <w:tc>
          <w:tcPr>
            <w:tcW w:w="920" w:type="dxa"/>
            <w:tcBorders>
              <w:top w:val="nil"/>
              <w:left w:val="nil"/>
              <w:bottom w:val="nil"/>
              <w:right w:val="nil"/>
            </w:tcBorders>
            <w:shd w:val="clear" w:color="auto" w:fill="auto"/>
            <w:noWrap/>
            <w:vAlign w:val="bottom"/>
            <w:hideMark/>
          </w:tcPr>
          <w:p w14:paraId="21C112B5"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-0.14</w:t>
            </w:r>
          </w:p>
        </w:tc>
        <w:tc>
          <w:tcPr>
            <w:tcW w:w="920" w:type="dxa"/>
            <w:tcBorders>
              <w:top w:val="nil"/>
              <w:left w:val="nil"/>
              <w:bottom w:val="nil"/>
              <w:right w:val="nil"/>
            </w:tcBorders>
            <w:shd w:val="clear" w:color="auto" w:fill="auto"/>
            <w:noWrap/>
            <w:vAlign w:val="bottom"/>
            <w:hideMark/>
          </w:tcPr>
          <w:p w14:paraId="06F772E3"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9.56</w:t>
            </w:r>
          </w:p>
        </w:tc>
        <w:tc>
          <w:tcPr>
            <w:tcW w:w="920" w:type="dxa"/>
            <w:tcBorders>
              <w:top w:val="nil"/>
              <w:left w:val="nil"/>
              <w:bottom w:val="nil"/>
              <w:right w:val="nil"/>
            </w:tcBorders>
            <w:shd w:val="clear" w:color="auto" w:fill="auto"/>
            <w:noWrap/>
            <w:vAlign w:val="bottom"/>
            <w:hideMark/>
          </w:tcPr>
          <w:p w14:paraId="5DFF2CBB"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2163D99A"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0E9FB05B"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r>
      <w:tr w:rsidR="009A796E" w:rsidRPr="009A796E" w14:paraId="79821C6F" w14:textId="77777777" w:rsidTr="009A796E">
        <w:trPr>
          <w:trHeight w:val="300"/>
        </w:trPr>
        <w:tc>
          <w:tcPr>
            <w:tcW w:w="600" w:type="dxa"/>
            <w:tcBorders>
              <w:top w:val="nil"/>
              <w:left w:val="nil"/>
              <w:bottom w:val="nil"/>
              <w:right w:val="nil"/>
            </w:tcBorders>
            <w:shd w:val="clear" w:color="auto" w:fill="auto"/>
            <w:noWrap/>
            <w:vAlign w:val="bottom"/>
            <w:hideMark/>
          </w:tcPr>
          <w:p w14:paraId="0D602097"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6365</w:t>
            </w:r>
          </w:p>
        </w:tc>
        <w:tc>
          <w:tcPr>
            <w:tcW w:w="1400" w:type="dxa"/>
            <w:tcBorders>
              <w:top w:val="nil"/>
              <w:left w:val="nil"/>
              <w:bottom w:val="nil"/>
              <w:right w:val="nil"/>
            </w:tcBorders>
            <w:shd w:val="clear" w:color="auto" w:fill="auto"/>
            <w:noWrap/>
            <w:vAlign w:val="bottom"/>
            <w:hideMark/>
          </w:tcPr>
          <w:p w14:paraId="3BCEFFA5"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COMB26-M2</w:t>
            </w:r>
          </w:p>
        </w:tc>
        <w:tc>
          <w:tcPr>
            <w:tcW w:w="980" w:type="dxa"/>
            <w:tcBorders>
              <w:top w:val="nil"/>
              <w:left w:val="nil"/>
              <w:bottom w:val="nil"/>
              <w:right w:val="nil"/>
            </w:tcBorders>
            <w:shd w:val="clear" w:color="auto" w:fill="auto"/>
            <w:noWrap/>
            <w:vAlign w:val="bottom"/>
            <w:hideMark/>
          </w:tcPr>
          <w:p w14:paraId="0F323F07"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15A89A1B"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-0.88</w:t>
            </w:r>
          </w:p>
        </w:tc>
        <w:tc>
          <w:tcPr>
            <w:tcW w:w="920" w:type="dxa"/>
            <w:tcBorders>
              <w:top w:val="nil"/>
              <w:left w:val="nil"/>
              <w:bottom w:val="nil"/>
              <w:right w:val="nil"/>
            </w:tcBorders>
            <w:shd w:val="clear" w:color="auto" w:fill="auto"/>
            <w:noWrap/>
            <w:vAlign w:val="bottom"/>
            <w:hideMark/>
          </w:tcPr>
          <w:p w14:paraId="002CB7E2"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0.28</w:t>
            </w:r>
          </w:p>
        </w:tc>
        <w:tc>
          <w:tcPr>
            <w:tcW w:w="920" w:type="dxa"/>
            <w:tcBorders>
              <w:top w:val="nil"/>
              <w:left w:val="nil"/>
              <w:bottom w:val="nil"/>
              <w:right w:val="nil"/>
            </w:tcBorders>
            <w:shd w:val="clear" w:color="auto" w:fill="auto"/>
            <w:noWrap/>
            <w:vAlign w:val="bottom"/>
            <w:hideMark/>
          </w:tcPr>
          <w:p w14:paraId="4E9703CF"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-28.13</w:t>
            </w:r>
          </w:p>
        </w:tc>
        <w:tc>
          <w:tcPr>
            <w:tcW w:w="920" w:type="dxa"/>
            <w:tcBorders>
              <w:top w:val="nil"/>
              <w:left w:val="nil"/>
              <w:bottom w:val="nil"/>
              <w:right w:val="nil"/>
            </w:tcBorders>
            <w:shd w:val="clear" w:color="auto" w:fill="auto"/>
            <w:noWrap/>
            <w:vAlign w:val="bottom"/>
            <w:hideMark/>
          </w:tcPr>
          <w:p w14:paraId="127A0A93"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6EF45A41"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2F3759F0"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r>
      <w:tr w:rsidR="009A796E" w:rsidRPr="009A796E" w14:paraId="6952D384" w14:textId="77777777" w:rsidTr="009A796E">
        <w:trPr>
          <w:trHeight w:val="300"/>
        </w:trPr>
        <w:tc>
          <w:tcPr>
            <w:tcW w:w="600" w:type="dxa"/>
            <w:tcBorders>
              <w:top w:val="nil"/>
              <w:left w:val="nil"/>
              <w:bottom w:val="nil"/>
              <w:right w:val="nil"/>
            </w:tcBorders>
            <w:shd w:val="clear" w:color="auto" w:fill="auto"/>
            <w:noWrap/>
            <w:vAlign w:val="bottom"/>
            <w:hideMark/>
          </w:tcPr>
          <w:p w14:paraId="0F89BCC6"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6365</w:t>
            </w:r>
          </w:p>
        </w:tc>
        <w:tc>
          <w:tcPr>
            <w:tcW w:w="1400" w:type="dxa"/>
            <w:tcBorders>
              <w:top w:val="nil"/>
              <w:left w:val="nil"/>
              <w:bottom w:val="nil"/>
              <w:right w:val="nil"/>
            </w:tcBorders>
            <w:shd w:val="clear" w:color="auto" w:fill="auto"/>
            <w:noWrap/>
            <w:vAlign w:val="bottom"/>
            <w:hideMark/>
          </w:tcPr>
          <w:p w14:paraId="321BA184"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COMB27-M2</w:t>
            </w:r>
          </w:p>
        </w:tc>
        <w:tc>
          <w:tcPr>
            <w:tcW w:w="980" w:type="dxa"/>
            <w:tcBorders>
              <w:top w:val="nil"/>
              <w:left w:val="nil"/>
              <w:bottom w:val="nil"/>
              <w:right w:val="nil"/>
            </w:tcBorders>
            <w:shd w:val="clear" w:color="auto" w:fill="auto"/>
            <w:noWrap/>
            <w:vAlign w:val="bottom"/>
            <w:hideMark/>
          </w:tcPr>
          <w:p w14:paraId="69101786"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29634FF7"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0.02</w:t>
            </w:r>
          </w:p>
        </w:tc>
        <w:tc>
          <w:tcPr>
            <w:tcW w:w="920" w:type="dxa"/>
            <w:tcBorders>
              <w:top w:val="nil"/>
              <w:left w:val="nil"/>
              <w:bottom w:val="nil"/>
              <w:right w:val="nil"/>
            </w:tcBorders>
            <w:shd w:val="clear" w:color="auto" w:fill="auto"/>
            <w:noWrap/>
            <w:vAlign w:val="bottom"/>
            <w:hideMark/>
          </w:tcPr>
          <w:p w14:paraId="61FF79DD"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-0.15</w:t>
            </w:r>
          </w:p>
        </w:tc>
        <w:tc>
          <w:tcPr>
            <w:tcW w:w="920" w:type="dxa"/>
            <w:tcBorders>
              <w:top w:val="nil"/>
              <w:left w:val="nil"/>
              <w:bottom w:val="nil"/>
              <w:right w:val="nil"/>
            </w:tcBorders>
            <w:shd w:val="clear" w:color="auto" w:fill="auto"/>
            <w:noWrap/>
            <w:vAlign w:val="bottom"/>
            <w:hideMark/>
          </w:tcPr>
          <w:p w14:paraId="20F309E6"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70.58</w:t>
            </w:r>
          </w:p>
        </w:tc>
        <w:tc>
          <w:tcPr>
            <w:tcW w:w="920" w:type="dxa"/>
            <w:tcBorders>
              <w:top w:val="nil"/>
              <w:left w:val="nil"/>
              <w:bottom w:val="nil"/>
              <w:right w:val="nil"/>
            </w:tcBorders>
            <w:shd w:val="clear" w:color="auto" w:fill="auto"/>
            <w:noWrap/>
            <w:vAlign w:val="bottom"/>
            <w:hideMark/>
          </w:tcPr>
          <w:p w14:paraId="26CF84A3"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02203104"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28052B17"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r>
      <w:tr w:rsidR="009A796E" w:rsidRPr="009A796E" w14:paraId="4C6B67B9" w14:textId="77777777" w:rsidTr="009A796E">
        <w:trPr>
          <w:trHeight w:val="300"/>
        </w:trPr>
        <w:tc>
          <w:tcPr>
            <w:tcW w:w="600" w:type="dxa"/>
            <w:tcBorders>
              <w:top w:val="nil"/>
              <w:left w:val="nil"/>
              <w:bottom w:val="nil"/>
              <w:right w:val="nil"/>
            </w:tcBorders>
            <w:shd w:val="clear" w:color="auto" w:fill="auto"/>
            <w:noWrap/>
            <w:vAlign w:val="bottom"/>
            <w:hideMark/>
          </w:tcPr>
          <w:p w14:paraId="29896EB5"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6365</w:t>
            </w:r>
          </w:p>
        </w:tc>
        <w:tc>
          <w:tcPr>
            <w:tcW w:w="1400" w:type="dxa"/>
            <w:tcBorders>
              <w:top w:val="nil"/>
              <w:left w:val="nil"/>
              <w:bottom w:val="nil"/>
              <w:right w:val="nil"/>
            </w:tcBorders>
            <w:shd w:val="clear" w:color="auto" w:fill="auto"/>
            <w:noWrap/>
            <w:vAlign w:val="bottom"/>
            <w:hideMark/>
          </w:tcPr>
          <w:p w14:paraId="1868E3FB"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COMB28-M2</w:t>
            </w:r>
          </w:p>
        </w:tc>
        <w:tc>
          <w:tcPr>
            <w:tcW w:w="980" w:type="dxa"/>
            <w:tcBorders>
              <w:top w:val="nil"/>
              <w:left w:val="nil"/>
              <w:bottom w:val="nil"/>
              <w:right w:val="nil"/>
            </w:tcBorders>
            <w:shd w:val="clear" w:color="auto" w:fill="auto"/>
            <w:noWrap/>
            <w:vAlign w:val="bottom"/>
            <w:hideMark/>
          </w:tcPr>
          <w:p w14:paraId="0AFEDFF1"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6EE1C62A"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0.01</w:t>
            </w:r>
          </w:p>
        </w:tc>
        <w:tc>
          <w:tcPr>
            <w:tcW w:w="920" w:type="dxa"/>
            <w:tcBorders>
              <w:top w:val="nil"/>
              <w:left w:val="nil"/>
              <w:bottom w:val="nil"/>
              <w:right w:val="nil"/>
            </w:tcBorders>
            <w:shd w:val="clear" w:color="auto" w:fill="auto"/>
            <w:noWrap/>
            <w:vAlign w:val="bottom"/>
            <w:hideMark/>
          </w:tcPr>
          <w:p w14:paraId="667C1A23"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0.26</w:t>
            </w:r>
          </w:p>
        </w:tc>
        <w:tc>
          <w:tcPr>
            <w:tcW w:w="920" w:type="dxa"/>
            <w:tcBorders>
              <w:top w:val="nil"/>
              <w:left w:val="nil"/>
              <w:bottom w:val="nil"/>
              <w:right w:val="nil"/>
            </w:tcBorders>
            <w:shd w:val="clear" w:color="auto" w:fill="auto"/>
            <w:noWrap/>
            <w:vAlign w:val="bottom"/>
            <w:hideMark/>
          </w:tcPr>
          <w:p w14:paraId="4203ABAC"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32.88</w:t>
            </w:r>
          </w:p>
        </w:tc>
        <w:tc>
          <w:tcPr>
            <w:tcW w:w="920" w:type="dxa"/>
            <w:tcBorders>
              <w:top w:val="nil"/>
              <w:left w:val="nil"/>
              <w:bottom w:val="nil"/>
              <w:right w:val="nil"/>
            </w:tcBorders>
            <w:shd w:val="clear" w:color="auto" w:fill="auto"/>
            <w:noWrap/>
            <w:vAlign w:val="bottom"/>
            <w:hideMark/>
          </w:tcPr>
          <w:p w14:paraId="21DDC219"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536C000A"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714A59FE"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r>
      <w:tr w:rsidR="009A796E" w:rsidRPr="009A796E" w14:paraId="5852F289" w14:textId="77777777" w:rsidTr="009A796E">
        <w:trPr>
          <w:trHeight w:val="300"/>
        </w:trPr>
        <w:tc>
          <w:tcPr>
            <w:tcW w:w="600" w:type="dxa"/>
            <w:tcBorders>
              <w:top w:val="nil"/>
              <w:left w:val="nil"/>
              <w:bottom w:val="nil"/>
              <w:right w:val="nil"/>
            </w:tcBorders>
            <w:shd w:val="clear" w:color="auto" w:fill="auto"/>
            <w:noWrap/>
            <w:vAlign w:val="bottom"/>
            <w:hideMark/>
          </w:tcPr>
          <w:p w14:paraId="4F770730"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6365</w:t>
            </w:r>
          </w:p>
        </w:tc>
        <w:tc>
          <w:tcPr>
            <w:tcW w:w="1400" w:type="dxa"/>
            <w:tcBorders>
              <w:top w:val="nil"/>
              <w:left w:val="nil"/>
              <w:bottom w:val="nil"/>
              <w:right w:val="nil"/>
            </w:tcBorders>
            <w:shd w:val="clear" w:color="auto" w:fill="auto"/>
            <w:noWrap/>
            <w:vAlign w:val="bottom"/>
            <w:hideMark/>
          </w:tcPr>
          <w:p w14:paraId="245B9441"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COMB29-M2</w:t>
            </w:r>
          </w:p>
        </w:tc>
        <w:tc>
          <w:tcPr>
            <w:tcW w:w="980" w:type="dxa"/>
            <w:tcBorders>
              <w:top w:val="nil"/>
              <w:left w:val="nil"/>
              <w:bottom w:val="nil"/>
              <w:right w:val="nil"/>
            </w:tcBorders>
            <w:shd w:val="clear" w:color="auto" w:fill="auto"/>
            <w:noWrap/>
            <w:vAlign w:val="bottom"/>
            <w:hideMark/>
          </w:tcPr>
          <w:p w14:paraId="685356F4"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603BCA92"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-0.55</w:t>
            </w:r>
          </w:p>
        </w:tc>
        <w:tc>
          <w:tcPr>
            <w:tcW w:w="920" w:type="dxa"/>
            <w:tcBorders>
              <w:top w:val="nil"/>
              <w:left w:val="nil"/>
              <w:bottom w:val="nil"/>
              <w:right w:val="nil"/>
            </w:tcBorders>
            <w:shd w:val="clear" w:color="auto" w:fill="auto"/>
            <w:noWrap/>
            <w:vAlign w:val="bottom"/>
            <w:hideMark/>
          </w:tcPr>
          <w:p w14:paraId="70D72D82"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-0.63</w:t>
            </w:r>
          </w:p>
        </w:tc>
        <w:tc>
          <w:tcPr>
            <w:tcW w:w="920" w:type="dxa"/>
            <w:tcBorders>
              <w:top w:val="nil"/>
              <w:left w:val="nil"/>
              <w:bottom w:val="nil"/>
              <w:right w:val="nil"/>
            </w:tcBorders>
            <w:shd w:val="clear" w:color="auto" w:fill="auto"/>
            <w:noWrap/>
            <w:vAlign w:val="bottom"/>
            <w:hideMark/>
          </w:tcPr>
          <w:p w14:paraId="09F9D8B4"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74.90</w:t>
            </w:r>
          </w:p>
        </w:tc>
        <w:tc>
          <w:tcPr>
            <w:tcW w:w="920" w:type="dxa"/>
            <w:tcBorders>
              <w:top w:val="nil"/>
              <w:left w:val="nil"/>
              <w:bottom w:val="nil"/>
              <w:right w:val="nil"/>
            </w:tcBorders>
            <w:shd w:val="clear" w:color="auto" w:fill="auto"/>
            <w:noWrap/>
            <w:vAlign w:val="bottom"/>
            <w:hideMark/>
          </w:tcPr>
          <w:p w14:paraId="50FB2A43"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4E912102"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30AC2D4F"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r>
      <w:tr w:rsidR="009A796E" w:rsidRPr="009A796E" w14:paraId="5EDA8BCF" w14:textId="77777777" w:rsidTr="009A796E">
        <w:trPr>
          <w:trHeight w:val="300"/>
        </w:trPr>
        <w:tc>
          <w:tcPr>
            <w:tcW w:w="600" w:type="dxa"/>
            <w:tcBorders>
              <w:top w:val="nil"/>
              <w:left w:val="nil"/>
              <w:bottom w:val="nil"/>
              <w:right w:val="nil"/>
            </w:tcBorders>
            <w:shd w:val="clear" w:color="auto" w:fill="auto"/>
            <w:noWrap/>
            <w:vAlign w:val="bottom"/>
            <w:hideMark/>
          </w:tcPr>
          <w:p w14:paraId="012F4C83"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6365</w:t>
            </w:r>
          </w:p>
        </w:tc>
        <w:tc>
          <w:tcPr>
            <w:tcW w:w="1400" w:type="dxa"/>
            <w:tcBorders>
              <w:top w:val="nil"/>
              <w:left w:val="nil"/>
              <w:bottom w:val="nil"/>
              <w:right w:val="nil"/>
            </w:tcBorders>
            <w:shd w:val="clear" w:color="auto" w:fill="auto"/>
            <w:noWrap/>
            <w:vAlign w:val="bottom"/>
            <w:hideMark/>
          </w:tcPr>
          <w:p w14:paraId="0E96EFCC"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COMB30-M2</w:t>
            </w:r>
          </w:p>
        </w:tc>
        <w:tc>
          <w:tcPr>
            <w:tcW w:w="980" w:type="dxa"/>
            <w:tcBorders>
              <w:top w:val="nil"/>
              <w:left w:val="nil"/>
              <w:bottom w:val="nil"/>
              <w:right w:val="nil"/>
            </w:tcBorders>
            <w:shd w:val="clear" w:color="auto" w:fill="auto"/>
            <w:noWrap/>
            <w:vAlign w:val="bottom"/>
            <w:hideMark/>
          </w:tcPr>
          <w:p w14:paraId="4F7A0D0C"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18536396"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-0.58</w:t>
            </w:r>
          </w:p>
        </w:tc>
        <w:tc>
          <w:tcPr>
            <w:tcW w:w="920" w:type="dxa"/>
            <w:tcBorders>
              <w:top w:val="nil"/>
              <w:left w:val="nil"/>
              <w:bottom w:val="nil"/>
              <w:right w:val="nil"/>
            </w:tcBorders>
            <w:shd w:val="clear" w:color="auto" w:fill="auto"/>
            <w:noWrap/>
            <w:vAlign w:val="bottom"/>
            <w:hideMark/>
          </w:tcPr>
          <w:p w14:paraId="52202198"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0.76</w:t>
            </w:r>
          </w:p>
        </w:tc>
        <w:tc>
          <w:tcPr>
            <w:tcW w:w="920" w:type="dxa"/>
            <w:tcBorders>
              <w:top w:val="nil"/>
              <w:left w:val="nil"/>
              <w:bottom w:val="nil"/>
              <w:right w:val="nil"/>
            </w:tcBorders>
            <w:shd w:val="clear" w:color="auto" w:fill="auto"/>
            <w:noWrap/>
            <w:vAlign w:val="bottom"/>
            <w:hideMark/>
          </w:tcPr>
          <w:p w14:paraId="35B5B596"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-50.75</w:t>
            </w:r>
          </w:p>
        </w:tc>
        <w:tc>
          <w:tcPr>
            <w:tcW w:w="920" w:type="dxa"/>
            <w:tcBorders>
              <w:top w:val="nil"/>
              <w:left w:val="nil"/>
              <w:bottom w:val="nil"/>
              <w:right w:val="nil"/>
            </w:tcBorders>
            <w:shd w:val="clear" w:color="auto" w:fill="auto"/>
            <w:noWrap/>
            <w:vAlign w:val="bottom"/>
            <w:hideMark/>
          </w:tcPr>
          <w:p w14:paraId="17040E84"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11AD9B53"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4C2C6990"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r>
      <w:tr w:rsidR="009A796E" w:rsidRPr="009A796E" w14:paraId="485778D7" w14:textId="77777777" w:rsidTr="009A796E">
        <w:trPr>
          <w:trHeight w:val="300"/>
        </w:trPr>
        <w:tc>
          <w:tcPr>
            <w:tcW w:w="600" w:type="dxa"/>
            <w:tcBorders>
              <w:top w:val="nil"/>
              <w:left w:val="nil"/>
              <w:bottom w:val="nil"/>
              <w:right w:val="nil"/>
            </w:tcBorders>
            <w:shd w:val="clear" w:color="auto" w:fill="auto"/>
            <w:noWrap/>
            <w:vAlign w:val="bottom"/>
            <w:hideMark/>
          </w:tcPr>
          <w:p w14:paraId="01325D85"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6365</w:t>
            </w:r>
          </w:p>
        </w:tc>
        <w:tc>
          <w:tcPr>
            <w:tcW w:w="1400" w:type="dxa"/>
            <w:tcBorders>
              <w:top w:val="nil"/>
              <w:left w:val="nil"/>
              <w:bottom w:val="nil"/>
              <w:right w:val="nil"/>
            </w:tcBorders>
            <w:shd w:val="clear" w:color="auto" w:fill="auto"/>
            <w:noWrap/>
            <w:vAlign w:val="bottom"/>
            <w:hideMark/>
          </w:tcPr>
          <w:p w14:paraId="043A5837"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COMB31-M2</w:t>
            </w:r>
          </w:p>
        </w:tc>
        <w:tc>
          <w:tcPr>
            <w:tcW w:w="980" w:type="dxa"/>
            <w:tcBorders>
              <w:top w:val="nil"/>
              <w:left w:val="nil"/>
              <w:bottom w:val="nil"/>
              <w:right w:val="nil"/>
            </w:tcBorders>
            <w:shd w:val="clear" w:color="auto" w:fill="auto"/>
            <w:noWrap/>
            <w:vAlign w:val="bottom"/>
            <w:hideMark/>
          </w:tcPr>
          <w:p w14:paraId="4D56DF7E"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18C8BBE0"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-0.28</w:t>
            </w:r>
          </w:p>
        </w:tc>
        <w:tc>
          <w:tcPr>
            <w:tcW w:w="920" w:type="dxa"/>
            <w:tcBorders>
              <w:top w:val="nil"/>
              <w:left w:val="nil"/>
              <w:bottom w:val="nil"/>
              <w:right w:val="nil"/>
            </w:tcBorders>
            <w:shd w:val="clear" w:color="auto" w:fill="auto"/>
            <w:noWrap/>
            <w:vAlign w:val="bottom"/>
            <w:hideMark/>
          </w:tcPr>
          <w:p w14:paraId="67DC4575"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-0.63</w:t>
            </w:r>
          </w:p>
        </w:tc>
        <w:tc>
          <w:tcPr>
            <w:tcW w:w="920" w:type="dxa"/>
            <w:tcBorders>
              <w:top w:val="nil"/>
              <w:left w:val="nil"/>
              <w:bottom w:val="nil"/>
              <w:right w:val="nil"/>
            </w:tcBorders>
            <w:shd w:val="clear" w:color="auto" w:fill="auto"/>
            <w:noWrap/>
            <w:vAlign w:val="bottom"/>
            <w:hideMark/>
          </w:tcPr>
          <w:p w14:paraId="0861857B"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93.20</w:t>
            </w:r>
          </w:p>
        </w:tc>
        <w:tc>
          <w:tcPr>
            <w:tcW w:w="920" w:type="dxa"/>
            <w:tcBorders>
              <w:top w:val="nil"/>
              <w:left w:val="nil"/>
              <w:bottom w:val="nil"/>
              <w:right w:val="nil"/>
            </w:tcBorders>
            <w:shd w:val="clear" w:color="auto" w:fill="auto"/>
            <w:noWrap/>
            <w:vAlign w:val="bottom"/>
            <w:hideMark/>
          </w:tcPr>
          <w:p w14:paraId="204A6959"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61B82E82"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71DD0D63"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r>
      <w:tr w:rsidR="009A796E" w:rsidRPr="009A796E" w14:paraId="6611051E" w14:textId="77777777" w:rsidTr="009A796E">
        <w:trPr>
          <w:trHeight w:val="300"/>
        </w:trPr>
        <w:tc>
          <w:tcPr>
            <w:tcW w:w="600" w:type="dxa"/>
            <w:tcBorders>
              <w:top w:val="nil"/>
              <w:left w:val="nil"/>
              <w:bottom w:val="nil"/>
              <w:right w:val="nil"/>
            </w:tcBorders>
            <w:shd w:val="clear" w:color="auto" w:fill="auto"/>
            <w:noWrap/>
            <w:vAlign w:val="bottom"/>
            <w:hideMark/>
          </w:tcPr>
          <w:p w14:paraId="5EC39CE8"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6365</w:t>
            </w:r>
          </w:p>
        </w:tc>
        <w:tc>
          <w:tcPr>
            <w:tcW w:w="1400" w:type="dxa"/>
            <w:tcBorders>
              <w:top w:val="nil"/>
              <w:left w:val="nil"/>
              <w:bottom w:val="nil"/>
              <w:right w:val="nil"/>
            </w:tcBorders>
            <w:shd w:val="clear" w:color="auto" w:fill="auto"/>
            <w:noWrap/>
            <w:vAlign w:val="bottom"/>
            <w:hideMark/>
          </w:tcPr>
          <w:p w14:paraId="11675117"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COMB32-M2</w:t>
            </w:r>
          </w:p>
        </w:tc>
        <w:tc>
          <w:tcPr>
            <w:tcW w:w="980" w:type="dxa"/>
            <w:tcBorders>
              <w:top w:val="nil"/>
              <w:left w:val="nil"/>
              <w:bottom w:val="nil"/>
              <w:right w:val="nil"/>
            </w:tcBorders>
            <w:shd w:val="clear" w:color="auto" w:fill="auto"/>
            <w:noWrap/>
            <w:vAlign w:val="bottom"/>
            <w:hideMark/>
          </w:tcPr>
          <w:p w14:paraId="439EACE8"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395C1A0C"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-0.31</w:t>
            </w:r>
          </w:p>
        </w:tc>
        <w:tc>
          <w:tcPr>
            <w:tcW w:w="920" w:type="dxa"/>
            <w:tcBorders>
              <w:top w:val="nil"/>
              <w:left w:val="nil"/>
              <w:bottom w:val="nil"/>
              <w:right w:val="nil"/>
            </w:tcBorders>
            <w:shd w:val="clear" w:color="auto" w:fill="auto"/>
            <w:noWrap/>
            <w:vAlign w:val="bottom"/>
            <w:hideMark/>
          </w:tcPr>
          <w:p w14:paraId="1D600911"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0.75</w:t>
            </w:r>
          </w:p>
        </w:tc>
        <w:tc>
          <w:tcPr>
            <w:tcW w:w="920" w:type="dxa"/>
            <w:tcBorders>
              <w:top w:val="nil"/>
              <w:left w:val="nil"/>
              <w:bottom w:val="nil"/>
              <w:right w:val="nil"/>
            </w:tcBorders>
            <w:shd w:val="clear" w:color="auto" w:fill="auto"/>
            <w:noWrap/>
            <w:vAlign w:val="bottom"/>
            <w:hideMark/>
          </w:tcPr>
          <w:p w14:paraId="08488854"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-32.45</w:t>
            </w:r>
          </w:p>
        </w:tc>
        <w:tc>
          <w:tcPr>
            <w:tcW w:w="920" w:type="dxa"/>
            <w:tcBorders>
              <w:top w:val="nil"/>
              <w:left w:val="nil"/>
              <w:bottom w:val="nil"/>
              <w:right w:val="nil"/>
            </w:tcBorders>
            <w:shd w:val="clear" w:color="auto" w:fill="auto"/>
            <w:noWrap/>
            <w:vAlign w:val="bottom"/>
            <w:hideMark/>
          </w:tcPr>
          <w:p w14:paraId="61A2A600"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37C743A3"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727AA4CB"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r>
      <w:tr w:rsidR="009A796E" w:rsidRPr="009A796E" w14:paraId="15C3AC16" w14:textId="77777777" w:rsidTr="009A796E">
        <w:trPr>
          <w:trHeight w:val="300"/>
        </w:trPr>
        <w:tc>
          <w:tcPr>
            <w:tcW w:w="600" w:type="dxa"/>
            <w:tcBorders>
              <w:top w:val="nil"/>
              <w:left w:val="nil"/>
              <w:bottom w:val="nil"/>
              <w:right w:val="nil"/>
            </w:tcBorders>
            <w:shd w:val="clear" w:color="auto" w:fill="auto"/>
            <w:noWrap/>
            <w:vAlign w:val="bottom"/>
            <w:hideMark/>
          </w:tcPr>
          <w:p w14:paraId="35FE3607"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lastRenderedPageBreak/>
              <w:t>6365</w:t>
            </w:r>
          </w:p>
        </w:tc>
        <w:tc>
          <w:tcPr>
            <w:tcW w:w="1400" w:type="dxa"/>
            <w:tcBorders>
              <w:top w:val="nil"/>
              <w:left w:val="nil"/>
              <w:bottom w:val="nil"/>
              <w:right w:val="nil"/>
            </w:tcBorders>
            <w:shd w:val="clear" w:color="auto" w:fill="auto"/>
            <w:noWrap/>
            <w:vAlign w:val="bottom"/>
            <w:hideMark/>
          </w:tcPr>
          <w:p w14:paraId="746B741F"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COMB33-M2</w:t>
            </w:r>
          </w:p>
        </w:tc>
        <w:tc>
          <w:tcPr>
            <w:tcW w:w="980" w:type="dxa"/>
            <w:tcBorders>
              <w:top w:val="nil"/>
              <w:left w:val="nil"/>
              <w:bottom w:val="nil"/>
              <w:right w:val="nil"/>
            </w:tcBorders>
            <w:shd w:val="clear" w:color="auto" w:fill="auto"/>
            <w:noWrap/>
            <w:vAlign w:val="bottom"/>
            <w:hideMark/>
          </w:tcPr>
          <w:p w14:paraId="5952B156"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546A159F"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-0.88</w:t>
            </w:r>
          </w:p>
        </w:tc>
        <w:tc>
          <w:tcPr>
            <w:tcW w:w="920" w:type="dxa"/>
            <w:tcBorders>
              <w:top w:val="nil"/>
              <w:left w:val="nil"/>
              <w:bottom w:val="nil"/>
              <w:right w:val="nil"/>
            </w:tcBorders>
            <w:shd w:val="clear" w:color="auto" w:fill="auto"/>
            <w:noWrap/>
            <w:vAlign w:val="bottom"/>
            <w:hideMark/>
          </w:tcPr>
          <w:p w14:paraId="04CC4563"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-0.14</w:t>
            </w:r>
          </w:p>
        </w:tc>
        <w:tc>
          <w:tcPr>
            <w:tcW w:w="920" w:type="dxa"/>
            <w:tcBorders>
              <w:top w:val="nil"/>
              <w:left w:val="nil"/>
              <w:bottom w:val="nil"/>
              <w:right w:val="nil"/>
            </w:tcBorders>
            <w:shd w:val="clear" w:color="auto" w:fill="auto"/>
            <w:noWrap/>
            <w:vAlign w:val="bottom"/>
            <w:hideMark/>
          </w:tcPr>
          <w:p w14:paraId="2B8EAB87"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6.81</w:t>
            </w:r>
          </w:p>
        </w:tc>
        <w:tc>
          <w:tcPr>
            <w:tcW w:w="920" w:type="dxa"/>
            <w:tcBorders>
              <w:top w:val="nil"/>
              <w:left w:val="nil"/>
              <w:bottom w:val="nil"/>
              <w:right w:val="nil"/>
            </w:tcBorders>
            <w:shd w:val="clear" w:color="auto" w:fill="auto"/>
            <w:noWrap/>
            <w:vAlign w:val="bottom"/>
            <w:hideMark/>
          </w:tcPr>
          <w:p w14:paraId="1B57153D"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76D68BAA"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1FB8F60A"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r>
      <w:tr w:rsidR="009A796E" w:rsidRPr="009A796E" w14:paraId="396C8D88" w14:textId="77777777" w:rsidTr="009A796E">
        <w:trPr>
          <w:trHeight w:val="300"/>
        </w:trPr>
        <w:tc>
          <w:tcPr>
            <w:tcW w:w="600" w:type="dxa"/>
            <w:tcBorders>
              <w:top w:val="nil"/>
              <w:left w:val="nil"/>
              <w:bottom w:val="nil"/>
              <w:right w:val="nil"/>
            </w:tcBorders>
            <w:shd w:val="clear" w:color="auto" w:fill="auto"/>
            <w:noWrap/>
            <w:vAlign w:val="bottom"/>
            <w:hideMark/>
          </w:tcPr>
          <w:p w14:paraId="0EAD824A"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6365</w:t>
            </w:r>
          </w:p>
        </w:tc>
        <w:tc>
          <w:tcPr>
            <w:tcW w:w="1400" w:type="dxa"/>
            <w:tcBorders>
              <w:top w:val="nil"/>
              <w:left w:val="nil"/>
              <w:bottom w:val="nil"/>
              <w:right w:val="nil"/>
            </w:tcBorders>
            <w:shd w:val="clear" w:color="auto" w:fill="auto"/>
            <w:noWrap/>
            <w:vAlign w:val="bottom"/>
            <w:hideMark/>
          </w:tcPr>
          <w:p w14:paraId="316C1080"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COMB34-M2</w:t>
            </w:r>
          </w:p>
        </w:tc>
        <w:tc>
          <w:tcPr>
            <w:tcW w:w="980" w:type="dxa"/>
            <w:tcBorders>
              <w:top w:val="nil"/>
              <w:left w:val="nil"/>
              <w:bottom w:val="nil"/>
              <w:right w:val="nil"/>
            </w:tcBorders>
            <w:shd w:val="clear" w:color="auto" w:fill="auto"/>
            <w:noWrap/>
            <w:vAlign w:val="bottom"/>
            <w:hideMark/>
          </w:tcPr>
          <w:p w14:paraId="19C1BA25"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380EE765"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-0.89</w:t>
            </w:r>
          </w:p>
        </w:tc>
        <w:tc>
          <w:tcPr>
            <w:tcW w:w="920" w:type="dxa"/>
            <w:tcBorders>
              <w:top w:val="nil"/>
              <w:left w:val="nil"/>
              <w:bottom w:val="nil"/>
              <w:right w:val="nil"/>
            </w:tcBorders>
            <w:shd w:val="clear" w:color="auto" w:fill="auto"/>
            <w:noWrap/>
            <w:vAlign w:val="bottom"/>
            <w:hideMark/>
          </w:tcPr>
          <w:p w14:paraId="2ECFF23F"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0.28</w:t>
            </w:r>
          </w:p>
        </w:tc>
        <w:tc>
          <w:tcPr>
            <w:tcW w:w="920" w:type="dxa"/>
            <w:tcBorders>
              <w:top w:val="nil"/>
              <w:left w:val="nil"/>
              <w:bottom w:val="nil"/>
              <w:right w:val="nil"/>
            </w:tcBorders>
            <w:shd w:val="clear" w:color="auto" w:fill="auto"/>
            <w:noWrap/>
            <w:vAlign w:val="bottom"/>
            <w:hideMark/>
          </w:tcPr>
          <w:p w14:paraId="7A8D2B95"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-30.88</w:t>
            </w:r>
          </w:p>
        </w:tc>
        <w:tc>
          <w:tcPr>
            <w:tcW w:w="920" w:type="dxa"/>
            <w:tcBorders>
              <w:top w:val="nil"/>
              <w:left w:val="nil"/>
              <w:bottom w:val="nil"/>
              <w:right w:val="nil"/>
            </w:tcBorders>
            <w:shd w:val="clear" w:color="auto" w:fill="auto"/>
            <w:noWrap/>
            <w:vAlign w:val="bottom"/>
            <w:hideMark/>
          </w:tcPr>
          <w:p w14:paraId="14CDE506"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39D7CE41"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27105A7F"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r>
      <w:tr w:rsidR="009A796E" w:rsidRPr="009A796E" w14:paraId="651EB40C" w14:textId="77777777" w:rsidTr="009A796E">
        <w:trPr>
          <w:trHeight w:val="300"/>
        </w:trPr>
        <w:tc>
          <w:tcPr>
            <w:tcW w:w="600" w:type="dxa"/>
            <w:tcBorders>
              <w:top w:val="nil"/>
              <w:left w:val="nil"/>
              <w:bottom w:val="nil"/>
              <w:right w:val="nil"/>
            </w:tcBorders>
            <w:shd w:val="clear" w:color="auto" w:fill="auto"/>
            <w:noWrap/>
            <w:vAlign w:val="bottom"/>
            <w:hideMark/>
          </w:tcPr>
          <w:p w14:paraId="147E7A9E"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6365</w:t>
            </w:r>
          </w:p>
        </w:tc>
        <w:tc>
          <w:tcPr>
            <w:tcW w:w="1400" w:type="dxa"/>
            <w:tcBorders>
              <w:top w:val="nil"/>
              <w:left w:val="nil"/>
              <w:bottom w:val="nil"/>
              <w:right w:val="nil"/>
            </w:tcBorders>
            <w:shd w:val="clear" w:color="auto" w:fill="auto"/>
            <w:noWrap/>
            <w:vAlign w:val="bottom"/>
            <w:hideMark/>
          </w:tcPr>
          <w:p w14:paraId="5332BB91"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COMB35-M2</w:t>
            </w:r>
          </w:p>
        </w:tc>
        <w:tc>
          <w:tcPr>
            <w:tcW w:w="980" w:type="dxa"/>
            <w:tcBorders>
              <w:top w:val="nil"/>
              <w:left w:val="nil"/>
              <w:bottom w:val="nil"/>
              <w:right w:val="nil"/>
            </w:tcBorders>
            <w:shd w:val="clear" w:color="auto" w:fill="auto"/>
            <w:noWrap/>
            <w:vAlign w:val="bottom"/>
            <w:hideMark/>
          </w:tcPr>
          <w:p w14:paraId="5C527E0B"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63BA5A10"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0.01</w:t>
            </w:r>
          </w:p>
        </w:tc>
        <w:tc>
          <w:tcPr>
            <w:tcW w:w="920" w:type="dxa"/>
            <w:tcBorders>
              <w:top w:val="nil"/>
              <w:left w:val="nil"/>
              <w:bottom w:val="nil"/>
              <w:right w:val="nil"/>
            </w:tcBorders>
            <w:shd w:val="clear" w:color="auto" w:fill="auto"/>
            <w:noWrap/>
            <w:vAlign w:val="bottom"/>
            <w:hideMark/>
          </w:tcPr>
          <w:p w14:paraId="7F1E117E"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-0.15</w:t>
            </w:r>
          </w:p>
        </w:tc>
        <w:tc>
          <w:tcPr>
            <w:tcW w:w="920" w:type="dxa"/>
            <w:tcBorders>
              <w:top w:val="nil"/>
              <w:left w:val="nil"/>
              <w:bottom w:val="nil"/>
              <w:right w:val="nil"/>
            </w:tcBorders>
            <w:shd w:val="clear" w:color="auto" w:fill="auto"/>
            <w:noWrap/>
            <w:vAlign w:val="bottom"/>
            <w:hideMark/>
          </w:tcPr>
          <w:p w14:paraId="3F920E60"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67.83</w:t>
            </w:r>
          </w:p>
        </w:tc>
        <w:tc>
          <w:tcPr>
            <w:tcW w:w="920" w:type="dxa"/>
            <w:tcBorders>
              <w:top w:val="nil"/>
              <w:left w:val="nil"/>
              <w:bottom w:val="nil"/>
              <w:right w:val="nil"/>
            </w:tcBorders>
            <w:shd w:val="clear" w:color="auto" w:fill="auto"/>
            <w:noWrap/>
            <w:vAlign w:val="bottom"/>
            <w:hideMark/>
          </w:tcPr>
          <w:p w14:paraId="613E5F9A"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30E671E9"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13ACBEC1"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r>
      <w:tr w:rsidR="009A796E" w:rsidRPr="009A796E" w14:paraId="3C22B550" w14:textId="77777777" w:rsidTr="009A796E">
        <w:trPr>
          <w:trHeight w:val="300"/>
        </w:trPr>
        <w:tc>
          <w:tcPr>
            <w:tcW w:w="600" w:type="dxa"/>
            <w:tcBorders>
              <w:top w:val="nil"/>
              <w:left w:val="nil"/>
              <w:bottom w:val="nil"/>
              <w:right w:val="nil"/>
            </w:tcBorders>
            <w:shd w:val="clear" w:color="auto" w:fill="auto"/>
            <w:noWrap/>
            <w:vAlign w:val="bottom"/>
            <w:hideMark/>
          </w:tcPr>
          <w:p w14:paraId="65EE2A91"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6365</w:t>
            </w:r>
          </w:p>
        </w:tc>
        <w:tc>
          <w:tcPr>
            <w:tcW w:w="1400" w:type="dxa"/>
            <w:tcBorders>
              <w:top w:val="nil"/>
              <w:left w:val="nil"/>
              <w:bottom w:val="nil"/>
              <w:right w:val="nil"/>
            </w:tcBorders>
            <w:shd w:val="clear" w:color="auto" w:fill="auto"/>
            <w:noWrap/>
            <w:vAlign w:val="bottom"/>
            <w:hideMark/>
          </w:tcPr>
          <w:p w14:paraId="7CE3E054"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COMB36-M2</w:t>
            </w:r>
          </w:p>
        </w:tc>
        <w:tc>
          <w:tcPr>
            <w:tcW w:w="980" w:type="dxa"/>
            <w:tcBorders>
              <w:top w:val="nil"/>
              <w:left w:val="nil"/>
              <w:bottom w:val="nil"/>
              <w:right w:val="nil"/>
            </w:tcBorders>
            <w:shd w:val="clear" w:color="auto" w:fill="auto"/>
            <w:noWrap/>
            <w:vAlign w:val="bottom"/>
            <w:hideMark/>
          </w:tcPr>
          <w:p w14:paraId="4D21E6AF"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289B9E45"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7513769C"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0.27</w:t>
            </w:r>
          </w:p>
        </w:tc>
        <w:tc>
          <w:tcPr>
            <w:tcW w:w="920" w:type="dxa"/>
            <w:tcBorders>
              <w:top w:val="nil"/>
              <w:left w:val="nil"/>
              <w:bottom w:val="nil"/>
              <w:right w:val="nil"/>
            </w:tcBorders>
            <w:shd w:val="clear" w:color="auto" w:fill="auto"/>
            <w:noWrap/>
            <w:vAlign w:val="bottom"/>
            <w:hideMark/>
          </w:tcPr>
          <w:p w14:paraId="06BA2BB2"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30.14</w:t>
            </w:r>
          </w:p>
        </w:tc>
        <w:tc>
          <w:tcPr>
            <w:tcW w:w="920" w:type="dxa"/>
            <w:tcBorders>
              <w:top w:val="nil"/>
              <w:left w:val="nil"/>
              <w:bottom w:val="nil"/>
              <w:right w:val="nil"/>
            </w:tcBorders>
            <w:shd w:val="clear" w:color="auto" w:fill="auto"/>
            <w:noWrap/>
            <w:vAlign w:val="bottom"/>
            <w:hideMark/>
          </w:tcPr>
          <w:p w14:paraId="2F2B0A3B"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2134469D"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6D85ABF5"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r>
      <w:tr w:rsidR="009A796E" w:rsidRPr="009A796E" w14:paraId="71ABD3E0" w14:textId="77777777" w:rsidTr="009A796E">
        <w:trPr>
          <w:trHeight w:val="300"/>
        </w:trPr>
        <w:tc>
          <w:tcPr>
            <w:tcW w:w="600" w:type="dxa"/>
            <w:tcBorders>
              <w:top w:val="nil"/>
              <w:left w:val="nil"/>
              <w:bottom w:val="nil"/>
              <w:right w:val="nil"/>
            </w:tcBorders>
            <w:shd w:val="clear" w:color="auto" w:fill="auto"/>
            <w:noWrap/>
            <w:vAlign w:val="bottom"/>
            <w:hideMark/>
          </w:tcPr>
          <w:p w14:paraId="1A9299B4"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6365</w:t>
            </w:r>
          </w:p>
        </w:tc>
        <w:tc>
          <w:tcPr>
            <w:tcW w:w="1400" w:type="dxa"/>
            <w:tcBorders>
              <w:top w:val="nil"/>
              <w:left w:val="nil"/>
              <w:bottom w:val="nil"/>
              <w:right w:val="nil"/>
            </w:tcBorders>
            <w:shd w:val="clear" w:color="auto" w:fill="auto"/>
            <w:noWrap/>
            <w:vAlign w:val="bottom"/>
            <w:hideMark/>
          </w:tcPr>
          <w:p w14:paraId="051F477D"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COMB37-M2</w:t>
            </w:r>
          </w:p>
        </w:tc>
        <w:tc>
          <w:tcPr>
            <w:tcW w:w="980" w:type="dxa"/>
            <w:tcBorders>
              <w:top w:val="nil"/>
              <w:left w:val="nil"/>
              <w:bottom w:val="nil"/>
              <w:right w:val="nil"/>
            </w:tcBorders>
            <w:shd w:val="clear" w:color="auto" w:fill="auto"/>
            <w:noWrap/>
            <w:vAlign w:val="bottom"/>
            <w:hideMark/>
          </w:tcPr>
          <w:p w14:paraId="1C0649A0"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38432FFB"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-0.56</w:t>
            </w:r>
          </w:p>
        </w:tc>
        <w:tc>
          <w:tcPr>
            <w:tcW w:w="920" w:type="dxa"/>
            <w:tcBorders>
              <w:top w:val="nil"/>
              <w:left w:val="nil"/>
              <w:bottom w:val="nil"/>
              <w:right w:val="nil"/>
            </w:tcBorders>
            <w:shd w:val="clear" w:color="auto" w:fill="auto"/>
            <w:noWrap/>
            <w:vAlign w:val="bottom"/>
            <w:hideMark/>
          </w:tcPr>
          <w:p w14:paraId="04947426"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-0.63</w:t>
            </w:r>
          </w:p>
        </w:tc>
        <w:tc>
          <w:tcPr>
            <w:tcW w:w="920" w:type="dxa"/>
            <w:tcBorders>
              <w:top w:val="nil"/>
              <w:left w:val="nil"/>
              <w:bottom w:val="nil"/>
              <w:right w:val="nil"/>
            </w:tcBorders>
            <w:shd w:val="clear" w:color="auto" w:fill="auto"/>
            <w:noWrap/>
            <w:vAlign w:val="bottom"/>
            <w:hideMark/>
          </w:tcPr>
          <w:p w14:paraId="4E387F9D"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72.15</w:t>
            </w:r>
          </w:p>
        </w:tc>
        <w:tc>
          <w:tcPr>
            <w:tcW w:w="920" w:type="dxa"/>
            <w:tcBorders>
              <w:top w:val="nil"/>
              <w:left w:val="nil"/>
              <w:bottom w:val="nil"/>
              <w:right w:val="nil"/>
            </w:tcBorders>
            <w:shd w:val="clear" w:color="auto" w:fill="auto"/>
            <w:noWrap/>
            <w:vAlign w:val="bottom"/>
            <w:hideMark/>
          </w:tcPr>
          <w:p w14:paraId="68849182"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40CF2283"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656BBFD9"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r>
      <w:tr w:rsidR="009A796E" w:rsidRPr="009A796E" w14:paraId="52680F69" w14:textId="77777777" w:rsidTr="009A796E">
        <w:trPr>
          <w:trHeight w:val="300"/>
        </w:trPr>
        <w:tc>
          <w:tcPr>
            <w:tcW w:w="600" w:type="dxa"/>
            <w:tcBorders>
              <w:top w:val="nil"/>
              <w:left w:val="nil"/>
              <w:bottom w:val="nil"/>
              <w:right w:val="nil"/>
            </w:tcBorders>
            <w:shd w:val="clear" w:color="auto" w:fill="auto"/>
            <w:noWrap/>
            <w:vAlign w:val="bottom"/>
            <w:hideMark/>
          </w:tcPr>
          <w:p w14:paraId="67EC35BA"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6365</w:t>
            </w:r>
          </w:p>
        </w:tc>
        <w:tc>
          <w:tcPr>
            <w:tcW w:w="1400" w:type="dxa"/>
            <w:tcBorders>
              <w:top w:val="nil"/>
              <w:left w:val="nil"/>
              <w:bottom w:val="nil"/>
              <w:right w:val="nil"/>
            </w:tcBorders>
            <w:shd w:val="clear" w:color="auto" w:fill="auto"/>
            <w:noWrap/>
            <w:vAlign w:val="bottom"/>
            <w:hideMark/>
          </w:tcPr>
          <w:p w14:paraId="6BD61C6D"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COMB38-M2</w:t>
            </w:r>
          </w:p>
        </w:tc>
        <w:tc>
          <w:tcPr>
            <w:tcW w:w="980" w:type="dxa"/>
            <w:tcBorders>
              <w:top w:val="nil"/>
              <w:left w:val="nil"/>
              <w:bottom w:val="nil"/>
              <w:right w:val="nil"/>
            </w:tcBorders>
            <w:shd w:val="clear" w:color="auto" w:fill="auto"/>
            <w:noWrap/>
            <w:vAlign w:val="bottom"/>
            <w:hideMark/>
          </w:tcPr>
          <w:p w14:paraId="100D651B"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6CEC78AD"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-0.59</w:t>
            </w:r>
          </w:p>
        </w:tc>
        <w:tc>
          <w:tcPr>
            <w:tcW w:w="920" w:type="dxa"/>
            <w:tcBorders>
              <w:top w:val="nil"/>
              <w:left w:val="nil"/>
              <w:bottom w:val="nil"/>
              <w:right w:val="nil"/>
            </w:tcBorders>
            <w:shd w:val="clear" w:color="auto" w:fill="auto"/>
            <w:noWrap/>
            <w:vAlign w:val="bottom"/>
            <w:hideMark/>
          </w:tcPr>
          <w:p w14:paraId="46DE63B5"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0.76</w:t>
            </w:r>
          </w:p>
        </w:tc>
        <w:tc>
          <w:tcPr>
            <w:tcW w:w="920" w:type="dxa"/>
            <w:tcBorders>
              <w:top w:val="nil"/>
              <w:left w:val="nil"/>
              <w:bottom w:val="nil"/>
              <w:right w:val="nil"/>
            </w:tcBorders>
            <w:shd w:val="clear" w:color="auto" w:fill="auto"/>
            <w:noWrap/>
            <w:vAlign w:val="bottom"/>
            <w:hideMark/>
          </w:tcPr>
          <w:p w14:paraId="5CA3EF18"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-53.50</w:t>
            </w:r>
          </w:p>
        </w:tc>
        <w:tc>
          <w:tcPr>
            <w:tcW w:w="920" w:type="dxa"/>
            <w:tcBorders>
              <w:top w:val="nil"/>
              <w:left w:val="nil"/>
              <w:bottom w:val="nil"/>
              <w:right w:val="nil"/>
            </w:tcBorders>
            <w:shd w:val="clear" w:color="auto" w:fill="auto"/>
            <w:noWrap/>
            <w:vAlign w:val="bottom"/>
            <w:hideMark/>
          </w:tcPr>
          <w:p w14:paraId="18184B7B"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77146667"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64A96A83"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r>
      <w:tr w:rsidR="009A796E" w:rsidRPr="009A796E" w14:paraId="3EE281F0" w14:textId="77777777" w:rsidTr="009A796E">
        <w:trPr>
          <w:trHeight w:val="300"/>
        </w:trPr>
        <w:tc>
          <w:tcPr>
            <w:tcW w:w="600" w:type="dxa"/>
            <w:tcBorders>
              <w:top w:val="nil"/>
              <w:left w:val="nil"/>
              <w:bottom w:val="nil"/>
              <w:right w:val="nil"/>
            </w:tcBorders>
            <w:shd w:val="clear" w:color="auto" w:fill="auto"/>
            <w:noWrap/>
            <w:vAlign w:val="bottom"/>
            <w:hideMark/>
          </w:tcPr>
          <w:p w14:paraId="7D241797"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6365</w:t>
            </w:r>
          </w:p>
        </w:tc>
        <w:tc>
          <w:tcPr>
            <w:tcW w:w="1400" w:type="dxa"/>
            <w:tcBorders>
              <w:top w:val="nil"/>
              <w:left w:val="nil"/>
              <w:bottom w:val="nil"/>
              <w:right w:val="nil"/>
            </w:tcBorders>
            <w:shd w:val="clear" w:color="auto" w:fill="auto"/>
            <w:noWrap/>
            <w:vAlign w:val="bottom"/>
            <w:hideMark/>
          </w:tcPr>
          <w:p w14:paraId="6CAA03FF"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COMB39-M2</w:t>
            </w:r>
          </w:p>
        </w:tc>
        <w:tc>
          <w:tcPr>
            <w:tcW w:w="980" w:type="dxa"/>
            <w:tcBorders>
              <w:top w:val="nil"/>
              <w:left w:val="nil"/>
              <w:bottom w:val="nil"/>
              <w:right w:val="nil"/>
            </w:tcBorders>
            <w:shd w:val="clear" w:color="auto" w:fill="auto"/>
            <w:noWrap/>
            <w:vAlign w:val="bottom"/>
            <w:hideMark/>
          </w:tcPr>
          <w:p w14:paraId="51684F7D"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29BE4002"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-0.29</w:t>
            </w:r>
          </w:p>
        </w:tc>
        <w:tc>
          <w:tcPr>
            <w:tcW w:w="920" w:type="dxa"/>
            <w:tcBorders>
              <w:top w:val="nil"/>
              <w:left w:val="nil"/>
              <w:bottom w:val="nil"/>
              <w:right w:val="nil"/>
            </w:tcBorders>
            <w:shd w:val="clear" w:color="auto" w:fill="auto"/>
            <w:noWrap/>
            <w:vAlign w:val="bottom"/>
            <w:hideMark/>
          </w:tcPr>
          <w:p w14:paraId="02AA5F27"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-0.63</w:t>
            </w:r>
          </w:p>
        </w:tc>
        <w:tc>
          <w:tcPr>
            <w:tcW w:w="920" w:type="dxa"/>
            <w:tcBorders>
              <w:top w:val="nil"/>
              <w:left w:val="nil"/>
              <w:bottom w:val="nil"/>
              <w:right w:val="nil"/>
            </w:tcBorders>
            <w:shd w:val="clear" w:color="auto" w:fill="auto"/>
            <w:noWrap/>
            <w:vAlign w:val="bottom"/>
            <w:hideMark/>
          </w:tcPr>
          <w:p w14:paraId="5D110726"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90.45</w:t>
            </w:r>
          </w:p>
        </w:tc>
        <w:tc>
          <w:tcPr>
            <w:tcW w:w="920" w:type="dxa"/>
            <w:tcBorders>
              <w:top w:val="nil"/>
              <w:left w:val="nil"/>
              <w:bottom w:val="nil"/>
              <w:right w:val="nil"/>
            </w:tcBorders>
            <w:shd w:val="clear" w:color="auto" w:fill="auto"/>
            <w:noWrap/>
            <w:vAlign w:val="bottom"/>
            <w:hideMark/>
          </w:tcPr>
          <w:p w14:paraId="714C2E8C"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12A2975D"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029590D9"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r>
      <w:tr w:rsidR="009A796E" w:rsidRPr="009A796E" w14:paraId="3D157CEF" w14:textId="77777777" w:rsidTr="009A796E">
        <w:trPr>
          <w:trHeight w:val="300"/>
        </w:trPr>
        <w:tc>
          <w:tcPr>
            <w:tcW w:w="600" w:type="dxa"/>
            <w:tcBorders>
              <w:top w:val="nil"/>
              <w:left w:val="nil"/>
              <w:bottom w:val="nil"/>
              <w:right w:val="nil"/>
            </w:tcBorders>
            <w:shd w:val="clear" w:color="auto" w:fill="auto"/>
            <w:noWrap/>
            <w:vAlign w:val="bottom"/>
            <w:hideMark/>
          </w:tcPr>
          <w:p w14:paraId="129FBB5F"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6365</w:t>
            </w:r>
          </w:p>
        </w:tc>
        <w:tc>
          <w:tcPr>
            <w:tcW w:w="1400" w:type="dxa"/>
            <w:tcBorders>
              <w:top w:val="nil"/>
              <w:left w:val="nil"/>
              <w:bottom w:val="nil"/>
              <w:right w:val="nil"/>
            </w:tcBorders>
            <w:shd w:val="clear" w:color="auto" w:fill="auto"/>
            <w:noWrap/>
            <w:vAlign w:val="bottom"/>
            <w:hideMark/>
          </w:tcPr>
          <w:p w14:paraId="14E3D433"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COMB40-M2</w:t>
            </w:r>
          </w:p>
        </w:tc>
        <w:tc>
          <w:tcPr>
            <w:tcW w:w="980" w:type="dxa"/>
            <w:tcBorders>
              <w:top w:val="nil"/>
              <w:left w:val="nil"/>
              <w:bottom w:val="nil"/>
              <w:right w:val="nil"/>
            </w:tcBorders>
            <w:shd w:val="clear" w:color="auto" w:fill="auto"/>
            <w:noWrap/>
            <w:vAlign w:val="bottom"/>
            <w:hideMark/>
          </w:tcPr>
          <w:p w14:paraId="03507435"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4086DA43"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-0.32</w:t>
            </w:r>
          </w:p>
        </w:tc>
        <w:tc>
          <w:tcPr>
            <w:tcW w:w="920" w:type="dxa"/>
            <w:tcBorders>
              <w:top w:val="nil"/>
              <w:left w:val="nil"/>
              <w:bottom w:val="nil"/>
              <w:right w:val="nil"/>
            </w:tcBorders>
            <w:shd w:val="clear" w:color="auto" w:fill="auto"/>
            <w:noWrap/>
            <w:vAlign w:val="bottom"/>
            <w:hideMark/>
          </w:tcPr>
          <w:p w14:paraId="10702159"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0.75</w:t>
            </w:r>
          </w:p>
        </w:tc>
        <w:tc>
          <w:tcPr>
            <w:tcW w:w="920" w:type="dxa"/>
            <w:tcBorders>
              <w:top w:val="nil"/>
              <w:left w:val="nil"/>
              <w:bottom w:val="nil"/>
              <w:right w:val="nil"/>
            </w:tcBorders>
            <w:shd w:val="clear" w:color="auto" w:fill="auto"/>
            <w:noWrap/>
            <w:vAlign w:val="bottom"/>
            <w:hideMark/>
          </w:tcPr>
          <w:p w14:paraId="38BC181E"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-35.20</w:t>
            </w:r>
          </w:p>
        </w:tc>
        <w:tc>
          <w:tcPr>
            <w:tcW w:w="920" w:type="dxa"/>
            <w:tcBorders>
              <w:top w:val="nil"/>
              <w:left w:val="nil"/>
              <w:bottom w:val="nil"/>
              <w:right w:val="nil"/>
            </w:tcBorders>
            <w:shd w:val="clear" w:color="auto" w:fill="auto"/>
            <w:noWrap/>
            <w:vAlign w:val="bottom"/>
            <w:hideMark/>
          </w:tcPr>
          <w:p w14:paraId="22F60700"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53774525"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21A4747C"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r>
      <w:tr w:rsidR="009A796E" w:rsidRPr="009A796E" w14:paraId="71338E08" w14:textId="77777777" w:rsidTr="009A796E">
        <w:trPr>
          <w:trHeight w:val="300"/>
        </w:trPr>
        <w:tc>
          <w:tcPr>
            <w:tcW w:w="600" w:type="dxa"/>
            <w:tcBorders>
              <w:top w:val="nil"/>
              <w:left w:val="nil"/>
              <w:bottom w:val="nil"/>
              <w:right w:val="nil"/>
            </w:tcBorders>
            <w:shd w:val="clear" w:color="auto" w:fill="auto"/>
            <w:noWrap/>
            <w:vAlign w:val="bottom"/>
            <w:hideMark/>
          </w:tcPr>
          <w:p w14:paraId="7C66A607"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6365</w:t>
            </w:r>
          </w:p>
        </w:tc>
        <w:tc>
          <w:tcPr>
            <w:tcW w:w="1400" w:type="dxa"/>
            <w:tcBorders>
              <w:top w:val="nil"/>
              <w:left w:val="nil"/>
              <w:bottom w:val="nil"/>
              <w:right w:val="nil"/>
            </w:tcBorders>
            <w:shd w:val="clear" w:color="auto" w:fill="auto"/>
            <w:noWrap/>
            <w:vAlign w:val="bottom"/>
            <w:hideMark/>
          </w:tcPr>
          <w:p w14:paraId="08FC4625"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COMB41-M2</w:t>
            </w:r>
          </w:p>
        </w:tc>
        <w:tc>
          <w:tcPr>
            <w:tcW w:w="980" w:type="dxa"/>
            <w:tcBorders>
              <w:top w:val="nil"/>
              <w:left w:val="nil"/>
              <w:bottom w:val="nil"/>
              <w:right w:val="nil"/>
            </w:tcBorders>
            <w:shd w:val="clear" w:color="auto" w:fill="auto"/>
            <w:noWrap/>
            <w:vAlign w:val="bottom"/>
            <w:hideMark/>
          </w:tcPr>
          <w:p w14:paraId="511BA69F"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2CD40FE8"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-0.88</w:t>
            </w:r>
          </w:p>
        </w:tc>
        <w:tc>
          <w:tcPr>
            <w:tcW w:w="920" w:type="dxa"/>
            <w:tcBorders>
              <w:top w:val="nil"/>
              <w:left w:val="nil"/>
              <w:bottom w:val="nil"/>
              <w:right w:val="nil"/>
            </w:tcBorders>
            <w:shd w:val="clear" w:color="auto" w:fill="auto"/>
            <w:noWrap/>
            <w:vAlign w:val="bottom"/>
            <w:hideMark/>
          </w:tcPr>
          <w:p w14:paraId="5E731191"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-0.14</w:t>
            </w:r>
          </w:p>
        </w:tc>
        <w:tc>
          <w:tcPr>
            <w:tcW w:w="920" w:type="dxa"/>
            <w:tcBorders>
              <w:top w:val="nil"/>
              <w:left w:val="nil"/>
              <w:bottom w:val="nil"/>
              <w:right w:val="nil"/>
            </w:tcBorders>
            <w:shd w:val="clear" w:color="auto" w:fill="auto"/>
            <w:noWrap/>
            <w:vAlign w:val="bottom"/>
            <w:hideMark/>
          </w:tcPr>
          <w:p w14:paraId="7F75E327"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8.83</w:t>
            </w:r>
          </w:p>
        </w:tc>
        <w:tc>
          <w:tcPr>
            <w:tcW w:w="920" w:type="dxa"/>
            <w:tcBorders>
              <w:top w:val="nil"/>
              <w:left w:val="nil"/>
              <w:bottom w:val="nil"/>
              <w:right w:val="nil"/>
            </w:tcBorders>
            <w:shd w:val="clear" w:color="auto" w:fill="auto"/>
            <w:noWrap/>
            <w:vAlign w:val="bottom"/>
            <w:hideMark/>
          </w:tcPr>
          <w:p w14:paraId="68985C8E"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3823AA7F"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4B50AE17"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r>
      <w:tr w:rsidR="009A796E" w:rsidRPr="009A796E" w14:paraId="31ED90D9" w14:textId="77777777" w:rsidTr="009A796E">
        <w:trPr>
          <w:trHeight w:val="300"/>
        </w:trPr>
        <w:tc>
          <w:tcPr>
            <w:tcW w:w="600" w:type="dxa"/>
            <w:tcBorders>
              <w:top w:val="nil"/>
              <w:left w:val="nil"/>
              <w:bottom w:val="nil"/>
              <w:right w:val="nil"/>
            </w:tcBorders>
            <w:shd w:val="clear" w:color="auto" w:fill="auto"/>
            <w:noWrap/>
            <w:vAlign w:val="bottom"/>
            <w:hideMark/>
          </w:tcPr>
          <w:p w14:paraId="61DCB567"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6365</w:t>
            </w:r>
          </w:p>
        </w:tc>
        <w:tc>
          <w:tcPr>
            <w:tcW w:w="1400" w:type="dxa"/>
            <w:tcBorders>
              <w:top w:val="nil"/>
              <w:left w:val="nil"/>
              <w:bottom w:val="nil"/>
              <w:right w:val="nil"/>
            </w:tcBorders>
            <w:shd w:val="clear" w:color="auto" w:fill="auto"/>
            <w:noWrap/>
            <w:vAlign w:val="bottom"/>
            <w:hideMark/>
          </w:tcPr>
          <w:p w14:paraId="6B280ADB"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COMB42-M2</w:t>
            </w:r>
          </w:p>
        </w:tc>
        <w:tc>
          <w:tcPr>
            <w:tcW w:w="980" w:type="dxa"/>
            <w:tcBorders>
              <w:top w:val="nil"/>
              <w:left w:val="nil"/>
              <w:bottom w:val="nil"/>
              <w:right w:val="nil"/>
            </w:tcBorders>
            <w:shd w:val="clear" w:color="auto" w:fill="auto"/>
            <w:noWrap/>
            <w:vAlign w:val="bottom"/>
            <w:hideMark/>
          </w:tcPr>
          <w:p w14:paraId="7A35569C"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6B48A3F8"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-0.89</w:t>
            </w:r>
          </w:p>
        </w:tc>
        <w:tc>
          <w:tcPr>
            <w:tcW w:w="920" w:type="dxa"/>
            <w:tcBorders>
              <w:top w:val="nil"/>
              <w:left w:val="nil"/>
              <w:bottom w:val="nil"/>
              <w:right w:val="nil"/>
            </w:tcBorders>
            <w:shd w:val="clear" w:color="auto" w:fill="auto"/>
            <w:noWrap/>
            <w:vAlign w:val="bottom"/>
            <w:hideMark/>
          </w:tcPr>
          <w:p w14:paraId="5CC74054"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0.28</w:t>
            </w:r>
          </w:p>
        </w:tc>
        <w:tc>
          <w:tcPr>
            <w:tcW w:w="920" w:type="dxa"/>
            <w:tcBorders>
              <w:top w:val="nil"/>
              <w:left w:val="nil"/>
              <w:bottom w:val="nil"/>
              <w:right w:val="nil"/>
            </w:tcBorders>
            <w:shd w:val="clear" w:color="auto" w:fill="auto"/>
            <w:noWrap/>
            <w:vAlign w:val="bottom"/>
            <w:hideMark/>
          </w:tcPr>
          <w:p w14:paraId="62FBAB42"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-28.86</w:t>
            </w:r>
          </w:p>
        </w:tc>
        <w:tc>
          <w:tcPr>
            <w:tcW w:w="920" w:type="dxa"/>
            <w:tcBorders>
              <w:top w:val="nil"/>
              <w:left w:val="nil"/>
              <w:bottom w:val="nil"/>
              <w:right w:val="nil"/>
            </w:tcBorders>
            <w:shd w:val="clear" w:color="auto" w:fill="auto"/>
            <w:noWrap/>
            <w:vAlign w:val="bottom"/>
            <w:hideMark/>
          </w:tcPr>
          <w:p w14:paraId="6BE5ED86"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6ED612C1"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259A77AB"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r>
      <w:tr w:rsidR="009A796E" w:rsidRPr="009A796E" w14:paraId="112CE032" w14:textId="77777777" w:rsidTr="009A796E">
        <w:trPr>
          <w:trHeight w:val="300"/>
        </w:trPr>
        <w:tc>
          <w:tcPr>
            <w:tcW w:w="600" w:type="dxa"/>
            <w:tcBorders>
              <w:top w:val="nil"/>
              <w:left w:val="nil"/>
              <w:bottom w:val="nil"/>
              <w:right w:val="nil"/>
            </w:tcBorders>
            <w:shd w:val="clear" w:color="auto" w:fill="auto"/>
            <w:noWrap/>
            <w:vAlign w:val="bottom"/>
            <w:hideMark/>
          </w:tcPr>
          <w:p w14:paraId="01DA9161"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6365</w:t>
            </w:r>
          </w:p>
        </w:tc>
        <w:tc>
          <w:tcPr>
            <w:tcW w:w="1400" w:type="dxa"/>
            <w:tcBorders>
              <w:top w:val="nil"/>
              <w:left w:val="nil"/>
              <w:bottom w:val="nil"/>
              <w:right w:val="nil"/>
            </w:tcBorders>
            <w:shd w:val="clear" w:color="auto" w:fill="auto"/>
            <w:noWrap/>
            <w:vAlign w:val="bottom"/>
            <w:hideMark/>
          </w:tcPr>
          <w:p w14:paraId="3907E0B9"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COMB43-M2</w:t>
            </w:r>
          </w:p>
        </w:tc>
        <w:tc>
          <w:tcPr>
            <w:tcW w:w="980" w:type="dxa"/>
            <w:tcBorders>
              <w:top w:val="nil"/>
              <w:left w:val="nil"/>
              <w:bottom w:val="nil"/>
              <w:right w:val="nil"/>
            </w:tcBorders>
            <w:shd w:val="clear" w:color="auto" w:fill="auto"/>
            <w:noWrap/>
            <w:vAlign w:val="bottom"/>
            <w:hideMark/>
          </w:tcPr>
          <w:p w14:paraId="7E44F2AC"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361E9CAF"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0.01</w:t>
            </w:r>
          </w:p>
        </w:tc>
        <w:tc>
          <w:tcPr>
            <w:tcW w:w="920" w:type="dxa"/>
            <w:tcBorders>
              <w:top w:val="nil"/>
              <w:left w:val="nil"/>
              <w:bottom w:val="nil"/>
              <w:right w:val="nil"/>
            </w:tcBorders>
            <w:shd w:val="clear" w:color="auto" w:fill="auto"/>
            <w:noWrap/>
            <w:vAlign w:val="bottom"/>
            <w:hideMark/>
          </w:tcPr>
          <w:p w14:paraId="4F6DA424"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-0.15</w:t>
            </w:r>
          </w:p>
        </w:tc>
        <w:tc>
          <w:tcPr>
            <w:tcW w:w="920" w:type="dxa"/>
            <w:tcBorders>
              <w:top w:val="nil"/>
              <w:left w:val="nil"/>
              <w:bottom w:val="nil"/>
              <w:right w:val="nil"/>
            </w:tcBorders>
            <w:shd w:val="clear" w:color="auto" w:fill="auto"/>
            <w:noWrap/>
            <w:vAlign w:val="bottom"/>
            <w:hideMark/>
          </w:tcPr>
          <w:p w14:paraId="3C3EC641"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69.85</w:t>
            </w:r>
          </w:p>
        </w:tc>
        <w:tc>
          <w:tcPr>
            <w:tcW w:w="920" w:type="dxa"/>
            <w:tcBorders>
              <w:top w:val="nil"/>
              <w:left w:val="nil"/>
              <w:bottom w:val="nil"/>
              <w:right w:val="nil"/>
            </w:tcBorders>
            <w:shd w:val="clear" w:color="auto" w:fill="auto"/>
            <w:noWrap/>
            <w:vAlign w:val="bottom"/>
            <w:hideMark/>
          </w:tcPr>
          <w:p w14:paraId="4F4888E6"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2CB8BEDD"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467EFFEC"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r>
      <w:tr w:rsidR="009A796E" w:rsidRPr="009A796E" w14:paraId="7C9683B7" w14:textId="77777777" w:rsidTr="009A796E">
        <w:trPr>
          <w:trHeight w:val="300"/>
        </w:trPr>
        <w:tc>
          <w:tcPr>
            <w:tcW w:w="600" w:type="dxa"/>
            <w:tcBorders>
              <w:top w:val="nil"/>
              <w:left w:val="nil"/>
              <w:bottom w:val="nil"/>
              <w:right w:val="nil"/>
            </w:tcBorders>
            <w:shd w:val="clear" w:color="auto" w:fill="auto"/>
            <w:noWrap/>
            <w:vAlign w:val="bottom"/>
            <w:hideMark/>
          </w:tcPr>
          <w:p w14:paraId="01A1A161"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6365</w:t>
            </w:r>
          </w:p>
        </w:tc>
        <w:tc>
          <w:tcPr>
            <w:tcW w:w="1400" w:type="dxa"/>
            <w:tcBorders>
              <w:top w:val="nil"/>
              <w:left w:val="nil"/>
              <w:bottom w:val="nil"/>
              <w:right w:val="nil"/>
            </w:tcBorders>
            <w:shd w:val="clear" w:color="auto" w:fill="auto"/>
            <w:noWrap/>
            <w:vAlign w:val="bottom"/>
            <w:hideMark/>
          </w:tcPr>
          <w:p w14:paraId="30B8B718"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COMB44-M2</w:t>
            </w:r>
          </w:p>
        </w:tc>
        <w:tc>
          <w:tcPr>
            <w:tcW w:w="980" w:type="dxa"/>
            <w:tcBorders>
              <w:top w:val="nil"/>
              <w:left w:val="nil"/>
              <w:bottom w:val="nil"/>
              <w:right w:val="nil"/>
            </w:tcBorders>
            <w:shd w:val="clear" w:color="auto" w:fill="auto"/>
            <w:noWrap/>
            <w:vAlign w:val="bottom"/>
            <w:hideMark/>
          </w:tcPr>
          <w:p w14:paraId="3954D7AE"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06E309E4"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4EFF1930"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0.27</w:t>
            </w:r>
          </w:p>
        </w:tc>
        <w:tc>
          <w:tcPr>
            <w:tcW w:w="920" w:type="dxa"/>
            <w:tcBorders>
              <w:top w:val="nil"/>
              <w:left w:val="nil"/>
              <w:bottom w:val="nil"/>
              <w:right w:val="nil"/>
            </w:tcBorders>
            <w:shd w:val="clear" w:color="auto" w:fill="auto"/>
            <w:noWrap/>
            <w:vAlign w:val="bottom"/>
            <w:hideMark/>
          </w:tcPr>
          <w:p w14:paraId="2B762A78"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32.15</w:t>
            </w:r>
          </w:p>
        </w:tc>
        <w:tc>
          <w:tcPr>
            <w:tcW w:w="920" w:type="dxa"/>
            <w:tcBorders>
              <w:top w:val="nil"/>
              <w:left w:val="nil"/>
              <w:bottom w:val="nil"/>
              <w:right w:val="nil"/>
            </w:tcBorders>
            <w:shd w:val="clear" w:color="auto" w:fill="auto"/>
            <w:noWrap/>
            <w:vAlign w:val="bottom"/>
            <w:hideMark/>
          </w:tcPr>
          <w:p w14:paraId="6F4803E0"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38C990C0"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27C2F0A4"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r>
      <w:tr w:rsidR="009A796E" w:rsidRPr="009A796E" w14:paraId="783B619D" w14:textId="77777777" w:rsidTr="009A796E">
        <w:trPr>
          <w:trHeight w:val="300"/>
        </w:trPr>
        <w:tc>
          <w:tcPr>
            <w:tcW w:w="600" w:type="dxa"/>
            <w:tcBorders>
              <w:top w:val="nil"/>
              <w:left w:val="nil"/>
              <w:bottom w:val="nil"/>
              <w:right w:val="nil"/>
            </w:tcBorders>
            <w:shd w:val="clear" w:color="auto" w:fill="auto"/>
            <w:noWrap/>
            <w:vAlign w:val="bottom"/>
            <w:hideMark/>
          </w:tcPr>
          <w:p w14:paraId="3547EFE7"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6365</w:t>
            </w:r>
          </w:p>
        </w:tc>
        <w:tc>
          <w:tcPr>
            <w:tcW w:w="1400" w:type="dxa"/>
            <w:tcBorders>
              <w:top w:val="nil"/>
              <w:left w:val="nil"/>
              <w:bottom w:val="nil"/>
              <w:right w:val="nil"/>
            </w:tcBorders>
            <w:shd w:val="clear" w:color="auto" w:fill="auto"/>
            <w:noWrap/>
            <w:vAlign w:val="bottom"/>
            <w:hideMark/>
          </w:tcPr>
          <w:p w14:paraId="23CB4477"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COMB45-M2</w:t>
            </w:r>
          </w:p>
        </w:tc>
        <w:tc>
          <w:tcPr>
            <w:tcW w:w="980" w:type="dxa"/>
            <w:tcBorders>
              <w:top w:val="nil"/>
              <w:left w:val="nil"/>
              <w:bottom w:val="nil"/>
              <w:right w:val="nil"/>
            </w:tcBorders>
            <w:shd w:val="clear" w:color="auto" w:fill="auto"/>
            <w:noWrap/>
            <w:vAlign w:val="bottom"/>
            <w:hideMark/>
          </w:tcPr>
          <w:p w14:paraId="480E5103"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6846BA60"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-0.56</w:t>
            </w:r>
          </w:p>
        </w:tc>
        <w:tc>
          <w:tcPr>
            <w:tcW w:w="920" w:type="dxa"/>
            <w:tcBorders>
              <w:top w:val="nil"/>
              <w:left w:val="nil"/>
              <w:bottom w:val="nil"/>
              <w:right w:val="nil"/>
            </w:tcBorders>
            <w:shd w:val="clear" w:color="auto" w:fill="auto"/>
            <w:noWrap/>
            <w:vAlign w:val="bottom"/>
            <w:hideMark/>
          </w:tcPr>
          <w:p w14:paraId="7C68F05A"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-0.63</w:t>
            </w:r>
          </w:p>
        </w:tc>
        <w:tc>
          <w:tcPr>
            <w:tcW w:w="920" w:type="dxa"/>
            <w:tcBorders>
              <w:top w:val="nil"/>
              <w:left w:val="nil"/>
              <w:bottom w:val="nil"/>
              <w:right w:val="nil"/>
            </w:tcBorders>
            <w:shd w:val="clear" w:color="auto" w:fill="auto"/>
            <w:noWrap/>
            <w:vAlign w:val="bottom"/>
            <w:hideMark/>
          </w:tcPr>
          <w:p w14:paraId="60D9BA15"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74.16</w:t>
            </w:r>
          </w:p>
        </w:tc>
        <w:tc>
          <w:tcPr>
            <w:tcW w:w="920" w:type="dxa"/>
            <w:tcBorders>
              <w:top w:val="nil"/>
              <w:left w:val="nil"/>
              <w:bottom w:val="nil"/>
              <w:right w:val="nil"/>
            </w:tcBorders>
            <w:shd w:val="clear" w:color="auto" w:fill="auto"/>
            <w:noWrap/>
            <w:vAlign w:val="bottom"/>
            <w:hideMark/>
          </w:tcPr>
          <w:p w14:paraId="1BC4AE8B"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6368C816"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45D0D9AB"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r>
      <w:tr w:rsidR="009A796E" w:rsidRPr="009A796E" w14:paraId="71B3D71B" w14:textId="77777777" w:rsidTr="009A796E">
        <w:trPr>
          <w:trHeight w:val="300"/>
        </w:trPr>
        <w:tc>
          <w:tcPr>
            <w:tcW w:w="600" w:type="dxa"/>
            <w:tcBorders>
              <w:top w:val="nil"/>
              <w:left w:val="nil"/>
              <w:bottom w:val="nil"/>
              <w:right w:val="nil"/>
            </w:tcBorders>
            <w:shd w:val="clear" w:color="auto" w:fill="auto"/>
            <w:noWrap/>
            <w:vAlign w:val="bottom"/>
            <w:hideMark/>
          </w:tcPr>
          <w:p w14:paraId="191CC4D7"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6365</w:t>
            </w:r>
          </w:p>
        </w:tc>
        <w:tc>
          <w:tcPr>
            <w:tcW w:w="1400" w:type="dxa"/>
            <w:tcBorders>
              <w:top w:val="nil"/>
              <w:left w:val="nil"/>
              <w:bottom w:val="nil"/>
              <w:right w:val="nil"/>
            </w:tcBorders>
            <w:shd w:val="clear" w:color="auto" w:fill="auto"/>
            <w:noWrap/>
            <w:vAlign w:val="bottom"/>
            <w:hideMark/>
          </w:tcPr>
          <w:p w14:paraId="7FB828DE"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COMB46-M2</w:t>
            </w:r>
          </w:p>
        </w:tc>
        <w:tc>
          <w:tcPr>
            <w:tcW w:w="980" w:type="dxa"/>
            <w:tcBorders>
              <w:top w:val="nil"/>
              <w:left w:val="nil"/>
              <w:bottom w:val="nil"/>
              <w:right w:val="nil"/>
            </w:tcBorders>
            <w:shd w:val="clear" w:color="auto" w:fill="auto"/>
            <w:noWrap/>
            <w:vAlign w:val="bottom"/>
            <w:hideMark/>
          </w:tcPr>
          <w:p w14:paraId="5704D8C3"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6FFCA474"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-0.59</w:t>
            </w:r>
          </w:p>
        </w:tc>
        <w:tc>
          <w:tcPr>
            <w:tcW w:w="920" w:type="dxa"/>
            <w:tcBorders>
              <w:top w:val="nil"/>
              <w:left w:val="nil"/>
              <w:bottom w:val="nil"/>
              <w:right w:val="nil"/>
            </w:tcBorders>
            <w:shd w:val="clear" w:color="auto" w:fill="auto"/>
            <w:noWrap/>
            <w:vAlign w:val="bottom"/>
            <w:hideMark/>
          </w:tcPr>
          <w:p w14:paraId="4A3DDA65"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0.76</w:t>
            </w:r>
          </w:p>
        </w:tc>
        <w:tc>
          <w:tcPr>
            <w:tcW w:w="920" w:type="dxa"/>
            <w:tcBorders>
              <w:top w:val="nil"/>
              <w:left w:val="nil"/>
              <w:bottom w:val="nil"/>
              <w:right w:val="nil"/>
            </w:tcBorders>
            <w:shd w:val="clear" w:color="auto" w:fill="auto"/>
            <w:noWrap/>
            <w:vAlign w:val="bottom"/>
            <w:hideMark/>
          </w:tcPr>
          <w:p w14:paraId="41F03007"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-51.49</w:t>
            </w:r>
          </w:p>
        </w:tc>
        <w:tc>
          <w:tcPr>
            <w:tcW w:w="920" w:type="dxa"/>
            <w:tcBorders>
              <w:top w:val="nil"/>
              <w:left w:val="nil"/>
              <w:bottom w:val="nil"/>
              <w:right w:val="nil"/>
            </w:tcBorders>
            <w:shd w:val="clear" w:color="auto" w:fill="auto"/>
            <w:noWrap/>
            <w:vAlign w:val="bottom"/>
            <w:hideMark/>
          </w:tcPr>
          <w:p w14:paraId="366F667E"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6ABBC377"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4046A850"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r>
      <w:tr w:rsidR="009A796E" w:rsidRPr="009A796E" w14:paraId="00BC1ECB" w14:textId="77777777" w:rsidTr="009A796E">
        <w:trPr>
          <w:trHeight w:val="300"/>
        </w:trPr>
        <w:tc>
          <w:tcPr>
            <w:tcW w:w="600" w:type="dxa"/>
            <w:tcBorders>
              <w:top w:val="nil"/>
              <w:left w:val="nil"/>
              <w:bottom w:val="nil"/>
              <w:right w:val="nil"/>
            </w:tcBorders>
            <w:shd w:val="clear" w:color="auto" w:fill="auto"/>
            <w:noWrap/>
            <w:vAlign w:val="bottom"/>
            <w:hideMark/>
          </w:tcPr>
          <w:p w14:paraId="1B50230B"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6365</w:t>
            </w:r>
          </w:p>
        </w:tc>
        <w:tc>
          <w:tcPr>
            <w:tcW w:w="1400" w:type="dxa"/>
            <w:tcBorders>
              <w:top w:val="nil"/>
              <w:left w:val="nil"/>
              <w:bottom w:val="nil"/>
              <w:right w:val="nil"/>
            </w:tcBorders>
            <w:shd w:val="clear" w:color="auto" w:fill="auto"/>
            <w:noWrap/>
            <w:vAlign w:val="bottom"/>
            <w:hideMark/>
          </w:tcPr>
          <w:p w14:paraId="6C5D16C3"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COMB47-M2</w:t>
            </w:r>
          </w:p>
        </w:tc>
        <w:tc>
          <w:tcPr>
            <w:tcW w:w="980" w:type="dxa"/>
            <w:tcBorders>
              <w:top w:val="nil"/>
              <w:left w:val="nil"/>
              <w:bottom w:val="nil"/>
              <w:right w:val="nil"/>
            </w:tcBorders>
            <w:shd w:val="clear" w:color="auto" w:fill="auto"/>
            <w:noWrap/>
            <w:vAlign w:val="bottom"/>
            <w:hideMark/>
          </w:tcPr>
          <w:p w14:paraId="4A3F38C4"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76718FD7"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-0.29</w:t>
            </w:r>
          </w:p>
        </w:tc>
        <w:tc>
          <w:tcPr>
            <w:tcW w:w="920" w:type="dxa"/>
            <w:tcBorders>
              <w:top w:val="nil"/>
              <w:left w:val="nil"/>
              <w:bottom w:val="nil"/>
              <w:right w:val="nil"/>
            </w:tcBorders>
            <w:shd w:val="clear" w:color="auto" w:fill="auto"/>
            <w:noWrap/>
            <w:vAlign w:val="bottom"/>
            <w:hideMark/>
          </w:tcPr>
          <w:p w14:paraId="7DA826BC"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-0.63</w:t>
            </w:r>
          </w:p>
        </w:tc>
        <w:tc>
          <w:tcPr>
            <w:tcW w:w="920" w:type="dxa"/>
            <w:tcBorders>
              <w:top w:val="nil"/>
              <w:left w:val="nil"/>
              <w:bottom w:val="nil"/>
              <w:right w:val="nil"/>
            </w:tcBorders>
            <w:shd w:val="clear" w:color="auto" w:fill="auto"/>
            <w:noWrap/>
            <w:vAlign w:val="bottom"/>
            <w:hideMark/>
          </w:tcPr>
          <w:p w14:paraId="36E2EF69"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92.47</w:t>
            </w:r>
          </w:p>
        </w:tc>
        <w:tc>
          <w:tcPr>
            <w:tcW w:w="920" w:type="dxa"/>
            <w:tcBorders>
              <w:top w:val="nil"/>
              <w:left w:val="nil"/>
              <w:bottom w:val="nil"/>
              <w:right w:val="nil"/>
            </w:tcBorders>
            <w:shd w:val="clear" w:color="auto" w:fill="auto"/>
            <w:noWrap/>
            <w:vAlign w:val="bottom"/>
            <w:hideMark/>
          </w:tcPr>
          <w:p w14:paraId="3B076563"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25C9636E"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39F82BFB"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r>
      <w:tr w:rsidR="009A796E" w:rsidRPr="009A796E" w14:paraId="5A88848C" w14:textId="77777777" w:rsidTr="009A796E">
        <w:trPr>
          <w:trHeight w:val="300"/>
        </w:trPr>
        <w:tc>
          <w:tcPr>
            <w:tcW w:w="600" w:type="dxa"/>
            <w:tcBorders>
              <w:top w:val="nil"/>
              <w:left w:val="nil"/>
              <w:bottom w:val="nil"/>
              <w:right w:val="nil"/>
            </w:tcBorders>
            <w:shd w:val="clear" w:color="auto" w:fill="auto"/>
            <w:noWrap/>
            <w:vAlign w:val="bottom"/>
            <w:hideMark/>
          </w:tcPr>
          <w:p w14:paraId="4BF606B8"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6365</w:t>
            </w:r>
          </w:p>
        </w:tc>
        <w:tc>
          <w:tcPr>
            <w:tcW w:w="1400" w:type="dxa"/>
            <w:tcBorders>
              <w:top w:val="nil"/>
              <w:left w:val="nil"/>
              <w:bottom w:val="nil"/>
              <w:right w:val="nil"/>
            </w:tcBorders>
            <w:shd w:val="clear" w:color="auto" w:fill="auto"/>
            <w:noWrap/>
            <w:vAlign w:val="bottom"/>
            <w:hideMark/>
          </w:tcPr>
          <w:p w14:paraId="386CAACB"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COMB48-M2</w:t>
            </w:r>
          </w:p>
        </w:tc>
        <w:tc>
          <w:tcPr>
            <w:tcW w:w="980" w:type="dxa"/>
            <w:tcBorders>
              <w:top w:val="nil"/>
              <w:left w:val="nil"/>
              <w:bottom w:val="nil"/>
              <w:right w:val="nil"/>
            </w:tcBorders>
            <w:shd w:val="clear" w:color="auto" w:fill="auto"/>
            <w:noWrap/>
            <w:vAlign w:val="bottom"/>
            <w:hideMark/>
          </w:tcPr>
          <w:p w14:paraId="3BE10CE8"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43B8EDFB"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-0.32</w:t>
            </w:r>
          </w:p>
        </w:tc>
        <w:tc>
          <w:tcPr>
            <w:tcW w:w="920" w:type="dxa"/>
            <w:tcBorders>
              <w:top w:val="nil"/>
              <w:left w:val="nil"/>
              <w:bottom w:val="nil"/>
              <w:right w:val="nil"/>
            </w:tcBorders>
            <w:shd w:val="clear" w:color="auto" w:fill="auto"/>
            <w:noWrap/>
            <w:vAlign w:val="bottom"/>
            <w:hideMark/>
          </w:tcPr>
          <w:p w14:paraId="288E9DE3"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0.75</w:t>
            </w:r>
          </w:p>
        </w:tc>
        <w:tc>
          <w:tcPr>
            <w:tcW w:w="920" w:type="dxa"/>
            <w:tcBorders>
              <w:top w:val="nil"/>
              <w:left w:val="nil"/>
              <w:bottom w:val="nil"/>
              <w:right w:val="nil"/>
            </w:tcBorders>
            <w:shd w:val="clear" w:color="auto" w:fill="auto"/>
            <w:noWrap/>
            <w:vAlign w:val="bottom"/>
            <w:hideMark/>
          </w:tcPr>
          <w:p w14:paraId="024BCFEE"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-33.18</w:t>
            </w:r>
          </w:p>
        </w:tc>
        <w:tc>
          <w:tcPr>
            <w:tcW w:w="920" w:type="dxa"/>
            <w:tcBorders>
              <w:top w:val="nil"/>
              <w:left w:val="nil"/>
              <w:bottom w:val="nil"/>
              <w:right w:val="nil"/>
            </w:tcBorders>
            <w:shd w:val="clear" w:color="auto" w:fill="auto"/>
            <w:noWrap/>
            <w:vAlign w:val="bottom"/>
            <w:hideMark/>
          </w:tcPr>
          <w:p w14:paraId="3174955C"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6092B13B"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76A607DC"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r>
      <w:tr w:rsidR="009A796E" w:rsidRPr="009A796E" w14:paraId="05407E67" w14:textId="77777777" w:rsidTr="009A796E">
        <w:trPr>
          <w:trHeight w:val="300"/>
        </w:trPr>
        <w:tc>
          <w:tcPr>
            <w:tcW w:w="600" w:type="dxa"/>
            <w:tcBorders>
              <w:top w:val="nil"/>
              <w:left w:val="nil"/>
              <w:bottom w:val="nil"/>
              <w:right w:val="nil"/>
            </w:tcBorders>
            <w:shd w:val="clear" w:color="auto" w:fill="auto"/>
            <w:noWrap/>
            <w:vAlign w:val="bottom"/>
            <w:hideMark/>
          </w:tcPr>
          <w:p w14:paraId="4251D1FD"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6378</w:t>
            </w:r>
          </w:p>
        </w:tc>
        <w:tc>
          <w:tcPr>
            <w:tcW w:w="1400" w:type="dxa"/>
            <w:tcBorders>
              <w:top w:val="nil"/>
              <w:left w:val="nil"/>
              <w:bottom w:val="nil"/>
              <w:right w:val="nil"/>
            </w:tcBorders>
            <w:shd w:val="clear" w:color="auto" w:fill="auto"/>
            <w:noWrap/>
            <w:vAlign w:val="bottom"/>
            <w:hideMark/>
          </w:tcPr>
          <w:p w14:paraId="57F1BCA9"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COMB1</w:t>
            </w:r>
          </w:p>
        </w:tc>
        <w:tc>
          <w:tcPr>
            <w:tcW w:w="980" w:type="dxa"/>
            <w:tcBorders>
              <w:top w:val="nil"/>
              <w:left w:val="nil"/>
              <w:bottom w:val="nil"/>
              <w:right w:val="nil"/>
            </w:tcBorders>
            <w:shd w:val="clear" w:color="auto" w:fill="auto"/>
            <w:noWrap/>
            <w:vAlign w:val="bottom"/>
            <w:hideMark/>
          </w:tcPr>
          <w:p w14:paraId="6FDF92DB"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6F11D83D"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-0.56</w:t>
            </w:r>
          </w:p>
        </w:tc>
        <w:tc>
          <w:tcPr>
            <w:tcW w:w="920" w:type="dxa"/>
            <w:tcBorders>
              <w:top w:val="nil"/>
              <w:left w:val="nil"/>
              <w:bottom w:val="nil"/>
              <w:right w:val="nil"/>
            </w:tcBorders>
            <w:shd w:val="clear" w:color="auto" w:fill="auto"/>
            <w:noWrap/>
            <w:vAlign w:val="bottom"/>
            <w:hideMark/>
          </w:tcPr>
          <w:p w14:paraId="1AA17F98"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-0.15</w:t>
            </w:r>
          </w:p>
        </w:tc>
        <w:tc>
          <w:tcPr>
            <w:tcW w:w="920" w:type="dxa"/>
            <w:tcBorders>
              <w:top w:val="nil"/>
              <w:left w:val="nil"/>
              <w:bottom w:val="nil"/>
              <w:right w:val="nil"/>
            </w:tcBorders>
            <w:shd w:val="clear" w:color="auto" w:fill="auto"/>
            <w:noWrap/>
            <w:vAlign w:val="bottom"/>
            <w:hideMark/>
          </w:tcPr>
          <w:p w14:paraId="40A89F31"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103.08</w:t>
            </w:r>
          </w:p>
        </w:tc>
        <w:tc>
          <w:tcPr>
            <w:tcW w:w="920" w:type="dxa"/>
            <w:tcBorders>
              <w:top w:val="nil"/>
              <w:left w:val="nil"/>
              <w:bottom w:val="nil"/>
              <w:right w:val="nil"/>
            </w:tcBorders>
            <w:shd w:val="clear" w:color="auto" w:fill="auto"/>
            <w:noWrap/>
            <w:vAlign w:val="bottom"/>
            <w:hideMark/>
          </w:tcPr>
          <w:p w14:paraId="1FF004C0"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55F30D72"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6857A421"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r>
      <w:tr w:rsidR="009A796E" w:rsidRPr="009A796E" w14:paraId="0AB6AF4D" w14:textId="77777777" w:rsidTr="009A796E">
        <w:trPr>
          <w:trHeight w:val="300"/>
        </w:trPr>
        <w:tc>
          <w:tcPr>
            <w:tcW w:w="600" w:type="dxa"/>
            <w:tcBorders>
              <w:top w:val="nil"/>
              <w:left w:val="nil"/>
              <w:bottom w:val="nil"/>
              <w:right w:val="nil"/>
            </w:tcBorders>
            <w:shd w:val="clear" w:color="auto" w:fill="auto"/>
            <w:noWrap/>
            <w:vAlign w:val="bottom"/>
            <w:hideMark/>
          </w:tcPr>
          <w:p w14:paraId="163DE4ED"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6378</w:t>
            </w:r>
          </w:p>
        </w:tc>
        <w:tc>
          <w:tcPr>
            <w:tcW w:w="1400" w:type="dxa"/>
            <w:tcBorders>
              <w:top w:val="nil"/>
              <w:left w:val="nil"/>
              <w:bottom w:val="nil"/>
              <w:right w:val="nil"/>
            </w:tcBorders>
            <w:shd w:val="clear" w:color="auto" w:fill="auto"/>
            <w:noWrap/>
            <w:vAlign w:val="bottom"/>
            <w:hideMark/>
          </w:tcPr>
          <w:p w14:paraId="5F8411B7"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COMB2</w:t>
            </w:r>
          </w:p>
        </w:tc>
        <w:tc>
          <w:tcPr>
            <w:tcW w:w="980" w:type="dxa"/>
            <w:tcBorders>
              <w:top w:val="nil"/>
              <w:left w:val="nil"/>
              <w:bottom w:val="nil"/>
              <w:right w:val="nil"/>
            </w:tcBorders>
            <w:shd w:val="clear" w:color="auto" w:fill="auto"/>
            <w:noWrap/>
            <w:vAlign w:val="bottom"/>
            <w:hideMark/>
          </w:tcPr>
          <w:p w14:paraId="68A88D78"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25481554"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-0.55</w:t>
            </w:r>
          </w:p>
        </w:tc>
        <w:tc>
          <w:tcPr>
            <w:tcW w:w="920" w:type="dxa"/>
            <w:tcBorders>
              <w:top w:val="nil"/>
              <w:left w:val="nil"/>
              <w:bottom w:val="nil"/>
              <w:right w:val="nil"/>
            </w:tcBorders>
            <w:shd w:val="clear" w:color="auto" w:fill="auto"/>
            <w:noWrap/>
            <w:vAlign w:val="bottom"/>
            <w:hideMark/>
          </w:tcPr>
          <w:p w14:paraId="5966FE19"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0.27</w:t>
            </w:r>
          </w:p>
        </w:tc>
        <w:tc>
          <w:tcPr>
            <w:tcW w:w="920" w:type="dxa"/>
            <w:tcBorders>
              <w:top w:val="nil"/>
              <w:left w:val="nil"/>
              <w:bottom w:val="nil"/>
              <w:right w:val="nil"/>
            </w:tcBorders>
            <w:shd w:val="clear" w:color="auto" w:fill="auto"/>
            <w:noWrap/>
            <w:vAlign w:val="bottom"/>
            <w:hideMark/>
          </w:tcPr>
          <w:p w14:paraId="5F2EE2F7"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65.38</w:t>
            </w:r>
          </w:p>
        </w:tc>
        <w:tc>
          <w:tcPr>
            <w:tcW w:w="920" w:type="dxa"/>
            <w:tcBorders>
              <w:top w:val="nil"/>
              <w:left w:val="nil"/>
              <w:bottom w:val="nil"/>
              <w:right w:val="nil"/>
            </w:tcBorders>
            <w:shd w:val="clear" w:color="auto" w:fill="auto"/>
            <w:noWrap/>
            <w:vAlign w:val="bottom"/>
            <w:hideMark/>
          </w:tcPr>
          <w:p w14:paraId="24C60E6D"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5D242644"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4EDCE129"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r>
      <w:tr w:rsidR="009A796E" w:rsidRPr="009A796E" w14:paraId="2620E7CD" w14:textId="77777777" w:rsidTr="009A796E">
        <w:trPr>
          <w:trHeight w:val="300"/>
        </w:trPr>
        <w:tc>
          <w:tcPr>
            <w:tcW w:w="600" w:type="dxa"/>
            <w:tcBorders>
              <w:top w:val="nil"/>
              <w:left w:val="nil"/>
              <w:bottom w:val="nil"/>
              <w:right w:val="nil"/>
            </w:tcBorders>
            <w:shd w:val="clear" w:color="auto" w:fill="auto"/>
            <w:noWrap/>
            <w:vAlign w:val="bottom"/>
            <w:hideMark/>
          </w:tcPr>
          <w:p w14:paraId="1D6FC270"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6378</w:t>
            </w:r>
          </w:p>
        </w:tc>
        <w:tc>
          <w:tcPr>
            <w:tcW w:w="1400" w:type="dxa"/>
            <w:tcBorders>
              <w:top w:val="nil"/>
              <w:left w:val="nil"/>
              <w:bottom w:val="nil"/>
              <w:right w:val="nil"/>
            </w:tcBorders>
            <w:shd w:val="clear" w:color="auto" w:fill="auto"/>
            <w:noWrap/>
            <w:vAlign w:val="bottom"/>
            <w:hideMark/>
          </w:tcPr>
          <w:p w14:paraId="638315A2"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COMB3</w:t>
            </w:r>
          </w:p>
        </w:tc>
        <w:tc>
          <w:tcPr>
            <w:tcW w:w="980" w:type="dxa"/>
            <w:tcBorders>
              <w:top w:val="nil"/>
              <w:left w:val="nil"/>
              <w:bottom w:val="nil"/>
              <w:right w:val="nil"/>
            </w:tcBorders>
            <w:shd w:val="clear" w:color="auto" w:fill="auto"/>
            <w:noWrap/>
            <w:vAlign w:val="bottom"/>
            <w:hideMark/>
          </w:tcPr>
          <w:p w14:paraId="36E1C49D"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0E408FEF"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0.32</w:t>
            </w:r>
          </w:p>
        </w:tc>
        <w:tc>
          <w:tcPr>
            <w:tcW w:w="920" w:type="dxa"/>
            <w:tcBorders>
              <w:top w:val="nil"/>
              <w:left w:val="nil"/>
              <w:bottom w:val="nil"/>
              <w:right w:val="nil"/>
            </w:tcBorders>
            <w:shd w:val="clear" w:color="auto" w:fill="auto"/>
            <w:noWrap/>
            <w:vAlign w:val="bottom"/>
            <w:hideMark/>
          </w:tcPr>
          <w:p w14:paraId="5DDE6F95"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-0.14</w:t>
            </w:r>
          </w:p>
        </w:tc>
        <w:tc>
          <w:tcPr>
            <w:tcW w:w="920" w:type="dxa"/>
            <w:tcBorders>
              <w:top w:val="nil"/>
              <w:left w:val="nil"/>
              <w:bottom w:val="nil"/>
              <w:right w:val="nil"/>
            </w:tcBorders>
            <w:shd w:val="clear" w:color="auto" w:fill="auto"/>
            <w:noWrap/>
            <w:vAlign w:val="bottom"/>
            <w:hideMark/>
          </w:tcPr>
          <w:p w14:paraId="396B83F7"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56.30</w:t>
            </w:r>
          </w:p>
        </w:tc>
        <w:tc>
          <w:tcPr>
            <w:tcW w:w="920" w:type="dxa"/>
            <w:tcBorders>
              <w:top w:val="nil"/>
              <w:left w:val="nil"/>
              <w:bottom w:val="nil"/>
              <w:right w:val="nil"/>
            </w:tcBorders>
            <w:shd w:val="clear" w:color="auto" w:fill="auto"/>
            <w:noWrap/>
            <w:vAlign w:val="bottom"/>
            <w:hideMark/>
          </w:tcPr>
          <w:p w14:paraId="6CB27697"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157C7339"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625D08A1"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r>
      <w:tr w:rsidR="009A796E" w:rsidRPr="009A796E" w14:paraId="4D8EFCE4" w14:textId="77777777" w:rsidTr="009A796E">
        <w:trPr>
          <w:trHeight w:val="300"/>
        </w:trPr>
        <w:tc>
          <w:tcPr>
            <w:tcW w:w="600" w:type="dxa"/>
            <w:tcBorders>
              <w:top w:val="nil"/>
              <w:left w:val="nil"/>
              <w:bottom w:val="nil"/>
              <w:right w:val="nil"/>
            </w:tcBorders>
            <w:shd w:val="clear" w:color="auto" w:fill="auto"/>
            <w:noWrap/>
            <w:vAlign w:val="bottom"/>
            <w:hideMark/>
          </w:tcPr>
          <w:p w14:paraId="576958BF"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6378</w:t>
            </w:r>
          </w:p>
        </w:tc>
        <w:tc>
          <w:tcPr>
            <w:tcW w:w="1400" w:type="dxa"/>
            <w:tcBorders>
              <w:top w:val="nil"/>
              <w:left w:val="nil"/>
              <w:bottom w:val="nil"/>
              <w:right w:val="nil"/>
            </w:tcBorders>
            <w:shd w:val="clear" w:color="auto" w:fill="auto"/>
            <w:noWrap/>
            <w:vAlign w:val="bottom"/>
            <w:hideMark/>
          </w:tcPr>
          <w:p w14:paraId="7F7E76D8"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COMB4</w:t>
            </w:r>
          </w:p>
        </w:tc>
        <w:tc>
          <w:tcPr>
            <w:tcW w:w="980" w:type="dxa"/>
            <w:tcBorders>
              <w:top w:val="nil"/>
              <w:left w:val="nil"/>
              <w:bottom w:val="nil"/>
              <w:right w:val="nil"/>
            </w:tcBorders>
            <w:shd w:val="clear" w:color="auto" w:fill="auto"/>
            <w:noWrap/>
            <w:vAlign w:val="bottom"/>
            <w:hideMark/>
          </w:tcPr>
          <w:p w14:paraId="31A2260B"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349A4B4A"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0.33</w:t>
            </w:r>
          </w:p>
        </w:tc>
        <w:tc>
          <w:tcPr>
            <w:tcW w:w="920" w:type="dxa"/>
            <w:tcBorders>
              <w:top w:val="nil"/>
              <w:left w:val="nil"/>
              <w:bottom w:val="nil"/>
              <w:right w:val="nil"/>
            </w:tcBorders>
            <w:shd w:val="clear" w:color="auto" w:fill="auto"/>
            <w:noWrap/>
            <w:vAlign w:val="bottom"/>
            <w:hideMark/>
          </w:tcPr>
          <w:p w14:paraId="1E4720D0"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0.27</w:t>
            </w:r>
          </w:p>
        </w:tc>
        <w:tc>
          <w:tcPr>
            <w:tcW w:w="920" w:type="dxa"/>
            <w:tcBorders>
              <w:top w:val="nil"/>
              <w:left w:val="nil"/>
              <w:bottom w:val="nil"/>
              <w:right w:val="nil"/>
            </w:tcBorders>
            <w:shd w:val="clear" w:color="auto" w:fill="auto"/>
            <w:noWrap/>
            <w:vAlign w:val="bottom"/>
            <w:hideMark/>
          </w:tcPr>
          <w:p w14:paraId="29C2979E"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18.60</w:t>
            </w:r>
          </w:p>
        </w:tc>
        <w:tc>
          <w:tcPr>
            <w:tcW w:w="920" w:type="dxa"/>
            <w:tcBorders>
              <w:top w:val="nil"/>
              <w:left w:val="nil"/>
              <w:bottom w:val="nil"/>
              <w:right w:val="nil"/>
            </w:tcBorders>
            <w:shd w:val="clear" w:color="auto" w:fill="auto"/>
            <w:noWrap/>
            <w:vAlign w:val="bottom"/>
            <w:hideMark/>
          </w:tcPr>
          <w:p w14:paraId="293F49E3"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7C0259DC"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013E494F"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r>
      <w:tr w:rsidR="009A796E" w:rsidRPr="009A796E" w14:paraId="60E16514" w14:textId="77777777" w:rsidTr="009A796E">
        <w:trPr>
          <w:trHeight w:val="300"/>
        </w:trPr>
        <w:tc>
          <w:tcPr>
            <w:tcW w:w="600" w:type="dxa"/>
            <w:tcBorders>
              <w:top w:val="nil"/>
              <w:left w:val="nil"/>
              <w:bottom w:val="nil"/>
              <w:right w:val="nil"/>
            </w:tcBorders>
            <w:shd w:val="clear" w:color="auto" w:fill="auto"/>
            <w:noWrap/>
            <w:vAlign w:val="bottom"/>
            <w:hideMark/>
          </w:tcPr>
          <w:p w14:paraId="0188A295"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6378</w:t>
            </w:r>
          </w:p>
        </w:tc>
        <w:tc>
          <w:tcPr>
            <w:tcW w:w="1400" w:type="dxa"/>
            <w:tcBorders>
              <w:top w:val="nil"/>
              <w:left w:val="nil"/>
              <w:bottom w:val="nil"/>
              <w:right w:val="nil"/>
            </w:tcBorders>
            <w:shd w:val="clear" w:color="auto" w:fill="auto"/>
            <w:noWrap/>
            <w:vAlign w:val="bottom"/>
            <w:hideMark/>
          </w:tcPr>
          <w:p w14:paraId="71D1CE58"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COMB5</w:t>
            </w:r>
          </w:p>
        </w:tc>
        <w:tc>
          <w:tcPr>
            <w:tcW w:w="980" w:type="dxa"/>
            <w:tcBorders>
              <w:top w:val="nil"/>
              <w:left w:val="nil"/>
              <w:bottom w:val="nil"/>
              <w:right w:val="nil"/>
            </w:tcBorders>
            <w:shd w:val="clear" w:color="auto" w:fill="auto"/>
            <w:noWrap/>
            <w:vAlign w:val="bottom"/>
            <w:hideMark/>
          </w:tcPr>
          <w:p w14:paraId="18E60A39"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4C22DC49"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-0.26</w:t>
            </w:r>
          </w:p>
        </w:tc>
        <w:tc>
          <w:tcPr>
            <w:tcW w:w="920" w:type="dxa"/>
            <w:tcBorders>
              <w:top w:val="nil"/>
              <w:left w:val="nil"/>
              <w:bottom w:val="nil"/>
              <w:right w:val="nil"/>
            </w:tcBorders>
            <w:shd w:val="clear" w:color="auto" w:fill="auto"/>
            <w:noWrap/>
            <w:vAlign w:val="bottom"/>
            <w:hideMark/>
          </w:tcPr>
          <w:p w14:paraId="7069C378"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-0.63</w:t>
            </w:r>
          </w:p>
        </w:tc>
        <w:tc>
          <w:tcPr>
            <w:tcW w:w="920" w:type="dxa"/>
            <w:tcBorders>
              <w:top w:val="nil"/>
              <w:left w:val="nil"/>
              <w:bottom w:val="nil"/>
              <w:right w:val="nil"/>
            </w:tcBorders>
            <w:shd w:val="clear" w:color="auto" w:fill="auto"/>
            <w:noWrap/>
            <w:vAlign w:val="bottom"/>
            <w:hideMark/>
          </w:tcPr>
          <w:p w14:paraId="247CC277"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130.68</w:t>
            </w:r>
          </w:p>
        </w:tc>
        <w:tc>
          <w:tcPr>
            <w:tcW w:w="920" w:type="dxa"/>
            <w:tcBorders>
              <w:top w:val="nil"/>
              <w:left w:val="nil"/>
              <w:bottom w:val="nil"/>
              <w:right w:val="nil"/>
            </w:tcBorders>
            <w:shd w:val="clear" w:color="auto" w:fill="auto"/>
            <w:noWrap/>
            <w:vAlign w:val="bottom"/>
            <w:hideMark/>
          </w:tcPr>
          <w:p w14:paraId="613D0A0C"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7DB75EC0"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7EBAD745"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r>
      <w:tr w:rsidR="009A796E" w:rsidRPr="009A796E" w14:paraId="75194387" w14:textId="77777777" w:rsidTr="009A796E">
        <w:trPr>
          <w:trHeight w:val="300"/>
        </w:trPr>
        <w:tc>
          <w:tcPr>
            <w:tcW w:w="600" w:type="dxa"/>
            <w:tcBorders>
              <w:top w:val="nil"/>
              <w:left w:val="nil"/>
              <w:bottom w:val="nil"/>
              <w:right w:val="nil"/>
            </w:tcBorders>
            <w:shd w:val="clear" w:color="auto" w:fill="auto"/>
            <w:noWrap/>
            <w:vAlign w:val="bottom"/>
            <w:hideMark/>
          </w:tcPr>
          <w:p w14:paraId="41EFA993"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6378</w:t>
            </w:r>
          </w:p>
        </w:tc>
        <w:tc>
          <w:tcPr>
            <w:tcW w:w="1400" w:type="dxa"/>
            <w:tcBorders>
              <w:top w:val="nil"/>
              <w:left w:val="nil"/>
              <w:bottom w:val="nil"/>
              <w:right w:val="nil"/>
            </w:tcBorders>
            <w:shd w:val="clear" w:color="auto" w:fill="auto"/>
            <w:noWrap/>
            <w:vAlign w:val="bottom"/>
            <w:hideMark/>
          </w:tcPr>
          <w:p w14:paraId="2249492A"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COMB6</w:t>
            </w:r>
          </w:p>
        </w:tc>
        <w:tc>
          <w:tcPr>
            <w:tcW w:w="980" w:type="dxa"/>
            <w:tcBorders>
              <w:top w:val="nil"/>
              <w:left w:val="nil"/>
              <w:bottom w:val="nil"/>
              <w:right w:val="nil"/>
            </w:tcBorders>
            <w:shd w:val="clear" w:color="auto" w:fill="auto"/>
            <w:noWrap/>
            <w:vAlign w:val="bottom"/>
            <w:hideMark/>
          </w:tcPr>
          <w:p w14:paraId="7088A526"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45349B4A"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-0.23</w:t>
            </w:r>
          </w:p>
        </w:tc>
        <w:tc>
          <w:tcPr>
            <w:tcW w:w="920" w:type="dxa"/>
            <w:tcBorders>
              <w:top w:val="nil"/>
              <w:left w:val="nil"/>
              <w:bottom w:val="nil"/>
              <w:right w:val="nil"/>
            </w:tcBorders>
            <w:shd w:val="clear" w:color="auto" w:fill="auto"/>
            <w:noWrap/>
            <w:vAlign w:val="bottom"/>
            <w:hideMark/>
          </w:tcPr>
          <w:p w14:paraId="0E3642B9"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0.75</w:t>
            </w:r>
          </w:p>
        </w:tc>
        <w:tc>
          <w:tcPr>
            <w:tcW w:w="920" w:type="dxa"/>
            <w:tcBorders>
              <w:top w:val="nil"/>
              <w:left w:val="nil"/>
              <w:bottom w:val="nil"/>
              <w:right w:val="nil"/>
            </w:tcBorders>
            <w:shd w:val="clear" w:color="auto" w:fill="auto"/>
            <w:noWrap/>
            <w:vAlign w:val="bottom"/>
            <w:hideMark/>
          </w:tcPr>
          <w:p w14:paraId="52AA68B4"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5.03</w:t>
            </w:r>
          </w:p>
        </w:tc>
        <w:tc>
          <w:tcPr>
            <w:tcW w:w="920" w:type="dxa"/>
            <w:tcBorders>
              <w:top w:val="nil"/>
              <w:left w:val="nil"/>
              <w:bottom w:val="nil"/>
              <w:right w:val="nil"/>
            </w:tcBorders>
            <w:shd w:val="clear" w:color="auto" w:fill="auto"/>
            <w:noWrap/>
            <w:vAlign w:val="bottom"/>
            <w:hideMark/>
          </w:tcPr>
          <w:p w14:paraId="6E7FB5C0"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346C8A53"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43036A7E"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r>
      <w:tr w:rsidR="009A796E" w:rsidRPr="009A796E" w14:paraId="15FE3FE9" w14:textId="77777777" w:rsidTr="009A796E">
        <w:trPr>
          <w:trHeight w:val="300"/>
        </w:trPr>
        <w:tc>
          <w:tcPr>
            <w:tcW w:w="600" w:type="dxa"/>
            <w:tcBorders>
              <w:top w:val="nil"/>
              <w:left w:val="nil"/>
              <w:bottom w:val="nil"/>
              <w:right w:val="nil"/>
            </w:tcBorders>
            <w:shd w:val="clear" w:color="auto" w:fill="auto"/>
            <w:noWrap/>
            <w:vAlign w:val="bottom"/>
            <w:hideMark/>
          </w:tcPr>
          <w:p w14:paraId="6540977D"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6378</w:t>
            </w:r>
          </w:p>
        </w:tc>
        <w:tc>
          <w:tcPr>
            <w:tcW w:w="1400" w:type="dxa"/>
            <w:tcBorders>
              <w:top w:val="nil"/>
              <w:left w:val="nil"/>
              <w:bottom w:val="nil"/>
              <w:right w:val="nil"/>
            </w:tcBorders>
            <w:shd w:val="clear" w:color="auto" w:fill="auto"/>
            <w:noWrap/>
            <w:vAlign w:val="bottom"/>
            <w:hideMark/>
          </w:tcPr>
          <w:p w14:paraId="7A008394"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COMB7</w:t>
            </w:r>
          </w:p>
        </w:tc>
        <w:tc>
          <w:tcPr>
            <w:tcW w:w="980" w:type="dxa"/>
            <w:tcBorders>
              <w:top w:val="nil"/>
              <w:left w:val="nil"/>
              <w:bottom w:val="nil"/>
              <w:right w:val="nil"/>
            </w:tcBorders>
            <w:shd w:val="clear" w:color="auto" w:fill="auto"/>
            <w:noWrap/>
            <w:vAlign w:val="bottom"/>
            <w:hideMark/>
          </w:tcPr>
          <w:p w14:paraId="00C4B78F"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15C2A6EB"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678A412A"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-0.63</w:t>
            </w:r>
          </w:p>
        </w:tc>
        <w:tc>
          <w:tcPr>
            <w:tcW w:w="920" w:type="dxa"/>
            <w:tcBorders>
              <w:top w:val="nil"/>
              <w:left w:val="nil"/>
              <w:bottom w:val="nil"/>
              <w:right w:val="nil"/>
            </w:tcBorders>
            <w:shd w:val="clear" w:color="auto" w:fill="auto"/>
            <w:noWrap/>
            <w:vAlign w:val="bottom"/>
            <w:hideMark/>
          </w:tcPr>
          <w:p w14:paraId="3DF2CBA7"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116.65</w:t>
            </w:r>
          </w:p>
        </w:tc>
        <w:tc>
          <w:tcPr>
            <w:tcW w:w="920" w:type="dxa"/>
            <w:tcBorders>
              <w:top w:val="nil"/>
              <w:left w:val="nil"/>
              <w:bottom w:val="nil"/>
              <w:right w:val="nil"/>
            </w:tcBorders>
            <w:shd w:val="clear" w:color="auto" w:fill="auto"/>
            <w:noWrap/>
            <w:vAlign w:val="bottom"/>
            <w:hideMark/>
          </w:tcPr>
          <w:p w14:paraId="267B8A4E"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6C75947F"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75CEB4E2"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r>
      <w:tr w:rsidR="009A796E" w:rsidRPr="009A796E" w14:paraId="189D331C" w14:textId="77777777" w:rsidTr="009A796E">
        <w:trPr>
          <w:trHeight w:val="300"/>
        </w:trPr>
        <w:tc>
          <w:tcPr>
            <w:tcW w:w="600" w:type="dxa"/>
            <w:tcBorders>
              <w:top w:val="nil"/>
              <w:left w:val="nil"/>
              <w:bottom w:val="nil"/>
              <w:right w:val="nil"/>
            </w:tcBorders>
            <w:shd w:val="clear" w:color="auto" w:fill="auto"/>
            <w:noWrap/>
            <w:vAlign w:val="bottom"/>
            <w:hideMark/>
          </w:tcPr>
          <w:p w14:paraId="55E68038"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6378</w:t>
            </w:r>
          </w:p>
        </w:tc>
        <w:tc>
          <w:tcPr>
            <w:tcW w:w="1400" w:type="dxa"/>
            <w:tcBorders>
              <w:top w:val="nil"/>
              <w:left w:val="nil"/>
              <w:bottom w:val="nil"/>
              <w:right w:val="nil"/>
            </w:tcBorders>
            <w:shd w:val="clear" w:color="auto" w:fill="auto"/>
            <w:noWrap/>
            <w:vAlign w:val="bottom"/>
            <w:hideMark/>
          </w:tcPr>
          <w:p w14:paraId="06D1D57D"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COMB8</w:t>
            </w:r>
          </w:p>
        </w:tc>
        <w:tc>
          <w:tcPr>
            <w:tcW w:w="980" w:type="dxa"/>
            <w:tcBorders>
              <w:top w:val="nil"/>
              <w:left w:val="nil"/>
              <w:bottom w:val="nil"/>
              <w:right w:val="nil"/>
            </w:tcBorders>
            <w:shd w:val="clear" w:color="auto" w:fill="auto"/>
            <w:noWrap/>
            <w:vAlign w:val="bottom"/>
            <w:hideMark/>
          </w:tcPr>
          <w:p w14:paraId="3AF7DA87"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518736C6"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0.03</w:t>
            </w:r>
          </w:p>
        </w:tc>
        <w:tc>
          <w:tcPr>
            <w:tcW w:w="920" w:type="dxa"/>
            <w:tcBorders>
              <w:top w:val="nil"/>
              <w:left w:val="nil"/>
              <w:bottom w:val="nil"/>
              <w:right w:val="nil"/>
            </w:tcBorders>
            <w:shd w:val="clear" w:color="auto" w:fill="auto"/>
            <w:noWrap/>
            <w:vAlign w:val="bottom"/>
            <w:hideMark/>
          </w:tcPr>
          <w:p w14:paraId="4B4D1994"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0.75</w:t>
            </w:r>
          </w:p>
        </w:tc>
        <w:tc>
          <w:tcPr>
            <w:tcW w:w="920" w:type="dxa"/>
            <w:tcBorders>
              <w:top w:val="nil"/>
              <w:left w:val="nil"/>
              <w:bottom w:val="nil"/>
              <w:right w:val="nil"/>
            </w:tcBorders>
            <w:shd w:val="clear" w:color="auto" w:fill="auto"/>
            <w:noWrap/>
            <w:vAlign w:val="bottom"/>
            <w:hideMark/>
          </w:tcPr>
          <w:p w14:paraId="67DB1FD3"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-9.00</w:t>
            </w:r>
          </w:p>
        </w:tc>
        <w:tc>
          <w:tcPr>
            <w:tcW w:w="920" w:type="dxa"/>
            <w:tcBorders>
              <w:top w:val="nil"/>
              <w:left w:val="nil"/>
              <w:bottom w:val="nil"/>
              <w:right w:val="nil"/>
            </w:tcBorders>
            <w:shd w:val="clear" w:color="auto" w:fill="auto"/>
            <w:noWrap/>
            <w:vAlign w:val="bottom"/>
            <w:hideMark/>
          </w:tcPr>
          <w:p w14:paraId="5C60D26B"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09753AE0"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71605B58"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r>
      <w:tr w:rsidR="009A796E" w:rsidRPr="009A796E" w14:paraId="55466E37" w14:textId="77777777" w:rsidTr="009A796E">
        <w:trPr>
          <w:trHeight w:val="300"/>
        </w:trPr>
        <w:tc>
          <w:tcPr>
            <w:tcW w:w="600" w:type="dxa"/>
            <w:tcBorders>
              <w:top w:val="nil"/>
              <w:left w:val="nil"/>
              <w:bottom w:val="nil"/>
              <w:right w:val="nil"/>
            </w:tcBorders>
            <w:shd w:val="clear" w:color="auto" w:fill="auto"/>
            <w:noWrap/>
            <w:vAlign w:val="bottom"/>
            <w:hideMark/>
          </w:tcPr>
          <w:p w14:paraId="61BE81A0"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6378</w:t>
            </w:r>
          </w:p>
        </w:tc>
        <w:tc>
          <w:tcPr>
            <w:tcW w:w="1400" w:type="dxa"/>
            <w:tcBorders>
              <w:top w:val="nil"/>
              <w:left w:val="nil"/>
              <w:bottom w:val="nil"/>
              <w:right w:val="nil"/>
            </w:tcBorders>
            <w:shd w:val="clear" w:color="auto" w:fill="auto"/>
            <w:noWrap/>
            <w:vAlign w:val="bottom"/>
            <w:hideMark/>
          </w:tcPr>
          <w:p w14:paraId="647FC9C3"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COMB9</w:t>
            </w:r>
          </w:p>
        </w:tc>
        <w:tc>
          <w:tcPr>
            <w:tcW w:w="980" w:type="dxa"/>
            <w:tcBorders>
              <w:top w:val="nil"/>
              <w:left w:val="nil"/>
              <w:bottom w:val="nil"/>
              <w:right w:val="nil"/>
            </w:tcBorders>
            <w:shd w:val="clear" w:color="auto" w:fill="auto"/>
            <w:noWrap/>
            <w:vAlign w:val="bottom"/>
            <w:hideMark/>
          </w:tcPr>
          <w:p w14:paraId="156C3A99"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7410C39D"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-0.56</w:t>
            </w:r>
          </w:p>
        </w:tc>
        <w:tc>
          <w:tcPr>
            <w:tcW w:w="920" w:type="dxa"/>
            <w:tcBorders>
              <w:top w:val="nil"/>
              <w:left w:val="nil"/>
              <w:bottom w:val="nil"/>
              <w:right w:val="nil"/>
            </w:tcBorders>
            <w:shd w:val="clear" w:color="auto" w:fill="auto"/>
            <w:noWrap/>
            <w:vAlign w:val="bottom"/>
            <w:hideMark/>
          </w:tcPr>
          <w:p w14:paraId="422D5B8A"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-0.15</w:t>
            </w:r>
          </w:p>
        </w:tc>
        <w:tc>
          <w:tcPr>
            <w:tcW w:w="920" w:type="dxa"/>
            <w:tcBorders>
              <w:top w:val="nil"/>
              <w:left w:val="nil"/>
              <w:bottom w:val="nil"/>
              <w:right w:val="nil"/>
            </w:tcBorders>
            <w:shd w:val="clear" w:color="auto" w:fill="auto"/>
            <w:noWrap/>
            <w:vAlign w:val="bottom"/>
            <w:hideMark/>
          </w:tcPr>
          <w:p w14:paraId="611DA090"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105.16</w:t>
            </w:r>
          </w:p>
        </w:tc>
        <w:tc>
          <w:tcPr>
            <w:tcW w:w="920" w:type="dxa"/>
            <w:tcBorders>
              <w:top w:val="nil"/>
              <w:left w:val="nil"/>
              <w:bottom w:val="nil"/>
              <w:right w:val="nil"/>
            </w:tcBorders>
            <w:shd w:val="clear" w:color="auto" w:fill="auto"/>
            <w:noWrap/>
            <w:vAlign w:val="bottom"/>
            <w:hideMark/>
          </w:tcPr>
          <w:p w14:paraId="48A58F93"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1281DD63"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1B16D06C"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r>
      <w:tr w:rsidR="009A796E" w:rsidRPr="009A796E" w14:paraId="3B751CFD" w14:textId="77777777" w:rsidTr="009A796E">
        <w:trPr>
          <w:trHeight w:val="300"/>
        </w:trPr>
        <w:tc>
          <w:tcPr>
            <w:tcW w:w="600" w:type="dxa"/>
            <w:tcBorders>
              <w:top w:val="nil"/>
              <w:left w:val="nil"/>
              <w:bottom w:val="nil"/>
              <w:right w:val="nil"/>
            </w:tcBorders>
            <w:shd w:val="clear" w:color="auto" w:fill="auto"/>
            <w:noWrap/>
            <w:vAlign w:val="bottom"/>
            <w:hideMark/>
          </w:tcPr>
          <w:p w14:paraId="09FF098D"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6378</w:t>
            </w:r>
          </w:p>
        </w:tc>
        <w:tc>
          <w:tcPr>
            <w:tcW w:w="1400" w:type="dxa"/>
            <w:tcBorders>
              <w:top w:val="nil"/>
              <w:left w:val="nil"/>
              <w:bottom w:val="nil"/>
              <w:right w:val="nil"/>
            </w:tcBorders>
            <w:shd w:val="clear" w:color="auto" w:fill="auto"/>
            <w:noWrap/>
            <w:vAlign w:val="bottom"/>
            <w:hideMark/>
          </w:tcPr>
          <w:p w14:paraId="181E2A56"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COMB10</w:t>
            </w:r>
          </w:p>
        </w:tc>
        <w:tc>
          <w:tcPr>
            <w:tcW w:w="980" w:type="dxa"/>
            <w:tcBorders>
              <w:top w:val="nil"/>
              <w:left w:val="nil"/>
              <w:bottom w:val="nil"/>
              <w:right w:val="nil"/>
            </w:tcBorders>
            <w:shd w:val="clear" w:color="auto" w:fill="auto"/>
            <w:noWrap/>
            <w:vAlign w:val="bottom"/>
            <w:hideMark/>
          </w:tcPr>
          <w:p w14:paraId="584ADCFD"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4B0CB525"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-0.55</w:t>
            </w:r>
          </w:p>
        </w:tc>
        <w:tc>
          <w:tcPr>
            <w:tcW w:w="920" w:type="dxa"/>
            <w:tcBorders>
              <w:top w:val="nil"/>
              <w:left w:val="nil"/>
              <w:bottom w:val="nil"/>
              <w:right w:val="nil"/>
            </w:tcBorders>
            <w:shd w:val="clear" w:color="auto" w:fill="auto"/>
            <w:noWrap/>
            <w:vAlign w:val="bottom"/>
            <w:hideMark/>
          </w:tcPr>
          <w:p w14:paraId="418E211C"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0.26</w:t>
            </w:r>
          </w:p>
        </w:tc>
        <w:tc>
          <w:tcPr>
            <w:tcW w:w="920" w:type="dxa"/>
            <w:tcBorders>
              <w:top w:val="nil"/>
              <w:left w:val="nil"/>
              <w:bottom w:val="nil"/>
              <w:right w:val="nil"/>
            </w:tcBorders>
            <w:shd w:val="clear" w:color="auto" w:fill="auto"/>
            <w:noWrap/>
            <w:vAlign w:val="bottom"/>
            <w:hideMark/>
          </w:tcPr>
          <w:p w14:paraId="049912C1"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67.46</w:t>
            </w:r>
          </w:p>
        </w:tc>
        <w:tc>
          <w:tcPr>
            <w:tcW w:w="920" w:type="dxa"/>
            <w:tcBorders>
              <w:top w:val="nil"/>
              <w:left w:val="nil"/>
              <w:bottom w:val="nil"/>
              <w:right w:val="nil"/>
            </w:tcBorders>
            <w:shd w:val="clear" w:color="auto" w:fill="auto"/>
            <w:noWrap/>
            <w:vAlign w:val="bottom"/>
            <w:hideMark/>
          </w:tcPr>
          <w:p w14:paraId="7F7138F2"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35A29D04"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3A6E7B18"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r>
      <w:tr w:rsidR="009A796E" w:rsidRPr="009A796E" w14:paraId="3D34961D" w14:textId="77777777" w:rsidTr="009A796E">
        <w:trPr>
          <w:trHeight w:val="300"/>
        </w:trPr>
        <w:tc>
          <w:tcPr>
            <w:tcW w:w="600" w:type="dxa"/>
            <w:tcBorders>
              <w:top w:val="nil"/>
              <w:left w:val="nil"/>
              <w:bottom w:val="nil"/>
              <w:right w:val="nil"/>
            </w:tcBorders>
            <w:shd w:val="clear" w:color="auto" w:fill="auto"/>
            <w:noWrap/>
            <w:vAlign w:val="bottom"/>
            <w:hideMark/>
          </w:tcPr>
          <w:p w14:paraId="16E5E483"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6378</w:t>
            </w:r>
          </w:p>
        </w:tc>
        <w:tc>
          <w:tcPr>
            <w:tcW w:w="1400" w:type="dxa"/>
            <w:tcBorders>
              <w:top w:val="nil"/>
              <w:left w:val="nil"/>
              <w:bottom w:val="nil"/>
              <w:right w:val="nil"/>
            </w:tcBorders>
            <w:shd w:val="clear" w:color="auto" w:fill="auto"/>
            <w:noWrap/>
            <w:vAlign w:val="bottom"/>
            <w:hideMark/>
          </w:tcPr>
          <w:p w14:paraId="0C7C3DD3"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COMB11</w:t>
            </w:r>
          </w:p>
        </w:tc>
        <w:tc>
          <w:tcPr>
            <w:tcW w:w="980" w:type="dxa"/>
            <w:tcBorders>
              <w:top w:val="nil"/>
              <w:left w:val="nil"/>
              <w:bottom w:val="nil"/>
              <w:right w:val="nil"/>
            </w:tcBorders>
            <w:shd w:val="clear" w:color="auto" w:fill="auto"/>
            <w:noWrap/>
            <w:vAlign w:val="bottom"/>
            <w:hideMark/>
          </w:tcPr>
          <w:p w14:paraId="155C7F07"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1881EBF0"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0.32</w:t>
            </w:r>
          </w:p>
        </w:tc>
        <w:tc>
          <w:tcPr>
            <w:tcW w:w="920" w:type="dxa"/>
            <w:tcBorders>
              <w:top w:val="nil"/>
              <w:left w:val="nil"/>
              <w:bottom w:val="nil"/>
              <w:right w:val="nil"/>
            </w:tcBorders>
            <w:shd w:val="clear" w:color="auto" w:fill="auto"/>
            <w:noWrap/>
            <w:vAlign w:val="bottom"/>
            <w:hideMark/>
          </w:tcPr>
          <w:p w14:paraId="4B451919"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-0.14</w:t>
            </w:r>
          </w:p>
        </w:tc>
        <w:tc>
          <w:tcPr>
            <w:tcW w:w="920" w:type="dxa"/>
            <w:tcBorders>
              <w:top w:val="nil"/>
              <w:left w:val="nil"/>
              <w:bottom w:val="nil"/>
              <w:right w:val="nil"/>
            </w:tcBorders>
            <w:shd w:val="clear" w:color="auto" w:fill="auto"/>
            <w:noWrap/>
            <w:vAlign w:val="bottom"/>
            <w:hideMark/>
          </w:tcPr>
          <w:p w14:paraId="34E0B5CA"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58.38</w:t>
            </w:r>
          </w:p>
        </w:tc>
        <w:tc>
          <w:tcPr>
            <w:tcW w:w="920" w:type="dxa"/>
            <w:tcBorders>
              <w:top w:val="nil"/>
              <w:left w:val="nil"/>
              <w:bottom w:val="nil"/>
              <w:right w:val="nil"/>
            </w:tcBorders>
            <w:shd w:val="clear" w:color="auto" w:fill="auto"/>
            <w:noWrap/>
            <w:vAlign w:val="bottom"/>
            <w:hideMark/>
          </w:tcPr>
          <w:p w14:paraId="2BAADAD4"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5499C5B0"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2A41E680"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r>
      <w:tr w:rsidR="009A796E" w:rsidRPr="009A796E" w14:paraId="60F77E80" w14:textId="77777777" w:rsidTr="009A796E">
        <w:trPr>
          <w:trHeight w:val="300"/>
        </w:trPr>
        <w:tc>
          <w:tcPr>
            <w:tcW w:w="600" w:type="dxa"/>
            <w:tcBorders>
              <w:top w:val="nil"/>
              <w:left w:val="nil"/>
              <w:bottom w:val="nil"/>
              <w:right w:val="nil"/>
            </w:tcBorders>
            <w:shd w:val="clear" w:color="auto" w:fill="auto"/>
            <w:noWrap/>
            <w:vAlign w:val="bottom"/>
            <w:hideMark/>
          </w:tcPr>
          <w:p w14:paraId="256FB9AB"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6378</w:t>
            </w:r>
          </w:p>
        </w:tc>
        <w:tc>
          <w:tcPr>
            <w:tcW w:w="1400" w:type="dxa"/>
            <w:tcBorders>
              <w:top w:val="nil"/>
              <w:left w:val="nil"/>
              <w:bottom w:val="nil"/>
              <w:right w:val="nil"/>
            </w:tcBorders>
            <w:shd w:val="clear" w:color="auto" w:fill="auto"/>
            <w:noWrap/>
            <w:vAlign w:val="bottom"/>
            <w:hideMark/>
          </w:tcPr>
          <w:p w14:paraId="4A329483"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COMB12</w:t>
            </w:r>
          </w:p>
        </w:tc>
        <w:tc>
          <w:tcPr>
            <w:tcW w:w="980" w:type="dxa"/>
            <w:tcBorders>
              <w:top w:val="nil"/>
              <w:left w:val="nil"/>
              <w:bottom w:val="nil"/>
              <w:right w:val="nil"/>
            </w:tcBorders>
            <w:shd w:val="clear" w:color="auto" w:fill="auto"/>
            <w:noWrap/>
            <w:vAlign w:val="bottom"/>
            <w:hideMark/>
          </w:tcPr>
          <w:p w14:paraId="117832B2"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4B3D869E"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0.33</w:t>
            </w:r>
          </w:p>
        </w:tc>
        <w:tc>
          <w:tcPr>
            <w:tcW w:w="920" w:type="dxa"/>
            <w:tcBorders>
              <w:top w:val="nil"/>
              <w:left w:val="nil"/>
              <w:bottom w:val="nil"/>
              <w:right w:val="nil"/>
            </w:tcBorders>
            <w:shd w:val="clear" w:color="auto" w:fill="auto"/>
            <w:noWrap/>
            <w:vAlign w:val="bottom"/>
            <w:hideMark/>
          </w:tcPr>
          <w:p w14:paraId="12623ED5"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0.27</w:t>
            </w:r>
          </w:p>
        </w:tc>
        <w:tc>
          <w:tcPr>
            <w:tcW w:w="920" w:type="dxa"/>
            <w:tcBorders>
              <w:top w:val="nil"/>
              <w:left w:val="nil"/>
              <w:bottom w:val="nil"/>
              <w:right w:val="nil"/>
            </w:tcBorders>
            <w:shd w:val="clear" w:color="auto" w:fill="auto"/>
            <w:noWrap/>
            <w:vAlign w:val="bottom"/>
            <w:hideMark/>
          </w:tcPr>
          <w:p w14:paraId="5E112647"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20.68</w:t>
            </w:r>
          </w:p>
        </w:tc>
        <w:tc>
          <w:tcPr>
            <w:tcW w:w="920" w:type="dxa"/>
            <w:tcBorders>
              <w:top w:val="nil"/>
              <w:left w:val="nil"/>
              <w:bottom w:val="nil"/>
              <w:right w:val="nil"/>
            </w:tcBorders>
            <w:shd w:val="clear" w:color="auto" w:fill="auto"/>
            <w:noWrap/>
            <w:vAlign w:val="bottom"/>
            <w:hideMark/>
          </w:tcPr>
          <w:p w14:paraId="52F654C6"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4F1F07BF"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7478FFBA"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r>
      <w:tr w:rsidR="009A796E" w:rsidRPr="009A796E" w14:paraId="56BB480D" w14:textId="77777777" w:rsidTr="009A796E">
        <w:trPr>
          <w:trHeight w:val="300"/>
        </w:trPr>
        <w:tc>
          <w:tcPr>
            <w:tcW w:w="600" w:type="dxa"/>
            <w:tcBorders>
              <w:top w:val="nil"/>
              <w:left w:val="nil"/>
              <w:bottom w:val="nil"/>
              <w:right w:val="nil"/>
            </w:tcBorders>
            <w:shd w:val="clear" w:color="auto" w:fill="auto"/>
            <w:noWrap/>
            <w:vAlign w:val="bottom"/>
            <w:hideMark/>
          </w:tcPr>
          <w:p w14:paraId="11BCDF20"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6378</w:t>
            </w:r>
          </w:p>
        </w:tc>
        <w:tc>
          <w:tcPr>
            <w:tcW w:w="1400" w:type="dxa"/>
            <w:tcBorders>
              <w:top w:val="nil"/>
              <w:left w:val="nil"/>
              <w:bottom w:val="nil"/>
              <w:right w:val="nil"/>
            </w:tcBorders>
            <w:shd w:val="clear" w:color="auto" w:fill="auto"/>
            <w:noWrap/>
            <w:vAlign w:val="bottom"/>
            <w:hideMark/>
          </w:tcPr>
          <w:p w14:paraId="15C89450"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COMB13</w:t>
            </w:r>
          </w:p>
        </w:tc>
        <w:tc>
          <w:tcPr>
            <w:tcW w:w="980" w:type="dxa"/>
            <w:tcBorders>
              <w:top w:val="nil"/>
              <w:left w:val="nil"/>
              <w:bottom w:val="nil"/>
              <w:right w:val="nil"/>
            </w:tcBorders>
            <w:shd w:val="clear" w:color="auto" w:fill="auto"/>
            <w:noWrap/>
            <w:vAlign w:val="bottom"/>
            <w:hideMark/>
          </w:tcPr>
          <w:p w14:paraId="4AEE71B1"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388C68B8"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-0.26</w:t>
            </w:r>
          </w:p>
        </w:tc>
        <w:tc>
          <w:tcPr>
            <w:tcW w:w="920" w:type="dxa"/>
            <w:tcBorders>
              <w:top w:val="nil"/>
              <w:left w:val="nil"/>
              <w:bottom w:val="nil"/>
              <w:right w:val="nil"/>
            </w:tcBorders>
            <w:shd w:val="clear" w:color="auto" w:fill="auto"/>
            <w:noWrap/>
            <w:vAlign w:val="bottom"/>
            <w:hideMark/>
          </w:tcPr>
          <w:p w14:paraId="7D9A3760"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-0.63</w:t>
            </w:r>
          </w:p>
        </w:tc>
        <w:tc>
          <w:tcPr>
            <w:tcW w:w="920" w:type="dxa"/>
            <w:tcBorders>
              <w:top w:val="nil"/>
              <w:left w:val="nil"/>
              <w:bottom w:val="nil"/>
              <w:right w:val="nil"/>
            </w:tcBorders>
            <w:shd w:val="clear" w:color="auto" w:fill="auto"/>
            <w:noWrap/>
            <w:vAlign w:val="bottom"/>
            <w:hideMark/>
          </w:tcPr>
          <w:p w14:paraId="204B6A98"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132.76</w:t>
            </w:r>
          </w:p>
        </w:tc>
        <w:tc>
          <w:tcPr>
            <w:tcW w:w="920" w:type="dxa"/>
            <w:tcBorders>
              <w:top w:val="nil"/>
              <w:left w:val="nil"/>
              <w:bottom w:val="nil"/>
              <w:right w:val="nil"/>
            </w:tcBorders>
            <w:shd w:val="clear" w:color="auto" w:fill="auto"/>
            <w:noWrap/>
            <w:vAlign w:val="bottom"/>
            <w:hideMark/>
          </w:tcPr>
          <w:p w14:paraId="0845017E"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5A57020F"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56F6D7A2"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r>
      <w:tr w:rsidR="009A796E" w:rsidRPr="009A796E" w14:paraId="6BE8FED0" w14:textId="77777777" w:rsidTr="009A796E">
        <w:trPr>
          <w:trHeight w:val="300"/>
        </w:trPr>
        <w:tc>
          <w:tcPr>
            <w:tcW w:w="600" w:type="dxa"/>
            <w:tcBorders>
              <w:top w:val="nil"/>
              <w:left w:val="nil"/>
              <w:bottom w:val="nil"/>
              <w:right w:val="nil"/>
            </w:tcBorders>
            <w:shd w:val="clear" w:color="auto" w:fill="auto"/>
            <w:noWrap/>
            <w:vAlign w:val="bottom"/>
            <w:hideMark/>
          </w:tcPr>
          <w:p w14:paraId="69C811A2"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6378</w:t>
            </w:r>
          </w:p>
        </w:tc>
        <w:tc>
          <w:tcPr>
            <w:tcW w:w="1400" w:type="dxa"/>
            <w:tcBorders>
              <w:top w:val="nil"/>
              <w:left w:val="nil"/>
              <w:bottom w:val="nil"/>
              <w:right w:val="nil"/>
            </w:tcBorders>
            <w:shd w:val="clear" w:color="auto" w:fill="auto"/>
            <w:noWrap/>
            <w:vAlign w:val="bottom"/>
            <w:hideMark/>
          </w:tcPr>
          <w:p w14:paraId="3B5957CE"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COMB14</w:t>
            </w:r>
          </w:p>
        </w:tc>
        <w:tc>
          <w:tcPr>
            <w:tcW w:w="980" w:type="dxa"/>
            <w:tcBorders>
              <w:top w:val="nil"/>
              <w:left w:val="nil"/>
              <w:bottom w:val="nil"/>
              <w:right w:val="nil"/>
            </w:tcBorders>
            <w:shd w:val="clear" w:color="auto" w:fill="auto"/>
            <w:noWrap/>
            <w:vAlign w:val="bottom"/>
            <w:hideMark/>
          </w:tcPr>
          <w:p w14:paraId="6D8A5F83"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707F1115"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-0.23</w:t>
            </w:r>
          </w:p>
        </w:tc>
        <w:tc>
          <w:tcPr>
            <w:tcW w:w="920" w:type="dxa"/>
            <w:tcBorders>
              <w:top w:val="nil"/>
              <w:left w:val="nil"/>
              <w:bottom w:val="nil"/>
              <w:right w:val="nil"/>
            </w:tcBorders>
            <w:shd w:val="clear" w:color="auto" w:fill="auto"/>
            <w:noWrap/>
            <w:vAlign w:val="bottom"/>
            <w:hideMark/>
          </w:tcPr>
          <w:p w14:paraId="55BF536E"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0.75</w:t>
            </w:r>
          </w:p>
        </w:tc>
        <w:tc>
          <w:tcPr>
            <w:tcW w:w="920" w:type="dxa"/>
            <w:tcBorders>
              <w:top w:val="nil"/>
              <w:left w:val="nil"/>
              <w:bottom w:val="nil"/>
              <w:right w:val="nil"/>
            </w:tcBorders>
            <w:shd w:val="clear" w:color="auto" w:fill="auto"/>
            <w:noWrap/>
            <w:vAlign w:val="bottom"/>
            <w:hideMark/>
          </w:tcPr>
          <w:p w14:paraId="27F08618"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7.11</w:t>
            </w:r>
          </w:p>
        </w:tc>
        <w:tc>
          <w:tcPr>
            <w:tcW w:w="920" w:type="dxa"/>
            <w:tcBorders>
              <w:top w:val="nil"/>
              <w:left w:val="nil"/>
              <w:bottom w:val="nil"/>
              <w:right w:val="nil"/>
            </w:tcBorders>
            <w:shd w:val="clear" w:color="auto" w:fill="auto"/>
            <w:noWrap/>
            <w:vAlign w:val="bottom"/>
            <w:hideMark/>
          </w:tcPr>
          <w:p w14:paraId="5155061B"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45D82D46"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114DACC0"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r>
      <w:tr w:rsidR="009A796E" w:rsidRPr="009A796E" w14:paraId="63327CE9" w14:textId="77777777" w:rsidTr="009A796E">
        <w:trPr>
          <w:trHeight w:val="300"/>
        </w:trPr>
        <w:tc>
          <w:tcPr>
            <w:tcW w:w="600" w:type="dxa"/>
            <w:tcBorders>
              <w:top w:val="nil"/>
              <w:left w:val="nil"/>
              <w:bottom w:val="nil"/>
              <w:right w:val="nil"/>
            </w:tcBorders>
            <w:shd w:val="clear" w:color="auto" w:fill="auto"/>
            <w:noWrap/>
            <w:vAlign w:val="bottom"/>
            <w:hideMark/>
          </w:tcPr>
          <w:p w14:paraId="64847330"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6378</w:t>
            </w:r>
          </w:p>
        </w:tc>
        <w:tc>
          <w:tcPr>
            <w:tcW w:w="1400" w:type="dxa"/>
            <w:tcBorders>
              <w:top w:val="nil"/>
              <w:left w:val="nil"/>
              <w:bottom w:val="nil"/>
              <w:right w:val="nil"/>
            </w:tcBorders>
            <w:shd w:val="clear" w:color="auto" w:fill="auto"/>
            <w:noWrap/>
            <w:vAlign w:val="bottom"/>
            <w:hideMark/>
          </w:tcPr>
          <w:p w14:paraId="4843DB91"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COMB15</w:t>
            </w:r>
          </w:p>
        </w:tc>
        <w:tc>
          <w:tcPr>
            <w:tcW w:w="980" w:type="dxa"/>
            <w:tcBorders>
              <w:top w:val="nil"/>
              <w:left w:val="nil"/>
              <w:bottom w:val="nil"/>
              <w:right w:val="nil"/>
            </w:tcBorders>
            <w:shd w:val="clear" w:color="auto" w:fill="auto"/>
            <w:noWrap/>
            <w:vAlign w:val="bottom"/>
            <w:hideMark/>
          </w:tcPr>
          <w:p w14:paraId="6E4B2F6D"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55675C10"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7943A834"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-0.63</w:t>
            </w:r>
          </w:p>
        </w:tc>
        <w:tc>
          <w:tcPr>
            <w:tcW w:w="920" w:type="dxa"/>
            <w:tcBorders>
              <w:top w:val="nil"/>
              <w:left w:val="nil"/>
              <w:bottom w:val="nil"/>
              <w:right w:val="nil"/>
            </w:tcBorders>
            <w:shd w:val="clear" w:color="auto" w:fill="auto"/>
            <w:noWrap/>
            <w:vAlign w:val="bottom"/>
            <w:hideMark/>
          </w:tcPr>
          <w:p w14:paraId="3398BD4A"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118.73</w:t>
            </w:r>
          </w:p>
        </w:tc>
        <w:tc>
          <w:tcPr>
            <w:tcW w:w="920" w:type="dxa"/>
            <w:tcBorders>
              <w:top w:val="nil"/>
              <w:left w:val="nil"/>
              <w:bottom w:val="nil"/>
              <w:right w:val="nil"/>
            </w:tcBorders>
            <w:shd w:val="clear" w:color="auto" w:fill="auto"/>
            <w:noWrap/>
            <w:vAlign w:val="bottom"/>
            <w:hideMark/>
          </w:tcPr>
          <w:p w14:paraId="05A29707"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4988A489"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1A1CF011"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r>
      <w:tr w:rsidR="009A796E" w:rsidRPr="009A796E" w14:paraId="3997FCCA" w14:textId="77777777" w:rsidTr="009A796E">
        <w:trPr>
          <w:trHeight w:val="300"/>
        </w:trPr>
        <w:tc>
          <w:tcPr>
            <w:tcW w:w="600" w:type="dxa"/>
            <w:tcBorders>
              <w:top w:val="nil"/>
              <w:left w:val="nil"/>
              <w:bottom w:val="nil"/>
              <w:right w:val="nil"/>
            </w:tcBorders>
            <w:shd w:val="clear" w:color="auto" w:fill="auto"/>
            <w:noWrap/>
            <w:vAlign w:val="bottom"/>
            <w:hideMark/>
          </w:tcPr>
          <w:p w14:paraId="22EEF474"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6378</w:t>
            </w:r>
          </w:p>
        </w:tc>
        <w:tc>
          <w:tcPr>
            <w:tcW w:w="1400" w:type="dxa"/>
            <w:tcBorders>
              <w:top w:val="nil"/>
              <w:left w:val="nil"/>
              <w:bottom w:val="nil"/>
              <w:right w:val="nil"/>
            </w:tcBorders>
            <w:shd w:val="clear" w:color="auto" w:fill="auto"/>
            <w:noWrap/>
            <w:vAlign w:val="bottom"/>
            <w:hideMark/>
          </w:tcPr>
          <w:p w14:paraId="4424B8A4"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COMB16</w:t>
            </w:r>
          </w:p>
        </w:tc>
        <w:tc>
          <w:tcPr>
            <w:tcW w:w="980" w:type="dxa"/>
            <w:tcBorders>
              <w:top w:val="nil"/>
              <w:left w:val="nil"/>
              <w:bottom w:val="nil"/>
              <w:right w:val="nil"/>
            </w:tcBorders>
            <w:shd w:val="clear" w:color="auto" w:fill="auto"/>
            <w:noWrap/>
            <w:vAlign w:val="bottom"/>
            <w:hideMark/>
          </w:tcPr>
          <w:p w14:paraId="4FCC55C0"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6D028F59"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0.03</w:t>
            </w:r>
          </w:p>
        </w:tc>
        <w:tc>
          <w:tcPr>
            <w:tcW w:w="920" w:type="dxa"/>
            <w:tcBorders>
              <w:top w:val="nil"/>
              <w:left w:val="nil"/>
              <w:bottom w:val="nil"/>
              <w:right w:val="nil"/>
            </w:tcBorders>
            <w:shd w:val="clear" w:color="auto" w:fill="auto"/>
            <w:noWrap/>
            <w:vAlign w:val="bottom"/>
            <w:hideMark/>
          </w:tcPr>
          <w:p w14:paraId="1642390E"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0.75</w:t>
            </w:r>
          </w:p>
        </w:tc>
        <w:tc>
          <w:tcPr>
            <w:tcW w:w="920" w:type="dxa"/>
            <w:tcBorders>
              <w:top w:val="nil"/>
              <w:left w:val="nil"/>
              <w:bottom w:val="nil"/>
              <w:right w:val="nil"/>
            </w:tcBorders>
            <w:shd w:val="clear" w:color="auto" w:fill="auto"/>
            <w:noWrap/>
            <w:vAlign w:val="bottom"/>
            <w:hideMark/>
          </w:tcPr>
          <w:p w14:paraId="05937AF9"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-6.92</w:t>
            </w:r>
          </w:p>
        </w:tc>
        <w:tc>
          <w:tcPr>
            <w:tcW w:w="920" w:type="dxa"/>
            <w:tcBorders>
              <w:top w:val="nil"/>
              <w:left w:val="nil"/>
              <w:bottom w:val="nil"/>
              <w:right w:val="nil"/>
            </w:tcBorders>
            <w:shd w:val="clear" w:color="auto" w:fill="auto"/>
            <w:noWrap/>
            <w:vAlign w:val="bottom"/>
            <w:hideMark/>
          </w:tcPr>
          <w:p w14:paraId="05E14E5E"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2F88308F"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16BBB192"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r>
      <w:tr w:rsidR="009A796E" w:rsidRPr="009A796E" w14:paraId="22EA1B59" w14:textId="77777777" w:rsidTr="009A796E">
        <w:trPr>
          <w:trHeight w:val="300"/>
        </w:trPr>
        <w:tc>
          <w:tcPr>
            <w:tcW w:w="600" w:type="dxa"/>
            <w:tcBorders>
              <w:top w:val="nil"/>
              <w:left w:val="nil"/>
              <w:bottom w:val="nil"/>
              <w:right w:val="nil"/>
            </w:tcBorders>
            <w:shd w:val="clear" w:color="auto" w:fill="auto"/>
            <w:noWrap/>
            <w:vAlign w:val="bottom"/>
            <w:hideMark/>
          </w:tcPr>
          <w:p w14:paraId="16C9A78E"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6378</w:t>
            </w:r>
          </w:p>
        </w:tc>
        <w:tc>
          <w:tcPr>
            <w:tcW w:w="1400" w:type="dxa"/>
            <w:tcBorders>
              <w:top w:val="nil"/>
              <w:left w:val="nil"/>
              <w:bottom w:val="nil"/>
              <w:right w:val="nil"/>
            </w:tcBorders>
            <w:shd w:val="clear" w:color="auto" w:fill="auto"/>
            <w:noWrap/>
            <w:vAlign w:val="bottom"/>
            <w:hideMark/>
          </w:tcPr>
          <w:p w14:paraId="512DA1B7"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COMB17-M2</w:t>
            </w:r>
          </w:p>
        </w:tc>
        <w:tc>
          <w:tcPr>
            <w:tcW w:w="980" w:type="dxa"/>
            <w:tcBorders>
              <w:top w:val="nil"/>
              <w:left w:val="nil"/>
              <w:bottom w:val="nil"/>
              <w:right w:val="nil"/>
            </w:tcBorders>
            <w:shd w:val="clear" w:color="auto" w:fill="auto"/>
            <w:noWrap/>
            <w:vAlign w:val="bottom"/>
            <w:hideMark/>
          </w:tcPr>
          <w:p w14:paraId="5EA1CCFC"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0041C1C8"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-0.89</w:t>
            </w:r>
          </w:p>
        </w:tc>
        <w:tc>
          <w:tcPr>
            <w:tcW w:w="920" w:type="dxa"/>
            <w:tcBorders>
              <w:top w:val="nil"/>
              <w:left w:val="nil"/>
              <w:bottom w:val="nil"/>
              <w:right w:val="nil"/>
            </w:tcBorders>
            <w:shd w:val="clear" w:color="auto" w:fill="auto"/>
            <w:noWrap/>
            <w:vAlign w:val="bottom"/>
            <w:hideMark/>
          </w:tcPr>
          <w:p w14:paraId="75B3CE26"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-0.16</w:t>
            </w:r>
          </w:p>
        </w:tc>
        <w:tc>
          <w:tcPr>
            <w:tcW w:w="920" w:type="dxa"/>
            <w:tcBorders>
              <w:top w:val="nil"/>
              <w:left w:val="nil"/>
              <w:bottom w:val="nil"/>
              <w:right w:val="nil"/>
            </w:tcBorders>
            <w:shd w:val="clear" w:color="auto" w:fill="auto"/>
            <w:noWrap/>
            <w:vAlign w:val="bottom"/>
            <w:hideMark/>
          </w:tcPr>
          <w:p w14:paraId="0DF8865D"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123.33</w:t>
            </w:r>
          </w:p>
        </w:tc>
        <w:tc>
          <w:tcPr>
            <w:tcW w:w="920" w:type="dxa"/>
            <w:tcBorders>
              <w:top w:val="nil"/>
              <w:left w:val="nil"/>
              <w:bottom w:val="nil"/>
              <w:right w:val="nil"/>
            </w:tcBorders>
            <w:shd w:val="clear" w:color="auto" w:fill="auto"/>
            <w:noWrap/>
            <w:vAlign w:val="bottom"/>
            <w:hideMark/>
          </w:tcPr>
          <w:p w14:paraId="124757B5"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55FC7DE3"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52766413"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r>
      <w:tr w:rsidR="009A796E" w:rsidRPr="009A796E" w14:paraId="489FDCD3" w14:textId="77777777" w:rsidTr="009A796E">
        <w:trPr>
          <w:trHeight w:val="300"/>
        </w:trPr>
        <w:tc>
          <w:tcPr>
            <w:tcW w:w="600" w:type="dxa"/>
            <w:tcBorders>
              <w:top w:val="nil"/>
              <w:left w:val="nil"/>
              <w:bottom w:val="nil"/>
              <w:right w:val="nil"/>
            </w:tcBorders>
            <w:shd w:val="clear" w:color="auto" w:fill="auto"/>
            <w:noWrap/>
            <w:vAlign w:val="bottom"/>
            <w:hideMark/>
          </w:tcPr>
          <w:p w14:paraId="0A27F522"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6378</w:t>
            </w:r>
          </w:p>
        </w:tc>
        <w:tc>
          <w:tcPr>
            <w:tcW w:w="1400" w:type="dxa"/>
            <w:tcBorders>
              <w:top w:val="nil"/>
              <w:left w:val="nil"/>
              <w:bottom w:val="nil"/>
              <w:right w:val="nil"/>
            </w:tcBorders>
            <w:shd w:val="clear" w:color="auto" w:fill="auto"/>
            <w:noWrap/>
            <w:vAlign w:val="bottom"/>
            <w:hideMark/>
          </w:tcPr>
          <w:p w14:paraId="39F3DDFD"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COMB18-M2</w:t>
            </w:r>
          </w:p>
        </w:tc>
        <w:tc>
          <w:tcPr>
            <w:tcW w:w="980" w:type="dxa"/>
            <w:tcBorders>
              <w:top w:val="nil"/>
              <w:left w:val="nil"/>
              <w:bottom w:val="nil"/>
              <w:right w:val="nil"/>
            </w:tcBorders>
            <w:shd w:val="clear" w:color="auto" w:fill="auto"/>
            <w:noWrap/>
            <w:vAlign w:val="bottom"/>
            <w:hideMark/>
          </w:tcPr>
          <w:p w14:paraId="5B97F512"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6FA19C49"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-0.88</w:t>
            </w:r>
          </w:p>
        </w:tc>
        <w:tc>
          <w:tcPr>
            <w:tcW w:w="920" w:type="dxa"/>
            <w:tcBorders>
              <w:top w:val="nil"/>
              <w:left w:val="nil"/>
              <w:bottom w:val="nil"/>
              <w:right w:val="nil"/>
            </w:tcBorders>
            <w:shd w:val="clear" w:color="auto" w:fill="auto"/>
            <w:noWrap/>
            <w:vAlign w:val="bottom"/>
            <w:hideMark/>
          </w:tcPr>
          <w:p w14:paraId="25F59A2D"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0.26</w:t>
            </w:r>
          </w:p>
        </w:tc>
        <w:tc>
          <w:tcPr>
            <w:tcW w:w="920" w:type="dxa"/>
            <w:tcBorders>
              <w:top w:val="nil"/>
              <w:left w:val="nil"/>
              <w:bottom w:val="nil"/>
              <w:right w:val="nil"/>
            </w:tcBorders>
            <w:shd w:val="clear" w:color="auto" w:fill="auto"/>
            <w:noWrap/>
            <w:vAlign w:val="bottom"/>
            <w:hideMark/>
          </w:tcPr>
          <w:p w14:paraId="5A287B59"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85.63</w:t>
            </w:r>
          </w:p>
        </w:tc>
        <w:tc>
          <w:tcPr>
            <w:tcW w:w="920" w:type="dxa"/>
            <w:tcBorders>
              <w:top w:val="nil"/>
              <w:left w:val="nil"/>
              <w:bottom w:val="nil"/>
              <w:right w:val="nil"/>
            </w:tcBorders>
            <w:shd w:val="clear" w:color="auto" w:fill="auto"/>
            <w:noWrap/>
            <w:vAlign w:val="bottom"/>
            <w:hideMark/>
          </w:tcPr>
          <w:p w14:paraId="5E10FEB7"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4D089636"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5D776663"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r>
      <w:tr w:rsidR="009A796E" w:rsidRPr="009A796E" w14:paraId="6912E1C7" w14:textId="77777777" w:rsidTr="009A796E">
        <w:trPr>
          <w:trHeight w:val="300"/>
        </w:trPr>
        <w:tc>
          <w:tcPr>
            <w:tcW w:w="600" w:type="dxa"/>
            <w:tcBorders>
              <w:top w:val="nil"/>
              <w:left w:val="nil"/>
              <w:bottom w:val="nil"/>
              <w:right w:val="nil"/>
            </w:tcBorders>
            <w:shd w:val="clear" w:color="auto" w:fill="auto"/>
            <w:noWrap/>
            <w:vAlign w:val="bottom"/>
            <w:hideMark/>
          </w:tcPr>
          <w:p w14:paraId="37E763F8"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6378</w:t>
            </w:r>
          </w:p>
        </w:tc>
        <w:tc>
          <w:tcPr>
            <w:tcW w:w="1400" w:type="dxa"/>
            <w:tcBorders>
              <w:top w:val="nil"/>
              <w:left w:val="nil"/>
              <w:bottom w:val="nil"/>
              <w:right w:val="nil"/>
            </w:tcBorders>
            <w:shd w:val="clear" w:color="auto" w:fill="auto"/>
            <w:noWrap/>
            <w:vAlign w:val="bottom"/>
            <w:hideMark/>
          </w:tcPr>
          <w:p w14:paraId="42F2E85A"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COMB19-M2</w:t>
            </w:r>
          </w:p>
        </w:tc>
        <w:tc>
          <w:tcPr>
            <w:tcW w:w="980" w:type="dxa"/>
            <w:tcBorders>
              <w:top w:val="nil"/>
              <w:left w:val="nil"/>
              <w:bottom w:val="nil"/>
              <w:right w:val="nil"/>
            </w:tcBorders>
            <w:shd w:val="clear" w:color="auto" w:fill="auto"/>
            <w:noWrap/>
            <w:vAlign w:val="bottom"/>
            <w:hideMark/>
          </w:tcPr>
          <w:p w14:paraId="7BC89491"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58F870A4"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-0.01</w:t>
            </w:r>
          </w:p>
        </w:tc>
        <w:tc>
          <w:tcPr>
            <w:tcW w:w="920" w:type="dxa"/>
            <w:tcBorders>
              <w:top w:val="nil"/>
              <w:left w:val="nil"/>
              <w:bottom w:val="nil"/>
              <w:right w:val="nil"/>
            </w:tcBorders>
            <w:shd w:val="clear" w:color="auto" w:fill="auto"/>
            <w:noWrap/>
            <w:vAlign w:val="bottom"/>
            <w:hideMark/>
          </w:tcPr>
          <w:p w14:paraId="4E06280E"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-0.15</w:t>
            </w:r>
          </w:p>
        </w:tc>
        <w:tc>
          <w:tcPr>
            <w:tcW w:w="920" w:type="dxa"/>
            <w:tcBorders>
              <w:top w:val="nil"/>
              <w:left w:val="nil"/>
              <w:bottom w:val="nil"/>
              <w:right w:val="nil"/>
            </w:tcBorders>
            <w:shd w:val="clear" w:color="auto" w:fill="auto"/>
            <w:noWrap/>
            <w:vAlign w:val="bottom"/>
            <w:hideMark/>
          </w:tcPr>
          <w:p w14:paraId="5D3B912D"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76.55</w:t>
            </w:r>
          </w:p>
        </w:tc>
        <w:tc>
          <w:tcPr>
            <w:tcW w:w="920" w:type="dxa"/>
            <w:tcBorders>
              <w:top w:val="nil"/>
              <w:left w:val="nil"/>
              <w:bottom w:val="nil"/>
              <w:right w:val="nil"/>
            </w:tcBorders>
            <w:shd w:val="clear" w:color="auto" w:fill="auto"/>
            <w:noWrap/>
            <w:vAlign w:val="bottom"/>
            <w:hideMark/>
          </w:tcPr>
          <w:p w14:paraId="513D615C"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3ACCE37C"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613FD673"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r>
      <w:tr w:rsidR="009A796E" w:rsidRPr="009A796E" w14:paraId="402171F4" w14:textId="77777777" w:rsidTr="009A796E">
        <w:trPr>
          <w:trHeight w:val="300"/>
        </w:trPr>
        <w:tc>
          <w:tcPr>
            <w:tcW w:w="600" w:type="dxa"/>
            <w:tcBorders>
              <w:top w:val="nil"/>
              <w:left w:val="nil"/>
              <w:bottom w:val="nil"/>
              <w:right w:val="nil"/>
            </w:tcBorders>
            <w:shd w:val="clear" w:color="auto" w:fill="auto"/>
            <w:noWrap/>
            <w:vAlign w:val="bottom"/>
            <w:hideMark/>
          </w:tcPr>
          <w:p w14:paraId="146C6DA1"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6378</w:t>
            </w:r>
          </w:p>
        </w:tc>
        <w:tc>
          <w:tcPr>
            <w:tcW w:w="1400" w:type="dxa"/>
            <w:tcBorders>
              <w:top w:val="nil"/>
              <w:left w:val="nil"/>
              <w:bottom w:val="nil"/>
              <w:right w:val="nil"/>
            </w:tcBorders>
            <w:shd w:val="clear" w:color="auto" w:fill="auto"/>
            <w:noWrap/>
            <w:vAlign w:val="bottom"/>
            <w:hideMark/>
          </w:tcPr>
          <w:p w14:paraId="1EB68744"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COMB20-M2</w:t>
            </w:r>
          </w:p>
        </w:tc>
        <w:tc>
          <w:tcPr>
            <w:tcW w:w="980" w:type="dxa"/>
            <w:tcBorders>
              <w:top w:val="nil"/>
              <w:left w:val="nil"/>
              <w:bottom w:val="nil"/>
              <w:right w:val="nil"/>
            </w:tcBorders>
            <w:shd w:val="clear" w:color="auto" w:fill="auto"/>
            <w:noWrap/>
            <w:vAlign w:val="bottom"/>
            <w:hideMark/>
          </w:tcPr>
          <w:p w14:paraId="5B700402"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7356A56D"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5E154B98"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0.26</w:t>
            </w:r>
          </w:p>
        </w:tc>
        <w:tc>
          <w:tcPr>
            <w:tcW w:w="920" w:type="dxa"/>
            <w:tcBorders>
              <w:top w:val="nil"/>
              <w:left w:val="nil"/>
              <w:bottom w:val="nil"/>
              <w:right w:val="nil"/>
            </w:tcBorders>
            <w:shd w:val="clear" w:color="auto" w:fill="auto"/>
            <w:noWrap/>
            <w:vAlign w:val="bottom"/>
            <w:hideMark/>
          </w:tcPr>
          <w:p w14:paraId="7201EFF1"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38.85</w:t>
            </w:r>
          </w:p>
        </w:tc>
        <w:tc>
          <w:tcPr>
            <w:tcW w:w="920" w:type="dxa"/>
            <w:tcBorders>
              <w:top w:val="nil"/>
              <w:left w:val="nil"/>
              <w:bottom w:val="nil"/>
              <w:right w:val="nil"/>
            </w:tcBorders>
            <w:shd w:val="clear" w:color="auto" w:fill="auto"/>
            <w:noWrap/>
            <w:vAlign w:val="bottom"/>
            <w:hideMark/>
          </w:tcPr>
          <w:p w14:paraId="4F5ED5B4"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04393CA0"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22D77E9F"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r>
      <w:tr w:rsidR="009A796E" w:rsidRPr="009A796E" w14:paraId="0E837FC6" w14:textId="77777777" w:rsidTr="009A796E">
        <w:trPr>
          <w:trHeight w:val="300"/>
        </w:trPr>
        <w:tc>
          <w:tcPr>
            <w:tcW w:w="600" w:type="dxa"/>
            <w:tcBorders>
              <w:top w:val="nil"/>
              <w:left w:val="nil"/>
              <w:bottom w:val="nil"/>
              <w:right w:val="nil"/>
            </w:tcBorders>
            <w:shd w:val="clear" w:color="auto" w:fill="auto"/>
            <w:noWrap/>
            <w:vAlign w:val="bottom"/>
            <w:hideMark/>
          </w:tcPr>
          <w:p w14:paraId="5E1D6F76"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6378</w:t>
            </w:r>
          </w:p>
        </w:tc>
        <w:tc>
          <w:tcPr>
            <w:tcW w:w="1400" w:type="dxa"/>
            <w:tcBorders>
              <w:top w:val="nil"/>
              <w:left w:val="nil"/>
              <w:bottom w:val="nil"/>
              <w:right w:val="nil"/>
            </w:tcBorders>
            <w:shd w:val="clear" w:color="auto" w:fill="auto"/>
            <w:noWrap/>
            <w:vAlign w:val="bottom"/>
            <w:hideMark/>
          </w:tcPr>
          <w:p w14:paraId="2A49E932"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COMB21-M2</w:t>
            </w:r>
          </w:p>
        </w:tc>
        <w:tc>
          <w:tcPr>
            <w:tcW w:w="980" w:type="dxa"/>
            <w:tcBorders>
              <w:top w:val="nil"/>
              <w:left w:val="nil"/>
              <w:bottom w:val="nil"/>
              <w:right w:val="nil"/>
            </w:tcBorders>
            <w:shd w:val="clear" w:color="auto" w:fill="auto"/>
            <w:noWrap/>
            <w:vAlign w:val="bottom"/>
            <w:hideMark/>
          </w:tcPr>
          <w:p w14:paraId="7083E925"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0F94234F"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-0.59</w:t>
            </w:r>
          </w:p>
        </w:tc>
        <w:tc>
          <w:tcPr>
            <w:tcW w:w="920" w:type="dxa"/>
            <w:tcBorders>
              <w:top w:val="nil"/>
              <w:left w:val="nil"/>
              <w:bottom w:val="nil"/>
              <w:right w:val="nil"/>
            </w:tcBorders>
            <w:shd w:val="clear" w:color="auto" w:fill="auto"/>
            <w:noWrap/>
            <w:vAlign w:val="bottom"/>
            <w:hideMark/>
          </w:tcPr>
          <w:p w14:paraId="411B52B5"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-0.64</w:t>
            </w:r>
          </w:p>
        </w:tc>
        <w:tc>
          <w:tcPr>
            <w:tcW w:w="920" w:type="dxa"/>
            <w:tcBorders>
              <w:top w:val="nil"/>
              <w:left w:val="nil"/>
              <w:bottom w:val="nil"/>
              <w:right w:val="nil"/>
            </w:tcBorders>
            <w:shd w:val="clear" w:color="auto" w:fill="auto"/>
            <w:noWrap/>
            <w:vAlign w:val="bottom"/>
            <w:hideMark/>
          </w:tcPr>
          <w:p w14:paraId="5040CEC2"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150.93</w:t>
            </w:r>
          </w:p>
        </w:tc>
        <w:tc>
          <w:tcPr>
            <w:tcW w:w="920" w:type="dxa"/>
            <w:tcBorders>
              <w:top w:val="nil"/>
              <w:left w:val="nil"/>
              <w:bottom w:val="nil"/>
              <w:right w:val="nil"/>
            </w:tcBorders>
            <w:shd w:val="clear" w:color="auto" w:fill="auto"/>
            <w:noWrap/>
            <w:vAlign w:val="bottom"/>
            <w:hideMark/>
          </w:tcPr>
          <w:p w14:paraId="6148BC9F"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3E78F8ED"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41F27BC8"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r>
      <w:tr w:rsidR="009A796E" w:rsidRPr="009A796E" w14:paraId="1DEC3211" w14:textId="77777777" w:rsidTr="009A796E">
        <w:trPr>
          <w:trHeight w:val="300"/>
        </w:trPr>
        <w:tc>
          <w:tcPr>
            <w:tcW w:w="600" w:type="dxa"/>
            <w:tcBorders>
              <w:top w:val="nil"/>
              <w:left w:val="nil"/>
              <w:bottom w:val="nil"/>
              <w:right w:val="nil"/>
            </w:tcBorders>
            <w:shd w:val="clear" w:color="auto" w:fill="auto"/>
            <w:noWrap/>
            <w:vAlign w:val="bottom"/>
            <w:hideMark/>
          </w:tcPr>
          <w:p w14:paraId="65C999C8"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6378</w:t>
            </w:r>
          </w:p>
        </w:tc>
        <w:tc>
          <w:tcPr>
            <w:tcW w:w="1400" w:type="dxa"/>
            <w:tcBorders>
              <w:top w:val="nil"/>
              <w:left w:val="nil"/>
              <w:bottom w:val="nil"/>
              <w:right w:val="nil"/>
            </w:tcBorders>
            <w:shd w:val="clear" w:color="auto" w:fill="auto"/>
            <w:noWrap/>
            <w:vAlign w:val="bottom"/>
            <w:hideMark/>
          </w:tcPr>
          <w:p w14:paraId="021D791C"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COMB22-M2</w:t>
            </w:r>
          </w:p>
        </w:tc>
        <w:tc>
          <w:tcPr>
            <w:tcW w:w="980" w:type="dxa"/>
            <w:tcBorders>
              <w:top w:val="nil"/>
              <w:left w:val="nil"/>
              <w:bottom w:val="nil"/>
              <w:right w:val="nil"/>
            </w:tcBorders>
            <w:shd w:val="clear" w:color="auto" w:fill="auto"/>
            <w:noWrap/>
            <w:vAlign w:val="bottom"/>
            <w:hideMark/>
          </w:tcPr>
          <w:p w14:paraId="3FBBC66B"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21B7C6E6"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-0.56</w:t>
            </w:r>
          </w:p>
        </w:tc>
        <w:tc>
          <w:tcPr>
            <w:tcW w:w="920" w:type="dxa"/>
            <w:tcBorders>
              <w:top w:val="nil"/>
              <w:left w:val="nil"/>
              <w:bottom w:val="nil"/>
              <w:right w:val="nil"/>
            </w:tcBorders>
            <w:shd w:val="clear" w:color="auto" w:fill="auto"/>
            <w:noWrap/>
            <w:vAlign w:val="bottom"/>
            <w:hideMark/>
          </w:tcPr>
          <w:p w14:paraId="22562FBC"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0.74</w:t>
            </w:r>
          </w:p>
        </w:tc>
        <w:tc>
          <w:tcPr>
            <w:tcW w:w="920" w:type="dxa"/>
            <w:tcBorders>
              <w:top w:val="nil"/>
              <w:left w:val="nil"/>
              <w:bottom w:val="nil"/>
              <w:right w:val="nil"/>
            </w:tcBorders>
            <w:shd w:val="clear" w:color="auto" w:fill="auto"/>
            <w:noWrap/>
            <w:vAlign w:val="bottom"/>
            <w:hideMark/>
          </w:tcPr>
          <w:p w14:paraId="5F721264"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25.28</w:t>
            </w:r>
          </w:p>
        </w:tc>
        <w:tc>
          <w:tcPr>
            <w:tcW w:w="920" w:type="dxa"/>
            <w:tcBorders>
              <w:top w:val="nil"/>
              <w:left w:val="nil"/>
              <w:bottom w:val="nil"/>
              <w:right w:val="nil"/>
            </w:tcBorders>
            <w:shd w:val="clear" w:color="auto" w:fill="auto"/>
            <w:noWrap/>
            <w:vAlign w:val="bottom"/>
            <w:hideMark/>
          </w:tcPr>
          <w:p w14:paraId="36387107"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2E54E632"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0A0FDF0A"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r>
      <w:tr w:rsidR="009A796E" w:rsidRPr="009A796E" w14:paraId="163A1DC6" w14:textId="77777777" w:rsidTr="009A796E">
        <w:trPr>
          <w:trHeight w:val="300"/>
        </w:trPr>
        <w:tc>
          <w:tcPr>
            <w:tcW w:w="600" w:type="dxa"/>
            <w:tcBorders>
              <w:top w:val="nil"/>
              <w:left w:val="nil"/>
              <w:bottom w:val="nil"/>
              <w:right w:val="nil"/>
            </w:tcBorders>
            <w:shd w:val="clear" w:color="auto" w:fill="auto"/>
            <w:noWrap/>
            <w:vAlign w:val="bottom"/>
            <w:hideMark/>
          </w:tcPr>
          <w:p w14:paraId="094968D5"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lastRenderedPageBreak/>
              <w:t>6378</w:t>
            </w:r>
          </w:p>
        </w:tc>
        <w:tc>
          <w:tcPr>
            <w:tcW w:w="1400" w:type="dxa"/>
            <w:tcBorders>
              <w:top w:val="nil"/>
              <w:left w:val="nil"/>
              <w:bottom w:val="nil"/>
              <w:right w:val="nil"/>
            </w:tcBorders>
            <w:shd w:val="clear" w:color="auto" w:fill="auto"/>
            <w:noWrap/>
            <w:vAlign w:val="bottom"/>
            <w:hideMark/>
          </w:tcPr>
          <w:p w14:paraId="60475EC3"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COMB23-M2</w:t>
            </w:r>
          </w:p>
        </w:tc>
        <w:tc>
          <w:tcPr>
            <w:tcW w:w="980" w:type="dxa"/>
            <w:tcBorders>
              <w:top w:val="nil"/>
              <w:left w:val="nil"/>
              <w:bottom w:val="nil"/>
              <w:right w:val="nil"/>
            </w:tcBorders>
            <w:shd w:val="clear" w:color="auto" w:fill="auto"/>
            <w:noWrap/>
            <w:vAlign w:val="bottom"/>
            <w:hideMark/>
          </w:tcPr>
          <w:p w14:paraId="2D0B3F33"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238451A2"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-0.33</w:t>
            </w:r>
          </w:p>
        </w:tc>
        <w:tc>
          <w:tcPr>
            <w:tcW w:w="920" w:type="dxa"/>
            <w:tcBorders>
              <w:top w:val="nil"/>
              <w:left w:val="nil"/>
              <w:bottom w:val="nil"/>
              <w:right w:val="nil"/>
            </w:tcBorders>
            <w:shd w:val="clear" w:color="auto" w:fill="auto"/>
            <w:noWrap/>
            <w:vAlign w:val="bottom"/>
            <w:hideMark/>
          </w:tcPr>
          <w:p w14:paraId="263C7FFB"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-0.64</w:t>
            </w:r>
          </w:p>
        </w:tc>
        <w:tc>
          <w:tcPr>
            <w:tcW w:w="920" w:type="dxa"/>
            <w:tcBorders>
              <w:top w:val="nil"/>
              <w:left w:val="nil"/>
              <w:bottom w:val="nil"/>
              <w:right w:val="nil"/>
            </w:tcBorders>
            <w:shd w:val="clear" w:color="auto" w:fill="auto"/>
            <w:noWrap/>
            <w:vAlign w:val="bottom"/>
            <w:hideMark/>
          </w:tcPr>
          <w:p w14:paraId="7A0688A3"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136.90</w:t>
            </w:r>
          </w:p>
        </w:tc>
        <w:tc>
          <w:tcPr>
            <w:tcW w:w="920" w:type="dxa"/>
            <w:tcBorders>
              <w:top w:val="nil"/>
              <w:left w:val="nil"/>
              <w:bottom w:val="nil"/>
              <w:right w:val="nil"/>
            </w:tcBorders>
            <w:shd w:val="clear" w:color="auto" w:fill="auto"/>
            <w:noWrap/>
            <w:vAlign w:val="bottom"/>
            <w:hideMark/>
          </w:tcPr>
          <w:p w14:paraId="67B4C7DA"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1D63F31A"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1E71FE6B"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r>
      <w:tr w:rsidR="009A796E" w:rsidRPr="009A796E" w14:paraId="19E9FC97" w14:textId="77777777" w:rsidTr="009A796E">
        <w:trPr>
          <w:trHeight w:val="300"/>
        </w:trPr>
        <w:tc>
          <w:tcPr>
            <w:tcW w:w="600" w:type="dxa"/>
            <w:tcBorders>
              <w:top w:val="nil"/>
              <w:left w:val="nil"/>
              <w:bottom w:val="nil"/>
              <w:right w:val="nil"/>
            </w:tcBorders>
            <w:shd w:val="clear" w:color="auto" w:fill="auto"/>
            <w:noWrap/>
            <w:vAlign w:val="bottom"/>
            <w:hideMark/>
          </w:tcPr>
          <w:p w14:paraId="4E94F2AC"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6378</w:t>
            </w:r>
          </w:p>
        </w:tc>
        <w:tc>
          <w:tcPr>
            <w:tcW w:w="1400" w:type="dxa"/>
            <w:tcBorders>
              <w:top w:val="nil"/>
              <w:left w:val="nil"/>
              <w:bottom w:val="nil"/>
              <w:right w:val="nil"/>
            </w:tcBorders>
            <w:shd w:val="clear" w:color="auto" w:fill="auto"/>
            <w:noWrap/>
            <w:vAlign w:val="bottom"/>
            <w:hideMark/>
          </w:tcPr>
          <w:p w14:paraId="432E7DBC"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COMB24-M2</w:t>
            </w:r>
          </w:p>
        </w:tc>
        <w:tc>
          <w:tcPr>
            <w:tcW w:w="980" w:type="dxa"/>
            <w:tcBorders>
              <w:top w:val="nil"/>
              <w:left w:val="nil"/>
              <w:bottom w:val="nil"/>
              <w:right w:val="nil"/>
            </w:tcBorders>
            <w:shd w:val="clear" w:color="auto" w:fill="auto"/>
            <w:noWrap/>
            <w:vAlign w:val="bottom"/>
            <w:hideMark/>
          </w:tcPr>
          <w:p w14:paraId="699A798C"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6635F169"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-0.30</w:t>
            </w:r>
          </w:p>
        </w:tc>
        <w:tc>
          <w:tcPr>
            <w:tcW w:w="920" w:type="dxa"/>
            <w:tcBorders>
              <w:top w:val="nil"/>
              <w:left w:val="nil"/>
              <w:bottom w:val="nil"/>
              <w:right w:val="nil"/>
            </w:tcBorders>
            <w:shd w:val="clear" w:color="auto" w:fill="auto"/>
            <w:noWrap/>
            <w:vAlign w:val="bottom"/>
            <w:hideMark/>
          </w:tcPr>
          <w:p w14:paraId="3E7B2528"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0.74</w:t>
            </w:r>
          </w:p>
        </w:tc>
        <w:tc>
          <w:tcPr>
            <w:tcW w:w="920" w:type="dxa"/>
            <w:tcBorders>
              <w:top w:val="nil"/>
              <w:left w:val="nil"/>
              <w:bottom w:val="nil"/>
              <w:right w:val="nil"/>
            </w:tcBorders>
            <w:shd w:val="clear" w:color="auto" w:fill="auto"/>
            <w:noWrap/>
            <w:vAlign w:val="bottom"/>
            <w:hideMark/>
          </w:tcPr>
          <w:p w14:paraId="154D4B79"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11.25</w:t>
            </w:r>
          </w:p>
        </w:tc>
        <w:tc>
          <w:tcPr>
            <w:tcW w:w="920" w:type="dxa"/>
            <w:tcBorders>
              <w:top w:val="nil"/>
              <w:left w:val="nil"/>
              <w:bottom w:val="nil"/>
              <w:right w:val="nil"/>
            </w:tcBorders>
            <w:shd w:val="clear" w:color="auto" w:fill="auto"/>
            <w:noWrap/>
            <w:vAlign w:val="bottom"/>
            <w:hideMark/>
          </w:tcPr>
          <w:p w14:paraId="51550F90"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4742E067"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6BA7A821"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r>
      <w:tr w:rsidR="009A796E" w:rsidRPr="009A796E" w14:paraId="363104B1" w14:textId="77777777" w:rsidTr="009A796E">
        <w:trPr>
          <w:trHeight w:val="300"/>
        </w:trPr>
        <w:tc>
          <w:tcPr>
            <w:tcW w:w="600" w:type="dxa"/>
            <w:tcBorders>
              <w:top w:val="nil"/>
              <w:left w:val="nil"/>
              <w:bottom w:val="nil"/>
              <w:right w:val="nil"/>
            </w:tcBorders>
            <w:shd w:val="clear" w:color="auto" w:fill="auto"/>
            <w:noWrap/>
            <w:vAlign w:val="bottom"/>
            <w:hideMark/>
          </w:tcPr>
          <w:p w14:paraId="408BF769"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6378</w:t>
            </w:r>
          </w:p>
        </w:tc>
        <w:tc>
          <w:tcPr>
            <w:tcW w:w="1400" w:type="dxa"/>
            <w:tcBorders>
              <w:top w:val="nil"/>
              <w:left w:val="nil"/>
              <w:bottom w:val="nil"/>
              <w:right w:val="nil"/>
            </w:tcBorders>
            <w:shd w:val="clear" w:color="auto" w:fill="auto"/>
            <w:noWrap/>
            <w:vAlign w:val="bottom"/>
            <w:hideMark/>
          </w:tcPr>
          <w:p w14:paraId="549F46B8"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COMB25-M2</w:t>
            </w:r>
          </w:p>
        </w:tc>
        <w:tc>
          <w:tcPr>
            <w:tcW w:w="980" w:type="dxa"/>
            <w:tcBorders>
              <w:top w:val="nil"/>
              <w:left w:val="nil"/>
              <w:bottom w:val="nil"/>
              <w:right w:val="nil"/>
            </w:tcBorders>
            <w:shd w:val="clear" w:color="auto" w:fill="auto"/>
            <w:noWrap/>
            <w:vAlign w:val="bottom"/>
            <w:hideMark/>
          </w:tcPr>
          <w:p w14:paraId="7D68D6EF"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3A0A83B7"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-0.89</w:t>
            </w:r>
          </w:p>
        </w:tc>
        <w:tc>
          <w:tcPr>
            <w:tcW w:w="920" w:type="dxa"/>
            <w:tcBorders>
              <w:top w:val="nil"/>
              <w:left w:val="nil"/>
              <w:bottom w:val="nil"/>
              <w:right w:val="nil"/>
            </w:tcBorders>
            <w:shd w:val="clear" w:color="auto" w:fill="auto"/>
            <w:noWrap/>
            <w:vAlign w:val="bottom"/>
            <w:hideMark/>
          </w:tcPr>
          <w:p w14:paraId="406BC4BE"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-0.16</w:t>
            </w:r>
          </w:p>
        </w:tc>
        <w:tc>
          <w:tcPr>
            <w:tcW w:w="920" w:type="dxa"/>
            <w:tcBorders>
              <w:top w:val="nil"/>
              <w:left w:val="nil"/>
              <w:bottom w:val="nil"/>
              <w:right w:val="nil"/>
            </w:tcBorders>
            <w:shd w:val="clear" w:color="auto" w:fill="auto"/>
            <w:noWrap/>
            <w:vAlign w:val="bottom"/>
            <w:hideMark/>
          </w:tcPr>
          <w:p w14:paraId="01678EE2"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125.41</w:t>
            </w:r>
          </w:p>
        </w:tc>
        <w:tc>
          <w:tcPr>
            <w:tcW w:w="920" w:type="dxa"/>
            <w:tcBorders>
              <w:top w:val="nil"/>
              <w:left w:val="nil"/>
              <w:bottom w:val="nil"/>
              <w:right w:val="nil"/>
            </w:tcBorders>
            <w:shd w:val="clear" w:color="auto" w:fill="auto"/>
            <w:noWrap/>
            <w:vAlign w:val="bottom"/>
            <w:hideMark/>
          </w:tcPr>
          <w:p w14:paraId="7CE1301E"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65FFDBB2"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239C1727"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r>
      <w:tr w:rsidR="009A796E" w:rsidRPr="009A796E" w14:paraId="4E06EEF9" w14:textId="77777777" w:rsidTr="009A796E">
        <w:trPr>
          <w:trHeight w:val="300"/>
        </w:trPr>
        <w:tc>
          <w:tcPr>
            <w:tcW w:w="600" w:type="dxa"/>
            <w:tcBorders>
              <w:top w:val="nil"/>
              <w:left w:val="nil"/>
              <w:bottom w:val="nil"/>
              <w:right w:val="nil"/>
            </w:tcBorders>
            <w:shd w:val="clear" w:color="auto" w:fill="auto"/>
            <w:noWrap/>
            <w:vAlign w:val="bottom"/>
            <w:hideMark/>
          </w:tcPr>
          <w:p w14:paraId="118DC5C2"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6378</w:t>
            </w:r>
          </w:p>
        </w:tc>
        <w:tc>
          <w:tcPr>
            <w:tcW w:w="1400" w:type="dxa"/>
            <w:tcBorders>
              <w:top w:val="nil"/>
              <w:left w:val="nil"/>
              <w:bottom w:val="nil"/>
              <w:right w:val="nil"/>
            </w:tcBorders>
            <w:shd w:val="clear" w:color="auto" w:fill="auto"/>
            <w:noWrap/>
            <w:vAlign w:val="bottom"/>
            <w:hideMark/>
          </w:tcPr>
          <w:p w14:paraId="06E85396"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COMB26-M2</w:t>
            </w:r>
          </w:p>
        </w:tc>
        <w:tc>
          <w:tcPr>
            <w:tcW w:w="980" w:type="dxa"/>
            <w:tcBorders>
              <w:top w:val="nil"/>
              <w:left w:val="nil"/>
              <w:bottom w:val="nil"/>
              <w:right w:val="nil"/>
            </w:tcBorders>
            <w:shd w:val="clear" w:color="auto" w:fill="auto"/>
            <w:noWrap/>
            <w:vAlign w:val="bottom"/>
            <w:hideMark/>
          </w:tcPr>
          <w:p w14:paraId="19DB4623"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0C1E5960"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-0.88</w:t>
            </w:r>
          </w:p>
        </w:tc>
        <w:tc>
          <w:tcPr>
            <w:tcW w:w="920" w:type="dxa"/>
            <w:tcBorders>
              <w:top w:val="nil"/>
              <w:left w:val="nil"/>
              <w:bottom w:val="nil"/>
              <w:right w:val="nil"/>
            </w:tcBorders>
            <w:shd w:val="clear" w:color="auto" w:fill="auto"/>
            <w:noWrap/>
            <w:vAlign w:val="bottom"/>
            <w:hideMark/>
          </w:tcPr>
          <w:p w14:paraId="0357753F"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0.25</w:t>
            </w:r>
          </w:p>
        </w:tc>
        <w:tc>
          <w:tcPr>
            <w:tcW w:w="920" w:type="dxa"/>
            <w:tcBorders>
              <w:top w:val="nil"/>
              <w:left w:val="nil"/>
              <w:bottom w:val="nil"/>
              <w:right w:val="nil"/>
            </w:tcBorders>
            <w:shd w:val="clear" w:color="auto" w:fill="auto"/>
            <w:noWrap/>
            <w:vAlign w:val="bottom"/>
            <w:hideMark/>
          </w:tcPr>
          <w:p w14:paraId="4D399C4C"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87.71</w:t>
            </w:r>
          </w:p>
        </w:tc>
        <w:tc>
          <w:tcPr>
            <w:tcW w:w="920" w:type="dxa"/>
            <w:tcBorders>
              <w:top w:val="nil"/>
              <w:left w:val="nil"/>
              <w:bottom w:val="nil"/>
              <w:right w:val="nil"/>
            </w:tcBorders>
            <w:shd w:val="clear" w:color="auto" w:fill="auto"/>
            <w:noWrap/>
            <w:vAlign w:val="bottom"/>
            <w:hideMark/>
          </w:tcPr>
          <w:p w14:paraId="362DE21B"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1947FF20"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7A1335E1"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r>
      <w:tr w:rsidR="009A796E" w:rsidRPr="009A796E" w14:paraId="1120CD5F" w14:textId="77777777" w:rsidTr="009A796E">
        <w:trPr>
          <w:trHeight w:val="300"/>
        </w:trPr>
        <w:tc>
          <w:tcPr>
            <w:tcW w:w="600" w:type="dxa"/>
            <w:tcBorders>
              <w:top w:val="nil"/>
              <w:left w:val="nil"/>
              <w:bottom w:val="nil"/>
              <w:right w:val="nil"/>
            </w:tcBorders>
            <w:shd w:val="clear" w:color="auto" w:fill="auto"/>
            <w:noWrap/>
            <w:vAlign w:val="bottom"/>
            <w:hideMark/>
          </w:tcPr>
          <w:p w14:paraId="7B0AB892"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6378</w:t>
            </w:r>
          </w:p>
        </w:tc>
        <w:tc>
          <w:tcPr>
            <w:tcW w:w="1400" w:type="dxa"/>
            <w:tcBorders>
              <w:top w:val="nil"/>
              <w:left w:val="nil"/>
              <w:bottom w:val="nil"/>
              <w:right w:val="nil"/>
            </w:tcBorders>
            <w:shd w:val="clear" w:color="auto" w:fill="auto"/>
            <w:noWrap/>
            <w:vAlign w:val="bottom"/>
            <w:hideMark/>
          </w:tcPr>
          <w:p w14:paraId="6557AB61"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COMB27-M2</w:t>
            </w:r>
          </w:p>
        </w:tc>
        <w:tc>
          <w:tcPr>
            <w:tcW w:w="980" w:type="dxa"/>
            <w:tcBorders>
              <w:top w:val="nil"/>
              <w:left w:val="nil"/>
              <w:bottom w:val="nil"/>
              <w:right w:val="nil"/>
            </w:tcBorders>
            <w:shd w:val="clear" w:color="auto" w:fill="auto"/>
            <w:noWrap/>
            <w:vAlign w:val="bottom"/>
            <w:hideMark/>
          </w:tcPr>
          <w:p w14:paraId="6F568945"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65DCFE85"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-0.01</w:t>
            </w:r>
          </w:p>
        </w:tc>
        <w:tc>
          <w:tcPr>
            <w:tcW w:w="920" w:type="dxa"/>
            <w:tcBorders>
              <w:top w:val="nil"/>
              <w:left w:val="nil"/>
              <w:bottom w:val="nil"/>
              <w:right w:val="nil"/>
            </w:tcBorders>
            <w:shd w:val="clear" w:color="auto" w:fill="auto"/>
            <w:noWrap/>
            <w:vAlign w:val="bottom"/>
            <w:hideMark/>
          </w:tcPr>
          <w:p w14:paraId="6A1D283A"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-0.15</w:t>
            </w:r>
          </w:p>
        </w:tc>
        <w:tc>
          <w:tcPr>
            <w:tcW w:w="920" w:type="dxa"/>
            <w:tcBorders>
              <w:top w:val="nil"/>
              <w:left w:val="nil"/>
              <w:bottom w:val="nil"/>
              <w:right w:val="nil"/>
            </w:tcBorders>
            <w:shd w:val="clear" w:color="auto" w:fill="auto"/>
            <w:noWrap/>
            <w:vAlign w:val="bottom"/>
            <w:hideMark/>
          </w:tcPr>
          <w:p w14:paraId="7B9D3932"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78.63</w:t>
            </w:r>
          </w:p>
        </w:tc>
        <w:tc>
          <w:tcPr>
            <w:tcW w:w="920" w:type="dxa"/>
            <w:tcBorders>
              <w:top w:val="nil"/>
              <w:left w:val="nil"/>
              <w:bottom w:val="nil"/>
              <w:right w:val="nil"/>
            </w:tcBorders>
            <w:shd w:val="clear" w:color="auto" w:fill="auto"/>
            <w:noWrap/>
            <w:vAlign w:val="bottom"/>
            <w:hideMark/>
          </w:tcPr>
          <w:p w14:paraId="59A8243B"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2282C905"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0E6699A3"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r>
      <w:tr w:rsidR="009A796E" w:rsidRPr="009A796E" w14:paraId="3AFEB187" w14:textId="77777777" w:rsidTr="009A796E">
        <w:trPr>
          <w:trHeight w:val="300"/>
        </w:trPr>
        <w:tc>
          <w:tcPr>
            <w:tcW w:w="600" w:type="dxa"/>
            <w:tcBorders>
              <w:top w:val="nil"/>
              <w:left w:val="nil"/>
              <w:bottom w:val="nil"/>
              <w:right w:val="nil"/>
            </w:tcBorders>
            <w:shd w:val="clear" w:color="auto" w:fill="auto"/>
            <w:noWrap/>
            <w:vAlign w:val="bottom"/>
            <w:hideMark/>
          </w:tcPr>
          <w:p w14:paraId="3273701B"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6378</w:t>
            </w:r>
          </w:p>
        </w:tc>
        <w:tc>
          <w:tcPr>
            <w:tcW w:w="1400" w:type="dxa"/>
            <w:tcBorders>
              <w:top w:val="nil"/>
              <w:left w:val="nil"/>
              <w:bottom w:val="nil"/>
              <w:right w:val="nil"/>
            </w:tcBorders>
            <w:shd w:val="clear" w:color="auto" w:fill="auto"/>
            <w:noWrap/>
            <w:vAlign w:val="bottom"/>
            <w:hideMark/>
          </w:tcPr>
          <w:p w14:paraId="11A0974D"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COMB28-M2</w:t>
            </w:r>
          </w:p>
        </w:tc>
        <w:tc>
          <w:tcPr>
            <w:tcW w:w="980" w:type="dxa"/>
            <w:tcBorders>
              <w:top w:val="nil"/>
              <w:left w:val="nil"/>
              <w:bottom w:val="nil"/>
              <w:right w:val="nil"/>
            </w:tcBorders>
            <w:shd w:val="clear" w:color="auto" w:fill="auto"/>
            <w:noWrap/>
            <w:vAlign w:val="bottom"/>
            <w:hideMark/>
          </w:tcPr>
          <w:p w14:paraId="58D91021"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1A4CB3CF"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0B9ABC4F"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0.26</w:t>
            </w:r>
          </w:p>
        </w:tc>
        <w:tc>
          <w:tcPr>
            <w:tcW w:w="920" w:type="dxa"/>
            <w:tcBorders>
              <w:top w:val="nil"/>
              <w:left w:val="nil"/>
              <w:bottom w:val="nil"/>
              <w:right w:val="nil"/>
            </w:tcBorders>
            <w:shd w:val="clear" w:color="auto" w:fill="auto"/>
            <w:noWrap/>
            <w:vAlign w:val="bottom"/>
            <w:hideMark/>
          </w:tcPr>
          <w:p w14:paraId="4A36C757"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40.93</w:t>
            </w:r>
          </w:p>
        </w:tc>
        <w:tc>
          <w:tcPr>
            <w:tcW w:w="920" w:type="dxa"/>
            <w:tcBorders>
              <w:top w:val="nil"/>
              <w:left w:val="nil"/>
              <w:bottom w:val="nil"/>
              <w:right w:val="nil"/>
            </w:tcBorders>
            <w:shd w:val="clear" w:color="auto" w:fill="auto"/>
            <w:noWrap/>
            <w:vAlign w:val="bottom"/>
            <w:hideMark/>
          </w:tcPr>
          <w:p w14:paraId="328A27A1"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791F08DA"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36A38A55"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r>
      <w:tr w:rsidR="009A796E" w:rsidRPr="009A796E" w14:paraId="67B6E452" w14:textId="77777777" w:rsidTr="009A796E">
        <w:trPr>
          <w:trHeight w:val="300"/>
        </w:trPr>
        <w:tc>
          <w:tcPr>
            <w:tcW w:w="600" w:type="dxa"/>
            <w:tcBorders>
              <w:top w:val="nil"/>
              <w:left w:val="nil"/>
              <w:bottom w:val="nil"/>
              <w:right w:val="nil"/>
            </w:tcBorders>
            <w:shd w:val="clear" w:color="auto" w:fill="auto"/>
            <w:noWrap/>
            <w:vAlign w:val="bottom"/>
            <w:hideMark/>
          </w:tcPr>
          <w:p w14:paraId="57ED48EE"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6378</w:t>
            </w:r>
          </w:p>
        </w:tc>
        <w:tc>
          <w:tcPr>
            <w:tcW w:w="1400" w:type="dxa"/>
            <w:tcBorders>
              <w:top w:val="nil"/>
              <w:left w:val="nil"/>
              <w:bottom w:val="nil"/>
              <w:right w:val="nil"/>
            </w:tcBorders>
            <w:shd w:val="clear" w:color="auto" w:fill="auto"/>
            <w:noWrap/>
            <w:vAlign w:val="bottom"/>
            <w:hideMark/>
          </w:tcPr>
          <w:p w14:paraId="4513B7D7"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COMB29-M2</w:t>
            </w:r>
          </w:p>
        </w:tc>
        <w:tc>
          <w:tcPr>
            <w:tcW w:w="980" w:type="dxa"/>
            <w:tcBorders>
              <w:top w:val="nil"/>
              <w:left w:val="nil"/>
              <w:bottom w:val="nil"/>
              <w:right w:val="nil"/>
            </w:tcBorders>
            <w:shd w:val="clear" w:color="auto" w:fill="auto"/>
            <w:noWrap/>
            <w:vAlign w:val="bottom"/>
            <w:hideMark/>
          </w:tcPr>
          <w:p w14:paraId="208083BB"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7D4A617D"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-0.59</w:t>
            </w:r>
          </w:p>
        </w:tc>
        <w:tc>
          <w:tcPr>
            <w:tcW w:w="920" w:type="dxa"/>
            <w:tcBorders>
              <w:top w:val="nil"/>
              <w:left w:val="nil"/>
              <w:bottom w:val="nil"/>
              <w:right w:val="nil"/>
            </w:tcBorders>
            <w:shd w:val="clear" w:color="auto" w:fill="auto"/>
            <w:noWrap/>
            <w:vAlign w:val="bottom"/>
            <w:hideMark/>
          </w:tcPr>
          <w:p w14:paraId="298B0055"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-0.64</w:t>
            </w:r>
          </w:p>
        </w:tc>
        <w:tc>
          <w:tcPr>
            <w:tcW w:w="920" w:type="dxa"/>
            <w:tcBorders>
              <w:top w:val="nil"/>
              <w:left w:val="nil"/>
              <w:bottom w:val="nil"/>
              <w:right w:val="nil"/>
            </w:tcBorders>
            <w:shd w:val="clear" w:color="auto" w:fill="auto"/>
            <w:noWrap/>
            <w:vAlign w:val="bottom"/>
            <w:hideMark/>
          </w:tcPr>
          <w:p w14:paraId="54988389"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153.01</w:t>
            </w:r>
          </w:p>
        </w:tc>
        <w:tc>
          <w:tcPr>
            <w:tcW w:w="920" w:type="dxa"/>
            <w:tcBorders>
              <w:top w:val="nil"/>
              <w:left w:val="nil"/>
              <w:bottom w:val="nil"/>
              <w:right w:val="nil"/>
            </w:tcBorders>
            <w:shd w:val="clear" w:color="auto" w:fill="auto"/>
            <w:noWrap/>
            <w:vAlign w:val="bottom"/>
            <w:hideMark/>
          </w:tcPr>
          <w:p w14:paraId="79FB039F"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2DC6D756"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403FB95C"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r>
      <w:tr w:rsidR="009A796E" w:rsidRPr="009A796E" w14:paraId="06BCC286" w14:textId="77777777" w:rsidTr="009A796E">
        <w:trPr>
          <w:trHeight w:val="300"/>
        </w:trPr>
        <w:tc>
          <w:tcPr>
            <w:tcW w:w="600" w:type="dxa"/>
            <w:tcBorders>
              <w:top w:val="nil"/>
              <w:left w:val="nil"/>
              <w:bottom w:val="nil"/>
              <w:right w:val="nil"/>
            </w:tcBorders>
            <w:shd w:val="clear" w:color="auto" w:fill="auto"/>
            <w:noWrap/>
            <w:vAlign w:val="bottom"/>
            <w:hideMark/>
          </w:tcPr>
          <w:p w14:paraId="6E621F30"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6378</w:t>
            </w:r>
          </w:p>
        </w:tc>
        <w:tc>
          <w:tcPr>
            <w:tcW w:w="1400" w:type="dxa"/>
            <w:tcBorders>
              <w:top w:val="nil"/>
              <w:left w:val="nil"/>
              <w:bottom w:val="nil"/>
              <w:right w:val="nil"/>
            </w:tcBorders>
            <w:shd w:val="clear" w:color="auto" w:fill="auto"/>
            <w:noWrap/>
            <w:vAlign w:val="bottom"/>
            <w:hideMark/>
          </w:tcPr>
          <w:p w14:paraId="455368E0"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COMB30-M2</w:t>
            </w:r>
          </w:p>
        </w:tc>
        <w:tc>
          <w:tcPr>
            <w:tcW w:w="980" w:type="dxa"/>
            <w:tcBorders>
              <w:top w:val="nil"/>
              <w:left w:val="nil"/>
              <w:bottom w:val="nil"/>
              <w:right w:val="nil"/>
            </w:tcBorders>
            <w:shd w:val="clear" w:color="auto" w:fill="auto"/>
            <w:noWrap/>
            <w:vAlign w:val="bottom"/>
            <w:hideMark/>
          </w:tcPr>
          <w:p w14:paraId="2BEB3DB5"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7AAB048B"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-0.56</w:t>
            </w:r>
          </w:p>
        </w:tc>
        <w:tc>
          <w:tcPr>
            <w:tcW w:w="920" w:type="dxa"/>
            <w:tcBorders>
              <w:top w:val="nil"/>
              <w:left w:val="nil"/>
              <w:bottom w:val="nil"/>
              <w:right w:val="nil"/>
            </w:tcBorders>
            <w:shd w:val="clear" w:color="auto" w:fill="auto"/>
            <w:noWrap/>
            <w:vAlign w:val="bottom"/>
            <w:hideMark/>
          </w:tcPr>
          <w:p w14:paraId="0DDA46C1"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0.74</w:t>
            </w:r>
          </w:p>
        </w:tc>
        <w:tc>
          <w:tcPr>
            <w:tcW w:w="920" w:type="dxa"/>
            <w:tcBorders>
              <w:top w:val="nil"/>
              <w:left w:val="nil"/>
              <w:bottom w:val="nil"/>
              <w:right w:val="nil"/>
            </w:tcBorders>
            <w:shd w:val="clear" w:color="auto" w:fill="auto"/>
            <w:noWrap/>
            <w:vAlign w:val="bottom"/>
            <w:hideMark/>
          </w:tcPr>
          <w:p w14:paraId="09D91024"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27.36</w:t>
            </w:r>
          </w:p>
        </w:tc>
        <w:tc>
          <w:tcPr>
            <w:tcW w:w="920" w:type="dxa"/>
            <w:tcBorders>
              <w:top w:val="nil"/>
              <w:left w:val="nil"/>
              <w:bottom w:val="nil"/>
              <w:right w:val="nil"/>
            </w:tcBorders>
            <w:shd w:val="clear" w:color="auto" w:fill="auto"/>
            <w:noWrap/>
            <w:vAlign w:val="bottom"/>
            <w:hideMark/>
          </w:tcPr>
          <w:p w14:paraId="674CE721"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0C4BC3B8"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51A01E71"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r>
      <w:tr w:rsidR="009A796E" w:rsidRPr="009A796E" w14:paraId="5DDB6B5B" w14:textId="77777777" w:rsidTr="009A796E">
        <w:trPr>
          <w:trHeight w:val="300"/>
        </w:trPr>
        <w:tc>
          <w:tcPr>
            <w:tcW w:w="600" w:type="dxa"/>
            <w:tcBorders>
              <w:top w:val="nil"/>
              <w:left w:val="nil"/>
              <w:bottom w:val="nil"/>
              <w:right w:val="nil"/>
            </w:tcBorders>
            <w:shd w:val="clear" w:color="auto" w:fill="auto"/>
            <w:noWrap/>
            <w:vAlign w:val="bottom"/>
            <w:hideMark/>
          </w:tcPr>
          <w:p w14:paraId="127F509F"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6378</w:t>
            </w:r>
          </w:p>
        </w:tc>
        <w:tc>
          <w:tcPr>
            <w:tcW w:w="1400" w:type="dxa"/>
            <w:tcBorders>
              <w:top w:val="nil"/>
              <w:left w:val="nil"/>
              <w:bottom w:val="nil"/>
              <w:right w:val="nil"/>
            </w:tcBorders>
            <w:shd w:val="clear" w:color="auto" w:fill="auto"/>
            <w:noWrap/>
            <w:vAlign w:val="bottom"/>
            <w:hideMark/>
          </w:tcPr>
          <w:p w14:paraId="3944913E"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COMB31-M2</w:t>
            </w:r>
          </w:p>
        </w:tc>
        <w:tc>
          <w:tcPr>
            <w:tcW w:w="980" w:type="dxa"/>
            <w:tcBorders>
              <w:top w:val="nil"/>
              <w:left w:val="nil"/>
              <w:bottom w:val="nil"/>
              <w:right w:val="nil"/>
            </w:tcBorders>
            <w:shd w:val="clear" w:color="auto" w:fill="auto"/>
            <w:noWrap/>
            <w:vAlign w:val="bottom"/>
            <w:hideMark/>
          </w:tcPr>
          <w:p w14:paraId="1684DB2E"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01D93D85"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-0.33</w:t>
            </w:r>
          </w:p>
        </w:tc>
        <w:tc>
          <w:tcPr>
            <w:tcW w:w="920" w:type="dxa"/>
            <w:tcBorders>
              <w:top w:val="nil"/>
              <w:left w:val="nil"/>
              <w:bottom w:val="nil"/>
              <w:right w:val="nil"/>
            </w:tcBorders>
            <w:shd w:val="clear" w:color="auto" w:fill="auto"/>
            <w:noWrap/>
            <w:vAlign w:val="bottom"/>
            <w:hideMark/>
          </w:tcPr>
          <w:p w14:paraId="0619C793"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-0.64</w:t>
            </w:r>
          </w:p>
        </w:tc>
        <w:tc>
          <w:tcPr>
            <w:tcW w:w="920" w:type="dxa"/>
            <w:tcBorders>
              <w:top w:val="nil"/>
              <w:left w:val="nil"/>
              <w:bottom w:val="nil"/>
              <w:right w:val="nil"/>
            </w:tcBorders>
            <w:shd w:val="clear" w:color="auto" w:fill="auto"/>
            <w:noWrap/>
            <w:vAlign w:val="bottom"/>
            <w:hideMark/>
          </w:tcPr>
          <w:p w14:paraId="260A04FC"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138.98</w:t>
            </w:r>
          </w:p>
        </w:tc>
        <w:tc>
          <w:tcPr>
            <w:tcW w:w="920" w:type="dxa"/>
            <w:tcBorders>
              <w:top w:val="nil"/>
              <w:left w:val="nil"/>
              <w:bottom w:val="nil"/>
              <w:right w:val="nil"/>
            </w:tcBorders>
            <w:shd w:val="clear" w:color="auto" w:fill="auto"/>
            <w:noWrap/>
            <w:vAlign w:val="bottom"/>
            <w:hideMark/>
          </w:tcPr>
          <w:p w14:paraId="696DF2F4"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3A0E6D2B"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567EE9C7"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r>
      <w:tr w:rsidR="009A796E" w:rsidRPr="009A796E" w14:paraId="6B05A234" w14:textId="77777777" w:rsidTr="009A796E">
        <w:trPr>
          <w:trHeight w:val="300"/>
        </w:trPr>
        <w:tc>
          <w:tcPr>
            <w:tcW w:w="600" w:type="dxa"/>
            <w:tcBorders>
              <w:top w:val="nil"/>
              <w:left w:val="nil"/>
              <w:bottom w:val="nil"/>
              <w:right w:val="nil"/>
            </w:tcBorders>
            <w:shd w:val="clear" w:color="auto" w:fill="auto"/>
            <w:noWrap/>
            <w:vAlign w:val="bottom"/>
            <w:hideMark/>
          </w:tcPr>
          <w:p w14:paraId="45B269C2"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6378</w:t>
            </w:r>
          </w:p>
        </w:tc>
        <w:tc>
          <w:tcPr>
            <w:tcW w:w="1400" w:type="dxa"/>
            <w:tcBorders>
              <w:top w:val="nil"/>
              <w:left w:val="nil"/>
              <w:bottom w:val="nil"/>
              <w:right w:val="nil"/>
            </w:tcBorders>
            <w:shd w:val="clear" w:color="auto" w:fill="auto"/>
            <w:noWrap/>
            <w:vAlign w:val="bottom"/>
            <w:hideMark/>
          </w:tcPr>
          <w:p w14:paraId="6890204D"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COMB32-M2</w:t>
            </w:r>
          </w:p>
        </w:tc>
        <w:tc>
          <w:tcPr>
            <w:tcW w:w="980" w:type="dxa"/>
            <w:tcBorders>
              <w:top w:val="nil"/>
              <w:left w:val="nil"/>
              <w:bottom w:val="nil"/>
              <w:right w:val="nil"/>
            </w:tcBorders>
            <w:shd w:val="clear" w:color="auto" w:fill="auto"/>
            <w:noWrap/>
            <w:vAlign w:val="bottom"/>
            <w:hideMark/>
          </w:tcPr>
          <w:p w14:paraId="7C34083B"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732CAC9A"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-0.30</w:t>
            </w:r>
          </w:p>
        </w:tc>
        <w:tc>
          <w:tcPr>
            <w:tcW w:w="920" w:type="dxa"/>
            <w:tcBorders>
              <w:top w:val="nil"/>
              <w:left w:val="nil"/>
              <w:bottom w:val="nil"/>
              <w:right w:val="nil"/>
            </w:tcBorders>
            <w:shd w:val="clear" w:color="auto" w:fill="auto"/>
            <w:noWrap/>
            <w:vAlign w:val="bottom"/>
            <w:hideMark/>
          </w:tcPr>
          <w:p w14:paraId="13E682D0"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0.74</w:t>
            </w:r>
          </w:p>
        </w:tc>
        <w:tc>
          <w:tcPr>
            <w:tcW w:w="920" w:type="dxa"/>
            <w:tcBorders>
              <w:top w:val="nil"/>
              <w:left w:val="nil"/>
              <w:bottom w:val="nil"/>
              <w:right w:val="nil"/>
            </w:tcBorders>
            <w:shd w:val="clear" w:color="auto" w:fill="auto"/>
            <w:noWrap/>
            <w:vAlign w:val="bottom"/>
            <w:hideMark/>
          </w:tcPr>
          <w:p w14:paraId="0D352A93"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13.33</w:t>
            </w:r>
          </w:p>
        </w:tc>
        <w:tc>
          <w:tcPr>
            <w:tcW w:w="920" w:type="dxa"/>
            <w:tcBorders>
              <w:top w:val="nil"/>
              <w:left w:val="nil"/>
              <w:bottom w:val="nil"/>
              <w:right w:val="nil"/>
            </w:tcBorders>
            <w:shd w:val="clear" w:color="auto" w:fill="auto"/>
            <w:noWrap/>
            <w:vAlign w:val="bottom"/>
            <w:hideMark/>
          </w:tcPr>
          <w:p w14:paraId="4BAF080B"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14D46225"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32C5D83E"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r>
      <w:tr w:rsidR="009A796E" w:rsidRPr="009A796E" w14:paraId="5939D275" w14:textId="77777777" w:rsidTr="009A796E">
        <w:trPr>
          <w:trHeight w:val="300"/>
        </w:trPr>
        <w:tc>
          <w:tcPr>
            <w:tcW w:w="600" w:type="dxa"/>
            <w:tcBorders>
              <w:top w:val="nil"/>
              <w:left w:val="nil"/>
              <w:bottom w:val="nil"/>
              <w:right w:val="nil"/>
            </w:tcBorders>
            <w:shd w:val="clear" w:color="auto" w:fill="auto"/>
            <w:noWrap/>
            <w:vAlign w:val="bottom"/>
            <w:hideMark/>
          </w:tcPr>
          <w:p w14:paraId="522CA35E"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6378</w:t>
            </w:r>
          </w:p>
        </w:tc>
        <w:tc>
          <w:tcPr>
            <w:tcW w:w="1400" w:type="dxa"/>
            <w:tcBorders>
              <w:top w:val="nil"/>
              <w:left w:val="nil"/>
              <w:bottom w:val="nil"/>
              <w:right w:val="nil"/>
            </w:tcBorders>
            <w:shd w:val="clear" w:color="auto" w:fill="auto"/>
            <w:noWrap/>
            <w:vAlign w:val="bottom"/>
            <w:hideMark/>
          </w:tcPr>
          <w:p w14:paraId="15843E5E"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COMB33-M2</w:t>
            </w:r>
          </w:p>
        </w:tc>
        <w:tc>
          <w:tcPr>
            <w:tcW w:w="980" w:type="dxa"/>
            <w:tcBorders>
              <w:top w:val="nil"/>
              <w:left w:val="nil"/>
              <w:bottom w:val="nil"/>
              <w:right w:val="nil"/>
            </w:tcBorders>
            <w:shd w:val="clear" w:color="auto" w:fill="auto"/>
            <w:noWrap/>
            <w:vAlign w:val="bottom"/>
            <w:hideMark/>
          </w:tcPr>
          <w:p w14:paraId="0D59613C"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38F40068"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-0.90</w:t>
            </w:r>
          </w:p>
        </w:tc>
        <w:tc>
          <w:tcPr>
            <w:tcW w:w="920" w:type="dxa"/>
            <w:tcBorders>
              <w:top w:val="nil"/>
              <w:left w:val="nil"/>
              <w:bottom w:val="nil"/>
              <w:right w:val="nil"/>
            </w:tcBorders>
            <w:shd w:val="clear" w:color="auto" w:fill="auto"/>
            <w:noWrap/>
            <w:vAlign w:val="bottom"/>
            <w:hideMark/>
          </w:tcPr>
          <w:p w14:paraId="03C065CF"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-0.16</w:t>
            </w:r>
          </w:p>
        </w:tc>
        <w:tc>
          <w:tcPr>
            <w:tcW w:w="920" w:type="dxa"/>
            <w:tcBorders>
              <w:top w:val="nil"/>
              <w:left w:val="nil"/>
              <w:bottom w:val="nil"/>
              <w:right w:val="nil"/>
            </w:tcBorders>
            <w:shd w:val="clear" w:color="auto" w:fill="auto"/>
            <w:noWrap/>
            <w:vAlign w:val="bottom"/>
            <w:hideMark/>
          </w:tcPr>
          <w:p w14:paraId="070E6961"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124.09</w:t>
            </w:r>
          </w:p>
        </w:tc>
        <w:tc>
          <w:tcPr>
            <w:tcW w:w="920" w:type="dxa"/>
            <w:tcBorders>
              <w:top w:val="nil"/>
              <w:left w:val="nil"/>
              <w:bottom w:val="nil"/>
              <w:right w:val="nil"/>
            </w:tcBorders>
            <w:shd w:val="clear" w:color="auto" w:fill="auto"/>
            <w:noWrap/>
            <w:vAlign w:val="bottom"/>
            <w:hideMark/>
          </w:tcPr>
          <w:p w14:paraId="4EED6409"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04239726"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646A332B"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r>
      <w:tr w:rsidR="009A796E" w:rsidRPr="009A796E" w14:paraId="2B7CEF70" w14:textId="77777777" w:rsidTr="009A796E">
        <w:trPr>
          <w:trHeight w:val="300"/>
        </w:trPr>
        <w:tc>
          <w:tcPr>
            <w:tcW w:w="600" w:type="dxa"/>
            <w:tcBorders>
              <w:top w:val="nil"/>
              <w:left w:val="nil"/>
              <w:bottom w:val="nil"/>
              <w:right w:val="nil"/>
            </w:tcBorders>
            <w:shd w:val="clear" w:color="auto" w:fill="auto"/>
            <w:noWrap/>
            <w:vAlign w:val="bottom"/>
            <w:hideMark/>
          </w:tcPr>
          <w:p w14:paraId="1A4BCA8B"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6378</w:t>
            </w:r>
          </w:p>
        </w:tc>
        <w:tc>
          <w:tcPr>
            <w:tcW w:w="1400" w:type="dxa"/>
            <w:tcBorders>
              <w:top w:val="nil"/>
              <w:left w:val="nil"/>
              <w:bottom w:val="nil"/>
              <w:right w:val="nil"/>
            </w:tcBorders>
            <w:shd w:val="clear" w:color="auto" w:fill="auto"/>
            <w:noWrap/>
            <w:vAlign w:val="bottom"/>
            <w:hideMark/>
          </w:tcPr>
          <w:p w14:paraId="68A5E985"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COMB34-M2</w:t>
            </w:r>
          </w:p>
        </w:tc>
        <w:tc>
          <w:tcPr>
            <w:tcW w:w="980" w:type="dxa"/>
            <w:tcBorders>
              <w:top w:val="nil"/>
              <w:left w:val="nil"/>
              <w:bottom w:val="nil"/>
              <w:right w:val="nil"/>
            </w:tcBorders>
            <w:shd w:val="clear" w:color="auto" w:fill="auto"/>
            <w:noWrap/>
            <w:vAlign w:val="bottom"/>
            <w:hideMark/>
          </w:tcPr>
          <w:p w14:paraId="3FFC87E8"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55F69B08"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-0.89</w:t>
            </w:r>
          </w:p>
        </w:tc>
        <w:tc>
          <w:tcPr>
            <w:tcW w:w="920" w:type="dxa"/>
            <w:tcBorders>
              <w:top w:val="nil"/>
              <w:left w:val="nil"/>
              <w:bottom w:val="nil"/>
              <w:right w:val="nil"/>
            </w:tcBorders>
            <w:shd w:val="clear" w:color="auto" w:fill="auto"/>
            <w:noWrap/>
            <w:vAlign w:val="bottom"/>
            <w:hideMark/>
          </w:tcPr>
          <w:p w14:paraId="70A6743F"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0.26</w:t>
            </w:r>
          </w:p>
        </w:tc>
        <w:tc>
          <w:tcPr>
            <w:tcW w:w="920" w:type="dxa"/>
            <w:tcBorders>
              <w:top w:val="nil"/>
              <w:left w:val="nil"/>
              <w:bottom w:val="nil"/>
              <w:right w:val="nil"/>
            </w:tcBorders>
            <w:shd w:val="clear" w:color="auto" w:fill="auto"/>
            <w:noWrap/>
            <w:vAlign w:val="bottom"/>
            <w:hideMark/>
          </w:tcPr>
          <w:p w14:paraId="3CC675C5"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86.39</w:t>
            </w:r>
          </w:p>
        </w:tc>
        <w:tc>
          <w:tcPr>
            <w:tcW w:w="920" w:type="dxa"/>
            <w:tcBorders>
              <w:top w:val="nil"/>
              <w:left w:val="nil"/>
              <w:bottom w:val="nil"/>
              <w:right w:val="nil"/>
            </w:tcBorders>
            <w:shd w:val="clear" w:color="auto" w:fill="auto"/>
            <w:noWrap/>
            <w:vAlign w:val="bottom"/>
            <w:hideMark/>
          </w:tcPr>
          <w:p w14:paraId="24A0DB2A"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4A049081"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2C28922F"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r>
      <w:tr w:rsidR="009A796E" w:rsidRPr="009A796E" w14:paraId="7D069598" w14:textId="77777777" w:rsidTr="009A796E">
        <w:trPr>
          <w:trHeight w:val="300"/>
        </w:trPr>
        <w:tc>
          <w:tcPr>
            <w:tcW w:w="600" w:type="dxa"/>
            <w:tcBorders>
              <w:top w:val="nil"/>
              <w:left w:val="nil"/>
              <w:bottom w:val="nil"/>
              <w:right w:val="nil"/>
            </w:tcBorders>
            <w:shd w:val="clear" w:color="auto" w:fill="auto"/>
            <w:noWrap/>
            <w:vAlign w:val="bottom"/>
            <w:hideMark/>
          </w:tcPr>
          <w:p w14:paraId="72FA77C6"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6378</w:t>
            </w:r>
          </w:p>
        </w:tc>
        <w:tc>
          <w:tcPr>
            <w:tcW w:w="1400" w:type="dxa"/>
            <w:tcBorders>
              <w:top w:val="nil"/>
              <w:left w:val="nil"/>
              <w:bottom w:val="nil"/>
              <w:right w:val="nil"/>
            </w:tcBorders>
            <w:shd w:val="clear" w:color="auto" w:fill="auto"/>
            <w:noWrap/>
            <w:vAlign w:val="bottom"/>
            <w:hideMark/>
          </w:tcPr>
          <w:p w14:paraId="0DD1C9D7"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COMB35-M2</w:t>
            </w:r>
          </w:p>
        </w:tc>
        <w:tc>
          <w:tcPr>
            <w:tcW w:w="980" w:type="dxa"/>
            <w:tcBorders>
              <w:top w:val="nil"/>
              <w:left w:val="nil"/>
              <w:bottom w:val="nil"/>
              <w:right w:val="nil"/>
            </w:tcBorders>
            <w:shd w:val="clear" w:color="auto" w:fill="auto"/>
            <w:noWrap/>
            <w:vAlign w:val="bottom"/>
            <w:hideMark/>
          </w:tcPr>
          <w:p w14:paraId="4438E797"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56196552"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-0.02</w:t>
            </w:r>
          </w:p>
        </w:tc>
        <w:tc>
          <w:tcPr>
            <w:tcW w:w="920" w:type="dxa"/>
            <w:tcBorders>
              <w:top w:val="nil"/>
              <w:left w:val="nil"/>
              <w:bottom w:val="nil"/>
              <w:right w:val="nil"/>
            </w:tcBorders>
            <w:shd w:val="clear" w:color="auto" w:fill="auto"/>
            <w:noWrap/>
            <w:vAlign w:val="bottom"/>
            <w:hideMark/>
          </w:tcPr>
          <w:p w14:paraId="2750CFFC"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-0.15</w:t>
            </w:r>
          </w:p>
        </w:tc>
        <w:tc>
          <w:tcPr>
            <w:tcW w:w="920" w:type="dxa"/>
            <w:tcBorders>
              <w:top w:val="nil"/>
              <w:left w:val="nil"/>
              <w:bottom w:val="nil"/>
              <w:right w:val="nil"/>
            </w:tcBorders>
            <w:shd w:val="clear" w:color="auto" w:fill="auto"/>
            <w:noWrap/>
            <w:vAlign w:val="bottom"/>
            <w:hideMark/>
          </w:tcPr>
          <w:p w14:paraId="6247BE2D"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77.31</w:t>
            </w:r>
          </w:p>
        </w:tc>
        <w:tc>
          <w:tcPr>
            <w:tcW w:w="920" w:type="dxa"/>
            <w:tcBorders>
              <w:top w:val="nil"/>
              <w:left w:val="nil"/>
              <w:bottom w:val="nil"/>
              <w:right w:val="nil"/>
            </w:tcBorders>
            <w:shd w:val="clear" w:color="auto" w:fill="auto"/>
            <w:noWrap/>
            <w:vAlign w:val="bottom"/>
            <w:hideMark/>
          </w:tcPr>
          <w:p w14:paraId="7557B70F"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4116BE2C"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208A846A"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r>
      <w:tr w:rsidR="009A796E" w:rsidRPr="009A796E" w14:paraId="1241BBA4" w14:textId="77777777" w:rsidTr="009A796E">
        <w:trPr>
          <w:trHeight w:val="300"/>
        </w:trPr>
        <w:tc>
          <w:tcPr>
            <w:tcW w:w="600" w:type="dxa"/>
            <w:tcBorders>
              <w:top w:val="nil"/>
              <w:left w:val="nil"/>
              <w:bottom w:val="nil"/>
              <w:right w:val="nil"/>
            </w:tcBorders>
            <w:shd w:val="clear" w:color="auto" w:fill="auto"/>
            <w:noWrap/>
            <w:vAlign w:val="bottom"/>
            <w:hideMark/>
          </w:tcPr>
          <w:p w14:paraId="00A5E62D"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6378</w:t>
            </w:r>
          </w:p>
        </w:tc>
        <w:tc>
          <w:tcPr>
            <w:tcW w:w="1400" w:type="dxa"/>
            <w:tcBorders>
              <w:top w:val="nil"/>
              <w:left w:val="nil"/>
              <w:bottom w:val="nil"/>
              <w:right w:val="nil"/>
            </w:tcBorders>
            <w:shd w:val="clear" w:color="auto" w:fill="auto"/>
            <w:noWrap/>
            <w:vAlign w:val="bottom"/>
            <w:hideMark/>
          </w:tcPr>
          <w:p w14:paraId="777C0CDC"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COMB36-M2</w:t>
            </w:r>
          </w:p>
        </w:tc>
        <w:tc>
          <w:tcPr>
            <w:tcW w:w="980" w:type="dxa"/>
            <w:tcBorders>
              <w:top w:val="nil"/>
              <w:left w:val="nil"/>
              <w:bottom w:val="nil"/>
              <w:right w:val="nil"/>
            </w:tcBorders>
            <w:shd w:val="clear" w:color="auto" w:fill="auto"/>
            <w:noWrap/>
            <w:vAlign w:val="bottom"/>
            <w:hideMark/>
          </w:tcPr>
          <w:p w14:paraId="6D063CD2"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2358350F"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-0.01</w:t>
            </w:r>
          </w:p>
        </w:tc>
        <w:tc>
          <w:tcPr>
            <w:tcW w:w="920" w:type="dxa"/>
            <w:tcBorders>
              <w:top w:val="nil"/>
              <w:left w:val="nil"/>
              <w:bottom w:val="nil"/>
              <w:right w:val="nil"/>
            </w:tcBorders>
            <w:shd w:val="clear" w:color="auto" w:fill="auto"/>
            <w:noWrap/>
            <w:vAlign w:val="bottom"/>
            <w:hideMark/>
          </w:tcPr>
          <w:p w14:paraId="09F8422A"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0.26</w:t>
            </w:r>
          </w:p>
        </w:tc>
        <w:tc>
          <w:tcPr>
            <w:tcW w:w="920" w:type="dxa"/>
            <w:tcBorders>
              <w:top w:val="nil"/>
              <w:left w:val="nil"/>
              <w:bottom w:val="nil"/>
              <w:right w:val="nil"/>
            </w:tcBorders>
            <w:shd w:val="clear" w:color="auto" w:fill="auto"/>
            <w:noWrap/>
            <w:vAlign w:val="bottom"/>
            <w:hideMark/>
          </w:tcPr>
          <w:p w14:paraId="140F0433"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39.61</w:t>
            </w:r>
          </w:p>
        </w:tc>
        <w:tc>
          <w:tcPr>
            <w:tcW w:w="920" w:type="dxa"/>
            <w:tcBorders>
              <w:top w:val="nil"/>
              <w:left w:val="nil"/>
              <w:bottom w:val="nil"/>
              <w:right w:val="nil"/>
            </w:tcBorders>
            <w:shd w:val="clear" w:color="auto" w:fill="auto"/>
            <w:noWrap/>
            <w:vAlign w:val="bottom"/>
            <w:hideMark/>
          </w:tcPr>
          <w:p w14:paraId="1F20E22F"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4B91EDC1"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385AE64C"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r>
      <w:tr w:rsidR="009A796E" w:rsidRPr="009A796E" w14:paraId="2D4040BD" w14:textId="77777777" w:rsidTr="009A796E">
        <w:trPr>
          <w:trHeight w:val="300"/>
        </w:trPr>
        <w:tc>
          <w:tcPr>
            <w:tcW w:w="600" w:type="dxa"/>
            <w:tcBorders>
              <w:top w:val="nil"/>
              <w:left w:val="nil"/>
              <w:bottom w:val="nil"/>
              <w:right w:val="nil"/>
            </w:tcBorders>
            <w:shd w:val="clear" w:color="auto" w:fill="auto"/>
            <w:noWrap/>
            <w:vAlign w:val="bottom"/>
            <w:hideMark/>
          </w:tcPr>
          <w:p w14:paraId="7EC847BC"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6378</w:t>
            </w:r>
          </w:p>
        </w:tc>
        <w:tc>
          <w:tcPr>
            <w:tcW w:w="1400" w:type="dxa"/>
            <w:tcBorders>
              <w:top w:val="nil"/>
              <w:left w:val="nil"/>
              <w:bottom w:val="nil"/>
              <w:right w:val="nil"/>
            </w:tcBorders>
            <w:shd w:val="clear" w:color="auto" w:fill="auto"/>
            <w:noWrap/>
            <w:vAlign w:val="bottom"/>
            <w:hideMark/>
          </w:tcPr>
          <w:p w14:paraId="6474EA3C"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COMB37-M2</w:t>
            </w:r>
          </w:p>
        </w:tc>
        <w:tc>
          <w:tcPr>
            <w:tcW w:w="980" w:type="dxa"/>
            <w:tcBorders>
              <w:top w:val="nil"/>
              <w:left w:val="nil"/>
              <w:bottom w:val="nil"/>
              <w:right w:val="nil"/>
            </w:tcBorders>
            <w:shd w:val="clear" w:color="auto" w:fill="auto"/>
            <w:noWrap/>
            <w:vAlign w:val="bottom"/>
            <w:hideMark/>
          </w:tcPr>
          <w:p w14:paraId="744AF236"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7A3AE977"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-0.60</w:t>
            </w:r>
          </w:p>
        </w:tc>
        <w:tc>
          <w:tcPr>
            <w:tcW w:w="920" w:type="dxa"/>
            <w:tcBorders>
              <w:top w:val="nil"/>
              <w:left w:val="nil"/>
              <w:bottom w:val="nil"/>
              <w:right w:val="nil"/>
            </w:tcBorders>
            <w:shd w:val="clear" w:color="auto" w:fill="auto"/>
            <w:noWrap/>
            <w:vAlign w:val="bottom"/>
            <w:hideMark/>
          </w:tcPr>
          <w:p w14:paraId="411B7124"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-0.64</w:t>
            </w:r>
          </w:p>
        </w:tc>
        <w:tc>
          <w:tcPr>
            <w:tcW w:w="920" w:type="dxa"/>
            <w:tcBorders>
              <w:top w:val="nil"/>
              <w:left w:val="nil"/>
              <w:bottom w:val="nil"/>
              <w:right w:val="nil"/>
            </w:tcBorders>
            <w:shd w:val="clear" w:color="auto" w:fill="auto"/>
            <w:noWrap/>
            <w:vAlign w:val="bottom"/>
            <w:hideMark/>
          </w:tcPr>
          <w:p w14:paraId="54D0561B"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151.69</w:t>
            </w:r>
          </w:p>
        </w:tc>
        <w:tc>
          <w:tcPr>
            <w:tcW w:w="920" w:type="dxa"/>
            <w:tcBorders>
              <w:top w:val="nil"/>
              <w:left w:val="nil"/>
              <w:bottom w:val="nil"/>
              <w:right w:val="nil"/>
            </w:tcBorders>
            <w:shd w:val="clear" w:color="auto" w:fill="auto"/>
            <w:noWrap/>
            <w:vAlign w:val="bottom"/>
            <w:hideMark/>
          </w:tcPr>
          <w:p w14:paraId="57843674"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0629E885"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10C9EAC5"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r>
      <w:tr w:rsidR="009A796E" w:rsidRPr="009A796E" w14:paraId="72D03FAF" w14:textId="77777777" w:rsidTr="009A796E">
        <w:trPr>
          <w:trHeight w:val="300"/>
        </w:trPr>
        <w:tc>
          <w:tcPr>
            <w:tcW w:w="600" w:type="dxa"/>
            <w:tcBorders>
              <w:top w:val="nil"/>
              <w:left w:val="nil"/>
              <w:bottom w:val="nil"/>
              <w:right w:val="nil"/>
            </w:tcBorders>
            <w:shd w:val="clear" w:color="auto" w:fill="auto"/>
            <w:noWrap/>
            <w:vAlign w:val="bottom"/>
            <w:hideMark/>
          </w:tcPr>
          <w:p w14:paraId="15005CD8"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6378</w:t>
            </w:r>
          </w:p>
        </w:tc>
        <w:tc>
          <w:tcPr>
            <w:tcW w:w="1400" w:type="dxa"/>
            <w:tcBorders>
              <w:top w:val="nil"/>
              <w:left w:val="nil"/>
              <w:bottom w:val="nil"/>
              <w:right w:val="nil"/>
            </w:tcBorders>
            <w:shd w:val="clear" w:color="auto" w:fill="auto"/>
            <w:noWrap/>
            <w:vAlign w:val="bottom"/>
            <w:hideMark/>
          </w:tcPr>
          <w:p w14:paraId="49F67733"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COMB38-M2</w:t>
            </w:r>
          </w:p>
        </w:tc>
        <w:tc>
          <w:tcPr>
            <w:tcW w:w="980" w:type="dxa"/>
            <w:tcBorders>
              <w:top w:val="nil"/>
              <w:left w:val="nil"/>
              <w:bottom w:val="nil"/>
              <w:right w:val="nil"/>
            </w:tcBorders>
            <w:shd w:val="clear" w:color="auto" w:fill="auto"/>
            <w:noWrap/>
            <w:vAlign w:val="bottom"/>
            <w:hideMark/>
          </w:tcPr>
          <w:p w14:paraId="0F47CA3B"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5025DFB9"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-0.57</w:t>
            </w:r>
          </w:p>
        </w:tc>
        <w:tc>
          <w:tcPr>
            <w:tcW w:w="920" w:type="dxa"/>
            <w:tcBorders>
              <w:top w:val="nil"/>
              <w:left w:val="nil"/>
              <w:bottom w:val="nil"/>
              <w:right w:val="nil"/>
            </w:tcBorders>
            <w:shd w:val="clear" w:color="auto" w:fill="auto"/>
            <w:noWrap/>
            <w:vAlign w:val="bottom"/>
            <w:hideMark/>
          </w:tcPr>
          <w:p w14:paraId="58048F14"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0.74</w:t>
            </w:r>
          </w:p>
        </w:tc>
        <w:tc>
          <w:tcPr>
            <w:tcW w:w="920" w:type="dxa"/>
            <w:tcBorders>
              <w:top w:val="nil"/>
              <w:left w:val="nil"/>
              <w:bottom w:val="nil"/>
              <w:right w:val="nil"/>
            </w:tcBorders>
            <w:shd w:val="clear" w:color="auto" w:fill="auto"/>
            <w:noWrap/>
            <w:vAlign w:val="bottom"/>
            <w:hideMark/>
          </w:tcPr>
          <w:p w14:paraId="41F1C80F"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26.04</w:t>
            </w:r>
          </w:p>
        </w:tc>
        <w:tc>
          <w:tcPr>
            <w:tcW w:w="920" w:type="dxa"/>
            <w:tcBorders>
              <w:top w:val="nil"/>
              <w:left w:val="nil"/>
              <w:bottom w:val="nil"/>
              <w:right w:val="nil"/>
            </w:tcBorders>
            <w:shd w:val="clear" w:color="auto" w:fill="auto"/>
            <w:noWrap/>
            <w:vAlign w:val="bottom"/>
            <w:hideMark/>
          </w:tcPr>
          <w:p w14:paraId="7394C076"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2CA866FB"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53836541"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r>
      <w:tr w:rsidR="009A796E" w:rsidRPr="009A796E" w14:paraId="7E49034A" w14:textId="77777777" w:rsidTr="009A796E">
        <w:trPr>
          <w:trHeight w:val="300"/>
        </w:trPr>
        <w:tc>
          <w:tcPr>
            <w:tcW w:w="600" w:type="dxa"/>
            <w:tcBorders>
              <w:top w:val="nil"/>
              <w:left w:val="nil"/>
              <w:bottom w:val="nil"/>
              <w:right w:val="nil"/>
            </w:tcBorders>
            <w:shd w:val="clear" w:color="auto" w:fill="auto"/>
            <w:noWrap/>
            <w:vAlign w:val="bottom"/>
            <w:hideMark/>
          </w:tcPr>
          <w:p w14:paraId="3A280AF2"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6378</w:t>
            </w:r>
          </w:p>
        </w:tc>
        <w:tc>
          <w:tcPr>
            <w:tcW w:w="1400" w:type="dxa"/>
            <w:tcBorders>
              <w:top w:val="nil"/>
              <w:left w:val="nil"/>
              <w:bottom w:val="nil"/>
              <w:right w:val="nil"/>
            </w:tcBorders>
            <w:shd w:val="clear" w:color="auto" w:fill="auto"/>
            <w:noWrap/>
            <w:vAlign w:val="bottom"/>
            <w:hideMark/>
          </w:tcPr>
          <w:p w14:paraId="2D38AED2"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COMB39-M2</w:t>
            </w:r>
          </w:p>
        </w:tc>
        <w:tc>
          <w:tcPr>
            <w:tcW w:w="980" w:type="dxa"/>
            <w:tcBorders>
              <w:top w:val="nil"/>
              <w:left w:val="nil"/>
              <w:bottom w:val="nil"/>
              <w:right w:val="nil"/>
            </w:tcBorders>
            <w:shd w:val="clear" w:color="auto" w:fill="auto"/>
            <w:noWrap/>
            <w:vAlign w:val="bottom"/>
            <w:hideMark/>
          </w:tcPr>
          <w:p w14:paraId="72977E03"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38CA1D1F"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-0.34</w:t>
            </w:r>
          </w:p>
        </w:tc>
        <w:tc>
          <w:tcPr>
            <w:tcW w:w="920" w:type="dxa"/>
            <w:tcBorders>
              <w:top w:val="nil"/>
              <w:left w:val="nil"/>
              <w:bottom w:val="nil"/>
              <w:right w:val="nil"/>
            </w:tcBorders>
            <w:shd w:val="clear" w:color="auto" w:fill="auto"/>
            <w:noWrap/>
            <w:vAlign w:val="bottom"/>
            <w:hideMark/>
          </w:tcPr>
          <w:p w14:paraId="3CCBF49F"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-0.64</w:t>
            </w:r>
          </w:p>
        </w:tc>
        <w:tc>
          <w:tcPr>
            <w:tcW w:w="920" w:type="dxa"/>
            <w:tcBorders>
              <w:top w:val="nil"/>
              <w:left w:val="nil"/>
              <w:bottom w:val="nil"/>
              <w:right w:val="nil"/>
            </w:tcBorders>
            <w:shd w:val="clear" w:color="auto" w:fill="auto"/>
            <w:noWrap/>
            <w:vAlign w:val="bottom"/>
            <w:hideMark/>
          </w:tcPr>
          <w:p w14:paraId="777440BD"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137.66</w:t>
            </w:r>
          </w:p>
        </w:tc>
        <w:tc>
          <w:tcPr>
            <w:tcW w:w="920" w:type="dxa"/>
            <w:tcBorders>
              <w:top w:val="nil"/>
              <w:left w:val="nil"/>
              <w:bottom w:val="nil"/>
              <w:right w:val="nil"/>
            </w:tcBorders>
            <w:shd w:val="clear" w:color="auto" w:fill="auto"/>
            <w:noWrap/>
            <w:vAlign w:val="bottom"/>
            <w:hideMark/>
          </w:tcPr>
          <w:p w14:paraId="41E48FB7"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786A3F76"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1F1185DC"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r>
      <w:tr w:rsidR="009A796E" w:rsidRPr="009A796E" w14:paraId="5A723E9D" w14:textId="77777777" w:rsidTr="009A796E">
        <w:trPr>
          <w:trHeight w:val="300"/>
        </w:trPr>
        <w:tc>
          <w:tcPr>
            <w:tcW w:w="600" w:type="dxa"/>
            <w:tcBorders>
              <w:top w:val="nil"/>
              <w:left w:val="nil"/>
              <w:bottom w:val="nil"/>
              <w:right w:val="nil"/>
            </w:tcBorders>
            <w:shd w:val="clear" w:color="auto" w:fill="auto"/>
            <w:noWrap/>
            <w:vAlign w:val="bottom"/>
            <w:hideMark/>
          </w:tcPr>
          <w:p w14:paraId="52101AD4"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6378</w:t>
            </w:r>
          </w:p>
        </w:tc>
        <w:tc>
          <w:tcPr>
            <w:tcW w:w="1400" w:type="dxa"/>
            <w:tcBorders>
              <w:top w:val="nil"/>
              <w:left w:val="nil"/>
              <w:bottom w:val="nil"/>
              <w:right w:val="nil"/>
            </w:tcBorders>
            <w:shd w:val="clear" w:color="auto" w:fill="auto"/>
            <w:noWrap/>
            <w:vAlign w:val="bottom"/>
            <w:hideMark/>
          </w:tcPr>
          <w:p w14:paraId="4EE2150D"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COMB40-M2</w:t>
            </w:r>
          </w:p>
        </w:tc>
        <w:tc>
          <w:tcPr>
            <w:tcW w:w="980" w:type="dxa"/>
            <w:tcBorders>
              <w:top w:val="nil"/>
              <w:left w:val="nil"/>
              <w:bottom w:val="nil"/>
              <w:right w:val="nil"/>
            </w:tcBorders>
            <w:shd w:val="clear" w:color="auto" w:fill="auto"/>
            <w:noWrap/>
            <w:vAlign w:val="bottom"/>
            <w:hideMark/>
          </w:tcPr>
          <w:p w14:paraId="524E6BFD"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2591A1B4"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-0.31</w:t>
            </w:r>
          </w:p>
        </w:tc>
        <w:tc>
          <w:tcPr>
            <w:tcW w:w="920" w:type="dxa"/>
            <w:tcBorders>
              <w:top w:val="nil"/>
              <w:left w:val="nil"/>
              <w:bottom w:val="nil"/>
              <w:right w:val="nil"/>
            </w:tcBorders>
            <w:shd w:val="clear" w:color="auto" w:fill="auto"/>
            <w:noWrap/>
            <w:vAlign w:val="bottom"/>
            <w:hideMark/>
          </w:tcPr>
          <w:p w14:paraId="5EF5333B"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0.75</w:t>
            </w:r>
          </w:p>
        </w:tc>
        <w:tc>
          <w:tcPr>
            <w:tcW w:w="920" w:type="dxa"/>
            <w:tcBorders>
              <w:top w:val="nil"/>
              <w:left w:val="nil"/>
              <w:bottom w:val="nil"/>
              <w:right w:val="nil"/>
            </w:tcBorders>
            <w:shd w:val="clear" w:color="auto" w:fill="auto"/>
            <w:noWrap/>
            <w:vAlign w:val="bottom"/>
            <w:hideMark/>
          </w:tcPr>
          <w:p w14:paraId="7FBB4B27"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12.01</w:t>
            </w:r>
          </w:p>
        </w:tc>
        <w:tc>
          <w:tcPr>
            <w:tcW w:w="920" w:type="dxa"/>
            <w:tcBorders>
              <w:top w:val="nil"/>
              <w:left w:val="nil"/>
              <w:bottom w:val="nil"/>
              <w:right w:val="nil"/>
            </w:tcBorders>
            <w:shd w:val="clear" w:color="auto" w:fill="auto"/>
            <w:noWrap/>
            <w:vAlign w:val="bottom"/>
            <w:hideMark/>
          </w:tcPr>
          <w:p w14:paraId="4F3F0683"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3FE9A66F"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01A2B7CF"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r>
      <w:tr w:rsidR="009A796E" w:rsidRPr="009A796E" w14:paraId="1C228DEA" w14:textId="77777777" w:rsidTr="009A796E">
        <w:trPr>
          <w:trHeight w:val="300"/>
        </w:trPr>
        <w:tc>
          <w:tcPr>
            <w:tcW w:w="600" w:type="dxa"/>
            <w:tcBorders>
              <w:top w:val="nil"/>
              <w:left w:val="nil"/>
              <w:bottom w:val="nil"/>
              <w:right w:val="nil"/>
            </w:tcBorders>
            <w:shd w:val="clear" w:color="auto" w:fill="auto"/>
            <w:noWrap/>
            <w:vAlign w:val="bottom"/>
            <w:hideMark/>
          </w:tcPr>
          <w:p w14:paraId="6BD8F2A3"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6378</w:t>
            </w:r>
          </w:p>
        </w:tc>
        <w:tc>
          <w:tcPr>
            <w:tcW w:w="1400" w:type="dxa"/>
            <w:tcBorders>
              <w:top w:val="nil"/>
              <w:left w:val="nil"/>
              <w:bottom w:val="nil"/>
              <w:right w:val="nil"/>
            </w:tcBorders>
            <w:shd w:val="clear" w:color="auto" w:fill="auto"/>
            <w:noWrap/>
            <w:vAlign w:val="bottom"/>
            <w:hideMark/>
          </w:tcPr>
          <w:p w14:paraId="7CE14834"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COMB41-M2</w:t>
            </w:r>
          </w:p>
        </w:tc>
        <w:tc>
          <w:tcPr>
            <w:tcW w:w="980" w:type="dxa"/>
            <w:tcBorders>
              <w:top w:val="nil"/>
              <w:left w:val="nil"/>
              <w:bottom w:val="nil"/>
              <w:right w:val="nil"/>
            </w:tcBorders>
            <w:shd w:val="clear" w:color="auto" w:fill="auto"/>
            <w:noWrap/>
            <w:vAlign w:val="bottom"/>
            <w:hideMark/>
          </w:tcPr>
          <w:p w14:paraId="699BEFCB"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1E4B3729"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-0.90</w:t>
            </w:r>
          </w:p>
        </w:tc>
        <w:tc>
          <w:tcPr>
            <w:tcW w:w="920" w:type="dxa"/>
            <w:tcBorders>
              <w:top w:val="nil"/>
              <w:left w:val="nil"/>
              <w:bottom w:val="nil"/>
              <w:right w:val="nil"/>
            </w:tcBorders>
            <w:shd w:val="clear" w:color="auto" w:fill="auto"/>
            <w:noWrap/>
            <w:vAlign w:val="bottom"/>
            <w:hideMark/>
          </w:tcPr>
          <w:p w14:paraId="468FCF66"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-0.16</w:t>
            </w:r>
          </w:p>
        </w:tc>
        <w:tc>
          <w:tcPr>
            <w:tcW w:w="920" w:type="dxa"/>
            <w:tcBorders>
              <w:top w:val="nil"/>
              <w:left w:val="nil"/>
              <w:bottom w:val="nil"/>
              <w:right w:val="nil"/>
            </w:tcBorders>
            <w:shd w:val="clear" w:color="auto" w:fill="auto"/>
            <w:noWrap/>
            <w:vAlign w:val="bottom"/>
            <w:hideMark/>
          </w:tcPr>
          <w:p w14:paraId="16145C0A"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126.17</w:t>
            </w:r>
          </w:p>
        </w:tc>
        <w:tc>
          <w:tcPr>
            <w:tcW w:w="920" w:type="dxa"/>
            <w:tcBorders>
              <w:top w:val="nil"/>
              <w:left w:val="nil"/>
              <w:bottom w:val="nil"/>
              <w:right w:val="nil"/>
            </w:tcBorders>
            <w:shd w:val="clear" w:color="auto" w:fill="auto"/>
            <w:noWrap/>
            <w:vAlign w:val="bottom"/>
            <w:hideMark/>
          </w:tcPr>
          <w:p w14:paraId="261BB943"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109EF9B6"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3DDE81B3"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r>
      <w:tr w:rsidR="009A796E" w:rsidRPr="009A796E" w14:paraId="3BA66E0A" w14:textId="77777777" w:rsidTr="009A796E">
        <w:trPr>
          <w:trHeight w:val="300"/>
        </w:trPr>
        <w:tc>
          <w:tcPr>
            <w:tcW w:w="600" w:type="dxa"/>
            <w:tcBorders>
              <w:top w:val="nil"/>
              <w:left w:val="nil"/>
              <w:bottom w:val="nil"/>
              <w:right w:val="nil"/>
            </w:tcBorders>
            <w:shd w:val="clear" w:color="auto" w:fill="auto"/>
            <w:noWrap/>
            <w:vAlign w:val="bottom"/>
            <w:hideMark/>
          </w:tcPr>
          <w:p w14:paraId="74AB1455"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6378</w:t>
            </w:r>
          </w:p>
        </w:tc>
        <w:tc>
          <w:tcPr>
            <w:tcW w:w="1400" w:type="dxa"/>
            <w:tcBorders>
              <w:top w:val="nil"/>
              <w:left w:val="nil"/>
              <w:bottom w:val="nil"/>
              <w:right w:val="nil"/>
            </w:tcBorders>
            <w:shd w:val="clear" w:color="auto" w:fill="auto"/>
            <w:noWrap/>
            <w:vAlign w:val="bottom"/>
            <w:hideMark/>
          </w:tcPr>
          <w:p w14:paraId="62380846"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COMB42-M2</w:t>
            </w:r>
          </w:p>
        </w:tc>
        <w:tc>
          <w:tcPr>
            <w:tcW w:w="980" w:type="dxa"/>
            <w:tcBorders>
              <w:top w:val="nil"/>
              <w:left w:val="nil"/>
              <w:bottom w:val="nil"/>
              <w:right w:val="nil"/>
            </w:tcBorders>
            <w:shd w:val="clear" w:color="auto" w:fill="auto"/>
            <w:noWrap/>
            <w:vAlign w:val="bottom"/>
            <w:hideMark/>
          </w:tcPr>
          <w:p w14:paraId="1AA247F7"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5EAF7CBC"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-0.89</w:t>
            </w:r>
          </w:p>
        </w:tc>
        <w:tc>
          <w:tcPr>
            <w:tcW w:w="920" w:type="dxa"/>
            <w:tcBorders>
              <w:top w:val="nil"/>
              <w:left w:val="nil"/>
              <w:bottom w:val="nil"/>
              <w:right w:val="nil"/>
            </w:tcBorders>
            <w:shd w:val="clear" w:color="auto" w:fill="auto"/>
            <w:noWrap/>
            <w:vAlign w:val="bottom"/>
            <w:hideMark/>
          </w:tcPr>
          <w:p w14:paraId="0D51265F"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0.26</w:t>
            </w:r>
          </w:p>
        </w:tc>
        <w:tc>
          <w:tcPr>
            <w:tcW w:w="920" w:type="dxa"/>
            <w:tcBorders>
              <w:top w:val="nil"/>
              <w:left w:val="nil"/>
              <w:bottom w:val="nil"/>
              <w:right w:val="nil"/>
            </w:tcBorders>
            <w:shd w:val="clear" w:color="auto" w:fill="auto"/>
            <w:noWrap/>
            <w:vAlign w:val="bottom"/>
            <w:hideMark/>
          </w:tcPr>
          <w:p w14:paraId="7D39B777"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88.47</w:t>
            </w:r>
          </w:p>
        </w:tc>
        <w:tc>
          <w:tcPr>
            <w:tcW w:w="920" w:type="dxa"/>
            <w:tcBorders>
              <w:top w:val="nil"/>
              <w:left w:val="nil"/>
              <w:bottom w:val="nil"/>
              <w:right w:val="nil"/>
            </w:tcBorders>
            <w:shd w:val="clear" w:color="auto" w:fill="auto"/>
            <w:noWrap/>
            <w:vAlign w:val="bottom"/>
            <w:hideMark/>
          </w:tcPr>
          <w:p w14:paraId="2A404FD6"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0043851C"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395637C6"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r>
      <w:tr w:rsidR="009A796E" w:rsidRPr="009A796E" w14:paraId="20B1BD1E" w14:textId="77777777" w:rsidTr="009A796E">
        <w:trPr>
          <w:trHeight w:val="300"/>
        </w:trPr>
        <w:tc>
          <w:tcPr>
            <w:tcW w:w="600" w:type="dxa"/>
            <w:tcBorders>
              <w:top w:val="nil"/>
              <w:left w:val="nil"/>
              <w:bottom w:val="nil"/>
              <w:right w:val="nil"/>
            </w:tcBorders>
            <w:shd w:val="clear" w:color="auto" w:fill="auto"/>
            <w:noWrap/>
            <w:vAlign w:val="bottom"/>
            <w:hideMark/>
          </w:tcPr>
          <w:p w14:paraId="7AD845F4"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6378</w:t>
            </w:r>
          </w:p>
        </w:tc>
        <w:tc>
          <w:tcPr>
            <w:tcW w:w="1400" w:type="dxa"/>
            <w:tcBorders>
              <w:top w:val="nil"/>
              <w:left w:val="nil"/>
              <w:bottom w:val="nil"/>
              <w:right w:val="nil"/>
            </w:tcBorders>
            <w:shd w:val="clear" w:color="auto" w:fill="auto"/>
            <w:noWrap/>
            <w:vAlign w:val="bottom"/>
            <w:hideMark/>
          </w:tcPr>
          <w:p w14:paraId="5600970D"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COMB43-M2</w:t>
            </w:r>
          </w:p>
        </w:tc>
        <w:tc>
          <w:tcPr>
            <w:tcW w:w="980" w:type="dxa"/>
            <w:tcBorders>
              <w:top w:val="nil"/>
              <w:left w:val="nil"/>
              <w:bottom w:val="nil"/>
              <w:right w:val="nil"/>
            </w:tcBorders>
            <w:shd w:val="clear" w:color="auto" w:fill="auto"/>
            <w:noWrap/>
            <w:vAlign w:val="bottom"/>
            <w:hideMark/>
          </w:tcPr>
          <w:p w14:paraId="6FAFBFD6"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445F6715"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-0.02</w:t>
            </w:r>
          </w:p>
        </w:tc>
        <w:tc>
          <w:tcPr>
            <w:tcW w:w="920" w:type="dxa"/>
            <w:tcBorders>
              <w:top w:val="nil"/>
              <w:left w:val="nil"/>
              <w:bottom w:val="nil"/>
              <w:right w:val="nil"/>
            </w:tcBorders>
            <w:shd w:val="clear" w:color="auto" w:fill="auto"/>
            <w:noWrap/>
            <w:vAlign w:val="bottom"/>
            <w:hideMark/>
          </w:tcPr>
          <w:p w14:paraId="1B0271AA"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-0.15</w:t>
            </w:r>
          </w:p>
        </w:tc>
        <w:tc>
          <w:tcPr>
            <w:tcW w:w="920" w:type="dxa"/>
            <w:tcBorders>
              <w:top w:val="nil"/>
              <w:left w:val="nil"/>
              <w:bottom w:val="nil"/>
              <w:right w:val="nil"/>
            </w:tcBorders>
            <w:shd w:val="clear" w:color="auto" w:fill="auto"/>
            <w:noWrap/>
            <w:vAlign w:val="bottom"/>
            <w:hideMark/>
          </w:tcPr>
          <w:p w14:paraId="47CF42DA"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79.39</w:t>
            </w:r>
          </w:p>
        </w:tc>
        <w:tc>
          <w:tcPr>
            <w:tcW w:w="920" w:type="dxa"/>
            <w:tcBorders>
              <w:top w:val="nil"/>
              <w:left w:val="nil"/>
              <w:bottom w:val="nil"/>
              <w:right w:val="nil"/>
            </w:tcBorders>
            <w:shd w:val="clear" w:color="auto" w:fill="auto"/>
            <w:noWrap/>
            <w:vAlign w:val="bottom"/>
            <w:hideMark/>
          </w:tcPr>
          <w:p w14:paraId="75447298"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5DED2368"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6D744616"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r>
      <w:tr w:rsidR="009A796E" w:rsidRPr="009A796E" w14:paraId="0F6D6F2F" w14:textId="77777777" w:rsidTr="009A796E">
        <w:trPr>
          <w:trHeight w:val="300"/>
        </w:trPr>
        <w:tc>
          <w:tcPr>
            <w:tcW w:w="600" w:type="dxa"/>
            <w:tcBorders>
              <w:top w:val="nil"/>
              <w:left w:val="nil"/>
              <w:bottom w:val="nil"/>
              <w:right w:val="nil"/>
            </w:tcBorders>
            <w:shd w:val="clear" w:color="auto" w:fill="auto"/>
            <w:noWrap/>
            <w:vAlign w:val="bottom"/>
            <w:hideMark/>
          </w:tcPr>
          <w:p w14:paraId="5DB0FCF1"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6378</w:t>
            </w:r>
          </w:p>
        </w:tc>
        <w:tc>
          <w:tcPr>
            <w:tcW w:w="1400" w:type="dxa"/>
            <w:tcBorders>
              <w:top w:val="nil"/>
              <w:left w:val="nil"/>
              <w:bottom w:val="nil"/>
              <w:right w:val="nil"/>
            </w:tcBorders>
            <w:shd w:val="clear" w:color="auto" w:fill="auto"/>
            <w:noWrap/>
            <w:vAlign w:val="bottom"/>
            <w:hideMark/>
          </w:tcPr>
          <w:p w14:paraId="69E4899B"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COMB44-M2</w:t>
            </w:r>
          </w:p>
        </w:tc>
        <w:tc>
          <w:tcPr>
            <w:tcW w:w="980" w:type="dxa"/>
            <w:tcBorders>
              <w:top w:val="nil"/>
              <w:left w:val="nil"/>
              <w:bottom w:val="nil"/>
              <w:right w:val="nil"/>
            </w:tcBorders>
            <w:shd w:val="clear" w:color="auto" w:fill="auto"/>
            <w:noWrap/>
            <w:vAlign w:val="bottom"/>
            <w:hideMark/>
          </w:tcPr>
          <w:p w14:paraId="7F7FFA43"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6BB0DF50"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-0.01</w:t>
            </w:r>
          </w:p>
        </w:tc>
        <w:tc>
          <w:tcPr>
            <w:tcW w:w="920" w:type="dxa"/>
            <w:tcBorders>
              <w:top w:val="nil"/>
              <w:left w:val="nil"/>
              <w:bottom w:val="nil"/>
              <w:right w:val="nil"/>
            </w:tcBorders>
            <w:shd w:val="clear" w:color="auto" w:fill="auto"/>
            <w:noWrap/>
            <w:vAlign w:val="bottom"/>
            <w:hideMark/>
          </w:tcPr>
          <w:p w14:paraId="7B73ED61"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0.26</w:t>
            </w:r>
          </w:p>
        </w:tc>
        <w:tc>
          <w:tcPr>
            <w:tcW w:w="920" w:type="dxa"/>
            <w:tcBorders>
              <w:top w:val="nil"/>
              <w:left w:val="nil"/>
              <w:bottom w:val="nil"/>
              <w:right w:val="nil"/>
            </w:tcBorders>
            <w:shd w:val="clear" w:color="auto" w:fill="auto"/>
            <w:noWrap/>
            <w:vAlign w:val="bottom"/>
            <w:hideMark/>
          </w:tcPr>
          <w:p w14:paraId="2966A30B"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41.69</w:t>
            </w:r>
          </w:p>
        </w:tc>
        <w:tc>
          <w:tcPr>
            <w:tcW w:w="920" w:type="dxa"/>
            <w:tcBorders>
              <w:top w:val="nil"/>
              <w:left w:val="nil"/>
              <w:bottom w:val="nil"/>
              <w:right w:val="nil"/>
            </w:tcBorders>
            <w:shd w:val="clear" w:color="auto" w:fill="auto"/>
            <w:noWrap/>
            <w:vAlign w:val="bottom"/>
            <w:hideMark/>
          </w:tcPr>
          <w:p w14:paraId="618999C3"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76DCB397"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0BE29B53"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r>
      <w:tr w:rsidR="009A796E" w:rsidRPr="009A796E" w14:paraId="7AC3D082" w14:textId="77777777" w:rsidTr="009A796E">
        <w:trPr>
          <w:trHeight w:val="300"/>
        </w:trPr>
        <w:tc>
          <w:tcPr>
            <w:tcW w:w="600" w:type="dxa"/>
            <w:tcBorders>
              <w:top w:val="nil"/>
              <w:left w:val="nil"/>
              <w:bottom w:val="nil"/>
              <w:right w:val="nil"/>
            </w:tcBorders>
            <w:shd w:val="clear" w:color="auto" w:fill="auto"/>
            <w:noWrap/>
            <w:vAlign w:val="bottom"/>
            <w:hideMark/>
          </w:tcPr>
          <w:p w14:paraId="744F221B"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6378</w:t>
            </w:r>
          </w:p>
        </w:tc>
        <w:tc>
          <w:tcPr>
            <w:tcW w:w="1400" w:type="dxa"/>
            <w:tcBorders>
              <w:top w:val="nil"/>
              <w:left w:val="nil"/>
              <w:bottom w:val="nil"/>
              <w:right w:val="nil"/>
            </w:tcBorders>
            <w:shd w:val="clear" w:color="auto" w:fill="auto"/>
            <w:noWrap/>
            <w:vAlign w:val="bottom"/>
            <w:hideMark/>
          </w:tcPr>
          <w:p w14:paraId="1ADC6351"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COMB45-M2</w:t>
            </w:r>
          </w:p>
        </w:tc>
        <w:tc>
          <w:tcPr>
            <w:tcW w:w="980" w:type="dxa"/>
            <w:tcBorders>
              <w:top w:val="nil"/>
              <w:left w:val="nil"/>
              <w:bottom w:val="nil"/>
              <w:right w:val="nil"/>
            </w:tcBorders>
            <w:shd w:val="clear" w:color="auto" w:fill="auto"/>
            <w:noWrap/>
            <w:vAlign w:val="bottom"/>
            <w:hideMark/>
          </w:tcPr>
          <w:p w14:paraId="13DAD77F"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4D89D809"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-0.60</w:t>
            </w:r>
          </w:p>
        </w:tc>
        <w:tc>
          <w:tcPr>
            <w:tcW w:w="920" w:type="dxa"/>
            <w:tcBorders>
              <w:top w:val="nil"/>
              <w:left w:val="nil"/>
              <w:bottom w:val="nil"/>
              <w:right w:val="nil"/>
            </w:tcBorders>
            <w:shd w:val="clear" w:color="auto" w:fill="auto"/>
            <w:noWrap/>
            <w:vAlign w:val="bottom"/>
            <w:hideMark/>
          </w:tcPr>
          <w:p w14:paraId="3C31B440"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-0.64</w:t>
            </w:r>
          </w:p>
        </w:tc>
        <w:tc>
          <w:tcPr>
            <w:tcW w:w="920" w:type="dxa"/>
            <w:tcBorders>
              <w:top w:val="nil"/>
              <w:left w:val="nil"/>
              <w:bottom w:val="nil"/>
              <w:right w:val="nil"/>
            </w:tcBorders>
            <w:shd w:val="clear" w:color="auto" w:fill="auto"/>
            <w:noWrap/>
            <w:vAlign w:val="bottom"/>
            <w:hideMark/>
          </w:tcPr>
          <w:p w14:paraId="59DCD311"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153.77</w:t>
            </w:r>
          </w:p>
        </w:tc>
        <w:tc>
          <w:tcPr>
            <w:tcW w:w="920" w:type="dxa"/>
            <w:tcBorders>
              <w:top w:val="nil"/>
              <w:left w:val="nil"/>
              <w:bottom w:val="nil"/>
              <w:right w:val="nil"/>
            </w:tcBorders>
            <w:shd w:val="clear" w:color="auto" w:fill="auto"/>
            <w:noWrap/>
            <w:vAlign w:val="bottom"/>
            <w:hideMark/>
          </w:tcPr>
          <w:p w14:paraId="079A0886"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3B45ABE3"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7ADFE792"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r>
      <w:tr w:rsidR="009A796E" w:rsidRPr="009A796E" w14:paraId="4A881137" w14:textId="77777777" w:rsidTr="009A796E">
        <w:trPr>
          <w:trHeight w:val="300"/>
        </w:trPr>
        <w:tc>
          <w:tcPr>
            <w:tcW w:w="600" w:type="dxa"/>
            <w:tcBorders>
              <w:top w:val="nil"/>
              <w:left w:val="nil"/>
              <w:bottom w:val="nil"/>
              <w:right w:val="nil"/>
            </w:tcBorders>
            <w:shd w:val="clear" w:color="auto" w:fill="auto"/>
            <w:noWrap/>
            <w:vAlign w:val="bottom"/>
            <w:hideMark/>
          </w:tcPr>
          <w:p w14:paraId="452310D3"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6378</w:t>
            </w:r>
          </w:p>
        </w:tc>
        <w:tc>
          <w:tcPr>
            <w:tcW w:w="1400" w:type="dxa"/>
            <w:tcBorders>
              <w:top w:val="nil"/>
              <w:left w:val="nil"/>
              <w:bottom w:val="nil"/>
              <w:right w:val="nil"/>
            </w:tcBorders>
            <w:shd w:val="clear" w:color="auto" w:fill="auto"/>
            <w:noWrap/>
            <w:vAlign w:val="bottom"/>
            <w:hideMark/>
          </w:tcPr>
          <w:p w14:paraId="6D494365"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COMB46-M2</w:t>
            </w:r>
          </w:p>
        </w:tc>
        <w:tc>
          <w:tcPr>
            <w:tcW w:w="980" w:type="dxa"/>
            <w:tcBorders>
              <w:top w:val="nil"/>
              <w:left w:val="nil"/>
              <w:bottom w:val="nil"/>
              <w:right w:val="nil"/>
            </w:tcBorders>
            <w:shd w:val="clear" w:color="auto" w:fill="auto"/>
            <w:noWrap/>
            <w:vAlign w:val="bottom"/>
            <w:hideMark/>
          </w:tcPr>
          <w:p w14:paraId="2EAB643E"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00315D64"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-0.57</w:t>
            </w:r>
          </w:p>
        </w:tc>
        <w:tc>
          <w:tcPr>
            <w:tcW w:w="920" w:type="dxa"/>
            <w:tcBorders>
              <w:top w:val="nil"/>
              <w:left w:val="nil"/>
              <w:bottom w:val="nil"/>
              <w:right w:val="nil"/>
            </w:tcBorders>
            <w:shd w:val="clear" w:color="auto" w:fill="auto"/>
            <w:noWrap/>
            <w:vAlign w:val="bottom"/>
            <w:hideMark/>
          </w:tcPr>
          <w:p w14:paraId="00D88805"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0.74</w:t>
            </w:r>
          </w:p>
        </w:tc>
        <w:tc>
          <w:tcPr>
            <w:tcW w:w="920" w:type="dxa"/>
            <w:tcBorders>
              <w:top w:val="nil"/>
              <w:left w:val="nil"/>
              <w:bottom w:val="nil"/>
              <w:right w:val="nil"/>
            </w:tcBorders>
            <w:shd w:val="clear" w:color="auto" w:fill="auto"/>
            <w:noWrap/>
            <w:vAlign w:val="bottom"/>
            <w:hideMark/>
          </w:tcPr>
          <w:p w14:paraId="0DE6CE42"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28.12</w:t>
            </w:r>
          </w:p>
        </w:tc>
        <w:tc>
          <w:tcPr>
            <w:tcW w:w="920" w:type="dxa"/>
            <w:tcBorders>
              <w:top w:val="nil"/>
              <w:left w:val="nil"/>
              <w:bottom w:val="nil"/>
              <w:right w:val="nil"/>
            </w:tcBorders>
            <w:shd w:val="clear" w:color="auto" w:fill="auto"/>
            <w:noWrap/>
            <w:vAlign w:val="bottom"/>
            <w:hideMark/>
          </w:tcPr>
          <w:p w14:paraId="6A8382CB"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523D897A"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1DCFDE18"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r>
      <w:tr w:rsidR="009A796E" w:rsidRPr="009A796E" w14:paraId="6A0507E2" w14:textId="77777777" w:rsidTr="009A796E">
        <w:trPr>
          <w:trHeight w:val="300"/>
        </w:trPr>
        <w:tc>
          <w:tcPr>
            <w:tcW w:w="600" w:type="dxa"/>
            <w:tcBorders>
              <w:top w:val="nil"/>
              <w:left w:val="nil"/>
              <w:bottom w:val="nil"/>
              <w:right w:val="nil"/>
            </w:tcBorders>
            <w:shd w:val="clear" w:color="auto" w:fill="auto"/>
            <w:noWrap/>
            <w:vAlign w:val="bottom"/>
            <w:hideMark/>
          </w:tcPr>
          <w:p w14:paraId="6109444B"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6378</w:t>
            </w:r>
          </w:p>
        </w:tc>
        <w:tc>
          <w:tcPr>
            <w:tcW w:w="1400" w:type="dxa"/>
            <w:tcBorders>
              <w:top w:val="nil"/>
              <w:left w:val="nil"/>
              <w:bottom w:val="nil"/>
              <w:right w:val="nil"/>
            </w:tcBorders>
            <w:shd w:val="clear" w:color="auto" w:fill="auto"/>
            <w:noWrap/>
            <w:vAlign w:val="bottom"/>
            <w:hideMark/>
          </w:tcPr>
          <w:p w14:paraId="3B8DDEDE"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COMB47-M2</w:t>
            </w:r>
          </w:p>
        </w:tc>
        <w:tc>
          <w:tcPr>
            <w:tcW w:w="980" w:type="dxa"/>
            <w:tcBorders>
              <w:top w:val="nil"/>
              <w:left w:val="nil"/>
              <w:bottom w:val="nil"/>
              <w:right w:val="nil"/>
            </w:tcBorders>
            <w:shd w:val="clear" w:color="auto" w:fill="auto"/>
            <w:noWrap/>
            <w:vAlign w:val="bottom"/>
            <w:hideMark/>
          </w:tcPr>
          <w:p w14:paraId="4CABBA86"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731F7248"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-0.34</w:t>
            </w:r>
          </w:p>
        </w:tc>
        <w:tc>
          <w:tcPr>
            <w:tcW w:w="920" w:type="dxa"/>
            <w:tcBorders>
              <w:top w:val="nil"/>
              <w:left w:val="nil"/>
              <w:bottom w:val="nil"/>
              <w:right w:val="nil"/>
            </w:tcBorders>
            <w:shd w:val="clear" w:color="auto" w:fill="auto"/>
            <w:noWrap/>
            <w:vAlign w:val="bottom"/>
            <w:hideMark/>
          </w:tcPr>
          <w:p w14:paraId="18701890"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-0.64</w:t>
            </w:r>
          </w:p>
        </w:tc>
        <w:tc>
          <w:tcPr>
            <w:tcW w:w="920" w:type="dxa"/>
            <w:tcBorders>
              <w:top w:val="nil"/>
              <w:left w:val="nil"/>
              <w:bottom w:val="nil"/>
              <w:right w:val="nil"/>
            </w:tcBorders>
            <w:shd w:val="clear" w:color="auto" w:fill="auto"/>
            <w:noWrap/>
            <w:vAlign w:val="bottom"/>
            <w:hideMark/>
          </w:tcPr>
          <w:p w14:paraId="1F6B0F13"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139.74</w:t>
            </w:r>
          </w:p>
        </w:tc>
        <w:tc>
          <w:tcPr>
            <w:tcW w:w="920" w:type="dxa"/>
            <w:tcBorders>
              <w:top w:val="nil"/>
              <w:left w:val="nil"/>
              <w:bottom w:val="nil"/>
              <w:right w:val="nil"/>
            </w:tcBorders>
            <w:shd w:val="clear" w:color="auto" w:fill="auto"/>
            <w:noWrap/>
            <w:vAlign w:val="bottom"/>
            <w:hideMark/>
          </w:tcPr>
          <w:p w14:paraId="692E1FAC"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2981E62C"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7767F3E8"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r>
      <w:tr w:rsidR="009A796E" w:rsidRPr="009A796E" w14:paraId="690F7148" w14:textId="77777777" w:rsidTr="009A796E">
        <w:trPr>
          <w:trHeight w:val="300"/>
        </w:trPr>
        <w:tc>
          <w:tcPr>
            <w:tcW w:w="600" w:type="dxa"/>
            <w:tcBorders>
              <w:top w:val="nil"/>
              <w:left w:val="nil"/>
              <w:bottom w:val="nil"/>
              <w:right w:val="nil"/>
            </w:tcBorders>
            <w:shd w:val="clear" w:color="auto" w:fill="auto"/>
            <w:noWrap/>
            <w:vAlign w:val="bottom"/>
            <w:hideMark/>
          </w:tcPr>
          <w:p w14:paraId="5E0C6C00"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6378</w:t>
            </w:r>
          </w:p>
        </w:tc>
        <w:tc>
          <w:tcPr>
            <w:tcW w:w="1400" w:type="dxa"/>
            <w:tcBorders>
              <w:top w:val="nil"/>
              <w:left w:val="nil"/>
              <w:bottom w:val="nil"/>
              <w:right w:val="nil"/>
            </w:tcBorders>
            <w:shd w:val="clear" w:color="auto" w:fill="auto"/>
            <w:noWrap/>
            <w:vAlign w:val="bottom"/>
            <w:hideMark/>
          </w:tcPr>
          <w:p w14:paraId="1D98225B"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COMB48-M2</w:t>
            </w:r>
          </w:p>
        </w:tc>
        <w:tc>
          <w:tcPr>
            <w:tcW w:w="980" w:type="dxa"/>
            <w:tcBorders>
              <w:top w:val="nil"/>
              <w:left w:val="nil"/>
              <w:bottom w:val="nil"/>
              <w:right w:val="nil"/>
            </w:tcBorders>
            <w:shd w:val="clear" w:color="auto" w:fill="auto"/>
            <w:noWrap/>
            <w:vAlign w:val="bottom"/>
            <w:hideMark/>
          </w:tcPr>
          <w:p w14:paraId="706AB52D"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48B5816C"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-0.31</w:t>
            </w:r>
          </w:p>
        </w:tc>
        <w:tc>
          <w:tcPr>
            <w:tcW w:w="920" w:type="dxa"/>
            <w:tcBorders>
              <w:top w:val="nil"/>
              <w:left w:val="nil"/>
              <w:bottom w:val="nil"/>
              <w:right w:val="nil"/>
            </w:tcBorders>
            <w:shd w:val="clear" w:color="auto" w:fill="auto"/>
            <w:noWrap/>
            <w:vAlign w:val="bottom"/>
            <w:hideMark/>
          </w:tcPr>
          <w:p w14:paraId="7632F2A9"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0.74</w:t>
            </w:r>
          </w:p>
        </w:tc>
        <w:tc>
          <w:tcPr>
            <w:tcW w:w="920" w:type="dxa"/>
            <w:tcBorders>
              <w:top w:val="nil"/>
              <w:left w:val="nil"/>
              <w:bottom w:val="nil"/>
              <w:right w:val="nil"/>
            </w:tcBorders>
            <w:shd w:val="clear" w:color="auto" w:fill="auto"/>
            <w:noWrap/>
            <w:vAlign w:val="bottom"/>
            <w:hideMark/>
          </w:tcPr>
          <w:p w14:paraId="1B9422DA"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14.09</w:t>
            </w:r>
          </w:p>
        </w:tc>
        <w:tc>
          <w:tcPr>
            <w:tcW w:w="920" w:type="dxa"/>
            <w:tcBorders>
              <w:top w:val="nil"/>
              <w:left w:val="nil"/>
              <w:bottom w:val="nil"/>
              <w:right w:val="nil"/>
            </w:tcBorders>
            <w:shd w:val="clear" w:color="auto" w:fill="auto"/>
            <w:noWrap/>
            <w:vAlign w:val="bottom"/>
            <w:hideMark/>
          </w:tcPr>
          <w:p w14:paraId="1D09B693"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18ADF3C8"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646DF2FB"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r>
      <w:tr w:rsidR="009A796E" w:rsidRPr="009A796E" w14:paraId="1B67A486" w14:textId="77777777" w:rsidTr="009A796E">
        <w:trPr>
          <w:trHeight w:val="300"/>
        </w:trPr>
        <w:tc>
          <w:tcPr>
            <w:tcW w:w="600" w:type="dxa"/>
            <w:tcBorders>
              <w:top w:val="nil"/>
              <w:left w:val="nil"/>
              <w:bottom w:val="nil"/>
              <w:right w:val="nil"/>
            </w:tcBorders>
            <w:shd w:val="clear" w:color="auto" w:fill="auto"/>
            <w:noWrap/>
            <w:vAlign w:val="bottom"/>
            <w:hideMark/>
          </w:tcPr>
          <w:p w14:paraId="1079B8CB"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6391</w:t>
            </w:r>
          </w:p>
        </w:tc>
        <w:tc>
          <w:tcPr>
            <w:tcW w:w="1400" w:type="dxa"/>
            <w:tcBorders>
              <w:top w:val="nil"/>
              <w:left w:val="nil"/>
              <w:bottom w:val="nil"/>
              <w:right w:val="nil"/>
            </w:tcBorders>
            <w:shd w:val="clear" w:color="auto" w:fill="auto"/>
            <w:noWrap/>
            <w:vAlign w:val="bottom"/>
            <w:hideMark/>
          </w:tcPr>
          <w:p w14:paraId="28B2EADC"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COMB1</w:t>
            </w:r>
          </w:p>
        </w:tc>
        <w:tc>
          <w:tcPr>
            <w:tcW w:w="980" w:type="dxa"/>
            <w:tcBorders>
              <w:top w:val="nil"/>
              <w:left w:val="nil"/>
              <w:bottom w:val="nil"/>
              <w:right w:val="nil"/>
            </w:tcBorders>
            <w:shd w:val="clear" w:color="auto" w:fill="auto"/>
            <w:noWrap/>
            <w:vAlign w:val="bottom"/>
            <w:hideMark/>
          </w:tcPr>
          <w:p w14:paraId="72E8CCB7"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68027DAB"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-0.55</w:t>
            </w:r>
          </w:p>
        </w:tc>
        <w:tc>
          <w:tcPr>
            <w:tcW w:w="920" w:type="dxa"/>
            <w:tcBorders>
              <w:top w:val="nil"/>
              <w:left w:val="nil"/>
              <w:bottom w:val="nil"/>
              <w:right w:val="nil"/>
            </w:tcBorders>
            <w:shd w:val="clear" w:color="auto" w:fill="auto"/>
            <w:noWrap/>
            <w:vAlign w:val="bottom"/>
            <w:hideMark/>
          </w:tcPr>
          <w:p w14:paraId="429BE642"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-0.13</w:t>
            </w:r>
          </w:p>
        </w:tc>
        <w:tc>
          <w:tcPr>
            <w:tcW w:w="920" w:type="dxa"/>
            <w:tcBorders>
              <w:top w:val="nil"/>
              <w:left w:val="nil"/>
              <w:bottom w:val="nil"/>
              <w:right w:val="nil"/>
            </w:tcBorders>
            <w:shd w:val="clear" w:color="auto" w:fill="auto"/>
            <w:noWrap/>
            <w:vAlign w:val="bottom"/>
            <w:hideMark/>
          </w:tcPr>
          <w:p w14:paraId="71DD4359"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13.93</w:t>
            </w:r>
          </w:p>
        </w:tc>
        <w:tc>
          <w:tcPr>
            <w:tcW w:w="920" w:type="dxa"/>
            <w:tcBorders>
              <w:top w:val="nil"/>
              <w:left w:val="nil"/>
              <w:bottom w:val="nil"/>
              <w:right w:val="nil"/>
            </w:tcBorders>
            <w:shd w:val="clear" w:color="auto" w:fill="auto"/>
            <w:noWrap/>
            <w:vAlign w:val="bottom"/>
            <w:hideMark/>
          </w:tcPr>
          <w:p w14:paraId="506D9136"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1668A368"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475177A4"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r>
      <w:tr w:rsidR="009A796E" w:rsidRPr="009A796E" w14:paraId="502E8867" w14:textId="77777777" w:rsidTr="009A796E">
        <w:trPr>
          <w:trHeight w:val="300"/>
        </w:trPr>
        <w:tc>
          <w:tcPr>
            <w:tcW w:w="600" w:type="dxa"/>
            <w:tcBorders>
              <w:top w:val="nil"/>
              <w:left w:val="nil"/>
              <w:bottom w:val="nil"/>
              <w:right w:val="nil"/>
            </w:tcBorders>
            <w:shd w:val="clear" w:color="auto" w:fill="auto"/>
            <w:noWrap/>
            <w:vAlign w:val="bottom"/>
            <w:hideMark/>
          </w:tcPr>
          <w:p w14:paraId="721F6944"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6391</w:t>
            </w:r>
          </w:p>
        </w:tc>
        <w:tc>
          <w:tcPr>
            <w:tcW w:w="1400" w:type="dxa"/>
            <w:tcBorders>
              <w:top w:val="nil"/>
              <w:left w:val="nil"/>
              <w:bottom w:val="nil"/>
              <w:right w:val="nil"/>
            </w:tcBorders>
            <w:shd w:val="clear" w:color="auto" w:fill="auto"/>
            <w:noWrap/>
            <w:vAlign w:val="bottom"/>
            <w:hideMark/>
          </w:tcPr>
          <w:p w14:paraId="3A164592"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COMB2</w:t>
            </w:r>
          </w:p>
        </w:tc>
        <w:tc>
          <w:tcPr>
            <w:tcW w:w="980" w:type="dxa"/>
            <w:tcBorders>
              <w:top w:val="nil"/>
              <w:left w:val="nil"/>
              <w:bottom w:val="nil"/>
              <w:right w:val="nil"/>
            </w:tcBorders>
            <w:shd w:val="clear" w:color="auto" w:fill="auto"/>
            <w:noWrap/>
            <w:vAlign w:val="bottom"/>
            <w:hideMark/>
          </w:tcPr>
          <w:p w14:paraId="0377D33A"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26EEFBBD"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-0.54</w:t>
            </w:r>
          </w:p>
        </w:tc>
        <w:tc>
          <w:tcPr>
            <w:tcW w:w="920" w:type="dxa"/>
            <w:tcBorders>
              <w:top w:val="nil"/>
              <w:left w:val="nil"/>
              <w:bottom w:val="nil"/>
              <w:right w:val="nil"/>
            </w:tcBorders>
            <w:shd w:val="clear" w:color="auto" w:fill="auto"/>
            <w:noWrap/>
            <w:vAlign w:val="bottom"/>
            <w:hideMark/>
          </w:tcPr>
          <w:p w14:paraId="393C46D2"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0.28</w:t>
            </w:r>
          </w:p>
        </w:tc>
        <w:tc>
          <w:tcPr>
            <w:tcW w:w="920" w:type="dxa"/>
            <w:tcBorders>
              <w:top w:val="nil"/>
              <w:left w:val="nil"/>
              <w:bottom w:val="nil"/>
              <w:right w:val="nil"/>
            </w:tcBorders>
            <w:shd w:val="clear" w:color="auto" w:fill="auto"/>
            <w:noWrap/>
            <w:vAlign w:val="bottom"/>
            <w:hideMark/>
          </w:tcPr>
          <w:p w14:paraId="5875B2DD"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51.63</w:t>
            </w:r>
          </w:p>
        </w:tc>
        <w:tc>
          <w:tcPr>
            <w:tcW w:w="920" w:type="dxa"/>
            <w:tcBorders>
              <w:top w:val="nil"/>
              <w:left w:val="nil"/>
              <w:bottom w:val="nil"/>
              <w:right w:val="nil"/>
            </w:tcBorders>
            <w:shd w:val="clear" w:color="auto" w:fill="auto"/>
            <w:noWrap/>
            <w:vAlign w:val="bottom"/>
            <w:hideMark/>
          </w:tcPr>
          <w:p w14:paraId="365BBA8D"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78108D22"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2E03505B"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r>
      <w:tr w:rsidR="009A796E" w:rsidRPr="009A796E" w14:paraId="439624C5" w14:textId="77777777" w:rsidTr="009A796E">
        <w:trPr>
          <w:trHeight w:val="300"/>
        </w:trPr>
        <w:tc>
          <w:tcPr>
            <w:tcW w:w="600" w:type="dxa"/>
            <w:tcBorders>
              <w:top w:val="nil"/>
              <w:left w:val="nil"/>
              <w:bottom w:val="nil"/>
              <w:right w:val="nil"/>
            </w:tcBorders>
            <w:shd w:val="clear" w:color="auto" w:fill="auto"/>
            <w:noWrap/>
            <w:vAlign w:val="bottom"/>
            <w:hideMark/>
          </w:tcPr>
          <w:p w14:paraId="2433ACFD"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6391</w:t>
            </w:r>
          </w:p>
        </w:tc>
        <w:tc>
          <w:tcPr>
            <w:tcW w:w="1400" w:type="dxa"/>
            <w:tcBorders>
              <w:top w:val="nil"/>
              <w:left w:val="nil"/>
              <w:bottom w:val="nil"/>
              <w:right w:val="nil"/>
            </w:tcBorders>
            <w:shd w:val="clear" w:color="auto" w:fill="auto"/>
            <w:noWrap/>
            <w:vAlign w:val="bottom"/>
            <w:hideMark/>
          </w:tcPr>
          <w:p w14:paraId="6D802A04"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COMB3</w:t>
            </w:r>
          </w:p>
        </w:tc>
        <w:tc>
          <w:tcPr>
            <w:tcW w:w="980" w:type="dxa"/>
            <w:tcBorders>
              <w:top w:val="nil"/>
              <w:left w:val="nil"/>
              <w:bottom w:val="nil"/>
              <w:right w:val="nil"/>
            </w:tcBorders>
            <w:shd w:val="clear" w:color="auto" w:fill="auto"/>
            <w:noWrap/>
            <w:vAlign w:val="bottom"/>
            <w:hideMark/>
          </w:tcPr>
          <w:p w14:paraId="68D8DFED"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63136654"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0.34</w:t>
            </w:r>
          </w:p>
        </w:tc>
        <w:tc>
          <w:tcPr>
            <w:tcW w:w="920" w:type="dxa"/>
            <w:tcBorders>
              <w:top w:val="nil"/>
              <w:left w:val="nil"/>
              <w:bottom w:val="nil"/>
              <w:right w:val="nil"/>
            </w:tcBorders>
            <w:shd w:val="clear" w:color="auto" w:fill="auto"/>
            <w:noWrap/>
            <w:vAlign w:val="bottom"/>
            <w:hideMark/>
          </w:tcPr>
          <w:p w14:paraId="7A499F8B"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-0.12</w:t>
            </w:r>
          </w:p>
        </w:tc>
        <w:tc>
          <w:tcPr>
            <w:tcW w:w="920" w:type="dxa"/>
            <w:tcBorders>
              <w:top w:val="nil"/>
              <w:left w:val="nil"/>
              <w:bottom w:val="nil"/>
              <w:right w:val="nil"/>
            </w:tcBorders>
            <w:shd w:val="clear" w:color="auto" w:fill="auto"/>
            <w:noWrap/>
            <w:vAlign w:val="bottom"/>
            <w:hideMark/>
          </w:tcPr>
          <w:p w14:paraId="757AA170"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74.95</w:t>
            </w:r>
          </w:p>
        </w:tc>
        <w:tc>
          <w:tcPr>
            <w:tcW w:w="920" w:type="dxa"/>
            <w:tcBorders>
              <w:top w:val="nil"/>
              <w:left w:val="nil"/>
              <w:bottom w:val="nil"/>
              <w:right w:val="nil"/>
            </w:tcBorders>
            <w:shd w:val="clear" w:color="auto" w:fill="auto"/>
            <w:noWrap/>
            <w:vAlign w:val="bottom"/>
            <w:hideMark/>
          </w:tcPr>
          <w:p w14:paraId="7C902EF5"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42667526"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6FA90E4A"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r>
      <w:tr w:rsidR="009A796E" w:rsidRPr="009A796E" w14:paraId="37F36D1A" w14:textId="77777777" w:rsidTr="009A796E">
        <w:trPr>
          <w:trHeight w:val="300"/>
        </w:trPr>
        <w:tc>
          <w:tcPr>
            <w:tcW w:w="600" w:type="dxa"/>
            <w:tcBorders>
              <w:top w:val="nil"/>
              <w:left w:val="nil"/>
              <w:bottom w:val="nil"/>
              <w:right w:val="nil"/>
            </w:tcBorders>
            <w:shd w:val="clear" w:color="auto" w:fill="auto"/>
            <w:noWrap/>
            <w:vAlign w:val="bottom"/>
            <w:hideMark/>
          </w:tcPr>
          <w:p w14:paraId="720D6504"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6391</w:t>
            </w:r>
          </w:p>
        </w:tc>
        <w:tc>
          <w:tcPr>
            <w:tcW w:w="1400" w:type="dxa"/>
            <w:tcBorders>
              <w:top w:val="nil"/>
              <w:left w:val="nil"/>
              <w:bottom w:val="nil"/>
              <w:right w:val="nil"/>
            </w:tcBorders>
            <w:shd w:val="clear" w:color="auto" w:fill="auto"/>
            <w:noWrap/>
            <w:vAlign w:val="bottom"/>
            <w:hideMark/>
          </w:tcPr>
          <w:p w14:paraId="06E9474A"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COMB4</w:t>
            </w:r>
          </w:p>
        </w:tc>
        <w:tc>
          <w:tcPr>
            <w:tcW w:w="980" w:type="dxa"/>
            <w:tcBorders>
              <w:top w:val="nil"/>
              <w:left w:val="nil"/>
              <w:bottom w:val="nil"/>
              <w:right w:val="nil"/>
            </w:tcBorders>
            <w:shd w:val="clear" w:color="auto" w:fill="auto"/>
            <w:noWrap/>
            <w:vAlign w:val="bottom"/>
            <w:hideMark/>
          </w:tcPr>
          <w:p w14:paraId="3E6086AC"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181B5572"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0.35</w:t>
            </w:r>
          </w:p>
        </w:tc>
        <w:tc>
          <w:tcPr>
            <w:tcW w:w="920" w:type="dxa"/>
            <w:tcBorders>
              <w:top w:val="nil"/>
              <w:left w:val="nil"/>
              <w:bottom w:val="nil"/>
              <w:right w:val="nil"/>
            </w:tcBorders>
            <w:shd w:val="clear" w:color="auto" w:fill="auto"/>
            <w:noWrap/>
            <w:vAlign w:val="bottom"/>
            <w:hideMark/>
          </w:tcPr>
          <w:p w14:paraId="6BA9AB89"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0.29</w:t>
            </w:r>
          </w:p>
        </w:tc>
        <w:tc>
          <w:tcPr>
            <w:tcW w:w="920" w:type="dxa"/>
            <w:tcBorders>
              <w:top w:val="nil"/>
              <w:left w:val="nil"/>
              <w:bottom w:val="nil"/>
              <w:right w:val="nil"/>
            </w:tcBorders>
            <w:shd w:val="clear" w:color="auto" w:fill="auto"/>
            <w:noWrap/>
            <w:vAlign w:val="bottom"/>
            <w:hideMark/>
          </w:tcPr>
          <w:p w14:paraId="67269EA7"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112.64</w:t>
            </w:r>
          </w:p>
        </w:tc>
        <w:tc>
          <w:tcPr>
            <w:tcW w:w="920" w:type="dxa"/>
            <w:tcBorders>
              <w:top w:val="nil"/>
              <w:left w:val="nil"/>
              <w:bottom w:val="nil"/>
              <w:right w:val="nil"/>
            </w:tcBorders>
            <w:shd w:val="clear" w:color="auto" w:fill="auto"/>
            <w:noWrap/>
            <w:vAlign w:val="bottom"/>
            <w:hideMark/>
          </w:tcPr>
          <w:p w14:paraId="4FA15E7C"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7CB29183"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69853FF4"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r>
      <w:tr w:rsidR="009A796E" w:rsidRPr="009A796E" w14:paraId="2B335FA9" w14:textId="77777777" w:rsidTr="009A796E">
        <w:trPr>
          <w:trHeight w:val="300"/>
        </w:trPr>
        <w:tc>
          <w:tcPr>
            <w:tcW w:w="600" w:type="dxa"/>
            <w:tcBorders>
              <w:top w:val="nil"/>
              <w:left w:val="nil"/>
              <w:bottom w:val="nil"/>
              <w:right w:val="nil"/>
            </w:tcBorders>
            <w:shd w:val="clear" w:color="auto" w:fill="auto"/>
            <w:noWrap/>
            <w:vAlign w:val="bottom"/>
            <w:hideMark/>
          </w:tcPr>
          <w:p w14:paraId="10AD42C8"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6391</w:t>
            </w:r>
          </w:p>
        </w:tc>
        <w:tc>
          <w:tcPr>
            <w:tcW w:w="1400" w:type="dxa"/>
            <w:tcBorders>
              <w:top w:val="nil"/>
              <w:left w:val="nil"/>
              <w:bottom w:val="nil"/>
              <w:right w:val="nil"/>
            </w:tcBorders>
            <w:shd w:val="clear" w:color="auto" w:fill="auto"/>
            <w:noWrap/>
            <w:vAlign w:val="bottom"/>
            <w:hideMark/>
          </w:tcPr>
          <w:p w14:paraId="61E7BF4E"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COMB5</w:t>
            </w:r>
          </w:p>
        </w:tc>
        <w:tc>
          <w:tcPr>
            <w:tcW w:w="980" w:type="dxa"/>
            <w:tcBorders>
              <w:top w:val="nil"/>
              <w:left w:val="nil"/>
              <w:bottom w:val="nil"/>
              <w:right w:val="nil"/>
            </w:tcBorders>
            <w:shd w:val="clear" w:color="auto" w:fill="auto"/>
            <w:noWrap/>
            <w:vAlign w:val="bottom"/>
            <w:hideMark/>
          </w:tcPr>
          <w:p w14:paraId="12A30C93"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142612D6"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-0.24</w:t>
            </w:r>
          </w:p>
        </w:tc>
        <w:tc>
          <w:tcPr>
            <w:tcW w:w="920" w:type="dxa"/>
            <w:tcBorders>
              <w:top w:val="nil"/>
              <w:left w:val="nil"/>
              <w:bottom w:val="nil"/>
              <w:right w:val="nil"/>
            </w:tcBorders>
            <w:shd w:val="clear" w:color="auto" w:fill="auto"/>
            <w:noWrap/>
            <w:vAlign w:val="bottom"/>
            <w:hideMark/>
          </w:tcPr>
          <w:p w14:paraId="13AD4E66"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-0.61</w:t>
            </w:r>
          </w:p>
        </w:tc>
        <w:tc>
          <w:tcPr>
            <w:tcW w:w="920" w:type="dxa"/>
            <w:tcBorders>
              <w:top w:val="nil"/>
              <w:left w:val="nil"/>
              <w:bottom w:val="nil"/>
              <w:right w:val="nil"/>
            </w:tcBorders>
            <w:shd w:val="clear" w:color="auto" w:fill="auto"/>
            <w:noWrap/>
            <w:vAlign w:val="bottom"/>
            <w:hideMark/>
          </w:tcPr>
          <w:p w14:paraId="7AA54A6F"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-8.69</w:t>
            </w:r>
          </w:p>
        </w:tc>
        <w:tc>
          <w:tcPr>
            <w:tcW w:w="920" w:type="dxa"/>
            <w:tcBorders>
              <w:top w:val="nil"/>
              <w:left w:val="nil"/>
              <w:bottom w:val="nil"/>
              <w:right w:val="nil"/>
            </w:tcBorders>
            <w:shd w:val="clear" w:color="auto" w:fill="auto"/>
            <w:noWrap/>
            <w:vAlign w:val="bottom"/>
            <w:hideMark/>
          </w:tcPr>
          <w:p w14:paraId="32258B0C"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6554159D"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65CE0219"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r>
      <w:tr w:rsidR="009A796E" w:rsidRPr="009A796E" w14:paraId="7DF5837D" w14:textId="77777777" w:rsidTr="009A796E">
        <w:trPr>
          <w:trHeight w:val="300"/>
        </w:trPr>
        <w:tc>
          <w:tcPr>
            <w:tcW w:w="600" w:type="dxa"/>
            <w:tcBorders>
              <w:top w:val="nil"/>
              <w:left w:val="nil"/>
              <w:bottom w:val="nil"/>
              <w:right w:val="nil"/>
            </w:tcBorders>
            <w:shd w:val="clear" w:color="auto" w:fill="auto"/>
            <w:noWrap/>
            <w:vAlign w:val="bottom"/>
            <w:hideMark/>
          </w:tcPr>
          <w:p w14:paraId="6CE9A36B"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6391</w:t>
            </w:r>
          </w:p>
        </w:tc>
        <w:tc>
          <w:tcPr>
            <w:tcW w:w="1400" w:type="dxa"/>
            <w:tcBorders>
              <w:top w:val="nil"/>
              <w:left w:val="nil"/>
              <w:bottom w:val="nil"/>
              <w:right w:val="nil"/>
            </w:tcBorders>
            <w:shd w:val="clear" w:color="auto" w:fill="auto"/>
            <w:noWrap/>
            <w:vAlign w:val="bottom"/>
            <w:hideMark/>
          </w:tcPr>
          <w:p w14:paraId="5A2F3595"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COMB6</w:t>
            </w:r>
          </w:p>
        </w:tc>
        <w:tc>
          <w:tcPr>
            <w:tcW w:w="980" w:type="dxa"/>
            <w:tcBorders>
              <w:top w:val="nil"/>
              <w:left w:val="nil"/>
              <w:bottom w:val="nil"/>
              <w:right w:val="nil"/>
            </w:tcBorders>
            <w:shd w:val="clear" w:color="auto" w:fill="auto"/>
            <w:noWrap/>
            <w:vAlign w:val="bottom"/>
            <w:hideMark/>
          </w:tcPr>
          <w:p w14:paraId="60277CC1"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65E9D9F8"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-0.22</w:t>
            </w:r>
          </w:p>
        </w:tc>
        <w:tc>
          <w:tcPr>
            <w:tcW w:w="920" w:type="dxa"/>
            <w:tcBorders>
              <w:top w:val="nil"/>
              <w:left w:val="nil"/>
              <w:bottom w:val="nil"/>
              <w:right w:val="nil"/>
            </w:tcBorders>
            <w:shd w:val="clear" w:color="auto" w:fill="auto"/>
            <w:noWrap/>
            <w:vAlign w:val="bottom"/>
            <w:hideMark/>
          </w:tcPr>
          <w:p w14:paraId="575BE179"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0.77</w:t>
            </w:r>
          </w:p>
        </w:tc>
        <w:tc>
          <w:tcPr>
            <w:tcW w:w="920" w:type="dxa"/>
            <w:tcBorders>
              <w:top w:val="nil"/>
              <w:left w:val="nil"/>
              <w:bottom w:val="nil"/>
              <w:right w:val="nil"/>
            </w:tcBorders>
            <w:shd w:val="clear" w:color="auto" w:fill="auto"/>
            <w:noWrap/>
            <w:vAlign w:val="bottom"/>
            <w:hideMark/>
          </w:tcPr>
          <w:p w14:paraId="7AE5CBC0"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116.96</w:t>
            </w:r>
          </w:p>
        </w:tc>
        <w:tc>
          <w:tcPr>
            <w:tcW w:w="920" w:type="dxa"/>
            <w:tcBorders>
              <w:top w:val="nil"/>
              <w:left w:val="nil"/>
              <w:bottom w:val="nil"/>
              <w:right w:val="nil"/>
            </w:tcBorders>
            <w:shd w:val="clear" w:color="auto" w:fill="auto"/>
            <w:noWrap/>
            <w:vAlign w:val="bottom"/>
            <w:hideMark/>
          </w:tcPr>
          <w:p w14:paraId="5CC67B0F"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456BE775"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579B5AC1"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r>
      <w:tr w:rsidR="009A796E" w:rsidRPr="009A796E" w14:paraId="40F1A4DC" w14:textId="77777777" w:rsidTr="009A796E">
        <w:trPr>
          <w:trHeight w:val="300"/>
        </w:trPr>
        <w:tc>
          <w:tcPr>
            <w:tcW w:w="600" w:type="dxa"/>
            <w:tcBorders>
              <w:top w:val="nil"/>
              <w:left w:val="nil"/>
              <w:bottom w:val="nil"/>
              <w:right w:val="nil"/>
            </w:tcBorders>
            <w:shd w:val="clear" w:color="auto" w:fill="auto"/>
            <w:noWrap/>
            <w:vAlign w:val="bottom"/>
            <w:hideMark/>
          </w:tcPr>
          <w:p w14:paraId="4EC24965"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6391</w:t>
            </w:r>
          </w:p>
        </w:tc>
        <w:tc>
          <w:tcPr>
            <w:tcW w:w="1400" w:type="dxa"/>
            <w:tcBorders>
              <w:top w:val="nil"/>
              <w:left w:val="nil"/>
              <w:bottom w:val="nil"/>
              <w:right w:val="nil"/>
            </w:tcBorders>
            <w:shd w:val="clear" w:color="auto" w:fill="auto"/>
            <w:noWrap/>
            <w:vAlign w:val="bottom"/>
            <w:hideMark/>
          </w:tcPr>
          <w:p w14:paraId="0E86929E"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COMB7</w:t>
            </w:r>
          </w:p>
        </w:tc>
        <w:tc>
          <w:tcPr>
            <w:tcW w:w="980" w:type="dxa"/>
            <w:tcBorders>
              <w:top w:val="nil"/>
              <w:left w:val="nil"/>
              <w:bottom w:val="nil"/>
              <w:right w:val="nil"/>
            </w:tcBorders>
            <w:shd w:val="clear" w:color="auto" w:fill="auto"/>
            <w:noWrap/>
            <w:vAlign w:val="bottom"/>
            <w:hideMark/>
          </w:tcPr>
          <w:p w14:paraId="5BB37297"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0E3FF7BB"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0.02</w:t>
            </w:r>
          </w:p>
        </w:tc>
        <w:tc>
          <w:tcPr>
            <w:tcW w:w="920" w:type="dxa"/>
            <w:tcBorders>
              <w:top w:val="nil"/>
              <w:left w:val="nil"/>
              <w:bottom w:val="nil"/>
              <w:right w:val="nil"/>
            </w:tcBorders>
            <w:shd w:val="clear" w:color="auto" w:fill="auto"/>
            <w:noWrap/>
            <w:vAlign w:val="bottom"/>
            <w:hideMark/>
          </w:tcPr>
          <w:p w14:paraId="470F717D"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-0.61</w:t>
            </w:r>
          </w:p>
        </w:tc>
        <w:tc>
          <w:tcPr>
            <w:tcW w:w="920" w:type="dxa"/>
            <w:tcBorders>
              <w:top w:val="nil"/>
              <w:left w:val="nil"/>
              <w:bottom w:val="nil"/>
              <w:right w:val="nil"/>
            </w:tcBorders>
            <w:shd w:val="clear" w:color="auto" w:fill="auto"/>
            <w:noWrap/>
            <w:vAlign w:val="bottom"/>
            <w:hideMark/>
          </w:tcPr>
          <w:p w14:paraId="368196DC"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9.61</w:t>
            </w:r>
          </w:p>
        </w:tc>
        <w:tc>
          <w:tcPr>
            <w:tcW w:w="920" w:type="dxa"/>
            <w:tcBorders>
              <w:top w:val="nil"/>
              <w:left w:val="nil"/>
              <w:bottom w:val="nil"/>
              <w:right w:val="nil"/>
            </w:tcBorders>
            <w:shd w:val="clear" w:color="auto" w:fill="auto"/>
            <w:noWrap/>
            <w:vAlign w:val="bottom"/>
            <w:hideMark/>
          </w:tcPr>
          <w:p w14:paraId="24855695"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2A5751BF"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72E7C807"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r>
      <w:tr w:rsidR="009A796E" w:rsidRPr="009A796E" w14:paraId="7615D159" w14:textId="77777777" w:rsidTr="009A796E">
        <w:trPr>
          <w:trHeight w:val="300"/>
        </w:trPr>
        <w:tc>
          <w:tcPr>
            <w:tcW w:w="600" w:type="dxa"/>
            <w:tcBorders>
              <w:top w:val="nil"/>
              <w:left w:val="nil"/>
              <w:bottom w:val="nil"/>
              <w:right w:val="nil"/>
            </w:tcBorders>
            <w:shd w:val="clear" w:color="auto" w:fill="auto"/>
            <w:noWrap/>
            <w:vAlign w:val="bottom"/>
            <w:hideMark/>
          </w:tcPr>
          <w:p w14:paraId="114E708E"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6391</w:t>
            </w:r>
          </w:p>
        </w:tc>
        <w:tc>
          <w:tcPr>
            <w:tcW w:w="1400" w:type="dxa"/>
            <w:tcBorders>
              <w:top w:val="nil"/>
              <w:left w:val="nil"/>
              <w:bottom w:val="nil"/>
              <w:right w:val="nil"/>
            </w:tcBorders>
            <w:shd w:val="clear" w:color="auto" w:fill="auto"/>
            <w:noWrap/>
            <w:vAlign w:val="bottom"/>
            <w:hideMark/>
          </w:tcPr>
          <w:p w14:paraId="0940A8E4"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COMB8</w:t>
            </w:r>
          </w:p>
        </w:tc>
        <w:tc>
          <w:tcPr>
            <w:tcW w:w="980" w:type="dxa"/>
            <w:tcBorders>
              <w:top w:val="nil"/>
              <w:left w:val="nil"/>
              <w:bottom w:val="nil"/>
              <w:right w:val="nil"/>
            </w:tcBorders>
            <w:shd w:val="clear" w:color="auto" w:fill="auto"/>
            <w:noWrap/>
            <w:vAlign w:val="bottom"/>
            <w:hideMark/>
          </w:tcPr>
          <w:p w14:paraId="109BFA3D"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4ADBAD9B"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0.05</w:t>
            </w:r>
          </w:p>
        </w:tc>
        <w:tc>
          <w:tcPr>
            <w:tcW w:w="920" w:type="dxa"/>
            <w:tcBorders>
              <w:top w:val="nil"/>
              <w:left w:val="nil"/>
              <w:bottom w:val="nil"/>
              <w:right w:val="nil"/>
            </w:tcBorders>
            <w:shd w:val="clear" w:color="auto" w:fill="auto"/>
            <w:noWrap/>
            <w:vAlign w:val="bottom"/>
            <w:hideMark/>
          </w:tcPr>
          <w:p w14:paraId="689FFD08"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0.77</w:t>
            </w:r>
          </w:p>
        </w:tc>
        <w:tc>
          <w:tcPr>
            <w:tcW w:w="920" w:type="dxa"/>
            <w:tcBorders>
              <w:top w:val="nil"/>
              <w:left w:val="nil"/>
              <w:bottom w:val="nil"/>
              <w:right w:val="nil"/>
            </w:tcBorders>
            <w:shd w:val="clear" w:color="auto" w:fill="auto"/>
            <w:noWrap/>
            <w:vAlign w:val="bottom"/>
            <w:hideMark/>
          </w:tcPr>
          <w:p w14:paraId="5CBB010F"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135.26</w:t>
            </w:r>
          </w:p>
        </w:tc>
        <w:tc>
          <w:tcPr>
            <w:tcW w:w="920" w:type="dxa"/>
            <w:tcBorders>
              <w:top w:val="nil"/>
              <w:left w:val="nil"/>
              <w:bottom w:val="nil"/>
              <w:right w:val="nil"/>
            </w:tcBorders>
            <w:shd w:val="clear" w:color="auto" w:fill="auto"/>
            <w:noWrap/>
            <w:vAlign w:val="bottom"/>
            <w:hideMark/>
          </w:tcPr>
          <w:p w14:paraId="0D247E89"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4C16F854"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28418EF3"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r>
      <w:tr w:rsidR="009A796E" w:rsidRPr="009A796E" w14:paraId="2B59735F" w14:textId="77777777" w:rsidTr="009A796E">
        <w:trPr>
          <w:trHeight w:val="300"/>
        </w:trPr>
        <w:tc>
          <w:tcPr>
            <w:tcW w:w="600" w:type="dxa"/>
            <w:tcBorders>
              <w:top w:val="nil"/>
              <w:left w:val="nil"/>
              <w:bottom w:val="nil"/>
              <w:right w:val="nil"/>
            </w:tcBorders>
            <w:shd w:val="clear" w:color="auto" w:fill="auto"/>
            <w:noWrap/>
            <w:vAlign w:val="bottom"/>
            <w:hideMark/>
          </w:tcPr>
          <w:p w14:paraId="3E0D31B4"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6391</w:t>
            </w:r>
          </w:p>
        </w:tc>
        <w:tc>
          <w:tcPr>
            <w:tcW w:w="1400" w:type="dxa"/>
            <w:tcBorders>
              <w:top w:val="nil"/>
              <w:left w:val="nil"/>
              <w:bottom w:val="nil"/>
              <w:right w:val="nil"/>
            </w:tcBorders>
            <w:shd w:val="clear" w:color="auto" w:fill="auto"/>
            <w:noWrap/>
            <w:vAlign w:val="bottom"/>
            <w:hideMark/>
          </w:tcPr>
          <w:p w14:paraId="1B388F4C"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COMB9</w:t>
            </w:r>
          </w:p>
        </w:tc>
        <w:tc>
          <w:tcPr>
            <w:tcW w:w="980" w:type="dxa"/>
            <w:tcBorders>
              <w:top w:val="nil"/>
              <w:left w:val="nil"/>
              <w:bottom w:val="nil"/>
              <w:right w:val="nil"/>
            </w:tcBorders>
            <w:shd w:val="clear" w:color="auto" w:fill="auto"/>
            <w:noWrap/>
            <w:vAlign w:val="bottom"/>
            <w:hideMark/>
          </w:tcPr>
          <w:p w14:paraId="63DE2655"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5C716EE8"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-0.55</w:t>
            </w:r>
          </w:p>
        </w:tc>
        <w:tc>
          <w:tcPr>
            <w:tcW w:w="920" w:type="dxa"/>
            <w:tcBorders>
              <w:top w:val="nil"/>
              <w:left w:val="nil"/>
              <w:bottom w:val="nil"/>
              <w:right w:val="nil"/>
            </w:tcBorders>
            <w:shd w:val="clear" w:color="auto" w:fill="auto"/>
            <w:noWrap/>
            <w:vAlign w:val="bottom"/>
            <w:hideMark/>
          </w:tcPr>
          <w:p w14:paraId="06B8A6EE"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-0.13</w:t>
            </w:r>
          </w:p>
        </w:tc>
        <w:tc>
          <w:tcPr>
            <w:tcW w:w="920" w:type="dxa"/>
            <w:tcBorders>
              <w:top w:val="nil"/>
              <w:left w:val="nil"/>
              <w:bottom w:val="nil"/>
              <w:right w:val="nil"/>
            </w:tcBorders>
            <w:shd w:val="clear" w:color="auto" w:fill="auto"/>
            <w:noWrap/>
            <w:vAlign w:val="bottom"/>
            <w:hideMark/>
          </w:tcPr>
          <w:p w14:paraId="74E8BA78"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15.95</w:t>
            </w:r>
          </w:p>
        </w:tc>
        <w:tc>
          <w:tcPr>
            <w:tcW w:w="920" w:type="dxa"/>
            <w:tcBorders>
              <w:top w:val="nil"/>
              <w:left w:val="nil"/>
              <w:bottom w:val="nil"/>
              <w:right w:val="nil"/>
            </w:tcBorders>
            <w:shd w:val="clear" w:color="auto" w:fill="auto"/>
            <w:noWrap/>
            <w:vAlign w:val="bottom"/>
            <w:hideMark/>
          </w:tcPr>
          <w:p w14:paraId="1F468EC6"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70DFFB19"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5BB0DE9F"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r>
      <w:tr w:rsidR="009A796E" w:rsidRPr="009A796E" w14:paraId="06AFE7B4" w14:textId="77777777" w:rsidTr="009A796E">
        <w:trPr>
          <w:trHeight w:val="300"/>
        </w:trPr>
        <w:tc>
          <w:tcPr>
            <w:tcW w:w="600" w:type="dxa"/>
            <w:tcBorders>
              <w:top w:val="nil"/>
              <w:left w:val="nil"/>
              <w:bottom w:val="nil"/>
              <w:right w:val="nil"/>
            </w:tcBorders>
            <w:shd w:val="clear" w:color="auto" w:fill="auto"/>
            <w:noWrap/>
            <w:vAlign w:val="bottom"/>
            <w:hideMark/>
          </w:tcPr>
          <w:p w14:paraId="21ABD5C9"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6391</w:t>
            </w:r>
          </w:p>
        </w:tc>
        <w:tc>
          <w:tcPr>
            <w:tcW w:w="1400" w:type="dxa"/>
            <w:tcBorders>
              <w:top w:val="nil"/>
              <w:left w:val="nil"/>
              <w:bottom w:val="nil"/>
              <w:right w:val="nil"/>
            </w:tcBorders>
            <w:shd w:val="clear" w:color="auto" w:fill="auto"/>
            <w:noWrap/>
            <w:vAlign w:val="bottom"/>
            <w:hideMark/>
          </w:tcPr>
          <w:p w14:paraId="5835446E"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COMB10</w:t>
            </w:r>
          </w:p>
        </w:tc>
        <w:tc>
          <w:tcPr>
            <w:tcW w:w="980" w:type="dxa"/>
            <w:tcBorders>
              <w:top w:val="nil"/>
              <w:left w:val="nil"/>
              <w:bottom w:val="nil"/>
              <w:right w:val="nil"/>
            </w:tcBorders>
            <w:shd w:val="clear" w:color="auto" w:fill="auto"/>
            <w:noWrap/>
            <w:vAlign w:val="bottom"/>
            <w:hideMark/>
          </w:tcPr>
          <w:p w14:paraId="0E8F0396"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1F8939E1"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-0.54</w:t>
            </w:r>
          </w:p>
        </w:tc>
        <w:tc>
          <w:tcPr>
            <w:tcW w:w="920" w:type="dxa"/>
            <w:tcBorders>
              <w:top w:val="nil"/>
              <w:left w:val="nil"/>
              <w:bottom w:val="nil"/>
              <w:right w:val="nil"/>
            </w:tcBorders>
            <w:shd w:val="clear" w:color="auto" w:fill="auto"/>
            <w:noWrap/>
            <w:vAlign w:val="bottom"/>
            <w:hideMark/>
          </w:tcPr>
          <w:p w14:paraId="6E7E42E7"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0.28</w:t>
            </w:r>
          </w:p>
        </w:tc>
        <w:tc>
          <w:tcPr>
            <w:tcW w:w="920" w:type="dxa"/>
            <w:tcBorders>
              <w:top w:val="nil"/>
              <w:left w:val="nil"/>
              <w:bottom w:val="nil"/>
              <w:right w:val="nil"/>
            </w:tcBorders>
            <w:shd w:val="clear" w:color="auto" w:fill="auto"/>
            <w:noWrap/>
            <w:vAlign w:val="bottom"/>
            <w:hideMark/>
          </w:tcPr>
          <w:p w14:paraId="7CD993C5"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53.64</w:t>
            </w:r>
          </w:p>
        </w:tc>
        <w:tc>
          <w:tcPr>
            <w:tcW w:w="920" w:type="dxa"/>
            <w:tcBorders>
              <w:top w:val="nil"/>
              <w:left w:val="nil"/>
              <w:bottom w:val="nil"/>
              <w:right w:val="nil"/>
            </w:tcBorders>
            <w:shd w:val="clear" w:color="auto" w:fill="auto"/>
            <w:noWrap/>
            <w:vAlign w:val="bottom"/>
            <w:hideMark/>
          </w:tcPr>
          <w:p w14:paraId="4206F682"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202BC281"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49D18A35"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r>
      <w:tr w:rsidR="009A796E" w:rsidRPr="009A796E" w14:paraId="6A79ABA0" w14:textId="77777777" w:rsidTr="009A796E">
        <w:trPr>
          <w:trHeight w:val="300"/>
        </w:trPr>
        <w:tc>
          <w:tcPr>
            <w:tcW w:w="600" w:type="dxa"/>
            <w:tcBorders>
              <w:top w:val="nil"/>
              <w:left w:val="nil"/>
              <w:bottom w:val="nil"/>
              <w:right w:val="nil"/>
            </w:tcBorders>
            <w:shd w:val="clear" w:color="auto" w:fill="auto"/>
            <w:noWrap/>
            <w:vAlign w:val="bottom"/>
            <w:hideMark/>
          </w:tcPr>
          <w:p w14:paraId="25588CB4"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6391</w:t>
            </w:r>
          </w:p>
        </w:tc>
        <w:tc>
          <w:tcPr>
            <w:tcW w:w="1400" w:type="dxa"/>
            <w:tcBorders>
              <w:top w:val="nil"/>
              <w:left w:val="nil"/>
              <w:bottom w:val="nil"/>
              <w:right w:val="nil"/>
            </w:tcBorders>
            <w:shd w:val="clear" w:color="auto" w:fill="auto"/>
            <w:noWrap/>
            <w:vAlign w:val="bottom"/>
            <w:hideMark/>
          </w:tcPr>
          <w:p w14:paraId="511AA497"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COMB11</w:t>
            </w:r>
          </w:p>
        </w:tc>
        <w:tc>
          <w:tcPr>
            <w:tcW w:w="980" w:type="dxa"/>
            <w:tcBorders>
              <w:top w:val="nil"/>
              <w:left w:val="nil"/>
              <w:bottom w:val="nil"/>
              <w:right w:val="nil"/>
            </w:tcBorders>
            <w:shd w:val="clear" w:color="auto" w:fill="auto"/>
            <w:noWrap/>
            <w:vAlign w:val="bottom"/>
            <w:hideMark/>
          </w:tcPr>
          <w:p w14:paraId="06290E79"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701CF4B9"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0.34</w:t>
            </w:r>
          </w:p>
        </w:tc>
        <w:tc>
          <w:tcPr>
            <w:tcW w:w="920" w:type="dxa"/>
            <w:tcBorders>
              <w:top w:val="nil"/>
              <w:left w:val="nil"/>
              <w:bottom w:val="nil"/>
              <w:right w:val="nil"/>
            </w:tcBorders>
            <w:shd w:val="clear" w:color="auto" w:fill="auto"/>
            <w:noWrap/>
            <w:vAlign w:val="bottom"/>
            <w:hideMark/>
          </w:tcPr>
          <w:p w14:paraId="21E542F6"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-0.12</w:t>
            </w:r>
          </w:p>
        </w:tc>
        <w:tc>
          <w:tcPr>
            <w:tcW w:w="920" w:type="dxa"/>
            <w:tcBorders>
              <w:top w:val="nil"/>
              <w:left w:val="nil"/>
              <w:bottom w:val="nil"/>
              <w:right w:val="nil"/>
            </w:tcBorders>
            <w:shd w:val="clear" w:color="auto" w:fill="auto"/>
            <w:noWrap/>
            <w:vAlign w:val="bottom"/>
            <w:hideMark/>
          </w:tcPr>
          <w:p w14:paraId="7346A49E"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76.96</w:t>
            </w:r>
          </w:p>
        </w:tc>
        <w:tc>
          <w:tcPr>
            <w:tcW w:w="920" w:type="dxa"/>
            <w:tcBorders>
              <w:top w:val="nil"/>
              <w:left w:val="nil"/>
              <w:bottom w:val="nil"/>
              <w:right w:val="nil"/>
            </w:tcBorders>
            <w:shd w:val="clear" w:color="auto" w:fill="auto"/>
            <w:noWrap/>
            <w:vAlign w:val="bottom"/>
            <w:hideMark/>
          </w:tcPr>
          <w:p w14:paraId="782625A6"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6A7F5301"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31A03763"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r>
      <w:tr w:rsidR="009A796E" w:rsidRPr="009A796E" w14:paraId="5C4576B3" w14:textId="77777777" w:rsidTr="009A796E">
        <w:trPr>
          <w:trHeight w:val="300"/>
        </w:trPr>
        <w:tc>
          <w:tcPr>
            <w:tcW w:w="600" w:type="dxa"/>
            <w:tcBorders>
              <w:top w:val="nil"/>
              <w:left w:val="nil"/>
              <w:bottom w:val="nil"/>
              <w:right w:val="nil"/>
            </w:tcBorders>
            <w:shd w:val="clear" w:color="auto" w:fill="auto"/>
            <w:noWrap/>
            <w:vAlign w:val="bottom"/>
            <w:hideMark/>
          </w:tcPr>
          <w:p w14:paraId="58BA1116"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6391</w:t>
            </w:r>
          </w:p>
        </w:tc>
        <w:tc>
          <w:tcPr>
            <w:tcW w:w="1400" w:type="dxa"/>
            <w:tcBorders>
              <w:top w:val="nil"/>
              <w:left w:val="nil"/>
              <w:bottom w:val="nil"/>
              <w:right w:val="nil"/>
            </w:tcBorders>
            <w:shd w:val="clear" w:color="auto" w:fill="auto"/>
            <w:noWrap/>
            <w:vAlign w:val="bottom"/>
            <w:hideMark/>
          </w:tcPr>
          <w:p w14:paraId="752E4B69"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COMB12</w:t>
            </w:r>
          </w:p>
        </w:tc>
        <w:tc>
          <w:tcPr>
            <w:tcW w:w="980" w:type="dxa"/>
            <w:tcBorders>
              <w:top w:val="nil"/>
              <w:left w:val="nil"/>
              <w:bottom w:val="nil"/>
              <w:right w:val="nil"/>
            </w:tcBorders>
            <w:shd w:val="clear" w:color="auto" w:fill="auto"/>
            <w:noWrap/>
            <w:vAlign w:val="bottom"/>
            <w:hideMark/>
          </w:tcPr>
          <w:p w14:paraId="0C0FF3DC"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5B0AE403"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0.35</w:t>
            </w:r>
          </w:p>
        </w:tc>
        <w:tc>
          <w:tcPr>
            <w:tcW w:w="920" w:type="dxa"/>
            <w:tcBorders>
              <w:top w:val="nil"/>
              <w:left w:val="nil"/>
              <w:bottom w:val="nil"/>
              <w:right w:val="nil"/>
            </w:tcBorders>
            <w:shd w:val="clear" w:color="auto" w:fill="auto"/>
            <w:noWrap/>
            <w:vAlign w:val="bottom"/>
            <w:hideMark/>
          </w:tcPr>
          <w:p w14:paraId="4BDA1D8F"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0.30</w:t>
            </w:r>
          </w:p>
        </w:tc>
        <w:tc>
          <w:tcPr>
            <w:tcW w:w="920" w:type="dxa"/>
            <w:tcBorders>
              <w:top w:val="nil"/>
              <w:left w:val="nil"/>
              <w:bottom w:val="nil"/>
              <w:right w:val="nil"/>
            </w:tcBorders>
            <w:shd w:val="clear" w:color="auto" w:fill="auto"/>
            <w:noWrap/>
            <w:vAlign w:val="bottom"/>
            <w:hideMark/>
          </w:tcPr>
          <w:p w14:paraId="09ACC1F5"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114.66</w:t>
            </w:r>
          </w:p>
        </w:tc>
        <w:tc>
          <w:tcPr>
            <w:tcW w:w="920" w:type="dxa"/>
            <w:tcBorders>
              <w:top w:val="nil"/>
              <w:left w:val="nil"/>
              <w:bottom w:val="nil"/>
              <w:right w:val="nil"/>
            </w:tcBorders>
            <w:shd w:val="clear" w:color="auto" w:fill="auto"/>
            <w:noWrap/>
            <w:vAlign w:val="bottom"/>
            <w:hideMark/>
          </w:tcPr>
          <w:p w14:paraId="439980A9"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72E9B71F"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0B231767"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r>
      <w:tr w:rsidR="009A796E" w:rsidRPr="009A796E" w14:paraId="366A9919" w14:textId="77777777" w:rsidTr="009A796E">
        <w:trPr>
          <w:trHeight w:val="300"/>
        </w:trPr>
        <w:tc>
          <w:tcPr>
            <w:tcW w:w="600" w:type="dxa"/>
            <w:tcBorders>
              <w:top w:val="nil"/>
              <w:left w:val="nil"/>
              <w:bottom w:val="nil"/>
              <w:right w:val="nil"/>
            </w:tcBorders>
            <w:shd w:val="clear" w:color="auto" w:fill="auto"/>
            <w:noWrap/>
            <w:vAlign w:val="bottom"/>
            <w:hideMark/>
          </w:tcPr>
          <w:p w14:paraId="6FE79847"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lastRenderedPageBreak/>
              <w:t>6391</w:t>
            </w:r>
          </w:p>
        </w:tc>
        <w:tc>
          <w:tcPr>
            <w:tcW w:w="1400" w:type="dxa"/>
            <w:tcBorders>
              <w:top w:val="nil"/>
              <w:left w:val="nil"/>
              <w:bottom w:val="nil"/>
              <w:right w:val="nil"/>
            </w:tcBorders>
            <w:shd w:val="clear" w:color="auto" w:fill="auto"/>
            <w:noWrap/>
            <w:vAlign w:val="bottom"/>
            <w:hideMark/>
          </w:tcPr>
          <w:p w14:paraId="22C9C12C"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COMB13</w:t>
            </w:r>
          </w:p>
        </w:tc>
        <w:tc>
          <w:tcPr>
            <w:tcW w:w="980" w:type="dxa"/>
            <w:tcBorders>
              <w:top w:val="nil"/>
              <w:left w:val="nil"/>
              <w:bottom w:val="nil"/>
              <w:right w:val="nil"/>
            </w:tcBorders>
            <w:shd w:val="clear" w:color="auto" w:fill="auto"/>
            <w:noWrap/>
            <w:vAlign w:val="bottom"/>
            <w:hideMark/>
          </w:tcPr>
          <w:p w14:paraId="310485AF"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1589561B"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-0.24</w:t>
            </w:r>
          </w:p>
        </w:tc>
        <w:tc>
          <w:tcPr>
            <w:tcW w:w="920" w:type="dxa"/>
            <w:tcBorders>
              <w:top w:val="nil"/>
              <w:left w:val="nil"/>
              <w:bottom w:val="nil"/>
              <w:right w:val="nil"/>
            </w:tcBorders>
            <w:shd w:val="clear" w:color="auto" w:fill="auto"/>
            <w:noWrap/>
            <w:vAlign w:val="bottom"/>
            <w:hideMark/>
          </w:tcPr>
          <w:p w14:paraId="50B900E1"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-0.61</w:t>
            </w:r>
          </w:p>
        </w:tc>
        <w:tc>
          <w:tcPr>
            <w:tcW w:w="920" w:type="dxa"/>
            <w:tcBorders>
              <w:top w:val="nil"/>
              <w:left w:val="nil"/>
              <w:bottom w:val="nil"/>
              <w:right w:val="nil"/>
            </w:tcBorders>
            <w:shd w:val="clear" w:color="auto" w:fill="auto"/>
            <w:noWrap/>
            <w:vAlign w:val="bottom"/>
            <w:hideMark/>
          </w:tcPr>
          <w:p w14:paraId="6463A4FB"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-6.68</w:t>
            </w:r>
          </w:p>
        </w:tc>
        <w:tc>
          <w:tcPr>
            <w:tcW w:w="920" w:type="dxa"/>
            <w:tcBorders>
              <w:top w:val="nil"/>
              <w:left w:val="nil"/>
              <w:bottom w:val="nil"/>
              <w:right w:val="nil"/>
            </w:tcBorders>
            <w:shd w:val="clear" w:color="auto" w:fill="auto"/>
            <w:noWrap/>
            <w:vAlign w:val="bottom"/>
            <w:hideMark/>
          </w:tcPr>
          <w:p w14:paraId="5DBD2AF1"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3D253FC2"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590BD802"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r>
      <w:tr w:rsidR="009A796E" w:rsidRPr="009A796E" w14:paraId="00B6A639" w14:textId="77777777" w:rsidTr="009A796E">
        <w:trPr>
          <w:trHeight w:val="300"/>
        </w:trPr>
        <w:tc>
          <w:tcPr>
            <w:tcW w:w="600" w:type="dxa"/>
            <w:tcBorders>
              <w:top w:val="nil"/>
              <w:left w:val="nil"/>
              <w:bottom w:val="nil"/>
              <w:right w:val="nil"/>
            </w:tcBorders>
            <w:shd w:val="clear" w:color="auto" w:fill="auto"/>
            <w:noWrap/>
            <w:vAlign w:val="bottom"/>
            <w:hideMark/>
          </w:tcPr>
          <w:p w14:paraId="32801BCA"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6391</w:t>
            </w:r>
          </w:p>
        </w:tc>
        <w:tc>
          <w:tcPr>
            <w:tcW w:w="1400" w:type="dxa"/>
            <w:tcBorders>
              <w:top w:val="nil"/>
              <w:left w:val="nil"/>
              <w:bottom w:val="nil"/>
              <w:right w:val="nil"/>
            </w:tcBorders>
            <w:shd w:val="clear" w:color="auto" w:fill="auto"/>
            <w:noWrap/>
            <w:vAlign w:val="bottom"/>
            <w:hideMark/>
          </w:tcPr>
          <w:p w14:paraId="77B6E7B3"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COMB14</w:t>
            </w:r>
          </w:p>
        </w:tc>
        <w:tc>
          <w:tcPr>
            <w:tcW w:w="980" w:type="dxa"/>
            <w:tcBorders>
              <w:top w:val="nil"/>
              <w:left w:val="nil"/>
              <w:bottom w:val="nil"/>
              <w:right w:val="nil"/>
            </w:tcBorders>
            <w:shd w:val="clear" w:color="auto" w:fill="auto"/>
            <w:noWrap/>
            <w:vAlign w:val="bottom"/>
            <w:hideMark/>
          </w:tcPr>
          <w:p w14:paraId="3EE3BDA1"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41EEB037"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-0.22</w:t>
            </w:r>
          </w:p>
        </w:tc>
        <w:tc>
          <w:tcPr>
            <w:tcW w:w="920" w:type="dxa"/>
            <w:tcBorders>
              <w:top w:val="nil"/>
              <w:left w:val="nil"/>
              <w:bottom w:val="nil"/>
              <w:right w:val="nil"/>
            </w:tcBorders>
            <w:shd w:val="clear" w:color="auto" w:fill="auto"/>
            <w:noWrap/>
            <w:vAlign w:val="bottom"/>
            <w:hideMark/>
          </w:tcPr>
          <w:p w14:paraId="7CEB08F1"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0.77</w:t>
            </w:r>
          </w:p>
        </w:tc>
        <w:tc>
          <w:tcPr>
            <w:tcW w:w="920" w:type="dxa"/>
            <w:tcBorders>
              <w:top w:val="nil"/>
              <w:left w:val="nil"/>
              <w:bottom w:val="nil"/>
              <w:right w:val="nil"/>
            </w:tcBorders>
            <w:shd w:val="clear" w:color="auto" w:fill="auto"/>
            <w:noWrap/>
            <w:vAlign w:val="bottom"/>
            <w:hideMark/>
          </w:tcPr>
          <w:p w14:paraId="5FC2F305"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118.97</w:t>
            </w:r>
          </w:p>
        </w:tc>
        <w:tc>
          <w:tcPr>
            <w:tcW w:w="920" w:type="dxa"/>
            <w:tcBorders>
              <w:top w:val="nil"/>
              <w:left w:val="nil"/>
              <w:bottom w:val="nil"/>
              <w:right w:val="nil"/>
            </w:tcBorders>
            <w:shd w:val="clear" w:color="auto" w:fill="auto"/>
            <w:noWrap/>
            <w:vAlign w:val="bottom"/>
            <w:hideMark/>
          </w:tcPr>
          <w:p w14:paraId="54F1EF31"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6072059D"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114E3792"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r>
      <w:tr w:rsidR="009A796E" w:rsidRPr="009A796E" w14:paraId="7F9C1CC1" w14:textId="77777777" w:rsidTr="009A796E">
        <w:trPr>
          <w:trHeight w:val="300"/>
        </w:trPr>
        <w:tc>
          <w:tcPr>
            <w:tcW w:w="600" w:type="dxa"/>
            <w:tcBorders>
              <w:top w:val="nil"/>
              <w:left w:val="nil"/>
              <w:bottom w:val="nil"/>
              <w:right w:val="nil"/>
            </w:tcBorders>
            <w:shd w:val="clear" w:color="auto" w:fill="auto"/>
            <w:noWrap/>
            <w:vAlign w:val="bottom"/>
            <w:hideMark/>
          </w:tcPr>
          <w:p w14:paraId="7A138570"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6391</w:t>
            </w:r>
          </w:p>
        </w:tc>
        <w:tc>
          <w:tcPr>
            <w:tcW w:w="1400" w:type="dxa"/>
            <w:tcBorders>
              <w:top w:val="nil"/>
              <w:left w:val="nil"/>
              <w:bottom w:val="nil"/>
              <w:right w:val="nil"/>
            </w:tcBorders>
            <w:shd w:val="clear" w:color="auto" w:fill="auto"/>
            <w:noWrap/>
            <w:vAlign w:val="bottom"/>
            <w:hideMark/>
          </w:tcPr>
          <w:p w14:paraId="59F30463"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COMB15</w:t>
            </w:r>
          </w:p>
        </w:tc>
        <w:tc>
          <w:tcPr>
            <w:tcW w:w="980" w:type="dxa"/>
            <w:tcBorders>
              <w:top w:val="nil"/>
              <w:left w:val="nil"/>
              <w:bottom w:val="nil"/>
              <w:right w:val="nil"/>
            </w:tcBorders>
            <w:shd w:val="clear" w:color="auto" w:fill="auto"/>
            <w:noWrap/>
            <w:vAlign w:val="bottom"/>
            <w:hideMark/>
          </w:tcPr>
          <w:p w14:paraId="5AFC2227"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15B72A5B"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0.02</w:t>
            </w:r>
          </w:p>
        </w:tc>
        <w:tc>
          <w:tcPr>
            <w:tcW w:w="920" w:type="dxa"/>
            <w:tcBorders>
              <w:top w:val="nil"/>
              <w:left w:val="nil"/>
              <w:bottom w:val="nil"/>
              <w:right w:val="nil"/>
            </w:tcBorders>
            <w:shd w:val="clear" w:color="auto" w:fill="auto"/>
            <w:noWrap/>
            <w:vAlign w:val="bottom"/>
            <w:hideMark/>
          </w:tcPr>
          <w:p w14:paraId="2EE0A606"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-0.61</w:t>
            </w:r>
          </w:p>
        </w:tc>
        <w:tc>
          <w:tcPr>
            <w:tcW w:w="920" w:type="dxa"/>
            <w:tcBorders>
              <w:top w:val="nil"/>
              <w:left w:val="nil"/>
              <w:bottom w:val="nil"/>
              <w:right w:val="nil"/>
            </w:tcBorders>
            <w:shd w:val="clear" w:color="auto" w:fill="auto"/>
            <w:noWrap/>
            <w:vAlign w:val="bottom"/>
            <w:hideMark/>
          </w:tcPr>
          <w:p w14:paraId="7B4DFA29"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11.63</w:t>
            </w:r>
          </w:p>
        </w:tc>
        <w:tc>
          <w:tcPr>
            <w:tcW w:w="920" w:type="dxa"/>
            <w:tcBorders>
              <w:top w:val="nil"/>
              <w:left w:val="nil"/>
              <w:bottom w:val="nil"/>
              <w:right w:val="nil"/>
            </w:tcBorders>
            <w:shd w:val="clear" w:color="auto" w:fill="auto"/>
            <w:noWrap/>
            <w:vAlign w:val="bottom"/>
            <w:hideMark/>
          </w:tcPr>
          <w:p w14:paraId="7982E9C2"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2E4EA2DA"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19CA43EA"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r>
      <w:tr w:rsidR="009A796E" w:rsidRPr="009A796E" w14:paraId="528D5681" w14:textId="77777777" w:rsidTr="009A796E">
        <w:trPr>
          <w:trHeight w:val="300"/>
        </w:trPr>
        <w:tc>
          <w:tcPr>
            <w:tcW w:w="600" w:type="dxa"/>
            <w:tcBorders>
              <w:top w:val="nil"/>
              <w:left w:val="nil"/>
              <w:bottom w:val="nil"/>
              <w:right w:val="nil"/>
            </w:tcBorders>
            <w:shd w:val="clear" w:color="auto" w:fill="auto"/>
            <w:noWrap/>
            <w:vAlign w:val="bottom"/>
            <w:hideMark/>
          </w:tcPr>
          <w:p w14:paraId="23081386"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6391</w:t>
            </w:r>
          </w:p>
        </w:tc>
        <w:tc>
          <w:tcPr>
            <w:tcW w:w="1400" w:type="dxa"/>
            <w:tcBorders>
              <w:top w:val="nil"/>
              <w:left w:val="nil"/>
              <w:bottom w:val="nil"/>
              <w:right w:val="nil"/>
            </w:tcBorders>
            <w:shd w:val="clear" w:color="auto" w:fill="auto"/>
            <w:noWrap/>
            <w:vAlign w:val="bottom"/>
            <w:hideMark/>
          </w:tcPr>
          <w:p w14:paraId="07E1B574"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COMB16</w:t>
            </w:r>
          </w:p>
        </w:tc>
        <w:tc>
          <w:tcPr>
            <w:tcW w:w="980" w:type="dxa"/>
            <w:tcBorders>
              <w:top w:val="nil"/>
              <w:left w:val="nil"/>
              <w:bottom w:val="nil"/>
              <w:right w:val="nil"/>
            </w:tcBorders>
            <w:shd w:val="clear" w:color="auto" w:fill="auto"/>
            <w:noWrap/>
            <w:vAlign w:val="bottom"/>
            <w:hideMark/>
          </w:tcPr>
          <w:p w14:paraId="78FAD856"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4A4A5A18"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0.05</w:t>
            </w:r>
          </w:p>
        </w:tc>
        <w:tc>
          <w:tcPr>
            <w:tcW w:w="920" w:type="dxa"/>
            <w:tcBorders>
              <w:top w:val="nil"/>
              <w:left w:val="nil"/>
              <w:bottom w:val="nil"/>
              <w:right w:val="nil"/>
            </w:tcBorders>
            <w:shd w:val="clear" w:color="auto" w:fill="auto"/>
            <w:noWrap/>
            <w:vAlign w:val="bottom"/>
            <w:hideMark/>
          </w:tcPr>
          <w:p w14:paraId="216F387E"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0.77</w:t>
            </w:r>
          </w:p>
        </w:tc>
        <w:tc>
          <w:tcPr>
            <w:tcW w:w="920" w:type="dxa"/>
            <w:tcBorders>
              <w:top w:val="nil"/>
              <w:left w:val="nil"/>
              <w:bottom w:val="nil"/>
              <w:right w:val="nil"/>
            </w:tcBorders>
            <w:shd w:val="clear" w:color="auto" w:fill="auto"/>
            <w:noWrap/>
            <w:vAlign w:val="bottom"/>
            <w:hideMark/>
          </w:tcPr>
          <w:p w14:paraId="42D6F138"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137.28</w:t>
            </w:r>
          </w:p>
        </w:tc>
        <w:tc>
          <w:tcPr>
            <w:tcW w:w="920" w:type="dxa"/>
            <w:tcBorders>
              <w:top w:val="nil"/>
              <w:left w:val="nil"/>
              <w:bottom w:val="nil"/>
              <w:right w:val="nil"/>
            </w:tcBorders>
            <w:shd w:val="clear" w:color="auto" w:fill="auto"/>
            <w:noWrap/>
            <w:vAlign w:val="bottom"/>
            <w:hideMark/>
          </w:tcPr>
          <w:p w14:paraId="4AF0DB11"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15110055"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48467899"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r>
      <w:tr w:rsidR="009A796E" w:rsidRPr="009A796E" w14:paraId="0D749268" w14:textId="77777777" w:rsidTr="009A796E">
        <w:trPr>
          <w:trHeight w:val="300"/>
        </w:trPr>
        <w:tc>
          <w:tcPr>
            <w:tcW w:w="600" w:type="dxa"/>
            <w:tcBorders>
              <w:top w:val="nil"/>
              <w:left w:val="nil"/>
              <w:bottom w:val="nil"/>
              <w:right w:val="nil"/>
            </w:tcBorders>
            <w:shd w:val="clear" w:color="auto" w:fill="auto"/>
            <w:noWrap/>
            <w:vAlign w:val="bottom"/>
            <w:hideMark/>
          </w:tcPr>
          <w:p w14:paraId="133C734D"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6391</w:t>
            </w:r>
          </w:p>
        </w:tc>
        <w:tc>
          <w:tcPr>
            <w:tcW w:w="1400" w:type="dxa"/>
            <w:tcBorders>
              <w:top w:val="nil"/>
              <w:left w:val="nil"/>
              <w:bottom w:val="nil"/>
              <w:right w:val="nil"/>
            </w:tcBorders>
            <w:shd w:val="clear" w:color="auto" w:fill="auto"/>
            <w:noWrap/>
            <w:vAlign w:val="bottom"/>
            <w:hideMark/>
          </w:tcPr>
          <w:p w14:paraId="111FFBAF"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COMB17-M2</w:t>
            </w:r>
          </w:p>
        </w:tc>
        <w:tc>
          <w:tcPr>
            <w:tcW w:w="980" w:type="dxa"/>
            <w:tcBorders>
              <w:top w:val="nil"/>
              <w:left w:val="nil"/>
              <w:bottom w:val="nil"/>
              <w:right w:val="nil"/>
            </w:tcBorders>
            <w:shd w:val="clear" w:color="auto" w:fill="auto"/>
            <w:noWrap/>
            <w:vAlign w:val="bottom"/>
            <w:hideMark/>
          </w:tcPr>
          <w:p w14:paraId="13073095"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15DF8CF6"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-0.88</w:t>
            </w:r>
          </w:p>
        </w:tc>
        <w:tc>
          <w:tcPr>
            <w:tcW w:w="920" w:type="dxa"/>
            <w:tcBorders>
              <w:top w:val="nil"/>
              <w:left w:val="nil"/>
              <w:bottom w:val="nil"/>
              <w:right w:val="nil"/>
            </w:tcBorders>
            <w:shd w:val="clear" w:color="auto" w:fill="auto"/>
            <w:noWrap/>
            <w:vAlign w:val="bottom"/>
            <w:hideMark/>
          </w:tcPr>
          <w:p w14:paraId="3C2F8220"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-0.15</w:t>
            </w:r>
          </w:p>
        </w:tc>
        <w:tc>
          <w:tcPr>
            <w:tcW w:w="920" w:type="dxa"/>
            <w:tcBorders>
              <w:top w:val="nil"/>
              <w:left w:val="nil"/>
              <w:bottom w:val="nil"/>
              <w:right w:val="nil"/>
            </w:tcBorders>
            <w:shd w:val="clear" w:color="auto" w:fill="auto"/>
            <w:noWrap/>
            <w:vAlign w:val="bottom"/>
            <w:hideMark/>
          </w:tcPr>
          <w:p w14:paraId="059FC76A"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-16.33</w:t>
            </w:r>
          </w:p>
        </w:tc>
        <w:tc>
          <w:tcPr>
            <w:tcW w:w="920" w:type="dxa"/>
            <w:tcBorders>
              <w:top w:val="nil"/>
              <w:left w:val="nil"/>
              <w:bottom w:val="nil"/>
              <w:right w:val="nil"/>
            </w:tcBorders>
            <w:shd w:val="clear" w:color="auto" w:fill="auto"/>
            <w:noWrap/>
            <w:vAlign w:val="bottom"/>
            <w:hideMark/>
          </w:tcPr>
          <w:p w14:paraId="5DB1F36A"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0ED41568"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7945FFD5"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r>
      <w:tr w:rsidR="009A796E" w:rsidRPr="009A796E" w14:paraId="4DD74074" w14:textId="77777777" w:rsidTr="009A796E">
        <w:trPr>
          <w:trHeight w:val="300"/>
        </w:trPr>
        <w:tc>
          <w:tcPr>
            <w:tcW w:w="600" w:type="dxa"/>
            <w:tcBorders>
              <w:top w:val="nil"/>
              <w:left w:val="nil"/>
              <w:bottom w:val="nil"/>
              <w:right w:val="nil"/>
            </w:tcBorders>
            <w:shd w:val="clear" w:color="auto" w:fill="auto"/>
            <w:noWrap/>
            <w:vAlign w:val="bottom"/>
            <w:hideMark/>
          </w:tcPr>
          <w:p w14:paraId="4C21555B"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6391</w:t>
            </w:r>
          </w:p>
        </w:tc>
        <w:tc>
          <w:tcPr>
            <w:tcW w:w="1400" w:type="dxa"/>
            <w:tcBorders>
              <w:top w:val="nil"/>
              <w:left w:val="nil"/>
              <w:bottom w:val="nil"/>
              <w:right w:val="nil"/>
            </w:tcBorders>
            <w:shd w:val="clear" w:color="auto" w:fill="auto"/>
            <w:noWrap/>
            <w:vAlign w:val="bottom"/>
            <w:hideMark/>
          </w:tcPr>
          <w:p w14:paraId="35D45907"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COMB18-M2</w:t>
            </w:r>
          </w:p>
        </w:tc>
        <w:tc>
          <w:tcPr>
            <w:tcW w:w="980" w:type="dxa"/>
            <w:tcBorders>
              <w:top w:val="nil"/>
              <w:left w:val="nil"/>
              <w:bottom w:val="nil"/>
              <w:right w:val="nil"/>
            </w:tcBorders>
            <w:shd w:val="clear" w:color="auto" w:fill="auto"/>
            <w:noWrap/>
            <w:vAlign w:val="bottom"/>
            <w:hideMark/>
          </w:tcPr>
          <w:p w14:paraId="2E683AA2"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6F9E3190"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-0.87</w:t>
            </w:r>
          </w:p>
        </w:tc>
        <w:tc>
          <w:tcPr>
            <w:tcW w:w="920" w:type="dxa"/>
            <w:tcBorders>
              <w:top w:val="nil"/>
              <w:left w:val="nil"/>
              <w:bottom w:val="nil"/>
              <w:right w:val="nil"/>
            </w:tcBorders>
            <w:shd w:val="clear" w:color="auto" w:fill="auto"/>
            <w:noWrap/>
            <w:vAlign w:val="bottom"/>
            <w:hideMark/>
          </w:tcPr>
          <w:p w14:paraId="22E063EA"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0.27</w:t>
            </w:r>
          </w:p>
        </w:tc>
        <w:tc>
          <w:tcPr>
            <w:tcW w:w="920" w:type="dxa"/>
            <w:tcBorders>
              <w:top w:val="nil"/>
              <w:left w:val="nil"/>
              <w:bottom w:val="nil"/>
              <w:right w:val="nil"/>
            </w:tcBorders>
            <w:shd w:val="clear" w:color="auto" w:fill="auto"/>
            <w:noWrap/>
            <w:vAlign w:val="bottom"/>
            <w:hideMark/>
          </w:tcPr>
          <w:p w14:paraId="1565D290"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21.37</w:t>
            </w:r>
          </w:p>
        </w:tc>
        <w:tc>
          <w:tcPr>
            <w:tcW w:w="920" w:type="dxa"/>
            <w:tcBorders>
              <w:top w:val="nil"/>
              <w:left w:val="nil"/>
              <w:bottom w:val="nil"/>
              <w:right w:val="nil"/>
            </w:tcBorders>
            <w:shd w:val="clear" w:color="auto" w:fill="auto"/>
            <w:noWrap/>
            <w:vAlign w:val="bottom"/>
            <w:hideMark/>
          </w:tcPr>
          <w:p w14:paraId="7E4BADE2"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385AB38F"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0AA7438D"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r>
      <w:tr w:rsidR="009A796E" w:rsidRPr="009A796E" w14:paraId="60CF0F5C" w14:textId="77777777" w:rsidTr="009A796E">
        <w:trPr>
          <w:trHeight w:val="300"/>
        </w:trPr>
        <w:tc>
          <w:tcPr>
            <w:tcW w:w="600" w:type="dxa"/>
            <w:tcBorders>
              <w:top w:val="nil"/>
              <w:left w:val="nil"/>
              <w:bottom w:val="nil"/>
              <w:right w:val="nil"/>
            </w:tcBorders>
            <w:shd w:val="clear" w:color="auto" w:fill="auto"/>
            <w:noWrap/>
            <w:vAlign w:val="bottom"/>
            <w:hideMark/>
          </w:tcPr>
          <w:p w14:paraId="55D07FE0"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6391</w:t>
            </w:r>
          </w:p>
        </w:tc>
        <w:tc>
          <w:tcPr>
            <w:tcW w:w="1400" w:type="dxa"/>
            <w:tcBorders>
              <w:top w:val="nil"/>
              <w:left w:val="nil"/>
              <w:bottom w:val="nil"/>
              <w:right w:val="nil"/>
            </w:tcBorders>
            <w:shd w:val="clear" w:color="auto" w:fill="auto"/>
            <w:noWrap/>
            <w:vAlign w:val="bottom"/>
            <w:hideMark/>
          </w:tcPr>
          <w:p w14:paraId="3AC69722"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COMB19-M2</w:t>
            </w:r>
          </w:p>
        </w:tc>
        <w:tc>
          <w:tcPr>
            <w:tcW w:w="980" w:type="dxa"/>
            <w:tcBorders>
              <w:top w:val="nil"/>
              <w:left w:val="nil"/>
              <w:bottom w:val="nil"/>
              <w:right w:val="nil"/>
            </w:tcBorders>
            <w:shd w:val="clear" w:color="auto" w:fill="auto"/>
            <w:noWrap/>
            <w:vAlign w:val="bottom"/>
            <w:hideMark/>
          </w:tcPr>
          <w:p w14:paraId="6FA0B643"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037D0A0D"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0.01</w:t>
            </w:r>
          </w:p>
        </w:tc>
        <w:tc>
          <w:tcPr>
            <w:tcW w:w="920" w:type="dxa"/>
            <w:tcBorders>
              <w:top w:val="nil"/>
              <w:left w:val="nil"/>
              <w:bottom w:val="nil"/>
              <w:right w:val="nil"/>
            </w:tcBorders>
            <w:shd w:val="clear" w:color="auto" w:fill="auto"/>
            <w:noWrap/>
            <w:vAlign w:val="bottom"/>
            <w:hideMark/>
          </w:tcPr>
          <w:p w14:paraId="6EF742CD"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-0.13</w:t>
            </w:r>
          </w:p>
        </w:tc>
        <w:tc>
          <w:tcPr>
            <w:tcW w:w="920" w:type="dxa"/>
            <w:tcBorders>
              <w:top w:val="nil"/>
              <w:left w:val="nil"/>
              <w:bottom w:val="nil"/>
              <w:right w:val="nil"/>
            </w:tcBorders>
            <w:shd w:val="clear" w:color="auto" w:fill="auto"/>
            <w:noWrap/>
            <w:vAlign w:val="bottom"/>
            <w:hideMark/>
          </w:tcPr>
          <w:p w14:paraId="1ECAA783"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44.69</w:t>
            </w:r>
          </w:p>
        </w:tc>
        <w:tc>
          <w:tcPr>
            <w:tcW w:w="920" w:type="dxa"/>
            <w:tcBorders>
              <w:top w:val="nil"/>
              <w:left w:val="nil"/>
              <w:bottom w:val="nil"/>
              <w:right w:val="nil"/>
            </w:tcBorders>
            <w:shd w:val="clear" w:color="auto" w:fill="auto"/>
            <w:noWrap/>
            <w:vAlign w:val="bottom"/>
            <w:hideMark/>
          </w:tcPr>
          <w:p w14:paraId="5F891BF0"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2A01ADBD"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1D73068D"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r>
      <w:tr w:rsidR="009A796E" w:rsidRPr="009A796E" w14:paraId="1B2B80B7" w14:textId="77777777" w:rsidTr="009A796E">
        <w:trPr>
          <w:trHeight w:val="300"/>
        </w:trPr>
        <w:tc>
          <w:tcPr>
            <w:tcW w:w="600" w:type="dxa"/>
            <w:tcBorders>
              <w:top w:val="nil"/>
              <w:left w:val="nil"/>
              <w:bottom w:val="nil"/>
              <w:right w:val="nil"/>
            </w:tcBorders>
            <w:shd w:val="clear" w:color="auto" w:fill="auto"/>
            <w:noWrap/>
            <w:vAlign w:val="bottom"/>
            <w:hideMark/>
          </w:tcPr>
          <w:p w14:paraId="028D28D9"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6391</w:t>
            </w:r>
          </w:p>
        </w:tc>
        <w:tc>
          <w:tcPr>
            <w:tcW w:w="1400" w:type="dxa"/>
            <w:tcBorders>
              <w:top w:val="nil"/>
              <w:left w:val="nil"/>
              <w:bottom w:val="nil"/>
              <w:right w:val="nil"/>
            </w:tcBorders>
            <w:shd w:val="clear" w:color="auto" w:fill="auto"/>
            <w:noWrap/>
            <w:vAlign w:val="bottom"/>
            <w:hideMark/>
          </w:tcPr>
          <w:p w14:paraId="7C64B9EF"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COMB20-M2</w:t>
            </w:r>
          </w:p>
        </w:tc>
        <w:tc>
          <w:tcPr>
            <w:tcW w:w="980" w:type="dxa"/>
            <w:tcBorders>
              <w:top w:val="nil"/>
              <w:left w:val="nil"/>
              <w:bottom w:val="nil"/>
              <w:right w:val="nil"/>
            </w:tcBorders>
            <w:shd w:val="clear" w:color="auto" w:fill="auto"/>
            <w:noWrap/>
            <w:vAlign w:val="bottom"/>
            <w:hideMark/>
          </w:tcPr>
          <w:p w14:paraId="3F3E135E"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4B79CC33"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0.02</w:t>
            </w:r>
          </w:p>
        </w:tc>
        <w:tc>
          <w:tcPr>
            <w:tcW w:w="920" w:type="dxa"/>
            <w:tcBorders>
              <w:top w:val="nil"/>
              <w:left w:val="nil"/>
              <w:bottom w:val="nil"/>
              <w:right w:val="nil"/>
            </w:tcBorders>
            <w:shd w:val="clear" w:color="auto" w:fill="auto"/>
            <w:noWrap/>
            <w:vAlign w:val="bottom"/>
            <w:hideMark/>
          </w:tcPr>
          <w:p w14:paraId="1A9B8C35"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0.28</w:t>
            </w:r>
          </w:p>
        </w:tc>
        <w:tc>
          <w:tcPr>
            <w:tcW w:w="920" w:type="dxa"/>
            <w:tcBorders>
              <w:top w:val="nil"/>
              <w:left w:val="nil"/>
              <w:bottom w:val="nil"/>
              <w:right w:val="nil"/>
            </w:tcBorders>
            <w:shd w:val="clear" w:color="auto" w:fill="auto"/>
            <w:noWrap/>
            <w:vAlign w:val="bottom"/>
            <w:hideMark/>
          </w:tcPr>
          <w:p w14:paraId="5C5E9243"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82.38</w:t>
            </w:r>
          </w:p>
        </w:tc>
        <w:tc>
          <w:tcPr>
            <w:tcW w:w="920" w:type="dxa"/>
            <w:tcBorders>
              <w:top w:val="nil"/>
              <w:left w:val="nil"/>
              <w:bottom w:val="nil"/>
              <w:right w:val="nil"/>
            </w:tcBorders>
            <w:shd w:val="clear" w:color="auto" w:fill="auto"/>
            <w:noWrap/>
            <w:vAlign w:val="bottom"/>
            <w:hideMark/>
          </w:tcPr>
          <w:p w14:paraId="331DF958"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1FF3791E"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5A7A26B3"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r>
      <w:tr w:rsidR="009A796E" w:rsidRPr="009A796E" w14:paraId="303F0CD0" w14:textId="77777777" w:rsidTr="009A796E">
        <w:trPr>
          <w:trHeight w:val="300"/>
        </w:trPr>
        <w:tc>
          <w:tcPr>
            <w:tcW w:w="600" w:type="dxa"/>
            <w:tcBorders>
              <w:top w:val="nil"/>
              <w:left w:val="nil"/>
              <w:bottom w:val="nil"/>
              <w:right w:val="nil"/>
            </w:tcBorders>
            <w:shd w:val="clear" w:color="auto" w:fill="auto"/>
            <w:noWrap/>
            <w:vAlign w:val="bottom"/>
            <w:hideMark/>
          </w:tcPr>
          <w:p w14:paraId="6EF59E3B"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6391</w:t>
            </w:r>
          </w:p>
        </w:tc>
        <w:tc>
          <w:tcPr>
            <w:tcW w:w="1400" w:type="dxa"/>
            <w:tcBorders>
              <w:top w:val="nil"/>
              <w:left w:val="nil"/>
              <w:bottom w:val="nil"/>
              <w:right w:val="nil"/>
            </w:tcBorders>
            <w:shd w:val="clear" w:color="auto" w:fill="auto"/>
            <w:noWrap/>
            <w:vAlign w:val="bottom"/>
            <w:hideMark/>
          </w:tcPr>
          <w:p w14:paraId="5FC42EA6"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COMB21-M2</w:t>
            </w:r>
          </w:p>
        </w:tc>
        <w:tc>
          <w:tcPr>
            <w:tcW w:w="980" w:type="dxa"/>
            <w:tcBorders>
              <w:top w:val="nil"/>
              <w:left w:val="nil"/>
              <w:bottom w:val="nil"/>
              <w:right w:val="nil"/>
            </w:tcBorders>
            <w:shd w:val="clear" w:color="auto" w:fill="auto"/>
            <w:noWrap/>
            <w:vAlign w:val="bottom"/>
            <w:hideMark/>
          </w:tcPr>
          <w:p w14:paraId="043E81D5"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6D076E97"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-0.57</w:t>
            </w:r>
          </w:p>
        </w:tc>
        <w:tc>
          <w:tcPr>
            <w:tcW w:w="920" w:type="dxa"/>
            <w:tcBorders>
              <w:top w:val="nil"/>
              <w:left w:val="nil"/>
              <w:bottom w:val="nil"/>
              <w:right w:val="nil"/>
            </w:tcBorders>
            <w:shd w:val="clear" w:color="auto" w:fill="auto"/>
            <w:noWrap/>
            <w:vAlign w:val="bottom"/>
            <w:hideMark/>
          </w:tcPr>
          <w:p w14:paraId="512A891F"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-0.63</w:t>
            </w:r>
          </w:p>
        </w:tc>
        <w:tc>
          <w:tcPr>
            <w:tcW w:w="920" w:type="dxa"/>
            <w:tcBorders>
              <w:top w:val="nil"/>
              <w:left w:val="nil"/>
              <w:bottom w:val="nil"/>
              <w:right w:val="nil"/>
            </w:tcBorders>
            <w:shd w:val="clear" w:color="auto" w:fill="auto"/>
            <w:noWrap/>
            <w:vAlign w:val="bottom"/>
            <w:hideMark/>
          </w:tcPr>
          <w:p w14:paraId="67DB4440"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-38.95</w:t>
            </w:r>
          </w:p>
        </w:tc>
        <w:tc>
          <w:tcPr>
            <w:tcW w:w="920" w:type="dxa"/>
            <w:tcBorders>
              <w:top w:val="nil"/>
              <w:left w:val="nil"/>
              <w:bottom w:val="nil"/>
              <w:right w:val="nil"/>
            </w:tcBorders>
            <w:shd w:val="clear" w:color="auto" w:fill="auto"/>
            <w:noWrap/>
            <w:vAlign w:val="bottom"/>
            <w:hideMark/>
          </w:tcPr>
          <w:p w14:paraId="61D62ADB"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70370B11"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0AB08084"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r>
      <w:tr w:rsidR="009A796E" w:rsidRPr="009A796E" w14:paraId="2C0A2B4E" w14:textId="77777777" w:rsidTr="009A796E">
        <w:trPr>
          <w:trHeight w:val="300"/>
        </w:trPr>
        <w:tc>
          <w:tcPr>
            <w:tcW w:w="600" w:type="dxa"/>
            <w:tcBorders>
              <w:top w:val="nil"/>
              <w:left w:val="nil"/>
              <w:bottom w:val="nil"/>
              <w:right w:val="nil"/>
            </w:tcBorders>
            <w:shd w:val="clear" w:color="auto" w:fill="auto"/>
            <w:noWrap/>
            <w:vAlign w:val="bottom"/>
            <w:hideMark/>
          </w:tcPr>
          <w:p w14:paraId="7DDB5EA0"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6391</w:t>
            </w:r>
          </w:p>
        </w:tc>
        <w:tc>
          <w:tcPr>
            <w:tcW w:w="1400" w:type="dxa"/>
            <w:tcBorders>
              <w:top w:val="nil"/>
              <w:left w:val="nil"/>
              <w:bottom w:val="nil"/>
              <w:right w:val="nil"/>
            </w:tcBorders>
            <w:shd w:val="clear" w:color="auto" w:fill="auto"/>
            <w:noWrap/>
            <w:vAlign w:val="bottom"/>
            <w:hideMark/>
          </w:tcPr>
          <w:p w14:paraId="63CA22DF"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COMB22-M2</w:t>
            </w:r>
          </w:p>
        </w:tc>
        <w:tc>
          <w:tcPr>
            <w:tcW w:w="980" w:type="dxa"/>
            <w:tcBorders>
              <w:top w:val="nil"/>
              <w:left w:val="nil"/>
              <w:bottom w:val="nil"/>
              <w:right w:val="nil"/>
            </w:tcBorders>
            <w:shd w:val="clear" w:color="auto" w:fill="auto"/>
            <w:noWrap/>
            <w:vAlign w:val="bottom"/>
            <w:hideMark/>
          </w:tcPr>
          <w:p w14:paraId="5CA8C3DD"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516EE2FB"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-0.55</w:t>
            </w:r>
          </w:p>
        </w:tc>
        <w:tc>
          <w:tcPr>
            <w:tcW w:w="920" w:type="dxa"/>
            <w:tcBorders>
              <w:top w:val="nil"/>
              <w:left w:val="nil"/>
              <w:bottom w:val="nil"/>
              <w:right w:val="nil"/>
            </w:tcBorders>
            <w:shd w:val="clear" w:color="auto" w:fill="auto"/>
            <w:noWrap/>
            <w:vAlign w:val="bottom"/>
            <w:hideMark/>
          </w:tcPr>
          <w:p w14:paraId="26068E07"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0.76</w:t>
            </w:r>
          </w:p>
        </w:tc>
        <w:tc>
          <w:tcPr>
            <w:tcW w:w="920" w:type="dxa"/>
            <w:tcBorders>
              <w:top w:val="nil"/>
              <w:left w:val="nil"/>
              <w:bottom w:val="nil"/>
              <w:right w:val="nil"/>
            </w:tcBorders>
            <w:shd w:val="clear" w:color="auto" w:fill="auto"/>
            <w:noWrap/>
            <w:vAlign w:val="bottom"/>
            <w:hideMark/>
          </w:tcPr>
          <w:p w14:paraId="64836A06"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86.70</w:t>
            </w:r>
          </w:p>
        </w:tc>
        <w:tc>
          <w:tcPr>
            <w:tcW w:w="920" w:type="dxa"/>
            <w:tcBorders>
              <w:top w:val="nil"/>
              <w:left w:val="nil"/>
              <w:bottom w:val="nil"/>
              <w:right w:val="nil"/>
            </w:tcBorders>
            <w:shd w:val="clear" w:color="auto" w:fill="auto"/>
            <w:noWrap/>
            <w:vAlign w:val="bottom"/>
            <w:hideMark/>
          </w:tcPr>
          <w:p w14:paraId="20874CF6"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01A0389C"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7AA877D5"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r>
      <w:tr w:rsidR="009A796E" w:rsidRPr="009A796E" w14:paraId="395915F5" w14:textId="77777777" w:rsidTr="009A796E">
        <w:trPr>
          <w:trHeight w:val="300"/>
        </w:trPr>
        <w:tc>
          <w:tcPr>
            <w:tcW w:w="600" w:type="dxa"/>
            <w:tcBorders>
              <w:top w:val="nil"/>
              <w:left w:val="nil"/>
              <w:bottom w:val="nil"/>
              <w:right w:val="nil"/>
            </w:tcBorders>
            <w:shd w:val="clear" w:color="auto" w:fill="auto"/>
            <w:noWrap/>
            <w:vAlign w:val="bottom"/>
            <w:hideMark/>
          </w:tcPr>
          <w:p w14:paraId="1D2C1732"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6391</w:t>
            </w:r>
          </w:p>
        </w:tc>
        <w:tc>
          <w:tcPr>
            <w:tcW w:w="1400" w:type="dxa"/>
            <w:tcBorders>
              <w:top w:val="nil"/>
              <w:left w:val="nil"/>
              <w:bottom w:val="nil"/>
              <w:right w:val="nil"/>
            </w:tcBorders>
            <w:shd w:val="clear" w:color="auto" w:fill="auto"/>
            <w:noWrap/>
            <w:vAlign w:val="bottom"/>
            <w:hideMark/>
          </w:tcPr>
          <w:p w14:paraId="3F82940F"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COMB23-M2</w:t>
            </w:r>
          </w:p>
        </w:tc>
        <w:tc>
          <w:tcPr>
            <w:tcW w:w="980" w:type="dxa"/>
            <w:tcBorders>
              <w:top w:val="nil"/>
              <w:left w:val="nil"/>
              <w:bottom w:val="nil"/>
              <w:right w:val="nil"/>
            </w:tcBorders>
            <w:shd w:val="clear" w:color="auto" w:fill="auto"/>
            <w:noWrap/>
            <w:vAlign w:val="bottom"/>
            <w:hideMark/>
          </w:tcPr>
          <w:p w14:paraId="0F76D473"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5CC100D0"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-0.31</w:t>
            </w:r>
          </w:p>
        </w:tc>
        <w:tc>
          <w:tcPr>
            <w:tcW w:w="920" w:type="dxa"/>
            <w:tcBorders>
              <w:top w:val="nil"/>
              <w:left w:val="nil"/>
              <w:bottom w:val="nil"/>
              <w:right w:val="nil"/>
            </w:tcBorders>
            <w:shd w:val="clear" w:color="auto" w:fill="auto"/>
            <w:noWrap/>
            <w:vAlign w:val="bottom"/>
            <w:hideMark/>
          </w:tcPr>
          <w:p w14:paraId="73491EE0"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-0.62</w:t>
            </w:r>
          </w:p>
        </w:tc>
        <w:tc>
          <w:tcPr>
            <w:tcW w:w="920" w:type="dxa"/>
            <w:tcBorders>
              <w:top w:val="nil"/>
              <w:left w:val="nil"/>
              <w:bottom w:val="nil"/>
              <w:right w:val="nil"/>
            </w:tcBorders>
            <w:shd w:val="clear" w:color="auto" w:fill="auto"/>
            <w:noWrap/>
            <w:vAlign w:val="bottom"/>
            <w:hideMark/>
          </w:tcPr>
          <w:p w14:paraId="5732661E"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-20.64</w:t>
            </w:r>
          </w:p>
        </w:tc>
        <w:tc>
          <w:tcPr>
            <w:tcW w:w="920" w:type="dxa"/>
            <w:tcBorders>
              <w:top w:val="nil"/>
              <w:left w:val="nil"/>
              <w:bottom w:val="nil"/>
              <w:right w:val="nil"/>
            </w:tcBorders>
            <w:shd w:val="clear" w:color="auto" w:fill="auto"/>
            <w:noWrap/>
            <w:vAlign w:val="bottom"/>
            <w:hideMark/>
          </w:tcPr>
          <w:p w14:paraId="438478B8"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4C18134B"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52A90607"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r>
      <w:tr w:rsidR="009A796E" w:rsidRPr="009A796E" w14:paraId="3E32640D" w14:textId="77777777" w:rsidTr="009A796E">
        <w:trPr>
          <w:trHeight w:val="300"/>
        </w:trPr>
        <w:tc>
          <w:tcPr>
            <w:tcW w:w="600" w:type="dxa"/>
            <w:tcBorders>
              <w:top w:val="nil"/>
              <w:left w:val="nil"/>
              <w:bottom w:val="nil"/>
              <w:right w:val="nil"/>
            </w:tcBorders>
            <w:shd w:val="clear" w:color="auto" w:fill="auto"/>
            <w:noWrap/>
            <w:vAlign w:val="bottom"/>
            <w:hideMark/>
          </w:tcPr>
          <w:p w14:paraId="29AC228F"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6391</w:t>
            </w:r>
          </w:p>
        </w:tc>
        <w:tc>
          <w:tcPr>
            <w:tcW w:w="1400" w:type="dxa"/>
            <w:tcBorders>
              <w:top w:val="nil"/>
              <w:left w:val="nil"/>
              <w:bottom w:val="nil"/>
              <w:right w:val="nil"/>
            </w:tcBorders>
            <w:shd w:val="clear" w:color="auto" w:fill="auto"/>
            <w:noWrap/>
            <w:vAlign w:val="bottom"/>
            <w:hideMark/>
          </w:tcPr>
          <w:p w14:paraId="4BB69786"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COMB24-M2</w:t>
            </w:r>
          </w:p>
        </w:tc>
        <w:tc>
          <w:tcPr>
            <w:tcW w:w="980" w:type="dxa"/>
            <w:tcBorders>
              <w:top w:val="nil"/>
              <w:left w:val="nil"/>
              <w:bottom w:val="nil"/>
              <w:right w:val="nil"/>
            </w:tcBorders>
            <w:shd w:val="clear" w:color="auto" w:fill="auto"/>
            <w:noWrap/>
            <w:vAlign w:val="bottom"/>
            <w:hideMark/>
          </w:tcPr>
          <w:p w14:paraId="36DFC5C6"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41B30B74"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-0.28</w:t>
            </w:r>
          </w:p>
        </w:tc>
        <w:tc>
          <w:tcPr>
            <w:tcW w:w="920" w:type="dxa"/>
            <w:tcBorders>
              <w:top w:val="nil"/>
              <w:left w:val="nil"/>
              <w:bottom w:val="nil"/>
              <w:right w:val="nil"/>
            </w:tcBorders>
            <w:shd w:val="clear" w:color="auto" w:fill="auto"/>
            <w:noWrap/>
            <w:vAlign w:val="bottom"/>
            <w:hideMark/>
          </w:tcPr>
          <w:p w14:paraId="0CCB48C5"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0.76</w:t>
            </w:r>
          </w:p>
        </w:tc>
        <w:tc>
          <w:tcPr>
            <w:tcW w:w="920" w:type="dxa"/>
            <w:tcBorders>
              <w:top w:val="nil"/>
              <w:left w:val="nil"/>
              <w:bottom w:val="nil"/>
              <w:right w:val="nil"/>
            </w:tcBorders>
            <w:shd w:val="clear" w:color="auto" w:fill="auto"/>
            <w:noWrap/>
            <w:vAlign w:val="bottom"/>
            <w:hideMark/>
          </w:tcPr>
          <w:p w14:paraId="6DB3690F"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105.01</w:t>
            </w:r>
          </w:p>
        </w:tc>
        <w:tc>
          <w:tcPr>
            <w:tcW w:w="920" w:type="dxa"/>
            <w:tcBorders>
              <w:top w:val="nil"/>
              <w:left w:val="nil"/>
              <w:bottom w:val="nil"/>
              <w:right w:val="nil"/>
            </w:tcBorders>
            <w:shd w:val="clear" w:color="auto" w:fill="auto"/>
            <w:noWrap/>
            <w:vAlign w:val="bottom"/>
            <w:hideMark/>
          </w:tcPr>
          <w:p w14:paraId="16D246D5"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1BF41FE4"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7F781E61"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r>
      <w:tr w:rsidR="009A796E" w:rsidRPr="009A796E" w14:paraId="152AD722" w14:textId="77777777" w:rsidTr="009A796E">
        <w:trPr>
          <w:trHeight w:val="300"/>
        </w:trPr>
        <w:tc>
          <w:tcPr>
            <w:tcW w:w="600" w:type="dxa"/>
            <w:tcBorders>
              <w:top w:val="nil"/>
              <w:left w:val="nil"/>
              <w:bottom w:val="nil"/>
              <w:right w:val="nil"/>
            </w:tcBorders>
            <w:shd w:val="clear" w:color="auto" w:fill="auto"/>
            <w:noWrap/>
            <w:vAlign w:val="bottom"/>
            <w:hideMark/>
          </w:tcPr>
          <w:p w14:paraId="2E352775"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6391</w:t>
            </w:r>
          </w:p>
        </w:tc>
        <w:tc>
          <w:tcPr>
            <w:tcW w:w="1400" w:type="dxa"/>
            <w:tcBorders>
              <w:top w:val="nil"/>
              <w:left w:val="nil"/>
              <w:bottom w:val="nil"/>
              <w:right w:val="nil"/>
            </w:tcBorders>
            <w:shd w:val="clear" w:color="auto" w:fill="auto"/>
            <w:noWrap/>
            <w:vAlign w:val="bottom"/>
            <w:hideMark/>
          </w:tcPr>
          <w:p w14:paraId="48377A16"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COMB25-M2</w:t>
            </w:r>
          </w:p>
        </w:tc>
        <w:tc>
          <w:tcPr>
            <w:tcW w:w="980" w:type="dxa"/>
            <w:tcBorders>
              <w:top w:val="nil"/>
              <w:left w:val="nil"/>
              <w:bottom w:val="nil"/>
              <w:right w:val="nil"/>
            </w:tcBorders>
            <w:shd w:val="clear" w:color="auto" w:fill="auto"/>
            <w:noWrap/>
            <w:vAlign w:val="bottom"/>
            <w:hideMark/>
          </w:tcPr>
          <w:p w14:paraId="13537BE1"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04C43112"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-0.88</w:t>
            </w:r>
          </w:p>
        </w:tc>
        <w:tc>
          <w:tcPr>
            <w:tcW w:w="920" w:type="dxa"/>
            <w:tcBorders>
              <w:top w:val="nil"/>
              <w:left w:val="nil"/>
              <w:bottom w:val="nil"/>
              <w:right w:val="nil"/>
            </w:tcBorders>
            <w:shd w:val="clear" w:color="auto" w:fill="auto"/>
            <w:noWrap/>
            <w:vAlign w:val="bottom"/>
            <w:hideMark/>
          </w:tcPr>
          <w:p w14:paraId="759B3A34"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-0.15</w:t>
            </w:r>
          </w:p>
        </w:tc>
        <w:tc>
          <w:tcPr>
            <w:tcW w:w="920" w:type="dxa"/>
            <w:tcBorders>
              <w:top w:val="nil"/>
              <w:left w:val="nil"/>
              <w:bottom w:val="nil"/>
              <w:right w:val="nil"/>
            </w:tcBorders>
            <w:shd w:val="clear" w:color="auto" w:fill="auto"/>
            <w:noWrap/>
            <w:vAlign w:val="bottom"/>
            <w:hideMark/>
          </w:tcPr>
          <w:p w14:paraId="5F14E5B5"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-14.31</w:t>
            </w:r>
          </w:p>
        </w:tc>
        <w:tc>
          <w:tcPr>
            <w:tcW w:w="920" w:type="dxa"/>
            <w:tcBorders>
              <w:top w:val="nil"/>
              <w:left w:val="nil"/>
              <w:bottom w:val="nil"/>
              <w:right w:val="nil"/>
            </w:tcBorders>
            <w:shd w:val="clear" w:color="auto" w:fill="auto"/>
            <w:noWrap/>
            <w:vAlign w:val="bottom"/>
            <w:hideMark/>
          </w:tcPr>
          <w:p w14:paraId="3FBD44AB"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5B002DE2"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30ED282B"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r>
      <w:tr w:rsidR="009A796E" w:rsidRPr="009A796E" w14:paraId="0FB01BD6" w14:textId="77777777" w:rsidTr="009A796E">
        <w:trPr>
          <w:trHeight w:val="300"/>
        </w:trPr>
        <w:tc>
          <w:tcPr>
            <w:tcW w:w="600" w:type="dxa"/>
            <w:tcBorders>
              <w:top w:val="nil"/>
              <w:left w:val="nil"/>
              <w:bottom w:val="nil"/>
              <w:right w:val="nil"/>
            </w:tcBorders>
            <w:shd w:val="clear" w:color="auto" w:fill="auto"/>
            <w:noWrap/>
            <w:vAlign w:val="bottom"/>
            <w:hideMark/>
          </w:tcPr>
          <w:p w14:paraId="278C0134"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6391</w:t>
            </w:r>
          </w:p>
        </w:tc>
        <w:tc>
          <w:tcPr>
            <w:tcW w:w="1400" w:type="dxa"/>
            <w:tcBorders>
              <w:top w:val="nil"/>
              <w:left w:val="nil"/>
              <w:bottom w:val="nil"/>
              <w:right w:val="nil"/>
            </w:tcBorders>
            <w:shd w:val="clear" w:color="auto" w:fill="auto"/>
            <w:noWrap/>
            <w:vAlign w:val="bottom"/>
            <w:hideMark/>
          </w:tcPr>
          <w:p w14:paraId="4116F72A"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COMB26-M2</w:t>
            </w:r>
          </w:p>
        </w:tc>
        <w:tc>
          <w:tcPr>
            <w:tcW w:w="980" w:type="dxa"/>
            <w:tcBorders>
              <w:top w:val="nil"/>
              <w:left w:val="nil"/>
              <w:bottom w:val="nil"/>
              <w:right w:val="nil"/>
            </w:tcBorders>
            <w:shd w:val="clear" w:color="auto" w:fill="auto"/>
            <w:noWrap/>
            <w:vAlign w:val="bottom"/>
            <w:hideMark/>
          </w:tcPr>
          <w:p w14:paraId="2914E6D8"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21E8A51E"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-0.87</w:t>
            </w:r>
          </w:p>
        </w:tc>
        <w:tc>
          <w:tcPr>
            <w:tcW w:w="920" w:type="dxa"/>
            <w:tcBorders>
              <w:top w:val="nil"/>
              <w:left w:val="nil"/>
              <w:bottom w:val="nil"/>
              <w:right w:val="nil"/>
            </w:tcBorders>
            <w:shd w:val="clear" w:color="auto" w:fill="auto"/>
            <w:noWrap/>
            <w:vAlign w:val="bottom"/>
            <w:hideMark/>
          </w:tcPr>
          <w:p w14:paraId="75132FA9"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0.27</w:t>
            </w:r>
          </w:p>
        </w:tc>
        <w:tc>
          <w:tcPr>
            <w:tcW w:w="920" w:type="dxa"/>
            <w:tcBorders>
              <w:top w:val="nil"/>
              <w:left w:val="nil"/>
              <w:bottom w:val="nil"/>
              <w:right w:val="nil"/>
            </w:tcBorders>
            <w:shd w:val="clear" w:color="auto" w:fill="auto"/>
            <w:noWrap/>
            <w:vAlign w:val="bottom"/>
            <w:hideMark/>
          </w:tcPr>
          <w:p w14:paraId="7C185656"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23.38</w:t>
            </w:r>
          </w:p>
        </w:tc>
        <w:tc>
          <w:tcPr>
            <w:tcW w:w="920" w:type="dxa"/>
            <w:tcBorders>
              <w:top w:val="nil"/>
              <w:left w:val="nil"/>
              <w:bottom w:val="nil"/>
              <w:right w:val="nil"/>
            </w:tcBorders>
            <w:shd w:val="clear" w:color="auto" w:fill="auto"/>
            <w:noWrap/>
            <w:vAlign w:val="bottom"/>
            <w:hideMark/>
          </w:tcPr>
          <w:p w14:paraId="4CB50978"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58390D8B"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1FC97C3E"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r>
      <w:tr w:rsidR="009A796E" w:rsidRPr="009A796E" w14:paraId="22EE5709" w14:textId="77777777" w:rsidTr="009A796E">
        <w:trPr>
          <w:trHeight w:val="300"/>
        </w:trPr>
        <w:tc>
          <w:tcPr>
            <w:tcW w:w="600" w:type="dxa"/>
            <w:tcBorders>
              <w:top w:val="nil"/>
              <w:left w:val="nil"/>
              <w:bottom w:val="nil"/>
              <w:right w:val="nil"/>
            </w:tcBorders>
            <w:shd w:val="clear" w:color="auto" w:fill="auto"/>
            <w:noWrap/>
            <w:vAlign w:val="bottom"/>
            <w:hideMark/>
          </w:tcPr>
          <w:p w14:paraId="722894E4"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6391</w:t>
            </w:r>
          </w:p>
        </w:tc>
        <w:tc>
          <w:tcPr>
            <w:tcW w:w="1400" w:type="dxa"/>
            <w:tcBorders>
              <w:top w:val="nil"/>
              <w:left w:val="nil"/>
              <w:bottom w:val="nil"/>
              <w:right w:val="nil"/>
            </w:tcBorders>
            <w:shd w:val="clear" w:color="auto" w:fill="auto"/>
            <w:noWrap/>
            <w:vAlign w:val="bottom"/>
            <w:hideMark/>
          </w:tcPr>
          <w:p w14:paraId="19E4D8DB"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COMB27-M2</w:t>
            </w:r>
          </w:p>
        </w:tc>
        <w:tc>
          <w:tcPr>
            <w:tcW w:w="980" w:type="dxa"/>
            <w:tcBorders>
              <w:top w:val="nil"/>
              <w:left w:val="nil"/>
              <w:bottom w:val="nil"/>
              <w:right w:val="nil"/>
            </w:tcBorders>
            <w:shd w:val="clear" w:color="auto" w:fill="auto"/>
            <w:noWrap/>
            <w:vAlign w:val="bottom"/>
            <w:hideMark/>
          </w:tcPr>
          <w:p w14:paraId="7B5FFDEE"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2C9D9264"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0.01</w:t>
            </w:r>
          </w:p>
        </w:tc>
        <w:tc>
          <w:tcPr>
            <w:tcW w:w="920" w:type="dxa"/>
            <w:tcBorders>
              <w:top w:val="nil"/>
              <w:left w:val="nil"/>
              <w:bottom w:val="nil"/>
              <w:right w:val="nil"/>
            </w:tcBorders>
            <w:shd w:val="clear" w:color="auto" w:fill="auto"/>
            <w:noWrap/>
            <w:vAlign w:val="bottom"/>
            <w:hideMark/>
          </w:tcPr>
          <w:p w14:paraId="3405D4C7"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-0.13</w:t>
            </w:r>
          </w:p>
        </w:tc>
        <w:tc>
          <w:tcPr>
            <w:tcW w:w="920" w:type="dxa"/>
            <w:tcBorders>
              <w:top w:val="nil"/>
              <w:left w:val="nil"/>
              <w:bottom w:val="nil"/>
              <w:right w:val="nil"/>
            </w:tcBorders>
            <w:shd w:val="clear" w:color="auto" w:fill="auto"/>
            <w:noWrap/>
            <w:vAlign w:val="bottom"/>
            <w:hideMark/>
          </w:tcPr>
          <w:p w14:paraId="5EC0B6F3"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46.70</w:t>
            </w:r>
          </w:p>
        </w:tc>
        <w:tc>
          <w:tcPr>
            <w:tcW w:w="920" w:type="dxa"/>
            <w:tcBorders>
              <w:top w:val="nil"/>
              <w:left w:val="nil"/>
              <w:bottom w:val="nil"/>
              <w:right w:val="nil"/>
            </w:tcBorders>
            <w:shd w:val="clear" w:color="auto" w:fill="auto"/>
            <w:noWrap/>
            <w:vAlign w:val="bottom"/>
            <w:hideMark/>
          </w:tcPr>
          <w:p w14:paraId="22376E42"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438D959F"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29B1BEB8"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r>
      <w:tr w:rsidR="009A796E" w:rsidRPr="009A796E" w14:paraId="257A701C" w14:textId="77777777" w:rsidTr="009A796E">
        <w:trPr>
          <w:trHeight w:val="300"/>
        </w:trPr>
        <w:tc>
          <w:tcPr>
            <w:tcW w:w="600" w:type="dxa"/>
            <w:tcBorders>
              <w:top w:val="nil"/>
              <w:left w:val="nil"/>
              <w:bottom w:val="nil"/>
              <w:right w:val="nil"/>
            </w:tcBorders>
            <w:shd w:val="clear" w:color="auto" w:fill="auto"/>
            <w:noWrap/>
            <w:vAlign w:val="bottom"/>
            <w:hideMark/>
          </w:tcPr>
          <w:p w14:paraId="2C8DC4F8"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6391</w:t>
            </w:r>
          </w:p>
        </w:tc>
        <w:tc>
          <w:tcPr>
            <w:tcW w:w="1400" w:type="dxa"/>
            <w:tcBorders>
              <w:top w:val="nil"/>
              <w:left w:val="nil"/>
              <w:bottom w:val="nil"/>
              <w:right w:val="nil"/>
            </w:tcBorders>
            <w:shd w:val="clear" w:color="auto" w:fill="auto"/>
            <w:noWrap/>
            <w:vAlign w:val="bottom"/>
            <w:hideMark/>
          </w:tcPr>
          <w:p w14:paraId="55CA299F"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COMB28-M2</w:t>
            </w:r>
          </w:p>
        </w:tc>
        <w:tc>
          <w:tcPr>
            <w:tcW w:w="980" w:type="dxa"/>
            <w:tcBorders>
              <w:top w:val="nil"/>
              <w:left w:val="nil"/>
              <w:bottom w:val="nil"/>
              <w:right w:val="nil"/>
            </w:tcBorders>
            <w:shd w:val="clear" w:color="auto" w:fill="auto"/>
            <w:noWrap/>
            <w:vAlign w:val="bottom"/>
            <w:hideMark/>
          </w:tcPr>
          <w:p w14:paraId="47AB9632"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1CADE969"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0.02</w:t>
            </w:r>
          </w:p>
        </w:tc>
        <w:tc>
          <w:tcPr>
            <w:tcW w:w="920" w:type="dxa"/>
            <w:tcBorders>
              <w:top w:val="nil"/>
              <w:left w:val="nil"/>
              <w:bottom w:val="nil"/>
              <w:right w:val="nil"/>
            </w:tcBorders>
            <w:shd w:val="clear" w:color="auto" w:fill="auto"/>
            <w:noWrap/>
            <w:vAlign w:val="bottom"/>
            <w:hideMark/>
          </w:tcPr>
          <w:p w14:paraId="56E0348A"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0.28</w:t>
            </w:r>
          </w:p>
        </w:tc>
        <w:tc>
          <w:tcPr>
            <w:tcW w:w="920" w:type="dxa"/>
            <w:tcBorders>
              <w:top w:val="nil"/>
              <w:left w:val="nil"/>
              <w:bottom w:val="nil"/>
              <w:right w:val="nil"/>
            </w:tcBorders>
            <w:shd w:val="clear" w:color="auto" w:fill="auto"/>
            <w:noWrap/>
            <w:vAlign w:val="bottom"/>
            <w:hideMark/>
          </w:tcPr>
          <w:p w14:paraId="724C7257"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84.40</w:t>
            </w:r>
          </w:p>
        </w:tc>
        <w:tc>
          <w:tcPr>
            <w:tcW w:w="920" w:type="dxa"/>
            <w:tcBorders>
              <w:top w:val="nil"/>
              <w:left w:val="nil"/>
              <w:bottom w:val="nil"/>
              <w:right w:val="nil"/>
            </w:tcBorders>
            <w:shd w:val="clear" w:color="auto" w:fill="auto"/>
            <w:noWrap/>
            <w:vAlign w:val="bottom"/>
            <w:hideMark/>
          </w:tcPr>
          <w:p w14:paraId="79CB5622"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08B4512A"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089A60A6"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r>
      <w:tr w:rsidR="009A796E" w:rsidRPr="009A796E" w14:paraId="2DAF9691" w14:textId="77777777" w:rsidTr="009A796E">
        <w:trPr>
          <w:trHeight w:val="300"/>
        </w:trPr>
        <w:tc>
          <w:tcPr>
            <w:tcW w:w="600" w:type="dxa"/>
            <w:tcBorders>
              <w:top w:val="nil"/>
              <w:left w:val="nil"/>
              <w:bottom w:val="nil"/>
              <w:right w:val="nil"/>
            </w:tcBorders>
            <w:shd w:val="clear" w:color="auto" w:fill="auto"/>
            <w:noWrap/>
            <w:vAlign w:val="bottom"/>
            <w:hideMark/>
          </w:tcPr>
          <w:p w14:paraId="652BB7AA"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6391</w:t>
            </w:r>
          </w:p>
        </w:tc>
        <w:tc>
          <w:tcPr>
            <w:tcW w:w="1400" w:type="dxa"/>
            <w:tcBorders>
              <w:top w:val="nil"/>
              <w:left w:val="nil"/>
              <w:bottom w:val="nil"/>
              <w:right w:val="nil"/>
            </w:tcBorders>
            <w:shd w:val="clear" w:color="auto" w:fill="auto"/>
            <w:noWrap/>
            <w:vAlign w:val="bottom"/>
            <w:hideMark/>
          </w:tcPr>
          <w:p w14:paraId="5931D843"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COMB29-M2</w:t>
            </w:r>
          </w:p>
        </w:tc>
        <w:tc>
          <w:tcPr>
            <w:tcW w:w="980" w:type="dxa"/>
            <w:tcBorders>
              <w:top w:val="nil"/>
              <w:left w:val="nil"/>
              <w:bottom w:val="nil"/>
              <w:right w:val="nil"/>
            </w:tcBorders>
            <w:shd w:val="clear" w:color="auto" w:fill="auto"/>
            <w:noWrap/>
            <w:vAlign w:val="bottom"/>
            <w:hideMark/>
          </w:tcPr>
          <w:p w14:paraId="68426492"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561913E6"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-0.57</w:t>
            </w:r>
          </w:p>
        </w:tc>
        <w:tc>
          <w:tcPr>
            <w:tcW w:w="920" w:type="dxa"/>
            <w:tcBorders>
              <w:top w:val="nil"/>
              <w:left w:val="nil"/>
              <w:bottom w:val="nil"/>
              <w:right w:val="nil"/>
            </w:tcBorders>
            <w:shd w:val="clear" w:color="auto" w:fill="auto"/>
            <w:noWrap/>
            <w:vAlign w:val="bottom"/>
            <w:hideMark/>
          </w:tcPr>
          <w:p w14:paraId="1B1D36BF"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-0.63</w:t>
            </w:r>
          </w:p>
        </w:tc>
        <w:tc>
          <w:tcPr>
            <w:tcW w:w="920" w:type="dxa"/>
            <w:tcBorders>
              <w:top w:val="nil"/>
              <w:left w:val="nil"/>
              <w:bottom w:val="nil"/>
              <w:right w:val="nil"/>
            </w:tcBorders>
            <w:shd w:val="clear" w:color="auto" w:fill="auto"/>
            <w:noWrap/>
            <w:vAlign w:val="bottom"/>
            <w:hideMark/>
          </w:tcPr>
          <w:p w14:paraId="4ACA0F35"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-36.93</w:t>
            </w:r>
          </w:p>
        </w:tc>
        <w:tc>
          <w:tcPr>
            <w:tcW w:w="920" w:type="dxa"/>
            <w:tcBorders>
              <w:top w:val="nil"/>
              <w:left w:val="nil"/>
              <w:bottom w:val="nil"/>
              <w:right w:val="nil"/>
            </w:tcBorders>
            <w:shd w:val="clear" w:color="auto" w:fill="auto"/>
            <w:noWrap/>
            <w:vAlign w:val="bottom"/>
            <w:hideMark/>
          </w:tcPr>
          <w:p w14:paraId="44B64B94"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207E591D"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2A2D7A0A"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r>
      <w:tr w:rsidR="009A796E" w:rsidRPr="009A796E" w14:paraId="6F5679C0" w14:textId="77777777" w:rsidTr="009A796E">
        <w:trPr>
          <w:trHeight w:val="300"/>
        </w:trPr>
        <w:tc>
          <w:tcPr>
            <w:tcW w:w="600" w:type="dxa"/>
            <w:tcBorders>
              <w:top w:val="nil"/>
              <w:left w:val="nil"/>
              <w:bottom w:val="nil"/>
              <w:right w:val="nil"/>
            </w:tcBorders>
            <w:shd w:val="clear" w:color="auto" w:fill="auto"/>
            <w:noWrap/>
            <w:vAlign w:val="bottom"/>
            <w:hideMark/>
          </w:tcPr>
          <w:p w14:paraId="443016B6"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6391</w:t>
            </w:r>
          </w:p>
        </w:tc>
        <w:tc>
          <w:tcPr>
            <w:tcW w:w="1400" w:type="dxa"/>
            <w:tcBorders>
              <w:top w:val="nil"/>
              <w:left w:val="nil"/>
              <w:bottom w:val="nil"/>
              <w:right w:val="nil"/>
            </w:tcBorders>
            <w:shd w:val="clear" w:color="auto" w:fill="auto"/>
            <w:noWrap/>
            <w:vAlign w:val="bottom"/>
            <w:hideMark/>
          </w:tcPr>
          <w:p w14:paraId="03E41C63"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COMB30-M2</w:t>
            </w:r>
          </w:p>
        </w:tc>
        <w:tc>
          <w:tcPr>
            <w:tcW w:w="980" w:type="dxa"/>
            <w:tcBorders>
              <w:top w:val="nil"/>
              <w:left w:val="nil"/>
              <w:bottom w:val="nil"/>
              <w:right w:val="nil"/>
            </w:tcBorders>
            <w:shd w:val="clear" w:color="auto" w:fill="auto"/>
            <w:noWrap/>
            <w:vAlign w:val="bottom"/>
            <w:hideMark/>
          </w:tcPr>
          <w:p w14:paraId="6121B464"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65124388"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-0.55</w:t>
            </w:r>
          </w:p>
        </w:tc>
        <w:tc>
          <w:tcPr>
            <w:tcW w:w="920" w:type="dxa"/>
            <w:tcBorders>
              <w:top w:val="nil"/>
              <w:left w:val="nil"/>
              <w:bottom w:val="nil"/>
              <w:right w:val="nil"/>
            </w:tcBorders>
            <w:shd w:val="clear" w:color="auto" w:fill="auto"/>
            <w:noWrap/>
            <w:vAlign w:val="bottom"/>
            <w:hideMark/>
          </w:tcPr>
          <w:p w14:paraId="08B5A522"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0.76</w:t>
            </w:r>
          </w:p>
        </w:tc>
        <w:tc>
          <w:tcPr>
            <w:tcW w:w="920" w:type="dxa"/>
            <w:tcBorders>
              <w:top w:val="nil"/>
              <w:left w:val="nil"/>
              <w:bottom w:val="nil"/>
              <w:right w:val="nil"/>
            </w:tcBorders>
            <w:shd w:val="clear" w:color="auto" w:fill="auto"/>
            <w:noWrap/>
            <w:vAlign w:val="bottom"/>
            <w:hideMark/>
          </w:tcPr>
          <w:p w14:paraId="3B8CABF8"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88.72</w:t>
            </w:r>
          </w:p>
        </w:tc>
        <w:tc>
          <w:tcPr>
            <w:tcW w:w="920" w:type="dxa"/>
            <w:tcBorders>
              <w:top w:val="nil"/>
              <w:left w:val="nil"/>
              <w:bottom w:val="nil"/>
              <w:right w:val="nil"/>
            </w:tcBorders>
            <w:shd w:val="clear" w:color="auto" w:fill="auto"/>
            <w:noWrap/>
            <w:vAlign w:val="bottom"/>
            <w:hideMark/>
          </w:tcPr>
          <w:p w14:paraId="1EAE1FCA"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190641EE"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201C0E1F"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r>
      <w:tr w:rsidR="009A796E" w:rsidRPr="009A796E" w14:paraId="1586CDCC" w14:textId="77777777" w:rsidTr="009A796E">
        <w:trPr>
          <w:trHeight w:val="300"/>
        </w:trPr>
        <w:tc>
          <w:tcPr>
            <w:tcW w:w="600" w:type="dxa"/>
            <w:tcBorders>
              <w:top w:val="nil"/>
              <w:left w:val="nil"/>
              <w:bottom w:val="nil"/>
              <w:right w:val="nil"/>
            </w:tcBorders>
            <w:shd w:val="clear" w:color="auto" w:fill="auto"/>
            <w:noWrap/>
            <w:vAlign w:val="bottom"/>
            <w:hideMark/>
          </w:tcPr>
          <w:p w14:paraId="6389A752"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6391</w:t>
            </w:r>
          </w:p>
        </w:tc>
        <w:tc>
          <w:tcPr>
            <w:tcW w:w="1400" w:type="dxa"/>
            <w:tcBorders>
              <w:top w:val="nil"/>
              <w:left w:val="nil"/>
              <w:bottom w:val="nil"/>
              <w:right w:val="nil"/>
            </w:tcBorders>
            <w:shd w:val="clear" w:color="auto" w:fill="auto"/>
            <w:noWrap/>
            <w:vAlign w:val="bottom"/>
            <w:hideMark/>
          </w:tcPr>
          <w:p w14:paraId="32E4D646"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COMB31-M2</w:t>
            </w:r>
          </w:p>
        </w:tc>
        <w:tc>
          <w:tcPr>
            <w:tcW w:w="980" w:type="dxa"/>
            <w:tcBorders>
              <w:top w:val="nil"/>
              <w:left w:val="nil"/>
              <w:bottom w:val="nil"/>
              <w:right w:val="nil"/>
            </w:tcBorders>
            <w:shd w:val="clear" w:color="auto" w:fill="auto"/>
            <w:noWrap/>
            <w:vAlign w:val="bottom"/>
            <w:hideMark/>
          </w:tcPr>
          <w:p w14:paraId="0FFCFAF9"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7734D721"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-0.31</w:t>
            </w:r>
          </w:p>
        </w:tc>
        <w:tc>
          <w:tcPr>
            <w:tcW w:w="920" w:type="dxa"/>
            <w:tcBorders>
              <w:top w:val="nil"/>
              <w:left w:val="nil"/>
              <w:bottom w:val="nil"/>
              <w:right w:val="nil"/>
            </w:tcBorders>
            <w:shd w:val="clear" w:color="auto" w:fill="auto"/>
            <w:noWrap/>
            <w:vAlign w:val="bottom"/>
            <w:hideMark/>
          </w:tcPr>
          <w:p w14:paraId="412E016D"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-0.62</w:t>
            </w:r>
          </w:p>
        </w:tc>
        <w:tc>
          <w:tcPr>
            <w:tcW w:w="920" w:type="dxa"/>
            <w:tcBorders>
              <w:top w:val="nil"/>
              <w:left w:val="nil"/>
              <w:bottom w:val="nil"/>
              <w:right w:val="nil"/>
            </w:tcBorders>
            <w:shd w:val="clear" w:color="auto" w:fill="auto"/>
            <w:noWrap/>
            <w:vAlign w:val="bottom"/>
            <w:hideMark/>
          </w:tcPr>
          <w:p w14:paraId="1CF996EE"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-18.63</w:t>
            </w:r>
          </w:p>
        </w:tc>
        <w:tc>
          <w:tcPr>
            <w:tcW w:w="920" w:type="dxa"/>
            <w:tcBorders>
              <w:top w:val="nil"/>
              <w:left w:val="nil"/>
              <w:bottom w:val="nil"/>
              <w:right w:val="nil"/>
            </w:tcBorders>
            <w:shd w:val="clear" w:color="auto" w:fill="auto"/>
            <w:noWrap/>
            <w:vAlign w:val="bottom"/>
            <w:hideMark/>
          </w:tcPr>
          <w:p w14:paraId="2E1FE441"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18846982"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2AD0562D"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r>
      <w:tr w:rsidR="009A796E" w:rsidRPr="009A796E" w14:paraId="55FA4821" w14:textId="77777777" w:rsidTr="009A796E">
        <w:trPr>
          <w:trHeight w:val="300"/>
        </w:trPr>
        <w:tc>
          <w:tcPr>
            <w:tcW w:w="600" w:type="dxa"/>
            <w:tcBorders>
              <w:top w:val="nil"/>
              <w:left w:val="nil"/>
              <w:bottom w:val="nil"/>
              <w:right w:val="nil"/>
            </w:tcBorders>
            <w:shd w:val="clear" w:color="auto" w:fill="auto"/>
            <w:noWrap/>
            <w:vAlign w:val="bottom"/>
            <w:hideMark/>
          </w:tcPr>
          <w:p w14:paraId="6F91CF97"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6391</w:t>
            </w:r>
          </w:p>
        </w:tc>
        <w:tc>
          <w:tcPr>
            <w:tcW w:w="1400" w:type="dxa"/>
            <w:tcBorders>
              <w:top w:val="nil"/>
              <w:left w:val="nil"/>
              <w:bottom w:val="nil"/>
              <w:right w:val="nil"/>
            </w:tcBorders>
            <w:shd w:val="clear" w:color="auto" w:fill="auto"/>
            <w:noWrap/>
            <w:vAlign w:val="bottom"/>
            <w:hideMark/>
          </w:tcPr>
          <w:p w14:paraId="47D5D4CF"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COMB32-M2</w:t>
            </w:r>
          </w:p>
        </w:tc>
        <w:tc>
          <w:tcPr>
            <w:tcW w:w="980" w:type="dxa"/>
            <w:tcBorders>
              <w:top w:val="nil"/>
              <w:left w:val="nil"/>
              <w:bottom w:val="nil"/>
              <w:right w:val="nil"/>
            </w:tcBorders>
            <w:shd w:val="clear" w:color="auto" w:fill="auto"/>
            <w:noWrap/>
            <w:vAlign w:val="bottom"/>
            <w:hideMark/>
          </w:tcPr>
          <w:p w14:paraId="7151D3E6"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6B3B226D"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-0.28</w:t>
            </w:r>
          </w:p>
        </w:tc>
        <w:tc>
          <w:tcPr>
            <w:tcW w:w="920" w:type="dxa"/>
            <w:tcBorders>
              <w:top w:val="nil"/>
              <w:left w:val="nil"/>
              <w:bottom w:val="nil"/>
              <w:right w:val="nil"/>
            </w:tcBorders>
            <w:shd w:val="clear" w:color="auto" w:fill="auto"/>
            <w:noWrap/>
            <w:vAlign w:val="bottom"/>
            <w:hideMark/>
          </w:tcPr>
          <w:p w14:paraId="56A4A3CF"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0.76</w:t>
            </w:r>
          </w:p>
        </w:tc>
        <w:tc>
          <w:tcPr>
            <w:tcW w:w="920" w:type="dxa"/>
            <w:tcBorders>
              <w:top w:val="nil"/>
              <w:left w:val="nil"/>
              <w:bottom w:val="nil"/>
              <w:right w:val="nil"/>
            </w:tcBorders>
            <w:shd w:val="clear" w:color="auto" w:fill="auto"/>
            <w:noWrap/>
            <w:vAlign w:val="bottom"/>
            <w:hideMark/>
          </w:tcPr>
          <w:p w14:paraId="052D31EA"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107.02</w:t>
            </w:r>
          </w:p>
        </w:tc>
        <w:tc>
          <w:tcPr>
            <w:tcW w:w="920" w:type="dxa"/>
            <w:tcBorders>
              <w:top w:val="nil"/>
              <w:left w:val="nil"/>
              <w:bottom w:val="nil"/>
              <w:right w:val="nil"/>
            </w:tcBorders>
            <w:shd w:val="clear" w:color="auto" w:fill="auto"/>
            <w:noWrap/>
            <w:vAlign w:val="bottom"/>
            <w:hideMark/>
          </w:tcPr>
          <w:p w14:paraId="31E09F32"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11481C0E"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1669053A"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r>
      <w:tr w:rsidR="009A796E" w:rsidRPr="009A796E" w14:paraId="1A2DCE83" w14:textId="77777777" w:rsidTr="009A796E">
        <w:trPr>
          <w:trHeight w:val="300"/>
        </w:trPr>
        <w:tc>
          <w:tcPr>
            <w:tcW w:w="600" w:type="dxa"/>
            <w:tcBorders>
              <w:top w:val="nil"/>
              <w:left w:val="nil"/>
              <w:bottom w:val="nil"/>
              <w:right w:val="nil"/>
            </w:tcBorders>
            <w:shd w:val="clear" w:color="auto" w:fill="auto"/>
            <w:noWrap/>
            <w:vAlign w:val="bottom"/>
            <w:hideMark/>
          </w:tcPr>
          <w:p w14:paraId="7DADED74"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6391</w:t>
            </w:r>
          </w:p>
        </w:tc>
        <w:tc>
          <w:tcPr>
            <w:tcW w:w="1400" w:type="dxa"/>
            <w:tcBorders>
              <w:top w:val="nil"/>
              <w:left w:val="nil"/>
              <w:bottom w:val="nil"/>
              <w:right w:val="nil"/>
            </w:tcBorders>
            <w:shd w:val="clear" w:color="auto" w:fill="auto"/>
            <w:noWrap/>
            <w:vAlign w:val="bottom"/>
            <w:hideMark/>
          </w:tcPr>
          <w:p w14:paraId="147B88AF"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COMB33-M2</w:t>
            </w:r>
          </w:p>
        </w:tc>
        <w:tc>
          <w:tcPr>
            <w:tcW w:w="980" w:type="dxa"/>
            <w:tcBorders>
              <w:top w:val="nil"/>
              <w:left w:val="nil"/>
              <w:bottom w:val="nil"/>
              <w:right w:val="nil"/>
            </w:tcBorders>
            <w:shd w:val="clear" w:color="auto" w:fill="auto"/>
            <w:noWrap/>
            <w:vAlign w:val="bottom"/>
            <w:hideMark/>
          </w:tcPr>
          <w:p w14:paraId="623759B2"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0078DD61"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-0.89</w:t>
            </w:r>
          </w:p>
        </w:tc>
        <w:tc>
          <w:tcPr>
            <w:tcW w:w="920" w:type="dxa"/>
            <w:tcBorders>
              <w:top w:val="nil"/>
              <w:left w:val="nil"/>
              <w:bottom w:val="nil"/>
              <w:right w:val="nil"/>
            </w:tcBorders>
            <w:shd w:val="clear" w:color="auto" w:fill="auto"/>
            <w:noWrap/>
            <w:vAlign w:val="bottom"/>
            <w:hideMark/>
          </w:tcPr>
          <w:p w14:paraId="37D1924E"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-0.15</w:t>
            </w:r>
          </w:p>
        </w:tc>
        <w:tc>
          <w:tcPr>
            <w:tcW w:w="920" w:type="dxa"/>
            <w:tcBorders>
              <w:top w:val="nil"/>
              <w:left w:val="nil"/>
              <w:bottom w:val="nil"/>
              <w:right w:val="nil"/>
            </w:tcBorders>
            <w:shd w:val="clear" w:color="auto" w:fill="auto"/>
            <w:noWrap/>
            <w:vAlign w:val="bottom"/>
            <w:hideMark/>
          </w:tcPr>
          <w:p w14:paraId="7DE6796C"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-17.37</w:t>
            </w:r>
          </w:p>
        </w:tc>
        <w:tc>
          <w:tcPr>
            <w:tcW w:w="920" w:type="dxa"/>
            <w:tcBorders>
              <w:top w:val="nil"/>
              <w:left w:val="nil"/>
              <w:bottom w:val="nil"/>
              <w:right w:val="nil"/>
            </w:tcBorders>
            <w:shd w:val="clear" w:color="auto" w:fill="auto"/>
            <w:noWrap/>
            <w:vAlign w:val="bottom"/>
            <w:hideMark/>
          </w:tcPr>
          <w:p w14:paraId="0DCD2DA8"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135D3E9B"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7B37791A"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r>
      <w:tr w:rsidR="009A796E" w:rsidRPr="009A796E" w14:paraId="64CD4AAF" w14:textId="77777777" w:rsidTr="009A796E">
        <w:trPr>
          <w:trHeight w:val="300"/>
        </w:trPr>
        <w:tc>
          <w:tcPr>
            <w:tcW w:w="600" w:type="dxa"/>
            <w:tcBorders>
              <w:top w:val="nil"/>
              <w:left w:val="nil"/>
              <w:bottom w:val="nil"/>
              <w:right w:val="nil"/>
            </w:tcBorders>
            <w:shd w:val="clear" w:color="auto" w:fill="auto"/>
            <w:noWrap/>
            <w:vAlign w:val="bottom"/>
            <w:hideMark/>
          </w:tcPr>
          <w:p w14:paraId="6A583900"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6391</w:t>
            </w:r>
          </w:p>
        </w:tc>
        <w:tc>
          <w:tcPr>
            <w:tcW w:w="1400" w:type="dxa"/>
            <w:tcBorders>
              <w:top w:val="nil"/>
              <w:left w:val="nil"/>
              <w:bottom w:val="nil"/>
              <w:right w:val="nil"/>
            </w:tcBorders>
            <w:shd w:val="clear" w:color="auto" w:fill="auto"/>
            <w:noWrap/>
            <w:vAlign w:val="bottom"/>
            <w:hideMark/>
          </w:tcPr>
          <w:p w14:paraId="558FA4CB"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COMB34-M2</w:t>
            </w:r>
          </w:p>
        </w:tc>
        <w:tc>
          <w:tcPr>
            <w:tcW w:w="980" w:type="dxa"/>
            <w:tcBorders>
              <w:top w:val="nil"/>
              <w:left w:val="nil"/>
              <w:bottom w:val="nil"/>
              <w:right w:val="nil"/>
            </w:tcBorders>
            <w:shd w:val="clear" w:color="auto" w:fill="auto"/>
            <w:noWrap/>
            <w:vAlign w:val="bottom"/>
            <w:hideMark/>
          </w:tcPr>
          <w:p w14:paraId="02B1D9E4"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7C00A0A5"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-0.88</w:t>
            </w:r>
          </w:p>
        </w:tc>
        <w:tc>
          <w:tcPr>
            <w:tcW w:w="920" w:type="dxa"/>
            <w:tcBorders>
              <w:top w:val="nil"/>
              <w:left w:val="nil"/>
              <w:bottom w:val="nil"/>
              <w:right w:val="nil"/>
            </w:tcBorders>
            <w:shd w:val="clear" w:color="auto" w:fill="auto"/>
            <w:noWrap/>
            <w:vAlign w:val="bottom"/>
            <w:hideMark/>
          </w:tcPr>
          <w:p w14:paraId="3F1FC936"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0.27</w:t>
            </w:r>
          </w:p>
        </w:tc>
        <w:tc>
          <w:tcPr>
            <w:tcW w:w="920" w:type="dxa"/>
            <w:tcBorders>
              <w:top w:val="nil"/>
              <w:left w:val="nil"/>
              <w:bottom w:val="nil"/>
              <w:right w:val="nil"/>
            </w:tcBorders>
            <w:shd w:val="clear" w:color="auto" w:fill="auto"/>
            <w:noWrap/>
            <w:vAlign w:val="bottom"/>
            <w:hideMark/>
          </w:tcPr>
          <w:p w14:paraId="41770358"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20.33</w:t>
            </w:r>
          </w:p>
        </w:tc>
        <w:tc>
          <w:tcPr>
            <w:tcW w:w="920" w:type="dxa"/>
            <w:tcBorders>
              <w:top w:val="nil"/>
              <w:left w:val="nil"/>
              <w:bottom w:val="nil"/>
              <w:right w:val="nil"/>
            </w:tcBorders>
            <w:shd w:val="clear" w:color="auto" w:fill="auto"/>
            <w:noWrap/>
            <w:vAlign w:val="bottom"/>
            <w:hideMark/>
          </w:tcPr>
          <w:p w14:paraId="0DC821EF"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51CA94EE"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63C056C2"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r>
      <w:tr w:rsidR="009A796E" w:rsidRPr="009A796E" w14:paraId="21B2BBB7" w14:textId="77777777" w:rsidTr="009A796E">
        <w:trPr>
          <w:trHeight w:val="300"/>
        </w:trPr>
        <w:tc>
          <w:tcPr>
            <w:tcW w:w="600" w:type="dxa"/>
            <w:tcBorders>
              <w:top w:val="nil"/>
              <w:left w:val="nil"/>
              <w:bottom w:val="nil"/>
              <w:right w:val="nil"/>
            </w:tcBorders>
            <w:shd w:val="clear" w:color="auto" w:fill="auto"/>
            <w:noWrap/>
            <w:vAlign w:val="bottom"/>
            <w:hideMark/>
          </w:tcPr>
          <w:p w14:paraId="32B6FF3B"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6391</w:t>
            </w:r>
          </w:p>
        </w:tc>
        <w:tc>
          <w:tcPr>
            <w:tcW w:w="1400" w:type="dxa"/>
            <w:tcBorders>
              <w:top w:val="nil"/>
              <w:left w:val="nil"/>
              <w:bottom w:val="nil"/>
              <w:right w:val="nil"/>
            </w:tcBorders>
            <w:shd w:val="clear" w:color="auto" w:fill="auto"/>
            <w:noWrap/>
            <w:vAlign w:val="bottom"/>
            <w:hideMark/>
          </w:tcPr>
          <w:p w14:paraId="316A443D"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COMB35-M2</w:t>
            </w:r>
          </w:p>
        </w:tc>
        <w:tc>
          <w:tcPr>
            <w:tcW w:w="980" w:type="dxa"/>
            <w:tcBorders>
              <w:top w:val="nil"/>
              <w:left w:val="nil"/>
              <w:bottom w:val="nil"/>
              <w:right w:val="nil"/>
            </w:tcBorders>
            <w:shd w:val="clear" w:color="auto" w:fill="auto"/>
            <w:noWrap/>
            <w:vAlign w:val="bottom"/>
            <w:hideMark/>
          </w:tcPr>
          <w:p w14:paraId="54C8AEC7"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31E5E13C"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5AFE8593"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-0.13</w:t>
            </w:r>
          </w:p>
        </w:tc>
        <w:tc>
          <w:tcPr>
            <w:tcW w:w="920" w:type="dxa"/>
            <w:tcBorders>
              <w:top w:val="nil"/>
              <w:left w:val="nil"/>
              <w:bottom w:val="nil"/>
              <w:right w:val="nil"/>
            </w:tcBorders>
            <w:shd w:val="clear" w:color="auto" w:fill="auto"/>
            <w:noWrap/>
            <w:vAlign w:val="bottom"/>
            <w:hideMark/>
          </w:tcPr>
          <w:p w14:paraId="71573CE1"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43.65</w:t>
            </w:r>
          </w:p>
        </w:tc>
        <w:tc>
          <w:tcPr>
            <w:tcW w:w="920" w:type="dxa"/>
            <w:tcBorders>
              <w:top w:val="nil"/>
              <w:left w:val="nil"/>
              <w:bottom w:val="nil"/>
              <w:right w:val="nil"/>
            </w:tcBorders>
            <w:shd w:val="clear" w:color="auto" w:fill="auto"/>
            <w:noWrap/>
            <w:vAlign w:val="bottom"/>
            <w:hideMark/>
          </w:tcPr>
          <w:p w14:paraId="3AC773D5"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10B38208"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5190239A"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r>
      <w:tr w:rsidR="009A796E" w:rsidRPr="009A796E" w14:paraId="230C1029" w14:textId="77777777" w:rsidTr="009A796E">
        <w:trPr>
          <w:trHeight w:val="300"/>
        </w:trPr>
        <w:tc>
          <w:tcPr>
            <w:tcW w:w="600" w:type="dxa"/>
            <w:tcBorders>
              <w:top w:val="nil"/>
              <w:left w:val="nil"/>
              <w:bottom w:val="nil"/>
              <w:right w:val="nil"/>
            </w:tcBorders>
            <w:shd w:val="clear" w:color="auto" w:fill="auto"/>
            <w:noWrap/>
            <w:vAlign w:val="bottom"/>
            <w:hideMark/>
          </w:tcPr>
          <w:p w14:paraId="60D81D1E"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6391</w:t>
            </w:r>
          </w:p>
        </w:tc>
        <w:tc>
          <w:tcPr>
            <w:tcW w:w="1400" w:type="dxa"/>
            <w:tcBorders>
              <w:top w:val="nil"/>
              <w:left w:val="nil"/>
              <w:bottom w:val="nil"/>
              <w:right w:val="nil"/>
            </w:tcBorders>
            <w:shd w:val="clear" w:color="auto" w:fill="auto"/>
            <w:noWrap/>
            <w:vAlign w:val="bottom"/>
            <w:hideMark/>
          </w:tcPr>
          <w:p w14:paraId="5DE1E63B"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COMB36-M2</w:t>
            </w:r>
          </w:p>
        </w:tc>
        <w:tc>
          <w:tcPr>
            <w:tcW w:w="980" w:type="dxa"/>
            <w:tcBorders>
              <w:top w:val="nil"/>
              <w:left w:val="nil"/>
              <w:bottom w:val="nil"/>
              <w:right w:val="nil"/>
            </w:tcBorders>
            <w:shd w:val="clear" w:color="auto" w:fill="auto"/>
            <w:noWrap/>
            <w:vAlign w:val="bottom"/>
            <w:hideMark/>
          </w:tcPr>
          <w:p w14:paraId="3E4A5993"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455B24B5"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0.01</w:t>
            </w:r>
          </w:p>
        </w:tc>
        <w:tc>
          <w:tcPr>
            <w:tcW w:w="920" w:type="dxa"/>
            <w:tcBorders>
              <w:top w:val="nil"/>
              <w:left w:val="nil"/>
              <w:bottom w:val="nil"/>
              <w:right w:val="nil"/>
            </w:tcBorders>
            <w:shd w:val="clear" w:color="auto" w:fill="auto"/>
            <w:noWrap/>
            <w:vAlign w:val="bottom"/>
            <w:hideMark/>
          </w:tcPr>
          <w:p w14:paraId="549C1875"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0.28</w:t>
            </w:r>
          </w:p>
        </w:tc>
        <w:tc>
          <w:tcPr>
            <w:tcW w:w="920" w:type="dxa"/>
            <w:tcBorders>
              <w:top w:val="nil"/>
              <w:left w:val="nil"/>
              <w:bottom w:val="nil"/>
              <w:right w:val="nil"/>
            </w:tcBorders>
            <w:shd w:val="clear" w:color="auto" w:fill="auto"/>
            <w:noWrap/>
            <w:vAlign w:val="bottom"/>
            <w:hideMark/>
          </w:tcPr>
          <w:p w14:paraId="03631F24"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81.34</w:t>
            </w:r>
          </w:p>
        </w:tc>
        <w:tc>
          <w:tcPr>
            <w:tcW w:w="920" w:type="dxa"/>
            <w:tcBorders>
              <w:top w:val="nil"/>
              <w:left w:val="nil"/>
              <w:bottom w:val="nil"/>
              <w:right w:val="nil"/>
            </w:tcBorders>
            <w:shd w:val="clear" w:color="auto" w:fill="auto"/>
            <w:noWrap/>
            <w:vAlign w:val="bottom"/>
            <w:hideMark/>
          </w:tcPr>
          <w:p w14:paraId="0CAE6B5E"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1A59ACF9"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7D4D8C4B"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r>
      <w:tr w:rsidR="009A796E" w:rsidRPr="009A796E" w14:paraId="1F4CFD9D" w14:textId="77777777" w:rsidTr="009A796E">
        <w:trPr>
          <w:trHeight w:val="300"/>
        </w:trPr>
        <w:tc>
          <w:tcPr>
            <w:tcW w:w="600" w:type="dxa"/>
            <w:tcBorders>
              <w:top w:val="nil"/>
              <w:left w:val="nil"/>
              <w:bottom w:val="nil"/>
              <w:right w:val="nil"/>
            </w:tcBorders>
            <w:shd w:val="clear" w:color="auto" w:fill="auto"/>
            <w:noWrap/>
            <w:vAlign w:val="bottom"/>
            <w:hideMark/>
          </w:tcPr>
          <w:p w14:paraId="20D4B290"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6391</w:t>
            </w:r>
          </w:p>
        </w:tc>
        <w:tc>
          <w:tcPr>
            <w:tcW w:w="1400" w:type="dxa"/>
            <w:tcBorders>
              <w:top w:val="nil"/>
              <w:left w:val="nil"/>
              <w:bottom w:val="nil"/>
              <w:right w:val="nil"/>
            </w:tcBorders>
            <w:shd w:val="clear" w:color="auto" w:fill="auto"/>
            <w:noWrap/>
            <w:vAlign w:val="bottom"/>
            <w:hideMark/>
          </w:tcPr>
          <w:p w14:paraId="1AD30499"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COMB37-M2</w:t>
            </w:r>
          </w:p>
        </w:tc>
        <w:tc>
          <w:tcPr>
            <w:tcW w:w="980" w:type="dxa"/>
            <w:tcBorders>
              <w:top w:val="nil"/>
              <w:left w:val="nil"/>
              <w:bottom w:val="nil"/>
              <w:right w:val="nil"/>
            </w:tcBorders>
            <w:shd w:val="clear" w:color="auto" w:fill="auto"/>
            <w:noWrap/>
            <w:vAlign w:val="bottom"/>
            <w:hideMark/>
          </w:tcPr>
          <w:p w14:paraId="2C642398"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18B65909"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-0.59</w:t>
            </w:r>
          </w:p>
        </w:tc>
        <w:tc>
          <w:tcPr>
            <w:tcW w:w="920" w:type="dxa"/>
            <w:tcBorders>
              <w:top w:val="nil"/>
              <w:left w:val="nil"/>
              <w:bottom w:val="nil"/>
              <w:right w:val="nil"/>
            </w:tcBorders>
            <w:shd w:val="clear" w:color="auto" w:fill="auto"/>
            <w:noWrap/>
            <w:vAlign w:val="bottom"/>
            <w:hideMark/>
          </w:tcPr>
          <w:p w14:paraId="26826771"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-0.63</w:t>
            </w:r>
          </w:p>
        </w:tc>
        <w:tc>
          <w:tcPr>
            <w:tcW w:w="920" w:type="dxa"/>
            <w:tcBorders>
              <w:top w:val="nil"/>
              <w:left w:val="nil"/>
              <w:bottom w:val="nil"/>
              <w:right w:val="nil"/>
            </w:tcBorders>
            <w:shd w:val="clear" w:color="auto" w:fill="auto"/>
            <w:noWrap/>
            <w:vAlign w:val="bottom"/>
            <w:hideMark/>
          </w:tcPr>
          <w:p w14:paraId="73C7243A"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-39.99</w:t>
            </w:r>
          </w:p>
        </w:tc>
        <w:tc>
          <w:tcPr>
            <w:tcW w:w="920" w:type="dxa"/>
            <w:tcBorders>
              <w:top w:val="nil"/>
              <w:left w:val="nil"/>
              <w:bottom w:val="nil"/>
              <w:right w:val="nil"/>
            </w:tcBorders>
            <w:shd w:val="clear" w:color="auto" w:fill="auto"/>
            <w:noWrap/>
            <w:vAlign w:val="bottom"/>
            <w:hideMark/>
          </w:tcPr>
          <w:p w14:paraId="39C5BE88"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722B2BD0"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7D3CC48B"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r>
      <w:tr w:rsidR="009A796E" w:rsidRPr="009A796E" w14:paraId="728ABD39" w14:textId="77777777" w:rsidTr="009A796E">
        <w:trPr>
          <w:trHeight w:val="300"/>
        </w:trPr>
        <w:tc>
          <w:tcPr>
            <w:tcW w:w="600" w:type="dxa"/>
            <w:tcBorders>
              <w:top w:val="nil"/>
              <w:left w:val="nil"/>
              <w:bottom w:val="nil"/>
              <w:right w:val="nil"/>
            </w:tcBorders>
            <w:shd w:val="clear" w:color="auto" w:fill="auto"/>
            <w:noWrap/>
            <w:vAlign w:val="bottom"/>
            <w:hideMark/>
          </w:tcPr>
          <w:p w14:paraId="67AA1FEA"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6391</w:t>
            </w:r>
          </w:p>
        </w:tc>
        <w:tc>
          <w:tcPr>
            <w:tcW w:w="1400" w:type="dxa"/>
            <w:tcBorders>
              <w:top w:val="nil"/>
              <w:left w:val="nil"/>
              <w:bottom w:val="nil"/>
              <w:right w:val="nil"/>
            </w:tcBorders>
            <w:shd w:val="clear" w:color="auto" w:fill="auto"/>
            <w:noWrap/>
            <w:vAlign w:val="bottom"/>
            <w:hideMark/>
          </w:tcPr>
          <w:p w14:paraId="04973079"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COMB38-M2</w:t>
            </w:r>
          </w:p>
        </w:tc>
        <w:tc>
          <w:tcPr>
            <w:tcW w:w="980" w:type="dxa"/>
            <w:tcBorders>
              <w:top w:val="nil"/>
              <w:left w:val="nil"/>
              <w:bottom w:val="nil"/>
              <w:right w:val="nil"/>
            </w:tcBorders>
            <w:shd w:val="clear" w:color="auto" w:fill="auto"/>
            <w:noWrap/>
            <w:vAlign w:val="bottom"/>
            <w:hideMark/>
          </w:tcPr>
          <w:p w14:paraId="372B4AFA"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12E83B6E"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-0.56</w:t>
            </w:r>
          </w:p>
        </w:tc>
        <w:tc>
          <w:tcPr>
            <w:tcW w:w="920" w:type="dxa"/>
            <w:tcBorders>
              <w:top w:val="nil"/>
              <w:left w:val="nil"/>
              <w:bottom w:val="nil"/>
              <w:right w:val="nil"/>
            </w:tcBorders>
            <w:shd w:val="clear" w:color="auto" w:fill="auto"/>
            <w:noWrap/>
            <w:vAlign w:val="bottom"/>
            <w:hideMark/>
          </w:tcPr>
          <w:p w14:paraId="723C9FEF"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0.76</w:t>
            </w:r>
          </w:p>
        </w:tc>
        <w:tc>
          <w:tcPr>
            <w:tcW w:w="920" w:type="dxa"/>
            <w:tcBorders>
              <w:top w:val="nil"/>
              <w:left w:val="nil"/>
              <w:bottom w:val="nil"/>
              <w:right w:val="nil"/>
            </w:tcBorders>
            <w:shd w:val="clear" w:color="auto" w:fill="auto"/>
            <w:noWrap/>
            <w:vAlign w:val="bottom"/>
            <w:hideMark/>
          </w:tcPr>
          <w:p w14:paraId="1AD07DC7"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85.66</w:t>
            </w:r>
          </w:p>
        </w:tc>
        <w:tc>
          <w:tcPr>
            <w:tcW w:w="920" w:type="dxa"/>
            <w:tcBorders>
              <w:top w:val="nil"/>
              <w:left w:val="nil"/>
              <w:bottom w:val="nil"/>
              <w:right w:val="nil"/>
            </w:tcBorders>
            <w:shd w:val="clear" w:color="auto" w:fill="auto"/>
            <w:noWrap/>
            <w:vAlign w:val="bottom"/>
            <w:hideMark/>
          </w:tcPr>
          <w:p w14:paraId="4B75E8C6"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056FD797"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2EAE5F4C"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r>
      <w:tr w:rsidR="009A796E" w:rsidRPr="009A796E" w14:paraId="50A49872" w14:textId="77777777" w:rsidTr="009A796E">
        <w:trPr>
          <w:trHeight w:val="300"/>
        </w:trPr>
        <w:tc>
          <w:tcPr>
            <w:tcW w:w="600" w:type="dxa"/>
            <w:tcBorders>
              <w:top w:val="nil"/>
              <w:left w:val="nil"/>
              <w:bottom w:val="nil"/>
              <w:right w:val="nil"/>
            </w:tcBorders>
            <w:shd w:val="clear" w:color="auto" w:fill="auto"/>
            <w:noWrap/>
            <w:vAlign w:val="bottom"/>
            <w:hideMark/>
          </w:tcPr>
          <w:p w14:paraId="4F8A3302"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6391</w:t>
            </w:r>
          </w:p>
        </w:tc>
        <w:tc>
          <w:tcPr>
            <w:tcW w:w="1400" w:type="dxa"/>
            <w:tcBorders>
              <w:top w:val="nil"/>
              <w:left w:val="nil"/>
              <w:bottom w:val="nil"/>
              <w:right w:val="nil"/>
            </w:tcBorders>
            <w:shd w:val="clear" w:color="auto" w:fill="auto"/>
            <w:noWrap/>
            <w:vAlign w:val="bottom"/>
            <w:hideMark/>
          </w:tcPr>
          <w:p w14:paraId="03D3C4F2"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COMB39-M2</w:t>
            </w:r>
          </w:p>
        </w:tc>
        <w:tc>
          <w:tcPr>
            <w:tcW w:w="980" w:type="dxa"/>
            <w:tcBorders>
              <w:top w:val="nil"/>
              <w:left w:val="nil"/>
              <w:bottom w:val="nil"/>
              <w:right w:val="nil"/>
            </w:tcBorders>
            <w:shd w:val="clear" w:color="auto" w:fill="auto"/>
            <w:noWrap/>
            <w:vAlign w:val="bottom"/>
            <w:hideMark/>
          </w:tcPr>
          <w:p w14:paraId="6E373CFF"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582BEE9B"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-0.32</w:t>
            </w:r>
          </w:p>
        </w:tc>
        <w:tc>
          <w:tcPr>
            <w:tcW w:w="920" w:type="dxa"/>
            <w:tcBorders>
              <w:top w:val="nil"/>
              <w:left w:val="nil"/>
              <w:bottom w:val="nil"/>
              <w:right w:val="nil"/>
            </w:tcBorders>
            <w:shd w:val="clear" w:color="auto" w:fill="auto"/>
            <w:noWrap/>
            <w:vAlign w:val="bottom"/>
            <w:hideMark/>
          </w:tcPr>
          <w:p w14:paraId="286DA6C6"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-0.62</w:t>
            </w:r>
          </w:p>
        </w:tc>
        <w:tc>
          <w:tcPr>
            <w:tcW w:w="920" w:type="dxa"/>
            <w:tcBorders>
              <w:top w:val="nil"/>
              <w:left w:val="nil"/>
              <w:bottom w:val="nil"/>
              <w:right w:val="nil"/>
            </w:tcBorders>
            <w:shd w:val="clear" w:color="auto" w:fill="auto"/>
            <w:noWrap/>
            <w:vAlign w:val="bottom"/>
            <w:hideMark/>
          </w:tcPr>
          <w:p w14:paraId="11A3B414"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-21.69</w:t>
            </w:r>
          </w:p>
        </w:tc>
        <w:tc>
          <w:tcPr>
            <w:tcW w:w="920" w:type="dxa"/>
            <w:tcBorders>
              <w:top w:val="nil"/>
              <w:left w:val="nil"/>
              <w:bottom w:val="nil"/>
              <w:right w:val="nil"/>
            </w:tcBorders>
            <w:shd w:val="clear" w:color="auto" w:fill="auto"/>
            <w:noWrap/>
            <w:vAlign w:val="bottom"/>
            <w:hideMark/>
          </w:tcPr>
          <w:p w14:paraId="504014F1"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45704BCD"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0018C0AF"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r>
      <w:tr w:rsidR="009A796E" w:rsidRPr="009A796E" w14:paraId="010C5EB0" w14:textId="77777777" w:rsidTr="009A796E">
        <w:trPr>
          <w:trHeight w:val="300"/>
        </w:trPr>
        <w:tc>
          <w:tcPr>
            <w:tcW w:w="600" w:type="dxa"/>
            <w:tcBorders>
              <w:top w:val="nil"/>
              <w:left w:val="nil"/>
              <w:bottom w:val="nil"/>
              <w:right w:val="nil"/>
            </w:tcBorders>
            <w:shd w:val="clear" w:color="auto" w:fill="auto"/>
            <w:noWrap/>
            <w:vAlign w:val="bottom"/>
            <w:hideMark/>
          </w:tcPr>
          <w:p w14:paraId="557920F6"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6391</w:t>
            </w:r>
          </w:p>
        </w:tc>
        <w:tc>
          <w:tcPr>
            <w:tcW w:w="1400" w:type="dxa"/>
            <w:tcBorders>
              <w:top w:val="nil"/>
              <w:left w:val="nil"/>
              <w:bottom w:val="nil"/>
              <w:right w:val="nil"/>
            </w:tcBorders>
            <w:shd w:val="clear" w:color="auto" w:fill="auto"/>
            <w:noWrap/>
            <w:vAlign w:val="bottom"/>
            <w:hideMark/>
          </w:tcPr>
          <w:p w14:paraId="22F252CA"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COMB40-M2</w:t>
            </w:r>
          </w:p>
        </w:tc>
        <w:tc>
          <w:tcPr>
            <w:tcW w:w="980" w:type="dxa"/>
            <w:tcBorders>
              <w:top w:val="nil"/>
              <w:left w:val="nil"/>
              <w:bottom w:val="nil"/>
              <w:right w:val="nil"/>
            </w:tcBorders>
            <w:shd w:val="clear" w:color="auto" w:fill="auto"/>
            <w:noWrap/>
            <w:vAlign w:val="bottom"/>
            <w:hideMark/>
          </w:tcPr>
          <w:p w14:paraId="455EC58E"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5FCDBEF0"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-0.29</w:t>
            </w:r>
          </w:p>
        </w:tc>
        <w:tc>
          <w:tcPr>
            <w:tcW w:w="920" w:type="dxa"/>
            <w:tcBorders>
              <w:top w:val="nil"/>
              <w:left w:val="nil"/>
              <w:bottom w:val="nil"/>
              <w:right w:val="nil"/>
            </w:tcBorders>
            <w:shd w:val="clear" w:color="auto" w:fill="auto"/>
            <w:noWrap/>
            <w:vAlign w:val="bottom"/>
            <w:hideMark/>
          </w:tcPr>
          <w:p w14:paraId="7322DBAB"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0.76</w:t>
            </w:r>
          </w:p>
        </w:tc>
        <w:tc>
          <w:tcPr>
            <w:tcW w:w="920" w:type="dxa"/>
            <w:tcBorders>
              <w:top w:val="nil"/>
              <w:left w:val="nil"/>
              <w:bottom w:val="nil"/>
              <w:right w:val="nil"/>
            </w:tcBorders>
            <w:shd w:val="clear" w:color="auto" w:fill="auto"/>
            <w:noWrap/>
            <w:vAlign w:val="bottom"/>
            <w:hideMark/>
          </w:tcPr>
          <w:p w14:paraId="1B523133"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103.96</w:t>
            </w:r>
          </w:p>
        </w:tc>
        <w:tc>
          <w:tcPr>
            <w:tcW w:w="920" w:type="dxa"/>
            <w:tcBorders>
              <w:top w:val="nil"/>
              <w:left w:val="nil"/>
              <w:bottom w:val="nil"/>
              <w:right w:val="nil"/>
            </w:tcBorders>
            <w:shd w:val="clear" w:color="auto" w:fill="auto"/>
            <w:noWrap/>
            <w:vAlign w:val="bottom"/>
            <w:hideMark/>
          </w:tcPr>
          <w:p w14:paraId="3B363197"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2919534F"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4B9DD54A"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r>
      <w:tr w:rsidR="009A796E" w:rsidRPr="009A796E" w14:paraId="1B2CEA04" w14:textId="77777777" w:rsidTr="009A796E">
        <w:trPr>
          <w:trHeight w:val="300"/>
        </w:trPr>
        <w:tc>
          <w:tcPr>
            <w:tcW w:w="600" w:type="dxa"/>
            <w:tcBorders>
              <w:top w:val="nil"/>
              <w:left w:val="nil"/>
              <w:bottom w:val="nil"/>
              <w:right w:val="nil"/>
            </w:tcBorders>
            <w:shd w:val="clear" w:color="auto" w:fill="auto"/>
            <w:noWrap/>
            <w:vAlign w:val="bottom"/>
            <w:hideMark/>
          </w:tcPr>
          <w:p w14:paraId="52994181"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6391</w:t>
            </w:r>
          </w:p>
        </w:tc>
        <w:tc>
          <w:tcPr>
            <w:tcW w:w="1400" w:type="dxa"/>
            <w:tcBorders>
              <w:top w:val="nil"/>
              <w:left w:val="nil"/>
              <w:bottom w:val="nil"/>
              <w:right w:val="nil"/>
            </w:tcBorders>
            <w:shd w:val="clear" w:color="auto" w:fill="auto"/>
            <w:noWrap/>
            <w:vAlign w:val="bottom"/>
            <w:hideMark/>
          </w:tcPr>
          <w:p w14:paraId="5C72DB36"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COMB41-M2</w:t>
            </w:r>
          </w:p>
        </w:tc>
        <w:tc>
          <w:tcPr>
            <w:tcW w:w="980" w:type="dxa"/>
            <w:tcBorders>
              <w:top w:val="nil"/>
              <w:left w:val="nil"/>
              <w:bottom w:val="nil"/>
              <w:right w:val="nil"/>
            </w:tcBorders>
            <w:shd w:val="clear" w:color="auto" w:fill="auto"/>
            <w:noWrap/>
            <w:vAlign w:val="bottom"/>
            <w:hideMark/>
          </w:tcPr>
          <w:p w14:paraId="3D509AC2"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584DCCC8"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-0.89</w:t>
            </w:r>
          </w:p>
        </w:tc>
        <w:tc>
          <w:tcPr>
            <w:tcW w:w="920" w:type="dxa"/>
            <w:tcBorders>
              <w:top w:val="nil"/>
              <w:left w:val="nil"/>
              <w:bottom w:val="nil"/>
              <w:right w:val="nil"/>
            </w:tcBorders>
            <w:shd w:val="clear" w:color="auto" w:fill="auto"/>
            <w:noWrap/>
            <w:vAlign w:val="bottom"/>
            <w:hideMark/>
          </w:tcPr>
          <w:p w14:paraId="3BB5F95C"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-0.15</w:t>
            </w:r>
          </w:p>
        </w:tc>
        <w:tc>
          <w:tcPr>
            <w:tcW w:w="920" w:type="dxa"/>
            <w:tcBorders>
              <w:top w:val="nil"/>
              <w:left w:val="nil"/>
              <w:bottom w:val="nil"/>
              <w:right w:val="nil"/>
            </w:tcBorders>
            <w:shd w:val="clear" w:color="auto" w:fill="auto"/>
            <w:noWrap/>
            <w:vAlign w:val="bottom"/>
            <w:hideMark/>
          </w:tcPr>
          <w:p w14:paraId="4F2C1D0E"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-15.35</w:t>
            </w:r>
          </w:p>
        </w:tc>
        <w:tc>
          <w:tcPr>
            <w:tcW w:w="920" w:type="dxa"/>
            <w:tcBorders>
              <w:top w:val="nil"/>
              <w:left w:val="nil"/>
              <w:bottom w:val="nil"/>
              <w:right w:val="nil"/>
            </w:tcBorders>
            <w:shd w:val="clear" w:color="auto" w:fill="auto"/>
            <w:noWrap/>
            <w:vAlign w:val="bottom"/>
            <w:hideMark/>
          </w:tcPr>
          <w:p w14:paraId="6A638BBC"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07F4897C"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4B4B19E3"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r>
      <w:tr w:rsidR="009A796E" w:rsidRPr="009A796E" w14:paraId="68770311" w14:textId="77777777" w:rsidTr="009A796E">
        <w:trPr>
          <w:trHeight w:val="300"/>
        </w:trPr>
        <w:tc>
          <w:tcPr>
            <w:tcW w:w="600" w:type="dxa"/>
            <w:tcBorders>
              <w:top w:val="nil"/>
              <w:left w:val="nil"/>
              <w:bottom w:val="nil"/>
              <w:right w:val="nil"/>
            </w:tcBorders>
            <w:shd w:val="clear" w:color="auto" w:fill="auto"/>
            <w:noWrap/>
            <w:vAlign w:val="bottom"/>
            <w:hideMark/>
          </w:tcPr>
          <w:p w14:paraId="251A590C"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6391</w:t>
            </w:r>
          </w:p>
        </w:tc>
        <w:tc>
          <w:tcPr>
            <w:tcW w:w="1400" w:type="dxa"/>
            <w:tcBorders>
              <w:top w:val="nil"/>
              <w:left w:val="nil"/>
              <w:bottom w:val="nil"/>
              <w:right w:val="nil"/>
            </w:tcBorders>
            <w:shd w:val="clear" w:color="auto" w:fill="auto"/>
            <w:noWrap/>
            <w:vAlign w:val="bottom"/>
            <w:hideMark/>
          </w:tcPr>
          <w:p w14:paraId="7ED6E0AC"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COMB42-M2</w:t>
            </w:r>
          </w:p>
        </w:tc>
        <w:tc>
          <w:tcPr>
            <w:tcW w:w="980" w:type="dxa"/>
            <w:tcBorders>
              <w:top w:val="nil"/>
              <w:left w:val="nil"/>
              <w:bottom w:val="nil"/>
              <w:right w:val="nil"/>
            </w:tcBorders>
            <w:shd w:val="clear" w:color="auto" w:fill="auto"/>
            <w:noWrap/>
            <w:vAlign w:val="bottom"/>
            <w:hideMark/>
          </w:tcPr>
          <w:p w14:paraId="147612FC"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10C301A0"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-0.88</w:t>
            </w:r>
          </w:p>
        </w:tc>
        <w:tc>
          <w:tcPr>
            <w:tcW w:w="920" w:type="dxa"/>
            <w:tcBorders>
              <w:top w:val="nil"/>
              <w:left w:val="nil"/>
              <w:bottom w:val="nil"/>
              <w:right w:val="nil"/>
            </w:tcBorders>
            <w:shd w:val="clear" w:color="auto" w:fill="auto"/>
            <w:noWrap/>
            <w:vAlign w:val="bottom"/>
            <w:hideMark/>
          </w:tcPr>
          <w:p w14:paraId="242213D2"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0.27</w:t>
            </w:r>
          </w:p>
        </w:tc>
        <w:tc>
          <w:tcPr>
            <w:tcW w:w="920" w:type="dxa"/>
            <w:tcBorders>
              <w:top w:val="nil"/>
              <w:left w:val="nil"/>
              <w:bottom w:val="nil"/>
              <w:right w:val="nil"/>
            </w:tcBorders>
            <w:shd w:val="clear" w:color="auto" w:fill="auto"/>
            <w:noWrap/>
            <w:vAlign w:val="bottom"/>
            <w:hideMark/>
          </w:tcPr>
          <w:p w14:paraId="4A5F17B6"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22.34</w:t>
            </w:r>
          </w:p>
        </w:tc>
        <w:tc>
          <w:tcPr>
            <w:tcW w:w="920" w:type="dxa"/>
            <w:tcBorders>
              <w:top w:val="nil"/>
              <w:left w:val="nil"/>
              <w:bottom w:val="nil"/>
              <w:right w:val="nil"/>
            </w:tcBorders>
            <w:shd w:val="clear" w:color="auto" w:fill="auto"/>
            <w:noWrap/>
            <w:vAlign w:val="bottom"/>
            <w:hideMark/>
          </w:tcPr>
          <w:p w14:paraId="3D1D7257"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2DB8498D"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11EA66D0"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r>
      <w:tr w:rsidR="009A796E" w:rsidRPr="009A796E" w14:paraId="5DE2ED65" w14:textId="77777777" w:rsidTr="009A796E">
        <w:trPr>
          <w:trHeight w:val="300"/>
        </w:trPr>
        <w:tc>
          <w:tcPr>
            <w:tcW w:w="600" w:type="dxa"/>
            <w:tcBorders>
              <w:top w:val="nil"/>
              <w:left w:val="nil"/>
              <w:bottom w:val="nil"/>
              <w:right w:val="nil"/>
            </w:tcBorders>
            <w:shd w:val="clear" w:color="auto" w:fill="auto"/>
            <w:noWrap/>
            <w:vAlign w:val="bottom"/>
            <w:hideMark/>
          </w:tcPr>
          <w:p w14:paraId="38BD8449"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6391</w:t>
            </w:r>
          </w:p>
        </w:tc>
        <w:tc>
          <w:tcPr>
            <w:tcW w:w="1400" w:type="dxa"/>
            <w:tcBorders>
              <w:top w:val="nil"/>
              <w:left w:val="nil"/>
              <w:bottom w:val="nil"/>
              <w:right w:val="nil"/>
            </w:tcBorders>
            <w:shd w:val="clear" w:color="auto" w:fill="auto"/>
            <w:noWrap/>
            <w:vAlign w:val="bottom"/>
            <w:hideMark/>
          </w:tcPr>
          <w:p w14:paraId="5988A794"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COMB43-M2</w:t>
            </w:r>
          </w:p>
        </w:tc>
        <w:tc>
          <w:tcPr>
            <w:tcW w:w="980" w:type="dxa"/>
            <w:tcBorders>
              <w:top w:val="nil"/>
              <w:left w:val="nil"/>
              <w:bottom w:val="nil"/>
              <w:right w:val="nil"/>
            </w:tcBorders>
            <w:shd w:val="clear" w:color="auto" w:fill="auto"/>
            <w:noWrap/>
            <w:vAlign w:val="bottom"/>
            <w:hideMark/>
          </w:tcPr>
          <w:p w14:paraId="6A91C868"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75C23058"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35C595C2"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-0.13</w:t>
            </w:r>
          </w:p>
        </w:tc>
        <w:tc>
          <w:tcPr>
            <w:tcW w:w="920" w:type="dxa"/>
            <w:tcBorders>
              <w:top w:val="nil"/>
              <w:left w:val="nil"/>
              <w:bottom w:val="nil"/>
              <w:right w:val="nil"/>
            </w:tcBorders>
            <w:shd w:val="clear" w:color="auto" w:fill="auto"/>
            <w:noWrap/>
            <w:vAlign w:val="bottom"/>
            <w:hideMark/>
          </w:tcPr>
          <w:p w14:paraId="780EFBA1"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45.66</w:t>
            </w:r>
          </w:p>
        </w:tc>
        <w:tc>
          <w:tcPr>
            <w:tcW w:w="920" w:type="dxa"/>
            <w:tcBorders>
              <w:top w:val="nil"/>
              <w:left w:val="nil"/>
              <w:bottom w:val="nil"/>
              <w:right w:val="nil"/>
            </w:tcBorders>
            <w:shd w:val="clear" w:color="auto" w:fill="auto"/>
            <w:noWrap/>
            <w:vAlign w:val="bottom"/>
            <w:hideMark/>
          </w:tcPr>
          <w:p w14:paraId="71D84C9E"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1200306E"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2C4E9626"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r>
      <w:tr w:rsidR="009A796E" w:rsidRPr="009A796E" w14:paraId="5343CB45" w14:textId="77777777" w:rsidTr="009A796E">
        <w:trPr>
          <w:trHeight w:val="300"/>
        </w:trPr>
        <w:tc>
          <w:tcPr>
            <w:tcW w:w="600" w:type="dxa"/>
            <w:tcBorders>
              <w:top w:val="nil"/>
              <w:left w:val="nil"/>
              <w:bottom w:val="nil"/>
              <w:right w:val="nil"/>
            </w:tcBorders>
            <w:shd w:val="clear" w:color="auto" w:fill="auto"/>
            <w:noWrap/>
            <w:vAlign w:val="bottom"/>
            <w:hideMark/>
          </w:tcPr>
          <w:p w14:paraId="65BA215E"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6391</w:t>
            </w:r>
          </w:p>
        </w:tc>
        <w:tc>
          <w:tcPr>
            <w:tcW w:w="1400" w:type="dxa"/>
            <w:tcBorders>
              <w:top w:val="nil"/>
              <w:left w:val="nil"/>
              <w:bottom w:val="nil"/>
              <w:right w:val="nil"/>
            </w:tcBorders>
            <w:shd w:val="clear" w:color="auto" w:fill="auto"/>
            <w:noWrap/>
            <w:vAlign w:val="bottom"/>
            <w:hideMark/>
          </w:tcPr>
          <w:p w14:paraId="309EFFA5"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COMB44-M2</w:t>
            </w:r>
          </w:p>
        </w:tc>
        <w:tc>
          <w:tcPr>
            <w:tcW w:w="980" w:type="dxa"/>
            <w:tcBorders>
              <w:top w:val="nil"/>
              <w:left w:val="nil"/>
              <w:bottom w:val="nil"/>
              <w:right w:val="nil"/>
            </w:tcBorders>
            <w:shd w:val="clear" w:color="auto" w:fill="auto"/>
            <w:noWrap/>
            <w:vAlign w:val="bottom"/>
            <w:hideMark/>
          </w:tcPr>
          <w:p w14:paraId="5EC23761"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5BD3674B"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0.01</w:t>
            </w:r>
          </w:p>
        </w:tc>
        <w:tc>
          <w:tcPr>
            <w:tcW w:w="920" w:type="dxa"/>
            <w:tcBorders>
              <w:top w:val="nil"/>
              <w:left w:val="nil"/>
              <w:bottom w:val="nil"/>
              <w:right w:val="nil"/>
            </w:tcBorders>
            <w:shd w:val="clear" w:color="auto" w:fill="auto"/>
            <w:noWrap/>
            <w:vAlign w:val="bottom"/>
            <w:hideMark/>
          </w:tcPr>
          <w:p w14:paraId="582E8707"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0.28</w:t>
            </w:r>
          </w:p>
        </w:tc>
        <w:tc>
          <w:tcPr>
            <w:tcW w:w="920" w:type="dxa"/>
            <w:tcBorders>
              <w:top w:val="nil"/>
              <w:left w:val="nil"/>
              <w:bottom w:val="nil"/>
              <w:right w:val="nil"/>
            </w:tcBorders>
            <w:shd w:val="clear" w:color="auto" w:fill="auto"/>
            <w:noWrap/>
            <w:vAlign w:val="bottom"/>
            <w:hideMark/>
          </w:tcPr>
          <w:p w14:paraId="0BFF0F22"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83.36</w:t>
            </w:r>
          </w:p>
        </w:tc>
        <w:tc>
          <w:tcPr>
            <w:tcW w:w="920" w:type="dxa"/>
            <w:tcBorders>
              <w:top w:val="nil"/>
              <w:left w:val="nil"/>
              <w:bottom w:val="nil"/>
              <w:right w:val="nil"/>
            </w:tcBorders>
            <w:shd w:val="clear" w:color="auto" w:fill="auto"/>
            <w:noWrap/>
            <w:vAlign w:val="bottom"/>
            <w:hideMark/>
          </w:tcPr>
          <w:p w14:paraId="52F43AEE"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7E85A369"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67DAE303"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r>
      <w:tr w:rsidR="009A796E" w:rsidRPr="009A796E" w14:paraId="08BA9ABE" w14:textId="77777777" w:rsidTr="009A796E">
        <w:trPr>
          <w:trHeight w:val="300"/>
        </w:trPr>
        <w:tc>
          <w:tcPr>
            <w:tcW w:w="600" w:type="dxa"/>
            <w:tcBorders>
              <w:top w:val="nil"/>
              <w:left w:val="nil"/>
              <w:bottom w:val="nil"/>
              <w:right w:val="nil"/>
            </w:tcBorders>
            <w:shd w:val="clear" w:color="auto" w:fill="auto"/>
            <w:noWrap/>
            <w:vAlign w:val="bottom"/>
            <w:hideMark/>
          </w:tcPr>
          <w:p w14:paraId="6ADA0675"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6391</w:t>
            </w:r>
          </w:p>
        </w:tc>
        <w:tc>
          <w:tcPr>
            <w:tcW w:w="1400" w:type="dxa"/>
            <w:tcBorders>
              <w:top w:val="nil"/>
              <w:left w:val="nil"/>
              <w:bottom w:val="nil"/>
              <w:right w:val="nil"/>
            </w:tcBorders>
            <w:shd w:val="clear" w:color="auto" w:fill="auto"/>
            <w:noWrap/>
            <w:vAlign w:val="bottom"/>
            <w:hideMark/>
          </w:tcPr>
          <w:p w14:paraId="4936A207"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COMB45-M2</w:t>
            </w:r>
          </w:p>
        </w:tc>
        <w:tc>
          <w:tcPr>
            <w:tcW w:w="980" w:type="dxa"/>
            <w:tcBorders>
              <w:top w:val="nil"/>
              <w:left w:val="nil"/>
              <w:bottom w:val="nil"/>
              <w:right w:val="nil"/>
            </w:tcBorders>
            <w:shd w:val="clear" w:color="auto" w:fill="auto"/>
            <w:noWrap/>
            <w:vAlign w:val="bottom"/>
            <w:hideMark/>
          </w:tcPr>
          <w:p w14:paraId="4FF2B332"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2CD15809"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-0.59</w:t>
            </w:r>
          </w:p>
        </w:tc>
        <w:tc>
          <w:tcPr>
            <w:tcW w:w="920" w:type="dxa"/>
            <w:tcBorders>
              <w:top w:val="nil"/>
              <w:left w:val="nil"/>
              <w:bottom w:val="nil"/>
              <w:right w:val="nil"/>
            </w:tcBorders>
            <w:shd w:val="clear" w:color="auto" w:fill="auto"/>
            <w:noWrap/>
            <w:vAlign w:val="bottom"/>
            <w:hideMark/>
          </w:tcPr>
          <w:p w14:paraId="762B270F"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-0.63</w:t>
            </w:r>
          </w:p>
        </w:tc>
        <w:tc>
          <w:tcPr>
            <w:tcW w:w="920" w:type="dxa"/>
            <w:tcBorders>
              <w:top w:val="nil"/>
              <w:left w:val="nil"/>
              <w:bottom w:val="nil"/>
              <w:right w:val="nil"/>
            </w:tcBorders>
            <w:shd w:val="clear" w:color="auto" w:fill="auto"/>
            <w:noWrap/>
            <w:vAlign w:val="bottom"/>
            <w:hideMark/>
          </w:tcPr>
          <w:p w14:paraId="708669D3"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-37.98</w:t>
            </w:r>
          </w:p>
        </w:tc>
        <w:tc>
          <w:tcPr>
            <w:tcW w:w="920" w:type="dxa"/>
            <w:tcBorders>
              <w:top w:val="nil"/>
              <w:left w:val="nil"/>
              <w:bottom w:val="nil"/>
              <w:right w:val="nil"/>
            </w:tcBorders>
            <w:shd w:val="clear" w:color="auto" w:fill="auto"/>
            <w:noWrap/>
            <w:vAlign w:val="bottom"/>
            <w:hideMark/>
          </w:tcPr>
          <w:p w14:paraId="6F96BBC3"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04AE0847"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23803694"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r>
      <w:tr w:rsidR="009A796E" w:rsidRPr="009A796E" w14:paraId="0955EE99" w14:textId="77777777" w:rsidTr="009A796E">
        <w:trPr>
          <w:trHeight w:val="300"/>
        </w:trPr>
        <w:tc>
          <w:tcPr>
            <w:tcW w:w="600" w:type="dxa"/>
            <w:tcBorders>
              <w:top w:val="nil"/>
              <w:left w:val="nil"/>
              <w:bottom w:val="nil"/>
              <w:right w:val="nil"/>
            </w:tcBorders>
            <w:shd w:val="clear" w:color="auto" w:fill="auto"/>
            <w:noWrap/>
            <w:vAlign w:val="bottom"/>
            <w:hideMark/>
          </w:tcPr>
          <w:p w14:paraId="79CF2FBB"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6391</w:t>
            </w:r>
          </w:p>
        </w:tc>
        <w:tc>
          <w:tcPr>
            <w:tcW w:w="1400" w:type="dxa"/>
            <w:tcBorders>
              <w:top w:val="nil"/>
              <w:left w:val="nil"/>
              <w:bottom w:val="nil"/>
              <w:right w:val="nil"/>
            </w:tcBorders>
            <w:shd w:val="clear" w:color="auto" w:fill="auto"/>
            <w:noWrap/>
            <w:vAlign w:val="bottom"/>
            <w:hideMark/>
          </w:tcPr>
          <w:p w14:paraId="1C67086E"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COMB46-M2</w:t>
            </w:r>
          </w:p>
        </w:tc>
        <w:tc>
          <w:tcPr>
            <w:tcW w:w="980" w:type="dxa"/>
            <w:tcBorders>
              <w:top w:val="nil"/>
              <w:left w:val="nil"/>
              <w:bottom w:val="nil"/>
              <w:right w:val="nil"/>
            </w:tcBorders>
            <w:shd w:val="clear" w:color="auto" w:fill="auto"/>
            <w:noWrap/>
            <w:vAlign w:val="bottom"/>
            <w:hideMark/>
          </w:tcPr>
          <w:p w14:paraId="37BB223A"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211CE2BD"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-0.56</w:t>
            </w:r>
          </w:p>
        </w:tc>
        <w:tc>
          <w:tcPr>
            <w:tcW w:w="920" w:type="dxa"/>
            <w:tcBorders>
              <w:top w:val="nil"/>
              <w:left w:val="nil"/>
              <w:bottom w:val="nil"/>
              <w:right w:val="nil"/>
            </w:tcBorders>
            <w:shd w:val="clear" w:color="auto" w:fill="auto"/>
            <w:noWrap/>
            <w:vAlign w:val="bottom"/>
            <w:hideMark/>
          </w:tcPr>
          <w:p w14:paraId="6C333410"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0.76</w:t>
            </w:r>
          </w:p>
        </w:tc>
        <w:tc>
          <w:tcPr>
            <w:tcW w:w="920" w:type="dxa"/>
            <w:tcBorders>
              <w:top w:val="nil"/>
              <w:left w:val="nil"/>
              <w:bottom w:val="nil"/>
              <w:right w:val="nil"/>
            </w:tcBorders>
            <w:shd w:val="clear" w:color="auto" w:fill="auto"/>
            <w:noWrap/>
            <w:vAlign w:val="bottom"/>
            <w:hideMark/>
          </w:tcPr>
          <w:p w14:paraId="03614DFD"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87.67</w:t>
            </w:r>
          </w:p>
        </w:tc>
        <w:tc>
          <w:tcPr>
            <w:tcW w:w="920" w:type="dxa"/>
            <w:tcBorders>
              <w:top w:val="nil"/>
              <w:left w:val="nil"/>
              <w:bottom w:val="nil"/>
              <w:right w:val="nil"/>
            </w:tcBorders>
            <w:shd w:val="clear" w:color="auto" w:fill="auto"/>
            <w:noWrap/>
            <w:vAlign w:val="bottom"/>
            <w:hideMark/>
          </w:tcPr>
          <w:p w14:paraId="46F9A645"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726C8A38"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48FF686D"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r>
      <w:tr w:rsidR="009A796E" w:rsidRPr="009A796E" w14:paraId="1026E4D5" w14:textId="77777777" w:rsidTr="009A796E">
        <w:trPr>
          <w:trHeight w:val="300"/>
        </w:trPr>
        <w:tc>
          <w:tcPr>
            <w:tcW w:w="600" w:type="dxa"/>
            <w:tcBorders>
              <w:top w:val="nil"/>
              <w:left w:val="nil"/>
              <w:bottom w:val="nil"/>
              <w:right w:val="nil"/>
            </w:tcBorders>
            <w:shd w:val="clear" w:color="auto" w:fill="auto"/>
            <w:noWrap/>
            <w:vAlign w:val="bottom"/>
            <w:hideMark/>
          </w:tcPr>
          <w:p w14:paraId="40AF249F"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6391</w:t>
            </w:r>
          </w:p>
        </w:tc>
        <w:tc>
          <w:tcPr>
            <w:tcW w:w="1400" w:type="dxa"/>
            <w:tcBorders>
              <w:top w:val="nil"/>
              <w:left w:val="nil"/>
              <w:bottom w:val="nil"/>
              <w:right w:val="nil"/>
            </w:tcBorders>
            <w:shd w:val="clear" w:color="auto" w:fill="auto"/>
            <w:noWrap/>
            <w:vAlign w:val="bottom"/>
            <w:hideMark/>
          </w:tcPr>
          <w:p w14:paraId="1A1CB4B7"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COMB47-M2</w:t>
            </w:r>
          </w:p>
        </w:tc>
        <w:tc>
          <w:tcPr>
            <w:tcW w:w="980" w:type="dxa"/>
            <w:tcBorders>
              <w:top w:val="nil"/>
              <w:left w:val="nil"/>
              <w:bottom w:val="nil"/>
              <w:right w:val="nil"/>
            </w:tcBorders>
            <w:shd w:val="clear" w:color="auto" w:fill="auto"/>
            <w:noWrap/>
            <w:vAlign w:val="bottom"/>
            <w:hideMark/>
          </w:tcPr>
          <w:p w14:paraId="5A4D98DC"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6DEE1B97"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-0.32</w:t>
            </w:r>
          </w:p>
        </w:tc>
        <w:tc>
          <w:tcPr>
            <w:tcW w:w="920" w:type="dxa"/>
            <w:tcBorders>
              <w:top w:val="nil"/>
              <w:left w:val="nil"/>
              <w:bottom w:val="nil"/>
              <w:right w:val="nil"/>
            </w:tcBorders>
            <w:shd w:val="clear" w:color="auto" w:fill="auto"/>
            <w:noWrap/>
            <w:vAlign w:val="bottom"/>
            <w:hideMark/>
          </w:tcPr>
          <w:p w14:paraId="62A570BB"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-0.62</w:t>
            </w:r>
          </w:p>
        </w:tc>
        <w:tc>
          <w:tcPr>
            <w:tcW w:w="920" w:type="dxa"/>
            <w:tcBorders>
              <w:top w:val="nil"/>
              <w:left w:val="nil"/>
              <w:bottom w:val="nil"/>
              <w:right w:val="nil"/>
            </w:tcBorders>
            <w:shd w:val="clear" w:color="auto" w:fill="auto"/>
            <w:noWrap/>
            <w:vAlign w:val="bottom"/>
            <w:hideMark/>
          </w:tcPr>
          <w:p w14:paraId="7FE29FF4"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-19.67</w:t>
            </w:r>
          </w:p>
        </w:tc>
        <w:tc>
          <w:tcPr>
            <w:tcW w:w="920" w:type="dxa"/>
            <w:tcBorders>
              <w:top w:val="nil"/>
              <w:left w:val="nil"/>
              <w:bottom w:val="nil"/>
              <w:right w:val="nil"/>
            </w:tcBorders>
            <w:shd w:val="clear" w:color="auto" w:fill="auto"/>
            <w:noWrap/>
            <w:vAlign w:val="bottom"/>
            <w:hideMark/>
          </w:tcPr>
          <w:p w14:paraId="341F54AB"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30FFF5DE"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66882601"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r>
      <w:tr w:rsidR="009A796E" w:rsidRPr="009A796E" w14:paraId="2BBC3A05" w14:textId="77777777" w:rsidTr="009A796E">
        <w:trPr>
          <w:trHeight w:val="300"/>
        </w:trPr>
        <w:tc>
          <w:tcPr>
            <w:tcW w:w="600" w:type="dxa"/>
            <w:tcBorders>
              <w:top w:val="nil"/>
              <w:left w:val="nil"/>
              <w:bottom w:val="nil"/>
              <w:right w:val="nil"/>
            </w:tcBorders>
            <w:shd w:val="clear" w:color="auto" w:fill="auto"/>
            <w:noWrap/>
            <w:vAlign w:val="bottom"/>
            <w:hideMark/>
          </w:tcPr>
          <w:p w14:paraId="3F258B82"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6391</w:t>
            </w:r>
          </w:p>
        </w:tc>
        <w:tc>
          <w:tcPr>
            <w:tcW w:w="1400" w:type="dxa"/>
            <w:tcBorders>
              <w:top w:val="nil"/>
              <w:left w:val="nil"/>
              <w:bottom w:val="nil"/>
              <w:right w:val="nil"/>
            </w:tcBorders>
            <w:shd w:val="clear" w:color="auto" w:fill="auto"/>
            <w:noWrap/>
            <w:vAlign w:val="bottom"/>
            <w:hideMark/>
          </w:tcPr>
          <w:p w14:paraId="1E65C2AF"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COMB48-M2</w:t>
            </w:r>
          </w:p>
        </w:tc>
        <w:tc>
          <w:tcPr>
            <w:tcW w:w="980" w:type="dxa"/>
            <w:tcBorders>
              <w:top w:val="nil"/>
              <w:left w:val="nil"/>
              <w:bottom w:val="nil"/>
              <w:right w:val="nil"/>
            </w:tcBorders>
            <w:shd w:val="clear" w:color="auto" w:fill="auto"/>
            <w:noWrap/>
            <w:vAlign w:val="bottom"/>
            <w:hideMark/>
          </w:tcPr>
          <w:p w14:paraId="40EA7FDA"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7F37A496"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-0.29</w:t>
            </w:r>
          </w:p>
        </w:tc>
        <w:tc>
          <w:tcPr>
            <w:tcW w:w="920" w:type="dxa"/>
            <w:tcBorders>
              <w:top w:val="nil"/>
              <w:left w:val="nil"/>
              <w:bottom w:val="nil"/>
              <w:right w:val="nil"/>
            </w:tcBorders>
            <w:shd w:val="clear" w:color="auto" w:fill="auto"/>
            <w:noWrap/>
            <w:vAlign w:val="bottom"/>
            <w:hideMark/>
          </w:tcPr>
          <w:p w14:paraId="14B1F8E5"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0.76</w:t>
            </w:r>
          </w:p>
        </w:tc>
        <w:tc>
          <w:tcPr>
            <w:tcW w:w="920" w:type="dxa"/>
            <w:tcBorders>
              <w:top w:val="nil"/>
              <w:left w:val="nil"/>
              <w:bottom w:val="nil"/>
              <w:right w:val="nil"/>
            </w:tcBorders>
            <w:shd w:val="clear" w:color="auto" w:fill="auto"/>
            <w:noWrap/>
            <w:vAlign w:val="bottom"/>
            <w:hideMark/>
          </w:tcPr>
          <w:p w14:paraId="0AA619F9"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105.98</w:t>
            </w:r>
          </w:p>
        </w:tc>
        <w:tc>
          <w:tcPr>
            <w:tcW w:w="920" w:type="dxa"/>
            <w:tcBorders>
              <w:top w:val="nil"/>
              <w:left w:val="nil"/>
              <w:bottom w:val="nil"/>
              <w:right w:val="nil"/>
            </w:tcBorders>
            <w:shd w:val="clear" w:color="auto" w:fill="auto"/>
            <w:noWrap/>
            <w:vAlign w:val="bottom"/>
            <w:hideMark/>
          </w:tcPr>
          <w:p w14:paraId="213F2273"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0E196A13"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00071BA5"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r>
      <w:tr w:rsidR="009A796E" w:rsidRPr="009A796E" w14:paraId="140D46E6" w14:textId="77777777" w:rsidTr="009A796E">
        <w:trPr>
          <w:trHeight w:val="300"/>
        </w:trPr>
        <w:tc>
          <w:tcPr>
            <w:tcW w:w="600" w:type="dxa"/>
            <w:tcBorders>
              <w:top w:val="nil"/>
              <w:left w:val="nil"/>
              <w:bottom w:val="nil"/>
              <w:right w:val="nil"/>
            </w:tcBorders>
            <w:shd w:val="clear" w:color="auto" w:fill="auto"/>
            <w:noWrap/>
            <w:vAlign w:val="bottom"/>
            <w:hideMark/>
          </w:tcPr>
          <w:p w14:paraId="6F0AAAAE"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6404</w:t>
            </w:r>
          </w:p>
        </w:tc>
        <w:tc>
          <w:tcPr>
            <w:tcW w:w="1400" w:type="dxa"/>
            <w:tcBorders>
              <w:top w:val="nil"/>
              <w:left w:val="nil"/>
              <w:bottom w:val="nil"/>
              <w:right w:val="nil"/>
            </w:tcBorders>
            <w:shd w:val="clear" w:color="auto" w:fill="auto"/>
            <w:noWrap/>
            <w:vAlign w:val="bottom"/>
            <w:hideMark/>
          </w:tcPr>
          <w:p w14:paraId="0742CD06"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COMB1</w:t>
            </w:r>
          </w:p>
        </w:tc>
        <w:tc>
          <w:tcPr>
            <w:tcW w:w="980" w:type="dxa"/>
            <w:tcBorders>
              <w:top w:val="nil"/>
              <w:left w:val="nil"/>
              <w:bottom w:val="nil"/>
              <w:right w:val="nil"/>
            </w:tcBorders>
            <w:shd w:val="clear" w:color="auto" w:fill="auto"/>
            <w:noWrap/>
            <w:vAlign w:val="bottom"/>
            <w:hideMark/>
          </w:tcPr>
          <w:p w14:paraId="28C023BE"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6E27EB37"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-0.56</w:t>
            </w:r>
          </w:p>
        </w:tc>
        <w:tc>
          <w:tcPr>
            <w:tcW w:w="920" w:type="dxa"/>
            <w:tcBorders>
              <w:top w:val="nil"/>
              <w:left w:val="nil"/>
              <w:bottom w:val="nil"/>
              <w:right w:val="nil"/>
            </w:tcBorders>
            <w:shd w:val="clear" w:color="auto" w:fill="auto"/>
            <w:noWrap/>
            <w:vAlign w:val="bottom"/>
            <w:hideMark/>
          </w:tcPr>
          <w:p w14:paraId="0C7789DB"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-0.12</w:t>
            </w:r>
          </w:p>
        </w:tc>
        <w:tc>
          <w:tcPr>
            <w:tcW w:w="920" w:type="dxa"/>
            <w:tcBorders>
              <w:top w:val="nil"/>
              <w:left w:val="nil"/>
              <w:bottom w:val="nil"/>
              <w:right w:val="nil"/>
            </w:tcBorders>
            <w:shd w:val="clear" w:color="auto" w:fill="auto"/>
            <w:noWrap/>
            <w:vAlign w:val="bottom"/>
            <w:hideMark/>
          </w:tcPr>
          <w:p w14:paraId="60F0472F"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80.37</w:t>
            </w:r>
          </w:p>
        </w:tc>
        <w:tc>
          <w:tcPr>
            <w:tcW w:w="920" w:type="dxa"/>
            <w:tcBorders>
              <w:top w:val="nil"/>
              <w:left w:val="nil"/>
              <w:bottom w:val="nil"/>
              <w:right w:val="nil"/>
            </w:tcBorders>
            <w:shd w:val="clear" w:color="auto" w:fill="auto"/>
            <w:noWrap/>
            <w:vAlign w:val="bottom"/>
            <w:hideMark/>
          </w:tcPr>
          <w:p w14:paraId="7CE7D1DA"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646A9B18"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68CCCE25"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r>
      <w:tr w:rsidR="009A796E" w:rsidRPr="009A796E" w14:paraId="0C2CD753" w14:textId="77777777" w:rsidTr="009A796E">
        <w:trPr>
          <w:trHeight w:val="300"/>
        </w:trPr>
        <w:tc>
          <w:tcPr>
            <w:tcW w:w="600" w:type="dxa"/>
            <w:tcBorders>
              <w:top w:val="nil"/>
              <w:left w:val="nil"/>
              <w:bottom w:val="nil"/>
              <w:right w:val="nil"/>
            </w:tcBorders>
            <w:shd w:val="clear" w:color="auto" w:fill="auto"/>
            <w:noWrap/>
            <w:vAlign w:val="bottom"/>
            <w:hideMark/>
          </w:tcPr>
          <w:p w14:paraId="5C6596C8"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6404</w:t>
            </w:r>
          </w:p>
        </w:tc>
        <w:tc>
          <w:tcPr>
            <w:tcW w:w="1400" w:type="dxa"/>
            <w:tcBorders>
              <w:top w:val="nil"/>
              <w:left w:val="nil"/>
              <w:bottom w:val="nil"/>
              <w:right w:val="nil"/>
            </w:tcBorders>
            <w:shd w:val="clear" w:color="auto" w:fill="auto"/>
            <w:noWrap/>
            <w:vAlign w:val="bottom"/>
            <w:hideMark/>
          </w:tcPr>
          <w:p w14:paraId="40565D75"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COMB2</w:t>
            </w:r>
          </w:p>
        </w:tc>
        <w:tc>
          <w:tcPr>
            <w:tcW w:w="980" w:type="dxa"/>
            <w:tcBorders>
              <w:top w:val="nil"/>
              <w:left w:val="nil"/>
              <w:bottom w:val="nil"/>
              <w:right w:val="nil"/>
            </w:tcBorders>
            <w:shd w:val="clear" w:color="auto" w:fill="auto"/>
            <w:noWrap/>
            <w:vAlign w:val="bottom"/>
            <w:hideMark/>
          </w:tcPr>
          <w:p w14:paraId="4C4C336F"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225E12AD"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-0.57</w:t>
            </w:r>
          </w:p>
        </w:tc>
        <w:tc>
          <w:tcPr>
            <w:tcW w:w="920" w:type="dxa"/>
            <w:tcBorders>
              <w:top w:val="nil"/>
              <w:left w:val="nil"/>
              <w:bottom w:val="nil"/>
              <w:right w:val="nil"/>
            </w:tcBorders>
            <w:shd w:val="clear" w:color="auto" w:fill="auto"/>
            <w:noWrap/>
            <w:vAlign w:val="bottom"/>
            <w:hideMark/>
          </w:tcPr>
          <w:p w14:paraId="0DFF392A"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0.29</w:t>
            </w:r>
          </w:p>
        </w:tc>
        <w:tc>
          <w:tcPr>
            <w:tcW w:w="920" w:type="dxa"/>
            <w:tcBorders>
              <w:top w:val="nil"/>
              <w:left w:val="nil"/>
              <w:bottom w:val="nil"/>
              <w:right w:val="nil"/>
            </w:tcBorders>
            <w:shd w:val="clear" w:color="auto" w:fill="auto"/>
            <w:noWrap/>
            <w:vAlign w:val="bottom"/>
            <w:hideMark/>
          </w:tcPr>
          <w:p w14:paraId="1340AA39"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118.07</w:t>
            </w:r>
          </w:p>
        </w:tc>
        <w:tc>
          <w:tcPr>
            <w:tcW w:w="920" w:type="dxa"/>
            <w:tcBorders>
              <w:top w:val="nil"/>
              <w:left w:val="nil"/>
              <w:bottom w:val="nil"/>
              <w:right w:val="nil"/>
            </w:tcBorders>
            <w:shd w:val="clear" w:color="auto" w:fill="auto"/>
            <w:noWrap/>
            <w:vAlign w:val="bottom"/>
            <w:hideMark/>
          </w:tcPr>
          <w:p w14:paraId="32CEF565"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48A8EF5E"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13F3D486"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r>
      <w:tr w:rsidR="009A796E" w:rsidRPr="009A796E" w14:paraId="016FCD29" w14:textId="77777777" w:rsidTr="009A796E">
        <w:trPr>
          <w:trHeight w:val="300"/>
        </w:trPr>
        <w:tc>
          <w:tcPr>
            <w:tcW w:w="600" w:type="dxa"/>
            <w:tcBorders>
              <w:top w:val="nil"/>
              <w:left w:val="nil"/>
              <w:bottom w:val="nil"/>
              <w:right w:val="nil"/>
            </w:tcBorders>
            <w:shd w:val="clear" w:color="auto" w:fill="auto"/>
            <w:noWrap/>
            <w:vAlign w:val="bottom"/>
            <w:hideMark/>
          </w:tcPr>
          <w:p w14:paraId="2F4D38EF"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lastRenderedPageBreak/>
              <w:t>6404</w:t>
            </w:r>
          </w:p>
        </w:tc>
        <w:tc>
          <w:tcPr>
            <w:tcW w:w="1400" w:type="dxa"/>
            <w:tcBorders>
              <w:top w:val="nil"/>
              <w:left w:val="nil"/>
              <w:bottom w:val="nil"/>
              <w:right w:val="nil"/>
            </w:tcBorders>
            <w:shd w:val="clear" w:color="auto" w:fill="auto"/>
            <w:noWrap/>
            <w:vAlign w:val="bottom"/>
            <w:hideMark/>
          </w:tcPr>
          <w:p w14:paraId="408E01FD"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COMB3</w:t>
            </w:r>
          </w:p>
        </w:tc>
        <w:tc>
          <w:tcPr>
            <w:tcW w:w="980" w:type="dxa"/>
            <w:tcBorders>
              <w:top w:val="nil"/>
              <w:left w:val="nil"/>
              <w:bottom w:val="nil"/>
              <w:right w:val="nil"/>
            </w:tcBorders>
            <w:shd w:val="clear" w:color="auto" w:fill="auto"/>
            <w:noWrap/>
            <w:vAlign w:val="bottom"/>
            <w:hideMark/>
          </w:tcPr>
          <w:p w14:paraId="22EF2698"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4BA86D56"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0.33</w:t>
            </w:r>
          </w:p>
        </w:tc>
        <w:tc>
          <w:tcPr>
            <w:tcW w:w="920" w:type="dxa"/>
            <w:tcBorders>
              <w:top w:val="nil"/>
              <w:left w:val="nil"/>
              <w:bottom w:val="nil"/>
              <w:right w:val="nil"/>
            </w:tcBorders>
            <w:shd w:val="clear" w:color="auto" w:fill="auto"/>
            <w:noWrap/>
            <w:vAlign w:val="bottom"/>
            <w:hideMark/>
          </w:tcPr>
          <w:p w14:paraId="17774719"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-0.13</w:t>
            </w:r>
          </w:p>
        </w:tc>
        <w:tc>
          <w:tcPr>
            <w:tcW w:w="920" w:type="dxa"/>
            <w:tcBorders>
              <w:top w:val="nil"/>
              <w:left w:val="nil"/>
              <w:bottom w:val="nil"/>
              <w:right w:val="nil"/>
            </w:tcBorders>
            <w:shd w:val="clear" w:color="auto" w:fill="auto"/>
            <w:noWrap/>
            <w:vAlign w:val="bottom"/>
            <w:hideMark/>
          </w:tcPr>
          <w:p w14:paraId="55EF4F2A"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33.59</w:t>
            </w:r>
          </w:p>
        </w:tc>
        <w:tc>
          <w:tcPr>
            <w:tcW w:w="920" w:type="dxa"/>
            <w:tcBorders>
              <w:top w:val="nil"/>
              <w:left w:val="nil"/>
              <w:bottom w:val="nil"/>
              <w:right w:val="nil"/>
            </w:tcBorders>
            <w:shd w:val="clear" w:color="auto" w:fill="auto"/>
            <w:noWrap/>
            <w:vAlign w:val="bottom"/>
            <w:hideMark/>
          </w:tcPr>
          <w:p w14:paraId="58BCEA3A"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6272A975"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63DBC70B"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r>
      <w:tr w:rsidR="009A796E" w:rsidRPr="009A796E" w14:paraId="7F7B418D" w14:textId="77777777" w:rsidTr="009A796E">
        <w:trPr>
          <w:trHeight w:val="300"/>
        </w:trPr>
        <w:tc>
          <w:tcPr>
            <w:tcW w:w="600" w:type="dxa"/>
            <w:tcBorders>
              <w:top w:val="nil"/>
              <w:left w:val="nil"/>
              <w:bottom w:val="nil"/>
              <w:right w:val="nil"/>
            </w:tcBorders>
            <w:shd w:val="clear" w:color="auto" w:fill="auto"/>
            <w:noWrap/>
            <w:vAlign w:val="bottom"/>
            <w:hideMark/>
          </w:tcPr>
          <w:p w14:paraId="391E6168"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6404</w:t>
            </w:r>
          </w:p>
        </w:tc>
        <w:tc>
          <w:tcPr>
            <w:tcW w:w="1400" w:type="dxa"/>
            <w:tcBorders>
              <w:top w:val="nil"/>
              <w:left w:val="nil"/>
              <w:bottom w:val="nil"/>
              <w:right w:val="nil"/>
            </w:tcBorders>
            <w:shd w:val="clear" w:color="auto" w:fill="auto"/>
            <w:noWrap/>
            <w:vAlign w:val="bottom"/>
            <w:hideMark/>
          </w:tcPr>
          <w:p w14:paraId="5D8B9F82"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COMB4</w:t>
            </w:r>
          </w:p>
        </w:tc>
        <w:tc>
          <w:tcPr>
            <w:tcW w:w="980" w:type="dxa"/>
            <w:tcBorders>
              <w:top w:val="nil"/>
              <w:left w:val="nil"/>
              <w:bottom w:val="nil"/>
              <w:right w:val="nil"/>
            </w:tcBorders>
            <w:shd w:val="clear" w:color="auto" w:fill="auto"/>
            <w:noWrap/>
            <w:vAlign w:val="bottom"/>
            <w:hideMark/>
          </w:tcPr>
          <w:p w14:paraId="50732387"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6C26E20F"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0.32</w:t>
            </w:r>
          </w:p>
        </w:tc>
        <w:tc>
          <w:tcPr>
            <w:tcW w:w="920" w:type="dxa"/>
            <w:tcBorders>
              <w:top w:val="nil"/>
              <w:left w:val="nil"/>
              <w:bottom w:val="nil"/>
              <w:right w:val="nil"/>
            </w:tcBorders>
            <w:shd w:val="clear" w:color="auto" w:fill="auto"/>
            <w:noWrap/>
            <w:vAlign w:val="bottom"/>
            <w:hideMark/>
          </w:tcPr>
          <w:p w14:paraId="2ABB487F"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0.29</w:t>
            </w:r>
          </w:p>
        </w:tc>
        <w:tc>
          <w:tcPr>
            <w:tcW w:w="920" w:type="dxa"/>
            <w:tcBorders>
              <w:top w:val="nil"/>
              <w:left w:val="nil"/>
              <w:bottom w:val="nil"/>
              <w:right w:val="nil"/>
            </w:tcBorders>
            <w:shd w:val="clear" w:color="auto" w:fill="auto"/>
            <w:noWrap/>
            <w:vAlign w:val="bottom"/>
            <w:hideMark/>
          </w:tcPr>
          <w:p w14:paraId="6DD8EB1A"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71.29</w:t>
            </w:r>
          </w:p>
        </w:tc>
        <w:tc>
          <w:tcPr>
            <w:tcW w:w="920" w:type="dxa"/>
            <w:tcBorders>
              <w:top w:val="nil"/>
              <w:left w:val="nil"/>
              <w:bottom w:val="nil"/>
              <w:right w:val="nil"/>
            </w:tcBorders>
            <w:shd w:val="clear" w:color="auto" w:fill="auto"/>
            <w:noWrap/>
            <w:vAlign w:val="bottom"/>
            <w:hideMark/>
          </w:tcPr>
          <w:p w14:paraId="35C042C6"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2BCE895C"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2D7869B0"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r>
      <w:tr w:rsidR="009A796E" w:rsidRPr="009A796E" w14:paraId="10227711" w14:textId="77777777" w:rsidTr="009A796E">
        <w:trPr>
          <w:trHeight w:val="300"/>
        </w:trPr>
        <w:tc>
          <w:tcPr>
            <w:tcW w:w="600" w:type="dxa"/>
            <w:tcBorders>
              <w:top w:val="nil"/>
              <w:left w:val="nil"/>
              <w:bottom w:val="nil"/>
              <w:right w:val="nil"/>
            </w:tcBorders>
            <w:shd w:val="clear" w:color="auto" w:fill="auto"/>
            <w:noWrap/>
            <w:vAlign w:val="bottom"/>
            <w:hideMark/>
          </w:tcPr>
          <w:p w14:paraId="368EBC67"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6404</w:t>
            </w:r>
          </w:p>
        </w:tc>
        <w:tc>
          <w:tcPr>
            <w:tcW w:w="1400" w:type="dxa"/>
            <w:tcBorders>
              <w:top w:val="nil"/>
              <w:left w:val="nil"/>
              <w:bottom w:val="nil"/>
              <w:right w:val="nil"/>
            </w:tcBorders>
            <w:shd w:val="clear" w:color="auto" w:fill="auto"/>
            <w:noWrap/>
            <w:vAlign w:val="bottom"/>
            <w:hideMark/>
          </w:tcPr>
          <w:p w14:paraId="1CDE90C4"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COMB5</w:t>
            </w:r>
          </w:p>
        </w:tc>
        <w:tc>
          <w:tcPr>
            <w:tcW w:w="980" w:type="dxa"/>
            <w:tcBorders>
              <w:top w:val="nil"/>
              <w:left w:val="nil"/>
              <w:bottom w:val="nil"/>
              <w:right w:val="nil"/>
            </w:tcBorders>
            <w:shd w:val="clear" w:color="auto" w:fill="auto"/>
            <w:noWrap/>
            <w:vAlign w:val="bottom"/>
            <w:hideMark/>
          </w:tcPr>
          <w:p w14:paraId="21645E69"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2286A642"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-0.24</w:t>
            </w:r>
          </w:p>
        </w:tc>
        <w:tc>
          <w:tcPr>
            <w:tcW w:w="920" w:type="dxa"/>
            <w:tcBorders>
              <w:top w:val="nil"/>
              <w:left w:val="nil"/>
              <w:bottom w:val="nil"/>
              <w:right w:val="nil"/>
            </w:tcBorders>
            <w:shd w:val="clear" w:color="auto" w:fill="auto"/>
            <w:noWrap/>
            <w:vAlign w:val="bottom"/>
            <w:hideMark/>
          </w:tcPr>
          <w:p w14:paraId="22A4E9BA"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-0.61</w:t>
            </w:r>
          </w:p>
        </w:tc>
        <w:tc>
          <w:tcPr>
            <w:tcW w:w="920" w:type="dxa"/>
            <w:tcBorders>
              <w:top w:val="nil"/>
              <w:left w:val="nil"/>
              <w:bottom w:val="nil"/>
              <w:right w:val="nil"/>
            </w:tcBorders>
            <w:shd w:val="clear" w:color="auto" w:fill="auto"/>
            <w:noWrap/>
            <w:vAlign w:val="bottom"/>
            <w:hideMark/>
          </w:tcPr>
          <w:p w14:paraId="2BA73D71"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20.02</w:t>
            </w:r>
          </w:p>
        </w:tc>
        <w:tc>
          <w:tcPr>
            <w:tcW w:w="920" w:type="dxa"/>
            <w:tcBorders>
              <w:top w:val="nil"/>
              <w:left w:val="nil"/>
              <w:bottom w:val="nil"/>
              <w:right w:val="nil"/>
            </w:tcBorders>
            <w:shd w:val="clear" w:color="auto" w:fill="auto"/>
            <w:noWrap/>
            <w:vAlign w:val="bottom"/>
            <w:hideMark/>
          </w:tcPr>
          <w:p w14:paraId="49ECECB8"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2142326D"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03954270"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r>
      <w:tr w:rsidR="009A796E" w:rsidRPr="009A796E" w14:paraId="39941C6A" w14:textId="77777777" w:rsidTr="009A796E">
        <w:trPr>
          <w:trHeight w:val="300"/>
        </w:trPr>
        <w:tc>
          <w:tcPr>
            <w:tcW w:w="600" w:type="dxa"/>
            <w:tcBorders>
              <w:top w:val="nil"/>
              <w:left w:val="nil"/>
              <w:bottom w:val="nil"/>
              <w:right w:val="nil"/>
            </w:tcBorders>
            <w:shd w:val="clear" w:color="auto" w:fill="auto"/>
            <w:noWrap/>
            <w:vAlign w:val="bottom"/>
            <w:hideMark/>
          </w:tcPr>
          <w:p w14:paraId="153E7961"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6404</w:t>
            </w:r>
          </w:p>
        </w:tc>
        <w:tc>
          <w:tcPr>
            <w:tcW w:w="1400" w:type="dxa"/>
            <w:tcBorders>
              <w:top w:val="nil"/>
              <w:left w:val="nil"/>
              <w:bottom w:val="nil"/>
              <w:right w:val="nil"/>
            </w:tcBorders>
            <w:shd w:val="clear" w:color="auto" w:fill="auto"/>
            <w:noWrap/>
            <w:vAlign w:val="bottom"/>
            <w:hideMark/>
          </w:tcPr>
          <w:p w14:paraId="18C34C8B"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COMB6</w:t>
            </w:r>
          </w:p>
        </w:tc>
        <w:tc>
          <w:tcPr>
            <w:tcW w:w="980" w:type="dxa"/>
            <w:tcBorders>
              <w:top w:val="nil"/>
              <w:left w:val="nil"/>
              <w:bottom w:val="nil"/>
              <w:right w:val="nil"/>
            </w:tcBorders>
            <w:shd w:val="clear" w:color="auto" w:fill="auto"/>
            <w:noWrap/>
            <w:vAlign w:val="bottom"/>
            <w:hideMark/>
          </w:tcPr>
          <w:p w14:paraId="175C1CDB"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43CBC56A"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-0.27</w:t>
            </w:r>
          </w:p>
        </w:tc>
        <w:tc>
          <w:tcPr>
            <w:tcW w:w="920" w:type="dxa"/>
            <w:tcBorders>
              <w:top w:val="nil"/>
              <w:left w:val="nil"/>
              <w:bottom w:val="nil"/>
              <w:right w:val="nil"/>
            </w:tcBorders>
            <w:shd w:val="clear" w:color="auto" w:fill="auto"/>
            <w:noWrap/>
            <w:vAlign w:val="bottom"/>
            <w:hideMark/>
          </w:tcPr>
          <w:p w14:paraId="7B6154C3"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0.78</w:t>
            </w:r>
          </w:p>
        </w:tc>
        <w:tc>
          <w:tcPr>
            <w:tcW w:w="920" w:type="dxa"/>
            <w:tcBorders>
              <w:top w:val="nil"/>
              <w:left w:val="nil"/>
              <w:bottom w:val="nil"/>
              <w:right w:val="nil"/>
            </w:tcBorders>
            <w:shd w:val="clear" w:color="auto" w:fill="auto"/>
            <w:noWrap/>
            <w:vAlign w:val="bottom"/>
            <w:hideMark/>
          </w:tcPr>
          <w:p w14:paraId="5FFDB433"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145.67</w:t>
            </w:r>
          </w:p>
        </w:tc>
        <w:tc>
          <w:tcPr>
            <w:tcW w:w="920" w:type="dxa"/>
            <w:tcBorders>
              <w:top w:val="nil"/>
              <w:left w:val="nil"/>
              <w:bottom w:val="nil"/>
              <w:right w:val="nil"/>
            </w:tcBorders>
            <w:shd w:val="clear" w:color="auto" w:fill="auto"/>
            <w:noWrap/>
            <w:vAlign w:val="bottom"/>
            <w:hideMark/>
          </w:tcPr>
          <w:p w14:paraId="22F6F001"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76622A48"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2EFCF6C8"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r>
      <w:tr w:rsidR="009A796E" w:rsidRPr="009A796E" w14:paraId="37436797" w14:textId="77777777" w:rsidTr="009A796E">
        <w:trPr>
          <w:trHeight w:val="300"/>
        </w:trPr>
        <w:tc>
          <w:tcPr>
            <w:tcW w:w="600" w:type="dxa"/>
            <w:tcBorders>
              <w:top w:val="nil"/>
              <w:left w:val="nil"/>
              <w:bottom w:val="nil"/>
              <w:right w:val="nil"/>
            </w:tcBorders>
            <w:shd w:val="clear" w:color="auto" w:fill="auto"/>
            <w:noWrap/>
            <w:vAlign w:val="bottom"/>
            <w:hideMark/>
          </w:tcPr>
          <w:p w14:paraId="0212EC79"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6404</w:t>
            </w:r>
          </w:p>
        </w:tc>
        <w:tc>
          <w:tcPr>
            <w:tcW w:w="1400" w:type="dxa"/>
            <w:tcBorders>
              <w:top w:val="nil"/>
              <w:left w:val="nil"/>
              <w:bottom w:val="nil"/>
              <w:right w:val="nil"/>
            </w:tcBorders>
            <w:shd w:val="clear" w:color="auto" w:fill="auto"/>
            <w:noWrap/>
            <w:vAlign w:val="bottom"/>
            <w:hideMark/>
          </w:tcPr>
          <w:p w14:paraId="2B0688E4"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COMB7</w:t>
            </w:r>
          </w:p>
        </w:tc>
        <w:tc>
          <w:tcPr>
            <w:tcW w:w="980" w:type="dxa"/>
            <w:tcBorders>
              <w:top w:val="nil"/>
              <w:left w:val="nil"/>
              <w:bottom w:val="nil"/>
              <w:right w:val="nil"/>
            </w:tcBorders>
            <w:shd w:val="clear" w:color="auto" w:fill="auto"/>
            <w:noWrap/>
            <w:vAlign w:val="bottom"/>
            <w:hideMark/>
          </w:tcPr>
          <w:p w14:paraId="34BE6FBE"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08D19F7F"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0.03</w:t>
            </w:r>
          </w:p>
        </w:tc>
        <w:tc>
          <w:tcPr>
            <w:tcW w:w="920" w:type="dxa"/>
            <w:tcBorders>
              <w:top w:val="nil"/>
              <w:left w:val="nil"/>
              <w:bottom w:val="nil"/>
              <w:right w:val="nil"/>
            </w:tcBorders>
            <w:shd w:val="clear" w:color="auto" w:fill="auto"/>
            <w:noWrap/>
            <w:vAlign w:val="bottom"/>
            <w:hideMark/>
          </w:tcPr>
          <w:p w14:paraId="6CE08BF3"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-0.61</w:t>
            </w:r>
          </w:p>
        </w:tc>
        <w:tc>
          <w:tcPr>
            <w:tcW w:w="920" w:type="dxa"/>
            <w:tcBorders>
              <w:top w:val="nil"/>
              <w:left w:val="nil"/>
              <w:bottom w:val="nil"/>
              <w:right w:val="nil"/>
            </w:tcBorders>
            <w:shd w:val="clear" w:color="auto" w:fill="auto"/>
            <w:noWrap/>
            <w:vAlign w:val="bottom"/>
            <w:hideMark/>
          </w:tcPr>
          <w:p w14:paraId="7D65C7AF"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5.99</w:t>
            </w:r>
          </w:p>
        </w:tc>
        <w:tc>
          <w:tcPr>
            <w:tcW w:w="920" w:type="dxa"/>
            <w:tcBorders>
              <w:top w:val="nil"/>
              <w:left w:val="nil"/>
              <w:bottom w:val="nil"/>
              <w:right w:val="nil"/>
            </w:tcBorders>
            <w:shd w:val="clear" w:color="auto" w:fill="auto"/>
            <w:noWrap/>
            <w:vAlign w:val="bottom"/>
            <w:hideMark/>
          </w:tcPr>
          <w:p w14:paraId="44AA7FAE"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5BF120D5"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4C85776D"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r>
      <w:tr w:rsidR="009A796E" w:rsidRPr="009A796E" w14:paraId="76330C8A" w14:textId="77777777" w:rsidTr="009A796E">
        <w:trPr>
          <w:trHeight w:val="300"/>
        </w:trPr>
        <w:tc>
          <w:tcPr>
            <w:tcW w:w="600" w:type="dxa"/>
            <w:tcBorders>
              <w:top w:val="nil"/>
              <w:left w:val="nil"/>
              <w:bottom w:val="nil"/>
              <w:right w:val="nil"/>
            </w:tcBorders>
            <w:shd w:val="clear" w:color="auto" w:fill="auto"/>
            <w:noWrap/>
            <w:vAlign w:val="bottom"/>
            <w:hideMark/>
          </w:tcPr>
          <w:p w14:paraId="2FE9E146"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6404</w:t>
            </w:r>
          </w:p>
        </w:tc>
        <w:tc>
          <w:tcPr>
            <w:tcW w:w="1400" w:type="dxa"/>
            <w:tcBorders>
              <w:top w:val="nil"/>
              <w:left w:val="nil"/>
              <w:bottom w:val="nil"/>
              <w:right w:val="nil"/>
            </w:tcBorders>
            <w:shd w:val="clear" w:color="auto" w:fill="auto"/>
            <w:noWrap/>
            <w:vAlign w:val="bottom"/>
            <w:hideMark/>
          </w:tcPr>
          <w:p w14:paraId="3A7416F7"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COMB8</w:t>
            </w:r>
          </w:p>
        </w:tc>
        <w:tc>
          <w:tcPr>
            <w:tcW w:w="980" w:type="dxa"/>
            <w:tcBorders>
              <w:top w:val="nil"/>
              <w:left w:val="nil"/>
              <w:bottom w:val="nil"/>
              <w:right w:val="nil"/>
            </w:tcBorders>
            <w:shd w:val="clear" w:color="auto" w:fill="auto"/>
            <w:noWrap/>
            <w:vAlign w:val="bottom"/>
            <w:hideMark/>
          </w:tcPr>
          <w:p w14:paraId="12A1E816"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68514C1D"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11E1D040"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0.77</w:t>
            </w:r>
          </w:p>
        </w:tc>
        <w:tc>
          <w:tcPr>
            <w:tcW w:w="920" w:type="dxa"/>
            <w:tcBorders>
              <w:top w:val="nil"/>
              <w:left w:val="nil"/>
              <w:bottom w:val="nil"/>
              <w:right w:val="nil"/>
            </w:tcBorders>
            <w:shd w:val="clear" w:color="auto" w:fill="auto"/>
            <w:noWrap/>
            <w:vAlign w:val="bottom"/>
            <w:hideMark/>
          </w:tcPr>
          <w:p w14:paraId="1EFEE751"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131.64</w:t>
            </w:r>
          </w:p>
        </w:tc>
        <w:tc>
          <w:tcPr>
            <w:tcW w:w="920" w:type="dxa"/>
            <w:tcBorders>
              <w:top w:val="nil"/>
              <w:left w:val="nil"/>
              <w:bottom w:val="nil"/>
              <w:right w:val="nil"/>
            </w:tcBorders>
            <w:shd w:val="clear" w:color="auto" w:fill="auto"/>
            <w:noWrap/>
            <w:vAlign w:val="bottom"/>
            <w:hideMark/>
          </w:tcPr>
          <w:p w14:paraId="33FCCD84"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0465188C"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356B734C"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r>
      <w:tr w:rsidR="009A796E" w:rsidRPr="009A796E" w14:paraId="20DAE22C" w14:textId="77777777" w:rsidTr="009A796E">
        <w:trPr>
          <w:trHeight w:val="300"/>
        </w:trPr>
        <w:tc>
          <w:tcPr>
            <w:tcW w:w="600" w:type="dxa"/>
            <w:tcBorders>
              <w:top w:val="nil"/>
              <w:left w:val="nil"/>
              <w:bottom w:val="nil"/>
              <w:right w:val="nil"/>
            </w:tcBorders>
            <w:shd w:val="clear" w:color="auto" w:fill="auto"/>
            <w:noWrap/>
            <w:vAlign w:val="bottom"/>
            <w:hideMark/>
          </w:tcPr>
          <w:p w14:paraId="1F74F37C"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6404</w:t>
            </w:r>
          </w:p>
        </w:tc>
        <w:tc>
          <w:tcPr>
            <w:tcW w:w="1400" w:type="dxa"/>
            <w:tcBorders>
              <w:top w:val="nil"/>
              <w:left w:val="nil"/>
              <w:bottom w:val="nil"/>
              <w:right w:val="nil"/>
            </w:tcBorders>
            <w:shd w:val="clear" w:color="auto" w:fill="auto"/>
            <w:noWrap/>
            <w:vAlign w:val="bottom"/>
            <w:hideMark/>
          </w:tcPr>
          <w:p w14:paraId="64AD9E82"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COMB9</w:t>
            </w:r>
          </w:p>
        </w:tc>
        <w:tc>
          <w:tcPr>
            <w:tcW w:w="980" w:type="dxa"/>
            <w:tcBorders>
              <w:top w:val="nil"/>
              <w:left w:val="nil"/>
              <w:bottom w:val="nil"/>
              <w:right w:val="nil"/>
            </w:tcBorders>
            <w:shd w:val="clear" w:color="auto" w:fill="auto"/>
            <w:noWrap/>
            <w:vAlign w:val="bottom"/>
            <w:hideMark/>
          </w:tcPr>
          <w:p w14:paraId="73A6BF7C"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5F0CE537"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-0.56</w:t>
            </w:r>
          </w:p>
        </w:tc>
        <w:tc>
          <w:tcPr>
            <w:tcW w:w="920" w:type="dxa"/>
            <w:tcBorders>
              <w:top w:val="nil"/>
              <w:left w:val="nil"/>
              <w:bottom w:val="nil"/>
              <w:right w:val="nil"/>
            </w:tcBorders>
            <w:shd w:val="clear" w:color="auto" w:fill="auto"/>
            <w:noWrap/>
            <w:vAlign w:val="bottom"/>
            <w:hideMark/>
          </w:tcPr>
          <w:p w14:paraId="0CC261D9"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-0.12</w:t>
            </w:r>
          </w:p>
        </w:tc>
        <w:tc>
          <w:tcPr>
            <w:tcW w:w="920" w:type="dxa"/>
            <w:tcBorders>
              <w:top w:val="nil"/>
              <w:left w:val="nil"/>
              <w:bottom w:val="nil"/>
              <w:right w:val="nil"/>
            </w:tcBorders>
            <w:shd w:val="clear" w:color="auto" w:fill="auto"/>
            <w:noWrap/>
            <w:vAlign w:val="bottom"/>
            <w:hideMark/>
          </w:tcPr>
          <w:p w14:paraId="183086C5"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82.45</w:t>
            </w:r>
          </w:p>
        </w:tc>
        <w:tc>
          <w:tcPr>
            <w:tcW w:w="920" w:type="dxa"/>
            <w:tcBorders>
              <w:top w:val="nil"/>
              <w:left w:val="nil"/>
              <w:bottom w:val="nil"/>
              <w:right w:val="nil"/>
            </w:tcBorders>
            <w:shd w:val="clear" w:color="auto" w:fill="auto"/>
            <w:noWrap/>
            <w:vAlign w:val="bottom"/>
            <w:hideMark/>
          </w:tcPr>
          <w:p w14:paraId="18AEEB3E"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09835B6E"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0F573D64"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r>
      <w:tr w:rsidR="009A796E" w:rsidRPr="009A796E" w14:paraId="710533AD" w14:textId="77777777" w:rsidTr="009A796E">
        <w:trPr>
          <w:trHeight w:val="300"/>
        </w:trPr>
        <w:tc>
          <w:tcPr>
            <w:tcW w:w="600" w:type="dxa"/>
            <w:tcBorders>
              <w:top w:val="nil"/>
              <w:left w:val="nil"/>
              <w:bottom w:val="nil"/>
              <w:right w:val="nil"/>
            </w:tcBorders>
            <w:shd w:val="clear" w:color="auto" w:fill="auto"/>
            <w:noWrap/>
            <w:vAlign w:val="bottom"/>
            <w:hideMark/>
          </w:tcPr>
          <w:p w14:paraId="08237859"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6404</w:t>
            </w:r>
          </w:p>
        </w:tc>
        <w:tc>
          <w:tcPr>
            <w:tcW w:w="1400" w:type="dxa"/>
            <w:tcBorders>
              <w:top w:val="nil"/>
              <w:left w:val="nil"/>
              <w:bottom w:val="nil"/>
              <w:right w:val="nil"/>
            </w:tcBorders>
            <w:shd w:val="clear" w:color="auto" w:fill="auto"/>
            <w:noWrap/>
            <w:vAlign w:val="bottom"/>
            <w:hideMark/>
          </w:tcPr>
          <w:p w14:paraId="53CC90F3"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COMB10</w:t>
            </w:r>
          </w:p>
        </w:tc>
        <w:tc>
          <w:tcPr>
            <w:tcW w:w="980" w:type="dxa"/>
            <w:tcBorders>
              <w:top w:val="nil"/>
              <w:left w:val="nil"/>
              <w:bottom w:val="nil"/>
              <w:right w:val="nil"/>
            </w:tcBorders>
            <w:shd w:val="clear" w:color="auto" w:fill="auto"/>
            <w:noWrap/>
            <w:vAlign w:val="bottom"/>
            <w:hideMark/>
          </w:tcPr>
          <w:p w14:paraId="69E190F8"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0D835A01"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-0.57</w:t>
            </w:r>
          </w:p>
        </w:tc>
        <w:tc>
          <w:tcPr>
            <w:tcW w:w="920" w:type="dxa"/>
            <w:tcBorders>
              <w:top w:val="nil"/>
              <w:left w:val="nil"/>
              <w:bottom w:val="nil"/>
              <w:right w:val="nil"/>
            </w:tcBorders>
            <w:shd w:val="clear" w:color="auto" w:fill="auto"/>
            <w:noWrap/>
            <w:vAlign w:val="bottom"/>
            <w:hideMark/>
          </w:tcPr>
          <w:p w14:paraId="03209F06"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0.29</w:t>
            </w:r>
          </w:p>
        </w:tc>
        <w:tc>
          <w:tcPr>
            <w:tcW w:w="920" w:type="dxa"/>
            <w:tcBorders>
              <w:top w:val="nil"/>
              <w:left w:val="nil"/>
              <w:bottom w:val="nil"/>
              <w:right w:val="nil"/>
            </w:tcBorders>
            <w:shd w:val="clear" w:color="auto" w:fill="auto"/>
            <w:noWrap/>
            <w:vAlign w:val="bottom"/>
            <w:hideMark/>
          </w:tcPr>
          <w:p w14:paraId="158167AC"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120.15</w:t>
            </w:r>
          </w:p>
        </w:tc>
        <w:tc>
          <w:tcPr>
            <w:tcW w:w="920" w:type="dxa"/>
            <w:tcBorders>
              <w:top w:val="nil"/>
              <w:left w:val="nil"/>
              <w:bottom w:val="nil"/>
              <w:right w:val="nil"/>
            </w:tcBorders>
            <w:shd w:val="clear" w:color="auto" w:fill="auto"/>
            <w:noWrap/>
            <w:vAlign w:val="bottom"/>
            <w:hideMark/>
          </w:tcPr>
          <w:p w14:paraId="2072F7B2"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759539B5"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78D3D0FB"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r>
      <w:tr w:rsidR="009A796E" w:rsidRPr="009A796E" w14:paraId="7C327196" w14:textId="77777777" w:rsidTr="009A796E">
        <w:trPr>
          <w:trHeight w:val="300"/>
        </w:trPr>
        <w:tc>
          <w:tcPr>
            <w:tcW w:w="600" w:type="dxa"/>
            <w:tcBorders>
              <w:top w:val="nil"/>
              <w:left w:val="nil"/>
              <w:bottom w:val="nil"/>
              <w:right w:val="nil"/>
            </w:tcBorders>
            <w:shd w:val="clear" w:color="auto" w:fill="auto"/>
            <w:noWrap/>
            <w:vAlign w:val="bottom"/>
            <w:hideMark/>
          </w:tcPr>
          <w:p w14:paraId="6F9C75D8"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6404</w:t>
            </w:r>
          </w:p>
        </w:tc>
        <w:tc>
          <w:tcPr>
            <w:tcW w:w="1400" w:type="dxa"/>
            <w:tcBorders>
              <w:top w:val="nil"/>
              <w:left w:val="nil"/>
              <w:bottom w:val="nil"/>
              <w:right w:val="nil"/>
            </w:tcBorders>
            <w:shd w:val="clear" w:color="auto" w:fill="auto"/>
            <w:noWrap/>
            <w:vAlign w:val="bottom"/>
            <w:hideMark/>
          </w:tcPr>
          <w:p w14:paraId="6061E55D"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COMB11</w:t>
            </w:r>
          </w:p>
        </w:tc>
        <w:tc>
          <w:tcPr>
            <w:tcW w:w="980" w:type="dxa"/>
            <w:tcBorders>
              <w:top w:val="nil"/>
              <w:left w:val="nil"/>
              <w:bottom w:val="nil"/>
              <w:right w:val="nil"/>
            </w:tcBorders>
            <w:shd w:val="clear" w:color="auto" w:fill="auto"/>
            <w:noWrap/>
            <w:vAlign w:val="bottom"/>
            <w:hideMark/>
          </w:tcPr>
          <w:p w14:paraId="26A91167"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3F0D767B"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0.33</w:t>
            </w:r>
          </w:p>
        </w:tc>
        <w:tc>
          <w:tcPr>
            <w:tcW w:w="920" w:type="dxa"/>
            <w:tcBorders>
              <w:top w:val="nil"/>
              <w:left w:val="nil"/>
              <w:bottom w:val="nil"/>
              <w:right w:val="nil"/>
            </w:tcBorders>
            <w:shd w:val="clear" w:color="auto" w:fill="auto"/>
            <w:noWrap/>
            <w:vAlign w:val="bottom"/>
            <w:hideMark/>
          </w:tcPr>
          <w:p w14:paraId="02873344"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-0.13</w:t>
            </w:r>
          </w:p>
        </w:tc>
        <w:tc>
          <w:tcPr>
            <w:tcW w:w="920" w:type="dxa"/>
            <w:tcBorders>
              <w:top w:val="nil"/>
              <w:left w:val="nil"/>
              <w:bottom w:val="nil"/>
              <w:right w:val="nil"/>
            </w:tcBorders>
            <w:shd w:val="clear" w:color="auto" w:fill="auto"/>
            <w:noWrap/>
            <w:vAlign w:val="bottom"/>
            <w:hideMark/>
          </w:tcPr>
          <w:p w14:paraId="17C65E5E"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35.67</w:t>
            </w:r>
          </w:p>
        </w:tc>
        <w:tc>
          <w:tcPr>
            <w:tcW w:w="920" w:type="dxa"/>
            <w:tcBorders>
              <w:top w:val="nil"/>
              <w:left w:val="nil"/>
              <w:bottom w:val="nil"/>
              <w:right w:val="nil"/>
            </w:tcBorders>
            <w:shd w:val="clear" w:color="auto" w:fill="auto"/>
            <w:noWrap/>
            <w:vAlign w:val="bottom"/>
            <w:hideMark/>
          </w:tcPr>
          <w:p w14:paraId="301F0B80"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320905B1"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1F2C2920"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r>
      <w:tr w:rsidR="009A796E" w:rsidRPr="009A796E" w14:paraId="6BE3B867" w14:textId="77777777" w:rsidTr="009A796E">
        <w:trPr>
          <w:trHeight w:val="300"/>
        </w:trPr>
        <w:tc>
          <w:tcPr>
            <w:tcW w:w="600" w:type="dxa"/>
            <w:tcBorders>
              <w:top w:val="nil"/>
              <w:left w:val="nil"/>
              <w:bottom w:val="nil"/>
              <w:right w:val="nil"/>
            </w:tcBorders>
            <w:shd w:val="clear" w:color="auto" w:fill="auto"/>
            <w:noWrap/>
            <w:vAlign w:val="bottom"/>
            <w:hideMark/>
          </w:tcPr>
          <w:p w14:paraId="363C73D7"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6404</w:t>
            </w:r>
          </w:p>
        </w:tc>
        <w:tc>
          <w:tcPr>
            <w:tcW w:w="1400" w:type="dxa"/>
            <w:tcBorders>
              <w:top w:val="nil"/>
              <w:left w:val="nil"/>
              <w:bottom w:val="nil"/>
              <w:right w:val="nil"/>
            </w:tcBorders>
            <w:shd w:val="clear" w:color="auto" w:fill="auto"/>
            <w:noWrap/>
            <w:vAlign w:val="bottom"/>
            <w:hideMark/>
          </w:tcPr>
          <w:p w14:paraId="4834CBC2"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COMB12</w:t>
            </w:r>
          </w:p>
        </w:tc>
        <w:tc>
          <w:tcPr>
            <w:tcW w:w="980" w:type="dxa"/>
            <w:tcBorders>
              <w:top w:val="nil"/>
              <w:left w:val="nil"/>
              <w:bottom w:val="nil"/>
              <w:right w:val="nil"/>
            </w:tcBorders>
            <w:shd w:val="clear" w:color="auto" w:fill="auto"/>
            <w:noWrap/>
            <w:vAlign w:val="bottom"/>
            <w:hideMark/>
          </w:tcPr>
          <w:p w14:paraId="2C79A459"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51A2C020"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0.32</w:t>
            </w:r>
          </w:p>
        </w:tc>
        <w:tc>
          <w:tcPr>
            <w:tcW w:w="920" w:type="dxa"/>
            <w:tcBorders>
              <w:top w:val="nil"/>
              <w:left w:val="nil"/>
              <w:bottom w:val="nil"/>
              <w:right w:val="nil"/>
            </w:tcBorders>
            <w:shd w:val="clear" w:color="auto" w:fill="auto"/>
            <w:noWrap/>
            <w:vAlign w:val="bottom"/>
            <w:hideMark/>
          </w:tcPr>
          <w:p w14:paraId="6BB164A3"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0.29</w:t>
            </w:r>
          </w:p>
        </w:tc>
        <w:tc>
          <w:tcPr>
            <w:tcW w:w="920" w:type="dxa"/>
            <w:tcBorders>
              <w:top w:val="nil"/>
              <w:left w:val="nil"/>
              <w:bottom w:val="nil"/>
              <w:right w:val="nil"/>
            </w:tcBorders>
            <w:shd w:val="clear" w:color="auto" w:fill="auto"/>
            <w:noWrap/>
            <w:vAlign w:val="bottom"/>
            <w:hideMark/>
          </w:tcPr>
          <w:p w14:paraId="0F6EB954"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73.37</w:t>
            </w:r>
          </w:p>
        </w:tc>
        <w:tc>
          <w:tcPr>
            <w:tcW w:w="920" w:type="dxa"/>
            <w:tcBorders>
              <w:top w:val="nil"/>
              <w:left w:val="nil"/>
              <w:bottom w:val="nil"/>
              <w:right w:val="nil"/>
            </w:tcBorders>
            <w:shd w:val="clear" w:color="auto" w:fill="auto"/>
            <w:noWrap/>
            <w:vAlign w:val="bottom"/>
            <w:hideMark/>
          </w:tcPr>
          <w:p w14:paraId="25C88596"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18B99C91"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23B82EAF"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r>
      <w:tr w:rsidR="009A796E" w:rsidRPr="009A796E" w14:paraId="506BC19F" w14:textId="77777777" w:rsidTr="009A796E">
        <w:trPr>
          <w:trHeight w:val="300"/>
        </w:trPr>
        <w:tc>
          <w:tcPr>
            <w:tcW w:w="600" w:type="dxa"/>
            <w:tcBorders>
              <w:top w:val="nil"/>
              <w:left w:val="nil"/>
              <w:bottom w:val="nil"/>
              <w:right w:val="nil"/>
            </w:tcBorders>
            <w:shd w:val="clear" w:color="auto" w:fill="auto"/>
            <w:noWrap/>
            <w:vAlign w:val="bottom"/>
            <w:hideMark/>
          </w:tcPr>
          <w:p w14:paraId="1A26368A"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6404</w:t>
            </w:r>
          </w:p>
        </w:tc>
        <w:tc>
          <w:tcPr>
            <w:tcW w:w="1400" w:type="dxa"/>
            <w:tcBorders>
              <w:top w:val="nil"/>
              <w:left w:val="nil"/>
              <w:bottom w:val="nil"/>
              <w:right w:val="nil"/>
            </w:tcBorders>
            <w:shd w:val="clear" w:color="auto" w:fill="auto"/>
            <w:noWrap/>
            <w:vAlign w:val="bottom"/>
            <w:hideMark/>
          </w:tcPr>
          <w:p w14:paraId="47070DFF"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COMB13</w:t>
            </w:r>
          </w:p>
        </w:tc>
        <w:tc>
          <w:tcPr>
            <w:tcW w:w="980" w:type="dxa"/>
            <w:tcBorders>
              <w:top w:val="nil"/>
              <w:left w:val="nil"/>
              <w:bottom w:val="nil"/>
              <w:right w:val="nil"/>
            </w:tcBorders>
            <w:shd w:val="clear" w:color="auto" w:fill="auto"/>
            <w:noWrap/>
            <w:vAlign w:val="bottom"/>
            <w:hideMark/>
          </w:tcPr>
          <w:p w14:paraId="74B0BC83"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3B3CD55E"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-0.24</w:t>
            </w:r>
          </w:p>
        </w:tc>
        <w:tc>
          <w:tcPr>
            <w:tcW w:w="920" w:type="dxa"/>
            <w:tcBorders>
              <w:top w:val="nil"/>
              <w:left w:val="nil"/>
              <w:bottom w:val="nil"/>
              <w:right w:val="nil"/>
            </w:tcBorders>
            <w:shd w:val="clear" w:color="auto" w:fill="auto"/>
            <w:noWrap/>
            <w:vAlign w:val="bottom"/>
            <w:hideMark/>
          </w:tcPr>
          <w:p w14:paraId="27D240A8"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-0.61</w:t>
            </w:r>
          </w:p>
        </w:tc>
        <w:tc>
          <w:tcPr>
            <w:tcW w:w="920" w:type="dxa"/>
            <w:tcBorders>
              <w:top w:val="nil"/>
              <w:left w:val="nil"/>
              <w:bottom w:val="nil"/>
              <w:right w:val="nil"/>
            </w:tcBorders>
            <w:shd w:val="clear" w:color="auto" w:fill="auto"/>
            <w:noWrap/>
            <w:vAlign w:val="bottom"/>
            <w:hideMark/>
          </w:tcPr>
          <w:p w14:paraId="480727C6"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22.10</w:t>
            </w:r>
          </w:p>
        </w:tc>
        <w:tc>
          <w:tcPr>
            <w:tcW w:w="920" w:type="dxa"/>
            <w:tcBorders>
              <w:top w:val="nil"/>
              <w:left w:val="nil"/>
              <w:bottom w:val="nil"/>
              <w:right w:val="nil"/>
            </w:tcBorders>
            <w:shd w:val="clear" w:color="auto" w:fill="auto"/>
            <w:noWrap/>
            <w:vAlign w:val="bottom"/>
            <w:hideMark/>
          </w:tcPr>
          <w:p w14:paraId="558DC05A"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3A192C57"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72C6D1CE"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r>
      <w:tr w:rsidR="009A796E" w:rsidRPr="009A796E" w14:paraId="2E962516" w14:textId="77777777" w:rsidTr="009A796E">
        <w:trPr>
          <w:trHeight w:val="300"/>
        </w:trPr>
        <w:tc>
          <w:tcPr>
            <w:tcW w:w="600" w:type="dxa"/>
            <w:tcBorders>
              <w:top w:val="nil"/>
              <w:left w:val="nil"/>
              <w:bottom w:val="nil"/>
              <w:right w:val="nil"/>
            </w:tcBorders>
            <w:shd w:val="clear" w:color="auto" w:fill="auto"/>
            <w:noWrap/>
            <w:vAlign w:val="bottom"/>
            <w:hideMark/>
          </w:tcPr>
          <w:p w14:paraId="50EFDF48"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6404</w:t>
            </w:r>
          </w:p>
        </w:tc>
        <w:tc>
          <w:tcPr>
            <w:tcW w:w="1400" w:type="dxa"/>
            <w:tcBorders>
              <w:top w:val="nil"/>
              <w:left w:val="nil"/>
              <w:bottom w:val="nil"/>
              <w:right w:val="nil"/>
            </w:tcBorders>
            <w:shd w:val="clear" w:color="auto" w:fill="auto"/>
            <w:noWrap/>
            <w:vAlign w:val="bottom"/>
            <w:hideMark/>
          </w:tcPr>
          <w:p w14:paraId="1D55A3ED"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COMB14</w:t>
            </w:r>
          </w:p>
        </w:tc>
        <w:tc>
          <w:tcPr>
            <w:tcW w:w="980" w:type="dxa"/>
            <w:tcBorders>
              <w:top w:val="nil"/>
              <w:left w:val="nil"/>
              <w:bottom w:val="nil"/>
              <w:right w:val="nil"/>
            </w:tcBorders>
            <w:shd w:val="clear" w:color="auto" w:fill="auto"/>
            <w:noWrap/>
            <w:vAlign w:val="bottom"/>
            <w:hideMark/>
          </w:tcPr>
          <w:p w14:paraId="797E7B9C"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0458F893"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-0.27</w:t>
            </w:r>
          </w:p>
        </w:tc>
        <w:tc>
          <w:tcPr>
            <w:tcW w:w="920" w:type="dxa"/>
            <w:tcBorders>
              <w:top w:val="nil"/>
              <w:left w:val="nil"/>
              <w:bottom w:val="nil"/>
              <w:right w:val="nil"/>
            </w:tcBorders>
            <w:shd w:val="clear" w:color="auto" w:fill="auto"/>
            <w:noWrap/>
            <w:vAlign w:val="bottom"/>
            <w:hideMark/>
          </w:tcPr>
          <w:p w14:paraId="6444DE44"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0.78</w:t>
            </w:r>
          </w:p>
        </w:tc>
        <w:tc>
          <w:tcPr>
            <w:tcW w:w="920" w:type="dxa"/>
            <w:tcBorders>
              <w:top w:val="nil"/>
              <w:left w:val="nil"/>
              <w:bottom w:val="nil"/>
              <w:right w:val="nil"/>
            </w:tcBorders>
            <w:shd w:val="clear" w:color="auto" w:fill="auto"/>
            <w:noWrap/>
            <w:vAlign w:val="bottom"/>
            <w:hideMark/>
          </w:tcPr>
          <w:p w14:paraId="410FBFC1"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147.75</w:t>
            </w:r>
          </w:p>
        </w:tc>
        <w:tc>
          <w:tcPr>
            <w:tcW w:w="920" w:type="dxa"/>
            <w:tcBorders>
              <w:top w:val="nil"/>
              <w:left w:val="nil"/>
              <w:bottom w:val="nil"/>
              <w:right w:val="nil"/>
            </w:tcBorders>
            <w:shd w:val="clear" w:color="auto" w:fill="auto"/>
            <w:noWrap/>
            <w:vAlign w:val="bottom"/>
            <w:hideMark/>
          </w:tcPr>
          <w:p w14:paraId="143C1BEB"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6107C0D0"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017CDF7B"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r>
      <w:tr w:rsidR="009A796E" w:rsidRPr="009A796E" w14:paraId="485BE1EF" w14:textId="77777777" w:rsidTr="009A796E">
        <w:trPr>
          <w:trHeight w:val="300"/>
        </w:trPr>
        <w:tc>
          <w:tcPr>
            <w:tcW w:w="600" w:type="dxa"/>
            <w:tcBorders>
              <w:top w:val="nil"/>
              <w:left w:val="nil"/>
              <w:bottom w:val="nil"/>
              <w:right w:val="nil"/>
            </w:tcBorders>
            <w:shd w:val="clear" w:color="auto" w:fill="auto"/>
            <w:noWrap/>
            <w:vAlign w:val="bottom"/>
            <w:hideMark/>
          </w:tcPr>
          <w:p w14:paraId="511987B2"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6404</w:t>
            </w:r>
          </w:p>
        </w:tc>
        <w:tc>
          <w:tcPr>
            <w:tcW w:w="1400" w:type="dxa"/>
            <w:tcBorders>
              <w:top w:val="nil"/>
              <w:left w:val="nil"/>
              <w:bottom w:val="nil"/>
              <w:right w:val="nil"/>
            </w:tcBorders>
            <w:shd w:val="clear" w:color="auto" w:fill="auto"/>
            <w:noWrap/>
            <w:vAlign w:val="bottom"/>
            <w:hideMark/>
          </w:tcPr>
          <w:p w14:paraId="5B77A0AD"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COMB15</w:t>
            </w:r>
          </w:p>
        </w:tc>
        <w:tc>
          <w:tcPr>
            <w:tcW w:w="980" w:type="dxa"/>
            <w:tcBorders>
              <w:top w:val="nil"/>
              <w:left w:val="nil"/>
              <w:bottom w:val="nil"/>
              <w:right w:val="nil"/>
            </w:tcBorders>
            <w:shd w:val="clear" w:color="auto" w:fill="auto"/>
            <w:noWrap/>
            <w:vAlign w:val="bottom"/>
            <w:hideMark/>
          </w:tcPr>
          <w:p w14:paraId="175BE950"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3C125B15"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0.03</w:t>
            </w:r>
          </w:p>
        </w:tc>
        <w:tc>
          <w:tcPr>
            <w:tcW w:w="920" w:type="dxa"/>
            <w:tcBorders>
              <w:top w:val="nil"/>
              <w:left w:val="nil"/>
              <w:bottom w:val="nil"/>
              <w:right w:val="nil"/>
            </w:tcBorders>
            <w:shd w:val="clear" w:color="auto" w:fill="auto"/>
            <w:noWrap/>
            <w:vAlign w:val="bottom"/>
            <w:hideMark/>
          </w:tcPr>
          <w:p w14:paraId="273D173D"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-0.61</w:t>
            </w:r>
          </w:p>
        </w:tc>
        <w:tc>
          <w:tcPr>
            <w:tcW w:w="920" w:type="dxa"/>
            <w:tcBorders>
              <w:top w:val="nil"/>
              <w:left w:val="nil"/>
              <w:bottom w:val="nil"/>
              <w:right w:val="nil"/>
            </w:tcBorders>
            <w:shd w:val="clear" w:color="auto" w:fill="auto"/>
            <w:noWrap/>
            <w:vAlign w:val="bottom"/>
            <w:hideMark/>
          </w:tcPr>
          <w:p w14:paraId="6DB13422"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8.07</w:t>
            </w:r>
          </w:p>
        </w:tc>
        <w:tc>
          <w:tcPr>
            <w:tcW w:w="920" w:type="dxa"/>
            <w:tcBorders>
              <w:top w:val="nil"/>
              <w:left w:val="nil"/>
              <w:bottom w:val="nil"/>
              <w:right w:val="nil"/>
            </w:tcBorders>
            <w:shd w:val="clear" w:color="auto" w:fill="auto"/>
            <w:noWrap/>
            <w:vAlign w:val="bottom"/>
            <w:hideMark/>
          </w:tcPr>
          <w:p w14:paraId="4229E64D"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5C74EBD1"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0C879495"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r>
      <w:tr w:rsidR="009A796E" w:rsidRPr="009A796E" w14:paraId="7F5B8A3D" w14:textId="77777777" w:rsidTr="009A796E">
        <w:trPr>
          <w:trHeight w:val="300"/>
        </w:trPr>
        <w:tc>
          <w:tcPr>
            <w:tcW w:w="600" w:type="dxa"/>
            <w:tcBorders>
              <w:top w:val="nil"/>
              <w:left w:val="nil"/>
              <w:bottom w:val="nil"/>
              <w:right w:val="nil"/>
            </w:tcBorders>
            <w:shd w:val="clear" w:color="auto" w:fill="auto"/>
            <w:noWrap/>
            <w:vAlign w:val="bottom"/>
            <w:hideMark/>
          </w:tcPr>
          <w:p w14:paraId="07F76472"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6404</w:t>
            </w:r>
          </w:p>
        </w:tc>
        <w:tc>
          <w:tcPr>
            <w:tcW w:w="1400" w:type="dxa"/>
            <w:tcBorders>
              <w:top w:val="nil"/>
              <w:left w:val="nil"/>
              <w:bottom w:val="nil"/>
              <w:right w:val="nil"/>
            </w:tcBorders>
            <w:shd w:val="clear" w:color="auto" w:fill="auto"/>
            <w:noWrap/>
            <w:vAlign w:val="bottom"/>
            <w:hideMark/>
          </w:tcPr>
          <w:p w14:paraId="38D51BFE"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COMB16</w:t>
            </w:r>
          </w:p>
        </w:tc>
        <w:tc>
          <w:tcPr>
            <w:tcW w:w="980" w:type="dxa"/>
            <w:tcBorders>
              <w:top w:val="nil"/>
              <w:left w:val="nil"/>
              <w:bottom w:val="nil"/>
              <w:right w:val="nil"/>
            </w:tcBorders>
            <w:shd w:val="clear" w:color="auto" w:fill="auto"/>
            <w:noWrap/>
            <w:vAlign w:val="bottom"/>
            <w:hideMark/>
          </w:tcPr>
          <w:p w14:paraId="629FAA0D"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224B9934"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4941299F"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0.77</w:t>
            </w:r>
          </w:p>
        </w:tc>
        <w:tc>
          <w:tcPr>
            <w:tcW w:w="920" w:type="dxa"/>
            <w:tcBorders>
              <w:top w:val="nil"/>
              <w:left w:val="nil"/>
              <w:bottom w:val="nil"/>
              <w:right w:val="nil"/>
            </w:tcBorders>
            <w:shd w:val="clear" w:color="auto" w:fill="auto"/>
            <w:noWrap/>
            <w:vAlign w:val="bottom"/>
            <w:hideMark/>
          </w:tcPr>
          <w:p w14:paraId="63E68869"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133.72</w:t>
            </w:r>
          </w:p>
        </w:tc>
        <w:tc>
          <w:tcPr>
            <w:tcW w:w="920" w:type="dxa"/>
            <w:tcBorders>
              <w:top w:val="nil"/>
              <w:left w:val="nil"/>
              <w:bottom w:val="nil"/>
              <w:right w:val="nil"/>
            </w:tcBorders>
            <w:shd w:val="clear" w:color="auto" w:fill="auto"/>
            <w:noWrap/>
            <w:vAlign w:val="bottom"/>
            <w:hideMark/>
          </w:tcPr>
          <w:p w14:paraId="1E0C0135"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4D9718A8"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3899CD08"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r>
      <w:tr w:rsidR="009A796E" w:rsidRPr="009A796E" w14:paraId="175BC811" w14:textId="77777777" w:rsidTr="009A796E">
        <w:trPr>
          <w:trHeight w:val="300"/>
        </w:trPr>
        <w:tc>
          <w:tcPr>
            <w:tcW w:w="600" w:type="dxa"/>
            <w:tcBorders>
              <w:top w:val="nil"/>
              <w:left w:val="nil"/>
              <w:bottom w:val="nil"/>
              <w:right w:val="nil"/>
            </w:tcBorders>
            <w:shd w:val="clear" w:color="auto" w:fill="auto"/>
            <w:noWrap/>
            <w:vAlign w:val="bottom"/>
            <w:hideMark/>
          </w:tcPr>
          <w:p w14:paraId="75D33A4C"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6404</w:t>
            </w:r>
          </w:p>
        </w:tc>
        <w:tc>
          <w:tcPr>
            <w:tcW w:w="1400" w:type="dxa"/>
            <w:tcBorders>
              <w:top w:val="nil"/>
              <w:left w:val="nil"/>
              <w:bottom w:val="nil"/>
              <w:right w:val="nil"/>
            </w:tcBorders>
            <w:shd w:val="clear" w:color="auto" w:fill="auto"/>
            <w:noWrap/>
            <w:vAlign w:val="bottom"/>
            <w:hideMark/>
          </w:tcPr>
          <w:p w14:paraId="4370646E"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COMB17-M2</w:t>
            </w:r>
          </w:p>
        </w:tc>
        <w:tc>
          <w:tcPr>
            <w:tcW w:w="980" w:type="dxa"/>
            <w:tcBorders>
              <w:top w:val="nil"/>
              <w:left w:val="nil"/>
              <w:bottom w:val="nil"/>
              <w:right w:val="nil"/>
            </w:tcBorders>
            <w:shd w:val="clear" w:color="auto" w:fill="auto"/>
            <w:noWrap/>
            <w:vAlign w:val="bottom"/>
            <w:hideMark/>
          </w:tcPr>
          <w:p w14:paraId="49C99C50"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567E866C"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-0.88</w:t>
            </w:r>
          </w:p>
        </w:tc>
        <w:tc>
          <w:tcPr>
            <w:tcW w:w="920" w:type="dxa"/>
            <w:tcBorders>
              <w:top w:val="nil"/>
              <w:left w:val="nil"/>
              <w:bottom w:val="nil"/>
              <w:right w:val="nil"/>
            </w:tcBorders>
            <w:shd w:val="clear" w:color="auto" w:fill="auto"/>
            <w:noWrap/>
            <w:vAlign w:val="bottom"/>
            <w:hideMark/>
          </w:tcPr>
          <w:p w14:paraId="4EF7C383"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-0.12</w:t>
            </w:r>
          </w:p>
        </w:tc>
        <w:tc>
          <w:tcPr>
            <w:tcW w:w="920" w:type="dxa"/>
            <w:tcBorders>
              <w:top w:val="nil"/>
              <w:left w:val="nil"/>
              <w:bottom w:val="nil"/>
              <w:right w:val="nil"/>
            </w:tcBorders>
            <w:shd w:val="clear" w:color="auto" w:fill="auto"/>
            <w:noWrap/>
            <w:vAlign w:val="bottom"/>
            <w:hideMark/>
          </w:tcPr>
          <w:p w14:paraId="1214501C"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99.45</w:t>
            </w:r>
          </w:p>
        </w:tc>
        <w:tc>
          <w:tcPr>
            <w:tcW w:w="920" w:type="dxa"/>
            <w:tcBorders>
              <w:top w:val="nil"/>
              <w:left w:val="nil"/>
              <w:bottom w:val="nil"/>
              <w:right w:val="nil"/>
            </w:tcBorders>
            <w:shd w:val="clear" w:color="auto" w:fill="auto"/>
            <w:noWrap/>
            <w:vAlign w:val="bottom"/>
            <w:hideMark/>
          </w:tcPr>
          <w:p w14:paraId="3051FBA5"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542FA8A1"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43651177"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r>
      <w:tr w:rsidR="009A796E" w:rsidRPr="009A796E" w14:paraId="4FF8A6F3" w14:textId="77777777" w:rsidTr="009A796E">
        <w:trPr>
          <w:trHeight w:val="300"/>
        </w:trPr>
        <w:tc>
          <w:tcPr>
            <w:tcW w:w="600" w:type="dxa"/>
            <w:tcBorders>
              <w:top w:val="nil"/>
              <w:left w:val="nil"/>
              <w:bottom w:val="nil"/>
              <w:right w:val="nil"/>
            </w:tcBorders>
            <w:shd w:val="clear" w:color="auto" w:fill="auto"/>
            <w:noWrap/>
            <w:vAlign w:val="bottom"/>
            <w:hideMark/>
          </w:tcPr>
          <w:p w14:paraId="3716F2BE"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6404</w:t>
            </w:r>
          </w:p>
        </w:tc>
        <w:tc>
          <w:tcPr>
            <w:tcW w:w="1400" w:type="dxa"/>
            <w:tcBorders>
              <w:top w:val="nil"/>
              <w:left w:val="nil"/>
              <w:bottom w:val="nil"/>
              <w:right w:val="nil"/>
            </w:tcBorders>
            <w:shd w:val="clear" w:color="auto" w:fill="auto"/>
            <w:noWrap/>
            <w:vAlign w:val="bottom"/>
            <w:hideMark/>
          </w:tcPr>
          <w:p w14:paraId="066B3034"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COMB18-M2</w:t>
            </w:r>
          </w:p>
        </w:tc>
        <w:tc>
          <w:tcPr>
            <w:tcW w:w="980" w:type="dxa"/>
            <w:tcBorders>
              <w:top w:val="nil"/>
              <w:left w:val="nil"/>
              <w:bottom w:val="nil"/>
              <w:right w:val="nil"/>
            </w:tcBorders>
            <w:shd w:val="clear" w:color="auto" w:fill="auto"/>
            <w:noWrap/>
            <w:vAlign w:val="bottom"/>
            <w:hideMark/>
          </w:tcPr>
          <w:p w14:paraId="5924F1D0"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795D97DE"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-0.89</w:t>
            </w:r>
          </w:p>
        </w:tc>
        <w:tc>
          <w:tcPr>
            <w:tcW w:w="920" w:type="dxa"/>
            <w:tcBorders>
              <w:top w:val="nil"/>
              <w:left w:val="nil"/>
              <w:bottom w:val="nil"/>
              <w:right w:val="nil"/>
            </w:tcBorders>
            <w:shd w:val="clear" w:color="auto" w:fill="auto"/>
            <w:noWrap/>
            <w:vAlign w:val="bottom"/>
            <w:hideMark/>
          </w:tcPr>
          <w:p w14:paraId="169821A7"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0.29</w:t>
            </w:r>
          </w:p>
        </w:tc>
        <w:tc>
          <w:tcPr>
            <w:tcW w:w="920" w:type="dxa"/>
            <w:tcBorders>
              <w:top w:val="nil"/>
              <w:left w:val="nil"/>
              <w:bottom w:val="nil"/>
              <w:right w:val="nil"/>
            </w:tcBorders>
            <w:shd w:val="clear" w:color="auto" w:fill="auto"/>
            <w:noWrap/>
            <w:vAlign w:val="bottom"/>
            <w:hideMark/>
          </w:tcPr>
          <w:p w14:paraId="654FBCD6"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137.15</w:t>
            </w:r>
          </w:p>
        </w:tc>
        <w:tc>
          <w:tcPr>
            <w:tcW w:w="920" w:type="dxa"/>
            <w:tcBorders>
              <w:top w:val="nil"/>
              <w:left w:val="nil"/>
              <w:bottom w:val="nil"/>
              <w:right w:val="nil"/>
            </w:tcBorders>
            <w:shd w:val="clear" w:color="auto" w:fill="auto"/>
            <w:noWrap/>
            <w:vAlign w:val="bottom"/>
            <w:hideMark/>
          </w:tcPr>
          <w:p w14:paraId="3F0C4E49"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5624199D"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41F786BC"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r>
      <w:tr w:rsidR="009A796E" w:rsidRPr="009A796E" w14:paraId="387FA206" w14:textId="77777777" w:rsidTr="009A796E">
        <w:trPr>
          <w:trHeight w:val="300"/>
        </w:trPr>
        <w:tc>
          <w:tcPr>
            <w:tcW w:w="600" w:type="dxa"/>
            <w:tcBorders>
              <w:top w:val="nil"/>
              <w:left w:val="nil"/>
              <w:bottom w:val="nil"/>
              <w:right w:val="nil"/>
            </w:tcBorders>
            <w:shd w:val="clear" w:color="auto" w:fill="auto"/>
            <w:noWrap/>
            <w:vAlign w:val="bottom"/>
            <w:hideMark/>
          </w:tcPr>
          <w:p w14:paraId="11298B27"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6404</w:t>
            </w:r>
          </w:p>
        </w:tc>
        <w:tc>
          <w:tcPr>
            <w:tcW w:w="1400" w:type="dxa"/>
            <w:tcBorders>
              <w:top w:val="nil"/>
              <w:left w:val="nil"/>
              <w:bottom w:val="nil"/>
              <w:right w:val="nil"/>
            </w:tcBorders>
            <w:shd w:val="clear" w:color="auto" w:fill="auto"/>
            <w:noWrap/>
            <w:vAlign w:val="bottom"/>
            <w:hideMark/>
          </w:tcPr>
          <w:p w14:paraId="01CC069A"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COMB19-M2</w:t>
            </w:r>
          </w:p>
        </w:tc>
        <w:tc>
          <w:tcPr>
            <w:tcW w:w="980" w:type="dxa"/>
            <w:tcBorders>
              <w:top w:val="nil"/>
              <w:left w:val="nil"/>
              <w:bottom w:val="nil"/>
              <w:right w:val="nil"/>
            </w:tcBorders>
            <w:shd w:val="clear" w:color="auto" w:fill="auto"/>
            <w:noWrap/>
            <w:vAlign w:val="bottom"/>
            <w:hideMark/>
          </w:tcPr>
          <w:p w14:paraId="0B25F49A"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4A256355"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176084DF"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-0.13</w:t>
            </w:r>
          </w:p>
        </w:tc>
        <w:tc>
          <w:tcPr>
            <w:tcW w:w="920" w:type="dxa"/>
            <w:tcBorders>
              <w:top w:val="nil"/>
              <w:left w:val="nil"/>
              <w:bottom w:val="nil"/>
              <w:right w:val="nil"/>
            </w:tcBorders>
            <w:shd w:val="clear" w:color="auto" w:fill="auto"/>
            <w:noWrap/>
            <w:vAlign w:val="bottom"/>
            <w:hideMark/>
          </w:tcPr>
          <w:p w14:paraId="6CD610C3"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52.67</w:t>
            </w:r>
          </w:p>
        </w:tc>
        <w:tc>
          <w:tcPr>
            <w:tcW w:w="920" w:type="dxa"/>
            <w:tcBorders>
              <w:top w:val="nil"/>
              <w:left w:val="nil"/>
              <w:bottom w:val="nil"/>
              <w:right w:val="nil"/>
            </w:tcBorders>
            <w:shd w:val="clear" w:color="auto" w:fill="auto"/>
            <w:noWrap/>
            <w:vAlign w:val="bottom"/>
            <w:hideMark/>
          </w:tcPr>
          <w:p w14:paraId="6B4DFA0E"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297ED69C"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01FBEB54"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r>
      <w:tr w:rsidR="009A796E" w:rsidRPr="009A796E" w14:paraId="126EC3F8" w14:textId="77777777" w:rsidTr="009A796E">
        <w:trPr>
          <w:trHeight w:val="300"/>
        </w:trPr>
        <w:tc>
          <w:tcPr>
            <w:tcW w:w="600" w:type="dxa"/>
            <w:tcBorders>
              <w:top w:val="nil"/>
              <w:left w:val="nil"/>
              <w:bottom w:val="nil"/>
              <w:right w:val="nil"/>
            </w:tcBorders>
            <w:shd w:val="clear" w:color="auto" w:fill="auto"/>
            <w:noWrap/>
            <w:vAlign w:val="bottom"/>
            <w:hideMark/>
          </w:tcPr>
          <w:p w14:paraId="137795FA"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6404</w:t>
            </w:r>
          </w:p>
        </w:tc>
        <w:tc>
          <w:tcPr>
            <w:tcW w:w="1400" w:type="dxa"/>
            <w:tcBorders>
              <w:top w:val="nil"/>
              <w:left w:val="nil"/>
              <w:bottom w:val="nil"/>
              <w:right w:val="nil"/>
            </w:tcBorders>
            <w:shd w:val="clear" w:color="auto" w:fill="auto"/>
            <w:noWrap/>
            <w:vAlign w:val="bottom"/>
            <w:hideMark/>
          </w:tcPr>
          <w:p w14:paraId="6DC16179"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COMB20-M2</w:t>
            </w:r>
          </w:p>
        </w:tc>
        <w:tc>
          <w:tcPr>
            <w:tcW w:w="980" w:type="dxa"/>
            <w:tcBorders>
              <w:top w:val="nil"/>
              <w:left w:val="nil"/>
              <w:bottom w:val="nil"/>
              <w:right w:val="nil"/>
            </w:tcBorders>
            <w:shd w:val="clear" w:color="auto" w:fill="auto"/>
            <w:noWrap/>
            <w:vAlign w:val="bottom"/>
            <w:hideMark/>
          </w:tcPr>
          <w:p w14:paraId="2EC54E01"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624E3755"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-0.01</w:t>
            </w:r>
          </w:p>
        </w:tc>
        <w:tc>
          <w:tcPr>
            <w:tcW w:w="920" w:type="dxa"/>
            <w:tcBorders>
              <w:top w:val="nil"/>
              <w:left w:val="nil"/>
              <w:bottom w:val="nil"/>
              <w:right w:val="nil"/>
            </w:tcBorders>
            <w:shd w:val="clear" w:color="auto" w:fill="auto"/>
            <w:noWrap/>
            <w:vAlign w:val="bottom"/>
            <w:hideMark/>
          </w:tcPr>
          <w:p w14:paraId="6DAD8FD8"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0.28</w:t>
            </w:r>
          </w:p>
        </w:tc>
        <w:tc>
          <w:tcPr>
            <w:tcW w:w="920" w:type="dxa"/>
            <w:tcBorders>
              <w:top w:val="nil"/>
              <w:left w:val="nil"/>
              <w:bottom w:val="nil"/>
              <w:right w:val="nil"/>
            </w:tcBorders>
            <w:shd w:val="clear" w:color="auto" w:fill="auto"/>
            <w:noWrap/>
            <w:vAlign w:val="bottom"/>
            <w:hideMark/>
          </w:tcPr>
          <w:p w14:paraId="367434C0"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90.37</w:t>
            </w:r>
          </w:p>
        </w:tc>
        <w:tc>
          <w:tcPr>
            <w:tcW w:w="920" w:type="dxa"/>
            <w:tcBorders>
              <w:top w:val="nil"/>
              <w:left w:val="nil"/>
              <w:bottom w:val="nil"/>
              <w:right w:val="nil"/>
            </w:tcBorders>
            <w:shd w:val="clear" w:color="auto" w:fill="auto"/>
            <w:noWrap/>
            <w:vAlign w:val="bottom"/>
            <w:hideMark/>
          </w:tcPr>
          <w:p w14:paraId="23187727"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7C9FDEFE"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1C3AAF96"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r>
      <w:tr w:rsidR="009A796E" w:rsidRPr="009A796E" w14:paraId="0884A0AD" w14:textId="77777777" w:rsidTr="009A796E">
        <w:trPr>
          <w:trHeight w:val="300"/>
        </w:trPr>
        <w:tc>
          <w:tcPr>
            <w:tcW w:w="600" w:type="dxa"/>
            <w:tcBorders>
              <w:top w:val="nil"/>
              <w:left w:val="nil"/>
              <w:bottom w:val="nil"/>
              <w:right w:val="nil"/>
            </w:tcBorders>
            <w:shd w:val="clear" w:color="auto" w:fill="auto"/>
            <w:noWrap/>
            <w:vAlign w:val="bottom"/>
            <w:hideMark/>
          </w:tcPr>
          <w:p w14:paraId="3E60B698"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6404</w:t>
            </w:r>
          </w:p>
        </w:tc>
        <w:tc>
          <w:tcPr>
            <w:tcW w:w="1400" w:type="dxa"/>
            <w:tcBorders>
              <w:top w:val="nil"/>
              <w:left w:val="nil"/>
              <w:bottom w:val="nil"/>
              <w:right w:val="nil"/>
            </w:tcBorders>
            <w:shd w:val="clear" w:color="auto" w:fill="auto"/>
            <w:noWrap/>
            <w:vAlign w:val="bottom"/>
            <w:hideMark/>
          </w:tcPr>
          <w:p w14:paraId="1F49B339"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COMB21-M2</w:t>
            </w:r>
          </w:p>
        </w:tc>
        <w:tc>
          <w:tcPr>
            <w:tcW w:w="980" w:type="dxa"/>
            <w:tcBorders>
              <w:top w:val="nil"/>
              <w:left w:val="nil"/>
              <w:bottom w:val="nil"/>
              <w:right w:val="nil"/>
            </w:tcBorders>
            <w:shd w:val="clear" w:color="auto" w:fill="auto"/>
            <w:noWrap/>
            <w:vAlign w:val="bottom"/>
            <w:hideMark/>
          </w:tcPr>
          <w:p w14:paraId="696D488D"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208547EE"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-0.56</w:t>
            </w:r>
          </w:p>
        </w:tc>
        <w:tc>
          <w:tcPr>
            <w:tcW w:w="920" w:type="dxa"/>
            <w:tcBorders>
              <w:top w:val="nil"/>
              <w:left w:val="nil"/>
              <w:bottom w:val="nil"/>
              <w:right w:val="nil"/>
            </w:tcBorders>
            <w:shd w:val="clear" w:color="auto" w:fill="auto"/>
            <w:noWrap/>
            <w:vAlign w:val="bottom"/>
            <w:hideMark/>
          </w:tcPr>
          <w:p w14:paraId="34252EDB"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-0.61</w:t>
            </w:r>
          </w:p>
        </w:tc>
        <w:tc>
          <w:tcPr>
            <w:tcW w:w="920" w:type="dxa"/>
            <w:tcBorders>
              <w:top w:val="nil"/>
              <w:left w:val="nil"/>
              <w:bottom w:val="nil"/>
              <w:right w:val="nil"/>
            </w:tcBorders>
            <w:shd w:val="clear" w:color="auto" w:fill="auto"/>
            <w:noWrap/>
            <w:vAlign w:val="bottom"/>
            <w:hideMark/>
          </w:tcPr>
          <w:p w14:paraId="118366A5"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39.10</w:t>
            </w:r>
          </w:p>
        </w:tc>
        <w:tc>
          <w:tcPr>
            <w:tcW w:w="920" w:type="dxa"/>
            <w:tcBorders>
              <w:top w:val="nil"/>
              <w:left w:val="nil"/>
              <w:bottom w:val="nil"/>
              <w:right w:val="nil"/>
            </w:tcBorders>
            <w:shd w:val="clear" w:color="auto" w:fill="auto"/>
            <w:noWrap/>
            <w:vAlign w:val="bottom"/>
            <w:hideMark/>
          </w:tcPr>
          <w:p w14:paraId="79058EAC"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653F484E"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47C5C0DC"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r>
      <w:tr w:rsidR="009A796E" w:rsidRPr="009A796E" w14:paraId="2873DCC8" w14:textId="77777777" w:rsidTr="009A796E">
        <w:trPr>
          <w:trHeight w:val="300"/>
        </w:trPr>
        <w:tc>
          <w:tcPr>
            <w:tcW w:w="600" w:type="dxa"/>
            <w:tcBorders>
              <w:top w:val="nil"/>
              <w:left w:val="nil"/>
              <w:bottom w:val="nil"/>
              <w:right w:val="nil"/>
            </w:tcBorders>
            <w:shd w:val="clear" w:color="auto" w:fill="auto"/>
            <w:noWrap/>
            <w:vAlign w:val="bottom"/>
            <w:hideMark/>
          </w:tcPr>
          <w:p w14:paraId="6314BDC6"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6404</w:t>
            </w:r>
          </w:p>
        </w:tc>
        <w:tc>
          <w:tcPr>
            <w:tcW w:w="1400" w:type="dxa"/>
            <w:tcBorders>
              <w:top w:val="nil"/>
              <w:left w:val="nil"/>
              <w:bottom w:val="nil"/>
              <w:right w:val="nil"/>
            </w:tcBorders>
            <w:shd w:val="clear" w:color="auto" w:fill="auto"/>
            <w:noWrap/>
            <w:vAlign w:val="bottom"/>
            <w:hideMark/>
          </w:tcPr>
          <w:p w14:paraId="2DC14639"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COMB22-M2</w:t>
            </w:r>
          </w:p>
        </w:tc>
        <w:tc>
          <w:tcPr>
            <w:tcW w:w="980" w:type="dxa"/>
            <w:tcBorders>
              <w:top w:val="nil"/>
              <w:left w:val="nil"/>
              <w:bottom w:val="nil"/>
              <w:right w:val="nil"/>
            </w:tcBorders>
            <w:shd w:val="clear" w:color="auto" w:fill="auto"/>
            <w:noWrap/>
            <w:vAlign w:val="bottom"/>
            <w:hideMark/>
          </w:tcPr>
          <w:p w14:paraId="6AAFC4C2"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741C2E53"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-0.59</w:t>
            </w:r>
          </w:p>
        </w:tc>
        <w:tc>
          <w:tcPr>
            <w:tcW w:w="920" w:type="dxa"/>
            <w:tcBorders>
              <w:top w:val="nil"/>
              <w:left w:val="nil"/>
              <w:bottom w:val="nil"/>
              <w:right w:val="nil"/>
            </w:tcBorders>
            <w:shd w:val="clear" w:color="auto" w:fill="auto"/>
            <w:noWrap/>
            <w:vAlign w:val="bottom"/>
            <w:hideMark/>
          </w:tcPr>
          <w:p w14:paraId="782A1CE9"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0.77</w:t>
            </w:r>
          </w:p>
        </w:tc>
        <w:tc>
          <w:tcPr>
            <w:tcW w:w="920" w:type="dxa"/>
            <w:tcBorders>
              <w:top w:val="nil"/>
              <w:left w:val="nil"/>
              <w:bottom w:val="nil"/>
              <w:right w:val="nil"/>
            </w:tcBorders>
            <w:shd w:val="clear" w:color="auto" w:fill="auto"/>
            <w:noWrap/>
            <w:vAlign w:val="bottom"/>
            <w:hideMark/>
          </w:tcPr>
          <w:p w14:paraId="02A4131B"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164.75</w:t>
            </w:r>
          </w:p>
        </w:tc>
        <w:tc>
          <w:tcPr>
            <w:tcW w:w="920" w:type="dxa"/>
            <w:tcBorders>
              <w:top w:val="nil"/>
              <w:left w:val="nil"/>
              <w:bottom w:val="nil"/>
              <w:right w:val="nil"/>
            </w:tcBorders>
            <w:shd w:val="clear" w:color="auto" w:fill="auto"/>
            <w:noWrap/>
            <w:vAlign w:val="bottom"/>
            <w:hideMark/>
          </w:tcPr>
          <w:p w14:paraId="6B7D9B0B"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4CB1E398"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5F750CAB"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r>
      <w:tr w:rsidR="009A796E" w:rsidRPr="009A796E" w14:paraId="5AC92085" w14:textId="77777777" w:rsidTr="009A796E">
        <w:trPr>
          <w:trHeight w:val="300"/>
        </w:trPr>
        <w:tc>
          <w:tcPr>
            <w:tcW w:w="600" w:type="dxa"/>
            <w:tcBorders>
              <w:top w:val="nil"/>
              <w:left w:val="nil"/>
              <w:bottom w:val="nil"/>
              <w:right w:val="nil"/>
            </w:tcBorders>
            <w:shd w:val="clear" w:color="auto" w:fill="auto"/>
            <w:noWrap/>
            <w:vAlign w:val="bottom"/>
            <w:hideMark/>
          </w:tcPr>
          <w:p w14:paraId="7FE9A444"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6404</w:t>
            </w:r>
          </w:p>
        </w:tc>
        <w:tc>
          <w:tcPr>
            <w:tcW w:w="1400" w:type="dxa"/>
            <w:tcBorders>
              <w:top w:val="nil"/>
              <w:left w:val="nil"/>
              <w:bottom w:val="nil"/>
              <w:right w:val="nil"/>
            </w:tcBorders>
            <w:shd w:val="clear" w:color="auto" w:fill="auto"/>
            <w:noWrap/>
            <w:vAlign w:val="bottom"/>
            <w:hideMark/>
          </w:tcPr>
          <w:p w14:paraId="414FCD13"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COMB23-M2</w:t>
            </w:r>
          </w:p>
        </w:tc>
        <w:tc>
          <w:tcPr>
            <w:tcW w:w="980" w:type="dxa"/>
            <w:tcBorders>
              <w:top w:val="nil"/>
              <w:left w:val="nil"/>
              <w:bottom w:val="nil"/>
              <w:right w:val="nil"/>
            </w:tcBorders>
            <w:shd w:val="clear" w:color="auto" w:fill="auto"/>
            <w:noWrap/>
            <w:vAlign w:val="bottom"/>
            <w:hideMark/>
          </w:tcPr>
          <w:p w14:paraId="2D7B1BDC"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66E8851C"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-0.30</w:t>
            </w:r>
          </w:p>
        </w:tc>
        <w:tc>
          <w:tcPr>
            <w:tcW w:w="920" w:type="dxa"/>
            <w:tcBorders>
              <w:top w:val="nil"/>
              <w:left w:val="nil"/>
              <w:bottom w:val="nil"/>
              <w:right w:val="nil"/>
            </w:tcBorders>
            <w:shd w:val="clear" w:color="auto" w:fill="auto"/>
            <w:noWrap/>
            <w:vAlign w:val="bottom"/>
            <w:hideMark/>
          </w:tcPr>
          <w:p w14:paraId="01477A3D"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-0.61</w:t>
            </w:r>
          </w:p>
        </w:tc>
        <w:tc>
          <w:tcPr>
            <w:tcW w:w="920" w:type="dxa"/>
            <w:tcBorders>
              <w:top w:val="nil"/>
              <w:left w:val="nil"/>
              <w:bottom w:val="nil"/>
              <w:right w:val="nil"/>
            </w:tcBorders>
            <w:shd w:val="clear" w:color="auto" w:fill="auto"/>
            <w:noWrap/>
            <w:vAlign w:val="bottom"/>
            <w:hideMark/>
          </w:tcPr>
          <w:p w14:paraId="2E291B53"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25.07</w:t>
            </w:r>
          </w:p>
        </w:tc>
        <w:tc>
          <w:tcPr>
            <w:tcW w:w="920" w:type="dxa"/>
            <w:tcBorders>
              <w:top w:val="nil"/>
              <w:left w:val="nil"/>
              <w:bottom w:val="nil"/>
              <w:right w:val="nil"/>
            </w:tcBorders>
            <w:shd w:val="clear" w:color="auto" w:fill="auto"/>
            <w:noWrap/>
            <w:vAlign w:val="bottom"/>
            <w:hideMark/>
          </w:tcPr>
          <w:p w14:paraId="7A0A1C96"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70F79F3D"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66A4C93D"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r>
      <w:tr w:rsidR="009A796E" w:rsidRPr="009A796E" w14:paraId="4D663F9C" w14:textId="77777777" w:rsidTr="009A796E">
        <w:trPr>
          <w:trHeight w:val="300"/>
        </w:trPr>
        <w:tc>
          <w:tcPr>
            <w:tcW w:w="600" w:type="dxa"/>
            <w:tcBorders>
              <w:top w:val="nil"/>
              <w:left w:val="nil"/>
              <w:bottom w:val="nil"/>
              <w:right w:val="nil"/>
            </w:tcBorders>
            <w:shd w:val="clear" w:color="auto" w:fill="auto"/>
            <w:noWrap/>
            <w:vAlign w:val="bottom"/>
            <w:hideMark/>
          </w:tcPr>
          <w:p w14:paraId="70F175B7"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6404</w:t>
            </w:r>
          </w:p>
        </w:tc>
        <w:tc>
          <w:tcPr>
            <w:tcW w:w="1400" w:type="dxa"/>
            <w:tcBorders>
              <w:top w:val="nil"/>
              <w:left w:val="nil"/>
              <w:bottom w:val="nil"/>
              <w:right w:val="nil"/>
            </w:tcBorders>
            <w:shd w:val="clear" w:color="auto" w:fill="auto"/>
            <w:noWrap/>
            <w:vAlign w:val="bottom"/>
            <w:hideMark/>
          </w:tcPr>
          <w:p w14:paraId="7A3DE0CB"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COMB24-M2</w:t>
            </w:r>
          </w:p>
        </w:tc>
        <w:tc>
          <w:tcPr>
            <w:tcW w:w="980" w:type="dxa"/>
            <w:tcBorders>
              <w:top w:val="nil"/>
              <w:left w:val="nil"/>
              <w:bottom w:val="nil"/>
              <w:right w:val="nil"/>
            </w:tcBorders>
            <w:shd w:val="clear" w:color="auto" w:fill="auto"/>
            <w:noWrap/>
            <w:vAlign w:val="bottom"/>
            <w:hideMark/>
          </w:tcPr>
          <w:p w14:paraId="32E5BA91"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32331907"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-0.33</w:t>
            </w:r>
          </w:p>
        </w:tc>
        <w:tc>
          <w:tcPr>
            <w:tcW w:w="920" w:type="dxa"/>
            <w:tcBorders>
              <w:top w:val="nil"/>
              <w:left w:val="nil"/>
              <w:bottom w:val="nil"/>
              <w:right w:val="nil"/>
            </w:tcBorders>
            <w:shd w:val="clear" w:color="auto" w:fill="auto"/>
            <w:noWrap/>
            <w:vAlign w:val="bottom"/>
            <w:hideMark/>
          </w:tcPr>
          <w:p w14:paraId="6D53FEE7"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0.77</w:t>
            </w:r>
          </w:p>
        </w:tc>
        <w:tc>
          <w:tcPr>
            <w:tcW w:w="920" w:type="dxa"/>
            <w:tcBorders>
              <w:top w:val="nil"/>
              <w:left w:val="nil"/>
              <w:bottom w:val="nil"/>
              <w:right w:val="nil"/>
            </w:tcBorders>
            <w:shd w:val="clear" w:color="auto" w:fill="auto"/>
            <w:noWrap/>
            <w:vAlign w:val="bottom"/>
            <w:hideMark/>
          </w:tcPr>
          <w:p w14:paraId="4A66CA32"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150.72</w:t>
            </w:r>
          </w:p>
        </w:tc>
        <w:tc>
          <w:tcPr>
            <w:tcW w:w="920" w:type="dxa"/>
            <w:tcBorders>
              <w:top w:val="nil"/>
              <w:left w:val="nil"/>
              <w:bottom w:val="nil"/>
              <w:right w:val="nil"/>
            </w:tcBorders>
            <w:shd w:val="clear" w:color="auto" w:fill="auto"/>
            <w:noWrap/>
            <w:vAlign w:val="bottom"/>
            <w:hideMark/>
          </w:tcPr>
          <w:p w14:paraId="6467B7C1"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7A014DE9"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1F16EBF1"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r>
      <w:tr w:rsidR="009A796E" w:rsidRPr="009A796E" w14:paraId="0745A2BA" w14:textId="77777777" w:rsidTr="009A796E">
        <w:trPr>
          <w:trHeight w:val="300"/>
        </w:trPr>
        <w:tc>
          <w:tcPr>
            <w:tcW w:w="600" w:type="dxa"/>
            <w:tcBorders>
              <w:top w:val="nil"/>
              <w:left w:val="nil"/>
              <w:bottom w:val="nil"/>
              <w:right w:val="nil"/>
            </w:tcBorders>
            <w:shd w:val="clear" w:color="auto" w:fill="auto"/>
            <w:noWrap/>
            <w:vAlign w:val="bottom"/>
            <w:hideMark/>
          </w:tcPr>
          <w:p w14:paraId="66A33350"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6404</w:t>
            </w:r>
          </w:p>
        </w:tc>
        <w:tc>
          <w:tcPr>
            <w:tcW w:w="1400" w:type="dxa"/>
            <w:tcBorders>
              <w:top w:val="nil"/>
              <w:left w:val="nil"/>
              <w:bottom w:val="nil"/>
              <w:right w:val="nil"/>
            </w:tcBorders>
            <w:shd w:val="clear" w:color="auto" w:fill="auto"/>
            <w:noWrap/>
            <w:vAlign w:val="bottom"/>
            <w:hideMark/>
          </w:tcPr>
          <w:p w14:paraId="1DF476A1"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COMB25-M2</w:t>
            </w:r>
          </w:p>
        </w:tc>
        <w:tc>
          <w:tcPr>
            <w:tcW w:w="980" w:type="dxa"/>
            <w:tcBorders>
              <w:top w:val="nil"/>
              <w:left w:val="nil"/>
              <w:bottom w:val="nil"/>
              <w:right w:val="nil"/>
            </w:tcBorders>
            <w:shd w:val="clear" w:color="auto" w:fill="auto"/>
            <w:noWrap/>
            <w:vAlign w:val="bottom"/>
            <w:hideMark/>
          </w:tcPr>
          <w:p w14:paraId="4677CDEA"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7D235229"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-0.88</w:t>
            </w:r>
          </w:p>
        </w:tc>
        <w:tc>
          <w:tcPr>
            <w:tcW w:w="920" w:type="dxa"/>
            <w:tcBorders>
              <w:top w:val="nil"/>
              <w:left w:val="nil"/>
              <w:bottom w:val="nil"/>
              <w:right w:val="nil"/>
            </w:tcBorders>
            <w:shd w:val="clear" w:color="auto" w:fill="auto"/>
            <w:noWrap/>
            <w:vAlign w:val="bottom"/>
            <w:hideMark/>
          </w:tcPr>
          <w:p w14:paraId="4F13EC06"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-0.12</w:t>
            </w:r>
          </w:p>
        </w:tc>
        <w:tc>
          <w:tcPr>
            <w:tcW w:w="920" w:type="dxa"/>
            <w:tcBorders>
              <w:top w:val="nil"/>
              <w:left w:val="nil"/>
              <w:bottom w:val="nil"/>
              <w:right w:val="nil"/>
            </w:tcBorders>
            <w:shd w:val="clear" w:color="auto" w:fill="auto"/>
            <w:noWrap/>
            <w:vAlign w:val="bottom"/>
            <w:hideMark/>
          </w:tcPr>
          <w:p w14:paraId="4A528935"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101.53</w:t>
            </w:r>
          </w:p>
        </w:tc>
        <w:tc>
          <w:tcPr>
            <w:tcW w:w="920" w:type="dxa"/>
            <w:tcBorders>
              <w:top w:val="nil"/>
              <w:left w:val="nil"/>
              <w:bottom w:val="nil"/>
              <w:right w:val="nil"/>
            </w:tcBorders>
            <w:shd w:val="clear" w:color="auto" w:fill="auto"/>
            <w:noWrap/>
            <w:vAlign w:val="bottom"/>
            <w:hideMark/>
          </w:tcPr>
          <w:p w14:paraId="5B6686BA"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074B6A8F"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7343B362"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r>
      <w:tr w:rsidR="009A796E" w:rsidRPr="009A796E" w14:paraId="66402E50" w14:textId="77777777" w:rsidTr="009A796E">
        <w:trPr>
          <w:trHeight w:val="300"/>
        </w:trPr>
        <w:tc>
          <w:tcPr>
            <w:tcW w:w="600" w:type="dxa"/>
            <w:tcBorders>
              <w:top w:val="nil"/>
              <w:left w:val="nil"/>
              <w:bottom w:val="nil"/>
              <w:right w:val="nil"/>
            </w:tcBorders>
            <w:shd w:val="clear" w:color="auto" w:fill="auto"/>
            <w:noWrap/>
            <w:vAlign w:val="bottom"/>
            <w:hideMark/>
          </w:tcPr>
          <w:p w14:paraId="1580713F"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6404</w:t>
            </w:r>
          </w:p>
        </w:tc>
        <w:tc>
          <w:tcPr>
            <w:tcW w:w="1400" w:type="dxa"/>
            <w:tcBorders>
              <w:top w:val="nil"/>
              <w:left w:val="nil"/>
              <w:bottom w:val="nil"/>
              <w:right w:val="nil"/>
            </w:tcBorders>
            <w:shd w:val="clear" w:color="auto" w:fill="auto"/>
            <w:noWrap/>
            <w:vAlign w:val="bottom"/>
            <w:hideMark/>
          </w:tcPr>
          <w:p w14:paraId="7B852FC9"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COMB26-M2</w:t>
            </w:r>
          </w:p>
        </w:tc>
        <w:tc>
          <w:tcPr>
            <w:tcW w:w="980" w:type="dxa"/>
            <w:tcBorders>
              <w:top w:val="nil"/>
              <w:left w:val="nil"/>
              <w:bottom w:val="nil"/>
              <w:right w:val="nil"/>
            </w:tcBorders>
            <w:shd w:val="clear" w:color="auto" w:fill="auto"/>
            <w:noWrap/>
            <w:vAlign w:val="bottom"/>
            <w:hideMark/>
          </w:tcPr>
          <w:p w14:paraId="3F87312C"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40764844"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-0.89</w:t>
            </w:r>
          </w:p>
        </w:tc>
        <w:tc>
          <w:tcPr>
            <w:tcW w:w="920" w:type="dxa"/>
            <w:tcBorders>
              <w:top w:val="nil"/>
              <w:left w:val="nil"/>
              <w:bottom w:val="nil"/>
              <w:right w:val="nil"/>
            </w:tcBorders>
            <w:shd w:val="clear" w:color="auto" w:fill="auto"/>
            <w:noWrap/>
            <w:vAlign w:val="bottom"/>
            <w:hideMark/>
          </w:tcPr>
          <w:p w14:paraId="14BF2608"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0.29</w:t>
            </w:r>
          </w:p>
        </w:tc>
        <w:tc>
          <w:tcPr>
            <w:tcW w:w="920" w:type="dxa"/>
            <w:tcBorders>
              <w:top w:val="nil"/>
              <w:left w:val="nil"/>
              <w:bottom w:val="nil"/>
              <w:right w:val="nil"/>
            </w:tcBorders>
            <w:shd w:val="clear" w:color="auto" w:fill="auto"/>
            <w:noWrap/>
            <w:vAlign w:val="bottom"/>
            <w:hideMark/>
          </w:tcPr>
          <w:p w14:paraId="0422C5C5"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139.23</w:t>
            </w:r>
          </w:p>
        </w:tc>
        <w:tc>
          <w:tcPr>
            <w:tcW w:w="920" w:type="dxa"/>
            <w:tcBorders>
              <w:top w:val="nil"/>
              <w:left w:val="nil"/>
              <w:bottom w:val="nil"/>
              <w:right w:val="nil"/>
            </w:tcBorders>
            <w:shd w:val="clear" w:color="auto" w:fill="auto"/>
            <w:noWrap/>
            <w:vAlign w:val="bottom"/>
            <w:hideMark/>
          </w:tcPr>
          <w:p w14:paraId="4509C745"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232E7E74"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49B6008E"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r>
      <w:tr w:rsidR="009A796E" w:rsidRPr="009A796E" w14:paraId="5424F356" w14:textId="77777777" w:rsidTr="009A796E">
        <w:trPr>
          <w:trHeight w:val="300"/>
        </w:trPr>
        <w:tc>
          <w:tcPr>
            <w:tcW w:w="600" w:type="dxa"/>
            <w:tcBorders>
              <w:top w:val="nil"/>
              <w:left w:val="nil"/>
              <w:bottom w:val="nil"/>
              <w:right w:val="nil"/>
            </w:tcBorders>
            <w:shd w:val="clear" w:color="auto" w:fill="auto"/>
            <w:noWrap/>
            <w:vAlign w:val="bottom"/>
            <w:hideMark/>
          </w:tcPr>
          <w:p w14:paraId="473D8E06"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6404</w:t>
            </w:r>
          </w:p>
        </w:tc>
        <w:tc>
          <w:tcPr>
            <w:tcW w:w="1400" w:type="dxa"/>
            <w:tcBorders>
              <w:top w:val="nil"/>
              <w:left w:val="nil"/>
              <w:bottom w:val="nil"/>
              <w:right w:val="nil"/>
            </w:tcBorders>
            <w:shd w:val="clear" w:color="auto" w:fill="auto"/>
            <w:noWrap/>
            <w:vAlign w:val="bottom"/>
            <w:hideMark/>
          </w:tcPr>
          <w:p w14:paraId="1F7E69A7"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COMB27-M2</w:t>
            </w:r>
          </w:p>
        </w:tc>
        <w:tc>
          <w:tcPr>
            <w:tcW w:w="980" w:type="dxa"/>
            <w:tcBorders>
              <w:top w:val="nil"/>
              <w:left w:val="nil"/>
              <w:bottom w:val="nil"/>
              <w:right w:val="nil"/>
            </w:tcBorders>
            <w:shd w:val="clear" w:color="auto" w:fill="auto"/>
            <w:noWrap/>
            <w:vAlign w:val="bottom"/>
            <w:hideMark/>
          </w:tcPr>
          <w:p w14:paraId="4FA7ED9B"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78532726"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2911E6D3"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-0.13</w:t>
            </w:r>
          </w:p>
        </w:tc>
        <w:tc>
          <w:tcPr>
            <w:tcW w:w="920" w:type="dxa"/>
            <w:tcBorders>
              <w:top w:val="nil"/>
              <w:left w:val="nil"/>
              <w:bottom w:val="nil"/>
              <w:right w:val="nil"/>
            </w:tcBorders>
            <w:shd w:val="clear" w:color="auto" w:fill="auto"/>
            <w:noWrap/>
            <w:vAlign w:val="bottom"/>
            <w:hideMark/>
          </w:tcPr>
          <w:p w14:paraId="2ED0F69C"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54.75</w:t>
            </w:r>
          </w:p>
        </w:tc>
        <w:tc>
          <w:tcPr>
            <w:tcW w:w="920" w:type="dxa"/>
            <w:tcBorders>
              <w:top w:val="nil"/>
              <w:left w:val="nil"/>
              <w:bottom w:val="nil"/>
              <w:right w:val="nil"/>
            </w:tcBorders>
            <w:shd w:val="clear" w:color="auto" w:fill="auto"/>
            <w:noWrap/>
            <w:vAlign w:val="bottom"/>
            <w:hideMark/>
          </w:tcPr>
          <w:p w14:paraId="21917CDD"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656FFAFB"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13FC6114"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r>
      <w:tr w:rsidR="009A796E" w:rsidRPr="009A796E" w14:paraId="2A7B36CE" w14:textId="77777777" w:rsidTr="009A796E">
        <w:trPr>
          <w:trHeight w:val="300"/>
        </w:trPr>
        <w:tc>
          <w:tcPr>
            <w:tcW w:w="600" w:type="dxa"/>
            <w:tcBorders>
              <w:top w:val="nil"/>
              <w:left w:val="nil"/>
              <w:bottom w:val="nil"/>
              <w:right w:val="nil"/>
            </w:tcBorders>
            <w:shd w:val="clear" w:color="auto" w:fill="auto"/>
            <w:noWrap/>
            <w:vAlign w:val="bottom"/>
            <w:hideMark/>
          </w:tcPr>
          <w:p w14:paraId="2898177D"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6404</w:t>
            </w:r>
          </w:p>
        </w:tc>
        <w:tc>
          <w:tcPr>
            <w:tcW w:w="1400" w:type="dxa"/>
            <w:tcBorders>
              <w:top w:val="nil"/>
              <w:left w:val="nil"/>
              <w:bottom w:val="nil"/>
              <w:right w:val="nil"/>
            </w:tcBorders>
            <w:shd w:val="clear" w:color="auto" w:fill="auto"/>
            <w:noWrap/>
            <w:vAlign w:val="bottom"/>
            <w:hideMark/>
          </w:tcPr>
          <w:p w14:paraId="6DC9E9CE"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COMB28-M2</w:t>
            </w:r>
          </w:p>
        </w:tc>
        <w:tc>
          <w:tcPr>
            <w:tcW w:w="980" w:type="dxa"/>
            <w:tcBorders>
              <w:top w:val="nil"/>
              <w:left w:val="nil"/>
              <w:bottom w:val="nil"/>
              <w:right w:val="nil"/>
            </w:tcBorders>
            <w:shd w:val="clear" w:color="auto" w:fill="auto"/>
            <w:noWrap/>
            <w:vAlign w:val="bottom"/>
            <w:hideMark/>
          </w:tcPr>
          <w:p w14:paraId="761B640A"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13D9DC88"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-0.01</w:t>
            </w:r>
          </w:p>
        </w:tc>
        <w:tc>
          <w:tcPr>
            <w:tcW w:w="920" w:type="dxa"/>
            <w:tcBorders>
              <w:top w:val="nil"/>
              <w:left w:val="nil"/>
              <w:bottom w:val="nil"/>
              <w:right w:val="nil"/>
            </w:tcBorders>
            <w:shd w:val="clear" w:color="auto" w:fill="auto"/>
            <w:noWrap/>
            <w:vAlign w:val="bottom"/>
            <w:hideMark/>
          </w:tcPr>
          <w:p w14:paraId="27EDFB7D"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0.28</w:t>
            </w:r>
          </w:p>
        </w:tc>
        <w:tc>
          <w:tcPr>
            <w:tcW w:w="920" w:type="dxa"/>
            <w:tcBorders>
              <w:top w:val="nil"/>
              <w:left w:val="nil"/>
              <w:bottom w:val="nil"/>
              <w:right w:val="nil"/>
            </w:tcBorders>
            <w:shd w:val="clear" w:color="auto" w:fill="auto"/>
            <w:noWrap/>
            <w:vAlign w:val="bottom"/>
            <w:hideMark/>
          </w:tcPr>
          <w:p w14:paraId="6FD5B915"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92.45</w:t>
            </w:r>
          </w:p>
        </w:tc>
        <w:tc>
          <w:tcPr>
            <w:tcW w:w="920" w:type="dxa"/>
            <w:tcBorders>
              <w:top w:val="nil"/>
              <w:left w:val="nil"/>
              <w:bottom w:val="nil"/>
              <w:right w:val="nil"/>
            </w:tcBorders>
            <w:shd w:val="clear" w:color="auto" w:fill="auto"/>
            <w:noWrap/>
            <w:vAlign w:val="bottom"/>
            <w:hideMark/>
          </w:tcPr>
          <w:p w14:paraId="752A5030"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7353417D"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5C044295"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r>
      <w:tr w:rsidR="009A796E" w:rsidRPr="009A796E" w14:paraId="5A3C4966" w14:textId="77777777" w:rsidTr="009A796E">
        <w:trPr>
          <w:trHeight w:val="300"/>
        </w:trPr>
        <w:tc>
          <w:tcPr>
            <w:tcW w:w="600" w:type="dxa"/>
            <w:tcBorders>
              <w:top w:val="nil"/>
              <w:left w:val="nil"/>
              <w:bottom w:val="nil"/>
              <w:right w:val="nil"/>
            </w:tcBorders>
            <w:shd w:val="clear" w:color="auto" w:fill="auto"/>
            <w:noWrap/>
            <w:vAlign w:val="bottom"/>
            <w:hideMark/>
          </w:tcPr>
          <w:p w14:paraId="53F24D28"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6404</w:t>
            </w:r>
          </w:p>
        </w:tc>
        <w:tc>
          <w:tcPr>
            <w:tcW w:w="1400" w:type="dxa"/>
            <w:tcBorders>
              <w:top w:val="nil"/>
              <w:left w:val="nil"/>
              <w:bottom w:val="nil"/>
              <w:right w:val="nil"/>
            </w:tcBorders>
            <w:shd w:val="clear" w:color="auto" w:fill="auto"/>
            <w:noWrap/>
            <w:vAlign w:val="bottom"/>
            <w:hideMark/>
          </w:tcPr>
          <w:p w14:paraId="1186ECF2"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COMB29-M2</w:t>
            </w:r>
          </w:p>
        </w:tc>
        <w:tc>
          <w:tcPr>
            <w:tcW w:w="980" w:type="dxa"/>
            <w:tcBorders>
              <w:top w:val="nil"/>
              <w:left w:val="nil"/>
              <w:bottom w:val="nil"/>
              <w:right w:val="nil"/>
            </w:tcBorders>
            <w:shd w:val="clear" w:color="auto" w:fill="auto"/>
            <w:noWrap/>
            <w:vAlign w:val="bottom"/>
            <w:hideMark/>
          </w:tcPr>
          <w:p w14:paraId="003CCB99"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375B4B3B"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-0.56</w:t>
            </w:r>
          </w:p>
        </w:tc>
        <w:tc>
          <w:tcPr>
            <w:tcW w:w="920" w:type="dxa"/>
            <w:tcBorders>
              <w:top w:val="nil"/>
              <w:left w:val="nil"/>
              <w:bottom w:val="nil"/>
              <w:right w:val="nil"/>
            </w:tcBorders>
            <w:shd w:val="clear" w:color="auto" w:fill="auto"/>
            <w:noWrap/>
            <w:vAlign w:val="bottom"/>
            <w:hideMark/>
          </w:tcPr>
          <w:p w14:paraId="4461D513"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-0.61</w:t>
            </w:r>
          </w:p>
        </w:tc>
        <w:tc>
          <w:tcPr>
            <w:tcW w:w="920" w:type="dxa"/>
            <w:tcBorders>
              <w:top w:val="nil"/>
              <w:left w:val="nil"/>
              <w:bottom w:val="nil"/>
              <w:right w:val="nil"/>
            </w:tcBorders>
            <w:shd w:val="clear" w:color="auto" w:fill="auto"/>
            <w:noWrap/>
            <w:vAlign w:val="bottom"/>
            <w:hideMark/>
          </w:tcPr>
          <w:p w14:paraId="78381C6E"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41.18</w:t>
            </w:r>
          </w:p>
        </w:tc>
        <w:tc>
          <w:tcPr>
            <w:tcW w:w="920" w:type="dxa"/>
            <w:tcBorders>
              <w:top w:val="nil"/>
              <w:left w:val="nil"/>
              <w:bottom w:val="nil"/>
              <w:right w:val="nil"/>
            </w:tcBorders>
            <w:shd w:val="clear" w:color="auto" w:fill="auto"/>
            <w:noWrap/>
            <w:vAlign w:val="bottom"/>
            <w:hideMark/>
          </w:tcPr>
          <w:p w14:paraId="1BA7A2B2"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09194E86"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2AE62593"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r>
      <w:tr w:rsidR="009A796E" w:rsidRPr="009A796E" w14:paraId="300CAA21" w14:textId="77777777" w:rsidTr="009A796E">
        <w:trPr>
          <w:trHeight w:val="300"/>
        </w:trPr>
        <w:tc>
          <w:tcPr>
            <w:tcW w:w="600" w:type="dxa"/>
            <w:tcBorders>
              <w:top w:val="nil"/>
              <w:left w:val="nil"/>
              <w:bottom w:val="nil"/>
              <w:right w:val="nil"/>
            </w:tcBorders>
            <w:shd w:val="clear" w:color="auto" w:fill="auto"/>
            <w:noWrap/>
            <w:vAlign w:val="bottom"/>
            <w:hideMark/>
          </w:tcPr>
          <w:p w14:paraId="55D8B574"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6404</w:t>
            </w:r>
          </w:p>
        </w:tc>
        <w:tc>
          <w:tcPr>
            <w:tcW w:w="1400" w:type="dxa"/>
            <w:tcBorders>
              <w:top w:val="nil"/>
              <w:left w:val="nil"/>
              <w:bottom w:val="nil"/>
              <w:right w:val="nil"/>
            </w:tcBorders>
            <w:shd w:val="clear" w:color="auto" w:fill="auto"/>
            <w:noWrap/>
            <w:vAlign w:val="bottom"/>
            <w:hideMark/>
          </w:tcPr>
          <w:p w14:paraId="75B61674"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COMB30-M2</w:t>
            </w:r>
          </w:p>
        </w:tc>
        <w:tc>
          <w:tcPr>
            <w:tcW w:w="980" w:type="dxa"/>
            <w:tcBorders>
              <w:top w:val="nil"/>
              <w:left w:val="nil"/>
              <w:bottom w:val="nil"/>
              <w:right w:val="nil"/>
            </w:tcBorders>
            <w:shd w:val="clear" w:color="auto" w:fill="auto"/>
            <w:noWrap/>
            <w:vAlign w:val="bottom"/>
            <w:hideMark/>
          </w:tcPr>
          <w:p w14:paraId="65884EE2"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39471FED"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-0.59</w:t>
            </w:r>
          </w:p>
        </w:tc>
        <w:tc>
          <w:tcPr>
            <w:tcW w:w="920" w:type="dxa"/>
            <w:tcBorders>
              <w:top w:val="nil"/>
              <w:left w:val="nil"/>
              <w:bottom w:val="nil"/>
              <w:right w:val="nil"/>
            </w:tcBorders>
            <w:shd w:val="clear" w:color="auto" w:fill="auto"/>
            <w:noWrap/>
            <w:vAlign w:val="bottom"/>
            <w:hideMark/>
          </w:tcPr>
          <w:p w14:paraId="78A0892E"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0.77</w:t>
            </w:r>
          </w:p>
        </w:tc>
        <w:tc>
          <w:tcPr>
            <w:tcW w:w="920" w:type="dxa"/>
            <w:tcBorders>
              <w:top w:val="nil"/>
              <w:left w:val="nil"/>
              <w:bottom w:val="nil"/>
              <w:right w:val="nil"/>
            </w:tcBorders>
            <w:shd w:val="clear" w:color="auto" w:fill="auto"/>
            <w:noWrap/>
            <w:vAlign w:val="bottom"/>
            <w:hideMark/>
          </w:tcPr>
          <w:p w14:paraId="41BBB1DB"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166.83</w:t>
            </w:r>
          </w:p>
        </w:tc>
        <w:tc>
          <w:tcPr>
            <w:tcW w:w="920" w:type="dxa"/>
            <w:tcBorders>
              <w:top w:val="nil"/>
              <w:left w:val="nil"/>
              <w:bottom w:val="nil"/>
              <w:right w:val="nil"/>
            </w:tcBorders>
            <w:shd w:val="clear" w:color="auto" w:fill="auto"/>
            <w:noWrap/>
            <w:vAlign w:val="bottom"/>
            <w:hideMark/>
          </w:tcPr>
          <w:p w14:paraId="58A2FA0B"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7F5F6FE1"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0B53FC8F"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r>
      <w:tr w:rsidR="009A796E" w:rsidRPr="009A796E" w14:paraId="077E1B6F" w14:textId="77777777" w:rsidTr="009A796E">
        <w:trPr>
          <w:trHeight w:val="300"/>
        </w:trPr>
        <w:tc>
          <w:tcPr>
            <w:tcW w:w="600" w:type="dxa"/>
            <w:tcBorders>
              <w:top w:val="nil"/>
              <w:left w:val="nil"/>
              <w:bottom w:val="nil"/>
              <w:right w:val="nil"/>
            </w:tcBorders>
            <w:shd w:val="clear" w:color="auto" w:fill="auto"/>
            <w:noWrap/>
            <w:vAlign w:val="bottom"/>
            <w:hideMark/>
          </w:tcPr>
          <w:p w14:paraId="70E785F5"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6404</w:t>
            </w:r>
          </w:p>
        </w:tc>
        <w:tc>
          <w:tcPr>
            <w:tcW w:w="1400" w:type="dxa"/>
            <w:tcBorders>
              <w:top w:val="nil"/>
              <w:left w:val="nil"/>
              <w:bottom w:val="nil"/>
              <w:right w:val="nil"/>
            </w:tcBorders>
            <w:shd w:val="clear" w:color="auto" w:fill="auto"/>
            <w:noWrap/>
            <w:vAlign w:val="bottom"/>
            <w:hideMark/>
          </w:tcPr>
          <w:p w14:paraId="7D0AFD43"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COMB31-M2</w:t>
            </w:r>
          </w:p>
        </w:tc>
        <w:tc>
          <w:tcPr>
            <w:tcW w:w="980" w:type="dxa"/>
            <w:tcBorders>
              <w:top w:val="nil"/>
              <w:left w:val="nil"/>
              <w:bottom w:val="nil"/>
              <w:right w:val="nil"/>
            </w:tcBorders>
            <w:shd w:val="clear" w:color="auto" w:fill="auto"/>
            <w:noWrap/>
            <w:vAlign w:val="bottom"/>
            <w:hideMark/>
          </w:tcPr>
          <w:p w14:paraId="29A2FDE2"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6CF29B65"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-0.30</w:t>
            </w:r>
          </w:p>
        </w:tc>
        <w:tc>
          <w:tcPr>
            <w:tcW w:w="920" w:type="dxa"/>
            <w:tcBorders>
              <w:top w:val="nil"/>
              <w:left w:val="nil"/>
              <w:bottom w:val="nil"/>
              <w:right w:val="nil"/>
            </w:tcBorders>
            <w:shd w:val="clear" w:color="auto" w:fill="auto"/>
            <w:noWrap/>
            <w:vAlign w:val="bottom"/>
            <w:hideMark/>
          </w:tcPr>
          <w:p w14:paraId="324058CB"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-0.61</w:t>
            </w:r>
          </w:p>
        </w:tc>
        <w:tc>
          <w:tcPr>
            <w:tcW w:w="920" w:type="dxa"/>
            <w:tcBorders>
              <w:top w:val="nil"/>
              <w:left w:val="nil"/>
              <w:bottom w:val="nil"/>
              <w:right w:val="nil"/>
            </w:tcBorders>
            <w:shd w:val="clear" w:color="auto" w:fill="auto"/>
            <w:noWrap/>
            <w:vAlign w:val="bottom"/>
            <w:hideMark/>
          </w:tcPr>
          <w:p w14:paraId="699B3B2F"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27.15</w:t>
            </w:r>
          </w:p>
        </w:tc>
        <w:tc>
          <w:tcPr>
            <w:tcW w:w="920" w:type="dxa"/>
            <w:tcBorders>
              <w:top w:val="nil"/>
              <w:left w:val="nil"/>
              <w:bottom w:val="nil"/>
              <w:right w:val="nil"/>
            </w:tcBorders>
            <w:shd w:val="clear" w:color="auto" w:fill="auto"/>
            <w:noWrap/>
            <w:vAlign w:val="bottom"/>
            <w:hideMark/>
          </w:tcPr>
          <w:p w14:paraId="033A794E"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754C6925"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0F6A990C"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r>
      <w:tr w:rsidR="009A796E" w:rsidRPr="009A796E" w14:paraId="734A0972" w14:textId="77777777" w:rsidTr="009A796E">
        <w:trPr>
          <w:trHeight w:val="300"/>
        </w:trPr>
        <w:tc>
          <w:tcPr>
            <w:tcW w:w="600" w:type="dxa"/>
            <w:tcBorders>
              <w:top w:val="nil"/>
              <w:left w:val="nil"/>
              <w:bottom w:val="nil"/>
              <w:right w:val="nil"/>
            </w:tcBorders>
            <w:shd w:val="clear" w:color="auto" w:fill="auto"/>
            <w:noWrap/>
            <w:vAlign w:val="bottom"/>
            <w:hideMark/>
          </w:tcPr>
          <w:p w14:paraId="0BEF1C09"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6404</w:t>
            </w:r>
          </w:p>
        </w:tc>
        <w:tc>
          <w:tcPr>
            <w:tcW w:w="1400" w:type="dxa"/>
            <w:tcBorders>
              <w:top w:val="nil"/>
              <w:left w:val="nil"/>
              <w:bottom w:val="nil"/>
              <w:right w:val="nil"/>
            </w:tcBorders>
            <w:shd w:val="clear" w:color="auto" w:fill="auto"/>
            <w:noWrap/>
            <w:vAlign w:val="bottom"/>
            <w:hideMark/>
          </w:tcPr>
          <w:p w14:paraId="6F134D46"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COMB32-M2</w:t>
            </w:r>
          </w:p>
        </w:tc>
        <w:tc>
          <w:tcPr>
            <w:tcW w:w="980" w:type="dxa"/>
            <w:tcBorders>
              <w:top w:val="nil"/>
              <w:left w:val="nil"/>
              <w:bottom w:val="nil"/>
              <w:right w:val="nil"/>
            </w:tcBorders>
            <w:shd w:val="clear" w:color="auto" w:fill="auto"/>
            <w:noWrap/>
            <w:vAlign w:val="bottom"/>
            <w:hideMark/>
          </w:tcPr>
          <w:p w14:paraId="5288659F"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55AF73E1"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-0.33</w:t>
            </w:r>
          </w:p>
        </w:tc>
        <w:tc>
          <w:tcPr>
            <w:tcW w:w="920" w:type="dxa"/>
            <w:tcBorders>
              <w:top w:val="nil"/>
              <w:left w:val="nil"/>
              <w:bottom w:val="nil"/>
              <w:right w:val="nil"/>
            </w:tcBorders>
            <w:shd w:val="clear" w:color="auto" w:fill="auto"/>
            <w:noWrap/>
            <w:vAlign w:val="bottom"/>
            <w:hideMark/>
          </w:tcPr>
          <w:p w14:paraId="46FD66E3"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0.77</w:t>
            </w:r>
          </w:p>
        </w:tc>
        <w:tc>
          <w:tcPr>
            <w:tcW w:w="920" w:type="dxa"/>
            <w:tcBorders>
              <w:top w:val="nil"/>
              <w:left w:val="nil"/>
              <w:bottom w:val="nil"/>
              <w:right w:val="nil"/>
            </w:tcBorders>
            <w:shd w:val="clear" w:color="auto" w:fill="auto"/>
            <w:noWrap/>
            <w:vAlign w:val="bottom"/>
            <w:hideMark/>
          </w:tcPr>
          <w:p w14:paraId="0260FEBE"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152.80</w:t>
            </w:r>
          </w:p>
        </w:tc>
        <w:tc>
          <w:tcPr>
            <w:tcW w:w="920" w:type="dxa"/>
            <w:tcBorders>
              <w:top w:val="nil"/>
              <w:left w:val="nil"/>
              <w:bottom w:val="nil"/>
              <w:right w:val="nil"/>
            </w:tcBorders>
            <w:shd w:val="clear" w:color="auto" w:fill="auto"/>
            <w:noWrap/>
            <w:vAlign w:val="bottom"/>
            <w:hideMark/>
          </w:tcPr>
          <w:p w14:paraId="5E195E31"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0E3F6D3A"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324DF202"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r>
      <w:tr w:rsidR="009A796E" w:rsidRPr="009A796E" w14:paraId="4ED51BD1" w14:textId="77777777" w:rsidTr="009A796E">
        <w:trPr>
          <w:trHeight w:val="300"/>
        </w:trPr>
        <w:tc>
          <w:tcPr>
            <w:tcW w:w="600" w:type="dxa"/>
            <w:tcBorders>
              <w:top w:val="nil"/>
              <w:left w:val="nil"/>
              <w:bottom w:val="nil"/>
              <w:right w:val="nil"/>
            </w:tcBorders>
            <w:shd w:val="clear" w:color="auto" w:fill="auto"/>
            <w:noWrap/>
            <w:vAlign w:val="bottom"/>
            <w:hideMark/>
          </w:tcPr>
          <w:p w14:paraId="7A5948A1"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6404</w:t>
            </w:r>
          </w:p>
        </w:tc>
        <w:tc>
          <w:tcPr>
            <w:tcW w:w="1400" w:type="dxa"/>
            <w:tcBorders>
              <w:top w:val="nil"/>
              <w:left w:val="nil"/>
              <w:bottom w:val="nil"/>
              <w:right w:val="nil"/>
            </w:tcBorders>
            <w:shd w:val="clear" w:color="auto" w:fill="auto"/>
            <w:noWrap/>
            <w:vAlign w:val="bottom"/>
            <w:hideMark/>
          </w:tcPr>
          <w:p w14:paraId="4E44502F"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COMB33-M2</w:t>
            </w:r>
          </w:p>
        </w:tc>
        <w:tc>
          <w:tcPr>
            <w:tcW w:w="980" w:type="dxa"/>
            <w:tcBorders>
              <w:top w:val="nil"/>
              <w:left w:val="nil"/>
              <w:bottom w:val="nil"/>
              <w:right w:val="nil"/>
            </w:tcBorders>
            <w:shd w:val="clear" w:color="auto" w:fill="auto"/>
            <w:noWrap/>
            <w:vAlign w:val="bottom"/>
            <w:hideMark/>
          </w:tcPr>
          <w:p w14:paraId="2DC4F31E"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77AF89C8"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-0.89</w:t>
            </w:r>
          </w:p>
        </w:tc>
        <w:tc>
          <w:tcPr>
            <w:tcW w:w="920" w:type="dxa"/>
            <w:tcBorders>
              <w:top w:val="nil"/>
              <w:left w:val="nil"/>
              <w:bottom w:val="nil"/>
              <w:right w:val="nil"/>
            </w:tcBorders>
            <w:shd w:val="clear" w:color="auto" w:fill="auto"/>
            <w:noWrap/>
            <w:vAlign w:val="bottom"/>
            <w:hideMark/>
          </w:tcPr>
          <w:p w14:paraId="2445AD3A"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-0.12</w:t>
            </w:r>
          </w:p>
        </w:tc>
        <w:tc>
          <w:tcPr>
            <w:tcW w:w="920" w:type="dxa"/>
            <w:tcBorders>
              <w:top w:val="nil"/>
              <w:left w:val="nil"/>
              <w:bottom w:val="nil"/>
              <w:right w:val="nil"/>
            </w:tcBorders>
            <w:shd w:val="clear" w:color="auto" w:fill="auto"/>
            <w:noWrap/>
            <w:vAlign w:val="bottom"/>
            <w:hideMark/>
          </w:tcPr>
          <w:p w14:paraId="20134F62"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99.90</w:t>
            </w:r>
          </w:p>
        </w:tc>
        <w:tc>
          <w:tcPr>
            <w:tcW w:w="920" w:type="dxa"/>
            <w:tcBorders>
              <w:top w:val="nil"/>
              <w:left w:val="nil"/>
              <w:bottom w:val="nil"/>
              <w:right w:val="nil"/>
            </w:tcBorders>
            <w:shd w:val="clear" w:color="auto" w:fill="auto"/>
            <w:noWrap/>
            <w:vAlign w:val="bottom"/>
            <w:hideMark/>
          </w:tcPr>
          <w:p w14:paraId="1FD916C1"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664AADC6"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59F95F97"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r>
      <w:tr w:rsidR="009A796E" w:rsidRPr="009A796E" w14:paraId="4D211350" w14:textId="77777777" w:rsidTr="009A796E">
        <w:trPr>
          <w:trHeight w:val="300"/>
        </w:trPr>
        <w:tc>
          <w:tcPr>
            <w:tcW w:w="600" w:type="dxa"/>
            <w:tcBorders>
              <w:top w:val="nil"/>
              <w:left w:val="nil"/>
              <w:bottom w:val="nil"/>
              <w:right w:val="nil"/>
            </w:tcBorders>
            <w:shd w:val="clear" w:color="auto" w:fill="auto"/>
            <w:noWrap/>
            <w:vAlign w:val="bottom"/>
            <w:hideMark/>
          </w:tcPr>
          <w:p w14:paraId="6098F358"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6404</w:t>
            </w:r>
          </w:p>
        </w:tc>
        <w:tc>
          <w:tcPr>
            <w:tcW w:w="1400" w:type="dxa"/>
            <w:tcBorders>
              <w:top w:val="nil"/>
              <w:left w:val="nil"/>
              <w:bottom w:val="nil"/>
              <w:right w:val="nil"/>
            </w:tcBorders>
            <w:shd w:val="clear" w:color="auto" w:fill="auto"/>
            <w:noWrap/>
            <w:vAlign w:val="bottom"/>
            <w:hideMark/>
          </w:tcPr>
          <w:p w14:paraId="66BC6FAD"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COMB34-M2</w:t>
            </w:r>
          </w:p>
        </w:tc>
        <w:tc>
          <w:tcPr>
            <w:tcW w:w="980" w:type="dxa"/>
            <w:tcBorders>
              <w:top w:val="nil"/>
              <w:left w:val="nil"/>
              <w:bottom w:val="nil"/>
              <w:right w:val="nil"/>
            </w:tcBorders>
            <w:shd w:val="clear" w:color="auto" w:fill="auto"/>
            <w:noWrap/>
            <w:vAlign w:val="bottom"/>
            <w:hideMark/>
          </w:tcPr>
          <w:p w14:paraId="66153196"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561C3D5A"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-0.90</w:t>
            </w:r>
          </w:p>
        </w:tc>
        <w:tc>
          <w:tcPr>
            <w:tcW w:w="920" w:type="dxa"/>
            <w:tcBorders>
              <w:top w:val="nil"/>
              <w:left w:val="nil"/>
              <w:bottom w:val="nil"/>
              <w:right w:val="nil"/>
            </w:tcBorders>
            <w:shd w:val="clear" w:color="auto" w:fill="auto"/>
            <w:noWrap/>
            <w:vAlign w:val="bottom"/>
            <w:hideMark/>
          </w:tcPr>
          <w:p w14:paraId="146A9B30"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0.29</w:t>
            </w:r>
          </w:p>
        </w:tc>
        <w:tc>
          <w:tcPr>
            <w:tcW w:w="920" w:type="dxa"/>
            <w:tcBorders>
              <w:top w:val="nil"/>
              <w:left w:val="nil"/>
              <w:bottom w:val="nil"/>
              <w:right w:val="nil"/>
            </w:tcBorders>
            <w:shd w:val="clear" w:color="auto" w:fill="auto"/>
            <w:noWrap/>
            <w:vAlign w:val="bottom"/>
            <w:hideMark/>
          </w:tcPr>
          <w:p w14:paraId="58D02CB8"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137.60</w:t>
            </w:r>
          </w:p>
        </w:tc>
        <w:tc>
          <w:tcPr>
            <w:tcW w:w="920" w:type="dxa"/>
            <w:tcBorders>
              <w:top w:val="nil"/>
              <w:left w:val="nil"/>
              <w:bottom w:val="nil"/>
              <w:right w:val="nil"/>
            </w:tcBorders>
            <w:shd w:val="clear" w:color="auto" w:fill="auto"/>
            <w:noWrap/>
            <w:vAlign w:val="bottom"/>
            <w:hideMark/>
          </w:tcPr>
          <w:p w14:paraId="45507618"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3ACF5C19"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400CFBB5"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r>
      <w:tr w:rsidR="009A796E" w:rsidRPr="009A796E" w14:paraId="415ACBA4" w14:textId="77777777" w:rsidTr="009A796E">
        <w:trPr>
          <w:trHeight w:val="300"/>
        </w:trPr>
        <w:tc>
          <w:tcPr>
            <w:tcW w:w="600" w:type="dxa"/>
            <w:tcBorders>
              <w:top w:val="nil"/>
              <w:left w:val="nil"/>
              <w:bottom w:val="nil"/>
              <w:right w:val="nil"/>
            </w:tcBorders>
            <w:shd w:val="clear" w:color="auto" w:fill="auto"/>
            <w:noWrap/>
            <w:vAlign w:val="bottom"/>
            <w:hideMark/>
          </w:tcPr>
          <w:p w14:paraId="08EEC59F"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6404</w:t>
            </w:r>
          </w:p>
        </w:tc>
        <w:tc>
          <w:tcPr>
            <w:tcW w:w="1400" w:type="dxa"/>
            <w:tcBorders>
              <w:top w:val="nil"/>
              <w:left w:val="nil"/>
              <w:bottom w:val="nil"/>
              <w:right w:val="nil"/>
            </w:tcBorders>
            <w:shd w:val="clear" w:color="auto" w:fill="auto"/>
            <w:noWrap/>
            <w:vAlign w:val="bottom"/>
            <w:hideMark/>
          </w:tcPr>
          <w:p w14:paraId="4B202B45"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COMB35-M2</w:t>
            </w:r>
          </w:p>
        </w:tc>
        <w:tc>
          <w:tcPr>
            <w:tcW w:w="980" w:type="dxa"/>
            <w:tcBorders>
              <w:top w:val="nil"/>
              <w:left w:val="nil"/>
              <w:bottom w:val="nil"/>
              <w:right w:val="nil"/>
            </w:tcBorders>
            <w:shd w:val="clear" w:color="auto" w:fill="auto"/>
            <w:noWrap/>
            <w:vAlign w:val="bottom"/>
            <w:hideMark/>
          </w:tcPr>
          <w:p w14:paraId="2C28CCFC"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344CADFF"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-0.01</w:t>
            </w:r>
          </w:p>
        </w:tc>
        <w:tc>
          <w:tcPr>
            <w:tcW w:w="920" w:type="dxa"/>
            <w:tcBorders>
              <w:top w:val="nil"/>
              <w:left w:val="nil"/>
              <w:bottom w:val="nil"/>
              <w:right w:val="nil"/>
            </w:tcBorders>
            <w:shd w:val="clear" w:color="auto" w:fill="auto"/>
            <w:noWrap/>
            <w:vAlign w:val="bottom"/>
            <w:hideMark/>
          </w:tcPr>
          <w:p w14:paraId="7CBBF04A"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-0.13</w:t>
            </w:r>
          </w:p>
        </w:tc>
        <w:tc>
          <w:tcPr>
            <w:tcW w:w="920" w:type="dxa"/>
            <w:tcBorders>
              <w:top w:val="nil"/>
              <w:left w:val="nil"/>
              <w:bottom w:val="nil"/>
              <w:right w:val="nil"/>
            </w:tcBorders>
            <w:shd w:val="clear" w:color="auto" w:fill="auto"/>
            <w:noWrap/>
            <w:vAlign w:val="bottom"/>
            <w:hideMark/>
          </w:tcPr>
          <w:p w14:paraId="50FE5339"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53.12</w:t>
            </w:r>
          </w:p>
        </w:tc>
        <w:tc>
          <w:tcPr>
            <w:tcW w:w="920" w:type="dxa"/>
            <w:tcBorders>
              <w:top w:val="nil"/>
              <w:left w:val="nil"/>
              <w:bottom w:val="nil"/>
              <w:right w:val="nil"/>
            </w:tcBorders>
            <w:shd w:val="clear" w:color="auto" w:fill="auto"/>
            <w:noWrap/>
            <w:vAlign w:val="bottom"/>
            <w:hideMark/>
          </w:tcPr>
          <w:p w14:paraId="47CB93CA"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67F17D4E"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3660F9C5"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r>
      <w:tr w:rsidR="009A796E" w:rsidRPr="009A796E" w14:paraId="7F096E88" w14:textId="77777777" w:rsidTr="009A796E">
        <w:trPr>
          <w:trHeight w:val="300"/>
        </w:trPr>
        <w:tc>
          <w:tcPr>
            <w:tcW w:w="600" w:type="dxa"/>
            <w:tcBorders>
              <w:top w:val="nil"/>
              <w:left w:val="nil"/>
              <w:bottom w:val="nil"/>
              <w:right w:val="nil"/>
            </w:tcBorders>
            <w:shd w:val="clear" w:color="auto" w:fill="auto"/>
            <w:noWrap/>
            <w:vAlign w:val="bottom"/>
            <w:hideMark/>
          </w:tcPr>
          <w:p w14:paraId="53431A95"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6404</w:t>
            </w:r>
          </w:p>
        </w:tc>
        <w:tc>
          <w:tcPr>
            <w:tcW w:w="1400" w:type="dxa"/>
            <w:tcBorders>
              <w:top w:val="nil"/>
              <w:left w:val="nil"/>
              <w:bottom w:val="nil"/>
              <w:right w:val="nil"/>
            </w:tcBorders>
            <w:shd w:val="clear" w:color="auto" w:fill="auto"/>
            <w:noWrap/>
            <w:vAlign w:val="bottom"/>
            <w:hideMark/>
          </w:tcPr>
          <w:p w14:paraId="505FB552"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COMB36-M2</w:t>
            </w:r>
          </w:p>
        </w:tc>
        <w:tc>
          <w:tcPr>
            <w:tcW w:w="980" w:type="dxa"/>
            <w:tcBorders>
              <w:top w:val="nil"/>
              <w:left w:val="nil"/>
              <w:bottom w:val="nil"/>
              <w:right w:val="nil"/>
            </w:tcBorders>
            <w:shd w:val="clear" w:color="auto" w:fill="auto"/>
            <w:noWrap/>
            <w:vAlign w:val="bottom"/>
            <w:hideMark/>
          </w:tcPr>
          <w:p w14:paraId="02BBF9E9"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006F2170"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-0.02</w:t>
            </w:r>
          </w:p>
        </w:tc>
        <w:tc>
          <w:tcPr>
            <w:tcW w:w="920" w:type="dxa"/>
            <w:tcBorders>
              <w:top w:val="nil"/>
              <w:left w:val="nil"/>
              <w:bottom w:val="nil"/>
              <w:right w:val="nil"/>
            </w:tcBorders>
            <w:shd w:val="clear" w:color="auto" w:fill="auto"/>
            <w:noWrap/>
            <w:vAlign w:val="bottom"/>
            <w:hideMark/>
          </w:tcPr>
          <w:p w14:paraId="4262653C"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0.28</w:t>
            </w:r>
          </w:p>
        </w:tc>
        <w:tc>
          <w:tcPr>
            <w:tcW w:w="920" w:type="dxa"/>
            <w:tcBorders>
              <w:top w:val="nil"/>
              <w:left w:val="nil"/>
              <w:bottom w:val="nil"/>
              <w:right w:val="nil"/>
            </w:tcBorders>
            <w:shd w:val="clear" w:color="auto" w:fill="auto"/>
            <w:noWrap/>
            <w:vAlign w:val="bottom"/>
            <w:hideMark/>
          </w:tcPr>
          <w:p w14:paraId="53D28B54"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90.82</w:t>
            </w:r>
          </w:p>
        </w:tc>
        <w:tc>
          <w:tcPr>
            <w:tcW w:w="920" w:type="dxa"/>
            <w:tcBorders>
              <w:top w:val="nil"/>
              <w:left w:val="nil"/>
              <w:bottom w:val="nil"/>
              <w:right w:val="nil"/>
            </w:tcBorders>
            <w:shd w:val="clear" w:color="auto" w:fill="auto"/>
            <w:noWrap/>
            <w:vAlign w:val="bottom"/>
            <w:hideMark/>
          </w:tcPr>
          <w:p w14:paraId="4F37E8C3"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2EE9531D"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482643F2"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r>
      <w:tr w:rsidR="009A796E" w:rsidRPr="009A796E" w14:paraId="1DA94B28" w14:textId="77777777" w:rsidTr="009A796E">
        <w:trPr>
          <w:trHeight w:val="300"/>
        </w:trPr>
        <w:tc>
          <w:tcPr>
            <w:tcW w:w="600" w:type="dxa"/>
            <w:tcBorders>
              <w:top w:val="nil"/>
              <w:left w:val="nil"/>
              <w:bottom w:val="nil"/>
              <w:right w:val="nil"/>
            </w:tcBorders>
            <w:shd w:val="clear" w:color="auto" w:fill="auto"/>
            <w:noWrap/>
            <w:vAlign w:val="bottom"/>
            <w:hideMark/>
          </w:tcPr>
          <w:p w14:paraId="27E24C85"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6404</w:t>
            </w:r>
          </w:p>
        </w:tc>
        <w:tc>
          <w:tcPr>
            <w:tcW w:w="1400" w:type="dxa"/>
            <w:tcBorders>
              <w:top w:val="nil"/>
              <w:left w:val="nil"/>
              <w:bottom w:val="nil"/>
              <w:right w:val="nil"/>
            </w:tcBorders>
            <w:shd w:val="clear" w:color="auto" w:fill="auto"/>
            <w:noWrap/>
            <w:vAlign w:val="bottom"/>
            <w:hideMark/>
          </w:tcPr>
          <w:p w14:paraId="2F9E608F"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COMB37-M2</w:t>
            </w:r>
          </w:p>
        </w:tc>
        <w:tc>
          <w:tcPr>
            <w:tcW w:w="980" w:type="dxa"/>
            <w:tcBorders>
              <w:top w:val="nil"/>
              <w:left w:val="nil"/>
              <w:bottom w:val="nil"/>
              <w:right w:val="nil"/>
            </w:tcBorders>
            <w:shd w:val="clear" w:color="auto" w:fill="auto"/>
            <w:noWrap/>
            <w:vAlign w:val="bottom"/>
            <w:hideMark/>
          </w:tcPr>
          <w:p w14:paraId="69EB2A69"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7DC6DD86"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-0.57</w:t>
            </w:r>
          </w:p>
        </w:tc>
        <w:tc>
          <w:tcPr>
            <w:tcW w:w="920" w:type="dxa"/>
            <w:tcBorders>
              <w:top w:val="nil"/>
              <w:left w:val="nil"/>
              <w:bottom w:val="nil"/>
              <w:right w:val="nil"/>
            </w:tcBorders>
            <w:shd w:val="clear" w:color="auto" w:fill="auto"/>
            <w:noWrap/>
            <w:vAlign w:val="bottom"/>
            <w:hideMark/>
          </w:tcPr>
          <w:p w14:paraId="512D66A6"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-0.61</w:t>
            </w:r>
          </w:p>
        </w:tc>
        <w:tc>
          <w:tcPr>
            <w:tcW w:w="920" w:type="dxa"/>
            <w:tcBorders>
              <w:top w:val="nil"/>
              <w:left w:val="nil"/>
              <w:bottom w:val="nil"/>
              <w:right w:val="nil"/>
            </w:tcBorders>
            <w:shd w:val="clear" w:color="auto" w:fill="auto"/>
            <w:noWrap/>
            <w:vAlign w:val="bottom"/>
            <w:hideMark/>
          </w:tcPr>
          <w:p w14:paraId="55C7C9A4"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39.55</w:t>
            </w:r>
          </w:p>
        </w:tc>
        <w:tc>
          <w:tcPr>
            <w:tcW w:w="920" w:type="dxa"/>
            <w:tcBorders>
              <w:top w:val="nil"/>
              <w:left w:val="nil"/>
              <w:bottom w:val="nil"/>
              <w:right w:val="nil"/>
            </w:tcBorders>
            <w:shd w:val="clear" w:color="auto" w:fill="auto"/>
            <w:noWrap/>
            <w:vAlign w:val="bottom"/>
            <w:hideMark/>
          </w:tcPr>
          <w:p w14:paraId="6C8F8286"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588F48BD"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0BE65075"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r>
      <w:tr w:rsidR="009A796E" w:rsidRPr="009A796E" w14:paraId="7DE73572" w14:textId="77777777" w:rsidTr="009A796E">
        <w:trPr>
          <w:trHeight w:val="300"/>
        </w:trPr>
        <w:tc>
          <w:tcPr>
            <w:tcW w:w="600" w:type="dxa"/>
            <w:tcBorders>
              <w:top w:val="nil"/>
              <w:left w:val="nil"/>
              <w:bottom w:val="nil"/>
              <w:right w:val="nil"/>
            </w:tcBorders>
            <w:shd w:val="clear" w:color="auto" w:fill="auto"/>
            <w:noWrap/>
            <w:vAlign w:val="bottom"/>
            <w:hideMark/>
          </w:tcPr>
          <w:p w14:paraId="02B50F48"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6404</w:t>
            </w:r>
          </w:p>
        </w:tc>
        <w:tc>
          <w:tcPr>
            <w:tcW w:w="1400" w:type="dxa"/>
            <w:tcBorders>
              <w:top w:val="nil"/>
              <w:left w:val="nil"/>
              <w:bottom w:val="nil"/>
              <w:right w:val="nil"/>
            </w:tcBorders>
            <w:shd w:val="clear" w:color="auto" w:fill="auto"/>
            <w:noWrap/>
            <w:vAlign w:val="bottom"/>
            <w:hideMark/>
          </w:tcPr>
          <w:p w14:paraId="7717F726"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COMB38-M2</w:t>
            </w:r>
          </w:p>
        </w:tc>
        <w:tc>
          <w:tcPr>
            <w:tcW w:w="980" w:type="dxa"/>
            <w:tcBorders>
              <w:top w:val="nil"/>
              <w:left w:val="nil"/>
              <w:bottom w:val="nil"/>
              <w:right w:val="nil"/>
            </w:tcBorders>
            <w:shd w:val="clear" w:color="auto" w:fill="auto"/>
            <w:noWrap/>
            <w:vAlign w:val="bottom"/>
            <w:hideMark/>
          </w:tcPr>
          <w:p w14:paraId="6D715D46"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31142990"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-0.60</w:t>
            </w:r>
          </w:p>
        </w:tc>
        <w:tc>
          <w:tcPr>
            <w:tcW w:w="920" w:type="dxa"/>
            <w:tcBorders>
              <w:top w:val="nil"/>
              <w:left w:val="nil"/>
              <w:bottom w:val="nil"/>
              <w:right w:val="nil"/>
            </w:tcBorders>
            <w:shd w:val="clear" w:color="auto" w:fill="auto"/>
            <w:noWrap/>
            <w:vAlign w:val="bottom"/>
            <w:hideMark/>
          </w:tcPr>
          <w:p w14:paraId="6D8B38C6"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0.77</w:t>
            </w:r>
          </w:p>
        </w:tc>
        <w:tc>
          <w:tcPr>
            <w:tcW w:w="920" w:type="dxa"/>
            <w:tcBorders>
              <w:top w:val="nil"/>
              <w:left w:val="nil"/>
              <w:bottom w:val="nil"/>
              <w:right w:val="nil"/>
            </w:tcBorders>
            <w:shd w:val="clear" w:color="auto" w:fill="auto"/>
            <w:noWrap/>
            <w:vAlign w:val="bottom"/>
            <w:hideMark/>
          </w:tcPr>
          <w:p w14:paraId="110DFE5E"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165.20</w:t>
            </w:r>
          </w:p>
        </w:tc>
        <w:tc>
          <w:tcPr>
            <w:tcW w:w="920" w:type="dxa"/>
            <w:tcBorders>
              <w:top w:val="nil"/>
              <w:left w:val="nil"/>
              <w:bottom w:val="nil"/>
              <w:right w:val="nil"/>
            </w:tcBorders>
            <w:shd w:val="clear" w:color="auto" w:fill="auto"/>
            <w:noWrap/>
            <w:vAlign w:val="bottom"/>
            <w:hideMark/>
          </w:tcPr>
          <w:p w14:paraId="60E40821"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2718CBBB"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7D4C946E"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r>
      <w:tr w:rsidR="009A796E" w:rsidRPr="009A796E" w14:paraId="14EE2E19" w14:textId="77777777" w:rsidTr="009A796E">
        <w:trPr>
          <w:trHeight w:val="300"/>
        </w:trPr>
        <w:tc>
          <w:tcPr>
            <w:tcW w:w="600" w:type="dxa"/>
            <w:tcBorders>
              <w:top w:val="nil"/>
              <w:left w:val="nil"/>
              <w:bottom w:val="nil"/>
              <w:right w:val="nil"/>
            </w:tcBorders>
            <w:shd w:val="clear" w:color="auto" w:fill="auto"/>
            <w:noWrap/>
            <w:vAlign w:val="bottom"/>
            <w:hideMark/>
          </w:tcPr>
          <w:p w14:paraId="29FA4F6D"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6404</w:t>
            </w:r>
          </w:p>
        </w:tc>
        <w:tc>
          <w:tcPr>
            <w:tcW w:w="1400" w:type="dxa"/>
            <w:tcBorders>
              <w:top w:val="nil"/>
              <w:left w:val="nil"/>
              <w:bottom w:val="nil"/>
              <w:right w:val="nil"/>
            </w:tcBorders>
            <w:shd w:val="clear" w:color="auto" w:fill="auto"/>
            <w:noWrap/>
            <w:vAlign w:val="bottom"/>
            <w:hideMark/>
          </w:tcPr>
          <w:p w14:paraId="02C5C991"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COMB39-M2</w:t>
            </w:r>
          </w:p>
        </w:tc>
        <w:tc>
          <w:tcPr>
            <w:tcW w:w="980" w:type="dxa"/>
            <w:tcBorders>
              <w:top w:val="nil"/>
              <w:left w:val="nil"/>
              <w:bottom w:val="nil"/>
              <w:right w:val="nil"/>
            </w:tcBorders>
            <w:shd w:val="clear" w:color="auto" w:fill="auto"/>
            <w:noWrap/>
            <w:vAlign w:val="bottom"/>
            <w:hideMark/>
          </w:tcPr>
          <w:p w14:paraId="78D25F4B"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399EB31D"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-0.31</w:t>
            </w:r>
          </w:p>
        </w:tc>
        <w:tc>
          <w:tcPr>
            <w:tcW w:w="920" w:type="dxa"/>
            <w:tcBorders>
              <w:top w:val="nil"/>
              <w:left w:val="nil"/>
              <w:bottom w:val="nil"/>
              <w:right w:val="nil"/>
            </w:tcBorders>
            <w:shd w:val="clear" w:color="auto" w:fill="auto"/>
            <w:noWrap/>
            <w:vAlign w:val="bottom"/>
            <w:hideMark/>
          </w:tcPr>
          <w:p w14:paraId="184A3B7A"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-0.61</w:t>
            </w:r>
          </w:p>
        </w:tc>
        <w:tc>
          <w:tcPr>
            <w:tcW w:w="920" w:type="dxa"/>
            <w:tcBorders>
              <w:top w:val="nil"/>
              <w:left w:val="nil"/>
              <w:bottom w:val="nil"/>
              <w:right w:val="nil"/>
            </w:tcBorders>
            <w:shd w:val="clear" w:color="auto" w:fill="auto"/>
            <w:noWrap/>
            <w:vAlign w:val="bottom"/>
            <w:hideMark/>
          </w:tcPr>
          <w:p w14:paraId="72D865EC"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25.52</w:t>
            </w:r>
          </w:p>
        </w:tc>
        <w:tc>
          <w:tcPr>
            <w:tcW w:w="920" w:type="dxa"/>
            <w:tcBorders>
              <w:top w:val="nil"/>
              <w:left w:val="nil"/>
              <w:bottom w:val="nil"/>
              <w:right w:val="nil"/>
            </w:tcBorders>
            <w:shd w:val="clear" w:color="auto" w:fill="auto"/>
            <w:noWrap/>
            <w:vAlign w:val="bottom"/>
            <w:hideMark/>
          </w:tcPr>
          <w:p w14:paraId="72CB0E2F"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72EC203A"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679D3459"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r>
      <w:tr w:rsidR="009A796E" w:rsidRPr="009A796E" w14:paraId="4F1F2151" w14:textId="77777777" w:rsidTr="009A796E">
        <w:trPr>
          <w:trHeight w:val="300"/>
        </w:trPr>
        <w:tc>
          <w:tcPr>
            <w:tcW w:w="600" w:type="dxa"/>
            <w:tcBorders>
              <w:top w:val="nil"/>
              <w:left w:val="nil"/>
              <w:bottom w:val="nil"/>
              <w:right w:val="nil"/>
            </w:tcBorders>
            <w:shd w:val="clear" w:color="auto" w:fill="auto"/>
            <w:noWrap/>
            <w:vAlign w:val="bottom"/>
            <w:hideMark/>
          </w:tcPr>
          <w:p w14:paraId="106B40EA"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6404</w:t>
            </w:r>
          </w:p>
        </w:tc>
        <w:tc>
          <w:tcPr>
            <w:tcW w:w="1400" w:type="dxa"/>
            <w:tcBorders>
              <w:top w:val="nil"/>
              <w:left w:val="nil"/>
              <w:bottom w:val="nil"/>
              <w:right w:val="nil"/>
            </w:tcBorders>
            <w:shd w:val="clear" w:color="auto" w:fill="auto"/>
            <w:noWrap/>
            <w:vAlign w:val="bottom"/>
            <w:hideMark/>
          </w:tcPr>
          <w:p w14:paraId="7DA5FD96"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COMB40-M2</w:t>
            </w:r>
          </w:p>
        </w:tc>
        <w:tc>
          <w:tcPr>
            <w:tcW w:w="980" w:type="dxa"/>
            <w:tcBorders>
              <w:top w:val="nil"/>
              <w:left w:val="nil"/>
              <w:bottom w:val="nil"/>
              <w:right w:val="nil"/>
            </w:tcBorders>
            <w:shd w:val="clear" w:color="auto" w:fill="auto"/>
            <w:noWrap/>
            <w:vAlign w:val="bottom"/>
            <w:hideMark/>
          </w:tcPr>
          <w:p w14:paraId="63FE669D"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31B39071"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-0.34</w:t>
            </w:r>
          </w:p>
        </w:tc>
        <w:tc>
          <w:tcPr>
            <w:tcW w:w="920" w:type="dxa"/>
            <w:tcBorders>
              <w:top w:val="nil"/>
              <w:left w:val="nil"/>
              <w:bottom w:val="nil"/>
              <w:right w:val="nil"/>
            </w:tcBorders>
            <w:shd w:val="clear" w:color="auto" w:fill="auto"/>
            <w:noWrap/>
            <w:vAlign w:val="bottom"/>
            <w:hideMark/>
          </w:tcPr>
          <w:p w14:paraId="50B91F1C"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0.77</w:t>
            </w:r>
          </w:p>
        </w:tc>
        <w:tc>
          <w:tcPr>
            <w:tcW w:w="920" w:type="dxa"/>
            <w:tcBorders>
              <w:top w:val="nil"/>
              <w:left w:val="nil"/>
              <w:bottom w:val="nil"/>
              <w:right w:val="nil"/>
            </w:tcBorders>
            <w:shd w:val="clear" w:color="auto" w:fill="auto"/>
            <w:noWrap/>
            <w:vAlign w:val="bottom"/>
            <w:hideMark/>
          </w:tcPr>
          <w:p w14:paraId="68EB49C4"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151.17</w:t>
            </w:r>
          </w:p>
        </w:tc>
        <w:tc>
          <w:tcPr>
            <w:tcW w:w="920" w:type="dxa"/>
            <w:tcBorders>
              <w:top w:val="nil"/>
              <w:left w:val="nil"/>
              <w:bottom w:val="nil"/>
              <w:right w:val="nil"/>
            </w:tcBorders>
            <w:shd w:val="clear" w:color="auto" w:fill="auto"/>
            <w:noWrap/>
            <w:vAlign w:val="bottom"/>
            <w:hideMark/>
          </w:tcPr>
          <w:p w14:paraId="2579C0D1"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4AE6D8E2"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151B3078"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r>
      <w:tr w:rsidR="009A796E" w:rsidRPr="009A796E" w14:paraId="0EA93A54" w14:textId="77777777" w:rsidTr="009A796E">
        <w:trPr>
          <w:trHeight w:val="300"/>
        </w:trPr>
        <w:tc>
          <w:tcPr>
            <w:tcW w:w="600" w:type="dxa"/>
            <w:tcBorders>
              <w:top w:val="nil"/>
              <w:left w:val="nil"/>
              <w:bottom w:val="nil"/>
              <w:right w:val="nil"/>
            </w:tcBorders>
            <w:shd w:val="clear" w:color="auto" w:fill="auto"/>
            <w:noWrap/>
            <w:vAlign w:val="bottom"/>
            <w:hideMark/>
          </w:tcPr>
          <w:p w14:paraId="784E0354"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lastRenderedPageBreak/>
              <w:t>6404</w:t>
            </w:r>
          </w:p>
        </w:tc>
        <w:tc>
          <w:tcPr>
            <w:tcW w:w="1400" w:type="dxa"/>
            <w:tcBorders>
              <w:top w:val="nil"/>
              <w:left w:val="nil"/>
              <w:bottom w:val="nil"/>
              <w:right w:val="nil"/>
            </w:tcBorders>
            <w:shd w:val="clear" w:color="auto" w:fill="auto"/>
            <w:noWrap/>
            <w:vAlign w:val="bottom"/>
            <w:hideMark/>
          </w:tcPr>
          <w:p w14:paraId="63E2A4BA"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COMB41-M2</w:t>
            </w:r>
          </w:p>
        </w:tc>
        <w:tc>
          <w:tcPr>
            <w:tcW w:w="980" w:type="dxa"/>
            <w:tcBorders>
              <w:top w:val="nil"/>
              <w:left w:val="nil"/>
              <w:bottom w:val="nil"/>
              <w:right w:val="nil"/>
            </w:tcBorders>
            <w:shd w:val="clear" w:color="auto" w:fill="auto"/>
            <w:noWrap/>
            <w:vAlign w:val="bottom"/>
            <w:hideMark/>
          </w:tcPr>
          <w:p w14:paraId="08D64D1D"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20590756"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-0.89</w:t>
            </w:r>
          </w:p>
        </w:tc>
        <w:tc>
          <w:tcPr>
            <w:tcW w:w="920" w:type="dxa"/>
            <w:tcBorders>
              <w:top w:val="nil"/>
              <w:left w:val="nil"/>
              <w:bottom w:val="nil"/>
              <w:right w:val="nil"/>
            </w:tcBorders>
            <w:shd w:val="clear" w:color="auto" w:fill="auto"/>
            <w:noWrap/>
            <w:vAlign w:val="bottom"/>
            <w:hideMark/>
          </w:tcPr>
          <w:p w14:paraId="127B31C1"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-0.12</w:t>
            </w:r>
          </w:p>
        </w:tc>
        <w:tc>
          <w:tcPr>
            <w:tcW w:w="920" w:type="dxa"/>
            <w:tcBorders>
              <w:top w:val="nil"/>
              <w:left w:val="nil"/>
              <w:bottom w:val="nil"/>
              <w:right w:val="nil"/>
            </w:tcBorders>
            <w:shd w:val="clear" w:color="auto" w:fill="auto"/>
            <w:noWrap/>
            <w:vAlign w:val="bottom"/>
            <w:hideMark/>
          </w:tcPr>
          <w:p w14:paraId="1B3085D8"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101.98</w:t>
            </w:r>
          </w:p>
        </w:tc>
        <w:tc>
          <w:tcPr>
            <w:tcW w:w="920" w:type="dxa"/>
            <w:tcBorders>
              <w:top w:val="nil"/>
              <w:left w:val="nil"/>
              <w:bottom w:val="nil"/>
              <w:right w:val="nil"/>
            </w:tcBorders>
            <w:shd w:val="clear" w:color="auto" w:fill="auto"/>
            <w:noWrap/>
            <w:vAlign w:val="bottom"/>
            <w:hideMark/>
          </w:tcPr>
          <w:p w14:paraId="2F8B62F2"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115FAF97"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1EDFE6E2"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r>
      <w:tr w:rsidR="009A796E" w:rsidRPr="009A796E" w14:paraId="771A4D89" w14:textId="77777777" w:rsidTr="009A796E">
        <w:trPr>
          <w:trHeight w:val="300"/>
        </w:trPr>
        <w:tc>
          <w:tcPr>
            <w:tcW w:w="600" w:type="dxa"/>
            <w:tcBorders>
              <w:top w:val="nil"/>
              <w:left w:val="nil"/>
              <w:bottom w:val="nil"/>
              <w:right w:val="nil"/>
            </w:tcBorders>
            <w:shd w:val="clear" w:color="auto" w:fill="auto"/>
            <w:noWrap/>
            <w:vAlign w:val="bottom"/>
            <w:hideMark/>
          </w:tcPr>
          <w:p w14:paraId="0D2F7446"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6404</w:t>
            </w:r>
          </w:p>
        </w:tc>
        <w:tc>
          <w:tcPr>
            <w:tcW w:w="1400" w:type="dxa"/>
            <w:tcBorders>
              <w:top w:val="nil"/>
              <w:left w:val="nil"/>
              <w:bottom w:val="nil"/>
              <w:right w:val="nil"/>
            </w:tcBorders>
            <w:shd w:val="clear" w:color="auto" w:fill="auto"/>
            <w:noWrap/>
            <w:vAlign w:val="bottom"/>
            <w:hideMark/>
          </w:tcPr>
          <w:p w14:paraId="708C470B"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COMB42-M2</w:t>
            </w:r>
          </w:p>
        </w:tc>
        <w:tc>
          <w:tcPr>
            <w:tcW w:w="980" w:type="dxa"/>
            <w:tcBorders>
              <w:top w:val="nil"/>
              <w:left w:val="nil"/>
              <w:bottom w:val="nil"/>
              <w:right w:val="nil"/>
            </w:tcBorders>
            <w:shd w:val="clear" w:color="auto" w:fill="auto"/>
            <w:noWrap/>
            <w:vAlign w:val="bottom"/>
            <w:hideMark/>
          </w:tcPr>
          <w:p w14:paraId="508E51E1"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7EE7F954"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-0.90</w:t>
            </w:r>
          </w:p>
        </w:tc>
        <w:tc>
          <w:tcPr>
            <w:tcW w:w="920" w:type="dxa"/>
            <w:tcBorders>
              <w:top w:val="nil"/>
              <w:left w:val="nil"/>
              <w:bottom w:val="nil"/>
              <w:right w:val="nil"/>
            </w:tcBorders>
            <w:shd w:val="clear" w:color="auto" w:fill="auto"/>
            <w:noWrap/>
            <w:vAlign w:val="bottom"/>
            <w:hideMark/>
          </w:tcPr>
          <w:p w14:paraId="24550E7E"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0.29</w:t>
            </w:r>
          </w:p>
        </w:tc>
        <w:tc>
          <w:tcPr>
            <w:tcW w:w="920" w:type="dxa"/>
            <w:tcBorders>
              <w:top w:val="nil"/>
              <w:left w:val="nil"/>
              <w:bottom w:val="nil"/>
              <w:right w:val="nil"/>
            </w:tcBorders>
            <w:shd w:val="clear" w:color="auto" w:fill="auto"/>
            <w:noWrap/>
            <w:vAlign w:val="bottom"/>
            <w:hideMark/>
          </w:tcPr>
          <w:p w14:paraId="6E19BEBA"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139.68</w:t>
            </w:r>
          </w:p>
        </w:tc>
        <w:tc>
          <w:tcPr>
            <w:tcW w:w="920" w:type="dxa"/>
            <w:tcBorders>
              <w:top w:val="nil"/>
              <w:left w:val="nil"/>
              <w:bottom w:val="nil"/>
              <w:right w:val="nil"/>
            </w:tcBorders>
            <w:shd w:val="clear" w:color="auto" w:fill="auto"/>
            <w:noWrap/>
            <w:vAlign w:val="bottom"/>
            <w:hideMark/>
          </w:tcPr>
          <w:p w14:paraId="6CB6E64B"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3FADCDD9"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09BEC864"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r>
      <w:tr w:rsidR="009A796E" w:rsidRPr="009A796E" w14:paraId="75136786" w14:textId="77777777" w:rsidTr="009A796E">
        <w:trPr>
          <w:trHeight w:val="300"/>
        </w:trPr>
        <w:tc>
          <w:tcPr>
            <w:tcW w:w="600" w:type="dxa"/>
            <w:tcBorders>
              <w:top w:val="nil"/>
              <w:left w:val="nil"/>
              <w:bottom w:val="nil"/>
              <w:right w:val="nil"/>
            </w:tcBorders>
            <w:shd w:val="clear" w:color="auto" w:fill="auto"/>
            <w:noWrap/>
            <w:vAlign w:val="bottom"/>
            <w:hideMark/>
          </w:tcPr>
          <w:p w14:paraId="471D7D3A"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6404</w:t>
            </w:r>
          </w:p>
        </w:tc>
        <w:tc>
          <w:tcPr>
            <w:tcW w:w="1400" w:type="dxa"/>
            <w:tcBorders>
              <w:top w:val="nil"/>
              <w:left w:val="nil"/>
              <w:bottom w:val="nil"/>
              <w:right w:val="nil"/>
            </w:tcBorders>
            <w:shd w:val="clear" w:color="auto" w:fill="auto"/>
            <w:noWrap/>
            <w:vAlign w:val="bottom"/>
            <w:hideMark/>
          </w:tcPr>
          <w:p w14:paraId="5159E8AB"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COMB43-M2</w:t>
            </w:r>
          </w:p>
        </w:tc>
        <w:tc>
          <w:tcPr>
            <w:tcW w:w="980" w:type="dxa"/>
            <w:tcBorders>
              <w:top w:val="nil"/>
              <w:left w:val="nil"/>
              <w:bottom w:val="nil"/>
              <w:right w:val="nil"/>
            </w:tcBorders>
            <w:shd w:val="clear" w:color="auto" w:fill="auto"/>
            <w:noWrap/>
            <w:vAlign w:val="bottom"/>
            <w:hideMark/>
          </w:tcPr>
          <w:p w14:paraId="013FD6B8"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091D0838"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-0.01</w:t>
            </w:r>
          </w:p>
        </w:tc>
        <w:tc>
          <w:tcPr>
            <w:tcW w:w="920" w:type="dxa"/>
            <w:tcBorders>
              <w:top w:val="nil"/>
              <w:left w:val="nil"/>
              <w:bottom w:val="nil"/>
              <w:right w:val="nil"/>
            </w:tcBorders>
            <w:shd w:val="clear" w:color="auto" w:fill="auto"/>
            <w:noWrap/>
            <w:vAlign w:val="bottom"/>
            <w:hideMark/>
          </w:tcPr>
          <w:p w14:paraId="39D108BD"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-0.13</w:t>
            </w:r>
          </w:p>
        </w:tc>
        <w:tc>
          <w:tcPr>
            <w:tcW w:w="920" w:type="dxa"/>
            <w:tcBorders>
              <w:top w:val="nil"/>
              <w:left w:val="nil"/>
              <w:bottom w:val="nil"/>
              <w:right w:val="nil"/>
            </w:tcBorders>
            <w:shd w:val="clear" w:color="auto" w:fill="auto"/>
            <w:noWrap/>
            <w:vAlign w:val="bottom"/>
            <w:hideMark/>
          </w:tcPr>
          <w:p w14:paraId="23490913"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55.20</w:t>
            </w:r>
          </w:p>
        </w:tc>
        <w:tc>
          <w:tcPr>
            <w:tcW w:w="920" w:type="dxa"/>
            <w:tcBorders>
              <w:top w:val="nil"/>
              <w:left w:val="nil"/>
              <w:bottom w:val="nil"/>
              <w:right w:val="nil"/>
            </w:tcBorders>
            <w:shd w:val="clear" w:color="auto" w:fill="auto"/>
            <w:noWrap/>
            <w:vAlign w:val="bottom"/>
            <w:hideMark/>
          </w:tcPr>
          <w:p w14:paraId="43EDE7EE"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18E780FC"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044C1021"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r>
      <w:tr w:rsidR="009A796E" w:rsidRPr="009A796E" w14:paraId="27ED9304" w14:textId="77777777" w:rsidTr="009A796E">
        <w:trPr>
          <w:trHeight w:val="300"/>
        </w:trPr>
        <w:tc>
          <w:tcPr>
            <w:tcW w:w="600" w:type="dxa"/>
            <w:tcBorders>
              <w:top w:val="nil"/>
              <w:left w:val="nil"/>
              <w:bottom w:val="nil"/>
              <w:right w:val="nil"/>
            </w:tcBorders>
            <w:shd w:val="clear" w:color="auto" w:fill="auto"/>
            <w:noWrap/>
            <w:vAlign w:val="bottom"/>
            <w:hideMark/>
          </w:tcPr>
          <w:p w14:paraId="04777FF6"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6404</w:t>
            </w:r>
          </w:p>
        </w:tc>
        <w:tc>
          <w:tcPr>
            <w:tcW w:w="1400" w:type="dxa"/>
            <w:tcBorders>
              <w:top w:val="nil"/>
              <w:left w:val="nil"/>
              <w:bottom w:val="nil"/>
              <w:right w:val="nil"/>
            </w:tcBorders>
            <w:shd w:val="clear" w:color="auto" w:fill="auto"/>
            <w:noWrap/>
            <w:vAlign w:val="bottom"/>
            <w:hideMark/>
          </w:tcPr>
          <w:p w14:paraId="7774B2A4"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COMB44-M2</w:t>
            </w:r>
          </w:p>
        </w:tc>
        <w:tc>
          <w:tcPr>
            <w:tcW w:w="980" w:type="dxa"/>
            <w:tcBorders>
              <w:top w:val="nil"/>
              <w:left w:val="nil"/>
              <w:bottom w:val="nil"/>
              <w:right w:val="nil"/>
            </w:tcBorders>
            <w:shd w:val="clear" w:color="auto" w:fill="auto"/>
            <w:noWrap/>
            <w:vAlign w:val="bottom"/>
            <w:hideMark/>
          </w:tcPr>
          <w:p w14:paraId="52F63936"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4AFD9B5E"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-0.02</w:t>
            </w:r>
          </w:p>
        </w:tc>
        <w:tc>
          <w:tcPr>
            <w:tcW w:w="920" w:type="dxa"/>
            <w:tcBorders>
              <w:top w:val="nil"/>
              <w:left w:val="nil"/>
              <w:bottom w:val="nil"/>
              <w:right w:val="nil"/>
            </w:tcBorders>
            <w:shd w:val="clear" w:color="auto" w:fill="auto"/>
            <w:noWrap/>
            <w:vAlign w:val="bottom"/>
            <w:hideMark/>
          </w:tcPr>
          <w:p w14:paraId="7E3E3B50"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0.29</w:t>
            </w:r>
          </w:p>
        </w:tc>
        <w:tc>
          <w:tcPr>
            <w:tcW w:w="920" w:type="dxa"/>
            <w:tcBorders>
              <w:top w:val="nil"/>
              <w:left w:val="nil"/>
              <w:bottom w:val="nil"/>
              <w:right w:val="nil"/>
            </w:tcBorders>
            <w:shd w:val="clear" w:color="auto" w:fill="auto"/>
            <w:noWrap/>
            <w:vAlign w:val="bottom"/>
            <w:hideMark/>
          </w:tcPr>
          <w:p w14:paraId="347667EC"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92.90</w:t>
            </w:r>
          </w:p>
        </w:tc>
        <w:tc>
          <w:tcPr>
            <w:tcW w:w="920" w:type="dxa"/>
            <w:tcBorders>
              <w:top w:val="nil"/>
              <w:left w:val="nil"/>
              <w:bottom w:val="nil"/>
              <w:right w:val="nil"/>
            </w:tcBorders>
            <w:shd w:val="clear" w:color="auto" w:fill="auto"/>
            <w:noWrap/>
            <w:vAlign w:val="bottom"/>
            <w:hideMark/>
          </w:tcPr>
          <w:p w14:paraId="3D7D85F4"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1388A47B"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7C1AB70E"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r>
      <w:tr w:rsidR="009A796E" w:rsidRPr="009A796E" w14:paraId="61CDD73F" w14:textId="77777777" w:rsidTr="009A796E">
        <w:trPr>
          <w:trHeight w:val="300"/>
        </w:trPr>
        <w:tc>
          <w:tcPr>
            <w:tcW w:w="600" w:type="dxa"/>
            <w:tcBorders>
              <w:top w:val="nil"/>
              <w:left w:val="nil"/>
              <w:bottom w:val="nil"/>
              <w:right w:val="nil"/>
            </w:tcBorders>
            <w:shd w:val="clear" w:color="auto" w:fill="auto"/>
            <w:noWrap/>
            <w:vAlign w:val="bottom"/>
            <w:hideMark/>
          </w:tcPr>
          <w:p w14:paraId="602DCEE7"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6404</w:t>
            </w:r>
          </w:p>
        </w:tc>
        <w:tc>
          <w:tcPr>
            <w:tcW w:w="1400" w:type="dxa"/>
            <w:tcBorders>
              <w:top w:val="nil"/>
              <w:left w:val="nil"/>
              <w:bottom w:val="nil"/>
              <w:right w:val="nil"/>
            </w:tcBorders>
            <w:shd w:val="clear" w:color="auto" w:fill="auto"/>
            <w:noWrap/>
            <w:vAlign w:val="bottom"/>
            <w:hideMark/>
          </w:tcPr>
          <w:p w14:paraId="58675493"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COMB45-M2</w:t>
            </w:r>
          </w:p>
        </w:tc>
        <w:tc>
          <w:tcPr>
            <w:tcW w:w="980" w:type="dxa"/>
            <w:tcBorders>
              <w:top w:val="nil"/>
              <w:left w:val="nil"/>
              <w:bottom w:val="nil"/>
              <w:right w:val="nil"/>
            </w:tcBorders>
            <w:shd w:val="clear" w:color="auto" w:fill="auto"/>
            <w:noWrap/>
            <w:vAlign w:val="bottom"/>
            <w:hideMark/>
          </w:tcPr>
          <w:p w14:paraId="0F247162"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041E7840"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-0.57</w:t>
            </w:r>
          </w:p>
        </w:tc>
        <w:tc>
          <w:tcPr>
            <w:tcW w:w="920" w:type="dxa"/>
            <w:tcBorders>
              <w:top w:val="nil"/>
              <w:left w:val="nil"/>
              <w:bottom w:val="nil"/>
              <w:right w:val="nil"/>
            </w:tcBorders>
            <w:shd w:val="clear" w:color="auto" w:fill="auto"/>
            <w:noWrap/>
            <w:vAlign w:val="bottom"/>
            <w:hideMark/>
          </w:tcPr>
          <w:p w14:paraId="1FF7D2D8"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-0.61</w:t>
            </w:r>
          </w:p>
        </w:tc>
        <w:tc>
          <w:tcPr>
            <w:tcW w:w="920" w:type="dxa"/>
            <w:tcBorders>
              <w:top w:val="nil"/>
              <w:left w:val="nil"/>
              <w:bottom w:val="nil"/>
              <w:right w:val="nil"/>
            </w:tcBorders>
            <w:shd w:val="clear" w:color="auto" w:fill="auto"/>
            <w:noWrap/>
            <w:vAlign w:val="bottom"/>
            <w:hideMark/>
          </w:tcPr>
          <w:p w14:paraId="016066AA"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41.63</w:t>
            </w:r>
          </w:p>
        </w:tc>
        <w:tc>
          <w:tcPr>
            <w:tcW w:w="920" w:type="dxa"/>
            <w:tcBorders>
              <w:top w:val="nil"/>
              <w:left w:val="nil"/>
              <w:bottom w:val="nil"/>
              <w:right w:val="nil"/>
            </w:tcBorders>
            <w:shd w:val="clear" w:color="auto" w:fill="auto"/>
            <w:noWrap/>
            <w:vAlign w:val="bottom"/>
            <w:hideMark/>
          </w:tcPr>
          <w:p w14:paraId="6A4F3217"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7B418E3F"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1CFAEFCA"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r>
      <w:tr w:rsidR="009A796E" w:rsidRPr="009A796E" w14:paraId="6AF6E534" w14:textId="77777777" w:rsidTr="009A796E">
        <w:trPr>
          <w:trHeight w:val="300"/>
        </w:trPr>
        <w:tc>
          <w:tcPr>
            <w:tcW w:w="600" w:type="dxa"/>
            <w:tcBorders>
              <w:top w:val="nil"/>
              <w:left w:val="nil"/>
              <w:bottom w:val="nil"/>
              <w:right w:val="nil"/>
            </w:tcBorders>
            <w:shd w:val="clear" w:color="auto" w:fill="auto"/>
            <w:noWrap/>
            <w:vAlign w:val="bottom"/>
            <w:hideMark/>
          </w:tcPr>
          <w:p w14:paraId="30C774F0"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6404</w:t>
            </w:r>
          </w:p>
        </w:tc>
        <w:tc>
          <w:tcPr>
            <w:tcW w:w="1400" w:type="dxa"/>
            <w:tcBorders>
              <w:top w:val="nil"/>
              <w:left w:val="nil"/>
              <w:bottom w:val="nil"/>
              <w:right w:val="nil"/>
            </w:tcBorders>
            <w:shd w:val="clear" w:color="auto" w:fill="auto"/>
            <w:noWrap/>
            <w:vAlign w:val="bottom"/>
            <w:hideMark/>
          </w:tcPr>
          <w:p w14:paraId="6EDDE7FD"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COMB46-M2</w:t>
            </w:r>
          </w:p>
        </w:tc>
        <w:tc>
          <w:tcPr>
            <w:tcW w:w="980" w:type="dxa"/>
            <w:tcBorders>
              <w:top w:val="nil"/>
              <w:left w:val="nil"/>
              <w:bottom w:val="nil"/>
              <w:right w:val="nil"/>
            </w:tcBorders>
            <w:shd w:val="clear" w:color="auto" w:fill="auto"/>
            <w:noWrap/>
            <w:vAlign w:val="bottom"/>
            <w:hideMark/>
          </w:tcPr>
          <w:p w14:paraId="5219B5B7"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3F5D2165"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-0.60</w:t>
            </w:r>
          </w:p>
        </w:tc>
        <w:tc>
          <w:tcPr>
            <w:tcW w:w="920" w:type="dxa"/>
            <w:tcBorders>
              <w:top w:val="nil"/>
              <w:left w:val="nil"/>
              <w:bottom w:val="nil"/>
              <w:right w:val="nil"/>
            </w:tcBorders>
            <w:shd w:val="clear" w:color="auto" w:fill="auto"/>
            <w:noWrap/>
            <w:vAlign w:val="bottom"/>
            <w:hideMark/>
          </w:tcPr>
          <w:p w14:paraId="72D6F974"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0.77</w:t>
            </w:r>
          </w:p>
        </w:tc>
        <w:tc>
          <w:tcPr>
            <w:tcW w:w="920" w:type="dxa"/>
            <w:tcBorders>
              <w:top w:val="nil"/>
              <w:left w:val="nil"/>
              <w:bottom w:val="nil"/>
              <w:right w:val="nil"/>
            </w:tcBorders>
            <w:shd w:val="clear" w:color="auto" w:fill="auto"/>
            <w:noWrap/>
            <w:vAlign w:val="bottom"/>
            <w:hideMark/>
          </w:tcPr>
          <w:p w14:paraId="3C2CC835"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167.28</w:t>
            </w:r>
          </w:p>
        </w:tc>
        <w:tc>
          <w:tcPr>
            <w:tcW w:w="920" w:type="dxa"/>
            <w:tcBorders>
              <w:top w:val="nil"/>
              <w:left w:val="nil"/>
              <w:bottom w:val="nil"/>
              <w:right w:val="nil"/>
            </w:tcBorders>
            <w:shd w:val="clear" w:color="auto" w:fill="auto"/>
            <w:noWrap/>
            <w:vAlign w:val="bottom"/>
            <w:hideMark/>
          </w:tcPr>
          <w:p w14:paraId="1D0976D8"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0F20EAED"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7CE1513F"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r>
      <w:tr w:rsidR="009A796E" w:rsidRPr="009A796E" w14:paraId="069608D9" w14:textId="77777777" w:rsidTr="009A796E">
        <w:trPr>
          <w:trHeight w:val="300"/>
        </w:trPr>
        <w:tc>
          <w:tcPr>
            <w:tcW w:w="600" w:type="dxa"/>
            <w:tcBorders>
              <w:top w:val="nil"/>
              <w:left w:val="nil"/>
              <w:bottom w:val="nil"/>
              <w:right w:val="nil"/>
            </w:tcBorders>
            <w:shd w:val="clear" w:color="auto" w:fill="auto"/>
            <w:noWrap/>
            <w:vAlign w:val="bottom"/>
            <w:hideMark/>
          </w:tcPr>
          <w:p w14:paraId="1CC3FDE5"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6404</w:t>
            </w:r>
          </w:p>
        </w:tc>
        <w:tc>
          <w:tcPr>
            <w:tcW w:w="1400" w:type="dxa"/>
            <w:tcBorders>
              <w:top w:val="nil"/>
              <w:left w:val="nil"/>
              <w:bottom w:val="nil"/>
              <w:right w:val="nil"/>
            </w:tcBorders>
            <w:shd w:val="clear" w:color="auto" w:fill="auto"/>
            <w:noWrap/>
            <w:vAlign w:val="bottom"/>
            <w:hideMark/>
          </w:tcPr>
          <w:p w14:paraId="25EFF35D"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COMB47-M2</w:t>
            </w:r>
          </w:p>
        </w:tc>
        <w:tc>
          <w:tcPr>
            <w:tcW w:w="980" w:type="dxa"/>
            <w:tcBorders>
              <w:top w:val="nil"/>
              <w:left w:val="nil"/>
              <w:bottom w:val="nil"/>
              <w:right w:val="nil"/>
            </w:tcBorders>
            <w:shd w:val="clear" w:color="auto" w:fill="auto"/>
            <w:noWrap/>
            <w:vAlign w:val="bottom"/>
            <w:hideMark/>
          </w:tcPr>
          <w:p w14:paraId="015800F8"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2829D6D4"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-0.31</w:t>
            </w:r>
          </w:p>
        </w:tc>
        <w:tc>
          <w:tcPr>
            <w:tcW w:w="920" w:type="dxa"/>
            <w:tcBorders>
              <w:top w:val="nil"/>
              <w:left w:val="nil"/>
              <w:bottom w:val="nil"/>
              <w:right w:val="nil"/>
            </w:tcBorders>
            <w:shd w:val="clear" w:color="auto" w:fill="auto"/>
            <w:noWrap/>
            <w:vAlign w:val="bottom"/>
            <w:hideMark/>
          </w:tcPr>
          <w:p w14:paraId="68234759"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-0.61</w:t>
            </w:r>
          </w:p>
        </w:tc>
        <w:tc>
          <w:tcPr>
            <w:tcW w:w="920" w:type="dxa"/>
            <w:tcBorders>
              <w:top w:val="nil"/>
              <w:left w:val="nil"/>
              <w:bottom w:val="nil"/>
              <w:right w:val="nil"/>
            </w:tcBorders>
            <w:shd w:val="clear" w:color="auto" w:fill="auto"/>
            <w:noWrap/>
            <w:vAlign w:val="bottom"/>
            <w:hideMark/>
          </w:tcPr>
          <w:p w14:paraId="2C751FDA"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27.60</w:t>
            </w:r>
          </w:p>
        </w:tc>
        <w:tc>
          <w:tcPr>
            <w:tcW w:w="920" w:type="dxa"/>
            <w:tcBorders>
              <w:top w:val="nil"/>
              <w:left w:val="nil"/>
              <w:bottom w:val="nil"/>
              <w:right w:val="nil"/>
            </w:tcBorders>
            <w:shd w:val="clear" w:color="auto" w:fill="auto"/>
            <w:noWrap/>
            <w:vAlign w:val="bottom"/>
            <w:hideMark/>
          </w:tcPr>
          <w:p w14:paraId="2453A964"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389627D6"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738313A8"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r>
      <w:tr w:rsidR="009A796E" w:rsidRPr="009A796E" w14:paraId="4A657EFD" w14:textId="77777777" w:rsidTr="009A796E">
        <w:trPr>
          <w:trHeight w:val="300"/>
        </w:trPr>
        <w:tc>
          <w:tcPr>
            <w:tcW w:w="600" w:type="dxa"/>
            <w:tcBorders>
              <w:top w:val="nil"/>
              <w:left w:val="nil"/>
              <w:bottom w:val="nil"/>
              <w:right w:val="nil"/>
            </w:tcBorders>
            <w:shd w:val="clear" w:color="auto" w:fill="auto"/>
            <w:noWrap/>
            <w:vAlign w:val="bottom"/>
            <w:hideMark/>
          </w:tcPr>
          <w:p w14:paraId="44DE2734"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6404</w:t>
            </w:r>
          </w:p>
        </w:tc>
        <w:tc>
          <w:tcPr>
            <w:tcW w:w="1400" w:type="dxa"/>
            <w:tcBorders>
              <w:top w:val="nil"/>
              <w:left w:val="nil"/>
              <w:bottom w:val="nil"/>
              <w:right w:val="nil"/>
            </w:tcBorders>
            <w:shd w:val="clear" w:color="auto" w:fill="auto"/>
            <w:noWrap/>
            <w:vAlign w:val="bottom"/>
            <w:hideMark/>
          </w:tcPr>
          <w:p w14:paraId="1992BC7A"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COMB48-M2</w:t>
            </w:r>
          </w:p>
        </w:tc>
        <w:tc>
          <w:tcPr>
            <w:tcW w:w="980" w:type="dxa"/>
            <w:tcBorders>
              <w:top w:val="nil"/>
              <w:left w:val="nil"/>
              <w:bottom w:val="nil"/>
              <w:right w:val="nil"/>
            </w:tcBorders>
            <w:shd w:val="clear" w:color="auto" w:fill="auto"/>
            <w:noWrap/>
            <w:vAlign w:val="bottom"/>
            <w:hideMark/>
          </w:tcPr>
          <w:p w14:paraId="2D554BD8"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3C4B67CC"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-0.34</w:t>
            </w:r>
          </w:p>
        </w:tc>
        <w:tc>
          <w:tcPr>
            <w:tcW w:w="920" w:type="dxa"/>
            <w:tcBorders>
              <w:top w:val="nil"/>
              <w:left w:val="nil"/>
              <w:bottom w:val="nil"/>
              <w:right w:val="nil"/>
            </w:tcBorders>
            <w:shd w:val="clear" w:color="auto" w:fill="auto"/>
            <w:noWrap/>
            <w:vAlign w:val="bottom"/>
            <w:hideMark/>
          </w:tcPr>
          <w:p w14:paraId="33D9DE25"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0.77</w:t>
            </w:r>
          </w:p>
        </w:tc>
        <w:tc>
          <w:tcPr>
            <w:tcW w:w="920" w:type="dxa"/>
            <w:tcBorders>
              <w:top w:val="nil"/>
              <w:left w:val="nil"/>
              <w:bottom w:val="nil"/>
              <w:right w:val="nil"/>
            </w:tcBorders>
            <w:shd w:val="clear" w:color="auto" w:fill="auto"/>
            <w:noWrap/>
            <w:vAlign w:val="bottom"/>
            <w:hideMark/>
          </w:tcPr>
          <w:p w14:paraId="482BED89"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153.25</w:t>
            </w:r>
          </w:p>
        </w:tc>
        <w:tc>
          <w:tcPr>
            <w:tcW w:w="920" w:type="dxa"/>
            <w:tcBorders>
              <w:top w:val="nil"/>
              <w:left w:val="nil"/>
              <w:bottom w:val="nil"/>
              <w:right w:val="nil"/>
            </w:tcBorders>
            <w:shd w:val="clear" w:color="auto" w:fill="auto"/>
            <w:noWrap/>
            <w:vAlign w:val="bottom"/>
            <w:hideMark/>
          </w:tcPr>
          <w:p w14:paraId="58446E2B"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544359D0"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36D95382"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r>
      <w:tr w:rsidR="009A796E" w:rsidRPr="009A796E" w14:paraId="7EF79FC9" w14:textId="77777777" w:rsidTr="009A796E">
        <w:trPr>
          <w:trHeight w:val="300"/>
        </w:trPr>
        <w:tc>
          <w:tcPr>
            <w:tcW w:w="600" w:type="dxa"/>
            <w:tcBorders>
              <w:top w:val="nil"/>
              <w:left w:val="nil"/>
              <w:bottom w:val="nil"/>
              <w:right w:val="nil"/>
            </w:tcBorders>
            <w:shd w:val="clear" w:color="auto" w:fill="auto"/>
            <w:noWrap/>
            <w:vAlign w:val="bottom"/>
            <w:hideMark/>
          </w:tcPr>
          <w:p w14:paraId="32C584CE"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6417</w:t>
            </w:r>
          </w:p>
        </w:tc>
        <w:tc>
          <w:tcPr>
            <w:tcW w:w="1400" w:type="dxa"/>
            <w:tcBorders>
              <w:top w:val="nil"/>
              <w:left w:val="nil"/>
              <w:bottom w:val="nil"/>
              <w:right w:val="nil"/>
            </w:tcBorders>
            <w:shd w:val="clear" w:color="auto" w:fill="auto"/>
            <w:noWrap/>
            <w:vAlign w:val="bottom"/>
            <w:hideMark/>
          </w:tcPr>
          <w:p w14:paraId="5E84A4F5"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COMB1</w:t>
            </w:r>
          </w:p>
        </w:tc>
        <w:tc>
          <w:tcPr>
            <w:tcW w:w="980" w:type="dxa"/>
            <w:tcBorders>
              <w:top w:val="nil"/>
              <w:left w:val="nil"/>
              <w:bottom w:val="nil"/>
              <w:right w:val="nil"/>
            </w:tcBorders>
            <w:shd w:val="clear" w:color="auto" w:fill="auto"/>
            <w:noWrap/>
            <w:vAlign w:val="bottom"/>
            <w:hideMark/>
          </w:tcPr>
          <w:p w14:paraId="21B927D8"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573A3EF7"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-0.44</w:t>
            </w:r>
          </w:p>
        </w:tc>
        <w:tc>
          <w:tcPr>
            <w:tcW w:w="920" w:type="dxa"/>
            <w:tcBorders>
              <w:top w:val="nil"/>
              <w:left w:val="nil"/>
              <w:bottom w:val="nil"/>
              <w:right w:val="nil"/>
            </w:tcBorders>
            <w:shd w:val="clear" w:color="auto" w:fill="auto"/>
            <w:noWrap/>
            <w:vAlign w:val="bottom"/>
            <w:hideMark/>
          </w:tcPr>
          <w:p w14:paraId="708E7E17"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-0.07</w:t>
            </w:r>
          </w:p>
        </w:tc>
        <w:tc>
          <w:tcPr>
            <w:tcW w:w="920" w:type="dxa"/>
            <w:tcBorders>
              <w:top w:val="nil"/>
              <w:left w:val="nil"/>
              <w:bottom w:val="nil"/>
              <w:right w:val="nil"/>
            </w:tcBorders>
            <w:shd w:val="clear" w:color="auto" w:fill="auto"/>
            <w:noWrap/>
            <w:vAlign w:val="bottom"/>
            <w:hideMark/>
          </w:tcPr>
          <w:p w14:paraId="25883BEE"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135.18</w:t>
            </w:r>
          </w:p>
        </w:tc>
        <w:tc>
          <w:tcPr>
            <w:tcW w:w="920" w:type="dxa"/>
            <w:tcBorders>
              <w:top w:val="nil"/>
              <w:left w:val="nil"/>
              <w:bottom w:val="nil"/>
              <w:right w:val="nil"/>
            </w:tcBorders>
            <w:shd w:val="clear" w:color="auto" w:fill="auto"/>
            <w:noWrap/>
            <w:vAlign w:val="bottom"/>
            <w:hideMark/>
          </w:tcPr>
          <w:p w14:paraId="766FF1CC"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3F9C253B"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644D27AA"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r>
      <w:tr w:rsidR="009A796E" w:rsidRPr="009A796E" w14:paraId="20710B09" w14:textId="77777777" w:rsidTr="009A796E">
        <w:trPr>
          <w:trHeight w:val="300"/>
        </w:trPr>
        <w:tc>
          <w:tcPr>
            <w:tcW w:w="600" w:type="dxa"/>
            <w:tcBorders>
              <w:top w:val="nil"/>
              <w:left w:val="nil"/>
              <w:bottom w:val="nil"/>
              <w:right w:val="nil"/>
            </w:tcBorders>
            <w:shd w:val="clear" w:color="auto" w:fill="auto"/>
            <w:noWrap/>
            <w:vAlign w:val="bottom"/>
            <w:hideMark/>
          </w:tcPr>
          <w:p w14:paraId="7CB9EBF6"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6417</w:t>
            </w:r>
          </w:p>
        </w:tc>
        <w:tc>
          <w:tcPr>
            <w:tcW w:w="1400" w:type="dxa"/>
            <w:tcBorders>
              <w:top w:val="nil"/>
              <w:left w:val="nil"/>
              <w:bottom w:val="nil"/>
              <w:right w:val="nil"/>
            </w:tcBorders>
            <w:shd w:val="clear" w:color="auto" w:fill="auto"/>
            <w:noWrap/>
            <w:vAlign w:val="bottom"/>
            <w:hideMark/>
          </w:tcPr>
          <w:p w14:paraId="039E25A5"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COMB2</w:t>
            </w:r>
          </w:p>
        </w:tc>
        <w:tc>
          <w:tcPr>
            <w:tcW w:w="980" w:type="dxa"/>
            <w:tcBorders>
              <w:top w:val="nil"/>
              <w:left w:val="nil"/>
              <w:bottom w:val="nil"/>
              <w:right w:val="nil"/>
            </w:tcBorders>
            <w:shd w:val="clear" w:color="auto" w:fill="auto"/>
            <w:noWrap/>
            <w:vAlign w:val="bottom"/>
            <w:hideMark/>
          </w:tcPr>
          <w:p w14:paraId="6516E65C"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3A9032D6"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-0.44</w:t>
            </w:r>
          </w:p>
        </w:tc>
        <w:tc>
          <w:tcPr>
            <w:tcW w:w="920" w:type="dxa"/>
            <w:tcBorders>
              <w:top w:val="nil"/>
              <w:left w:val="nil"/>
              <w:bottom w:val="nil"/>
              <w:right w:val="nil"/>
            </w:tcBorders>
            <w:shd w:val="clear" w:color="auto" w:fill="auto"/>
            <w:noWrap/>
            <w:vAlign w:val="bottom"/>
            <w:hideMark/>
          </w:tcPr>
          <w:p w14:paraId="48FB064C"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0.11</w:t>
            </w:r>
          </w:p>
        </w:tc>
        <w:tc>
          <w:tcPr>
            <w:tcW w:w="920" w:type="dxa"/>
            <w:tcBorders>
              <w:top w:val="nil"/>
              <w:left w:val="nil"/>
              <w:bottom w:val="nil"/>
              <w:right w:val="nil"/>
            </w:tcBorders>
            <w:shd w:val="clear" w:color="auto" w:fill="auto"/>
            <w:noWrap/>
            <w:vAlign w:val="bottom"/>
            <w:hideMark/>
          </w:tcPr>
          <w:p w14:paraId="612D612E"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135.18</w:t>
            </w:r>
          </w:p>
        </w:tc>
        <w:tc>
          <w:tcPr>
            <w:tcW w:w="920" w:type="dxa"/>
            <w:tcBorders>
              <w:top w:val="nil"/>
              <w:left w:val="nil"/>
              <w:bottom w:val="nil"/>
              <w:right w:val="nil"/>
            </w:tcBorders>
            <w:shd w:val="clear" w:color="auto" w:fill="auto"/>
            <w:noWrap/>
            <w:vAlign w:val="bottom"/>
            <w:hideMark/>
          </w:tcPr>
          <w:p w14:paraId="24F61E2B"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10F02626"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67F44111"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r>
      <w:tr w:rsidR="009A796E" w:rsidRPr="009A796E" w14:paraId="79B08722" w14:textId="77777777" w:rsidTr="009A796E">
        <w:trPr>
          <w:trHeight w:val="300"/>
        </w:trPr>
        <w:tc>
          <w:tcPr>
            <w:tcW w:w="600" w:type="dxa"/>
            <w:tcBorders>
              <w:top w:val="nil"/>
              <w:left w:val="nil"/>
              <w:bottom w:val="nil"/>
              <w:right w:val="nil"/>
            </w:tcBorders>
            <w:shd w:val="clear" w:color="auto" w:fill="auto"/>
            <w:noWrap/>
            <w:vAlign w:val="bottom"/>
            <w:hideMark/>
          </w:tcPr>
          <w:p w14:paraId="2BC1144A"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6417</w:t>
            </w:r>
          </w:p>
        </w:tc>
        <w:tc>
          <w:tcPr>
            <w:tcW w:w="1400" w:type="dxa"/>
            <w:tcBorders>
              <w:top w:val="nil"/>
              <w:left w:val="nil"/>
              <w:bottom w:val="nil"/>
              <w:right w:val="nil"/>
            </w:tcBorders>
            <w:shd w:val="clear" w:color="auto" w:fill="auto"/>
            <w:noWrap/>
            <w:vAlign w:val="bottom"/>
            <w:hideMark/>
          </w:tcPr>
          <w:p w14:paraId="29342151"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COMB3</w:t>
            </w:r>
          </w:p>
        </w:tc>
        <w:tc>
          <w:tcPr>
            <w:tcW w:w="980" w:type="dxa"/>
            <w:tcBorders>
              <w:top w:val="nil"/>
              <w:left w:val="nil"/>
              <w:bottom w:val="nil"/>
              <w:right w:val="nil"/>
            </w:tcBorders>
            <w:shd w:val="clear" w:color="auto" w:fill="auto"/>
            <w:noWrap/>
            <w:vAlign w:val="bottom"/>
            <w:hideMark/>
          </w:tcPr>
          <w:p w14:paraId="4FEEF060"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1C886573"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0.26</w:t>
            </w:r>
          </w:p>
        </w:tc>
        <w:tc>
          <w:tcPr>
            <w:tcW w:w="920" w:type="dxa"/>
            <w:tcBorders>
              <w:top w:val="nil"/>
              <w:left w:val="nil"/>
              <w:bottom w:val="nil"/>
              <w:right w:val="nil"/>
            </w:tcBorders>
            <w:shd w:val="clear" w:color="auto" w:fill="auto"/>
            <w:noWrap/>
            <w:vAlign w:val="bottom"/>
            <w:hideMark/>
          </w:tcPr>
          <w:p w14:paraId="37A8A6B3"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-0.07</w:t>
            </w:r>
          </w:p>
        </w:tc>
        <w:tc>
          <w:tcPr>
            <w:tcW w:w="920" w:type="dxa"/>
            <w:tcBorders>
              <w:top w:val="nil"/>
              <w:left w:val="nil"/>
              <w:bottom w:val="nil"/>
              <w:right w:val="nil"/>
            </w:tcBorders>
            <w:shd w:val="clear" w:color="auto" w:fill="auto"/>
            <w:noWrap/>
            <w:vAlign w:val="bottom"/>
            <w:hideMark/>
          </w:tcPr>
          <w:p w14:paraId="5C0FE429"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167.40</w:t>
            </w:r>
          </w:p>
        </w:tc>
        <w:tc>
          <w:tcPr>
            <w:tcW w:w="920" w:type="dxa"/>
            <w:tcBorders>
              <w:top w:val="nil"/>
              <w:left w:val="nil"/>
              <w:bottom w:val="nil"/>
              <w:right w:val="nil"/>
            </w:tcBorders>
            <w:shd w:val="clear" w:color="auto" w:fill="auto"/>
            <w:noWrap/>
            <w:vAlign w:val="bottom"/>
            <w:hideMark/>
          </w:tcPr>
          <w:p w14:paraId="68B0EF81"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66E1164E"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6421A47F"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r>
      <w:tr w:rsidR="009A796E" w:rsidRPr="009A796E" w14:paraId="3463DAB9" w14:textId="77777777" w:rsidTr="009A796E">
        <w:trPr>
          <w:trHeight w:val="300"/>
        </w:trPr>
        <w:tc>
          <w:tcPr>
            <w:tcW w:w="600" w:type="dxa"/>
            <w:tcBorders>
              <w:top w:val="nil"/>
              <w:left w:val="nil"/>
              <w:bottom w:val="nil"/>
              <w:right w:val="nil"/>
            </w:tcBorders>
            <w:shd w:val="clear" w:color="auto" w:fill="auto"/>
            <w:noWrap/>
            <w:vAlign w:val="bottom"/>
            <w:hideMark/>
          </w:tcPr>
          <w:p w14:paraId="043D0BE1"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6417</w:t>
            </w:r>
          </w:p>
        </w:tc>
        <w:tc>
          <w:tcPr>
            <w:tcW w:w="1400" w:type="dxa"/>
            <w:tcBorders>
              <w:top w:val="nil"/>
              <w:left w:val="nil"/>
              <w:bottom w:val="nil"/>
              <w:right w:val="nil"/>
            </w:tcBorders>
            <w:shd w:val="clear" w:color="auto" w:fill="auto"/>
            <w:noWrap/>
            <w:vAlign w:val="bottom"/>
            <w:hideMark/>
          </w:tcPr>
          <w:p w14:paraId="34FD7933"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COMB4</w:t>
            </w:r>
          </w:p>
        </w:tc>
        <w:tc>
          <w:tcPr>
            <w:tcW w:w="980" w:type="dxa"/>
            <w:tcBorders>
              <w:top w:val="nil"/>
              <w:left w:val="nil"/>
              <w:bottom w:val="nil"/>
              <w:right w:val="nil"/>
            </w:tcBorders>
            <w:shd w:val="clear" w:color="auto" w:fill="auto"/>
            <w:noWrap/>
            <w:vAlign w:val="bottom"/>
            <w:hideMark/>
          </w:tcPr>
          <w:p w14:paraId="7B1F77C9"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01434732"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0.26</w:t>
            </w:r>
          </w:p>
        </w:tc>
        <w:tc>
          <w:tcPr>
            <w:tcW w:w="920" w:type="dxa"/>
            <w:tcBorders>
              <w:top w:val="nil"/>
              <w:left w:val="nil"/>
              <w:bottom w:val="nil"/>
              <w:right w:val="nil"/>
            </w:tcBorders>
            <w:shd w:val="clear" w:color="auto" w:fill="auto"/>
            <w:noWrap/>
            <w:vAlign w:val="bottom"/>
            <w:hideMark/>
          </w:tcPr>
          <w:p w14:paraId="0D0EEF4E"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0.11</w:t>
            </w:r>
          </w:p>
        </w:tc>
        <w:tc>
          <w:tcPr>
            <w:tcW w:w="920" w:type="dxa"/>
            <w:tcBorders>
              <w:top w:val="nil"/>
              <w:left w:val="nil"/>
              <w:bottom w:val="nil"/>
              <w:right w:val="nil"/>
            </w:tcBorders>
            <w:shd w:val="clear" w:color="auto" w:fill="auto"/>
            <w:noWrap/>
            <w:vAlign w:val="bottom"/>
            <w:hideMark/>
          </w:tcPr>
          <w:p w14:paraId="10FF4846"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167.40</w:t>
            </w:r>
          </w:p>
        </w:tc>
        <w:tc>
          <w:tcPr>
            <w:tcW w:w="920" w:type="dxa"/>
            <w:tcBorders>
              <w:top w:val="nil"/>
              <w:left w:val="nil"/>
              <w:bottom w:val="nil"/>
              <w:right w:val="nil"/>
            </w:tcBorders>
            <w:shd w:val="clear" w:color="auto" w:fill="auto"/>
            <w:noWrap/>
            <w:vAlign w:val="bottom"/>
            <w:hideMark/>
          </w:tcPr>
          <w:p w14:paraId="2C84689B"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6EADC2DB"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1B194B20"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r>
      <w:tr w:rsidR="009A796E" w:rsidRPr="009A796E" w14:paraId="41322F13" w14:textId="77777777" w:rsidTr="009A796E">
        <w:trPr>
          <w:trHeight w:val="300"/>
        </w:trPr>
        <w:tc>
          <w:tcPr>
            <w:tcW w:w="600" w:type="dxa"/>
            <w:tcBorders>
              <w:top w:val="nil"/>
              <w:left w:val="nil"/>
              <w:bottom w:val="nil"/>
              <w:right w:val="nil"/>
            </w:tcBorders>
            <w:shd w:val="clear" w:color="auto" w:fill="auto"/>
            <w:noWrap/>
            <w:vAlign w:val="bottom"/>
            <w:hideMark/>
          </w:tcPr>
          <w:p w14:paraId="75CACBB6"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6417</w:t>
            </w:r>
          </w:p>
        </w:tc>
        <w:tc>
          <w:tcPr>
            <w:tcW w:w="1400" w:type="dxa"/>
            <w:tcBorders>
              <w:top w:val="nil"/>
              <w:left w:val="nil"/>
              <w:bottom w:val="nil"/>
              <w:right w:val="nil"/>
            </w:tcBorders>
            <w:shd w:val="clear" w:color="auto" w:fill="auto"/>
            <w:noWrap/>
            <w:vAlign w:val="bottom"/>
            <w:hideMark/>
          </w:tcPr>
          <w:p w14:paraId="7FF60385"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COMB5</w:t>
            </w:r>
          </w:p>
        </w:tc>
        <w:tc>
          <w:tcPr>
            <w:tcW w:w="980" w:type="dxa"/>
            <w:tcBorders>
              <w:top w:val="nil"/>
              <w:left w:val="nil"/>
              <w:bottom w:val="nil"/>
              <w:right w:val="nil"/>
            </w:tcBorders>
            <w:shd w:val="clear" w:color="auto" w:fill="auto"/>
            <w:noWrap/>
            <w:vAlign w:val="bottom"/>
            <w:hideMark/>
          </w:tcPr>
          <w:p w14:paraId="1BF1EFA4"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2B8336D4"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-0.20</w:t>
            </w:r>
          </w:p>
        </w:tc>
        <w:tc>
          <w:tcPr>
            <w:tcW w:w="920" w:type="dxa"/>
            <w:tcBorders>
              <w:top w:val="nil"/>
              <w:left w:val="nil"/>
              <w:bottom w:val="nil"/>
              <w:right w:val="nil"/>
            </w:tcBorders>
            <w:shd w:val="clear" w:color="auto" w:fill="auto"/>
            <w:noWrap/>
            <w:vAlign w:val="bottom"/>
            <w:hideMark/>
          </w:tcPr>
          <w:p w14:paraId="63DB2B18"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-0.29</w:t>
            </w:r>
          </w:p>
        </w:tc>
        <w:tc>
          <w:tcPr>
            <w:tcW w:w="920" w:type="dxa"/>
            <w:tcBorders>
              <w:top w:val="nil"/>
              <w:left w:val="nil"/>
              <w:bottom w:val="nil"/>
              <w:right w:val="nil"/>
            </w:tcBorders>
            <w:shd w:val="clear" w:color="auto" w:fill="auto"/>
            <w:noWrap/>
            <w:vAlign w:val="bottom"/>
            <w:hideMark/>
          </w:tcPr>
          <w:p w14:paraId="6A112DE1"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146.46</w:t>
            </w:r>
          </w:p>
        </w:tc>
        <w:tc>
          <w:tcPr>
            <w:tcW w:w="920" w:type="dxa"/>
            <w:tcBorders>
              <w:top w:val="nil"/>
              <w:left w:val="nil"/>
              <w:bottom w:val="nil"/>
              <w:right w:val="nil"/>
            </w:tcBorders>
            <w:shd w:val="clear" w:color="auto" w:fill="auto"/>
            <w:noWrap/>
            <w:vAlign w:val="bottom"/>
            <w:hideMark/>
          </w:tcPr>
          <w:p w14:paraId="3019FBBD"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6FDB43D2"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49C5B80A"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r>
      <w:tr w:rsidR="009A796E" w:rsidRPr="009A796E" w14:paraId="44E0DEF4" w14:textId="77777777" w:rsidTr="009A796E">
        <w:trPr>
          <w:trHeight w:val="300"/>
        </w:trPr>
        <w:tc>
          <w:tcPr>
            <w:tcW w:w="600" w:type="dxa"/>
            <w:tcBorders>
              <w:top w:val="nil"/>
              <w:left w:val="nil"/>
              <w:bottom w:val="nil"/>
              <w:right w:val="nil"/>
            </w:tcBorders>
            <w:shd w:val="clear" w:color="auto" w:fill="auto"/>
            <w:noWrap/>
            <w:vAlign w:val="bottom"/>
            <w:hideMark/>
          </w:tcPr>
          <w:p w14:paraId="3D44C4C5"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6417</w:t>
            </w:r>
          </w:p>
        </w:tc>
        <w:tc>
          <w:tcPr>
            <w:tcW w:w="1400" w:type="dxa"/>
            <w:tcBorders>
              <w:top w:val="nil"/>
              <w:left w:val="nil"/>
              <w:bottom w:val="nil"/>
              <w:right w:val="nil"/>
            </w:tcBorders>
            <w:shd w:val="clear" w:color="auto" w:fill="auto"/>
            <w:noWrap/>
            <w:vAlign w:val="bottom"/>
            <w:hideMark/>
          </w:tcPr>
          <w:p w14:paraId="123D7D61"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COMB6</w:t>
            </w:r>
          </w:p>
        </w:tc>
        <w:tc>
          <w:tcPr>
            <w:tcW w:w="980" w:type="dxa"/>
            <w:tcBorders>
              <w:top w:val="nil"/>
              <w:left w:val="nil"/>
              <w:bottom w:val="nil"/>
              <w:right w:val="nil"/>
            </w:tcBorders>
            <w:shd w:val="clear" w:color="auto" w:fill="auto"/>
            <w:noWrap/>
            <w:vAlign w:val="bottom"/>
            <w:hideMark/>
          </w:tcPr>
          <w:p w14:paraId="5BFFB479"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7BBB75AC"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-0.20</w:t>
            </w:r>
          </w:p>
        </w:tc>
        <w:tc>
          <w:tcPr>
            <w:tcW w:w="920" w:type="dxa"/>
            <w:tcBorders>
              <w:top w:val="nil"/>
              <w:left w:val="nil"/>
              <w:bottom w:val="nil"/>
              <w:right w:val="nil"/>
            </w:tcBorders>
            <w:shd w:val="clear" w:color="auto" w:fill="auto"/>
            <w:noWrap/>
            <w:vAlign w:val="bottom"/>
            <w:hideMark/>
          </w:tcPr>
          <w:p w14:paraId="619E4104"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0.33</w:t>
            </w:r>
          </w:p>
        </w:tc>
        <w:tc>
          <w:tcPr>
            <w:tcW w:w="920" w:type="dxa"/>
            <w:tcBorders>
              <w:top w:val="nil"/>
              <w:left w:val="nil"/>
              <w:bottom w:val="nil"/>
              <w:right w:val="nil"/>
            </w:tcBorders>
            <w:shd w:val="clear" w:color="auto" w:fill="auto"/>
            <w:noWrap/>
            <w:vAlign w:val="bottom"/>
            <w:hideMark/>
          </w:tcPr>
          <w:p w14:paraId="0F312846"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146.46</w:t>
            </w:r>
          </w:p>
        </w:tc>
        <w:tc>
          <w:tcPr>
            <w:tcW w:w="920" w:type="dxa"/>
            <w:tcBorders>
              <w:top w:val="nil"/>
              <w:left w:val="nil"/>
              <w:bottom w:val="nil"/>
              <w:right w:val="nil"/>
            </w:tcBorders>
            <w:shd w:val="clear" w:color="auto" w:fill="auto"/>
            <w:noWrap/>
            <w:vAlign w:val="bottom"/>
            <w:hideMark/>
          </w:tcPr>
          <w:p w14:paraId="6BE2B588"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735B13C5"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08126607"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r>
      <w:tr w:rsidR="009A796E" w:rsidRPr="009A796E" w14:paraId="57AAFBBB" w14:textId="77777777" w:rsidTr="009A796E">
        <w:trPr>
          <w:trHeight w:val="300"/>
        </w:trPr>
        <w:tc>
          <w:tcPr>
            <w:tcW w:w="600" w:type="dxa"/>
            <w:tcBorders>
              <w:top w:val="nil"/>
              <w:left w:val="nil"/>
              <w:bottom w:val="nil"/>
              <w:right w:val="nil"/>
            </w:tcBorders>
            <w:shd w:val="clear" w:color="auto" w:fill="auto"/>
            <w:noWrap/>
            <w:vAlign w:val="bottom"/>
            <w:hideMark/>
          </w:tcPr>
          <w:p w14:paraId="01D60A44"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6417</w:t>
            </w:r>
          </w:p>
        </w:tc>
        <w:tc>
          <w:tcPr>
            <w:tcW w:w="1400" w:type="dxa"/>
            <w:tcBorders>
              <w:top w:val="nil"/>
              <w:left w:val="nil"/>
              <w:bottom w:val="nil"/>
              <w:right w:val="nil"/>
            </w:tcBorders>
            <w:shd w:val="clear" w:color="auto" w:fill="auto"/>
            <w:noWrap/>
            <w:vAlign w:val="bottom"/>
            <w:hideMark/>
          </w:tcPr>
          <w:p w14:paraId="0B547B18"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COMB7</w:t>
            </w:r>
          </w:p>
        </w:tc>
        <w:tc>
          <w:tcPr>
            <w:tcW w:w="980" w:type="dxa"/>
            <w:tcBorders>
              <w:top w:val="nil"/>
              <w:left w:val="nil"/>
              <w:bottom w:val="nil"/>
              <w:right w:val="nil"/>
            </w:tcBorders>
            <w:shd w:val="clear" w:color="auto" w:fill="auto"/>
            <w:noWrap/>
            <w:vAlign w:val="bottom"/>
            <w:hideMark/>
          </w:tcPr>
          <w:p w14:paraId="4302F787"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63DEBC2A"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0.02</w:t>
            </w:r>
          </w:p>
        </w:tc>
        <w:tc>
          <w:tcPr>
            <w:tcW w:w="920" w:type="dxa"/>
            <w:tcBorders>
              <w:top w:val="nil"/>
              <w:left w:val="nil"/>
              <w:bottom w:val="nil"/>
              <w:right w:val="nil"/>
            </w:tcBorders>
            <w:shd w:val="clear" w:color="auto" w:fill="auto"/>
            <w:noWrap/>
            <w:vAlign w:val="bottom"/>
            <w:hideMark/>
          </w:tcPr>
          <w:p w14:paraId="72E588C5"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-0.29</w:t>
            </w:r>
          </w:p>
        </w:tc>
        <w:tc>
          <w:tcPr>
            <w:tcW w:w="920" w:type="dxa"/>
            <w:tcBorders>
              <w:top w:val="nil"/>
              <w:left w:val="nil"/>
              <w:bottom w:val="nil"/>
              <w:right w:val="nil"/>
            </w:tcBorders>
            <w:shd w:val="clear" w:color="auto" w:fill="auto"/>
            <w:noWrap/>
            <w:vAlign w:val="bottom"/>
            <w:hideMark/>
          </w:tcPr>
          <w:p w14:paraId="6ABCF4E2"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156.12</w:t>
            </w:r>
          </w:p>
        </w:tc>
        <w:tc>
          <w:tcPr>
            <w:tcW w:w="920" w:type="dxa"/>
            <w:tcBorders>
              <w:top w:val="nil"/>
              <w:left w:val="nil"/>
              <w:bottom w:val="nil"/>
              <w:right w:val="nil"/>
            </w:tcBorders>
            <w:shd w:val="clear" w:color="auto" w:fill="auto"/>
            <w:noWrap/>
            <w:vAlign w:val="bottom"/>
            <w:hideMark/>
          </w:tcPr>
          <w:p w14:paraId="6E0B841A"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4AD7B8E7"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50DD5FA4"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r>
      <w:tr w:rsidR="009A796E" w:rsidRPr="009A796E" w14:paraId="6FC6F7A6" w14:textId="77777777" w:rsidTr="009A796E">
        <w:trPr>
          <w:trHeight w:val="300"/>
        </w:trPr>
        <w:tc>
          <w:tcPr>
            <w:tcW w:w="600" w:type="dxa"/>
            <w:tcBorders>
              <w:top w:val="nil"/>
              <w:left w:val="nil"/>
              <w:bottom w:val="nil"/>
              <w:right w:val="nil"/>
            </w:tcBorders>
            <w:shd w:val="clear" w:color="auto" w:fill="auto"/>
            <w:noWrap/>
            <w:vAlign w:val="bottom"/>
            <w:hideMark/>
          </w:tcPr>
          <w:p w14:paraId="55881704"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6417</w:t>
            </w:r>
          </w:p>
        </w:tc>
        <w:tc>
          <w:tcPr>
            <w:tcW w:w="1400" w:type="dxa"/>
            <w:tcBorders>
              <w:top w:val="nil"/>
              <w:left w:val="nil"/>
              <w:bottom w:val="nil"/>
              <w:right w:val="nil"/>
            </w:tcBorders>
            <w:shd w:val="clear" w:color="auto" w:fill="auto"/>
            <w:noWrap/>
            <w:vAlign w:val="bottom"/>
            <w:hideMark/>
          </w:tcPr>
          <w:p w14:paraId="60E7C560"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COMB8</w:t>
            </w:r>
          </w:p>
        </w:tc>
        <w:tc>
          <w:tcPr>
            <w:tcW w:w="980" w:type="dxa"/>
            <w:tcBorders>
              <w:top w:val="nil"/>
              <w:left w:val="nil"/>
              <w:bottom w:val="nil"/>
              <w:right w:val="nil"/>
            </w:tcBorders>
            <w:shd w:val="clear" w:color="auto" w:fill="auto"/>
            <w:noWrap/>
            <w:vAlign w:val="bottom"/>
            <w:hideMark/>
          </w:tcPr>
          <w:p w14:paraId="368BD44F"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2D5CABC6"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0.02</w:t>
            </w:r>
          </w:p>
        </w:tc>
        <w:tc>
          <w:tcPr>
            <w:tcW w:w="920" w:type="dxa"/>
            <w:tcBorders>
              <w:top w:val="nil"/>
              <w:left w:val="nil"/>
              <w:bottom w:val="nil"/>
              <w:right w:val="nil"/>
            </w:tcBorders>
            <w:shd w:val="clear" w:color="auto" w:fill="auto"/>
            <w:noWrap/>
            <w:vAlign w:val="bottom"/>
            <w:hideMark/>
          </w:tcPr>
          <w:p w14:paraId="573692EF"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0.33</w:t>
            </w:r>
          </w:p>
        </w:tc>
        <w:tc>
          <w:tcPr>
            <w:tcW w:w="920" w:type="dxa"/>
            <w:tcBorders>
              <w:top w:val="nil"/>
              <w:left w:val="nil"/>
              <w:bottom w:val="nil"/>
              <w:right w:val="nil"/>
            </w:tcBorders>
            <w:shd w:val="clear" w:color="auto" w:fill="auto"/>
            <w:noWrap/>
            <w:vAlign w:val="bottom"/>
            <w:hideMark/>
          </w:tcPr>
          <w:p w14:paraId="63AFCA04"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156.12</w:t>
            </w:r>
          </w:p>
        </w:tc>
        <w:tc>
          <w:tcPr>
            <w:tcW w:w="920" w:type="dxa"/>
            <w:tcBorders>
              <w:top w:val="nil"/>
              <w:left w:val="nil"/>
              <w:bottom w:val="nil"/>
              <w:right w:val="nil"/>
            </w:tcBorders>
            <w:shd w:val="clear" w:color="auto" w:fill="auto"/>
            <w:noWrap/>
            <w:vAlign w:val="bottom"/>
            <w:hideMark/>
          </w:tcPr>
          <w:p w14:paraId="69E5EA92"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3464CB31"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19D3DCB6"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r>
      <w:tr w:rsidR="009A796E" w:rsidRPr="009A796E" w14:paraId="57AA221C" w14:textId="77777777" w:rsidTr="009A796E">
        <w:trPr>
          <w:trHeight w:val="300"/>
        </w:trPr>
        <w:tc>
          <w:tcPr>
            <w:tcW w:w="600" w:type="dxa"/>
            <w:tcBorders>
              <w:top w:val="nil"/>
              <w:left w:val="nil"/>
              <w:bottom w:val="nil"/>
              <w:right w:val="nil"/>
            </w:tcBorders>
            <w:shd w:val="clear" w:color="auto" w:fill="auto"/>
            <w:noWrap/>
            <w:vAlign w:val="bottom"/>
            <w:hideMark/>
          </w:tcPr>
          <w:p w14:paraId="3F178AB9"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6417</w:t>
            </w:r>
          </w:p>
        </w:tc>
        <w:tc>
          <w:tcPr>
            <w:tcW w:w="1400" w:type="dxa"/>
            <w:tcBorders>
              <w:top w:val="nil"/>
              <w:left w:val="nil"/>
              <w:bottom w:val="nil"/>
              <w:right w:val="nil"/>
            </w:tcBorders>
            <w:shd w:val="clear" w:color="auto" w:fill="auto"/>
            <w:noWrap/>
            <w:vAlign w:val="bottom"/>
            <w:hideMark/>
          </w:tcPr>
          <w:p w14:paraId="0531B8F2"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COMB9</w:t>
            </w:r>
          </w:p>
        </w:tc>
        <w:tc>
          <w:tcPr>
            <w:tcW w:w="980" w:type="dxa"/>
            <w:tcBorders>
              <w:top w:val="nil"/>
              <w:left w:val="nil"/>
              <w:bottom w:val="nil"/>
              <w:right w:val="nil"/>
            </w:tcBorders>
            <w:shd w:val="clear" w:color="auto" w:fill="auto"/>
            <w:noWrap/>
            <w:vAlign w:val="bottom"/>
            <w:hideMark/>
          </w:tcPr>
          <w:p w14:paraId="5F90D84E"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52C7119C"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-0.44</w:t>
            </w:r>
          </w:p>
        </w:tc>
        <w:tc>
          <w:tcPr>
            <w:tcW w:w="920" w:type="dxa"/>
            <w:tcBorders>
              <w:top w:val="nil"/>
              <w:left w:val="nil"/>
              <w:bottom w:val="nil"/>
              <w:right w:val="nil"/>
            </w:tcBorders>
            <w:shd w:val="clear" w:color="auto" w:fill="auto"/>
            <w:noWrap/>
            <w:vAlign w:val="bottom"/>
            <w:hideMark/>
          </w:tcPr>
          <w:p w14:paraId="39FB6F61"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-0.07</w:t>
            </w:r>
          </w:p>
        </w:tc>
        <w:tc>
          <w:tcPr>
            <w:tcW w:w="920" w:type="dxa"/>
            <w:tcBorders>
              <w:top w:val="nil"/>
              <w:left w:val="nil"/>
              <w:bottom w:val="nil"/>
              <w:right w:val="nil"/>
            </w:tcBorders>
            <w:shd w:val="clear" w:color="auto" w:fill="auto"/>
            <w:noWrap/>
            <w:vAlign w:val="bottom"/>
            <w:hideMark/>
          </w:tcPr>
          <w:p w14:paraId="7DECB0AE"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144.45</w:t>
            </w:r>
          </w:p>
        </w:tc>
        <w:tc>
          <w:tcPr>
            <w:tcW w:w="920" w:type="dxa"/>
            <w:tcBorders>
              <w:top w:val="nil"/>
              <w:left w:val="nil"/>
              <w:bottom w:val="nil"/>
              <w:right w:val="nil"/>
            </w:tcBorders>
            <w:shd w:val="clear" w:color="auto" w:fill="auto"/>
            <w:noWrap/>
            <w:vAlign w:val="bottom"/>
            <w:hideMark/>
          </w:tcPr>
          <w:p w14:paraId="7C42F83F"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303A7E9A"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4F179B35"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r>
      <w:tr w:rsidR="009A796E" w:rsidRPr="009A796E" w14:paraId="68505784" w14:textId="77777777" w:rsidTr="009A796E">
        <w:trPr>
          <w:trHeight w:val="300"/>
        </w:trPr>
        <w:tc>
          <w:tcPr>
            <w:tcW w:w="600" w:type="dxa"/>
            <w:tcBorders>
              <w:top w:val="nil"/>
              <w:left w:val="nil"/>
              <w:bottom w:val="nil"/>
              <w:right w:val="nil"/>
            </w:tcBorders>
            <w:shd w:val="clear" w:color="auto" w:fill="auto"/>
            <w:noWrap/>
            <w:vAlign w:val="bottom"/>
            <w:hideMark/>
          </w:tcPr>
          <w:p w14:paraId="34EB6E8E"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6417</w:t>
            </w:r>
          </w:p>
        </w:tc>
        <w:tc>
          <w:tcPr>
            <w:tcW w:w="1400" w:type="dxa"/>
            <w:tcBorders>
              <w:top w:val="nil"/>
              <w:left w:val="nil"/>
              <w:bottom w:val="nil"/>
              <w:right w:val="nil"/>
            </w:tcBorders>
            <w:shd w:val="clear" w:color="auto" w:fill="auto"/>
            <w:noWrap/>
            <w:vAlign w:val="bottom"/>
            <w:hideMark/>
          </w:tcPr>
          <w:p w14:paraId="46FD0405"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COMB10</w:t>
            </w:r>
          </w:p>
        </w:tc>
        <w:tc>
          <w:tcPr>
            <w:tcW w:w="980" w:type="dxa"/>
            <w:tcBorders>
              <w:top w:val="nil"/>
              <w:left w:val="nil"/>
              <w:bottom w:val="nil"/>
              <w:right w:val="nil"/>
            </w:tcBorders>
            <w:shd w:val="clear" w:color="auto" w:fill="auto"/>
            <w:noWrap/>
            <w:vAlign w:val="bottom"/>
            <w:hideMark/>
          </w:tcPr>
          <w:p w14:paraId="739003C3"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76ED48C5"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-0.44</w:t>
            </w:r>
          </w:p>
        </w:tc>
        <w:tc>
          <w:tcPr>
            <w:tcW w:w="920" w:type="dxa"/>
            <w:tcBorders>
              <w:top w:val="nil"/>
              <w:left w:val="nil"/>
              <w:bottom w:val="nil"/>
              <w:right w:val="nil"/>
            </w:tcBorders>
            <w:shd w:val="clear" w:color="auto" w:fill="auto"/>
            <w:noWrap/>
            <w:vAlign w:val="bottom"/>
            <w:hideMark/>
          </w:tcPr>
          <w:p w14:paraId="080DB45E"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0.11</w:t>
            </w:r>
          </w:p>
        </w:tc>
        <w:tc>
          <w:tcPr>
            <w:tcW w:w="920" w:type="dxa"/>
            <w:tcBorders>
              <w:top w:val="nil"/>
              <w:left w:val="nil"/>
              <w:bottom w:val="nil"/>
              <w:right w:val="nil"/>
            </w:tcBorders>
            <w:shd w:val="clear" w:color="auto" w:fill="auto"/>
            <w:noWrap/>
            <w:vAlign w:val="bottom"/>
            <w:hideMark/>
          </w:tcPr>
          <w:p w14:paraId="10CD24F0"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144.45</w:t>
            </w:r>
          </w:p>
        </w:tc>
        <w:tc>
          <w:tcPr>
            <w:tcW w:w="920" w:type="dxa"/>
            <w:tcBorders>
              <w:top w:val="nil"/>
              <w:left w:val="nil"/>
              <w:bottom w:val="nil"/>
              <w:right w:val="nil"/>
            </w:tcBorders>
            <w:shd w:val="clear" w:color="auto" w:fill="auto"/>
            <w:noWrap/>
            <w:vAlign w:val="bottom"/>
            <w:hideMark/>
          </w:tcPr>
          <w:p w14:paraId="290EB3CD"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3414842F"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121FC835"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r>
      <w:tr w:rsidR="009A796E" w:rsidRPr="009A796E" w14:paraId="35DD0568" w14:textId="77777777" w:rsidTr="009A796E">
        <w:trPr>
          <w:trHeight w:val="300"/>
        </w:trPr>
        <w:tc>
          <w:tcPr>
            <w:tcW w:w="600" w:type="dxa"/>
            <w:tcBorders>
              <w:top w:val="nil"/>
              <w:left w:val="nil"/>
              <w:bottom w:val="nil"/>
              <w:right w:val="nil"/>
            </w:tcBorders>
            <w:shd w:val="clear" w:color="auto" w:fill="auto"/>
            <w:noWrap/>
            <w:vAlign w:val="bottom"/>
            <w:hideMark/>
          </w:tcPr>
          <w:p w14:paraId="6D3A60FB"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6417</w:t>
            </w:r>
          </w:p>
        </w:tc>
        <w:tc>
          <w:tcPr>
            <w:tcW w:w="1400" w:type="dxa"/>
            <w:tcBorders>
              <w:top w:val="nil"/>
              <w:left w:val="nil"/>
              <w:bottom w:val="nil"/>
              <w:right w:val="nil"/>
            </w:tcBorders>
            <w:shd w:val="clear" w:color="auto" w:fill="auto"/>
            <w:noWrap/>
            <w:vAlign w:val="bottom"/>
            <w:hideMark/>
          </w:tcPr>
          <w:p w14:paraId="73A76AF3"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COMB11</w:t>
            </w:r>
          </w:p>
        </w:tc>
        <w:tc>
          <w:tcPr>
            <w:tcW w:w="980" w:type="dxa"/>
            <w:tcBorders>
              <w:top w:val="nil"/>
              <w:left w:val="nil"/>
              <w:bottom w:val="nil"/>
              <w:right w:val="nil"/>
            </w:tcBorders>
            <w:shd w:val="clear" w:color="auto" w:fill="auto"/>
            <w:noWrap/>
            <w:vAlign w:val="bottom"/>
            <w:hideMark/>
          </w:tcPr>
          <w:p w14:paraId="78BEF086"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501E3572"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0.26</w:t>
            </w:r>
          </w:p>
        </w:tc>
        <w:tc>
          <w:tcPr>
            <w:tcW w:w="920" w:type="dxa"/>
            <w:tcBorders>
              <w:top w:val="nil"/>
              <w:left w:val="nil"/>
              <w:bottom w:val="nil"/>
              <w:right w:val="nil"/>
            </w:tcBorders>
            <w:shd w:val="clear" w:color="auto" w:fill="auto"/>
            <w:noWrap/>
            <w:vAlign w:val="bottom"/>
            <w:hideMark/>
          </w:tcPr>
          <w:p w14:paraId="31F53E7E"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-0.07</w:t>
            </w:r>
          </w:p>
        </w:tc>
        <w:tc>
          <w:tcPr>
            <w:tcW w:w="920" w:type="dxa"/>
            <w:tcBorders>
              <w:top w:val="nil"/>
              <w:left w:val="nil"/>
              <w:bottom w:val="nil"/>
              <w:right w:val="nil"/>
            </w:tcBorders>
            <w:shd w:val="clear" w:color="auto" w:fill="auto"/>
            <w:noWrap/>
            <w:vAlign w:val="bottom"/>
            <w:hideMark/>
          </w:tcPr>
          <w:p w14:paraId="286B26B7"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176.66</w:t>
            </w:r>
          </w:p>
        </w:tc>
        <w:tc>
          <w:tcPr>
            <w:tcW w:w="920" w:type="dxa"/>
            <w:tcBorders>
              <w:top w:val="nil"/>
              <w:left w:val="nil"/>
              <w:bottom w:val="nil"/>
              <w:right w:val="nil"/>
            </w:tcBorders>
            <w:shd w:val="clear" w:color="auto" w:fill="auto"/>
            <w:noWrap/>
            <w:vAlign w:val="bottom"/>
            <w:hideMark/>
          </w:tcPr>
          <w:p w14:paraId="31B90423"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21E07B66"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3BEAB2E0"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r>
      <w:tr w:rsidR="009A796E" w:rsidRPr="009A796E" w14:paraId="70644C96" w14:textId="77777777" w:rsidTr="009A796E">
        <w:trPr>
          <w:trHeight w:val="300"/>
        </w:trPr>
        <w:tc>
          <w:tcPr>
            <w:tcW w:w="600" w:type="dxa"/>
            <w:tcBorders>
              <w:top w:val="nil"/>
              <w:left w:val="nil"/>
              <w:bottom w:val="nil"/>
              <w:right w:val="nil"/>
            </w:tcBorders>
            <w:shd w:val="clear" w:color="auto" w:fill="auto"/>
            <w:noWrap/>
            <w:vAlign w:val="bottom"/>
            <w:hideMark/>
          </w:tcPr>
          <w:p w14:paraId="7B252BF0"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6417</w:t>
            </w:r>
          </w:p>
        </w:tc>
        <w:tc>
          <w:tcPr>
            <w:tcW w:w="1400" w:type="dxa"/>
            <w:tcBorders>
              <w:top w:val="nil"/>
              <w:left w:val="nil"/>
              <w:bottom w:val="nil"/>
              <w:right w:val="nil"/>
            </w:tcBorders>
            <w:shd w:val="clear" w:color="auto" w:fill="auto"/>
            <w:noWrap/>
            <w:vAlign w:val="bottom"/>
            <w:hideMark/>
          </w:tcPr>
          <w:p w14:paraId="5C138920"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COMB12</w:t>
            </w:r>
          </w:p>
        </w:tc>
        <w:tc>
          <w:tcPr>
            <w:tcW w:w="980" w:type="dxa"/>
            <w:tcBorders>
              <w:top w:val="nil"/>
              <w:left w:val="nil"/>
              <w:bottom w:val="nil"/>
              <w:right w:val="nil"/>
            </w:tcBorders>
            <w:shd w:val="clear" w:color="auto" w:fill="auto"/>
            <w:noWrap/>
            <w:vAlign w:val="bottom"/>
            <w:hideMark/>
          </w:tcPr>
          <w:p w14:paraId="7480830A"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012FFE7D"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0.26</w:t>
            </w:r>
          </w:p>
        </w:tc>
        <w:tc>
          <w:tcPr>
            <w:tcW w:w="920" w:type="dxa"/>
            <w:tcBorders>
              <w:top w:val="nil"/>
              <w:left w:val="nil"/>
              <w:bottom w:val="nil"/>
              <w:right w:val="nil"/>
            </w:tcBorders>
            <w:shd w:val="clear" w:color="auto" w:fill="auto"/>
            <w:noWrap/>
            <w:vAlign w:val="bottom"/>
            <w:hideMark/>
          </w:tcPr>
          <w:p w14:paraId="2942AB99"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0.11</w:t>
            </w:r>
          </w:p>
        </w:tc>
        <w:tc>
          <w:tcPr>
            <w:tcW w:w="920" w:type="dxa"/>
            <w:tcBorders>
              <w:top w:val="nil"/>
              <w:left w:val="nil"/>
              <w:bottom w:val="nil"/>
              <w:right w:val="nil"/>
            </w:tcBorders>
            <w:shd w:val="clear" w:color="auto" w:fill="auto"/>
            <w:noWrap/>
            <w:vAlign w:val="bottom"/>
            <w:hideMark/>
          </w:tcPr>
          <w:p w14:paraId="7DBDCA2C"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176.66</w:t>
            </w:r>
          </w:p>
        </w:tc>
        <w:tc>
          <w:tcPr>
            <w:tcW w:w="920" w:type="dxa"/>
            <w:tcBorders>
              <w:top w:val="nil"/>
              <w:left w:val="nil"/>
              <w:bottom w:val="nil"/>
              <w:right w:val="nil"/>
            </w:tcBorders>
            <w:shd w:val="clear" w:color="auto" w:fill="auto"/>
            <w:noWrap/>
            <w:vAlign w:val="bottom"/>
            <w:hideMark/>
          </w:tcPr>
          <w:p w14:paraId="7501EB29"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65A77F26"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65C5CD5D"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r>
      <w:tr w:rsidR="009A796E" w:rsidRPr="009A796E" w14:paraId="4E70E4FB" w14:textId="77777777" w:rsidTr="009A796E">
        <w:trPr>
          <w:trHeight w:val="300"/>
        </w:trPr>
        <w:tc>
          <w:tcPr>
            <w:tcW w:w="600" w:type="dxa"/>
            <w:tcBorders>
              <w:top w:val="nil"/>
              <w:left w:val="nil"/>
              <w:bottom w:val="nil"/>
              <w:right w:val="nil"/>
            </w:tcBorders>
            <w:shd w:val="clear" w:color="auto" w:fill="auto"/>
            <w:noWrap/>
            <w:vAlign w:val="bottom"/>
            <w:hideMark/>
          </w:tcPr>
          <w:p w14:paraId="52DB1498"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6417</w:t>
            </w:r>
          </w:p>
        </w:tc>
        <w:tc>
          <w:tcPr>
            <w:tcW w:w="1400" w:type="dxa"/>
            <w:tcBorders>
              <w:top w:val="nil"/>
              <w:left w:val="nil"/>
              <w:bottom w:val="nil"/>
              <w:right w:val="nil"/>
            </w:tcBorders>
            <w:shd w:val="clear" w:color="auto" w:fill="auto"/>
            <w:noWrap/>
            <w:vAlign w:val="bottom"/>
            <w:hideMark/>
          </w:tcPr>
          <w:p w14:paraId="39B20008"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COMB13</w:t>
            </w:r>
          </w:p>
        </w:tc>
        <w:tc>
          <w:tcPr>
            <w:tcW w:w="980" w:type="dxa"/>
            <w:tcBorders>
              <w:top w:val="nil"/>
              <w:left w:val="nil"/>
              <w:bottom w:val="nil"/>
              <w:right w:val="nil"/>
            </w:tcBorders>
            <w:shd w:val="clear" w:color="auto" w:fill="auto"/>
            <w:noWrap/>
            <w:vAlign w:val="bottom"/>
            <w:hideMark/>
          </w:tcPr>
          <w:p w14:paraId="7CB8138F"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3CD3614A"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-0.20</w:t>
            </w:r>
          </w:p>
        </w:tc>
        <w:tc>
          <w:tcPr>
            <w:tcW w:w="920" w:type="dxa"/>
            <w:tcBorders>
              <w:top w:val="nil"/>
              <w:left w:val="nil"/>
              <w:bottom w:val="nil"/>
              <w:right w:val="nil"/>
            </w:tcBorders>
            <w:shd w:val="clear" w:color="auto" w:fill="auto"/>
            <w:noWrap/>
            <w:vAlign w:val="bottom"/>
            <w:hideMark/>
          </w:tcPr>
          <w:p w14:paraId="144835F8"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-0.29</w:t>
            </w:r>
          </w:p>
        </w:tc>
        <w:tc>
          <w:tcPr>
            <w:tcW w:w="920" w:type="dxa"/>
            <w:tcBorders>
              <w:top w:val="nil"/>
              <w:left w:val="nil"/>
              <w:bottom w:val="nil"/>
              <w:right w:val="nil"/>
            </w:tcBorders>
            <w:shd w:val="clear" w:color="auto" w:fill="auto"/>
            <w:noWrap/>
            <w:vAlign w:val="bottom"/>
            <w:hideMark/>
          </w:tcPr>
          <w:p w14:paraId="314B15A7"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155.72</w:t>
            </w:r>
          </w:p>
        </w:tc>
        <w:tc>
          <w:tcPr>
            <w:tcW w:w="920" w:type="dxa"/>
            <w:tcBorders>
              <w:top w:val="nil"/>
              <w:left w:val="nil"/>
              <w:bottom w:val="nil"/>
              <w:right w:val="nil"/>
            </w:tcBorders>
            <w:shd w:val="clear" w:color="auto" w:fill="auto"/>
            <w:noWrap/>
            <w:vAlign w:val="bottom"/>
            <w:hideMark/>
          </w:tcPr>
          <w:p w14:paraId="288A881A"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65941E84"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7E639C52"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r>
      <w:tr w:rsidR="009A796E" w:rsidRPr="009A796E" w14:paraId="2758FE08" w14:textId="77777777" w:rsidTr="009A796E">
        <w:trPr>
          <w:trHeight w:val="300"/>
        </w:trPr>
        <w:tc>
          <w:tcPr>
            <w:tcW w:w="600" w:type="dxa"/>
            <w:tcBorders>
              <w:top w:val="nil"/>
              <w:left w:val="nil"/>
              <w:bottom w:val="nil"/>
              <w:right w:val="nil"/>
            </w:tcBorders>
            <w:shd w:val="clear" w:color="auto" w:fill="auto"/>
            <w:noWrap/>
            <w:vAlign w:val="bottom"/>
            <w:hideMark/>
          </w:tcPr>
          <w:p w14:paraId="5C0D604D"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6417</w:t>
            </w:r>
          </w:p>
        </w:tc>
        <w:tc>
          <w:tcPr>
            <w:tcW w:w="1400" w:type="dxa"/>
            <w:tcBorders>
              <w:top w:val="nil"/>
              <w:left w:val="nil"/>
              <w:bottom w:val="nil"/>
              <w:right w:val="nil"/>
            </w:tcBorders>
            <w:shd w:val="clear" w:color="auto" w:fill="auto"/>
            <w:noWrap/>
            <w:vAlign w:val="bottom"/>
            <w:hideMark/>
          </w:tcPr>
          <w:p w14:paraId="08345220"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COMB14</w:t>
            </w:r>
          </w:p>
        </w:tc>
        <w:tc>
          <w:tcPr>
            <w:tcW w:w="980" w:type="dxa"/>
            <w:tcBorders>
              <w:top w:val="nil"/>
              <w:left w:val="nil"/>
              <w:bottom w:val="nil"/>
              <w:right w:val="nil"/>
            </w:tcBorders>
            <w:shd w:val="clear" w:color="auto" w:fill="auto"/>
            <w:noWrap/>
            <w:vAlign w:val="bottom"/>
            <w:hideMark/>
          </w:tcPr>
          <w:p w14:paraId="5A3F5B88"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4BA75C4D"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-0.20</w:t>
            </w:r>
          </w:p>
        </w:tc>
        <w:tc>
          <w:tcPr>
            <w:tcW w:w="920" w:type="dxa"/>
            <w:tcBorders>
              <w:top w:val="nil"/>
              <w:left w:val="nil"/>
              <w:bottom w:val="nil"/>
              <w:right w:val="nil"/>
            </w:tcBorders>
            <w:shd w:val="clear" w:color="auto" w:fill="auto"/>
            <w:noWrap/>
            <w:vAlign w:val="bottom"/>
            <w:hideMark/>
          </w:tcPr>
          <w:p w14:paraId="6E8CE563"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0.33</w:t>
            </w:r>
          </w:p>
        </w:tc>
        <w:tc>
          <w:tcPr>
            <w:tcW w:w="920" w:type="dxa"/>
            <w:tcBorders>
              <w:top w:val="nil"/>
              <w:left w:val="nil"/>
              <w:bottom w:val="nil"/>
              <w:right w:val="nil"/>
            </w:tcBorders>
            <w:shd w:val="clear" w:color="auto" w:fill="auto"/>
            <w:noWrap/>
            <w:vAlign w:val="bottom"/>
            <w:hideMark/>
          </w:tcPr>
          <w:p w14:paraId="2E490AFD"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155.72</w:t>
            </w:r>
          </w:p>
        </w:tc>
        <w:tc>
          <w:tcPr>
            <w:tcW w:w="920" w:type="dxa"/>
            <w:tcBorders>
              <w:top w:val="nil"/>
              <w:left w:val="nil"/>
              <w:bottom w:val="nil"/>
              <w:right w:val="nil"/>
            </w:tcBorders>
            <w:shd w:val="clear" w:color="auto" w:fill="auto"/>
            <w:noWrap/>
            <w:vAlign w:val="bottom"/>
            <w:hideMark/>
          </w:tcPr>
          <w:p w14:paraId="433767D9"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3F97C4CD"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3C65C590"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r>
      <w:tr w:rsidR="009A796E" w:rsidRPr="009A796E" w14:paraId="0E7BBFBE" w14:textId="77777777" w:rsidTr="009A796E">
        <w:trPr>
          <w:trHeight w:val="300"/>
        </w:trPr>
        <w:tc>
          <w:tcPr>
            <w:tcW w:w="600" w:type="dxa"/>
            <w:tcBorders>
              <w:top w:val="nil"/>
              <w:left w:val="nil"/>
              <w:bottom w:val="nil"/>
              <w:right w:val="nil"/>
            </w:tcBorders>
            <w:shd w:val="clear" w:color="auto" w:fill="auto"/>
            <w:noWrap/>
            <w:vAlign w:val="bottom"/>
            <w:hideMark/>
          </w:tcPr>
          <w:p w14:paraId="1C162EC8"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6417</w:t>
            </w:r>
          </w:p>
        </w:tc>
        <w:tc>
          <w:tcPr>
            <w:tcW w:w="1400" w:type="dxa"/>
            <w:tcBorders>
              <w:top w:val="nil"/>
              <w:left w:val="nil"/>
              <w:bottom w:val="nil"/>
              <w:right w:val="nil"/>
            </w:tcBorders>
            <w:shd w:val="clear" w:color="auto" w:fill="auto"/>
            <w:noWrap/>
            <w:vAlign w:val="bottom"/>
            <w:hideMark/>
          </w:tcPr>
          <w:p w14:paraId="1A0D7923"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COMB15</w:t>
            </w:r>
          </w:p>
        </w:tc>
        <w:tc>
          <w:tcPr>
            <w:tcW w:w="980" w:type="dxa"/>
            <w:tcBorders>
              <w:top w:val="nil"/>
              <w:left w:val="nil"/>
              <w:bottom w:val="nil"/>
              <w:right w:val="nil"/>
            </w:tcBorders>
            <w:shd w:val="clear" w:color="auto" w:fill="auto"/>
            <w:noWrap/>
            <w:vAlign w:val="bottom"/>
            <w:hideMark/>
          </w:tcPr>
          <w:p w14:paraId="11ECFC53"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4B98B001"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0.02</w:t>
            </w:r>
          </w:p>
        </w:tc>
        <w:tc>
          <w:tcPr>
            <w:tcW w:w="920" w:type="dxa"/>
            <w:tcBorders>
              <w:top w:val="nil"/>
              <w:left w:val="nil"/>
              <w:bottom w:val="nil"/>
              <w:right w:val="nil"/>
            </w:tcBorders>
            <w:shd w:val="clear" w:color="auto" w:fill="auto"/>
            <w:noWrap/>
            <w:vAlign w:val="bottom"/>
            <w:hideMark/>
          </w:tcPr>
          <w:p w14:paraId="3BA4E484"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-0.29</w:t>
            </w:r>
          </w:p>
        </w:tc>
        <w:tc>
          <w:tcPr>
            <w:tcW w:w="920" w:type="dxa"/>
            <w:tcBorders>
              <w:top w:val="nil"/>
              <w:left w:val="nil"/>
              <w:bottom w:val="nil"/>
              <w:right w:val="nil"/>
            </w:tcBorders>
            <w:shd w:val="clear" w:color="auto" w:fill="auto"/>
            <w:noWrap/>
            <w:vAlign w:val="bottom"/>
            <w:hideMark/>
          </w:tcPr>
          <w:p w14:paraId="3FDF60BD"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165.39</w:t>
            </w:r>
          </w:p>
        </w:tc>
        <w:tc>
          <w:tcPr>
            <w:tcW w:w="920" w:type="dxa"/>
            <w:tcBorders>
              <w:top w:val="nil"/>
              <w:left w:val="nil"/>
              <w:bottom w:val="nil"/>
              <w:right w:val="nil"/>
            </w:tcBorders>
            <w:shd w:val="clear" w:color="auto" w:fill="auto"/>
            <w:noWrap/>
            <w:vAlign w:val="bottom"/>
            <w:hideMark/>
          </w:tcPr>
          <w:p w14:paraId="778F02C1"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4469ACFC"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251E1797"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r>
      <w:tr w:rsidR="009A796E" w:rsidRPr="009A796E" w14:paraId="21D1DF91" w14:textId="77777777" w:rsidTr="009A796E">
        <w:trPr>
          <w:trHeight w:val="300"/>
        </w:trPr>
        <w:tc>
          <w:tcPr>
            <w:tcW w:w="600" w:type="dxa"/>
            <w:tcBorders>
              <w:top w:val="nil"/>
              <w:left w:val="nil"/>
              <w:bottom w:val="nil"/>
              <w:right w:val="nil"/>
            </w:tcBorders>
            <w:shd w:val="clear" w:color="auto" w:fill="auto"/>
            <w:noWrap/>
            <w:vAlign w:val="bottom"/>
            <w:hideMark/>
          </w:tcPr>
          <w:p w14:paraId="3C77A53B"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6417</w:t>
            </w:r>
          </w:p>
        </w:tc>
        <w:tc>
          <w:tcPr>
            <w:tcW w:w="1400" w:type="dxa"/>
            <w:tcBorders>
              <w:top w:val="nil"/>
              <w:left w:val="nil"/>
              <w:bottom w:val="nil"/>
              <w:right w:val="nil"/>
            </w:tcBorders>
            <w:shd w:val="clear" w:color="auto" w:fill="auto"/>
            <w:noWrap/>
            <w:vAlign w:val="bottom"/>
            <w:hideMark/>
          </w:tcPr>
          <w:p w14:paraId="550A8DAB"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COMB16</w:t>
            </w:r>
          </w:p>
        </w:tc>
        <w:tc>
          <w:tcPr>
            <w:tcW w:w="980" w:type="dxa"/>
            <w:tcBorders>
              <w:top w:val="nil"/>
              <w:left w:val="nil"/>
              <w:bottom w:val="nil"/>
              <w:right w:val="nil"/>
            </w:tcBorders>
            <w:shd w:val="clear" w:color="auto" w:fill="auto"/>
            <w:noWrap/>
            <w:vAlign w:val="bottom"/>
            <w:hideMark/>
          </w:tcPr>
          <w:p w14:paraId="10E9ACAB"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6F91E3E6"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0.02</w:t>
            </w:r>
          </w:p>
        </w:tc>
        <w:tc>
          <w:tcPr>
            <w:tcW w:w="920" w:type="dxa"/>
            <w:tcBorders>
              <w:top w:val="nil"/>
              <w:left w:val="nil"/>
              <w:bottom w:val="nil"/>
              <w:right w:val="nil"/>
            </w:tcBorders>
            <w:shd w:val="clear" w:color="auto" w:fill="auto"/>
            <w:noWrap/>
            <w:vAlign w:val="bottom"/>
            <w:hideMark/>
          </w:tcPr>
          <w:p w14:paraId="4AE0EF35"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0.33</w:t>
            </w:r>
          </w:p>
        </w:tc>
        <w:tc>
          <w:tcPr>
            <w:tcW w:w="920" w:type="dxa"/>
            <w:tcBorders>
              <w:top w:val="nil"/>
              <w:left w:val="nil"/>
              <w:bottom w:val="nil"/>
              <w:right w:val="nil"/>
            </w:tcBorders>
            <w:shd w:val="clear" w:color="auto" w:fill="auto"/>
            <w:noWrap/>
            <w:vAlign w:val="bottom"/>
            <w:hideMark/>
          </w:tcPr>
          <w:p w14:paraId="32459973"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165.39</w:t>
            </w:r>
          </w:p>
        </w:tc>
        <w:tc>
          <w:tcPr>
            <w:tcW w:w="920" w:type="dxa"/>
            <w:tcBorders>
              <w:top w:val="nil"/>
              <w:left w:val="nil"/>
              <w:bottom w:val="nil"/>
              <w:right w:val="nil"/>
            </w:tcBorders>
            <w:shd w:val="clear" w:color="auto" w:fill="auto"/>
            <w:noWrap/>
            <w:vAlign w:val="bottom"/>
            <w:hideMark/>
          </w:tcPr>
          <w:p w14:paraId="331C9869"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6B0FC07F"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5658A57F"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r>
      <w:tr w:rsidR="009A796E" w:rsidRPr="009A796E" w14:paraId="1B188A69" w14:textId="77777777" w:rsidTr="009A796E">
        <w:trPr>
          <w:trHeight w:val="300"/>
        </w:trPr>
        <w:tc>
          <w:tcPr>
            <w:tcW w:w="600" w:type="dxa"/>
            <w:tcBorders>
              <w:top w:val="nil"/>
              <w:left w:val="nil"/>
              <w:bottom w:val="nil"/>
              <w:right w:val="nil"/>
            </w:tcBorders>
            <w:shd w:val="clear" w:color="auto" w:fill="auto"/>
            <w:noWrap/>
            <w:vAlign w:val="bottom"/>
            <w:hideMark/>
          </w:tcPr>
          <w:p w14:paraId="0B7A7CC5"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6417</w:t>
            </w:r>
          </w:p>
        </w:tc>
        <w:tc>
          <w:tcPr>
            <w:tcW w:w="1400" w:type="dxa"/>
            <w:tcBorders>
              <w:top w:val="nil"/>
              <w:left w:val="nil"/>
              <w:bottom w:val="nil"/>
              <w:right w:val="nil"/>
            </w:tcBorders>
            <w:shd w:val="clear" w:color="auto" w:fill="auto"/>
            <w:noWrap/>
            <w:vAlign w:val="bottom"/>
            <w:hideMark/>
          </w:tcPr>
          <w:p w14:paraId="751142CB"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COMB17-M2</w:t>
            </w:r>
          </w:p>
        </w:tc>
        <w:tc>
          <w:tcPr>
            <w:tcW w:w="980" w:type="dxa"/>
            <w:tcBorders>
              <w:top w:val="nil"/>
              <w:left w:val="nil"/>
              <w:bottom w:val="nil"/>
              <w:right w:val="nil"/>
            </w:tcBorders>
            <w:shd w:val="clear" w:color="auto" w:fill="auto"/>
            <w:noWrap/>
            <w:vAlign w:val="bottom"/>
            <w:hideMark/>
          </w:tcPr>
          <w:p w14:paraId="323C4C8D"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4E5178CA"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-0.65</w:t>
            </w:r>
          </w:p>
        </w:tc>
        <w:tc>
          <w:tcPr>
            <w:tcW w:w="920" w:type="dxa"/>
            <w:tcBorders>
              <w:top w:val="nil"/>
              <w:left w:val="nil"/>
              <w:bottom w:val="nil"/>
              <w:right w:val="nil"/>
            </w:tcBorders>
            <w:shd w:val="clear" w:color="auto" w:fill="auto"/>
            <w:noWrap/>
            <w:vAlign w:val="bottom"/>
            <w:hideMark/>
          </w:tcPr>
          <w:p w14:paraId="2693C6BC"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-0.07</w:t>
            </w:r>
          </w:p>
        </w:tc>
        <w:tc>
          <w:tcPr>
            <w:tcW w:w="920" w:type="dxa"/>
            <w:tcBorders>
              <w:top w:val="nil"/>
              <w:left w:val="nil"/>
              <w:bottom w:val="nil"/>
              <w:right w:val="nil"/>
            </w:tcBorders>
            <w:shd w:val="clear" w:color="auto" w:fill="auto"/>
            <w:noWrap/>
            <w:vAlign w:val="bottom"/>
            <w:hideMark/>
          </w:tcPr>
          <w:p w14:paraId="0E3BDC9D"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112.54</w:t>
            </w:r>
          </w:p>
        </w:tc>
        <w:tc>
          <w:tcPr>
            <w:tcW w:w="920" w:type="dxa"/>
            <w:tcBorders>
              <w:top w:val="nil"/>
              <w:left w:val="nil"/>
              <w:bottom w:val="nil"/>
              <w:right w:val="nil"/>
            </w:tcBorders>
            <w:shd w:val="clear" w:color="auto" w:fill="auto"/>
            <w:noWrap/>
            <w:vAlign w:val="bottom"/>
            <w:hideMark/>
          </w:tcPr>
          <w:p w14:paraId="298B1CFF"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58E431AF"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4552F89D"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r>
      <w:tr w:rsidR="009A796E" w:rsidRPr="009A796E" w14:paraId="7012164B" w14:textId="77777777" w:rsidTr="009A796E">
        <w:trPr>
          <w:trHeight w:val="300"/>
        </w:trPr>
        <w:tc>
          <w:tcPr>
            <w:tcW w:w="600" w:type="dxa"/>
            <w:tcBorders>
              <w:top w:val="nil"/>
              <w:left w:val="nil"/>
              <w:bottom w:val="nil"/>
              <w:right w:val="nil"/>
            </w:tcBorders>
            <w:shd w:val="clear" w:color="auto" w:fill="auto"/>
            <w:noWrap/>
            <w:vAlign w:val="bottom"/>
            <w:hideMark/>
          </w:tcPr>
          <w:p w14:paraId="17829CCA"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6417</w:t>
            </w:r>
          </w:p>
        </w:tc>
        <w:tc>
          <w:tcPr>
            <w:tcW w:w="1400" w:type="dxa"/>
            <w:tcBorders>
              <w:top w:val="nil"/>
              <w:left w:val="nil"/>
              <w:bottom w:val="nil"/>
              <w:right w:val="nil"/>
            </w:tcBorders>
            <w:shd w:val="clear" w:color="auto" w:fill="auto"/>
            <w:noWrap/>
            <w:vAlign w:val="bottom"/>
            <w:hideMark/>
          </w:tcPr>
          <w:p w14:paraId="08C59F2B"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COMB18-M2</w:t>
            </w:r>
          </w:p>
        </w:tc>
        <w:tc>
          <w:tcPr>
            <w:tcW w:w="980" w:type="dxa"/>
            <w:tcBorders>
              <w:top w:val="nil"/>
              <w:left w:val="nil"/>
              <w:bottom w:val="nil"/>
              <w:right w:val="nil"/>
            </w:tcBorders>
            <w:shd w:val="clear" w:color="auto" w:fill="auto"/>
            <w:noWrap/>
            <w:vAlign w:val="bottom"/>
            <w:hideMark/>
          </w:tcPr>
          <w:p w14:paraId="2077E76D"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32F5F9EB"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-0.65</w:t>
            </w:r>
          </w:p>
        </w:tc>
        <w:tc>
          <w:tcPr>
            <w:tcW w:w="920" w:type="dxa"/>
            <w:tcBorders>
              <w:top w:val="nil"/>
              <w:left w:val="nil"/>
              <w:bottom w:val="nil"/>
              <w:right w:val="nil"/>
            </w:tcBorders>
            <w:shd w:val="clear" w:color="auto" w:fill="auto"/>
            <w:noWrap/>
            <w:vAlign w:val="bottom"/>
            <w:hideMark/>
          </w:tcPr>
          <w:p w14:paraId="2181847D"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0.11</w:t>
            </w:r>
          </w:p>
        </w:tc>
        <w:tc>
          <w:tcPr>
            <w:tcW w:w="920" w:type="dxa"/>
            <w:tcBorders>
              <w:top w:val="nil"/>
              <w:left w:val="nil"/>
              <w:bottom w:val="nil"/>
              <w:right w:val="nil"/>
            </w:tcBorders>
            <w:shd w:val="clear" w:color="auto" w:fill="auto"/>
            <w:noWrap/>
            <w:vAlign w:val="bottom"/>
            <w:hideMark/>
          </w:tcPr>
          <w:p w14:paraId="00C47A45"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112.54</w:t>
            </w:r>
          </w:p>
        </w:tc>
        <w:tc>
          <w:tcPr>
            <w:tcW w:w="920" w:type="dxa"/>
            <w:tcBorders>
              <w:top w:val="nil"/>
              <w:left w:val="nil"/>
              <w:bottom w:val="nil"/>
              <w:right w:val="nil"/>
            </w:tcBorders>
            <w:shd w:val="clear" w:color="auto" w:fill="auto"/>
            <w:noWrap/>
            <w:vAlign w:val="bottom"/>
            <w:hideMark/>
          </w:tcPr>
          <w:p w14:paraId="0C9347CA"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0935D5FF"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715F4CCC"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r>
      <w:tr w:rsidR="009A796E" w:rsidRPr="009A796E" w14:paraId="3D992537" w14:textId="77777777" w:rsidTr="009A796E">
        <w:trPr>
          <w:trHeight w:val="300"/>
        </w:trPr>
        <w:tc>
          <w:tcPr>
            <w:tcW w:w="600" w:type="dxa"/>
            <w:tcBorders>
              <w:top w:val="nil"/>
              <w:left w:val="nil"/>
              <w:bottom w:val="nil"/>
              <w:right w:val="nil"/>
            </w:tcBorders>
            <w:shd w:val="clear" w:color="auto" w:fill="auto"/>
            <w:noWrap/>
            <w:vAlign w:val="bottom"/>
            <w:hideMark/>
          </w:tcPr>
          <w:p w14:paraId="00EE3E4D"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6417</w:t>
            </w:r>
          </w:p>
        </w:tc>
        <w:tc>
          <w:tcPr>
            <w:tcW w:w="1400" w:type="dxa"/>
            <w:tcBorders>
              <w:top w:val="nil"/>
              <w:left w:val="nil"/>
              <w:bottom w:val="nil"/>
              <w:right w:val="nil"/>
            </w:tcBorders>
            <w:shd w:val="clear" w:color="auto" w:fill="auto"/>
            <w:noWrap/>
            <w:vAlign w:val="bottom"/>
            <w:hideMark/>
          </w:tcPr>
          <w:p w14:paraId="4ED8B79C"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COMB19-M2</w:t>
            </w:r>
          </w:p>
        </w:tc>
        <w:tc>
          <w:tcPr>
            <w:tcW w:w="980" w:type="dxa"/>
            <w:tcBorders>
              <w:top w:val="nil"/>
              <w:left w:val="nil"/>
              <w:bottom w:val="nil"/>
              <w:right w:val="nil"/>
            </w:tcBorders>
            <w:shd w:val="clear" w:color="auto" w:fill="auto"/>
            <w:noWrap/>
            <w:vAlign w:val="bottom"/>
            <w:hideMark/>
          </w:tcPr>
          <w:p w14:paraId="6B08B8E2"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48A999E8"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0.06</w:t>
            </w:r>
          </w:p>
        </w:tc>
        <w:tc>
          <w:tcPr>
            <w:tcW w:w="920" w:type="dxa"/>
            <w:tcBorders>
              <w:top w:val="nil"/>
              <w:left w:val="nil"/>
              <w:bottom w:val="nil"/>
              <w:right w:val="nil"/>
            </w:tcBorders>
            <w:shd w:val="clear" w:color="auto" w:fill="auto"/>
            <w:noWrap/>
            <w:vAlign w:val="bottom"/>
            <w:hideMark/>
          </w:tcPr>
          <w:p w14:paraId="2D823106"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-0.07</w:t>
            </w:r>
          </w:p>
        </w:tc>
        <w:tc>
          <w:tcPr>
            <w:tcW w:w="920" w:type="dxa"/>
            <w:tcBorders>
              <w:top w:val="nil"/>
              <w:left w:val="nil"/>
              <w:bottom w:val="nil"/>
              <w:right w:val="nil"/>
            </w:tcBorders>
            <w:shd w:val="clear" w:color="auto" w:fill="auto"/>
            <w:noWrap/>
            <w:vAlign w:val="bottom"/>
            <w:hideMark/>
          </w:tcPr>
          <w:p w14:paraId="769F818D"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144.75</w:t>
            </w:r>
          </w:p>
        </w:tc>
        <w:tc>
          <w:tcPr>
            <w:tcW w:w="920" w:type="dxa"/>
            <w:tcBorders>
              <w:top w:val="nil"/>
              <w:left w:val="nil"/>
              <w:bottom w:val="nil"/>
              <w:right w:val="nil"/>
            </w:tcBorders>
            <w:shd w:val="clear" w:color="auto" w:fill="auto"/>
            <w:noWrap/>
            <w:vAlign w:val="bottom"/>
            <w:hideMark/>
          </w:tcPr>
          <w:p w14:paraId="6039FE46"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2BDCAD9B"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4BFCD58B"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r>
      <w:tr w:rsidR="009A796E" w:rsidRPr="009A796E" w14:paraId="359ABCE8" w14:textId="77777777" w:rsidTr="009A796E">
        <w:trPr>
          <w:trHeight w:val="300"/>
        </w:trPr>
        <w:tc>
          <w:tcPr>
            <w:tcW w:w="600" w:type="dxa"/>
            <w:tcBorders>
              <w:top w:val="nil"/>
              <w:left w:val="nil"/>
              <w:bottom w:val="nil"/>
              <w:right w:val="nil"/>
            </w:tcBorders>
            <w:shd w:val="clear" w:color="auto" w:fill="auto"/>
            <w:noWrap/>
            <w:vAlign w:val="bottom"/>
            <w:hideMark/>
          </w:tcPr>
          <w:p w14:paraId="37358227"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6417</w:t>
            </w:r>
          </w:p>
        </w:tc>
        <w:tc>
          <w:tcPr>
            <w:tcW w:w="1400" w:type="dxa"/>
            <w:tcBorders>
              <w:top w:val="nil"/>
              <w:left w:val="nil"/>
              <w:bottom w:val="nil"/>
              <w:right w:val="nil"/>
            </w:tcBorders>
            <w:shd w:val="clear" w:color="auto" w:fill="auto"/>
            <w:noWrap/>
            <w:vAlign w:val="bottom"/>
            <w:hideMark/>
          </w:tcPr>
          <w:p w14:paraId="1ACEDD79"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COMB20-M2</w:t>
            </w:r>
          </w:p>
        </w:tc>
        <w:tc>
          <w:tcPr>
            <w:tcW w:w="980" w:type="dxa"/>
            <w:tcBorders>
              <w:top w:val="nil"/>
              <w:left w:val="nil"/>
              <w:bottom w:val="nil"/>
              <w:right w:val="nil"/>
            </w:tcBorders>
            <w:shd w:val="clear" w:color="auto" w:fill="auto"/>
            <w:noWrap/>
            <w:vAlign w:val="bottom"/>
            <w:hideMark/>
          </w:tcPr>
          <w:p w14:paraId="0D13337E"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34AB15A8"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0.06</w:t>
            </w:r>
          </w:p>
        </w:tc>
        <w:tc>
          <w:tcPr>
            <w:tcW w:w="920" w:type="dxa"/>
            <w:tcBorders>
              <w:top w:val="nil"/>
              <w:left w:val="nil"/>
              <w:bottom w:val="nil"/>
              <w:right w:val="nil"/>
            </w:tcBorders>
            <w:shd w:val="clear" w:color="auto" w:fill="auto"/>
            <w:noWrap/>
            <w:vAlign w:val="bottom"/>
            <w:hideMark/>
          </w:tcPr>
          <w:p w14:paraId="226AA04E"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0.11</w:t>
            </w:r>
          </w:p>
        </w:tc>
        <w:tc>
          <w:tcPr>
            <w:tcW w:w="920" w:type="dxa"/>
            <w:tcBorders>
              <w:top w:val="nil"/>
              <w:left w:val="nil"/>
              <w:bottom w:val="nil"/>
              <w:right w:val="nil"/>
            </w:tcBorders>
            <w:shd w:val="clear" w:color="auto" w:fill="auto"/>
            <w:noWrap/>
            <w:vAlign w:val="bottom"/>
            <w:hideMark/>
          </w:tcPr>
          <w:p w14:paraId="6F9494BE"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144.75</w:t>
            </w:r>
          </w:p>
        </w:tc>
        <w:tc>
          <w:tcPr>
            <w:tcW w:w="920" w:type="dxa"/>
            <w:tcBorders>
              <w:top w:val="nil"/>
              <w:left w:val="nil"/>
              <w:bottom w:val="nil"/>
              <w:right w:val="nil"/>
            </w:tcBorders>
            <w:shd w:val="clear" w:color="auto" w:fill="auto"/>
            <w:noWrap/>
            <w:vAlign w:val="bottom"/>
            <w:hideMark/>
          </w:tcPr>
          <w:p w14:paraId="321B3702"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591A167A"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58DD1C7D"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r>
      <w:tr w:rsidR="009A796E" w:rsidRPr="009A796E" w14:paraId="5AEA23BB" w14:textId="77777777" w:rsidTr="009A796E">
        <w:trPr>
          <w:trHeight w:val="300"/>
        </w:trPr>
        <w:tc>
          <w:tcPr>
            <w:tcW w:w="600" w:type="dxa"/>
            <w:tcBorders>
              <w:top w:val="nil"/>
              <w:left w:val="nil"/>
              <w:bottom w:val="nil"/>
              <w:right w:val="nil"/>
            </w:tcBorders>
            <w:shd w:val="clear" w:color="auto" w:fill="auto"/>
            <w:noWrap/>
            <w:vAlign w:val="bottom"/>
            <w:hideMark/>
          </w:tcPr>
          <w:p w14:paraId="0C4DCD6D"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6417</w:t>
            </w:r>
          </w:p>
        </w:tc>
        <w:tc>
          <w:tcPr>
            <w:tcW w:w="1400" w:type="dxa"/>
            <w:tcBorders>
              <w:top w:val="nil"/>
              <w:left w:val="nil"/>
              <w:bottom w:val="nil"/>
              <w:right w:val="nil"/>
            </w:tcBorders>
            <w:shd w:val="clear" w:color="auto" w:fill="auto"/>
            <w:noWrap/>
            <w:vAlign w:val="bottom"/>
            <w:hideMark/>
          </w:tcPr>
          <w:p w14:paraId="1FCE8A78"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COMB21-M2</w:t>
            </w:r>
          </w:p>
        </w:tc>
        <w:tc>
          <w:tcPr>
            <w:tcW w:w="980" w:type="dxa"/>
            <w:tcBorders>
              <w:top w:val="nil"/>
              <w:left w:val="nil"/>
              <w:bottom w:val="nil"/>
              <w:right w:val="nil"/>
            </w:tcBorders>
            <w:shd w:val="clear" w:color="auto" w:fill="auto"/>
            <w:noWrap/>
            <w:vAlign w:val="bottom"/>
            <w:hideMark/>
          </w:tcPr>
          <w:p w14:paraId="51A2D617"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6EFC088B"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-0.40</w:t>
            </w:r>
          </w:p>
        </w:tc>
        <w:tc>
          <w:tcPr>
            <w:tcW w:w="920" w:type="dxa"/>
            <w:tcBorders>
              <w:top w:val="nil"/>
              <w:left w:val="nil"/>
              <w:bottom w:val="nil"/>
              <w:right w:val="nil"/>
            </w:tcBorders>
            <w:shd w:val="clear" w:color="auto" w:fill="auto"/>
            <w:noWrap/>
            <w:vAlign w:val="bottom"/>
            <w:hideMark/>
          </w:tcPr>
          <w:p w14:paraId="55E0B4AE"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-0.29</w:t>
            </w:r>
          </w:p>
        </w:tc>
        <w:tc>
          <w:tcPr>
            <w:tcW w:w="920" w:type="dxa"/>
            <w:tcBorders>
              <w:top w:val="nil"/>
              <w:left w:val="nil"/>
              <w:bottom w:val="nil"/>
              <w:right w:val="nil"/>
            </w:tcBorders>
            <w:shd w:val="clear" w:color="auto" w:fill="auto"/>
            <w:noWrap/>
            <w:vAlign w:val="bottom"/>
            <w:hideMark/>
          </w:tcPr>
          <w:p w14:paraId="28805E8A"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123.81</w:t>
            </w:r>
          </w:p>
        </w:tc>
        <w:tc>
          <w:tcPr>
            <w:tcW w:w="920" w:type="dxa"/>
            <w:tcBorders>
              <w:top w:val="nil"/>
              <w:left w:val="nil"/>
              <w:bottom w:val="nil"/>
              <w:right w:val="nil"/>
            </w:tcBorders>
            <w:shd w:val="clear" w:color="auto" w:fill="auto"/>
            <w:noWrap/>
            <w:vAlign w:val="bottom"/>
            <w:hideMark/>
          </w:tcPr>
          <w:p w14:paraId="5FB79A1D"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21A03D67"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1B605D5B"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r>
      <w:tr w:rsidR="009A796E" w:rsidRPr="009A796E" w14:paraId="1E2CBD60" w14:textId="77777777" w:rsidTr="009A796E">
        <w:trPr>
          <w:trHeight w:val="300"/>
        </w:trPr>
        <w:tc>
          <w:tcPr>
            <w:tcW w:w="600" w:type="dxa"/>
            <w:tcBorders>
              <w:top w:val="nil"/>
              <w:left w:val="nil"/>
              <w:bottom w:val="nil"/>
              <w:right w:val="nil"/>
            </w:tcBorders>
            <w:shd w:val="clear" w:color="auto" w:fill="auto"/>
            <w:noWrap/>
            <w:vAlign w:val="bottom"/>
            <w:hideMark/>
          </w:tcPr>
          <w:p w14:paraId="63699533"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6417</w:t>
            </w:r>
          </w:p>
        </w:tc>
        <w:tc>
          <w:tcPr>
            <w:tcW w:w="1400" w:type="dxa"/>
            <w:tcBorders>
              <w:top w:val="nil"/>
              <w:left w:val="nil"/>
              <w:bottom w:val="nil"/>
              <w:right w:val="nil"/>
            </w:tcBorders>
            <w:shd w:val="clear" w:color="auto" w:fill="auto"/>
            <w:noWrap/>
            <w:vAlign w:val="bottom"/>
            <w:hideMark/>
          </w:tcPr>
          <w:p w14:paraId="648D9E51"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COMB22-M2</w:t>
            </w:r>
          </w:p>
        </w:tc>
        <w:tc>
          <w:tcPr>
            <w:tcW w:w="980" w:type="dxa"/>
            <w:tcBorders>
              <w:top w:val="nil"/>
              <w:left w:val="nil"/>
              <w:bottom w:val="nil"/>
              <w:right w:val="nil"/>
            </w:tcBorders>
            <w:shd w:val="clear" w:color="auto" w:fill="auto"/>
            <w:noWrap/>
            <w:vAlign w:val="bottom"/>
            <w:hideMark/>
          </w:tcPr>
          <w:p w14:paraId="27FF6CA2"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0CF74936"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-0.40</w:t>
            </w:r>
          </w:p>
        </w:tc>
        <w:tc>
          <w:tcPr>
            <w:tcW w:w="920" w:type="dxa"/>
            <w:tcBorders>
              <w:top w:val="nil"/>
              <w:left w:val="nil"/>
              <w:bottom w:val="nil"/>
              <w:right w:val="nil"/>
            </w:tcBorders>
            <w:shd w:val="clear" w:color="auto" w:fill="auto"/>
            <w:noWrap/>
            <w:vAlign w:val="bottom"/>
            <w:hideMark/>
          </w:tcPr>
          <w:p w14:paraId="05C0659A"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0.33</w:t>
            </w:r>
          </w:p>
        </w:tc>
        <w:tc>
          <w:tcPr>
            <w:tcW w:w="920" w:type="dxa"/>
            <w:tcBorders>
              <w:top w:val="nil"/>
              <w:left w:val="nil"/>
              <w:bottom w:val="nil"/>
              <w:right w:val="nil"/>
            </w:tcBorders>
            <w:shd w:val="clear" w:color="auto" w:fill="auto"/>
            <w:noWrap/>
            <w:vAlign w:val="bottom"/>
            <w:hideMark/>
          </w:tcPr>
          <w:p w14:paraId="41067546"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123.81</w:t>
            </w:r>
          </w:p>
        </w:tc>
        <w:tc>
          <w:tcPr>
            <w:tcW w:w="920" w:type="dxa"/>
            <w:tcBorders>
              <w:top w:val="nil"/>
              <w:left w:val="nil"/>
              <w:bottom w:val="nil"/>
              <w:right w:val="nil"/>
            </w:tcBorders>
            <w:shd w:val="clear" w:color="auto" w:fill="auto"/>
            <w:noWrap/>
            <w:vAlign w:val="bottom"/>
            <w:hideMark/>
          </w:tcPr>
          <w:p w14:paraId="2FCDDE57"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07D77644"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6FE0CD31"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r>
      <w:tr w:rsidR="009A796E" w:rsidRPr="009A796E" w14:paraId="1C556BDB" w14:textId="77777777" w:rsidTr="009A796E">
        <w:trPr>
          <w:trHeight w:val="300"/>
        </w:trPr>
        <w:tc>
          <w:tcPr>
            <w:tcW w:w="600" w:type="dxa"/>
            <w:tcBorders>
              <w:top w:val="nil"/>
              <w:left w:val="nil"/>
              <w:bottom w:val="nil"/>
              <w:right w:val="nil"/>
            </w:tcBorders>
            <w:shd w:val="clear" w:color="auto" w:fill="auto"/>
            <w:noWrap/>
            <w:vAlign w:val="bottom"/>
            <w:hideMark/>
          </w:tcPr>
          <w:p w14:paraId="3569C6FF"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6417</w:t>
            </w:r>
          </w:p>
        </w:tc>
        <w:tc>
          <w:tcPr>
            <w:tcW w:w="1400" w:type="dxa"/>
            <w:tcBorders>
              <w:top w:val="nil"/>
              <w:left w:val="nil"/>
              <w:bottom w:val="nil"/>
              <w:right w:val="nil"/>
            </w:tcBorders>
            <w:shd w:val="clear" w:color="auto" w:fill="auto"/>
            <w:noWrap/>
            <w:vAlign w:val="bottom"/>
            <w:hideMark/>
          </w:tcPr>
          <w:p w14:paraId="3603E42D"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COMB23-M2</w:t>
            </w:r>
          </w:p>
        </w:tc>
        <w:tc>
          <w:tcPr>
            <w:tcW w:w="980" w:type="dxa"/>
            <w:tcBorders>
              <w:top w:val="nil"/>
              <w:left w:val="nil"/>
              <w:bottom w:val="nil"/>
              <w:right w:val="nil"/>
            </w:tcBorders>
            <w:shd w:val="clear" w:color="auto" w:fill="auto"/>
            <w:noWrap/>
            <w:vAlign w:val="bottom"/>
            <w:hideMark/>
          </w:tcPr>
          <w:p w14:paraId="4E556D63"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3E523D0A"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-0.19</w:t>
            </w:r>
          </w:p>
        </w:tc>
        <w:tc>
          <w:tcPr>
            <w:tcW w:w="920" w:type="dxa"/>
            <w:tcBorders>
              <w:top w:val="nil"/>
              <w:left w:val="nil"/>
              <w:bottom w:val="nil"/>
              <w:right w:val="nil"/>
            </w:tcBorders>
            <w:shd w:val="clear" w:color="auto" w:fill="auto"/>
            <w:noWrap/>
            <w:vAlign w:val="bottom"/>
            <w:hideMark/>
          </w:tcPr>
          <w:p w14:paraId="73FC8CCF"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-0.29</w:t>
            </w:r>
          </w:p>
        </w:tc>
        <w:tc>
          <w:tcPr>
            <w:tcW w:w="920" w:type="dxa"/>
            <w:tcBorders>
              <w:top w:val="nil"/>
              <w:left w:val="nil"/>
              <w:bottom w:val="nil"/>
              <w:right w:val="nil"/>
            </w:tcBorders>
            <w:shd w:val="clear" w:color="auto" w:fill="auto"/>
            <w:noWrap/>
            <w:vAlign w:val="bottom"/>
            <w:hideMark/>
          </w:tcPr>
          <w:p w14:paraId="3AB2DBC8"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133.48</w:t>
            </w:r>
          </w:p>
        </w:tc>
        <w:tc>
          <w:tcPr>
            <w:tcW w:w="920" w:type="dxa"/>
            <w:tcBorders>
              <w:top w:val="nil"/>
              <w:left w:val="nil"/>
              <w:bottom w:val="nil"/>
              <w:right w:val="nil"/>
            </w:tcBorders>
            <w:shd w:val="clear" w:color="auto" w:fill="auto"/>
            <w:noWrap/>
            <w:vAlign w:val="bottom"/>
            <w:hideMark/>
          </w:tcPr>
          <w:p w14:paraId="7AA667C9"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5CE88BF2"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604D9B8D"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r>
      <w:tr w:rsidR="009A796E" w:rsidRPr="009A796E" w14:paraId="69E1A92B" w14:textId="77777777" w:rsidTr="009A796E">
        <w:trPr>
          <w:trHeight w:val="300"/>
        </w:trPr>
        <w:tc>
          <w:tcPr>
            <w:tcW w:w="600" w:type="dxa"/>
            <w:tcBorders>
              <w:top w:val="nil"/>
              <w:left w:val="nil"/>
              <w:bottom w:val="nil"/>
              <w:right w:val="nil"/>
            </w:tcBorders>
            <w:shd w:val="clear" w:color="auto" w:fill="auto"/>
            <w:noWrap/>
            <w:vAlign w:val="bottom"/>
            <w:hideMark/>
          </w:tcPr>
          <w:p w14:paraId="14177F29"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6417</w:t>
            </w:r>
          </w:p>
        </w:tc>
        <w:tc>
          <w:tcPr>
            <w:tcW w:w="1400" w:type="dxa"/>
            <w:tcBorders>
              <w:top w:val="nil"/>
              <w:left w:val="nil"/>
              <w:bottom w:val="nil"/>
              <w:right w:val="nil"/>
            </w:tcBorders>
            <w:shd w:val="clear" w:color="auto" w:fill="auto"/>
            <w:noWrap/>
            <w:vAlign w:val="bottom"/>
            <w:hideMark/>
          </w:tcPr>
          <w:p w14:paraId="64761020"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COMB24-M2</w:t>
            </w:r>
          </w:p>
        </w:tc>
        <w:tc>
          <w:tcPr>
            <w:tcW w:w="980" w:type="dxa"/>
            <w:tcBorders>
              <w:top w:val="nil"/>
              <w:left w:val="nil"/>
              <w:bottom w:val="nil"/>
              <w:right w:val="nil"/>
            </w:tcBorders>
            <w:shd w:val="clear" w:color="auto" w:fill="auto"/>
            <w:noWrap/>
            <w:vAlign w:val="bottom"/>
            <w:hideMark/>
          </w:tcPr>
          <w:p w14:paraId="2055795D"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0A1DA12E"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-0.19</w:t>
            </w:r>
          </w:p>
        </w:tc>
        <w:tc>
          <w:tcPr>
            <w:tcW w:w="920" w:type="dxa"/>
            <w:tcBorders>
              <w:top w:val="nil"/>
              <w:left w:val="nil"/>
              <w:bottom w:val="nil"/>
              <w:right w:val="nil"/>
            </w:tcBorders>
            <w:shd w:val="clear" w:color="auto" w:fill="auto"/>
            <w:noWrap/>
            <w:vAlign w:val="bottom"/>
            <w:hideMark/>
          </w:tcPr>
          <w:p w14:paraId="2DBD24A0"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0.33</w:t>
            </w:r>
          </w:p>
        </w:tc>
        <w:tc>
          <w:tcPr>
            <w:tcW w:w="920" w:type="dxa"/>
            <w:tcBorders>
              <w:top w:val="nil"/>
              <w:left w:val="nil"/>
              <w:bottom w:val="nil"/>
              <w:right w:val="nil"/>
            </w:tcBorders>
            <w:shd w:val="clear" w:color="auto" w:fill="auto"/>
            <w:noWrap/>
            <w:vAlign w:val="bottom"/>
            <w:hideMark/>
          </w:tcPr>
          <w:p w14:paraId="4C32C978"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133.48</w:t>
            </w:r>
          </w:p>
        </w:tc>
        <w:tc>
          <w:tcPr>
            <w:tcW w:w="920" w:type="dxa"/>
            <w:tcBorders>
              <w:top w:val="nil"/>
              <w:left w:val="nil"/>
              <w:bottom w:val="nil"/>
              <w:right w:val="nil"/>
            </w:tcBorders>
            <w:shd w:val="clear" w:color="auto" w:fill="auto"/>
            <w:noWrap/>
            <w:vAlign w:val="bottom"/>
            <w:hideMark/>
          </w:tcPr>
          <w:p w14:paraId="5367D509"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5164AF4F"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1EA638E7"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r>
      <w:tr w:rsidR="009A796E" w:rsidRPr="009A796E" w14:paraId="4F5A993E" w14:textId="77777777" w:rsidTr="009A796E">
        <w:trPr>
          <w:trHeight w:val="300"/>
        </w:trPr>
        <w:tc>
          <w:tcPr>
            <w:tcW w:w="600" w:type="dxa"/>
            <w:tcBorders>
              <w:top w:val="nil"/>
              <w:left w:val="nil"/>
              <w:bottom w:val="nil"/>
              <w:right w:val="nil"/>
            </w:tcBorders>
            <w:shd w:val="clear" w:color="auto" w:fill="auto"/>
            <w:noWrap/>
            <w:vAlign w:val="bottom"/>
            <w:hideMark/>
          </w:tcPr>
          <w:p w14:paraId="1123B9C1"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6417</w:t>
            </w:r>
          </w:p>
        </w:tc>
        <w:tc>
          <w:tcPr>
            <w:tcW w:w="1400" w:type="dxa"/>
            <w:tcBorders>
              <w:top w:val="nil"/>
              <w:left w:val="nil"/>
              <w:bottom w:val="nil"/>
              <w:right w:val="nil"/>
            </w:tcBorders>
            <w:shd w:val="clear" w:color="auto" w:fill="auto"/>
            <w:noWrap/>
            <w:vAlign w:val="bottom"/>
            <w:hideMark/>
          </w:tcPr>
          <w:p w14:paraId="2299E081"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COMB25-M2</w:t>
            </w:r>
          </w:p>
        </w:tc>
        <w:tc>
          <w:tcPr>
            <w:tcW w:w="980" w:type="dxa"/>
            <w:tcBorders>
              <w:top w:val="nil"/>
              <w:left w:val="nil"/>
              <w:bottom w:val="nil"/>
              <w:right w:val="nil"/>
            </w:tcBorders>
            <w:shd w:val="clear" w:color="auto" w:fill="auto"/>
            <w:noWrap/>
            <w:vAlign w:val="bottom"/>
            <w:hideMark/>
          </w:tcPr>
          <w:p w14:paraId="044681F8"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1FF4B70D"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-0.65</w:t>
            </w:r>
          </w:p>
        </w:tc>
        <w:tc>
          <w:tcPr>
            <w:tcW w:w="920" w:type="dxa"/>
            <w:tcBorders>
              <w:top w:val="nil"/>
              <w:left w:val="nil"/>
              <w:bottom w:val="nil"/>
              <w:right w:val="nil"/>
            </w:tcBorders>
            <w:shd w:val="clear" w:color="auto" w:fill="auto"/>
            <w:noWrap/>
            <w:vAlign w:val="bottom"/>
            <w:hideMark/>
          </w:tcPr>
          <w:p w14:paraId="0A1F2ACB"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-0.07</w:t>
            </w:r>
          </w:p>
        </w:tc>
        <w:tc>
          <w:tcPr>
            <w:tcW w:w="920" w:type="dxa"/>
            <w:tcBorders>
              <w:top w:val="nil"/>
              <w:left w:val="nil"/>
              <w:bottom w:val="nil"/>
              <w:right w:val="nil"/>
            </w:tcBorders>
            <w:shd w:val="clear" w:color="auto" w:fill="auto"/>
            <w:noWrap/>
            <w:vAlign w:val="bottom"/>
            <w:hideMark/>
          </w:tcPr>
          <w:p w14:paraId="68B962A5"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121.81</w:t>
            </w:r>
          </w:p>
        </w:tc>
        <w:tc>
          <w:tcPr>
            <w:tcW w:w="920" w:type="dxa"/>
            <w:tcBorders>
              <w:top w:val="nil"/>
              <w:left w:val="nil"/>
              <w:bottom w:val="nil"/>
              <w:right w:val="nil"/>
            </w:tcBorders>
            <w:shd w:val="clear" w:color="auto" w:fill="auto"/>
            <w:noWrap/>
            <w:vAlign w:val="bottom"/>
            <w:hideMark/>
          </w:tcPr>
          <w:p w14:paraId="2B0A36EC"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41E9D38D"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42659D91"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r>
      <w:tr w:rsidR="009A796E" w:rsidRPr="009A796E" w14:paraId="250FE671" w14:textId="77777777" w:rsidTr="009A796E">
        <w:trPr>
          <w:trHeight w:val="300"/>
        </w:trPr>
        <w:tc>
          <w:tcPr>
            <w:tcW w:w="600" w:type="dxa"/>
            <w:tcBorders>
              <w:top w:val="nil"/>
              <w:left w:val="nil"/>
              <w:bottom w:val="nil"/>
              <w:right w:val="nil"/>
            </w:tcBorders>
            <w:shd w:val="clear" w:color="auto" w:fill="auto"/>
            <w:noWrap/>
            <w:vAlign w:val="bottom"/>
            <w:hideMark/>
          </w:tcPr>
          <w:p w14:paraId="61B5C9FF"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6417</w:t>
            </w:r>
          </w:p>
        </w:tc>
        <w:tc>
          <w:tcPr>
            <w:tcW w:w="1400" w:type="dxa"/>
            <w:tcBorders>
              <w:top w:val="nil"/>
              <w:left w:val="nil"/>
              <w:bottom w:val="nil"/>
              <w:right w:val="nil"/>
            </w:tcBorders>
            <w:shd w:val="clear" w:color="auto" w:fill="auto"/>
            <w:noWrap/>
            <w:vAlign w:val="bottom"/>
            <w:hideMark/>
          </w:tcPr>
          <w:p w14:paraId="161319C0"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COMB26-M2</w:t>
            </w:r>
          </w:p>
        </w:tc>
        <w:tc>
          <w:tcPr>
            <w:tcW w:w="980" w:type="dxa"/>
            <w:tcBorders>
              <w:top w:val="nil"/>
              <w:left w:val="nil"/>
              <w:bottom w:val="nil"/>
              <w:right w:val="nil"/>
            </w:tcBorders>
            <w:shd w:val="clear" w:color="auto" w:fill="auto"/>
            <w:noWrap/>
            <w:vAlign w:val="bottom"/>
            <w:hideMark/>
          </w:tcPr>
          <w:p w14:paraId="75CF939E"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375F0F6E"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-0.65</w:t>
            </w:r>
          </w:p>
        </w:tc>
        <w:tc>
          <w:tcPr>
            <w:tcW w:w="920" w:type="dxa"/>
            <w:tcBorders>
              <w:top w:val="nil"/>
              <w:left w:val="nil"/>
              <w:bottom w:val="nil"/>
              <w:right w:val="nil"/>
            </w:tcBorders>
            <w:shd w:val="clear" w:color="auto" w:fill="auto"/>
            <w:noWrap/>
            <w:vAlign w:val="bottom"/>
            <w:hideMark/>
          </w:tcPr>
          <w:p w14:paraId="54DFD2B1"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0.11</w:t>
            </w:r>
          </w:p>
        </w:tc>
        <w:tc>
          <w:tcPr>
            <w:tcW w:w="920" w:type="dxa"/>
            <w:tcBorders>
              <w:top w:val="nil"/>
              <w:left w:val="nil"/>
              <w:bottom w:val="nil"/>
              <w:right w:val="nil"/>
            </w:tcBorders>
            <w:shd w:val="clear" w:color="auto" w:fill="auto"/>
            <w:noWrap/>
            <w:vAlign w:val="bottom"/>
            <w:hideMark/>
          </w:tcPr>
          <w:p w14:paraId="29A2A113"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121.81</w:t>
            </w:r>
          </w:p>
        </w:tc>
        <w:tc>
          <w:tcPr>
            <w:tcW w:w="920" w:type="dxa"/>
            <w:tcBorders>
              <w:top w:val="nil"/>
              <w:left w:val="nil"/>
              <w:bottom w:val="nil"/>
              <w:right w:val="nil"/>
            </w:tcBorders>
            <w:shd w:val="clear" w:color="auto" w:fill="auto"/>
            <w:noWrap/>
            <w:vAlign w:val="bottom"/>
            <w:hideMark/>
          </w:tcPr>
          <w:p w14:paraId="5F0A2866"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23BCAA5F"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17E0C5C5"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r>
      <w:tr w:rsidR="009A796E" w:rsidRPr="009A796E" w14:paraId="69725FAC" w14:textId="77777777" w:rsidTr="009A796E">
        <w:trPr>
          <w:trHeight w:val="300"/>
        </w:trPr>
        <w:tc>
          <w:tcPr>
            <w:tcW w:w="600" w:type="dxa"/>
            <w:tcBorders>
              <w:top w:val="nil"/>
              <w:left w:val="nil"/>
              <w:bottom w:val="nil"/>
              <w:right w:val="nil"/>
            </w:tcBorders>
            <w:shd w:val="clear" w:color="auto" w:fill="auto"/>
            <w:noWrap/>
            <w:vAlign w:val="bottom"/>
            <w:hideMark/>
          </w:tcPr>
          <w:p w14:paraId="6E0848A7"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6417</w:t>
            </w:r>
          </w:p>
        </w:tc>
        <w:tc>
          <w:tcPr>
            <w:tcW w:w="1400" w:type="dxa"/>
            <w:tcBorders>
              <w:top w:val="nil"/>
              <w:left w:val="nil"/>
              <w:bottom w:val="nil"/>
              <w:right w:val="nil"/>
            </w:tcBorders>
            <w:shd w:val="clear" w:color="auto" w:fill="auto"/>
            <w:noWrap/>
            <w:vAlign w:val="bottom"/>
            <w:hideMark/>
          </w:tcPr>
          <w:p w14:paraId="4ED81312"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COMB27-M2</w:t>
            </w:r>
          </w:p>
        </w:tc>
        <w:tc>
          <w:tcPr>
            <w:tcW w:w="980" w:type="dxa"/>
            <w:tcBorders>
              <w:top w:val="nil"/>
              <w:left w:val="nil"/>
              <w:bottom w:val="nil"/>
              <w:right w:val="nil"/>
            </w:tcBorders>
            <w:shd w:val="clear" w:color="auto" w:fill="auto"/>
            <w:noWrap/>
            <w:vAlign w:val="bottom"/>
            <w:hideMark/>
          </w:tcPr>
          <w:p w14:paraId="526082AA"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5B818787"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0.06</w:t>
            </w:r>
          </w:p>
        </w:tc>
        <w:tc>
          <w:tcPr>
            <w:tcW w:w="920" w:type="dxa"/>
            <w:tcBorders>
              <w:top w:val="nil"/>
              <w:left w:val="nil"/>
              <w:bottom w:val="nil"/>
              <w:right w:val="nil"/>
            </w:tcBorders>
            <w:shd w:val="clear" w:color="auto" w:fill="auto"/>
            <w:noWrap/>
            <w:vAlign w:val="bottom"/>
            <w:hideMark/>
          </w:tcPr>
          <w:p w14:paraId="133922BB"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-0.07</w:t>
            </w:r>
          </w:p>
        </w:tc>
        <w:tc>
          <w:tcPr>
            <w:tcW w:w="920" w:type="dxa"/>
            <w:tcBorders>
              <w:top w:val="nil"/>
              <w:left w:val="nil"/>
              <w:bottom w:val="nil"/>
              <w:right w:val="nil"/>
            </w:tcBorders>
            <w:shd w:val="clear" w:color="auto" w:fill="auto"/>
            <w:noWrap/>
            <w:vAlign w:val="bottom"/>
            <w:hideMark/>
          </w:tcPr>
          <w:p w14:paraId="11F62DDD"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154.02</w:t>
            </w:r>
          </w:p>
        </w:tc>
        <w:tc>
          <w:tcPr>
            <w:tcW w:w="920" w:type="dxa"/>
            <w:tcBorders>
              <w:top w:val="nil"/>
              <w:left w:val="nil"/>
              <w:bottom w:val="nil"/>
              <w:right w:val="nil"/>
            </w:tcBorders>
            <w:shd w:val="clear" w:color="auto" w:fill="auto"/>
            <w:noWrap/>
            <w:vAlign w:val="bottom"/>
            <w:hideMark/>
          </w:tcPr>
          <w:p w14:paraId="2C4A272A"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33CD52B8"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66EB3C3A"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r>
      <w:tr w:rsidR="009A796E" w:rsidRPr="009A796E" w14:paraId="271E3304" w14:textId="77777777" w:rsidTr="009A796E">
        <w:trPr>
          <w:trHeight w:val="300"/>
        </w:trPr>
        <w:tc>
          <w:tcPr>
            <w:tcW w:w="600" w:type="dxa"/>
            <w:tcBorders>
              <w:top w:val="nil"/>
              <w:left w:val="nil"/>
              <w:bottom w:val="nil"/>
              <w:right w:val="nil"/>
            </w:tcBorders>
            <w:shd w:val="clear" w:color="auto" w:fill="auto"/>
            <w:noWrap/>
            <w:vAlign w:val="bottom"/>
            <w:hideMark/>
          </w:tcPr>
          <w:p w14:paraId="63CD4B2F"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6417</w:t>
            </w:r>
          </w:p>
        </w:tc>
        <w:tc>
          <w:tcPr>
            <w:tcW w:w="1400" w:type="dxa"/>
            <w:tcBorders>
              <w:top w:val="nil"/>
              <w:left w:val="nil"/>
              <w:bottom w:val="nil"/>
              <w:right w:val="nil"/>
            </w:tcBorders>
            <w:shd w:val="clear" w:color="auto" w:fill="auto"/>
            <w:noWrap/>
            <w:vAlign w:val="bottom"/>
            <w:hideMark/>
          </w:tcPr>
          <w:p w14:paraId="55CA3406"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COMB28-M2</w:t>
            </w:r>
          </w:p>
        </w:tc>
        <w:tc>
          <w:tcPr>
            <w:tcW w:w="980" w:type="dxa"/>
            <w:tcBorders>
              <w:top w:val="nil"/>
              <w:left w:val="nil"/>
              <w:bottom w:val="nil"/>
              <w:right w:val="nil"/>
            </w:tcBorders>
            <w:shd w:val="clear" w:color="auto" w:fill="auto"/>
            <w:noWrap/>
            <w:vAlign w:val="bottom"/>
            <w:hideMark/>
          </w:tcPr>
          <w:p w14:paraId="493A9DE0"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68C77017"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0.06</w:t>
            </w:r>
          </w:p>
        </w:tc>
        <w:tc>
          <w:tcPr>
            <w:tcW w:w="920" w:type="dxa"/>
            <w:tcBorders>
              <w:top w:val="nil"/>
              <w:left w:val="nil"/>
              <w:bottom w:val="nil"/>
              <w:right w:val="nil"/>
            </w:tcBorders>
            <w:shd w:val="clear" w:color="auto" w:fill="auto"/>
            <w:noWrap/>
            <w:vAlign w:val="bottom"/>
            <w:hideMark/>
          </w:tcPr>
          <w:p w14:paraId="46241AC4"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0.11</w:t>
            </w:r>
          </w:p>
        </w:tc>
        <w:tc>
          <w:tcPr>
            <w:tcW w:w="920" w:type="dxa"/>
            <w:tcBorders>
              <w:top w:val="nil"/>
              <w:left w:val="nil"/>
              <w:bottom w:val="nil"/>
              <w:right w:val="nil"/>
            </w:tcBorders>
            <w:shd w:val="clear" w:color="auto" w:fill="auto"/>
            <w:noWrap/>
            <w:vAlign w:val="bottom"/>
            <w:hideMark/>
          </w:tcPr>
          <w:p w14:paraId="7223A711"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154.02</w:t>
            </w:r>
          </w:p>
        </w:tc>
        <w:tc>
          <w:tcPr>
            <w:tcW w:w="920" w:type="dxa"/>
            <w:tcBorders>
              <w:top w:val="nil"/>
              <w:left w:val="nil"/>
              <w:bottom w:val="nil"/>
              <w:right w:val="nil"/>
            </w:tcBorders>
            <w:shd w:val="clear" w:color="auto" w:fill="auto"/>
            <w:noWrap/>
            <w:vAlign w:val="bottom"/>
            <w:hideMark/>
          </w:tcPr>
          <w:p w14:paraId="5CCD3D85"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48BE0B61"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3DC76FF1"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r>
      <w:tr w:rsidR="009A796E" w:rsidRPr="009A796E" w14:paraId="09783FF1" w14:textId="77777777" w:rsidTr="009A796E">
        <w:trPr>
          <w:trHeight w:val="300"/>
        </w:trPr>
        <w:tc>
          <w:tcPr>
            <w:tcW w:w="600" w:type="dxa"/>
            <w:tcBorders>
              <w:top w:val="nil"/>
              <w:left w:val="nil"/>
              <w:bottom w:val="nil"/>
              <w:right w:val="nil"/>
            </w:tcBorders>
            <w:shd w:val="clear" w:color="auto" w:fill="auto"/>
            <w:noWrap/>
            <w:vAlign w:val="bottom"/>
            <w:hideMark/>
          </w:tcPr>
          <w:p w14:paraId="4C97D859"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6417</w:t>
            </w:r>
          </w:p>
        </w:tc>
        <w:tc>
          <w:tcPr>
            <w:tcW w:w="1400" w:type="dxa"/>
            <w:tcBorders>
              <w:top w:val="nil"/>
              <w:left w:val="nil"/>
              <w:bottom w:val="nil"/>
              <w:right w:val="nil"/>
            </w:tcBorders>
            <w:shd w:val="clear" w:color="auto" w:fill="auto"/>
            <w:noWrap/>
            <w:vAlign w:val="bottom"/>
            <w:hideMark/>
          </w:tcPr>
          <w:p w14:paraId="7853BB80"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COMB29-M2</w:t>
            </w:r>
          </w:p>
        </w:tc>
        <w:tc>
          <w:tcPr>
            <w:tcW w:w="980" w:type="dxa"/>
            <w:tcBorders>
              <w:top w:val="nil"/>
              <w:left w:val="nil"/>
              <w:bottom w:val="nil"/>
              <w:right w:val="nil"/>
            </w:tcBorders>
            <w:shd w:val="clear" w:color="auto" w:fill="auto"/>
            <w:noWrap/>
            <w:vAlign w:val="bottom"/>
            <w:hideMark/>
          </w:tcPr>
          <w:p w14:paraId="3F4D104A"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0A76CB37"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-0.40</w:t>
            </w:r>
          </w:p>
        </w:tc>
        <w:tc>
          <w:tcPr>
            <w:tcW w:w="920" w:type="dxa"/>
            <w:tcBorders>
              <w:top w:val="nil"/>
              <w:left w:val="nil"/>
              <w:bottom w:val="nil"/>
              <w:right w:val="nil"/>
            </w:tcBorders>
            <w:shd w:val="clear" w:color="auto" w:fill="auto"/>
            <w:noWrap/>
            <w:vAlign w:val="bottom"/>
            <w:hideMark/>
          </w:tcPr>
          <w:p w14:paraId="0A5EB8C7"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-0.29</w:t>
            </w:r>
          </w:p>
        </w:tc>
        <w:tc>
          <w:tcPr>
            <w:tcW w:w="920" w:type="dxa"/>
            <w:tcBorders>
              <w:top w:val="nil"/>
              <w:left w:val="nil"/>
              <w:bottom w:val="nil"/>
              <w:right w:val="nil"/>
            </w:tcBorders>
            <w:shd w:val="clear" w:color="auto" w:fill="auto"/>
            <w:noWrap/>
            <w:vAlign w:val="bottom"/>
            <w:hideMark/>
          </w:tcPr>
          <w:p w14:paraId="6EE35BD1"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133.08</w:t>
            </w:r>
          </w:p>
        </w:tc>
        <w:tc>
          <w:tcPr>
            <w:tcW w:w="920" w:type="dxa"/>
            <w:tcBorders>
              <w:top w:val="nil"/>
              <w:left w:val="nil"/>
              <w:bottom w:val="nil"/>
              <w:right w:val="nil"/>
            </w:tcBorders>
            <w:shd w:val="clear" w:color="auto" w:fill="auto"/>
            <w:noWrap/>
            <w:vAlign w:val="bottom"/>
            <w:hideMark/>
          </w:tcPr>
          <w:p w14:paraId="2346639A"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5E67DC64"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517ED32D"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r>
      <w:tr w:rsidR="009A796E" w:rsidRPr="009A796E" w14:paraId="04A1DA2C" w14:textId="77777777" w:rsidTr="009A796E">
        <w:trPr>
          <w:trHeight w:val="300"/>
        </w:trPr>
        <w:tc>
          <w:tcPr>
            <w:tcW w:w="600" w:type="dxa"/>
            <w:tcBorders>
              <w:top w:val="nil"/>
              <w:left w:val="nil"/>
              <w:bottom w:val="nil"/>
              <w:right w:val="nil"/>
            </w:tcBorders>
            <w:shd w:val="clear" w:color="auto" w:fill="auto"/>
            <w:noWrap/>
            <w:vAlign w:val="bottom"/>
            <w:hideMark/>
          </w:tcPr>
          <w:p w14:paraId="6539A4D0"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6417</w:t>
            </w:r>
          </w:p>
        </w:tc>
        <w:tc>
          <w:tcPr>
            <w:tcW w:w="1400" w:type="dxa"/>
            <w:tcBorders>
              <w:top w:val="nil"/>
              <w:left w:val="nil"/>
              <w:bottom w:val="nil"/>
              <w:right w:val="nil"/>
            </w:tcBorders>
            <w:shd w:val="clear" w:color="auto" w:fill="auto"/>
            <w:noWrap/>
            <w:vAlign w:val="bottom"/>
            <w:hideMark/>
          </w:tcPr>
          <w:p w14:paraId="6F74BC77"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COMB30-M2</w:t>
            </w:r>
          </w:p>
        </w:tc>
        <w:tc>
          <w:tcPr>
            <w:tcW w:w="980" w:type="dxa"/>
            <w:tcBorders>
              <w:top w:val="nil"/>
              <w:left w:val="nil"/>
              <w:bottom w:val="nil"/>
              <w:right w:val="nil"/>
            </w:tcBorders>
            <w:shd w:val="clear" w:color="auto" w:fill="auto"/>
            <w:noWrap/>
            <w:vAlign w:val="bottom"/>
            <w:hideMark/>
          </w:tcPr>
          <w:p w14:paraId="6C6F1990"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7D349EB9"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-0.40</w:t>
            </w:r>
          </w:p>
        </w:tc>
        <w:tc>
          <w:tcPr>
            <w:tcW w:w="920" w:type="dxa"/>
            <w:tcBorders>
              <w:top w:val="nil"/>
              <w:left w:val="nil"/>
              <w:bottom w:val="nil"/>
              <w:right w:val="nil"/>
            </w:tcBorders>
            <w:shd w:val="clear" w:color="auto" w:fill="auto"/>
            <w:noWrap/>
            <w:vAlign w:val="bottom"/>
            <w:hideMark/>
          </w:tcPr>
          <w:p w14:paraId="66BA1152"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0.33</w:t>
            </w:r>
          </w:p>
        </w:tc>
        <w:tc>
          <w:tcPr>
            <w:tcW w:w="920" w:type="dxa"/>
            <w:tcBorders>
              <w:top w:val="nil"/>
              <w:left w:val="nil"/>
              <w:bottom w:val="nil"/>
              <w:right w:val="nil"/>
            </w:tcBorders>
            <w:shd w:val="clear" w:color="auto" w:fill="auto"/>
            <w:noWrap/>
            <w:vAlign w:val="bottom"/>
            <w:hideMark/>
          </w:tcPr>
          <w:p w14:paraId="0B376935"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133.08</w:t>
            </w:r>
          </w:p>
        </w:tc>
        <w:tc>
          <w:tcPr>
            <w:tcW w:w="920" w:type="dxa"/>
            <w:tcBorders>
              <w:top w:val="nil"/>
              <w:left w:val="nil"/>
              <w:bottom w:val="nil"/>
              <w:right w:val="nil"/>
            </w:tcBorders>
            <w:shd w:val="clear" w:color="auto" w:fill="auto"/>
            <w:noWrap/>
            <w:vAlign w:val="bottom"/>
            <w:hideMark/>
          </w:tcPr>
          <w:p w14:paraId="67CBD7BD"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1220646D"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7FB95940"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r>
      <w:tr w:rsidR="009A796E" w:rsidRPr="009A796E" w14:paraId="7C93A326" w14:textId="77777777" w:rsidTr="009A796E">
        <w:trPr>
          <w:trHeight w:val="300"/>
        </w:trPr>
        <w:tc>
          <w:tcPr>
            <w:tcW w:w="600" w:type="dxa"/>
            <w:tcBorders>
              <w:top w:val="nil"/>
              <w:left w:val="nil"/>
              <w:bottom w:val="nil"/>
              <w:right w:val="nil"/>
            </w:tcBorders>
            <w:shd w:val="clear" w:color="auto" w:fill="auto"/>
            <w:noWrap/>
            <w:vAlign w:val="bottom"/>
            <w:hideMark/>
          </w:tcPr>
          <w:p w14:paraId="503B8F71"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lastRenderedPageBreak/>
              <w:t>6417</w:t>
            </w:r>
          </w:p>
        </w:tc>
        <w:tc>
          <w:tcPr>
            <w:tcW w:w="1400" w:type="dxa"/>
            <w:tcBorders>
              <w:top w:val="nil"/>
              <w:left w:val="nil"/>
              <w:bottom w:val="nil"/>
              <w:right w:val="nil"/>
            </w:tcBorders>
            <w:shd w:val="clear" w:color="auto" w:fill="auto"/>
            <w:noWrap/>
            <w:vAlign w:val="bottom"/>
            <w:hideMark/>
          </w:tcPr>
          <w:p w14:paraId="17FACA81"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COMB31-M2</w:t>
            </w:r>
          </w:p>
        </w:tc>
        <w:tc>
          <w:tcPr>
            <w:tcW w:w="980" w:type="dxa"/>
            <w:tcBorders>
              <w:top w:val="nil"/>
              <w:left w:val="nil"/>
              <w:bottom w:val="nil"/>
              <w:right w:val="nil"/>
            </w:tcBorders>
            <w:shd w:val="clear" w:color="auto" w:fill="auto"/>
            <w:noWrap/>
            <w:vAlign w:val="bottom"/>
            <w:hideMark/>
          </w:tcPr>
          <w:p w14:paraId="0B377249"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69280F91"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-0.19</w:t>
            </w:r>
          </w:p>
        </w:tc>
        <w:tc>
          <w:tcPr>
            <w:tcW w:w="920" w:type="dxa"/>
            <w:tcBorders>
              <w:top w:val="nil"/>
              <w:left w:val="nil"/>
              <w:bottom w:val="nil"/>
              <w:right w:val="nil"/>
            </w:tcBorders>
            <w:shd w:val="clear" w:color="auto" w:fill="auto"/>
            <w:noWrap/>
            <w:vAlign w:val="bottom"/>
            <w:hideMark/>
          </w:tcPr>
          <w:p w14:paraId="40EA1E98"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-0.29</w:t>
            </w:r>
          </w:p>
        </w:tc>
        <w:tc>
          <w:tcPr>
            <w:tcW w:w="920" w:type="dxa"/>
            <w:tcBorders>
              <w:top w:val="nil"/>
              <w:left w:val="nil"/>
              <w:bottom w:val="nil"/>
              <w:right w:val="nil"/>
            </w:tcBorders>
            <w:shd w:val="clear" w:color="auto" w:fill="auto"/>
            <w:noWrap/>
            <w:vAlign w:val="bottom"/>
            <w:hideMark/>
          </w:tcPr>
          <w:p w14:paraId="70A47CCA"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142.75</w:t>
            </w:r>
          </w:p>
        </w:tc>
        <w:tc>
          <w:tcPr>
            <w:tcW w:w="920" w:type="dxa"/>
            <w:tcBorders>
              <w:top w:val="nil"/>
              <w:left w:val="nil"/>
              <w:bottom w:val="nil"/>
              <w:right w:val="nil"/>
            </w:tcBorders>
            <w:shd w:val="clear" w:color="auto" w:fill="auto"/>
            <w:noWrap/>
            <w:vAlign w:val="bottom"/>
            <w:hideMark/>
          </w:tcPr>
          <w:p w14:paraId="71544DD6"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4A3AFFB4"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54708B0F"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r>
      <w:tr w:rsidR="009A796E" w:rsidRPr="009A796E" w14:paraId="758391C8" w14:textId="77777777" w:rsidTr="009A796E">
        <w:trPr>
          <w:trHeight w:val="300"/>
        </w:trPr>
        <w:tc>
          <w:tcPr>
            <w:tcW w:w="600" w:type="dxa"/>
            <w:tcBorders>
              <w:top w:val="nil"/>
              <w:left w:val="nil"/>
              <w:bottom w:val="nil"/>
              <w:right w:val="nil"/>
            </w:tcBorders>
            <w:shd w:val="clear" w:color="auto" w:fill="auto"/>
            <w:noWrap/>
            <w:vAlign w:val="bottom"/>
            <w:hideMark/>
          </w:tcPr>
          <w:p w14:paraId="46E6EDCD"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6417</w:t>
            </w:r>
          </w:p>
        </w:tc>
        <w:tc>
          <w:tcPr>
            <w:tcW w:w="1400" w:type="dxa"/>
            <w:tcBorders>
              <w:top w:val="nil"/>
              <w:left w:val="nil"/>
              <w:bottom w:val="nil"/>
              <w:right w:val="nil"/>
            </w:tcBorders>
            <w:shd w:val="clear" w:color="auto" w:fill="auto"/>
            <w:noWrap/>
            <w:vAlign w:val="bottom"/>
            <w:hideMark/>
          </w:tcPr>
          <w:p w14:paraId="243DBB33"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COMB32-M2</w:t>
            </w:r>
          </w:p>
        </w:tc>
        <w:tc>
          <w:tcPr>
            <w:tcW w:w="980" w:type="dxa"/>
            <w:tcBorders>
              <w:top w:val="nil"/>
              <w:left w:val="nil"/>
              <w:bottom w:val="nil"/>
              <w:right w:val="nil"/>
            </w:tcBorders>
            <w:shd w:val="clear" w:color="auto" w:fill="auto"/>
            <w:noWrap/>
            <w:vAlign w:val="bottom"/>
            <w:hideMark/>
          </w:tcPr>
          <w:p w14:paraId="6F435251"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04B9CF83"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-0.19</w:t>
            </w:r>
          </w:p>
        </w:tc>
        <w:tc>
          <w:tcPr>
            <w:tcW w:w="920" w:type="dxa"/>
            <w:tcBorders>
              <w:top w:val="nil"/>
              <w:left w:val="nil"/>
              <w:bottom w:val="nil"/>
              <w:right w:val="nil"/>
            </w:tcBorders>
            <w:shd w:val="clear" w:color="auto" w:fill="auto"/>
            <w:noWrap/>
            <w:vAlign w:val="bottom"/>
            <w:hideMark/>
          </w:tcPr>
          <w:p w14:paraId="675A7F39"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0.33</w:t>
            </w:r>
          </w:p>
        </w:tc>
        <w:tc>
          <w:tcPr>
            <w:tcW w:w="920" w:type="dxa"/>
            <w:tcBorders>
              <w:top w:val="nil"/>
              <w:left w:val="nil"/>
              <w:bottom w:val="nil"/>
              <w:right w:val="nil"/>
            </w:tcBorders>
            <w:shd w:val="clear" w:color="auto" w:fill="auto"/>
            <w:noWrap/>
            <w:vAlign w:val="bottom"/>
            <w:hideMark/>
          </w:tcPr>
          <w:p w14:paraId="15CF951C"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142.75</w:t>
            </w:r>
          </w:p>
        </w:tc>
        <w:tc>
          <w:tcPr>
            <w:tcW w:w="920" w:type="dxa"/>
            <w:tcBorders>
              <w:top w:val="nil"/>
              <w:left w:val="nil"/>
              <w:bottom w:val="nil"/>
              <w:right w:val="nil"/>
            </w:tcBorders>
            <w:shd w:val="clear" w:color="auto" w:fill="auto"/>
            <w:noWrap/>
            <w:vAlign w:val="bottom"/>
            <w:hideMark/>
          </w:tcPr>
          <w:p w14:paraId="5798201F"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02153403"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0278F60A"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r>
      <w:tr w:rsidR="009A796E" w:rsidRPr="009A796E" w14:paraId="42465E0E" w14:textId="77777777" w:rsidTr="009A796E">
        <w:trPr>
          <w:trHeight w:val="300"/>
        </w:trPr>
        <w:tc>
          <w:tcPr>
            <w:tcW w:w="600" w:type="dxa"/>
            <w:tcBorders>
              <w:top w:val="nil"/>
              <w:left w:val="nil"/>
              <w:bottom w:val="nil"/>
              <w:right w:val="nil"/>
            </w:tcBorders>
            <w:shd w:val="clear" w:color="auto" w:fill="auto"/>
            <w:noWrap/>
            <w:vAlign w:val="bottom"/>
            <w:hideMark/>
          </w:tcPr>
          <w:p w14:paraId="537CA6AD"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6417</w:t>
            </w:r>
          </w:p>
        </w:tc>
        <w:tc>
          <w:tcPr>
            <w:tcW w:w="1400" w:type="dxa"/>
            <w:tcBorders>
              <w:top w:val="nil"/>
              <w:left w:val="nil"/>
              <w:bottom w:val="nil"/>
              <w:right w:val="nil"/>
            </w:tcBorders>
            <w:shd w:val="clear" w:color="auto" w:fill="auto"/>
            <w:noWrap/>
            <w:vAlign w:val="bottom"/>
            <w:hideMark/>
          </w:tcPr>
          <w:p w14:paraId="70132B50"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COMB33-M2</w:t>
            </w:r>
          </w:p>
        </w:tc>
        <w:tc>
          <w:tcPr>
            <w:tcW w:w="980" w:type="dxa"/>
            <w:tcBorders>
              <w:top w:val="nil"/>
              <w:left w:val="nil"/>
              <w:bottom w:val="nil"/>
              <w:right w:val="nil"/>
            </w:tcBorders>
            <w:shd w:val="clear" w:color="auto" w:fill="auto"/>
            <w:noWrap/>
            <w:vAlign w:val="bottom"/>
            <w:hideMark/>
          </w:tcPr>
          <w:p w14:paraId="2A718E8E"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6176A60A"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-0.65</w:t>
            </w:r>
          </w:p>
        </w:tc>
        <w:tc>
          <w:tcPr>
            <w:tcW w:w="920" w:type="dxa"/>
            <w:tcBorders>
              <w:top w:val="nil"/>
              <w:left w:val="nil"/>
              <w:bottom w:val="nil"/>
              <w:right w:val="nil"/>
            </w:tcBorders>
            <w:shd w:val="clear" w:color="auto" w:fill="auto"/>
            <w:noWrap/>
            <w:vAlign w:val="bottom"/>
            <w:hideMark/>
          </w:tcPr>
          <w:p w14:paraId="1FCCC046"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-0.07</w:t>
            </w:r>
          </w:p>
        </w:tc>
        <w:tc>
          <w:tcPr>
            <w:tcW w:w="920" w:type="dxa"/>
            <w:tcBorders>
              <w:top w:val="nil"/>
              <w:left w:val="nil"/>
              <w:bottom w:val="nil"/>
              <w:right w:val="nil"/>
            </w:tcBorders>
            <w:shd w:val="clear" w:color="auto" w:fill="auto"/>
            <w:noWrap/>
            <w:vAlign w:val="bottom"/>
            <w:hideMark/>
          </w:tcPr>
          <w:p w14:paraId="0CF913D3"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111.90</w:t>
            </w:r>
          </w:p>
        </w:tc>
        <w:tc>
          <w:tcPr>
            <w:tcW w:w="920" w:type="dxa"/>
            <w:tcBorders>
              <w:top w:val="nil"/>
              <w:left w:val="nil"/>
              <w:bottom w:val="nil"/>
              <w:right w:val="nil"/>
            </w:tcBorders>
            <w:shd w:val="clear" w:color="auto" w:fill="auto"/>
            <w:noWrap/>
            <w:vAlign w:val="bottom"/>
            <w:hideMark/>
          </w:tcPr>
          <w:p w14:paraId="4A7A49B0"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5069BC14"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03612EA0"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r>
      <w:tr w:rsidR="009A796E" w:rsidRPr="009A796E" w14:paraId="090BDB75" w14:textId="77777777" w:rsidTr="009A796E">
        <w:trPr>
          <w:trHeight w:val="300"/>
        </w:trPr>
        <w:tc>
          <w:tcPr>
            <w:tcW w:w="600" w:type="dxa"/>
            <w:tcBorders>
              <w:top w:val="nil"/>
              <w:left w:val="nil"/>
              <w:bottom w:val="nil"/>
              <w:right w:val="nil"/>
            </w:tcBorders>
            <w:shd w:val="clear" w:color="auto" w:fill="auto"/>
            <w:noWrap/>
            <w:vAlign w:val="bottom"/>
            <w:hideMark/>
          </w:tcPr>
          <w:p w14:paraId="20932631"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6417</w:t>
            </w:r>
          </w:p>
        </w:tc>
        <w:tc>
          <w:tcPr>
            <w:tcW w:w="1400" w:type="dxa"/>
            <w:tcBorders>
              <w:top w:val="nil"/>
              <w:left w:val="nil"/>
              <w:bottom w:val="nil"/>
              <w:right w:val="nil"/>
            </w:tcBorders>
            <w:shd w:val="clear" w:color="auto" w:fill="auto"/>
            <w:noWrap/>
            <w:vAlign w:val="bottom"/>
            <w:hideMark/>
          </w:tcPr>
          <w:p w14:paraId="482CD6E1"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COMB34-M2</w:t>
            </w:r>
          </w:p>
        </w:tc>
        <w:tc>
          <w:tcPr>
            <w:tcW w:w="980" w:type="dxa"/>
            <w:tcBorders>
              <w:top w:val="nil"/>
              <w:left w:val="nil"/>
              <w:bottom w:val="nil"/>
              <w:right w:val="nil"/>
            </w:tcBorders>
            <w:shd w:val="clear" w:color="auto" w:fill="auto"/>
            <w:noWrap/>
            <w:vAlign w:val="bottom"/>
            <w:hideMark/>
          </w:tcPr>
          <w:p w14:paraId="7B3C4E9A"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53A0541E"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-0.65</w:t>
            </w:r>
          </w:p>
        </w:tc>
        <w:tc>
          <w:tcPr>
            <w:tcW w:w="920" w:type="dxa"/>
            <w:tcBorders>
              <w:top w:val="nil"/>
              <w:left w:val="nil"/>
              <w:bottom w:val="nil"/>
              <w:right w:val="nil"/>
            </w:tcBorders>
            <w:shd w:val="clear" w:color="auto" w:fill="auto"/>
            <w:noWrap/>
            <w:vAlign w:val="bottom"/>
            <w:hideMark/>
          </w:tcPr>
          <w:p w14:paraId="48C7EB93"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0.11</w:t>
            </w:r>
          </w:p>
        </w:tc>
        <w:tc>
          <w:tcPr>
            <w:tcW w:w="920" w:type="dxa"/>
            <w:tcBorders>
              <w:top w:val="nil"/>
              <w:left w:val="nil"/>
              <w:bottom w:val="nil"/>
              <w:right w:val="nil"/>
            </w:tcBorders>
            <w:shd w:val="clear" w:color="auto" w:fill="auto"/>
            <w:noWrap/>
            <w:vAlign w:val="bottom"/>
            <w:hideMark/>
          </w:tcPr>
          <w:p w14:paraId="38A536BA"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111.90</w:t>
            </w:r>
          </w:p>
        </w:tc>
        <w:tc>
          <w:tcPr>
            <w:tcW w:w="920" w:type="dxa"/>
            <w:tcBorders>
              <w:top w:val="nil"/>
              <w:left w:val="nil"/>
              <w:bottom w:val="nil"/>
              <w:right w:val="nil"/>
            </w:tcBorders>
            <w:shd w:val="clear" w:color="auto" w:fill="auto"/>
            <w:noWrap/>
            <w:vAlign w:val="bottom"/>
            <w:hideMark/>
          </w:tcPr>
          <w:p w14:paraId="35314C9F"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3F553B71"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43D6230F"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r>
      <w:tr w:rsidR="009A796E" w:rsidRPr="009A796E" w14:paraId="1A4E0EDE" w14:textId="77777777" w:rsidTr="009A796E">
        <w:trPr>
          <w:trHeight w:val="300"/>
        </w:trPr>
        <w:tc>
          <w:tcPr>
            <w:tcW w:w="600" w:type="dxa"/>
            <w:tcBorders>
              <w:top w:val="nil"/>
              <w:left w:val="nil"/>
              <w:bottom w:val="nil"/>
              <w:right w:val="nil"/>
            </w:tcBorders>
            <w:shd w:val="clear" w:color="auto" w:fill="auto"/>
            <w:noWrap/>
            <w:vAlign w:val="bottom"/>
            <w:hideMark/>
          </w:tcPr>
          <w:p w14:paraId="26EEC549"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6417</w:t>
            </w:r>
          </w:p>
        </w:tc>
        <w:tc>
          <w:tcPr>
            <w:tcW w:w="1400" w:type="dxa"/>
            <w:tcBorders>
              <w:top w:val="nil"/>
              <w:left w:val="nil"/>
              <w:bottom w:val="nil"/>
              <w:right w:val="nil"/>
            </w:tcBorders>
            <w:shd w:val="clear" w:color="auto" w:fill="auto"/>
            <w:noWrap/>
            <w:vAlign w:val="bottom"/>
            <w:hideMark/>
          </w:tcPr>
          <w:p w14:paraId="31135AAF"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COMB35-M2</w:t>
            </w:r>
          </w:p>
        </w:tc>
        <w:tc>
          <w:tcPr>
            <w:tcW w:w="980" w:type="dxa"/>
            <w:tcBorders>
              <w:top w:val="nil"/>
              <w:left w:val="nil"/>
              <w:bottom w:val="nil"/>
              <w:right w:val="nil"/>
            </w:tcBorders>
            <w:shd w:val="clear" w:color="auto" w:fill="auto"/>
            <w:noWrap/>
            <w:vAlign w:val="bottom"/>
            <w:hideMark/>
          </w:tcPr>
          <w:p w14:paraId="4E8ACB42"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3DA47B18"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0.05</w:t>
            </w:r>
          </w:p>
        </w:tc>
        <w:tc>
          <w:tcPr>
            <w:tcW w:w="920" w:type="dxa"/>
            <w:tcBorders>
              <w:top w:val="nil"/>
              <w:left w:val="nil"/>
              <w:bottom w:val="nil"/>
              <w:right w:val="nil"/>
            </w:tcBorders>
            <w:shd w:val="clear" w:color="auto" w:fill="auto"/>
            <w:noWrap/>
            <w:vAlign w:val="bottom"/>
            <w:hideMark/>
          </w:tcPr>
          <w:p w14:paraId="6A131292"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-0.07</w:t>
            </w:r>
          </w:p>
        </w:tc>
        <w:tc>
          <w:tcPr>
            <w:tcW w:w="920" w:type="dxa"/>
            <w:tcBorders>
              <w:top w:val="nil"/>
              <w:left w:val="nil"/>
              <w:bottom w:val="nil"/>
              <w:right w:val="nil"/>
            </w:tcBorders>
            <w:shd w:val="clear" w:color="auto" w:fill="auto"/>
            <w:noWrap/>
            <w:vAlign w:val="bottom"/>
            <w:hideMark/>
          </w:tcPr>
          <w:p w14:paraId="78BC567C"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144.11</w:t>
            </w:r>
          </w:p>
        </w:tc>
        <w:tc>
          <w:tcPr>
            <w:tcW w:w="920" w:type="dxa"/>
            <w:tcBorders>
              <w:top w:val="nil"/>
              <w:left w:val="nil"/>
              <w:bottom w:val="nil"/>
              <w:right w:val="nil"/>
            </w:tcBorders>
            <w:shd w:val="clear" w:color="auto" w:fill="auto"/>
            <w:noWrap/>
            <w:vAlign w:val="bottom"/>
            <w:hideMark/>
          </w:tcPr>
          <w:p w14:paraId="6C4EBF04"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2402F2EB"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202DDB98"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r>
      <w:tr w:rsidR="009A796E" w:rsidRPr="009A796E" w14:paraId="4A603845" w14:textId="77777777" w:rsidTr="009A796E">
        <w:trPr>
          <w:trHeight w:val="300"/>
        </w:trPr>
        <w:tc>
          <w:tcPr>
            <w:tcW w:w="600" w:type="dxa"/>
            <w:tcBorders>
              <w:top w:val="nil"/>
              <w:left w:val="nil"/>
              <w:bottom w:val="nil"/>
              <w:right w:val="nil"/>
            </w:tcBorders>
            <w:shd w:val="clear" w:color="auto" w:fill="auto"/>
            <w:noWrap/>
            <w:vAlign w:val="bottom"/>
            <w:hideMark/>
          </w:tcPr>
          <w:p w14:paraId="3F9D1A6A"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6417</w:t>
            </w:r>
          </w:p>
        </w:tc>
        <w:tc>
          <w:tcPr>
            <w:tcW w:w="1400" w:type="dxa"/>
            <w:tcBorders>
              <w:top w:val="nil"/>
              <w:left w:val="nil"/>
              <w:bottom w:val="nil"/>
              <w:right w:val="nil"/>
            </w:tcBorders>
            <w:shd w:val="clear" w:color="auto" w:fill="auto"/>
            <w:noWrap/>
            <w:vAlign w:val="bottom"/>
            <w:hideMark/>
          </w:tcPr>
          <w:p w14:paraId="090B1E17"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COMB36-M2</w:t>
            </w:r>
          </w:p>
        </w:tc>
        <w:tc>
          <w:tcPr>
            <w:tcW w:w="980" w:type="dxa"/>
            <w:tcBorders>
              <w:top w:val="nil"/>
              <w:left w:val="nil"/>
              <w:bottom w:val="nil"/>
              <w:right w:val="nil"/>
            </w:tcBorders>
            <w:shd w:val="clear" w:color="auto" w:fill="auto"/>
            <w:noWrap/>
            <w:vAlign w:val="bottom"/>
            <w:hideMark/>
          </w:tcPr>
          <w:p w14:paraId="0A8E1A12"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088AE37C"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0.05</w:t>
            </w:r>
          </w:p>
        </w:tc>
        <w:tc>
          <w:tcPr>
            <w:tcW w:w="920" w:type="dxa"/>
            <w:tcBorders>
              <w:top w:val="nil"/>
              <w:left w:val="nil"/>
              <w:bottom w:val="nil"/>
              <w:right w:val="nil"/>
            </w:tcBorders>
            <w:shd w:val="clear" w:color="auto" w:fill="auto"/>
            <w:noWrap/>
            <w:vAlign w:val="bottom"/>
            <w:hideMark/>
          </w:tcPr>
          <w:p w14:paraId="5345AF56"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0.11</w:t>
            </w:r>
          </w:p>
        </w:tc>
        <w:tc>
          <w:tcPr>
            <w:tcW w:w="920" w:type="dxa"/>
            <w:tcBorders>
              <w:top w:val="nil"/>
              <w:left w:val="nil"/>
              <w:bottom w:val="nil"/>
              <w:right w:val="nil"/>
            </w:tcBorders>
            <w:shd w:val="clear" w:color="auto" w:fill="auto"/>
            <w:noWrap/>
            <w:vAlign w:val="bottom"/>
            <w:hideMark/>
          </w:tcPr>
          <w:p w14:paraId="33646549"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144.11</w:t>
            </w:r>
          </w:p>
        </w:tc>
        <w:tc>
          <w:tcPr>
            <w:tcW w:w="920" w:type="dxa"/>
            <w:tcBorders>
              <w:top w:val="nil"/>
              <w:left w:val="nil"/>
              <w:bottom w:val="nil"/>
              <w:right w:val="nil"/>
            </w:tcBorders>
            <w:shd w:val="clear" w:color="auto" w:fill="auto"/>
            <w:noWrap/>
            <w:vAlign w:val="bottom"/>
            <w:hideMark/>
          </w:tcPr>
          <w:p w14:paraId="2D8E82B4"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4F38FD6B"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585EDD64"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r>
      <w:tr w:rsidR="009A796E" w:rsidRPr="009A796E" w14:paraId="265F5D88" w14:textId="77777777" w:rsidTr="009A796E">
        <w:trPr>
          <w:trHeight w:val="300"/>
        </w:trPr>
        <w:tc>
          <w:tcPr>
            <w:tcW w:w="600" w:type="dxa"/>
            <w:tcBorders>
              <w:top w:val="nil"/>
              <w:left w:val="nil"/>
              <w:bottom w:val="nil"/>
              <w:right w:val="nil"/>
            </w:tcBorders>
            <w:shd w:val="clear" w:color="auto" w:fill="auto"/>
            <w:noWrap/>
            <w:vAlign w:val="bottom"/>
            <w:hideMark/>
          </w:tcPr>
          <w:p w14:paraId="685B7AF7"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6417</w:t>
            </w:r>
          </w:p>
        </w:tc>
        <w:tc>
          <w:tcPr>
            <w:tcW w:w="1400" w:type="dxa"/>
            <w:tcBorders>
              <w:top w:val="nil"/>
              <w:left w:val="nil"/>
              <w:bottom w:val="nil"/>
              <w:right w:val="nil"/>
            </w:tcBorders>
            <w:shd w:val="clear" w:color="auto" w:fill="auto"/>
            <w:noWrap/>
            <w:vAlign w:val="bottom"/>
            <w:hideMark/>
          </w:tcPr>
          <w:p w14:paraId="18895603"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COMB37-M2</w:t>
            </w:r>
          </w:p>
        </w:tc>
        <w:tc>
          <w:tcPr>
            <w:tcW w:w="980" w:type="dxa"/>
            <w:tcBorders>
              <w:top w:val="nil"/>
              <w:left w:val="nil"/>
              <w:bottom w:val="nil"/>
              <w:right w:val="nil"/>
            </w:tcBorders>
            <w:shd w:val="clear" w:color="auto" w:fill="auto"/>
            <w:noWrap/>
            <w:vAlign w:val="bottom"/>
            <w:hideMark/>
          </w:tcPr>
          <w:p w14:paraId="67B5635D"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34B1E26B"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-0.41</w:t>
            </w:r>
          </w:p>
        </w:tc>
        <w:tc>
          <w:tcPr>
            <w:tcW w:w="920" w:type="dxa"/>
            <w:tcBorders>
              <w:top w:val="nil"/>
              <w:left w:val="nil"/>
              <w:bottom w:val="nil"/>
              <w:right w:val="nil"/>
            </w:tcBorders>
            <w:shd w:val="clear" w:color="auto" w:fill="auto"/>
            <w:noWrap/>
            <w:vAlign w:val="bottom"/>
            <w:hideMark/>
          </w:tcPr>
          <w:p w14:paraId="2747F179"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-0.29</w:t>
            </w:r>
          </w:p>
        </w:tc>
        <w:tc>
          <w:tcPr>
            <w:tcW w:w="920" w:type="dxa"/>
            <w:tcBorders>
              <w:top w:val="nil"/>
              <w:left w:val="nil"/>
              <w:bottom w:val="nil"/>
              <w:right w:val="nil"/>
            </w:tcBorders>
            <w:shd w:val="clear" w:color="auto" w:fill="auto"/>
            <w:noWrap/>
            <w:vAlign w:val="bottom"/>
            <w:hideMark/>
          </w:tcPr>
          <w:p w14:paraId="0E077731"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123.17</w:t>
            </w:r>
          </w:p>
        </w:tc>
        <w:tc>
          <w:tcPr>
            <w:tcW w:w="920" w:type="dxa"/>
            <w:tcBorders>
              <w:top w:val="nil"/>
              <w:left w:val="nil"/>
              <w:bottom w:val="nil"/>
              <w:right w:val="nil"/>
            </w:tcBorders>
            <w:shd w:val="clear" w:color="auto" w:fill="auto"/>
            <w:noWrap/>
            <w:vAlign w:val="bottom"/>
            <w:hideMark/>
          </w:tcPr>
          <w:p w14:paraId="4F744A2C"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3B4E5CBE"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4848A7EF"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r>
      <w:tr w:rsidR="009A796E" w:rsidRPr="009A796E" w14:paraId="06DDCBAA" w14:textId="77777777" w:rsidTr="009A796E">
        <w:trPr>
          <w:trHeight w:val="300"/>
        </w:trPr>
        <w:tc>
          <w:tcPr>
            <w:tcW w:w="600" w:type="dxa"/>
            <w:tcBorders>
              <w:top w:val="nil"/>
              <w:left w:val="nil"/>
              <w:bottom w:val="nil"/>
              <w:right w:val="nil"/>
            </w:tcBorders>
            <w:shd w:val="clear" w:color="auto" w:fill="auto"/>
            <w:noWrap/>
            <w:vAlign w:val="bottom"/>
            <w:hideMark/>
          </w:tcPr>
          <w:p w14:paraId="3393FEDA"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6417</w:t>
            </w:r>
          </w:p>
        </w:tc>
        <w:tc>
          <w:tcPr>
            <w:tcW w:w="1400" w:type="dxa"/>
            <w:tcBorders>
              <w:top w:val="nil"/>
              <w:left w:val="nil"/>
              <w:bottom w:val="nil"/>
              <w:right w:val="nil"/>
            </w:tcBorders>
            <w:shd w:val="clear" w:color="auto" w:fill="auto"/>
            <w:noWrap/>
            <w:vAlign w:val="bottom"/>
            <w:hideMark/>
          </w:tcPr>
          <w:p w14:paraId="4FA4BFDF"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COMB38-M2</w:t>
            </w:r>
          </w:p>
        </w:tc>
        <w:tc>
          <w:tcPr>
            <w:tcW w:w="980" w:type="dxa"/>
            <w:tcBorders>
              <w:top w:val="nil"/>
              <w:left w:val="nil"/>
              <w:bottom w:val="nil"/>
              <w:right w:val="nil"/>
            </w:tcBorders>
            <w:shd w:val="clear" w:color="auto" w:fill="auto"/>
            <w:noWrap/>
            <w:vAlign w:val="bottom"/>
            <w:hideMark/>
          </w:tcPr>
          <w:p w14:paraId="7E619D35"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01D8FA3C"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-0.41</w:t>
            </w:r>
          </w:p>
        </w:tc>
        <w:tc>
          <w:tcPr>
            <w:tcW w:w="920" w:type="dxa"/>
            <w:tcBorders>
              <w:top w:val="nil"/>
              <w:left w:val="nil"/>
              <w:bottom w:val="nil"/>
              <w:right w:val="nil"/>
            </w:tcBorders>
            <w:shd w:val="clear" w:color="auto" w:fill="auto"/>
            <w:noWrap/>
            <w:vAlign w:val="bottom"/>
            <w:hideMark/>
          </w:tcPr>
          <w:p w14:paraId="7C048C8F"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0.33</w:t>
            </w:r>
          </w:p>
        </w:tc>
        <w:tc>
          <w:tcPr>
            <w:tcW w:w="920" w:type="dxa"/>
            <w:tcBorders>
              <w:top w:val="nil"/>
              <w:left w:val="nil"/>
              <w:bottom w:val="nil"/>
              <w:right w:val="nil"/>
            </w:tcBorders>
            <w:shd w:val="clear" w:color="auto" w:fill="auto"/>
            <w:noWrap/>
            <w:vAlign w:val="bottom"/>
            <w:hideMark/>
          </w:tcPr>
          <w:p w14:paraId="55915611"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123.17</w:t>
            </w:r>
          </w:p>
        </w:tc>
        <w:tc>
          <w:tcPr>
            <w:tcW w:w="920" w:type="dxa"/>
            <w:tcBorders>
              <w:top w:val="nil"/>
              <w:left w:val="nil"/>
              <w:bottom w:val="nil"/>
              <w:right w:val="nil"/>
            </w:tcBorders>
            <w:shd w:val="clear" w:color="auto" w:fill="auto"/>
            <w:noWrap/>
            <w:vAlign w:val="bottom"/>
            <w:hideMark/>
          </w:tcPr>
          <w:p w14:paraId="439FAE5B"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5FF0AD47"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2F345CED"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r>
      <w:tr w:rsidR="009A796E" w:rsidRPr="009A796E" w14:paraId="3067046B" w14:textId="77777777" w:rsidTr="009A796E">
        <w:trPr>
          <w:trHeight w:val="300"/>
        </w:trPr>
        <w:tc>
          <w:tcPr>
            <w:tcW w:w="600" w:type="dxa"/>
            <w:tcBorders>
              <w:top w:val="nil"/>
              <w:left w:val="nil"/>
              <w:bottom w:val="nil"/>
              <w:right w:val="nil"/>
            </w:tcBorders>
            <w:shd w:val="clear" w:color="auto" w:fill="auto"/>
            <w:noWrap/>
            <w:vAlign w:val="bottom"/>
            <w:hideMark/>
          </w:tcPr>
          <w:p w14:paraId="05DAEAE4"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6417</w:t>
            </w:r>
          </w:p>
        </w:tc>
        <w:tc>
          <w:tcPr>
            <w:tcW w:w="1400" w:type="dxa"/>
            <w:tcBorders>
              <w:top w:val="nil"/>
              <w:left w:val="nil"/>
              <w:bottom w:val="nil"/>
              <w:right w:val="nil"/>
            </w:tcBorders>
            <w:shd w:val="clear" w:color="auto" w:fill="auto"/>
            <w:noWrap/>
            <w:vAlign w:val="bottom"/>
            <w:hideMark/>
          </w:tcPr>
          <w:p w14:paraId="3A71CDCC"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COMB39-M2</w:t>
            </w:r>
          </w:p>
        </w:tc>
        <w:tc>
          <w:tcPr>
            <w:tcW w:w="980" w:type="dxa"/>
            <w:tcBorders>
              <w:top w:val="nil"/>
              <w:left w:val="nil"/>
              <w:bottom w:val="nil"/>
              <w:right w:val="nil"/>
            </w:tcBorders>
            <w:shd w:val="clear" w:color="auto" w:fill="auto"/>
            <w:noWrap/>
            <w:vAlign w:val="bottom"/>
            <w:hideMark/>
          </w:tcPr>
          <w:p w14:paraId="3AF0E1F4"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4619151F"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-0.20</w:t>
            </w:r>
          </w:p>
        </w:tc>
        <w:tc>
          <w:tcPr>
            <w:tcW w:w="920" w:type="dxa"/>
            <w:tcBorders>
              <w:top w:val="nil"/>
              <w:left w:val="nil"/>
              <w:bottom w:val="nil"/>
              <w:right w:val="nil"/>
            </w:tcBorders>
            <w:shd w:val="clear" w:color="auto" w:fill="auto"/>
            <w:noWrap/>
            <w:vAlign w:val="bottom"/>
            <w:hideMark/>
          </w:tcPr>
          <w:p w14:paraId="4B4C2B0A"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-0.29</w:t>
            </w:r>
          </w:p>
        </w:tc>
        <w:tc>
          <w:tcPr>
            <w:tcW w:w="920" w:type="dxa"/>
            <w:tcBorders>
              <w:top w:val="nil"/>
              <w:left w:val="nil"/>
              <w:bottom w:val="nil"/>
              <w:right w:val="nil"/>
            </w:tcBorders>
            <w:shd w:val="clear" w:color="auto" w:fill="auto"/>
            <w:noWrap/>
            <w:vAlign w:val="bottom"/>
            <w:hideMark/>
          </w:tcPr>
          <w:p w14:paraId="441C043C"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132.84</w:t>
            </w:r>
          </w:p>
        </w:tc>
        <w:tc>
          <w:tcPr>
            <w:tcW w:w="920" w:type="dxa"/>
            <w:tcBorders>
              <w:top w:val="nil"/>
              <w:left w:val="nil"/>
              <w:bottom w:val="nil"/>
              <w:right w:val="nil"/>
            </w:tcBorders>
            <w:shd w:val="clear" w:color="auto" w:fill="auto"/>
            <w:noWrap/>
            <w:vAlign w:val="bottom"/>
            <w:hideMark/>
          </w:tcPr>
          <w:p w14:paraId="01DB5754"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56B1E9B6"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025FCDCE"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r>
      <w:tr w:rsidR="009A796E" w:rsidRPr="009A796E" w14:paraId="7D60BFC6" w14:textId="77777777" w:rsidTr="009A796E">
        <w:trPr>
          <w:trHeight w:val="300"/>
        </w:trPr>
        <w:tc>
          <w:tcPr>
            <w:tcW w:w="600" w:type="dxa"/>
            <w:tcBorders>
              <w:top w:val="nil"/>
              <w:left w:val="nil"/>
              <w:bottom w:val="nil"/>
              <w:right w:val="nil"/>
            </w:tcBorders>
            <w:shd w:val="clear" w:color="auto" w:fill="auto"/>
            <w:noWrap/>
            <w:vAlign w:val="bottom"/>
            <w:hideMark/>
          </w:tcPr>
          <w:p w14:paraId="7B2159A2"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6417</w:t>
            </w:r>
          </w:p>
        </w:tc>
        <w:tc>
          <w:tcPr>
            <w:tcW w:w="1400" w:type="dxa"/>
            <w:tcBorders>
              <w:top w:val="nil"/>
              <w:left w:val="nil"/>
              <w:bottom w:val="nil"/>
              <w:right w:val="nil"/>
            </w:tcBorders>
            <w:shd w:val="clear" w:color="auto" w:fill="auto"/>
            <w:noWrap/>
            <w:vAlign w:val="bottom"/>
            <w:hideMark/>
          </w:tcPr>
          <w:p w14:paraId="497887C0"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COMB40-M2</w:t>
            </w:r>
          </w:p>
        </w:tc>
        <w:tc>
          <w:tcPr>
            <w:tcW w:w="980" w:type="dxa"/>
            <w:tcBorders>
              <w:top w:val="nil"/>
              <w:left w:val="nil"/>
              <w:bottom w:val="nil"/>
              <w:right w:val="nil"/>
            </w:tcBorders>
            <w:shd w:val="clear" w:color="auto" w:fill="auto"/>
            <w:noWrap/>
            <w:vAlign w:val="bottom"/>
            <w:hideMark/>
          </w:tcPr>
          <w:p w14:paraId="2FFC99CE"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08A55180"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-0.20</w:t>
            </w:r>
          </w:p>
        </w:tc>
        <w:tc>
          <w:tcPr>
            <w:tcW w:w="920" w:type="dxa"/>
            <w:tcBorders>
              <w:top w:val="nil"/>
              <w:left w:val="nil"/>
              <w:bottom w:val="nil"/>
              <w:right w:val="nil"/>
            </w:tcBorders>
            <w:shd w:val="clear" w:color="auto" w:fill="auto"/>
            <w:noWrap/>
            <w:vAlign w:val="bottom"/>
            <w:hideMark/>
          </w:tcPr>
          <w:p w14:paraId="493450EC"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0.33</w:t>
            </w:r>
          </w:p>
        </w:tc>
        <w:tc>
          <w:tcPr>
            <w:tcW w:w="920" w:type="dxa"/>
            <w:tcBorders>
              <w:top w:val="nil"/>
              <w:left w:val="nil"/>
              <w:bottom w:val="nil"/>
              <w:right w:val="nil"/>
            </w:tcBorders>
            <w:shd w:val="clear" w:color="auto" w:fill="auto"/>
            <w:noWrap/>
            <w:vAlign w:val="bottom"/>
            <w:hideMark/>
          </w:tcPr>
          <w:p w14:paraId="77115B20"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132.84</w:t>
            </w:r>
          </w:p>
        </w:tc>
        <w:tc>
          <w:tcPr>
            <w:tcW w:w="920" w:type="dxa"/>
            <w:tcBorders>
              <w:top w:val="nil"/>
              <w:left w:val="nil"/>
              <w:bottom w:val="nil"/>
              <w:right w:val="nil"/>
            </w:tcBorders>
            <w:shd w:val="clear" w:color="auto" w:fill="auto"/>
            <w:noWrap/>
            <w:vAlign w:val="bottom"/>
            <w:hideMark/>
          </w:tcPr>
          <w:p w14:paraId="6FE1E251"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47B43BD4"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68681E56"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r>
      <w:tr w:rsidR="009A796E" w:rsidRPr="009A796E" w14:paraId="19BD0C8C" w14:textId="77777777" w:rsidTr="009A796E">
        <w:trPr>
          <w:trHeight w:val="300"/>
        </w:trPr>
        <w:tc>
          <w:tcPr>
            <w:tcW w:w="600" w:type="dxa"/>
            <w:tcBorders>
              <w:top w:val="nil"/>
              <w:left w:val="nil"/>
              <w:bottom w:val="nil"/>
              <w:right w:val="nil"/>
            </w:tcBorders>
            <w:shd w:val="clear" w:color="auto" w:fill="auto"/>
            <w:noWrap/>
            <w:vAlign w:val="bottom"/>
            <w:hideMark/>
          </w:tcPr>
          <w:p w14:paraId="03AA1CC6"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6417</w:t>
            </w:r>
          </w:p>
        </w:tc>
        <w:tc>
          <w:tcPr>
            <w:tcW w:w="1400" w:type="dxa"/>
            <w:tcBorders>
              <w:top w:val="nil"/>
              <w:left w:val="nil"/>
              <w:bottom w:val="nil"/>
              <w:right w:val="nil"/>
            </w:tcBorders>
            <w:shd w:val="clear" w:color="auto" w:fill="auto"/>
            <w:noWrap/>
            <w:vAlign w:val="bottom"/>
            <w:hideMark/>
          </w:tcPr>
          <w:p w14:paraId="301E8590"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COMB41-M2</w:t>
            </w:r>
          </w:p>
        </w:tc>
        <w:tc>
          <w:tcPr>
            <w:tcW w:w="980" w:type="dxa"/>
            <w:tcBorders>
              <w:top w:val="nil"/>
              <w:left w:val="nil"/>
              <w:bottom w:val="nil"/>
              <w:right w:val="nil"/>
            </w:tcBorders>
            <w:shd w:val="clear" w:color="auto" w:fill="auto"/>
            <w:noWrap/>
            <w:vAlign w:val="bottom"/>
            <w:hideMark/>
          </w:tcPr>
          <w:p w14:paraId="1DF6B08B"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1BDF8610"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-0.65</w:t>
            </w:r>
          </w:p>
        </w:tc>
        <w:tc>
          <w:tcPr>
            <w:tcW w:w="920" w:type="dxa"/>
            <w:tcBorders>
              <w:top w:val="nil"/>
              <w:left w:val="nil"/>
              <w:bottom w:val="nil"/>
              <w:right w:val="nil"/>
            </w:tcBorders>
            <w:shd w:val="clear" w:color="auto" w:fill="auto"/>
            <w:noWrap/>
            <w:vAlign w:val="bottom"/>
            <w:hideMark/>
          </w:tcPr>
          <w:p w14:paraId="6926C4D0"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-0.07</w:t>
            </w:r>
          </w:p>
        </w:tc>
        <w:tc>
          <w:tcPr>
            <w:tcW w:w="920" w:type="dxa"/>
            <w:tcBorders>
              <w:top w:val="nil"/>
              <w:left w:val="nil"/>
              <w:bottom w:val="nil"/>
              <w:right w:val="nil"/>
            </w:tcBorders>
            <w:shd w:val="clear" w:color="auto" w:fill="auto"/>
            <w:noWrap/>
            <w:vAlign w:val="bottom"/>
            <w:hideMark/>
          </w:tcPr>
          <w:p w14:paraId="0F5957D3"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121.16</w:t>
            </w:r>
          </w:p>
        </w:tc>
        <w:tc>
          <w:tcPr>
            <w:tcW w:w="920" w:type="dxa"/>
            <w:tcBorders>
              <w:top w:val="nil"/>
              <w:left w:val="nil"/>
              <w:bottom w:val="nil"/>
              <w:right w:val="nil"/>
            </w:tcBorders>
            <w:shd w:val="clear" w:color="auto" w:fill="auto"/>
            <w:noWrap/>
            <w:vAlign w:val="bottom"/>
            <w:hideMark/>
          </w:tcPr>
          <w:p w14:paraId="718B0195"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7CC8995A"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36B00503"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r>
      <w:tr w:rsidR="009A796E" w:rsidRPr="009A796E" w14:paraId="1982E127" w14:textId="77777777" w:rsidTr="009A796E">
        <w:trPr>
          <w:trHeight w:val="300"/>
        </w:trPr>
        <w:tc>
          <w:tcPr>
            <w:tcW w:w="600" w:type="dxa"/>
            <w:tcBorders>
              <w:top w:val="nil"/>
              <w:left w:val="nil"/>
              <w:bottom w:val="nil"/>
              <w:right w:val="nil"/>
            </w:tcBorders>
            <w:shd w:val="clear" w:color="auto" w:fill="auto"/>
            <w:noWrap/>
            <w:vAlign w:val="bottom"/>
            <w:hideMark/>
          </w:tcPr>
          <w:p w14:paraId="04972324"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6417</w:t>
            </w:r>
          </w:p>
        </w:tc>
        <w:tc>
          <w:tcPr>
            <w:tcW w:w="1400" w:type="dxa"/>
            <w:tcBorders>
              <w:top w:val="nil"/>
              <w:left w:val="nil"/>
              <w:bottom w:val="nil"/>
              <w:right w:val="nil"/>
            </w:tcBorders>
            <w:shd w:val="clear" w:color="auto" w:fill="auto"/>
            <w:noWrap/>
            <w:vAlign w:val="bottom"/>
            <w:hideMark/>
          </w:tcPr>
          <w:p w14:paraId="352BCC1C"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COMB42-M2</w:t>
            </w:r>
          </w:p>
        </w:tc>
        <w:tc>
          <w:tcPr>
            <w:tcW w:w="980" w:type="dxa"/>
            <w:tcBorders>
              <w:top w:val="nil"/>
              <w:left w:val="nil"/>
              <w:bottom w:val="nil"/>
              <w:right w:val="nil"/>
            </w:tcBorders>
            <w:shd w:val="clear" w:color="auto" w:fill="auto"/>
            <w:noWrap/>
            <w:vAlign w:val="bottom"/>
            <w:hideMark/>
          </w:tcPr>
          <w:p w14:paraId="6C421234"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3DC15265"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-0.65</w:t>
            </w:r>
          </w:p>
        </w:tc>
        <w:tc>
          <w:tcPr>
            <w:tcW w:w="920" w:type="dxa"/>
            <w:tcBorders>
              <w:top w:val="nil"/>
              <w:left w:val="nil"/>
              <w:bottom w:val="nil"/>
              <w:right w:val="nil"/>
            </w:tcBorders>
            <w:shd w:val="clear" w:color="auto" w:fill="auto"/>
            <w:noWrap/>
            <w:vAlign w:val="bottom"/>
            <w:hideMark/>
          </w:tcPr>
          <w:p w14:paraId="3C82D01F"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0.11</w:t>
            </w:r>
          </w:p>
        </w:tc>
        <w:tc>
          <w:tcPr>
            <w:tcW w:w="920" w:type="dxa"/>
            <w:tcBorders>
              <w:top w:val="nil"/>
              <w:left w:val="nil"/>
              <w:bottom w:val="nil"/>
              <w:right w:val="nil"/>
            </w:tcBorders>
            <w:shd w:val="clear" w:color="auto" w:fill="auto"/>
            <w:noWrap/>
            <w:vAlign w:val="bottom"/>
            <w:hideMark/>
          </w:tcPr>
          <w:p w14:paraId="01771087"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121.16</w:t>
            </w:r>
          </w:p>
        </w:tc>
        <w:tc>
          <w:tcPr>
            <w:tcW w:w="920" w:type="dxa"/>
            <w:tcBorders>
              <w:top w:val="nil"/>
              <w:left w:val="nil"/>
              <w:bottom w:val="nil"/>
              <w:right w:val="nil"/>
            </w:tcBorders>
            <w:shd w:val="clear" w:color="auto" w:fill="auto"/>
            <w:noWrap/>
            <w:vAlign w:val="bottom"/>
            <w:hideMark/>
          </w:tcPr>
          <w:p w14:paraId="4FC1C7A9"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58157636"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4A64D66D"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r>
      <w:tr w:rsidR="009A796E" w:rsidRPr="009A796E" w14:paraId="50B93BBF" w14:textId="77777777" w:rsidTr="009A796E">
        <w:trPr>
          <w:trHeight w:val="300"/>
        </w:trPr>
        <w:tc>
          <w:tcPr>
            <w:tcW w:w="600" w:type="dxa"/>
            <w:tcBorders>
              <w:top w:val="nil"/>
              <w:left w:val="nil"/>
              <w:bottom w:val="nil"/>
              <w:right w:val="nil"/>
            </w:tcBorders>
            <w:shd w:val="clear" w:color="auto" w:fill="auto"/>
            <w:noWrap/>
            <w:vAlign w:val="bottom"/>
            <w:hideMark/>
          </w:tcPr>
          <w:p w14:paraId="4D044891"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6417</w:t>
            </w:r>
          </w:p>
        </w:tc>
        <w:tc>
          <w:tcPr>
            <w:tcW w:w="1400" w:type="dxa"/>
            <w:tcBorders>
              <w:top w:val="nil"/>
              <w:left w:val="nil"/>
              <w:bottom w:val="nil"/>
              <w:right w:val="nil"/>
            </w:tcBorders>
            <w:shd w:val="clear" w:color="auto" w:fill="auto"/>
            <w:noWrap/>
            <w:vAlign w:val="bottom"/>
            <w:hideMark/>
          </w:tcPr>
          <w:p w14:paraId="3860D3BE"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COMB43-M2</w:t>
            </w:r>
          </w:p>
        </w:tc>
        <w:tc>
          <w:tcPr>
            <w:tcW w:w="980" w:type="dxa"/>
            <w:tcBorders>
              <w:top w:val="nil"/>
              <w:left w:val="nil"/>
              <w:bottom w:val="nil"/>
              <w:right w:val="nil"/>
            </w:tcBorders>
            <w:shd w:val="clear" w:color="auto" w:fill="auto"/>
            <w:noWrap/>
            <w:vAlign w:val="bottom"/>
            <w:hideMark/>
          </w:tcPr>
          <w:p w14:paraId="75A7FD88"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48B63E9F"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0.05</w:t>
            </w:r>
          </w:p>
        </w:tc>
        <w:tc>
          <w:tcPr>
            <w:tcW w:w="920" w:type="dxa"/>
            <w:tcBorders>
              <w:top w:val="nil"/>
              <w:left w:val="nil"/>
              <w:bottom w:val="nil"/>
              <w:right w:val="nil"/>
            </w:tcBorders>
            <w:shd w:val="clear" w:color="auto" w:fill="auto"/>
            <w:noWrap/>
            <w:vAlign w:val="bottom"/>
            <w:hideMark/>
          </w:tcPr>
          <w:p w14:paraId="128D291D"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-0.07</w:t>
            </w:r>
          </w:p>
        </w:tc>
        <w:tc>
          <w:tcPr>
            <w:tcW w:w="920" w:type="dxa"/>
            <w:tcBorders>
              <w:top w:val="nil"/>
              <w:left w:val="nil"/>
              <w:bottom w:val="nil"/>
              <w:right w:val="nil"/>
            </w:tcBorders>
            <w:shd w:val="clear" w:color="auto" w:fill="auto"/>
            <w:noWrap/>
            <w:vAlign w:val="bottom"/>
            <w:hideMark/>
          </w:tcPr>
          <w:p w14:paraId="4C6EFEB9"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153.38</w:t>
            </w:r>
          </w:p>
        </w:tc>
        <w:tc>
          <w:tcPr>
            <w:tcW w:w="920" w:type="dxa"/>
            <w:tcBorders>
              <w:top w:val="nil"/>
              <w:left w:val="nil"/>
              <w:bottom w:val="nil"/>
              <w:right w:val="nil"/>
            </w:tcBorders>
            <w:shd w:val="clear" w:color="auto" w:fill="auto"/>
            <w:noWrap/>
            <w:vAlign w:val="bottom"/>
            <w:hideMark/>
          </w:tcPr>
          <w:p w14:paraId="592EDA18"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7571B138"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25A89DC4"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r>
      <w:tr w:rsidR="009A796E" w:rsidRPr="009A796E" w14:paraId="3C239407" w14:textId="77777777" w:rsidTr="009A796E">
        <w:trPr>
          <w:trHeight w:val="300"/>
        </w:trPr>
        <w:tc>
          <w:tcPr>
            <w:tcW w:w="600" w:type="dxa"/>
            <w:tcBorders>
              <w:top w:val="nil"/>
              <w:left w:val="nil"/>
              <w:bottom w:val="nil"/>
              <w:right w:val="nil"/>
            </w:tcBorders>
            <w:shd w:val="clear" w:color="auto" w:fill="auto"/>
            <w:noWrap/>
            <w:vAlign w:val="bottom"/>
            <w:hideMark/>
          </w:tcPr>
          <w:p w14:paraId="6D35FC87"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6417</w:t>
            </w:r>
          </w:p>
        </w:tc>
        <w:tc>
          <w:tcPr>
            <w:tcW w:w="1400" w:type="dxa"/>
            <w:tcBorders>
              <w:top w:val="nil"/>
              <w:left w:val="nil"/>
              <w:bottom w:val="nil"/>
              <w:right w:val="nil"/>
            </w:tcBorders>
            <w:shd w:val="clear" w:color="auto" w:fill="auto"/>
            <w:noWrap/>
            <w:vAlign w:val="bottom"/>
            <w:hideMark/>
          </w:tcPr>
          <w:p w14:paraId="4B25C7B2"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COMB44-M2</w:t>
            </w:r>
          </w:p>
        </w:tc>
        <w:tc>
          <w:tcPr>
            <w:tcW w:w="980" w:type="dxa"/>
            <w:tcBorders>
              <w:top w:val="nil"/>
              <w:left w:val="nil"/>
              <w:bottom w:val="nil"/>
              <w:right w:val="nil"/>
            </w:tcBorders>
            <w:shd w:val="clear" w:color="auto" w:fill="auto"/>
            <w:noWrap/>
            <w:vAlign w:val="bottom"/>
            <w:hideMark/>
          </w:tcPr>
          <w:p w14:paraId="036ACCDD"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3341DB8E"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0.05</w:t>
            </w:r>
          </w:p>
        </w:tc>
        <w:tc>
          <w:tcPr>
            <w:tcW w:w="920" w:type="dxa"/>
            <w:tcBorders>
              <w:top w:val="nil"/>
              <w:left w:val="nil"/>
              <w:bottom w:val="nil"/>
              <w:right w:val="nil"/>
            </w:tcBorders>
            <w:shd w:val="clear" w:color="auto" w:fill="auto"/>
            <w:noWrap/>
            <w:vAlign w:val="bottom"/>
            <w:hideMark/>
          </w:tcPr>
          <w:p w14:paraId="0090A2F1"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0.11</w:t>
            </w:r>
          </w:p>
        </w:tc>
        <w:tc>
          <w:tcPr>
            <w:tcW w:w="920" w:type="dxa"/>
            <w:tcBorders>
              <w:top w:val="nil"/>
              <w:left w:val="nil"/>
              <w:bottom w:val="nil"/>
              <w:right w:val="nil"/>
            </w:tcBorders>
            <w:shd w:val="clear" w:color="auto" w:fill="auto"/>
            <w:noWrap/>
            <w:vAlign w:val="bottom"/>
            <w:hideMark/>
          </w:tcPr>
          <w:p w14:paraId="47C7AE8C"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153.38</w:t>
            </w:r>
          </w:p>
        </w:tc>
        <w:tc>
          <w:tcPr>
            <w:tcW w:w="920" w:type="dxa"/>
            <w:tcBorders>
              <w:top w:val="nil"/>
              <w:left w:val="nil"/>
              <w:bottom w:val="nil"/>
              <w:right w:val="nil"/>
            </w:tcBorders>
            <w:shd w:val="clear" w:color="auto" w:fill="auto"/>
            <w:noWrap/>
            <w:vAlign w:val="bottom"/>
            <w:hideMark/>
          </w:tcPr>
          <w:p w14:paraId="52801723"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17047CB3"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2230907B"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r>
      <w:tr w:rsidR="009A796E" w:rsidRPr="009A796E" w14:paraId="7A8B2F6D" w14:textId="77777777" w:rsidTr="009A796E">
        <w:trPr>
          <w:trHeight w:val="300"/>
        </w:trPr>
        <w:tc>
          <w:tcPr>
            <w:tcW w:w="600" w:type="dxa"/>
            <w:tcBorders>
              <w:top w:val="nil"/>
              <w:left w:val="nil"/>
              <w:bottom w:val="nil"/>
              <w:right w:val="nil"/>
            </w:tcBorders>
            <w:shd w:val="clear" w:color="auto" w:fill="auto"/>
            <w:noWrap/>
            <w:vAlign w:val="bottom"/>
            <w:hideMark/>
          </w:tcPr>
          <w:p w14:paraId="3BF2A61D"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6417</w:t>
            </w:r>
          </w:p>
        </w:tc>
        <w:tc>
          <w:tcPr>
            <w:tcW w:w="1400" w:type="dxa"/>
            <w:tcBorders>
              <w:top w:val="nil"/>
              <w:left w:val="nil"/>
              <w:bottom w:val="nil"/>
              <w:right w:val="nil"/>
            </w:tcBorders>
            <w:shd w:val="clear" w:color="auto" w:fill="auto"/>
            <w:noWrap/>
            <w:vAlign w:val="bottom"/>
            <w:hideMark/>
          </w:tcPr>
          <w:p w14:paraId="66DB6AA5"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COMB45-M2</w:t>
            </w:r>
          </w:p>
        </w:tc>
        <w:tc>
          <w:tcPr>
            <w:tcW w:w="980" w:type="dxa"/>
            <w:tcBorders>
              <w:top w:val="nil"/>
              <w:left w:val="nil"/>
              <w:bottom w:val="nil"/>
              <w:right w:val="nil"/>
            </w:tcBorders>
            <w:shd w:val="clear" w:color="auto" w:fill="auto"/>
            <w:noWrap/>
            <w:vAlign w:val="bottom"/>
            <w:hideMark/>
          </w:tcPr>
          <w:p w14:paraId="0A971A0E"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61CF43F4"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-0.41</w:t>
            </w:r>
          </w:p>
        </w:tc>
        <w:tc>
          <w:tcPr>
            <w:tcW w:w="920" w:type="dxa"/>
            <w:tcBorders>
              <w:top w:val="nil"/>
              <w:left w:val="nil"/>
              <w:bottom w:val="nil"/>
              <w:right w:val="nil"/>
            </w:tcBorders>
            <w:shd w:val="clear" w:color="auto" w:fill="auto"/>
            <w:noWrap/>
            <w:vAlign w:val="bottom"/>
            <w:hideMark/>
          </w:tcPr>
          <w:p w14:paraId="676EE2AC"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-0.29</w:t>
            </w:r>
          </w:p>
        </w:tc>
        <w:tc>
          <w:tcPr>
            <w:tcW w:w="920" w:type="dxa"/>
            <w:tcBorders>
              <w:top w:val="nil"/>
              <w:left w:val="nil"/>
              <w:bottom w:val="nil"/>
              <w:right w:val="nil"/>
            </w:tcBorders>
            <w:shd w:val="clear" w:color="auto" w:fill="auto"/>
            <w:noWrap/>
            <w:vAlign w:val="bottom"/>
            <w:hideMark/>
          </w:tcPr>
          <w:p w14:paraId="23FAC411"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132.44</w:t>
            </w:r>
          </w:p>
        </w:tc>
        <w:tc>
          <w:tcPr>
            <w:tcW w:w="920" w:type="dxa"/>
            <w:tcBorders>
              <w:top w:val="nil"/>
              <w:left w:val="nil"/>
              <w:bottom w:val="nil"/>
              <w:right w:val="nil"/>
            </w:tcBorders>
            <w:shd w:val="clear" w:color="auto" w:fill="auto"/>
            <w:noWrap/>
            <w:vAlign w:val="bottom"/>
            <w:hideMark/>
          </w:tcPr>
          <w:p w14:paraId="66408303"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53EEE4D4"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0ECD7196"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r>
      <w:tr w:rsidR="009A796E" w:rsidRPr="009A796E" w14:paraId="5BA40B43" w14:textId="77777777" w:rsidTr="009A796E">
        <w:trPr>
          <w:trHeight w:val="300"/>
        </w:trPr>
        <w:tc>
          <w:tcPr>
            <w:tcW w:w="600" w:type="dxa"/>
            <w:tcBorders>
              <w:top w:val="nil"/>
              <w:left w:val="nil"/>
              <w:bottom w:val="nil"/>
              <w:right w:val="nil"/>
            </w:tcBorders>
            <w:shd w:val="clear" w:color="auto" w:fill="auto"/>
            <w:noWrap/>
            <w:vAlign w:val="bottom"/>
            <w:hideMark/>
          </w:tcPr>
          <w:p w14:paraId="48A761AE"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6417</w:t>
            </w:r>
          </w:p>
        </w:tc>
        <w:tc>
          <w:tcPr>
            <w:tcW w:w="1400" w:type="dxa"/>
            <w:tcBorders>
              <w:top w:val="nil"/>
              <w:left w:val="nil"/>
              <w:bottom w:val="nil"/>
              <w:right w:val="nil"/>
            </w:tcBorders>
            <w:shd w:val="clear" w:color="auto" w:fill="auto"/>
            <w:noWrap/>
            <w:vAlign w:val="bottom"/>
            <w:hideMark/>
          </w:tcPr>
          <w:p w14:paraId="585B3E6E"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COMB46-M2</w:t>
            </w:r>
          </w:p>
        </w:tc>
        <w:tc>
          <w:tcPr>
            <w:tcW w:w="980" w:type="dxa"/>
            <w:tcBorders>
              <w:top w:val="nil"/>
              <w:left w:val="nil"/>
              <w:bottom w:val="nil"/>
              <w:right w:val="nil"/>
            </w:tcBorders>
            <w:shd w:val="clear" w:color="auto" w:fill="auto"/>
            <w:noWrap/>
            <w:vAlign w:val="bottom"/>
            <w:hideMark/>
          </w:tcPr>
          <w:p w14:paraId="3F76E338"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4EF7AC57"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-0.41</w:t>
            </w:r>
          </w:p>
        </w:tc>
        <w:tc>
          <w:tcPr>
            <w:tcW w:w="920" w:type="dxa"/>
            <w:tcBorders>
              <w:top w:val="nil"/>
              <w:left w:val="nil"/>
              <w:bottom w:val="nil"/>
              <w:right w:val="nil"/>
            </w:tcBorders>
            <w:shd w:val="clear" w:color="auto" w:fill="auto"/>
            <w:noWrap/>
            <w:vAlign w:val="bottom"/>
            <w:hideMark/>
          </w:tcPr>
          <w:p w14:paraId="0E9B6D03"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0.33</w:t>
            </w:r>
          </w:p>
        </w:tc>
        <w:tc>
          <w:tcPr>
            <w:tcW w:w="920" w:type="dxa"/>
            <w:tcBorders>
              <w:top w:val="nil"/>
              <w:left w:val="nil"/>
              <w:bottom w:val="nil"/>
              <w:right w:val="nil"/>
            </w:tcBorders>
            <w:shd w:val="clear" w:color="auto" w:fill="auto"/>
            <w:noWrap/>
            <w:vAlign w:val="bottom"/>
            <w:hideMark/>
          </w:tcPr>
          <w:p w14:paraId="7BB1B2AD"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132.44</w:t>
            </w:r>
          </w:p>
        </w:tc>
        <w:tc>
          <w:tcPr>
            <w:tcW w:w="920" w:type="dxa"/>
            <w:tcBorders>
              <w:top w:val="nil"/>
              <w:left w:val="nil"/>
              <w:bottom w:val="nil"/>
              <w:right w:val="nil"/>
            </w:tcBorders>
            <w:shd w:val="clear" w:color="auto" w:fill="auto"/>
            <w:noWrap/>
            <w:vAlign w:val="bottom"/>
            <w:hideMark/>
          </w:tcPr>
          <w:p w14:paraId="6B208597"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59B1DDAD"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17921E60"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r>
      <w:tr w:rsidR="009A796E" w:rsidRPr="009A796E" w14:paraId="3FC96A0C" w14:textId="77777777" w:rsidTr="009A796E">
        <w:trPr>
          <w:trHeight w:val="300"/>
        </w:trPr>
        <w:tc>
          <w:tcPr>
            <w:tcW w:w="600" w:type="dxa"/>
            <w:tcBorders>
              <w:top w:val="nil"/>
              <w:left w:val="nil"/>
              <w:bottom w:val="nil"/>
              <w:right w:val="nil"/>
            </w:tcBorders>
            <w:shd w:val="clear" w:color="auto" w:fill="auto"/>
            <w:noWrap/>
            <w:vAlign w:val="bottom"/>
            <w:hideMark/>
          </w:tcPr>
          <w:p w14:paraId="3F50E0A2"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6417</w:t>
            </w:r>
          </w:p>
        </w:tc>
        <w:tc>
          <w:tcPr>
            <w:tcW w:w="1400" w:type="dxa"/>
            <w:tcBorders>
              <w:top w:val="nil"/>
              <w:left w:val="nil"/>
              <w:bottom w:val="nil"/>
              <w:right w:val="nil"/>
            </w:tcBorders>
            <w:shd w:val="clear" w:color="auto" w:fill="auto"/>
            <w:noWrap/>
            <w:vAlign w:val="bottom"/>
            <w:hideMark/>
          </w:tcPr>
          <w:p w14:paraId="1CC671C8"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COMB47-M2</w:t>
            </w:r>
          </w:p>
        </w:tc>
        <w:tc>
          <w:tcPr>
            <w:tcW w:w="980" w:type="dxa"/>
            <w:tcBorders>
              <w:top w:val="nil"/>
              <w:left w:val="nil"/>
              <w:bottom w:val="nil"/>
              <w:right w:val="nil"/>
            </w:tcBorders>
            <w:shd w:val="clear" w:color="auto" w:fill="auto"/>
            <w:noWrap/>
            <w:vAlign w:val="bottom"/>
            <w:hideMark/>
          </w:tcPr>
          <w:p w14:paraId="0407D1B6"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3B04F49B"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-0.20</w:t>
            </w:r>
          </w:p>
        </w:tc>
        <w:tc>
          <w:tcPr>
            <w:tcW w:w="920" w:type="dxa"/>
            <w:tcBorders>
              <w:top w:val="nil"/>
              <w:left w:val="nil"/>
              <w:bottom w:val="nil"/>
              <w:right w:val="nil"/>
            </w:tcBorders>
            <w:shd w:val="clear" w:color="auto" w:fill="auto"/>
            <w:noWrap/>
            <w:vAlign w:val="bottom"/>
            <w:hideMark/>
          </w:tcPr>
          <w:p w14:paraId="4828AEB5"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-0.29</w:t>
            </w:r>
          </w:p>
        </w:tc>
        <w:tc>
          <w:tcPr>
            <w:tcW w:w="920" w:type="dxa"/>
            <w:tcBorders>
              <w:top w:val="nil"/>
              <w:left w:val="nil"/>
              <w:bottom w:val="nil"/>
              <w:right w:val="nil"/>
            </w:tcBorders>
            <w:shd w:val="clear" w:color="auto" w:fill="auto"/>
            <w:noWrap/>
            <w:vAlign w:val="bottom"/>
            <w:hideMark/>
          </w:tcPr>
          <w:p w14:paraId="5BC32BC5"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142.10</w:t>
            </w:r>
          </w:p>
        </w:tc>
        <w:tc>
          <w:tcPr>
            <w:tcW w:w="920" w:type="dxa"/>
            <w:tcBorders>
              <w:top w:val="nil"/>
              <w:left w:val="nil"/>
              <w:bottom w:val="nil"/>
              <w:right w:val="nil"/>
            </w:tcBorders>
            <w:shd w:val="clear" w:color="auto" w:fill="auto"/>
            <w:noWrap/>
            <w:vAlign w:val="bottom"/>
            <w:hideMark/>
          </w:tcPr>
          <w:p w14:paraId="6973127C"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7E990ACA"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503FEF3A"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r>
      <w:tr w:rsidR="009A796E" w:rsidRPr="009A796E" w14:paraId="4DA07C72" w14:textId="77777777" w:rsidTr="009A796E">
        <w:trPr>
          <w:trHeight w:val="300"/>
        </w:trPr>
        <w:tc>
          <w:tcPr>
            <w:tcW w:w="600" w:type="dxa"/>
            <w:tcBorders>
              <w:top w:val="nil"/>
              <w:left w:val="nil"/>
              <w:bottom w:val="nil"/>
              <w:right w:val="nil"/>
            </w:tcBorders>
            <w:shd w:val="clear" w:color="auto" w:fill="auto"/>
            <w:noWrap/>
            <w:vAlign w:val="bottom"/>
            <w:hideMark/>
          </w:tcPr>
          <w:p w14:paraId="2CF6305E"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6417</w:t>
            </w:r>
          </w:p>
        </w:tc>
        <w:tc>
          <w:tcPr>
            <w:tcW w:w="1400" w:type="dxa"/>
            <w:tcBorders>
              <w:top w:val="nil"/>
              <w:left w:val="nil"/>
              <w:bottom w:val="nil"/>
              <w:right w:val="nil"/>
            </w:tcBorders>
            <w:shd w:val="clear" w:color="auto" w:fill="auto"/>
            <w:noWrap/>
            <w:vAlign w:val="bottom"/>
            <w:hideMark/>
          </w:tcPr>
          <w:p w14:paraId="7BAA5019"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COMB48-M2</w:t>
            </w:r>
          </w:p>
        </w:tc>
        <w:tc>
          <w:tcPr>
            <w:tcW w:w="980" w:type="dxa"/>
            <w:tcBorders>
              <w:top w:val="nil"/>
              <w:left w:val="nil"/>
              <w:bottom w:val="nil"/>
              <w:right w:val="nil"/>
            </w:tcBorders>
            <w:shd w:val="clear" w:color="auto" w:fill="auto"/>
            <w:noWrap/>
            <w:vAlign w:val="bottom"/>
            <w:hideMark/>
          </w:tcPr>
          <w:p w14:paraId="4FCFDA00"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73EB02D8"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-0.20</w:t>
            </w:r>
          </w:p>
        </w:tc>
        <w:tc>
          <w:tcPr>
            <w:tcW w:w="920" w:type="dxa"/>
            <w:tcBorders>
              <w:top w:val="nil"/>
              <w:left w:val="nil"/>
              <w:bottom w:val="nil"/>
              <w:right w:val="nil"/>
            </w:tcBorders>
            <w:shd w:val="clear" w:color="auto" w:fill="auto"/>
            <w:noWrap/>
            <w:vAlign w:val="bottom"/>
            <w:hideMark/>
          </w:tcPr>
          <w:p w14:paraId="19D9184D"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0.33</w:t>
            </w:r>
          </w:p>
        </w:tc>
        <w:tc>
          <w:tcPr>
            <w:tcW w:w="920" w:type="dxa"/>
            <w:tcBorders>
              <w:top w:val="nil"/>
              <w:left w:val="nil"/>
              <w:bottom w:val="nil"/>
              <w:right w:val="nil"/>
            </w:tcBorders>
            <w:shd w:val="clear" w:color="auto" w:fill="auto"/>
            <w:noWrap/>
            <w:vAlign w:val="bottom"/>
            <w:hideMark/>
          </w:tcPr>
          <w:p w14:paraId="3885F0F4"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142.10</w:t>
            </w:r>
          </w:p>
        </w:tc>
        <w:tc>
          <w:tcPr>
            <w:tcW w:w="920" w:type="dxa"/>
            <w:tcBorders>
              <w:top w:val="nil"/>
              <w:left w:val="nil"/>
              <w:bottom w:val="nil"/>
              <w:right w:val="nil"/>
            </w:tcBorders>
            <w:shd w:val="clear" w:color="auto" w:fill="auto"/>
            <w:noWrap/>
            <w:vAlign w:val="bottom"/>
            <w:hideMark/>
          </w:tcPr>
          <w:p w14:paraId="05799636"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248459BB"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047312AF" w14:textId="77777777" w:rsidR="009A796E" w:rsidRPr="009A796E" w:rsidRDefault="009A796E" w:rsidP="009A796E">
            <w:pPr>
              <w:suppressAutoHyphens w:val="0"/>
              <w:jc w:val="center"/>
              <w:rPr>
                <w:color w:val="000000"/>
                <w:sz w:val="16"/>
                <w:szCs w:val="16"/>
                <w:lang w:val="es-MX" w:eastAsia="es-MX"/>
              </w:rPr>
            </w:pPr>
            <w:r w:rsidRPr="009A796E">
              <w:rPr>
                <w:color w:val="000000"/>
                <w:sz w:val="16"/>
                <w:szCs w:val="16"/>
                <w:lang w:val="es-MX" w:eastAsia="es-MX"/>
              </w:rPr>
              <w:t>0.00</w:t>
            </w:r>
          </w:p>
        </w:tc>
      </w:tr>
    </w:tbl>
    <w:p w14:paraId="11C32268" w14:textId="77777777" w:rsidR="00742E50" w:rsidRDefault="00742E50" w:rsidP="00EF710A">
      <w:pPr>
        <w:ind w:left="425"/>
        <w:jc w:val="left"/>
        <w:rPr>
          <w:rFonts w:cstheme="minorHAnsi"/>
          <w:lang w:val="es-MX"/>
        </w:rPr>
      </w:pPr>
    </w:p>
    <w:p w14:paraId="6938B1CB" w14:textId="3B9DA6D4" w:rsidR="003C5D15" w:rsidRPr="00114EA2" w:rsidRDefault="003C5D15" w:rsidP="003C5D15">
      <w:pPr>
        <w:pStyle w:val="Descripcin"/>
        <w:jc w:val="center"/>
        <w:rPr>
          <w:rFonts w:cs="Arial"/>
          <w:i w:val="0"/>
          <w:iCs w:val="0"/>
          <w:sz w:val="20"/>
          <w:szCs w:val="20"/>
        </w:rPr>
      </w:pPr>
      <w:bookmarkStart w:id="67" w:name="_Toc95051656"/>
      <w:r w:rsidRPr="00114EA2">
        <w:rPr>
          <w:rFonts w:cs="Arial"/>
          <w:b/>
          <w:bCs/>
          <w:i w:val="0"/>
          <w:iCs w:val="0"/>
          <w:sz w:val="20"/>
          <w:szCs w:val="20"/>
        </w:rPr>
        <w:t xml:space="preserve">Tabla </w:t>
      </w:r>
      <w:r>
        <w:rPr>
          <w:rFonts w:cs="Arial"/>
          <w:b/>
          <w:bCs/>
          <w:i w:val="0"/>
          <w:iCs w:val="0"/>
          <w:sz w:val="20"/>
          <w:szCs w:val="20"/>
        </w:rPr>
        <w:fldChar w:fldCharType="begin"/>
      </w:r>
      <w:r>
        <w:rPr>
          <w:rFonts w:cs="Arial"/>
          <w:b/>
          <w:bCs/>
          <w:i w:val="0"/>
          <w:iCs w:val="0"/>
          <w:sz w:val="20"/>
          <w:szCs w:val="20"/>
        </w:rPr>
        <w:instrText xml:space="preserve"> STYLEREF 1 \s </w:instrText>
      </w:r>
      <w:r>
        <w:rPr>
          <w:rFonts w:cs="Arial"/>
          <w:b/>
          <w:bCs/>
          <w:i w:val="0"/>
          <w:iCs w:val="0"/>
          <w:sz w:val="20"/>
          <w:szCs w:val="20"/>
        </w:rPr>
        <w:fldChar w:fldCharType="separate"/>
      </w:r>
      <w:r w:rsidR="00F4253C">
        <w:rPr>
          <w:rFonts w:cs="Arial"/>
          <w:b/>
          <w:bCs/>
          <w:i w:val="0"/>
          <w:iCs w:val="0"/>
          <w:noProof/>
          <w:sz w:val="20"/>
          <w:szCs w:val="20"/>
        </w:rPr>
        <w:t>10</w:t>
      </w:r>
      <w:r>
        <w:rPr>
          <w:rFonts w:cs="Arial"/>
          <w:b/>
          <w:bCs/>
          <w:i w:val="0"/>
          <w:iCs w:val="0"/>
          <w:sz w:val="20"/>
          <w:szCs w:val="20"/>
        </w:rPr>
        <w:fldChar w:fldCharType="end"/>
      </w:r>
      <w:r>
        <w:rPr>
          <w:rFonts w:cs="Arial"/>
          <w:b/>
          <w:bCs/>
          <w:i w:val="0"/>
          <w:iCs w:val="0"/>
          <w:sz w:val="20"/>
          <w:szCs w:val="20"/>
        </w:rPr>
        <w:noBreakHyphen/>
      </w:r>
      <w:r>
        <w:rPr>
          <w:rFonts w:cs="Arial"/>
          <w:b/>
          <w:bCs/>
          <w:i w:val="0"/>
          <w:iCs w:val="0"/>
          <w:sz w:val="20"/>
          <w:szCs w:val="20"/>
        </w:rPr>
        <w:fldChar w:fldCharType="begin"/>
      </w:r>
      <w:r>
        <w:rPr>
          <w:rFonts w:cs="Arial"/>
          <w:b/>
          <w:bCs/>
          <w:i w:val="0"/>
          <w:iCs w:val="0"/>
          <w:sz w:val="20"/>
          <w:szCs w:val="20"/>
        </w:rPr>
        <w:instrText xml:space="preserve"> SEQ Tabla \* ARABIC \s 1 </w:instrText>
      </w:r>
      <w:r>
        <w:rPr>
          <w:rFonts w:cs="Arial"/>
          <w:b/>
          <w:bCs/>
          <w:i w:val="0"/>
          <w:iCs w:val="0"/>
          <w:sz w:val="20"/>
          <w:szCs w:val="20"/>
        </w:rPr>
        <w:fldChar w:fldCharType="separate"/>
      </w:r>
      <w:r w:rsidR="00F4253C">
        <w:rPr>
          <w:rFonts w:cs="Arial"/>
          <w:b/>
          <w:bCs/>
          <w:i w:val="0"/>
          <w:iCs w:val="0"/>
          <w:noProof/>
          <w:sz w:val="20"/>
          <w:szCs w:val="20"/>
        </w:rPr>
        <w:t>2</w:t>
      </w:r>
      <w:r>
        <w:rPr>
          <w:rFonts w:cs="Arial"/>
          <w:b/>
          <w:bCs/>
          <w:i w:val="0"/>
          <w:iCs w:val="0"/>
          <w:sz w:val="20"/>
          <w:szCs w:val="20"/>
        </w:rPr>
        <w:fldChar w:fldCharType="end"/>
      </w:r>
      <w:r w:rsidRPr="00114EA2">
        <w:rPr>
          <w:rFonts w:cs="Arial"/>
          <w:i w:val="0"/>
          <w:iCs w:val="0"/>
          <w:sz w:val="20"/>
          <w:szCs w:val="20"/>
        </w:rPr>
        <w:t xml:space="preserve"> </w:t>
      </w:r>
      <w:r w:rsidRPr="00542DD2">
        <w:rPr>
          <w:rFonts w:cs="Arial"/>
          <w:sz w:val="20"/>
          <w:szCs w:val="20"/>
        </w:rPr>
        <w:t>Reacciones mástil 2</w:t>
      </w:r>
      <w:bookmarkEnd w:id="67"/>
    </w:p>
    <w:p w14:paraId="4B60082F" w14:textId="77777777" w:rsidR="00EF710A" w:rsidRDefault="00EF710A" w:rsidP="00EF710A">
      <w:pPr>
        <w:ind w:left="425"/>
        <w:jc w:val="left"/>
        <w:rPr>
          <w:rFonts w:cstheme="minorHAnsi"/>
          <w:lang w:val="es-MX"/>
        </w:rPr>
      </w:pPr>
    </w:p>
    <w:p w14:paraId="3E26C08D" w14:textId="77777777" w:rsidR="00EF710A" w:rsidRDefault="00EF710A" w:rsidP="00EF710A">
      <w:pPr>
        <w:ind w:left="425"/>
        <w:jc w:val="left"/>
        <w:rPr>
          <w:rFonts w:cstheme="minorHAnsi"/>
          <w:lang w:val="es-MX"/>
        </w:rPr>
      </w:pPr>
    </w:p>
    <w:p w14:paraId="6FB5B404" w14:textId="77777777" w:rsidR="00EF710A" w:rsidRDefault="00EF710A" w:rsidP="00EF710A">
      <w:pPr>
        <w:ind w:left="425"/>
        <w:jc w:val="left"/>
        <w:rPr>
          <w:rFonts w:cstheme="minorHAnsi"/>
          <w:lang w:val="es-MX"/>
        </w:rPr>
      </w:pPr>
    </w:p>
    <w:p w14:paraId="28C7F2A5" w14:textId="7A232A3B" w:rsidR="00EF710A" w:rsidRDefault="00EF710A" w:rsidP="00EF710A">
      <w:pPr>
        <w:ind w:left="425"/>
        <w:jc w:val="left"/>
        <w:rPr>
          <w:rFonts w:cstheme="minorHAnsi"/>
          <w:lang w:val="es-MX"/>
        </w:rPr>
      </w:pPr>
    </w:p>
    <w:p w14:paraId="321812D2" w14:textId="6096BFA7" w:rsidR="001D2477" w:rsidRDefault="001D2477" w:rsidP="00EF710A">
      <w:pPr>
        <w:ind w:left="425"/>
        <w:jc w:val="left"/>
        <w:rPr>
          <w:rFonts w:cstheme="minorHAnsi"/>
          <w:lang w:val="es-MX"/>
        </w:rPr>
      </w:pPr>
    </w:p>
    <w:p w14:paraId="124360CF" w14:textId="3DE59155" w:rsidR="001D2477" w:rsidRDefault="001D2477" w:rsidP="00EF710A">
      <w:pPr>
        <w:ind w:left="425"/>
        <w:jc w:val="left"/>
        <w:rPr>
          <w:rFonts w:cstheme="minorHAnsi"/>
          <w:lang w:val="es-MX"/>
        </w:rPr>
      </w:pPr>
    </w:p>
    <w:p w14:paraId="2B054332" w14:textId="03EF9C6D" w:rsidR="001D2477" w:rsidRDefault="001D2477" w:rsidP="00EF710A">
      <w:pPr>
        <w:ind w:left="425"/>
        <w:jc w:val="left"/>
        <w:rPr>
          <w:rFonts w:cstheme="minorHAnsi"/>
          <w:lang w:val="es-MX"/>
        </w:rPr>
      </w:pPr>
    </w:p>
    <w:p w14:paraId="1A50AB1C" w14:textId="23C11CC7" w:rsidR="001D2477" w:rsidRDefault="001D2477" w:rsidP="00EF710A">
      <w:pPr>
        <w:ind w:left="425"/>
        <w:jc w:val="left"/>
        <w:rPr>
          <w:rFonts w:cstheme="minorHAnsi"/>
          <w:lang w:val="es-MX"/>
        </w:rPr>
      </w:pPr>
    </w:p>
    <w:p w14:paraId="4279BC55" w14:textId="533AF201" w:rsidR="001D2477" w:rsidRDefault="001D2477" w:rsidP="00EF710A">
      <w:pPr>
        <w:ind w:left="425"/>
        <w:jc w:val="left"/>
        <w:rPr>
          <w:rFonts w:cstheme="minorHAnsi"/>
          <w:lang w:val="es-MX"/>
        </w:rPr>
      </w:pPr>
    </w:p>
    <w:p w14:paraId="1762E423" w14:textId="47D6C90A" w:rsidR="001D2477" w:rsidRDefault="001D2477" w:rsidP="00EF710A">
      <w:pPr>
        <w:ind w:left="425"/>
        <w:jc w:val="left"/>
        <w:rPr>
          <w:rFonts w:cstheme="minorHAnsi"/>
          <w:lang w:val="es-MX"/>
        </w:rPr>
      </w:pPr>
    </w:p>
    <w:p w14:paraId="15EB5290" w14:textId="7FCB0E30" w:rsidR="001D2477" w:rsidRDefault="001D2477" w:rsidP="00EF710A">
      <w:pPr>
        <w:ind w:left="425"/>
        <w:jc w:val="left"/>
        <w:rPr>
          <w:rFonts w:cstheme="minorHAnsi"/>
          <w:lang w:val="es-MX"/>
        </w:rPr>
      </w:pPr>
    </w:p>
    <w:p w14:paraId="2BEC4A44" w14:textId="22E9CBE0" w:rsidR="001D2477" w:rsidRDefault="001D2477" w:rsidP="00EF710A">
      <w:pPr>
        <w:ind w:left="425"/>
        <w:jc w:val="left"/>
        <w:rPr>
          <w:rFonts w:cstheme="minorHAnsi"/>
          <w:lang w:val="es-MX"/>
        </w:rPr>
      </w:pPr>
    </w:p>
    <w:p w14:paraId="7E3F1A8D" w14:textId="55EA8CAE" w:rsidR="001D2477" w:rsidRDefault="001D2477" w:rsidP="00EF710A">
      <w:pPr>
        <w:ind w:left="425"/>
        <w:jc w:val="left"/>
        <w:rPr>
          <w:rFonts w:cstheme="minorHAnsi"/>
          <w:lang w:val="es-MX"/>
        </w:rPr>
      </w:pPr>
    </w:p>
    <w:p w14:paraId="2223D9FC" w14:textId="546E6C2A" w:rsidR="001D2477" w:rsidRDefault="001D2477" w:rsidP="00EF710A">
      <w:pPr>
        <w:ind w:left="425"/>
        <w:jc w:val="left"/>
        <w:rPr>
          <w:rFonts w:cstheme="minorHAnsi"/>
          <w:lang w:val="es-MX"/>
        </w:rPr>
      </w:pPr>
    </w:p>
    <w:p w14:paraId="2B387C5F" w14:textId="15F8E421" w:rsidR="001D2477" w:rsidRDefault="001D2477" w:rsidP="00EF710A">
      <w:pPr>
        <w:ind w:left="425"/>
        <w:jc w:val="left"/>
        <w:rPr>
          <w:rFonts w:cstheme="minorHAnsi"/>
          <w:lang w:val="es-MX"/>
        </w:rPr>
      </w:pPr>
    </w:p>
    <w:p w14:paraId="08548D40" w14:textId="2EBB79C3" w:rsidR="00A01E12" w:rsidRDefault="00A01E12" w:rsidP="00EF710A">
      <w:pPr>
        <w:ind w:left="425"/>
        <w:jc w:val="left"/>
        <w:rPr>
          <w:rFonts w:cstheme="minorHAnsi"/>
          <w:lang w:val="es-MX"/>
        </w:rPr>
      </w:pPr>
    </w:p>
    <w:p w14:paraId="693AF971" w14:textId="77777777" w:rsidR="00A01E12" w:rsidRDefault="00A01E12" w:rsidP="00EF710A">
      <w:pPr>
        <w:ind w:left="425"/>
        <w:jc w:val="left"/>
        <w:rPr>
          <w:rFonts w:cstheme="minorHAnsi"/>
          <w:lang w:val="es-MX"/>
        </w:rPr>
      </w:pPr>
    </w:p>
    <w:p w14:paraId="1F8DCEB5" w14:textId="1E3FB2E6" w:rsidR="001D2477" w:rsidRDefault="001D2477" w:rsidP="00EF710A">
      <w:pPr>
        <w:ind w:left="425"/>
        <w:jc w:val="left"/>
        <w:rPr>
          <w:rFonts w:cstheme="minorHAnsi"/>
          <w:lang w:val="es-MX"/>
        </w:rPr>
      </w:pPr>
    </w:p>
    <w:p w14:paraId="2CBF094F" w14:textId="77777777" w:rsidR="003378F9" w:rsidRDefault="003378F9" w:rsidP="003378F9">
      <w:pPr>
        <w:pStyle w:val="Ttulo2"/>
        <w:rPr>
          <w:szCs w:val="22"/>
        </w:rPr>
      </w:pPr>
      <w:bookmarkStart w:id="68" w:name="_Toc94612583"/>
      <w:bookmarkStart w:id="69" w:name="_Toc95841376"/>
      <w:bookmarkStart w:id="70" w:name="_Toc77749292"/>
      <w:r>
        <w:rPr>
          <w:szCs w:val="22"/>
        </w:rPr>
        <w:lastRenderedPageBreak/>
        <w:t>Capacidades de carga de pilas</w:t>
      </w:r>
      <w:bookmarkEnd w:id="68"/>
      <w:bookmarkEnd w:id="69"/>
    </w:p>
    <w:p w14:paraId="233F13F7" w14:textId="7911189E" w:rsidR="00577583" w:rsidRPr="00577583" w:rsidRDefault="00577583" w:rsidP="00577583">
      <w:pPr>
        <w:pStyle w:val="Descripcin"/>
        <w:ind w:left="425"/>
        <w:rPr>
          <w:rFonts w:cs="Arial"/>
          <w:sz w:val="20"/>
          <w:szCs w:val="20"/>
        </w:rPr>
      </w:pPr>
      <w:bookmarkStart w:id="71" w:name="_Toc95051657"/>
      <w:r w:rsidRPr="00577583">
        <w:rPr>
          <w:rFonts w:cs="Arial"/>
          <w:b/>
          <w:bCs/>
          <w:sz w:val="20"/>
          <w:szCs w:val="20"/>
        </w:rPr>
        <w:t xml:space="preserve">Tabla </w:t>
      </w:r>
      <w:r w:rsidRPr="00577583">
        <w:rPr>
          <w:rFonts w:cs="Arial"/>
          <w:b/>
          <w:bCs/>
          <w:sz w:val="20"/>
          <w:szCs w:val="20"/>
        </w:rPr>
        <w:fldChar w:fldCharType="begin"/>
      </w:r>
      <w:r w:rsidRPr="00577583">
        <w:rPr>
          <w:rFonts w:cs="Arial"/>
          <w:b/>
          <w:bCs/>
          <w:sz w:val="20"/>
          <w:szCs w:val="20"/>
        </w:rPr>
        <w:instrText xml:space="preserve"> STYLEREF 1 \s </w:instrText>
      </w:r>
      <w:r w:rsidRPr="00577583">
        <w:rPr>
          <w:rFonts w:cs="Arial"/>
          <w:b/>
          <w:bCs/>
          <w:sz w:val="20"/>
          <w:szCs w:val="20"/>
        </w:rPr>
        <w:fldChar w:fldCharType="separate"/>
      </w:r>
      <w:r w:rsidR="00F4253C">
        <w:rPr>
          <w:rFonts w:cs="Arial"/>
          <w:b/>
          <w:bCs/>
          <w:noProof/>
          <w:sz w:val="20"/>
          <w:szCs w:val="20"/>
        </w:rPr>
        <w:t>10</w:t>
      </w:r>
      <w:r w:rsidRPr="00577583">
        <w:rPr>
          <w:rFonts w:cs="Arial"/>
          <w:b/>
          <w:bCs/>
          <w:sz w:val="20"/>
          <w:szCs w:val="20"/>
        </w:rPr>
        <w:fldChar w:fldCharType="end"/>
      </w:r>
      <w:r w:rsidRPr="00577583">
        <w:rPr>
          <w:rFonts w:cs="Arial"/>
          <w:b/>
          <w:bCs/>
          <w:sz w:val="20"/>
          <w:szCs w:val="20"/>
        </w:rPr>
        <w:noBreakHyphen/>
      </w:r>
      <w:r w:rsidRPr="00577583">
        <w:rPr>
          <w:rFonts w:cs="Arial"/>
          <w:b/>
          <w:bCs/>
          <w:sz w:val="20"/>
          <w:szCs w:val="20"/>
        </w:rPr>
        <w:fldChar w:fldCharType="begin"/>
      </w:r>
      <w:r w:rsidRPr="00577583">
        <w:rPr>
          <w:rFonts w:cs="Arial"/>
          <w:b/>
          <w:bCs/>
          <w:sz w:val="20"/>
          <w:szCs w:val="20"/>
        </w:rPr>
        <w:instrText xml:space="preserve"> SEQ Tabla \* ARABIC \s 1 </w:instrText>
      </w:r>
      <w:r w:rsidRPr="00577583">
        <w:rPr>
          <w:rFonts w:cs="Arial"/>
          <w:b/>
          <w:bCs/>
          <w:sz w:val="20"/>
          <w:szCs w:val="20"/>
        </w:rPr>
        <w:fldChar w:fldCharType="separate"/>
      </w:r>
      <w:r w:rsidR="00F4253C">
        <w:rPr>
          <w:rFonts w:cs="Arial"/>
          <w:b/>
          <w:bCs/>
          <w:noProof/>
          <w:sz w:val="20"/>
          <w:szCs w:val="20"/>
        </w:rPr>
        <w:t>3</w:t>
      </w:r>
      <w:r w:rsidRPr="00577583">
        <w:rPr>
          <w:rFonts w:cs="Arial"/>
          <w:b/>
          <w:bCs/>
          <w:sz w:val="20"/>
          <w:szCs w:val="20"/>
        </w:rPr>
        <w:fldChar w:fldCharType="end"/>
      </w:r>
      <w:r w:rsidRPr="00577583">
        <w:rPr>
          <w:rFonts w:cs="Arial"/>
          <w:sz w:val="20"/>
          <w:szCs w:val="20"/>
        </w:rPr>
        <w:t xml:space="preserve"> Resumen de valores de carga axial admisible y por tracción (ELR)</w:t>
      </w:r>
      <w:bookmarkEnd w:id="70"/>
      <w:bookmarkEnd w:id="71"/>
    </w:p>
    <w:p w14:paraId="08740E3C" w14:textId="6752CF37" w:rsidR="001D2477" w:rsidRDefault="001D2477" w:rsidP="00EF710A">
      <w:pPr>
        <w:ind w:left="425"/>
        <w:jc w:val="left"/>
        <w:rPr>
          <w:rFonts w:cstheme="minorHAnsi"/>
          <w:lang w:val="es-MX"/>
        </w:rPr>
      </w:pPr>
    </w:p>
    <w:tbl>
      <w:tblPr>
        <w:tblW w:w="8400" w:type="dxa"/>
        <w:jc w:val="center"/>
        <w:tblCellMar>
          <w:left w:w="70" w:type="dxa"/>
          <w:right w:w="70" w:type="dxa"/>
        </w:tblCellMar>
        <w:tblLook w:val="04A0" w:firstRow="1" w:lastRow="0" w:firstColumn="1" w:lastColumn="0" w:noHBand="0" w:noVBand="1"/>
      </w:tblPr>
      <w:tblGrid>
        <w:gridCol w:w="1199"/>
        <w:gridCol w:w="1170"/>
        <w:gridCol w:w="1261"/>
        <w:gridCol w:w="1170"/>
        <w:gridCol w:w="1179"/>
        <w:gridCol w:w="1242"/>
        <w:gridCol w:w="1179"/>
      </w:tblGrid>
      <w:tr w:rsidR="00577583" w:rsidRPr="00DD519E" w14:paraId="7EF2827F" w14:textId="77777777" w:rsidTr="008D2817">
        <w:trPr>
          <w:trHeight w:val="255"/>
          <w:tblHeader/>
          <w:jc w:val="center"/>
        </w:trPr>
        <w:tc>
          <w:tcPr>
            <w:tcW w:w="119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18F3EBD" w14:textId="77777777" w:rsidR="00577583" w:rsidRPr="00DD519E" w:rsidRDefault="00577583" w:rsidP="008D2817">
            <w:pPr>
              <w:suppressAutoHyphens w:val="0"/>
              <w:jc w:val="center"/>
              <w:rPr>
                <w:sz w:val="20"/>
                <w:szCs w:val="20"/>
                <w:lang w:eastAsia="es-CO"/>
              </w:rPr>
            </w:pPr>
            <w:r w:rsidRPr="00DD519E">
              <w:rPr>
                <w:sz w:val="20"/>
                <w:szCs w:val="20"/>
                <w:lang w:eastAsia="es-CO"/>
              </w:rPr>
              <w:t>LONGITUD m</w:t>
            </w:r>
          </w:p>
        </w:tc>
        <w:tc>
          <w:tcPr>
            <w:tcW w:w="3601"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2F66B31A" w14:textId="77777777" w:rsidR="00577583" w:rsidRPr="00DD519E" w:rsidRDefault="00577583" w:rsidP="008D2817">
            <w:pPr>
              <w:suppressAutoHyphens w:val="0"/>
              <w:jc w:val="center"/>
              <w:rPr>
                <w:sz w:val="20"/>
                <w:szCs w:val="20"/>
                <w:lang w:eastAsia="es-CO"/>
              </w:rPr>
            </w:pPr>
            <w:r w:rsidRPr="00DD519E">
              <w:rPr>
                <w:sz w:val="20"/>
                <w:szCs w:val="20"/>
                <w:lang w:eastAsia="es-CO"/>
              </w:rPr>
              <w:t>Carga axial admisible ELR (kN)</w:t>
            </w:r>
          </w:p>
        </w:tc>
        <w:tc>
          <w:tcPr>
            <w:tcW w:w="3600" w:type="dxa"/>
            <w:gridSpan w:val="3"/>
            <w:tcBorders>
              <w:top w:val="single" w:sz="4" w:space="0" w:color="auto"/>
              <w:left w:val="nil"/>
              <w:bottom w:val="single" w:sz="4" w:space="0" w:color="auto"/>
              <w:right w:val="single" w:sz="4" w:space="0" w:color="auto"/>
            </w:tcBorders>
            <w:shd w:val="clear" w:color="auto" w:fill="auto"/>
            <w:noWrap/>
            <w:vAlign w:val="center"/>
            <w:hideMark/>
          </w:tcPr>
          <w:p w14:paraId="11F1A924" w14:textId="77777777" w:rsidR="00577583" w:rsidRPr="00DD519E" w:rsidRDefault="00577583" w:rsidP="008D2817">
            <w:pPr>
              <w:suppressAutoHyphens w:val="0"/>
              <w:jc w:val="center"/>
              <w:rPr>
                <w:sz w:val="20"/>
                <w:szCs w:val="20"/>
                <w:lang w:eastAsia="es-CO"/>
              </w:rPr>
            </w:pPr>
            <w:r w:rsidRPr="00DD519E">
              <w:rPr>
                <w:sz w:val="20"/>
                <w:szCs w:val="20"/>
                <w:lang w:eastAsia="es-CO"/>
              </w:rPr>
              <w:t>Carga admisible por tracción ELR (kN)</w:t>
            </w:r>
          </w:p>
        </w:tc>
      </w:tr>
      <w:tr w:rsidR="00577583" w:rsidRPr="00DD519E" w14:paraId="7ECCC962" w14:textId="77777777" w:rsidTr="008D2817">
        <w:trPr>
          <w:trHeight w:val="255"/>
          <w:tblHeader/>
          <w:jc w:val="center"/>
        </w:trPr>
        <w:tc>
          <w:tcPr>
            <w:tcW w:w="1199" w:type="dxa"/>
            <w:vMerge/>
            <w:tcBorders>
              <w:top w:val="single" w:sz="4" w:space="0" w:color="auto"/>
              <w:left w:val="single" w:sz="4" w:space="0" w:color="auto"/>
              <w:bottom w:val="single" w:sz="4" w:space="0" w:color="auto"/>
              <w:right w:val="single" w:sz="4" w:space="0" w:color="auto"/>
            </w:tcBorders>
            <w:vAlign w:val="center"/>
            <w:hideMark/>
          </w:tcPr>
          <w:p w14:paraId="388539B9" w14:textId="77777777" w:rsidR="00577583" w:rsidRPr="00DD519E" w:rsidRDefault="00577583" w:rsidP="008D2817">
            <w:pPr>
              <w:suppressAutoHyphens w:val="0"/>
              <w:jc w:val="left"/>
              <w:rPr>
                <w:sz w:val="20"/>
                <w:szCs w:val="20"/>
                <w:lang w:eastAsia="es-CO"/>
              </w:rPr>
            </w:pPr>
          </w:p>
        </w:tc>
        <w:tc>
          <w:tcPr>
            <w:tcW w:w="1170" w:type="dxa"/>
            <w:tcBorders>
              <w:top w:val="nil"/>
              <w:left w:val="nil"/>
              <w:bottom w:val="single" w:sz="4" w:space="0" w:color="auto"/>
              <w:right w:val="single" w:sz="4" w:space="0" w:color="auto"/>
            </w:tcBorders>
            <w:shd w:val="clear" w:color="auto" w:fill="auto"/>
            <w:noWrap/>
            <w:vAlign w:val="center"/>
            <w:hideMark/>
          </w:tcPr>
          <w:p w14:paraId="6A044426" w14:textId="77777777" w:rsidR="00577583" w:rsidRPr="00DD519E" w:rsidRDefault="00577583" w:rsidP="008D2817">
            <w:pPr>
              <w:suppressAutoHyphens w:val="0"/>
              <w:jc w:val="center"/>
              <w:rPr>
                <w:sz w:val="20"/>
                <w:szCs w:val="20"/>
                <w:lang w:eastAsia="es-CO"/>
              </w:rPr>
            </w:pPr>
            <w:r w:rsidRPr="00DD519E">
              <w:rPr>
                <w:sz w:val="20"/>
                <w:szCs w:val="20"/>
                <w:lang w:eastAsia="es-CO"/>
              </w:rPr>
              <w:t>D=0.8m</w:t>
            </w:r>
          </w:p>
        </w:tc>
        <w:tc>
          <w:tcPr>
            <w:tcW w:w="1261" w:type="dxa"/>
            <w:tcBorders>
              <w:top w:val="nil"/>
              <w:left w:val="nil"/>
              <w:bottom w:val="single" w:sz="4" w:space="0" w:color="auto"/>
              <w:right w:val="single" w:sz="4" w:space="0" w:color="auto"/>
            </w:tcBorders>
            <w:shd w:val="clear" w:color="auto" w:fill="auto"/>
            <w:noWrap/>
            <w:vAlign w:val="center"/>
            <w:hideMark/>
          </w:tcPr>
          <w:p w14:paraId="40B74CC2" w14:textId="77777777" w:rsidR="00577583" w:rsidRPr="00DD519E" w:rsidRDefault="00577583" w:rsidP="008D2817">
            <w:pPr>
              <w:suppressAutoHyphens w:val="0"/>
              <w:jc w:val="center"/>
              <w:rPr>
                <w:sz w:val="20"/>
                <w:szCs w:val="20"/>
                <w:lang w:eastAsia="es-CO"/>
              </w:rPr>
            </w:pPr>
            <w:r w:rsidRPr="00DD519E">
              <w:rPr>
                <w:sz w:val="20"/>
                <w:szCs w:val="20"/>
                <w:lang w:eastAsia="es-CO"/>
              </w:rPr>
              <w:t>D= 1.0m</w:t>
            </w:r>
          </w:p>
        </w:tc>
        <w:tc>
          <w:tcPr>
            <w:tcW w:w="1170" w:type="dxa"/>
            <w:tcBorders>
              <w:top w:val="nil"/>
              <w:left w:val="nil"/>
              <w:bottom w:val="single" w:sz="4" w:space="0" w:color="auto"/>
              <w:right w:val="single" w:sz="4" w:space="0" w:color="auto"/>
            </w:tcBorders>
            <w:shd w:val="clear" w:color="auto" w:fill="auto"/>
            <w:noWrap/>
            <w:vAlign w:val="center"/>
            <w:hideMark/>
          </w:tcPr>
          <w:p w14:paraId="530877FB" w14:textId="77777777" w:rsidR="00577583" w:rsidRPr="00DD519E" w:rsidRDefault="00577583" w:rsidP="008D2817">
            <w:pPr>
              <w:suppressAutoHyphens w:val="0"/>
              <w:jc w:val="center"/>
              <w:rPr>
                <w:sz w:val="20"/>
                <w:szCs w:val="20"/>
                <w:lang w:eastAsia="es-CO"/>
              </w:rPr>
            </w:pPr>
            <w:r w:rsidRPr="00DD519E">
              <w:rPr>
                <w:sz w:val="20"/>
                <w:szCs w:val="20"/>
                <w:lang w:eastAsia="es-CO"/>
              </w:rPr>
              <w:t>D=1.2m</w:t>
            </w:r>
          </w:p>
        </w:tc>
        <w:tc>
          <w:tcPr>
            <w:tcW w:w="1179" w:type="dxa"/>
            <w:tcBorders>
              <w:top w:val="nil"/>
              <w:left w:val="nil"/>
              <w:bottom w:val="single" w:sz="4" w:space="0" w:color="auto"/>
              <w:right w:val="single" w:sz="4" w:space="0" w:color="auto"/>
            </w:tcBorders>
            <w:shd w:val="clear" w:color="auto" w:fill="auto"/>
            <w:noWrap/>
            <w:vAlign w:val="center"/>
            <w:hideMark/>
          </w:tcPr>
          <w:p w14:paraId="06EFB94B" w14:textId="77777777" w:rsidR="00577583" w:rsidRPr="00DD519E" w:rsidRDefault="00577583" w:rsidP="008D2817">
            <w:pPr>
              <w:suppressAutoHyphens w:val="0"/>
              <w:jc w:val="center"/>
              <w:rPr>
                <w:sz w:val="20"/>
                <w:szCs w:val="20"/>
                <w:lang w:eastAsia="es-CO"/>
              </w:rPr>
            </w:pPr>
            <w:r w:rsidRPr="00DD519E">
              <w:rPr>
                <w:sz w:val="20"/>
                <w:szCs w:val="20"/>
                <w:lang w:eastAsia="es-CO"/>
              </w:rPr>
              <w:t>D=0.8m</w:t>
            </w:r>
          </w:p>
        </w:tc>
        <w:tc>
          <w:tcPr>
            <w:tcW w:w="1242" w:type="dxa"/>
            <w:tcBorders>
              <w:top w:val="nil"/>
              <w:left w:val="nil"/>
              <w:bottom w:val="single" w:sz="4" w:space="0" w:color="auto"/>
              <w:right w:val="single" w:sz="4" w:space="0" w:color="auto"/>
            </w:tcBorders>
            <w:shd w:val="clear" w:color="auto" w:fill="auto"/>
            <w:noWrap/>
            <w:vAlign w:val="center"/>
            <w:hideMark/>
          </w:tcPr>
          <w:p w14:paraId="35A4354F" w14:textId="77777777" w:rsidR="00577583" w:rsidRPr="00DD519E" w:rsidRDefault="00577583" w:rsidP="008D2817">
            <w:pPr>
              <w:suppressAutoHyphens w:val="0"/>
              <w:jc w:val="center"/>
              <w:rPr>
                <w:sz w:val="20"/>
                <w:szCs w:val="20"/>
                <w:lang w:eastAsia="es-CO"/>
              </w:rPr>
            </w:pPr>
            <w:r w:rsidRPr="00DD519E">
              <w:rPr>
                <w:sz w:val="20"/>
                <w:szCs w:val="20"/>
                <w:lang w:eastAsia="es-CO"/>
              </w:rPr>
              <w:t>D= 1.0m</w:t>
            </w:r>
          </w:p>
        </w:tc>
        <w:tc>
          <w:tcPr>
            <w:tcW w:w="1179" w:type="dxa"/>
            <w:tcBorders>
              <w:top w:val="nil"/>
              <w:left w:val="nil"/>
              <w:bottom w:val="single" w:sz="4" w:space="0" w:color="auto"/>
              <w:right w:val="single" w:sz="4" w:space="0" w:color="auto"/>
            </w:tcBorders>
            <w:shd w:val="clear" w:color="auto" w:fill="auto"/>
            <w:noWrap/>
            <w:vAlign w:val="center"/>
            <w:hideMark/>
          </w:tcPr>
          <w:p w14:paraId="779DE0FA" w14:textId="77777777" w:rsidR="00577583" w:rsidRPr="00DD519E" w:rsidRDefault="00577583" w:rsidP="008D2817">
            <w:pPr>
              <w:suppressAutoHyphens w:val="0"/>
              <w:jc w:val="center"/>
              <w:rPr>
                <w:sz w:val="20"/>
                <w:szCs w:val="20"/>
                <w:lang w:eastAsia="es-CO"/>
              </w:rPr>
            </w:pPr>
            <w:r w:rsidRPr="00DD519E">
              <w:rPr>
                <w:sz w:val="20"/>
                <w:szCs w:val="20"/>
                <w:lang w:eastAsia="es-CO"/>
              </w:rPr>
              <w:t>D=1.2m</w:t>
            </w:r>
          </w:p>
        </w:tc>
      </w:tr>
      <w:tr w:rsidR="00577583" w:rsidRPr="00DD519E" w14:paraId="74CC2D03" w14:textId="77777777" w:rsidTr="008D2817">
        <w:trPr>
          <w:trHeight w:val="255"/>
          <w:jc w:val="center"/>
        </w:trPr>
        <w:tc>
          <w:tcPr>
            <w:tcW w:w="1199" w:type="dxa"/>
            <w:tcBorders>
              <w:top w:val="nil"/>
              <w:left w:val="single" w:sz="4" w:space="0" w:color="auto"/>
              <w:bottom w:val="single" w:sz="4" w:space="0" w:color="auto"/>
              <w:right w:val="single" w:sz="4" w:space="0" w:color="auto"/>
            </w:tcBorders>
            <w:shd w:val="clear" w:color="auto" w:fill="auto"/>
            <w:noWrap/>
            <w:vAlign w:val="center"/>
            <w:hideMark/>
          </w:tcPr>
          <w:p w14:paraId="1156AA78" w14:textId="77777777" w:rsidR="00577583" w:rsidRPr="00DD519E" w:rsidRDefault="00577583" w:rsidP="008D2817">
            <w:pPr>
              <w:suppressAutoHyphens w:val="0"/>
              <w:jc w:val="center"/>
              <w:rPr>
                <w:sz w:val="20"/>
                <w:szCs w:val="20"/>
                <w:lang w:eastAsia="es-CO"/>
              </w:rPr>
            </w:pPr>
            <w:r w:rsidRPr="00DD519E">
              <w:rPr>
                <w:sz w:val="20"/>
                <w:szCs w:val="20"/>
                <w:lang w:eastAsia="es-CO"/>
              </w:rPr>
              <w:t>0</w:t>
            </w:r>
          </w:p>
        </w:tc>
        <w:tc>
          <w:tcPr>
            <w:tcW w:w="1170" w:type="dxa"/>
            <w:tcBorders>
              <w:top w:val="nil"/>
              <w:left w:val="nil"/>
              <w:bottom w:val="single" w:sz="4" w:space="0" w:color="auto"/>
              <w:right w:val="single" w:sz="4" w:space="0" w:color="auto"/>
            </w:tcBorders>
            <w:shd w:val="clear" w:color="auto" w:fill="auto"/>
            <w:noWrap/>
            <w:vAlign w:val="center"/>
            <w:hideMark/>
          </w:tcPr>
          <w:p w14:paraId="44D6666E" w14:textId="77777777" w:rsidR="00577583" w:rsidRPr="00DD519E" w:rsidRDefault="00577583" w:rsidP="008D2817">
            <w:pPr>
              <w:suppressAutoHyphens w:val="0"/>
              <w:jc w:val="center"/>
              <w:rPr>
                <w:sz w:val="20"/>
                <w:szCs w:val="20"/>
                <w:lang w:eastAsia="es-CO"/>
              </w:rPr>
            </w:pPr>
            <w:r w:rsidRPr="00DD519E">
              <w:rPr>
                <w:sz w:val="20"/>
                <w:szCs w:val="20"/>
                <w:lang w:eastAsia="es-CO"/>
              </w:rPr>
              <w:t> </w:t>
            </w:r>
          </w:p>
        </w:tc>
        <w:tc>
          <w:tcPr>
            <w:tcW w:w="1261" w:type="dxa"/>
            <w:tcBorders>
              <w:top w:val="nil"/>
              <w:left w:val="nil"/>
              <w:bottom w:val="single" w:sz="4" w:space="0" w:color="auto"/>
              <w:right w:val="single" w:sz="4" w:space="0" w:color="auto"/>
            </w:tcBorders>
            <w:shd w:val="clear" w:color="auto" w:fill="auto"/>
            <w:noWrap/>
            <w:vAlign w:val="center"/>
            <w:hideMark/>
          </w:tcPr>
          <w:p w14:paraId="70246393" w14:textId="77777777" w:rsidR="00577583" w:rsidRPr="00DD519E" w:rsidRDefault="00577583" w:rsidP="008D2817">
            <w:pPr>
              <w:suppressAutoHyphens w:val="0"/>
              <w:jc w:val="center"/>
              <w:rPr>
                <w:sz w:val="20"/>
                <w:szCs w:val="20"/>
                <w:lang w:eastAsia="es-CO"/>
              </w:rPr>
            </w:pPr>
            <w:r w:rsidRPr="00DD519E">
              <w:rPr>
                <w:sz w:val="20"/>
                <w:szCs w:val="20"/>
                <w:lang w:eastAsia="es-CO"/>
              </w:rPr>
              <w:t> </w:t>
            </w:r>
          </w:p>
        </w:tc>
        <w:tc>
          <w:tcPr>
            <w:tcW w:w="1170" w:type="dxa"/>
            <w:tcBorders>
              <w:top w:val="nil"/>
              <w:left w:val="nil"/>
              <w:bottom w:val="single" w:sz="4" w:space="0" w:color="auto"/>
              <w:right w:val="single" w:sz="4" w:space="0" w:color="auto"/>
            </w:tcBorders>
            <w:shd w:val="clear" w:color="auto" w:fill="auto"/>
            <w:noWrap/>
            <w:vAlign w:val="center"/>
            <w:hideMark/>
          </w:tcPr>
          <w:p w14:paraId="3F0CE188" w14:textId="77777777" w:rsidR="00577583" w:rsidRPr="00DD519E" w:rsidRDefault="00577583" w:rsidP="008D2817">
            <w:pPr>
              <w:suppressAutoHyphens w:val="0"/>
              <w:jc w:val="center"/>
              <w:rPr>
                <w:sz w:val="20"/>
                <w:szCs w:val="20"/>
                <w:lang w:eastAsia="es-CO"/>
              </w:rPr>
            </w:pPr>
            <w:r w:rsidRPr="00DD519E">
              <w:rPr>
                <w:sz w:val="20"/>
                <w:szCs w:val="20"/>
                <w:lang w:eastAsia="es-CO"/>
              </w:rPr>
              <w:t> </w:t>
            </w:r>
          </w:p>
        </w:tc>
        <w:tc>
          <w:tcPr>
            <w:tcW w:w="1179" w:type="dxa"/>
            <w:tcBorders>
              <w:top w:val="nil"/>
              <w:left w:val="nil"/>
              <w:bottom w:val="single" w:sz="4" w:space="0" w:color="auto"/>
              <w:right w:val="single" w:sz="4" w:space="0" w:color="auto"/>
            </w:tcBorders>
            <w:shd w:val="clear" w:color="auto" w:fill="auto"/>
            <w:noWrap/>
            <w:vAlign w:val="center"/>
            <w:hideMark/>
          </w:tcPr>
          <w:p w14:paraId="6C35043B" w14:textId="77777777" w:rsidR="00577583" w:rsidRPr="00DD519E" w:rsidRDefault="00577583" w:rsidP="008D2817">
            <w:pPr>
              <w:suppressAutoHyphens w:val="0"/>
              <w:jc w:val="center"/>
              <w:rPr>
                <w:sz w:val="20"/>
                <w:szCs w:val="20"/>
                <w:lang w:eastAsia="es-CO"/>
              </w:rPr>
            </w:pPr>
            <w:r w:rsidRPr="00DD519E">
              <w:rPr>
                <w:sz w:val="20"/>
                <w:szCs w:val="20"/>
                <w:lang w:eastAsia="es-CO"/>
              </w:rPr>
              <w:t> </w:t>
            </w:r>
          </w:p>
        </w:tc>
        <w:tc>
          <w:tcPr>
            <w:tcW w:w="1242" w:type="dxa"/>
            <w:tcBorders>
              <w:top w:val="nil"/>
              <w:left w:val="nil"/>
              <w:bottom w:val="single" w:sz="4" w:space="0" w:color="auto"/>
              <w:right w:val="single" w:sz="4" w:space="0" w:color="auto"/>
            </w:tcBorders>
            <w:shd w:val="clear" w:color="auto" w:fill="auto"/>
            <w:noWrap/>
            <w:vAlign w:val="center"/>
            <w:hideMark/>
          </w:tcPr>
          <w:p w14:paraId="48F045DE" w14:textId="77777777" w:rsidR="00577583" w:rsidRPr="00DD519E" w:rsidRDefault="00577583" w:rsidP="008D2817">
            <w:pPr>
              <w:suppressAutoHyphens w:val="0"/>
              <w:jc w:val="center"/>
              <w:rPr>
                <w:sz w:val="20"/>
                <w:szCs w:val="20"/>
                <w:lang w:eastAsia="es-CO"/>
              </w:rPr>
            </w:pPr>
            <w:r w:rsidRPr="00DD519E">
              <w:rPr>
                <w:sz w:val="20"/>
                <w:szCs w:val="20"/>
                <w:lang w:eastAsia="es-CO"/>
              </w:rPr>
              <w:t> </w:t>
            </w:r>
          </w:p>
        </w:tc>
        <w:tc>
          <w:tcPr>
            <w:tcW w:w="1179" w:type="dxa"/>
            <w:tcBorders>
              <w:top w:val="nil"/>
              <w:left w:val="nil"/>
              <w:bottom w:val="single" w:sz="4" w:space="0" w:color="auto"/>
              <w:right w:val="single" w:sz="4" w:space="0" w:color="auto"/>
            </w:tcBorders>
            <w:shd w:val="clear" w:color="auto" w:fill="auto"/>
            <w:noWrap/>
            <w:vAlign w:val="center"/>
            <w:hideMark/>
          </w:tcPr>
          <w:p w14:paraId="44B527FF" w14:textId="77777777" w:rsidR="00577583" w:rsidRPr="00DD519E" w:rsidRDefault="00577583" w:rsidP="008D2817">
            <w:pPr>
              <w:suppressAutoHyphens w:val="0"/>
              <w:jc w:val="center"/>
              <w:rPr>
                <w:sz w:val="20"/>
                <w:szCs w:val="20"/>
                <w:lang w:eastAsia="es-CO"/>
              </w:rPr>
            </w:pPr>
            <w:r w:rsidRPr="00DD519E">
              <w:rPr>
                <w:sz w:val="20"/>
                <w:szCs w:val="20"/>
                <w:lang w:eastAsia="es-CO"/>
              </w:rPr>
              <w:t> </w:t>
            </w:r>
          </w:p>
        </w:tc>
      </w:tr>
      <w:tr w:rsidR="00577583" w:rsidRPr="00DD519E" w14:paraId="486CED87" w14:textId="77777777" w:rsidTr="008D2817">
        <w:trPr>
          <w:trHeight w:val="255"/>
          <w:jc w:val="center"/>
        </w:trPr>
        <w:tc>
          <w:tcPr>
            <w:tcW w:w="1199" w:type="dxa"/>
            <w:tcBorders>
              <w:top w:val="nil"/>
              <w:left w:val="single" w:sz="4" w:space="0" w:color="auto"/>
              <w:bottom w:val="single" w:sz="4" w:space="0" w:color="auto"/>
              <w:right w:val="single" w:sz="4" w:space="0" w:color="auto"/>
            </w:tcBorders>
            <w:shd w:val="clear" w:color="auto" w:fill="auto"/>
            <w:noWrap/>
            <w:vAlign w:val="center"/>
            <w:hideMark/>
          </w:tcPr>
          <w:p w14:paraId="57E7C1F3" w14:textId="77777777" w:rsidR="00577583" w:rsidRPr="00DD519E" w:rsidRDefault="00577583" w:rsidP="008D2817">
            <w:pPr>
              <w:suppressAutoHyphens w:val="0"/>
              <w:jc w:val="center"/>
              <w:rPr>
                <w:sz w:val="20"/>
                <w:szCs w:val="20"/>
                <w:lang w:eastAsia="es-CO"/>
              </w:rPr>
            </w:pPr>
            <w:r w:rsidRPr="00DD519E">
              <w:rPr>
                <w:sz w:val="20"/>
                <w:szCs w:val="20"/>
                <w:lang w:eastAsia="es-CO"/>
              </w:rPr>
              <w:t>1</w:t>
            </w:r>
          </w:p>
        </w:tc>
        <w:tc>
          <w:tcPr>
            <w:tcW w:w="1170" w:type="dxa"/>
            <w:tcBorders>
              <w:top w:val="nil"/>
              <w:left w:val="nil"/>
              <w:bottom w:val="single" w:sz="4" w:space="0" w:color="auto"/>
              <w:right w:val="single" w:sz="4" w:space="0" w:color="auto"/>
            </w:tcBorders>
            <w:shd w:val="clear" w:color="auto" w:fill="auto"/>
            <w:noWrap/>
            <w:vAlign w:val="center"/>
            <w:hideMark/>
          </w:tcPr>
          <w:p w14:paraId="71087CD6" w14:textId="77777777" w:rsidR="00577583" w:rsidRPr="00DD519E" w:rsidRDefault="00577583" w:rsidP="008D2817">
            <w:pPr>
              <w:suppressAutoHyphens w:val="0"/>
              <w:jc w:val="center"/>
              <w:rPr>
                <w:sz w:val="20"/>
                <w:szCs w:val="20"/>
                <w:lang w:eastAsia="es-CO"/>
              </w:rPr>
            </w:pPr>
            <w:r w:rsidRPr="00DD519E">
              <w:rPr>
                <w:sz w:val="20"/>
                <w:szCs w:val="20"/>
                <w:lang w:eastAsia="es-CO"/>
              </w:rPr>
              <w:t>108.5</w:t>
            </w:r>
          </w:p>
        </w:tc>
        <w:tc>
          <w:tcPr>
            <w:tcW w:w="1261" w:type="dxa"/>
            <w:tcBorders>
              <w:top w:val="nil"/>
              <w:left w:val="nil"/>
              <w:bottom w:val="single" w:sz="4" w:space="0" w:color="auto"/>
              <w:right w:val="single" w:sz="4" w:space="0" w:color="auto"/>
            </w:tcBorders>
            <w:shd w:val="clear" w:color="auto" w:fill="auto"/>
            <w:noWrap/>
            <w:vAlign w:val="center"/>
            <w:hideMark/>
          </w:tcPr>
          <w:p w14:paraId="6DAA1DB8" w14:textId="77777777" w:rsidR="00577583" w:rsidRPr="00DD519E" w:rsidRDefault="00577583" w:rsidP="008D2817">
            <w:pPr>
              <w:suppressAutoHyphens w:val="0"/>
              <w:jc w:val="center"/>
              <w:rPr>
                <w:sz w:val="20"/>
                <w:szCs w:val="20"/>
                <w:lang w:eastAsia="es-CO"/>
              </w:rPr>
            </w:pPr>
            <w:r w:rsidRPr="00DD519E">
              <w:rPr>
                <w:sz w:val="20"/>
                <w:szCs w:val="20"/>
                <w:lang w:eastAsia="es-CO"/>
              </w:rPr>
              <w:t>160.1</w:t>
            </w:r>
          </w:p>
        </w:tc>
        <w:tc>
          <w:tcPr>
            <w:tcW w:w="1170" w:type="dxa"/>
            <w:tcBorders>
              <w:top w:val="nil"/>
              <w:left w:val="nil"/>
              <w:bottom w:val="single" w:sz="4" w:space="0" w:color="auto"/>
              <w:right w:val="single" w:sz="4" w:space="0" w:color="auto"/>
            </w:tcBorders>
            <w:shd w:val="clear" w:color="auto" w:fill="auto"/>
            <w:noWrap/>
            <w:vAlign w:val="center"/>
            <w:hideMark/>
          </w:tcPr>
          <w:p w14:paraId="3242FEFA" w14:textId="77777777" w:rsidR="00577583" w:rsidRPr="00DD519E" w:rsidRDefault="00577583" w:rsidP="008D2817">
            <w:pPr>
              <w:suppressAutoHyphens w:val="0"/>
              <w:jc w:val="center"/>
              <w:rPr>
                <w:sz w:val="20"/>
                <w:szCs w:val="20"/>
                <w:lang w:eastAsia="es-CO"/>
              </w:rPr>
            </w:pPr>
            <w:r w:rsidRPr="00DD519E">
              <w:rPr>
                <w:sz w:val="20"/>
                <w:szCs w:val="20"/>
                <w:lang w:eastAsia="es-CO"/>
              </w:rPr>
              <w:t>221.6</w:t>
            </w:r>
          </w:p>
        </w:tc>
        <w:tc>
          <w:tcPr>
            <w:tcW w:w="1179" w:type="dxa"/>
            <w:tcBorders>
              <w:top w:val="nil"/>
              <w:left w:val="nil"/>
              <w:bottom w:val="single" w:sz="4" w:space="0" w:color="auto"/>
              <w:right w:val="single" w:sz="4" w:space="0" w:color="auto"/>
            </w:tcBorders>
            <w:shd w:val="clear" w:color="auto" w:fill="auto"/>
            <w:noWrap/>
            <w:vAlign w:val="center"/>
            <w:hideMark/>
          </w:tcPr>
          <w:p w14:paraId="4F3C7C49" w14:textId="77777777" w:rsidR="00577583" w:rsidRPr="00DD519E" w:rsidRDefault="00577583" w:rsidP="008D2817">
            <w:pPr>
              <w:suppressAutoHyphens w:val="0"/>
              <w:jc w:val="center"/>
              <w:rPr>
                <w:sz w:val="20"/>
                <w:szCs w:val="20"/>
                <w:lang w:eastAsia="es-CO"/>
              </w:rPr>
            </w:pPr>
            <w:r w:rsidRPr="00DD519E">
              <w:rPr>
                <w:sz w:val="20"/>
                <w:szCs w:val="20"/>
                <w:lang w:eastAsia="es-CO"/>
              </w:rPr>
              <w:t>78.23</w:t>
            </w:r>
          </w:p>
        </w:tc>
        <w:tc>
          <w:tcPr>
            <w:tcW w:w="1242" w:type="dxa"/>
            <w:tcBorders>
              <w:top w:val="nil"/>
              <w:left w:val="nil"/>
              <w:bottom w:val="single" w:sz="4" w:space="0" w:color="auto"/>
              <w:right w:val="single" w:sz="4" w:space="0" w:color="auto"/>
            </w:tcBorders>
            <w:shd w:val="clear" w:color="auto" w:fill="auto"/>
            <w:noWrap/>
            <w:vAlign w:val="center"/>
            <w:hideMark/>
          </w:tcPr>
          <w:p w14:paraId="5E78D096" w14:textId="77777777" w:rsidR="00577583" w:rsidRPr="00DD519E" w:rsidRDefault="00577583" w:rsidP="008D2817">
            <w:pPr>
              <w:suppressAutoHyphens w:val="0"/>
              <w:jc w:val="center"/>
              <w:rPr>
                <w:sz w:val="20"/>
                <w:szCs w:val="20"/>
                <w:lang w:eastAsia="es-CO"/>
              </w:rPr>
            </w:pPr>
            <w:r w:rsidRPr="00DD519E">
              <w:rPr>
                <w:sz w:val="20"/>
                <w:szCs w:val="20"/>
                <w:lang w:eastAsia="es-CO"/>
              </w:rPr>
              <w:t>101.49</w:t>
            </w:r>
          </w:p>
        </w:tc>
        <w:tc>
          <w:tcPr>
            <w:tcW w:w="1179" w:type="dxa"/>
            <w:tcBorders>
              <w:top w:val="nil"/>
              <w:left w:val="nil"/>
              <w:bottom w:val="single" w:sz="4" w:space="0" w:color="auto"/>
              <w:right w:val="single" w:sz="4" w:space="0" w:color="auto"/>
            </w:tcBorders>
            <w:shd w:val="clear" w:color="auto" w:fill="auto"/>
            <w:noWrap/>
            <w:vAlign w:val="center"/>
            <w:hideMark/>
          </w:tcPr>
          <w:p w14:paraId="5BE7030D" w14:textId="77777777" w:rsidR="00577583" w:rsidRPr="00DD519E" w:rsidRDefault="00577583" w:rsidP="008D2817">
            <w:pPr>
              <w:suppressAutoHyphens w:val="0"/>
              <w:jc w:val="center"/>
              <w:rPr>
                <w:sz w:val="20"/>
                <w:szCs w:val="20"/>
                <w:lang w:eastAsia="es-CO"/>
              </w:rPr>
            </w:pPr>
            <w:r w:rsidRPr="00DD519E">
              <w:rPr>
                <w:sz w:val="20"/>
                <w:szCs w:val="20"/>
                <w:lang w:eastAsia="es-CO"/>
              </w:rPr>
              <w:t>126.23</w:t>
            </w:r>
          </w:p>
        </w:tc>
      </w:tr>
      <w:tr w:rsidR="00577583" w:rsidRPr="00DD519E" w14:paraId="167B9C78" w14:textId="77777777" w:rsidTr="008D2817">
        <w:trPr>
          <w:trHeight w:val="255"/>
          <w:jc w:val="center"/>
        </w:trPr>
        <w:tc>
          <w:tcPr>
            <w:tcW w:w="1199" w:type="dxa"/>
            <w:tcBorders>
              <w:top w:val="nil"/>
              <w:left w:val="single" w:sz="4" w:space="0" w:color="auto"/>
              <w:bottom w:val="single" w:sz="4" w:space="0" w:color="auto"/>
              <w:right w:val="single" w:sz="4" w:space="0" w:color="auto"/>
            </w:tcBorders>
            <w:shd w:val="clear" w:color="auto" w:fill="auto"/>
            <w:noWrap/>
            <w:vAlign w:val="center"/>
            <w:hideMark/>
          </w:tcPr>
          <w:p w14:paraId="15E12BC9" w14:textId="77777777" w:rsidR="00577583" w:rsidRPr="00DD519E" w:rsidRDefault="00577583" w:rsidP="008D2817">
            <w:pPr>
              <w:suppressAutoHyphens w:val="0"/>
              <w:jc w:val="center"/>
              <w:rPr>
                <w:sz w:val="20"/>
                <w:szCs w:val="20"/>
                <w:lang w:eastAsia="es-CO"/>
              </w:rPr>
            </w:pPr>
            <w:r w:rsidRPr="00DD519E">
              <w:rPr>
                <w:sz w:val="20"/>
                <w:szCs w:val="20"/>
                <w:lang w:eastAsia="es-CO"/>
              </w:rPr>
              <w:t>2</w:t>
            </w:r>
          </w:p>
        </w:tc>
        <w:tc>
          <w:tcPr>
            <w:tcW w:w="1170" w:type="dxa"/>
            <w:tcBorders>
              <w:top w:val="nil"/>
              <w:left w:val="nil"/>
              <w:bottom w:val="single" w:sz="4" w:space="0" w:color="auto"/>
              <w:right w:val="single" w:sz="4" w:space="0" w:color="auto"/>
            </w:tcBorders>
            <w:shd w:val="clear" w:color="auto" w:fill="auto"/>
            <w:noWrap/>
            <w:vAlign w:val="center"/>
            <w:hideMark/>
          </w:tcPr>
          <w:p w14:paraId="7A598C64" w14:textId="77777777" w:rsidR="00577583" w:rsidRPr="00DD519E" w:rsidRDefault="00577583" w:rsidP="008D2817">
            <w:pPr>
              <w:suppressAutoHyphens w:val="0"/>
              <w:jc w:val="center"/>
              <w:rPr>
                <w:sz w:val="20"/>
                <w:szCs w:val="20"/>
                <w:lang w:eastAsia="es-CO"/>
              </w:rPr>
            </w:pPr>
            <w:r w:rsidRPr="00DD519E">
              <w:rPr>
                <w:sz w:val="20"/>
                <w:szCs w:val="20"/>
                <w:lang w:eastAsia="es-CO"/>
              </w:rPr>
              <w:t>174.4</w:t>
            </w:r>
          </w:p>
        </w:tc>
        <w:tc>
          <w:tcPr>
            <w:tcW w:w="1261" w:type="dxa"/>
            <w:tcBorders>
              <w:top w:val="nil"/>
              <w:left w:val="nil"/>
              <w:bottom w:val="single" w:sz="4" w:space="0" w:color="auto"/>
              <w:right w:val="single" w:sz="4" w:space="0" w:color="auto"/>
            </w:tcBorders>
            <w:shd w:val="clear" w:color="auto" w:fill="auto"/>
            <w:noWrap/>
            <w:vAlign w:val="center"/>
            <w:hideMark/>
          </w:tcPr>
          <w:p w14:paraId="586BD861" w14:textId="77777777" w:rsidR="00577583" w:rsidRPr="00DD519E" w:rsidRDefault="00577583" w:rsidP="008D2817">
            <w:pPr>
              <w:suppressAutoHyphens w:val="0"/>
              <w:jc w:val="center"/>
              <w:rPr>
                <w:sz w:val="20"/>
                <w:szCs w:val="20"/>
                <w:lang w:eastAsia="es-CO"/>
              </w:rPr>
            </w:pPr>
            <w:r w:rsidRPr="00DD519E">
              <w:rPr>
                <w:sz w:val="20"/>
                <w:szCs w:val="20"/>
                <w:lang w:eastAsia="es-CO"/>
              </w:rPr>
              <w:t>253.7</w:t>
            </w:r>
          </w:p>
        </w:tc>
        <w:tc>
          <w:tcPr>
            <w:tcW w:w="1170" w:type="dxa"/>
            <w:tcBorders>
              <w:top w:val="nil"/>
              <w:left w:val="nil"/>
              <w:bottom w:val="single" w:sz="4" w:space="0" w:color="auto"/>
              <w:right w:val="single" w:sz="4" w:space="0" w:color="auto"/>
            </w:tcBorders>
            <w:shd w:val="clear" w:color="auto" w:fill="auto"/>
            <w:noWrap/>
            <w:vAlign w:val="center"/>
            <w:hideMark/>
          </w:tcPr>
          <w:p w14:paraId="3C58EB6A" w14:textId="77777777" w:rsidR="00577583" w:rsidRPr="00DD519E" w:rsidRDefault="00577583" w:rsidP="008D2817">
            <w:pPr>
              <w:suppressAutoHyphens w:val="0"/>
              <w:jc w:val="center"/>
              <w:rPr>
                <w:sz w:val="20"/>
                <w:szCs w:val="20"/>
                <w:lang w:eastAsia="es-CO"/>
              </w:rPr>
            </w:pPr>
            <w:r w:rsidRPr="00DD519E">
              <w:rPr>
                <w:sz w:val="20"/>
                <w:szCs w:val="20"/>
                <w:lang w:eastAsia="es-CO"/>
              </w:rPr>
              <w:t>347.5</w:t>
            </w:r>
          </w:p>
        </w:tc>
        <w:tc>
          <w:tcPr>
            <w:tcW w:w="1179" w:type="dxa"/>
            <w:tcBorders>
              <w:top w:val="nil"/>
              <w:left w:val="nil"/>
              <w:bottom w:val="single" w:sz="4" w:space="0" w:color="auto"/>
              <w:right w:val="single" w:sz="4" w:space="0" w:color="auto"/>
            </w:tcBorders>
            <w:shd w:val="clear" w:color="auto" w:fill="auto"/>
            <w:noWrap/>
            <w:vAlign w:val="center"/>
            <w:hideMark/>
          </w:tcPr>
          <w:p w14:paraId="3A4C03BF" w14:textId="77777777" w:rsidR="00577583" w:rsidRPr="00DD519E" w:rsidRDefault="00577583" w:rsidP="008D2817">
            <w:pPr>
              <w:suppressAutoHyphens w:val="0"/>
              <w:jc w:val="center"/>
              <w:rPr>
                <w:sz w:val="20"/>
                <w:szCs w:val="20"/>
                <w:lang w:eastAsia="es-CO"/>
              </w:rPr>
            </w:pPr>
            <w:r w:rsidRPr="00DD519E">
              <w:rPr>
                <w:sz w:val="20"/>
                <w:szCs w:val="20"/>
                <w:lang w:eastAsia="es-CO"/>
              </w:rPr>
              <w:t>156.47</w:t>
            </w:r>
          </w:p>
        </w:tc>
        <w:tc>
          <w:tcPr>
            <w:tcW w:w="1242" w:type="dxa"/>
            <w:tcBorders>
              <w:top w:val="nil"/>
              <w:left w:val="nil"/>
              <w:bottom w:val="single" w:sz="4" w:space="0" w:color="auto"/>
              <w:right w:val="single" w:sz="4" w:space="0" w:color="auto"/>
            </w:tcBorders>
            <w:shd w:val="clear" w:color="auto" w:fill="auto"/>
            <w:noWrap/>
            <w:vAlign w:val="center"/>
            <w:hideMark/>
          </w:tcPr>
          <w:p w14:paraId="11387FBF" w14:textId="77777777" w:rsidR="00577583" w:rsidRPr="00DD519E" w:rsidRDefault="00577583" w:rsidP="008D2817">
            <w:pPr>
              <w:suppressAutoHyphens w:val="0"/>
              <w:jc w:val="center"/>
              <w:rPr>
                <w:sz w:val="20"/>
                <w:szCs w:val="20"/>
                <w:lang w:eastAsia="es-CO"/>
              </w:rPr>
            </w:pPr>
            <w:r w:rsidRPr="00DD519E">
              <w:rPr>
                <w:sz w:val="20"/>
                <w:szCs w:val="20"/>
                <w:lang w:eastAsia="es-CO"/>
              </w:rPr>
              <w:t>202.98</w:t>
            </w:r>
          </w:p>
        </w:tc>
        <w:tc>
          <w:tcPr>
            <w:tcW w:w="1179" w:type="dxa"/>
            <w:tcBorders>
              <w:top w:val="nil"/>
              <w:left w:val="nil"/>
              <w:bottom w:val="single" w:sz="4" w:space="0" w:color="auto"/>
              <w:right w:val="single" w:sz="4" w:space="0" w:color="auto"/>
            </w:tcBorders>
            <w:shd w:val="clear" w:color="auto" w:fill="auto"/>
            <w:noWrap/>
            <w:vAlign w:val="center"/>
            <w:hideMark/>
          </w:tcPr>
          <w:p w14:paraId="3F896F32" w14:textId="77777777" w:rsidR="00577583" w:rsidRPr="00DD519E" w:rsidRDefault="00577583" w:rsidP="008D2817">
            <w:pPr>
              <w:suppressAutoHyphens w:val="0"/>
              <w:jc w:val="center"/>
              <w:rPr>
                <w:sz w:val="20"/>
                <w:szCs w:val="20"/>
                <w:lang w:eastAsia="es-CO"/>
              </w:rPr>
            </w:pPr>
            <w:r w:rsidRPr="00DD519E">
              <w:rPr>
                <w:sz w:val="20"/>
                <w:szCs w:val="20"/>
                <w:lang w:eastAsia="es-CO"/>
              </w:rPr>
              <w:t>252.45</w:t>
            </w:r>
          </w:p>
        </w:tc>
      </w:tr>
      <w:tr w:rsidR="00577583" w:rsidRPr="00DD519E" w14:paraId="060D0347" w14:textId="77777777" w:rsidTr="008D2817">
        <w:trPr>
          <w:trHeight w:val="255"/>
          <w:jc w:val="center"/>
        </w:trPr>
        <w:tc>
          <w:tcPr>
            <w:tcW w:w="1199" w:type="dxa"/>
            <w:tcBorders>
              <w:top w:val="nil"/>
              <w:left w:val="single" w:sz="4" w:space="0" w:color="auto"/>
              <w:bottom w:val="single" w:sz="4" w:space="0" w:color="auto"/>
              <w:right w:val="single" w:sz="4" w:space="0" w:color="auto"/>
            </w:tcBorders>
            <w:shd w:val="clear" w:color="auto" w:fill="auto"/>
            <w:noWrap/>
            <w:vAlign w:val="center"/>
            <w:hideMark/>
          </w:tcPr>
          <w:p w14:paraId="1F2E7020" w14:textId="77777777" w:rsidR="00577583" w:rsidRPr="00DD519E" w:rsidRDefault="00577583" w:rsidP="008D2817">
            <w:pPr>
              <w:suppressAutoHyphens w:val="0"/>
              <w:jc w:val="center"/>
              <w:rPr>
                <w:sz w:val="20"/>
                <w:szCs w:val="20"/>
                <w:lang w:eastAsia="es-CO"/>
              </w:rPr>
            </w:pPr>
            <w:r w:rsidRPr="00DD519E">
              <w:rPr>
                <w:sz w:val="20"/>
                <w:szCs w:val="20"/>
                <w:lang w:eastAsia="es-CO"/>
              </w:rPr>
              <w:t>3</w:t>
            </w:r>
          </w:p>
        </w:tc>
        <w:tc>
          <w:tcPr>
            <w:tcW w:w="1170" w:type="dxa"/>
            <w:tcBorders>
              <w:top w:val="nil"/>
              <w:left w:val="nil"/>
              <w:bottom w:val="single" w:sz="4" w:space="0" w:color="auto"/>
              <w:right w:val="single" w:sz="4" w:space="0" w:color="auto"/>
            </w:tcBorders>
            <w:shd w:val="clear" w:color="auto" w:fill="auto"/>
            <w:noWrap/>
            <w:vAlign w:val="center"/>
            <w:hideMark/>
          </w:tcPr>
          <w:p w14:paraId="53904EDF" w14:textId="77777777" w:rsidR="00577583" w:rsidRPr="00DD519E" w:rsidRDefault="00577583" w:rsidP="008D2817">
            <w:pPr>
              <w:suppressAutoHyphens w:val="0"/>
              <w:jc w:val="center"/>
              <w:rPr>
                <w:sz w:val="20"/>
                <w:szCs w:val="20"/>
                <w:lang w:eastAsia="es-CO"/>
              </w:rPr>
            </w:pPr>
            <w:r w:rsidRPr="00DD519E">
              <w:rPr>
                <w:sz w:val="20"/>
                <w:szCs w:val="20"/>
                <w:lang w:eastAsia="es-CO"/>
              </w:rPr>
              <w:t>298.3</w:t>
            </w:r>
          </w:p>
        </w:tc>
        <w:tc>
          <w:tcPr>
            <w:tcW w:w="1261" w:type="dxa"/>
            <w:tcBorders>
              <w:top w:val="nil"/>
              <w:left w:val="nil"/>
              <w:bottom w:val="single" w:sz="4" w:space="0" w:color="auto"/>
              <w:right w:val="single" w:sz="4" w:space="0" w:color="auto"/>
            </w:tcBorders>
            <w:shd w:val="clear" w:color="auto" w:fill="auto"/>
            <w:noWrap/>
            <w:vAlign w:val="center"/>
            <w:hideMark/>
          </w:tcPr>
          <w:p w14:paraId="622E9348" w14:textId="77777777" w:rsidR="00577583" w:rsidRPr="00DD519E" w:rsidRDefault="00577583" w:rsidP="008D2817">
            <w:pPr>
              <w:suppressAutoHyphens w:val="0"/>
              <w:jc w:val="center"/>
              <w:rPr>
                <w:sz w:val="20"/>
                <w:szCs w:val="20"/>
                <w:lang w:eastAsia="es-CO"/>
              </w:rPr>
            </w:pPr>
            <w:r w:rsidRPr="00DD519E">
              <w:rPr>
                <w:sz w:val="20"/>
                <w:szCs w:val="20"/>
                <w:lang w:eastAsia="es-CO"/>
              </w:rPr>
              <w:t>429.3</w:t>
            </w:r>
          </w:p>
        </w:tc>
        <w:tc>
          <w:tcPr>
            <w:tcW w:w="1170" w:type="dxa"/>
            <w:tcBorders>
              <w:top w:val="nil"/>
              <w:left w:val="nil"/>
              <w:bottom w:val="single" w:sz="4" w:space="0" w:color="auto"/>
              <w:right w:val="single" w:sz="4" w:space="0" w:color="auto"/>
            </w:tcBorders>
            <w:shd w:val="clear" w:color="auto" w:fill="auto"/>
            <w:noWrap/>
            <w:vAlign w:val="center"/>
            <w:hideMark/>
          </w:tcPr>
          <w:p w14:paraId="2FD51BEE" w14:textId="77777777" w:rsidR="00577583" w:rsidRPr="00DD519E" w:rsidRDefault="00577583" w:rsidP="008D2817">
            <w:pPr>
              <w:suppressAutoHyphens w:val="0"/>
              <w:jc w:val="center"/>
              <w:rPr>
                <w:sz w:val="20"/>
                <w:szCs w:val="20"/>
                <w:lang w:eastAsia="es-CO"/>
              </w:rPr>
            </w:pPr>
            <w:r w:rsidRPr="00DD519E">
              <w:rPr>
                <w:sz w:val="20"/>
                <w:szCs w:val="20"/>
                <w:lang w:eastAsia="es-CO"/>
              </w:rPr>
              <w:t>582.9</w:t>
            </w:r>
          </w:p>
        </w:tc>
        <w:tc>
          <w:tcPr>
            <w:tcW w:w="1179" w:type="dxa"/>
            <w:tcBorders>
              <w:top w:val="nil"/>
              <w:left w:val="nil"/>
              <w:bottom w:val="single" w:sz="4" w:space="0" w:color="auto"/>
              <w:right w:val="single" w:sz="4" w:space="0" w:color="auto"/>
            </w:tcBorders>
            <w:shd w:val="clear" w:color="auto" w:fill="auto"/>
            <w:noWrap/>
            <w:vAlign w:val="center"/>
            <w:hideMark/>
          </w:tcPr>
          <w:p w14:paraId="1D9D4D15" w14:textId="77777777" w:rsidR="00577583" w:rsidRPr="00DD519E" w:rsidRDefault="00577583" w:rsidP="008D2817">
            <w:pPr>
              <w:suppressAutoHyphens w:val="0"/>
              <w:jc w:val="center"/>
              <w:rPr>
                <w:sz w:val="20"/>
                <w:szCs w:val="20"/>
                <w:lang w:eastAsia="es-CO"/>
              </w:rPr>
            </w:pPr>
            <w:r w:rsidRPr="00DD519E">
              <w:rPr>
                <w:sz w:val="20"/>
                <w:szCs w:val="20"/>
                <w:lang w:eastAsia="es-CO"/>
              </w:rPr>
              <w:t>296.76</w:t>
            </w:r>
          </w:p>
        </w:tc>
        <w:tc>
          <w:tcPr>
            <w:tcW w:w="1242" w:type="dxa"/>
            <w:tcBorders>
              <w:top w:val="nil"/>
              <w:left w:val="nil"/>
              <w:bottom w:val="single" w:sz="4" w:space="0" w:color="auto"/>
              <w:right w:val="single" w:sz="4" w:space="0" w:color="auto"/>
            </w:tcBorders>
            <w:shd w:val="clear" w:color="auto" w:fill="auto"/>
            <w:noWrap/>
            <w:vAlign w:val="center"/>
            <w:hideMark/>
          </w:tcPr>
          <w:p w14:paraId="36A2ED61" w14:textId="77777777" w:rsidR="00577583" w:rsidRPr="00DD519E" w:rsidRDefault="00577583" w:rsidP="008D2817">
            <w:pPr>
              <w:suppressAutoHyphens w:val="0"/>
              <w:jc w:val="center"/>
              <w:rPr>
                <w:sz w:val="20"/>
                <w:szCs w:val="20"/>
                <w:lang w:eastAsia="es-CO"/>
              </w:rPr>
            </w:pPr>
            <w:r w:rsidRPr="00DD519E">
              <w:rPr>
                <w:sz w:val="20"/>
                <w:szCs w:val="20"/>
                <w:lang w:eastAsia="es-CO"/>
              </w:rPr>
              <w:t>382.04</w:t>
            </w:r>
          </w:p>
        </w:tc>
        <w:tc>
          <w:tcPr>
            <w:tcW w:w="1179" w:type="dxa"/>
            <w:tcBorders>
              <w:top w:val="nil"/>
              <w:left w:val="nil"/>
              <w:bottom w:val="single" w:sz="4" w:space="0" w:color="auto"/>
              <w:right w:val="single" w:sz="4" w:space="0" w:color="auto"/>
            </w:tcBorders>
            <w:shd w:val="clear" w:color="auto" w:fill="auto"/>
            <w:noWrap/>
            <w:vAlign w:val="center"/>
            <w:hideMark/>
          </w:tcPr>
          <w:p w14:paraId="23797868" w14:textId="77777777" w:rsidR="00577583" w:rsidRPr="00DD519E" w:rsidRDefault="00577583" w:rsidP="008D2817">
            <w:pPr>
              <w:suppressAutoHyphens w:val="0"/>
              <w:jc w:val="center"/>
              <w:rPr>
                <w:sz w:val="20"/>
                <w:szCs w:val="20"/>
                <w:lang w:eastAsia="es-CO"/>
              </w:rPr>
            </w:pPr>
            <w:r w:rsidRPr="00DD519E">
              <w:rPr>
                <w:sz w:val="20"/>
                <w:szCs w:val="20"/>
                <w:lang w:eastAsia="es-CO"/>
              </w:rPr>
              <w:t>471.77</w:t>
            </w:r>
          </w:p>
        </w:tc>
      </w:tr>
      <w:tr w:rsidR="00577583" w:rsidRPr="00DD519E" w14:paraId="1CE5A726" w14:textId="77777777" w:rsidTr="008D2817">
        <w:trPr>
          <w:trHeight w:val="255"/>
          <w:jc w:val="center"/>
        </w:trPr>
        <w:tc>
          <w:tcPr>
            <w:tcW w:w="1199" w:type="dxa"/>
            <w:tcBorders>
              <w:top w:val="nil"/>
              <w:left w:val="single" w:sz="4" w:space="0" w:color="auto"/>
              <w:bottom w:val="single" w:sz="4" w:space="0" w:color="auto"/>
              <w:right w:val="single" w:sz="4" w:space="0" w:color="auto"/>
            </w:tcBorders>
            <w:shd w:val="clear" w:color="auto" w:fill="auto"/>
            <w:noWrap/>
            <w:vAlign w:val="center"/>
            <w:hideMark/>
          </w:tcPr>
          <w:p w14:paraId="3C4377EF" w14:textId="77777777" w:rsidR="00577583" w:rsidRPr="00DD519E" w:rsidRDefault="00577583" w:rsidP="008D2817">
            <w:pPr>
              <w:suppressAutoHyphens w:val="0"/>
              <w:jc w:val="center"/>
              <w:rPr>
                <w:sz w:val="20"/>
                <w:szCs w:val="20"/>
                <w:lang w:eastAsia="es-CO"/>
              </w:rPr>
            </w:pPr>
            <w:r w:rsidRPr="00DD519E">
              <w:rPr>
                <w:sz w:val="20"/>
                <w:szCs w:val="20"/>
                <w:lang w:eastAsia="es-CO"/>
              </w:rPr>
              <w:t>4</w:t>
            </w:r>
          </w:p>
        </w:tc>
        <w:tc>
          <w:tcPr>
            <w:tcW w:w="1170" w:type="dxa"/>
            <w:tcBorders>
              <w:top w:val="nil"/>
              <w:left w:val="nil"/>
              <w:bottom w:val="single" w:sz="4" w:space="0" w:color="auto"/>
              <w:right w:val="single" w:sz="4" w:space="0" w:color="auto"/>
            </w:tcBorders>
            <w:shd w:val="clear" w:color="auto" w:fill="auto"/>
            <w:noWrap/>
            <w:vAlign w:val="center"/>
            <w:hideMark/>
          </w:tcPr>
          <w:p w14:paraId="035CEE0F" w14:textId="77777777" w:rsidR="00577583" w:rsidRPr="00DD519E" w:rsidRDefault="00577583" w:rsidP="008D2817">
            <w:pPr>
              <w:suppressAutoHyphens w:val="0"/>
              <w:jc w:val="center"/>
              <w:rPr>
                <w:sz w:val="20"/>
                <w:szCs w:val="20"/>
                <w:lang w:eastAsia="es-CO"/>
              </w:rPr>
            </w:pPr>
            <w:r w:rsidRPr="00DD519E">
              <w:rPr>
                <w:sz w:val="20"/>
                <w:szCs w:val="20"/>
                <w:lang w:eastAsia="es-CO"/>
              </w:rPr>
              <w:t>388.6</w:t>
            </w:r>
          </w:p>
        </w:tc>
        <w:tc>
          <w:tcPr>
            <w:tcW w:w="1261" w:type="dxa"/>
            <w:tcBorders>
              <w:top w:val="nil"/>
              <w:left w:val="nil"/>
              <w:bottom w:val="single" w:sz="4" w:space="0" w:color="auto"/>
              <w:right w:val="single" w:sz="4" w:space="0" w:color="auto"/>
            </w:tcBorders>
            <w:shd w:val="clear" w:color="auto" w:fill="auto"/>
            <w:noWrap/>
            <w:vAlign w:val="center"/>
            <w:hideMark/>
          </w:tcPr>
          <w:p w14:paraId="1F256DF3" w14:textId="77777777" w:rsidR="00577583" w:rsidRPr="00DD519E" w:rsidRDefault="00577583" w:rsidP="008D2817">
            <w:pPr>
              <w:suppressAutoHyphens w:val="0"/>
              <w:jc w:val="center"/>
              <w:rPr>
                <w:sz w:val="20"/>
                <w:szCs w:val="20"/>
                <w:lang w:eastAsia="es-CO"/>
              </w:rPr>
            </w:pPr>
            <w:r w:rsidRPr="00DD519E">
              <w:rPr>
                <w:sz w:val="20"/>
                <w:szCs w:val="20"/>
                <w:lang w:eastAsia="es-CO"/>
              </w:rPr>
              <w:t>552.3</w:t>
            </w:r>
          </w:p>
        </w:tc>
        <w:tc>
          <w:tcPr>
            <w:tcW w:w="1170" w:type="dxa"/>
            <w:tcBorders>
              <w:top w:val="nil"/>
              <w:left w:val="nil"/>
              <w:bottom w:val="single" w:sz="4" w:space="0" w:color="auto"/>
              <w:right w:val="single" w:sz="4" w:space="0" w:color="auto"/>
            </w:tcBorders>
            <w:shd w:val="clear" w:color="auto" w:fill="auto"/>
            <w:noWrap/>
            <w:vAlign w:val="center"/>
            <w:hideMark/>
          </w:tcPr>
          <w:p w14:paraId="79F7B51A" w14:textId="77777777" w:rsidR="00577583" w:rsidRPr="00DD519E" w:rsidRDefault="00577583" w:rsidP="008D2817">
            <w:pPr>
              <w:suppressAutoHyphens w:val="0"/>
              <w:jc w:val="center"/>
              <w:rPr>
                <w:sz w:val="20"/>
                <w:szCs w:val="20"/>
                <w:lang w:eastAsia="es-CO"/>
              </w:rPr>
            </w:pPr>
            <w:r w:rsidRPr="00DD519E">
              <w:rPr>
                <w:sz w:val="20"/>
                <w:szCs w:val="20"/>
                <w:lang w:eastAsia="es-CO"/>
              </w:rPr>
              <w:t>742.8</w:t>
            </w:r>
          </w:p>
        </w:tc>
        <w:tc>
          <w:tcPr>
            <w:tcW w:w="1179" w:type="dxa"/>
            <w:tcBorders>
              <w:top w:val="nil"/>
              <w:left w:val="nil"/>
              <w:bottom w:val="single" w:sz="4" w:space="0" w:color="auto"/>
              <w:right w:val="single" w:sz="4" w:space="0" w:color="auto"/>
            </w:tcBorders>
            <w:shd w:val="clear" w:color="auto" w:fill="auto"/>
            <w:noWrap/>
            <w:vAlign w:val="center"/>
            <w:hideMark/>
          </w:tcPr>
          <w:p w14:paraId="2EEB9EA2" w14:textId="77777777" w:rsidR="00577583" w:rsidRPr="00DD519E" w:rsidRDefault="00577583" w:rsidP="008D2817">
            <w:pPr>
              <w:suppressAutoHyphens w:val="0"/>
              <w:jc w:val="center"/>
              <w:rPr>
                <w:sz w:val="20"/>
                <w:szCs w:val="20"/>
                <w:lang w:eastAsia="es-CO"/>
              </w:rPr>
            </w:pPr>
            <w:r w:rsidRPr="00DD519E">
              <w:rPr>
                <w:sz w:val="20"/>
                <w:szCs w:val="20"/>
                <w:lang w:eastAsia="es-CO"/>
              </w:rPr>
              <w:t>437.05</w:t>
            </w:r>
          </w:p>
        </w:tc>
        <w:tc>
          <w:tcPr>
            <w:tcW w:w="1242" w:type="dxa"/>
            <w:tcBorders>
              <w:top w:val="nil"/>
              <w:left w:val="nil"/>
              <w:bottom w:val="single" w:sz="4" w:space="0" w:color="auto"/>
              <w:right w:val="single" w:sz="4" w:space="0" w:color="auto"/>
            </w:tcBorders>
            <w:shd w:val="clear" w:color="auto" w:fill="auto"/>
            <w:noWrap/>
            <w:vAlign w:val="center"/>
            <w:hideMark/>
          </w:tcPr>
          <w:p w14:paraId="20316DD1" w14:textId="77777777" w:rsidR="00577583" w:rsidRPr="00DD519E" w:rsidRDefault="00577583" w:rsidP="008D2817">
            <w:pPr>
              <w:suppressAutoHyphens w:val="0"/>
              <w:jc w:val="center"/>
              <w:rPr>
                <w:sz w:val="20"/>
                <w:szCs w:val="20"/>
                <w:lang w:eastAsia="es-CO"/>
              </w:rPr>
            </w:pPr>
            <w:r w:rsidRPr="00DD519E">
              <w:rPr>
                <w:sz w:val="20"/>
                <w:szCs w:val="20"/>
                <w:lang w:eastAsia="es-CO"/>
              </w:rPr>
              <w:t>561.11</w:t>
            </w:r>
          </w:p>
        </w:tc>
        <w:tc>
          <w:tcPr>
            <w:tcW w:w="1179" w:type="dxa"/>
            <w:tcBorders>
              <w:top w:val="nil"/>
              <w:left w:val="nil"/>
              <w:bottom w:val="single" w:sz="4" w:space="0" w:color="auto"/>
              <w:right w:val="single" w:sz="4" w:space="0" w:color="auto"/>
            </w:tcBorders>
            <w:shd w:val="clear" w:color="auto" w:fill="auto"/>
            <w:noWrap/>
            <w:vAlign w:val="center"/>
            <w:hideMark/>
          </w:tcPr>
          <w:p w14:paraId="234EB0E9" w14:textId="77777777" w:rsidR="00577583" w:rsidRPr="00DD519E" w:rsidRDefault="00577583" w:rsidP="008D2817">
            <w:pPr>
              <w:suppressAutoHyphens w:val="0"/>
              <w:jc w:val="center"/>
              <w:rPr>
                <w:sz w:val="20"/>
                <w:szCs w:val="20"/>
                <w:lang w:eastAsia="es-CO"/>
              </w:rPr>
            </w:pPr>
            <w:r w:rsidRPr="00DD519E">
              <w:rPr>
                <w:sz w:val="20"/>
                <w:szCs w:val="20"/>
                <w:lang w:eastAsia="es-CO"/>
              </w:rPr>
              <w:t>691.08</w:t>
            </w:r>
          </w:p>
        </w:tc>
      </w:tr>
      <w:tr w:rsidR="00577583" w:rsidRPr="00DD519E" w14:paraId="3D4E1E65" w14:textId="77777777" w:rsidTr="008D2817">
        <w:trPr>
          <w:trHeight w:val="255"/>
          <w:jc w:val="center"/>
        </w:trPr>
        <w:tc>
          <w:tcPr>
            <w:tcW w:w="1199" w:type="dxa"/>
            <w:tcBorders>
              <w:top w:val="nil"/>
              <w:left w:val="single" w:sz="4" w:space="0" w:color="auto"/>
              <w:bottom w:val="single" w:sz="4" w:space="0" w:color="auto"/>
              <w:right w:val="single" w:sz="4" w:space="0" w:color="auto"/>
            </w:tcBorders>
            <w:shd w:val="clear" w:color="auto" w:fill="auto"/>
            <w:noWrap/>
            <w:vAlign w:val="center"/>
            <w:hideMark/>
          </w:tcPr>
          <w:p w14:paraId="314A21BD" w14:textId="77777777" w:rsidR="00577583" w:rsidRPr="00DD519E" w:rsidRDefault="00577583" w:rsidP="008D2817">
            <w:pPr>
              <w:suppressAutoHyphens w:val="0"/>
              <w:jc w:val="center"/>
              <w:rPr>
                <w:sz w:val="20"/>
                <w:szCs w:val="20"/>
                <w:lang w:eastAsia="es-CO"/>
              </w:rPr>
            </w:pPr>
            <w:r w:rsidRPr="00DD519E">
              <w:rPr>
                <w:sz w:val="20"/>
                <w:szCs w:val="20"/>
                <w:lang w:eastAsia="es-CO"/>
              </w:rPr>
              <w:t>5</w:t>
            </w:r>
          </w:p>
        </w:tc>
        <w:tc>
          <w:tcPr>
            <w:tcW w:w="1170" w:type="dxa"/>
            <w:tcBorders>
              <w:top w:val="nil"/>
              <w:left w:val="nil"/>
              <w:bottom w:val="single" w:sz="4" w:space="0" w:color="auto"/>
              <w:right w:val="single" w:sz="4" w:space="0" w:color="auto"/>
            </w:tcBorders>
            <w:shd w:val="clear" w:color="auto" w:fill="auto"/>
            <w:noWrap/>
            <w:vAlign w:val="center"/>
            <w:hideMark/>
          </w:tcPr>
          <w:p w14:paraId="03FD2DB3" w14:textId="77777777" w:rsidR="00577583" w:rsidRPr="00DD519E" w:rsidRDefault="00577583" w:rsidP="008D2817">
            <w:pPr>
              <w:suppressAutoHyphens w:val="0"/>
              <w:jc w:val="center"/>
              <w:rPr>
                <w:sz w:val="20"/>
                <w:szCs w:val="20"/>
                <w:lang w:eastAsia="es-CO"/>
              </w:rPr>
            </w:pPr>
            <w:r w:rsidRPr="00DD519E">
              <w:rPr>
                <w:sz w:val="20"/>
                <w:szCs w:val="20"/>
                <w:lang w:eastAsia="es-CO"/>
              </w:rPr>
              <w:t>500.3</w:t>
            </w:r>
          </w:p>
        </w:tc>
        <w:tc>
          <w:tcPr>
            <w:tcW w:w="1261" w:type="dxa"/>
            <w:tcBorders>
              <w:top w:val="nil"/>
              <w:left w:val="nil"/>
              <w:bottom w:val="single" w:sz="4" w:space="0" w:color="auto"/>
              <w:right w:val="single" w:sz="4" w:space="0" w:color="auto"/>
            </w:tcBorders>
            <w:shd w:val="clear" w:color="auto" w:fill="auto"/>
            <w:noWrap/>
            <w:vAlign w:val="center"/>
            <w:hideMark/>
          </w:tcPr>
          <w:p w14:paraId="22CEDDEF" w14:textId="77777777" w:rsidR="00577583" w:rsidRPr="00DD519E" w:rsidRDefault="00577583" w:rsidP="008D2817">
            <w:pPr>
              <w:suppressAutoHyphens w:val="0"/>
              <w:jc w:val="center"/>
              <w:rPr>
                <w:sz w:val="20"/>
                <w:szCs w:val="20"/>
                <w:lang w:eastAsia="es-CO"/>
              </w:rPr>
            </w:pPr>
            <w:r w:rsidRPr="00DD519E">
              <w:rPr>
                <w:sz w:val="20"/>
                <w:szCs w:val="20"/>
                <w:lang w:eastAsia="es-CO"/>
              </w:rPr>
              <w:t>702.2</w:t>
            </w:r>
          </w:p>
        </w:tc>
        <w:tc>
          <w:tcPr>
            <w:tcW w:w="1170" w:type="dxa"/>
            <w:tcBorders>
              <w:top w:val="nil"/>
              <w:left w:val="nil"/>
              <w:bottom w:val="single" w:sz="4" w:space="0" w:color="auto"/>
              <w:right w:val="single" w:sz="4" w:space="0" w:color="auto"/>
            </w:tcBorders>
            <w:shd w:val="clear" w:color="auto" w:fill="auto"/>
            <w:noWrap/>
            <w:vAlign w:val="center"/>
            <w:hideMark/>
          </w:tcPr>
          <w:p w14:paraId="7524CC3F" w14:textId="77777777" w:rsidR="00577583" w:rsidRPr="00DD519E" w:rsidRDefault="00577583" w:rsidP="008D2817">
            <w:pPr>
              <w:suppressAutoHyphens w:val="0"/>
              <w:jc w:val="center"/>
              <w:rPr>
                <w:sz w:val="20"/>
                <w:szCs w:val="20"/>
                <w:lang w:eastAsia="es-CO"/>
              </w:rPr>
            </w:pPr>
            <w:r w:rsidRPr="00DD519E">
              <w:rPr>
                <w:sz w:val="20"/>
                <w:szCs w:val="20"/>
                <w:lang w:eastAsia="es-CO"/>
              </w:rPr>
              <w:t>934.8</w:t>
            </w:r>
          </w:p>
        </w:tc>
        <w:tc>
          <w:tcPr>
            <w:tcW w:w="1179" w:type="dxa"/>
            <w:tcBorders>
              <w:top w:val="nil"/>
              <w:left w:val="nil"/>
              <w:bottom w:val="single" w:sz="4" w:space="0" w:color="auto"/>
              <w:right w:val="single" w:sz="4" w:space="0" w:color="auto"/>
            </w:tcBorders>
            <w:shd w:val="clear" w:color="auto" w:fill="auto"/>
            <w:noWrap/>
            <w:vAlign w:val="center"/>
            <w:hideMark/>
          </w:tcPr>
          <w:p w14:paraId="1FBC9675" w14:textId="77777777" w:rsidR="00577583" w:rsidRPr="00DD519E" w:rsidRDefault="00577583" w:rsidP="008D2817">
            <w:pPr>
              <w:suppressAutoHyphens w:val="0"/>
              <w:jc w:val="center"/>
              <w:rPr>
                <w:sz w:val="20"/>
                <w:szCs w:val="20"/>
                <w:lang w:eastAsia="es-CO"/>
              </w:rPr>
            </w:pPr>
            <w:r w:rsidRPr="00DD519E">
              <w:rPr>
                <w:sz w:val="20"/>
                <w:szCs w:val="20"/>
                <w:lang w:eastAsia="es-CO"/>
              </w:rPr>
              <w:t>624.92</w:t>
            </w:r>
          </w:p>
        </w:tc>
        <w:tc>
          <w:tcPr>
            <w:tcW w:w="1242" w:type="dxa"/>
            <w:tcBorders>
              <w:top w:val="nil"/>
              <w:left w:val="nil"/>
              <w:bottom w:val="single" w:sz="4" w:space="0" w:color="auto"/>
              <w:right w:val="single" w:sz="4" w:space="0" w:color="auto"/>
            </w:tcBorders>
            <w:shd w:val="clear" w:color="auto" w:fill="auto"/>
            <w:noWrap/>
            <w:vAlign w:val="center"/>
            <w:hideMark/>
          </w:tcPr>
          <w:p w14:paraId="20E4CCDD" w14:textId="77777777" w:rsidR="00577583" w:rsidRPr="00DD519E" w:rsidRDefault="00577583" w:rsidP="008D2817">
            <w:pPr>
              <w:suppressAutoHyphens w:val="0"/>
              <w:jc w:val="center"/>
              <w:rPr>
                <w:sz w:val="20"/>
                <w:szCs w:val="20"/>
                <w:lang w:eastAsia="es-CO"/>
              </w:rPr>
            </w:pPr>
            <w:r w:rsidRPr="00DD519E">
              <w:rPr>
                <w:sz w:val="20"/>
                <w:szCs w:val="20"/>
                <w:lang w:eastAsia="es-CO"/>
              </w:rPr>
              <w:t>799.64</w:t>
            </w:r>
          </w:p>
        </w:tc>
        <w:tc>
          <w:tcPr>
            <w:tcW w:w="1179" w:type="dxa"/>
            <w:tcBorders>
              <w:top w:val="nil"/>
              <w:left w:val="nil"/>
              <w:bottom w:val="single" w:sz="4" w:space="0" w:color="auto"/>
              <w:right w:val="single" w:sz="4" w:space="0" w:color="auto"/>
            </w:tcBorders>
            <w:shd w:val="clear" w:color="auto" w:fill="auto"/>
            <w:noWrap/>
            <w:vAlign w:val="center"/>
            <w:hideMark/>
          </w:tcPr>
          <w:p w14:paraId="04940345" w14:textId="77777777" w:rsidR="00577583" w:rsidRPr="00DD519E" w:rsidRDefault="00577583" w:rsidP="008D2817">
            <w:pPr>
              <w:suppressAutoHyphens w:val="0"/>
              <w:jc w:val="center"/>
              <w:rPr>
                <w:sz w:val="20"/>
                <w:szCs w:val="20"/>
                <w:lang w:eastAsia="es-CO"/>
              </w:rPr>
            </w:pPr>
            <w:r w:rsidRPr="00DD519E">
              <w:rPr>
                <w:sz w:val="20"/>
                <w:szCs w:val="20"/>
                <w:lang w:eastAsia="es-CO"/>
              </w:rPr>
              <w:t>981.76</w:t>
            </w:r>
          </w:p>
        </w:tc>
      </w:tr>
      <w:tr w:rsidR="00577583" w:rsidRPr="00DD519E" w14:paraId="2FF6B43E" w14:textId="77777777" w:rsidTr="008D2817">
        <w:trPr>
          <w:trHeight w:val="255"/>
          <w:jc w:val="center"/>
        </w:trPr>
        <w:tc>
          <w:tcPr>
            <w:tcW w:w="1199" w:type="dxa"/>
            <w:tcBorders>
              <w:top w:val="nil"/>
              <w:left w:val="single" w:sz="4" w:space="0" w:color="auto"/>
              <w:bottom w:val="single" w:sz="4" w:space="0" w:color="auto"/>
              <w:right w:val="single" w:sz="4" w:space="0" w:color="auto"/>
            </w:tcBorders>
            <w:shd w:val="clear" w:color="auto" w:fill="auto"/>
            <w:noWrap/>
            <w:vAlign w:val="center"/>
            <w:hideMark/>
          </w:tcPr>
          <w:p w14:paraId="78F0E899" w14:textId="77777777" w:rsidR="00577583" w:rsidRPr="00DD519E" w:rsidRDefault="00577583" w:rsidP="008D2817">
            <w:pPr>
              <w:suppressAutoHyphens w:val="0"/>
              <w:jc w:val="center"/>
              <w:rPr>
                <w:sz w:val="20"/>
                <w:szCs w:val="20"/>
                <w:lang w:eastAsia="es-CO"/>
              </w:rPr>
            </w:pPr>
            <w:r w:rsidRPr="00DD519E">
              <w:rPr>
                <w:sz w:val="20"/>
                <w:szCs w:val="20"/>
                <w:lang w:eastAsia="es-CO"/>
              </w:rPr>
              <w:t>6</w:t>
            </w:r>
          </w:p>
        </w:tc>
        <w:tc>
          <w:tcPr>
            <w:tcW w:w="1170" w:type="dxa"/>
            <w:tcBorders>
              <w:top w:val="nil"/>
              <w:left w:val="nil"/>
              <w:bottom w:val="single" w:sz="4" w:space="0" w:color="auto"/>
              <w:right w:val="single" w:sz="4" w:space="0" w:color="auto"/>
            </w:tcBorders>
            <w:shd w:val="clear" w:color="auto" w:fill="auto"/>
            <w:noWrap/>
            <w:vAlign w:val="center"/>
            <w:hideMark/>
          </w:tcPr>
          <w:p w14:paraId="4D18229A" w14:textId="77777777" w:rsidR="00577583" w:rsidRPr="00DD519E" w:rsidRDefault="00577583" w:rsidP="008D2817">
            <w:pPr>
              <w:suppressAutoHyphens w:val="0"/>
              <w:jc w:val="center"/>
              <w:rPr>
                <w:sz w:val="20"/>
                <w:szCs w:val="20"/>
                <w:lang w:eastAsia="es-CO"/>
              </w:rPr>
            </w:pPr>
            <w:r w:rsidRPr="00DD519E">
              <w:rPr>
                <w:sz w:val="20"/>
                <w:szCs w:val="20"/>
                <w:lang w:eastAsia="es-CO"/>
              </w:rPr>
              <w:t>581.3</w:t>
            </w:r>
          </w:p>
        </w:tc>
        <w:tc>
          <w:tcPr>
            <w:tcW w:w="1261" w:type="dxa"/>
            <w:tcBorders>
              <w:top w:val="nil"/>
              <w:left w:val="nil"/>
              <w:bottom w:val="single" w:sz="4" w:space="0" w:color="auto"/>
              <w:right w:val="single" w:sz="4" w:space="0" w:color="auto"/>
            </w:tcBorders>
            <w:shd w:val="clear" w:color="auto" w:fill="auto"/>
            <w:noWrap/>
            <w:vAlign w:val="center"/>
            <w:hideMark/>
          </w:tcPr>
          <w:p w14:paraId="31F452E0" w14:textId="77777777" w:rsidR="00577583" w:rsidRPr="00DD519E" w:rsidRDefault="00577583" w:rsidP="008D2817">
            <w:pPr>
              <w:suppressAutoHyphens w:val="0"/>
              <w:jc w:val="center"/>
              <w:rPr>
                <w:sz w:val="20"/>
                <w:szCs w:val="20"/>
                <w:lang w:eastAsia="es-CO"/>
              </w:rPr>
            </w:pPr>
            <w:r w:rsidRPr="00DD519E">
              <w:rPr>
                <w:sz w:val="20"/>
                <w:szCs w:val="20"/>
                <w:lang w:eastAsia="es-CO"/>
              </w:rPr>
              <w:t>804.0</w:t>
            </w:r>
          </w:p>
        </w:tc>
        <w:tc>
          <w:tcPr>
            <w:tcW w:w="1170" w:type="dxa"/>
            <w:tcBorders>
              <w:top w:val="nil"/>
              <w:left w:val="nil"/>
              <w:bottom w:val="single" w:sz="4" w:space="0" w:color="auto"/>
              <w:right w:val="single" w:sz="4" w:space="0" w:color="auto"/>
            </w:tcBorders>
            <w:shd w:val="clear" w:color="auto" w:fill="auto"/>
            <w:noWrap/>
            <w:vAlign w:val="center"/>
            <w:hideMark/>
          </w:tcPr>
          <w:p w14:paraId="051C288E" w14:textId="77777777" w:rsidR="00577583" w:rsidRPr="00DD519E" w:rsidRDefault="00577583" w:rsidP="008D2817">
            <w:pPr>
              <w:suppressAutoHyphens w:val="0"/>
              <w:jc w:val="center"/>
              <w:rPr>
                <w:sz w:val="20"/>
                <w:szCs w:val="20"/>
                <w:lang w:eastAsia="es-CO"/>
              </w:rPr>
            </w:pPr>
            <w:r w:rsidRPr="00DD519E">
              <w:rPr>
                <w:sz w:val="20"/>
                <w:szCs w:val="20"/>
                <w:lang w:eastAsia="es-CO"/>
              </w:rPr>
              <w:t>1057.6</w:t>
            </w:r>
          </w:p>
        </w:tc>
        <w:tc>
          <w:tcPr>
            <w:tcW w:w="1179" w:type="dxa"/>
            <w:tcBorders>
              <w:top w:val="nil"/>
              <w:left w:val="nil"/>
              <w:bottom w:val="single" w:sz="4" w:space="0" w:color="auto"/>
              <w:right w:val="single" w:sz="4" w:space="0" w:color="auto"/>
            </w:tcBorders>
            <w:shd w:val="clear" w:color="auto" w:fill="auto"/>
            <w:noWrap/>
            <w:vAlign w:val="center"/>
            <w:hideMark/>
          </w:tcPr>
          <w:p w14:paraId="244C8683" w14:textId="77777777" w:rsidR="00577583" w:rsidRPr="00DD519E" w:rsidRDefault="00577583" w:rsidP="008D2817">
            <w:pPr>
              <w:suppressAutoHyphens w:val="0"/>
              <w:jc w:val="center"/>
              <w:rPr>
                <w:sz w:val="20"/>
                <w:szCs w:val="20"/>
                <w:lang w:eastAsia="es-CO"/>
              </w:rPr>
            </w:pPr>
            <w:r w:rsidRPr="00DD519E">
              <w:rPr>
                <w:sz w:val="20"/>
                <w:szCs w:val="20"/>
                <w:lang w:eastAsia="es-CO"/>
              </w:rPr>
              <w:t>812.78</w:t>
            </w:r>
          </w:p>
        </w:tc>
        <w:tc>
          <w:tcPr>
            <w:tcW w:w="1242" w:type="dxa"/>
            <w:tcBorders>
              <w:top w:val="nil"/>
              <w:left w:val="nil"/>
              <w:bottom w:val="single" w:sz="4" w:space="0" w:color="auto"/>
              <w:right w:val="single" w:sz="4" w:space="0" w:color="auto"/>
            </w:tcBorders>
            <w:shd w:val="clear" w:color="auto" w:fill="auto"/>
            <w:noWrap/>
            <w:vAlign w:val="center"/>
            <w:hideMark/>
          </w:tcPr>
          <w:p w14:paraId="26D1088A" w14:textId="77777777" w:rsidR="00577583" w:rsidRPr="00DD519E" w:rsidRDefault="00577583" w:rsidP="008D2817">
            <w:pPr>
              <w:suppressAutoHyphens w:val="0"/>
              <w:jc w:val="center"/>
              <w:rPr>
                <w:sz w:val="20"/>
                <w:szCs w:val="20"/>
                <w:lang w:eastAsia="es-CO"/>
              </w:rPr>
            </w:pPr>
            <w:r w:rsidRPr="00DD519E">
              <w:rPr>
                <w:sz w:val="20"/>
                <w:szCs w:val="20"/>
                <w:lang w:eastAsia="es-CO"/>
              </w:rPr>
              <w:t>1038.17</w:t>
            </w:r>
          </w:p>
        </w:tc>
        <w:tc>
          <w:tcPr>
            <w:tcW w:w="1179" w:type="dxa"/>
            <w:tcBorders>
              <w:top w:val="nil"/>
              <w:left w:val="nil"/>
              <w:bottom w:val="single" w:sz="4" w:space="0" w:color="auto"/>
              <w:right w:val="single" w:sz="4" w:space="0" w:color="auto"/>
            </w:tcBorders>
            <w:shd w:val="clear" w:color="auto" w:fill="auto"/>
            <w:noWrap/>
            <w:vAlign w:val="center"/>
            <w:hideMark/>
          </w:tcPr>
          <w:p w14:paraId="3C414B68" w14:textId="77777777" w:rsidR="00577583" w:rsidRPr="00DD519E" w:rsidRDefault="00577583" w:rsidP="008D2817">
            <w:pPr>
              <w:suppressAutoHyphens w:val="0"/>
              <w:jc w:val="center"/>
              <w:rPr>
                <w:sz w:val="20"/>
                <w:szCs w:val="20"/>
                <w:lang w:eastAsia="es-CO"/>
              </w:rPr>
            </w:pPr>
            <w:r w:rsidRPr="00DD519E">
              <w:rPr>
                <w:sz w:val="20"/>
                <w:szCs w:val="20"/>
                <w:lang w:eastAsia="es-CO"/>
              </w:rPr>
              <w:t>1272.43</w:t>
            </w:r>
          </w:p>
        </w:tc>
      </w:tr>
      <w:tr w:rsidR="00577583" w:rsidRPr="00DD519E" w14:paraId="55031142" w14:textId="77777777" w:rsidTr="008D2817">
        <w:trPr>
          <w:trHeight w:val="255"/>
          <w:jc w:val="center"/>
        </w:trPr>
        <w:tc>
          <w:tcPr>
            <w:tcW w:w="1199" w:type="dxa"/>
            <w:tcBorders>
              <w:top w:val="nil"/>
              <w:left w:val="single" w:sz="4" w:space="0" w:color="auto"/>
              <w:bottom w:val="single" w:sz="4" w:space="0" w:color="auto"/>
              <w:right w:val="single" w:sz="4" w:space="0" w:color="auto"/>
            </w:tcBorders>
            <w:shd w:val="clear" w:color="auto" w:fill="auto"/>
            <w:noWrap/>
            <w:vAlign w:val="center"/>
            <w:hideMark/>
          </w:tcPr>
          <w:p w14:paraId="266D71BC" w14:textId="77777777" w:rsidR="00577583" w:rsidRPr="00DD519E" w:rsidRDefault="00577583" w:rsidP="008D2817">
            <w:pPr>
              <w:suppressAutoHyphens w:val="0"/>
              <w:jc w:val="center"/>
              <w:rPr>
                <w:sz w:val="20"/>
                <w:szCs w:val="20"/>
                <w:lang w:eastAsia="es-CO"/>
              </w:rPr>
            </w:pPr>
            <w:r w:rsidRPr="00DD519E">
              <w:rPr>
                <w:sz w:val="20"/>
                <w:szCs w:val="20"/>
                <w:lang w:eastAsia="es-CO"/>
              </w:rPr>
              <w:t>7</w:t>
            </w:r>
          </w:p>
        </w:tc>
        <w:tc>
          <w:tcPr>
            <w:tcW w:w="1170" w:type="dxa"/>
            <w:tcBorders>
              <w:top w:val="nil"/>
              <w:left w:val="nil"/>
              <w:bottom w:val="single" w:sz="4" w:space="0" w:color="auto"/>
              <w:right w:val="single" w:sz="4" w:space="0" w:color="auto"/>
            </w:tcBorders>
            <w:shd w:val="clear" w:color="auto" w:fill="auto"/>
            <w:noWrap/>
            <w:vAlign w:val="center"/>
            <w:hideMark/>
          </w:tcPr>
          <w:p w14:paraId="4FB11083" w14:textId="77777777" w:rsidR="00577583" w:rsidRPr="00DD519E" w:rsidRDefault="00577583" w:rsidP="008D2817">
            <w:pPr>
              <w:suppressAutoHyphens w:val="0"/>
              <w:jc w:val="center"/>
              <w:rPr>
                <w:sz w:val="20"/>
                <w:szCs w:val="20"/>
                <w:lang w:eastAsia="es-CO"/>
              </w:rPr>
            </w:pPr>
            <w:r w:rsidRPr="00DD519E">
              <w:rPr>
                <w:sz w:val="20"/>
                <w:szCs w:val="20"/>
                <w:lang w:eastAsia="es-CO"/>
              </w:rPr>
              <w:t>662.3</w:t>
            </w:r>
          </w:p>
        </w:tc>
        <w:tc>
          <w:tcPr>
            <w:tcW w:w="1261" w:type="dxa"/>
            <w:tcBorders>
              <w:top w:val="nil"/>
              <w:left w:val="nil"/>
              <w:bottom w:val="single" w:sz="4" w:space="0" w:color="auto"/>
              <w:right w:val="single" w:sz="4" w:space="0" w:color="auto"/>
            </w:tcBorders>
            <w:shd w:val="clear" w:color="auto" w:fill="auto"/>
            <w:noWrap/>
            <w:vAlign w:val="center"/>
            <w:hideMark/>
          </w:tcPr>
          <w:p w14:paraId="56D35BE9" w14:textId="77777777" w:rsidR="00577583" w:rsidRPr="00DD519E" w:rsidRDefault="00577583" w:rsidP="008D2817">
            <w:pPr>
              <w:suppressAutoHyphens w:val="0"/>
              <w:jc w:val="center"/>
              <w:rPr>
                <w:sz w:val="20"/>
                <w:szCs w:val="20"/>
                <w:lang w:eastAsia="es-CO"/>
              </w:rPr>
            </w:pPr>
            <w:r w:rsidRPr="00DD519E">
              <w:rPr>
                <w:sz w:val="20"/>
                <w:szCs w:val="20"/>
                <w:lang w:eastAsia="es-CO"/>
              </w:rPr>
              <w:t>905.8</w:t>
            </w:r>
          </w:p>
        </w:tc>
        <w:tc>
          <w:tcPr>
            <w:tcW w:w="1170" w:type="dxa"/>
            <w:tcBorders>
              <w:top w:val="nil"/>
              <w:left w:val="nil"/>
              <w:bottom w:val="single" w:sz="4" w:space="0" w:color="auto"/>
              <w:right w:val="single" w:sz="4" w:space="0" w:color="auto"/>
            </w:tcBorders>
            <w:shd w:val="clear" w:color="auto" w:fill="auto"/>
            <w:noWrap/>
            <w:vAlign w:val="center"/>
            <w:hideMark/>
          </w:tcPr>
          <w:p w14:paraId="0579F02F" w14:textId="77777777" w:rsidR="00577583" w:rsidRPr="00DD519E" w:rsidRDefault="00577583" w:rsidP="008D2817">
            <w:pPr>
              <w:suppressAutoHyphens w:val="0"/>
              <w:jc w:val="center"/>
              <w:rPr>
                <w:sz w:val="20"/>
                <w:szCs w:val="20"/>
                <w:lang w:eastAsia="es-CO"/>
              </w:rPr>
            </w:pPr>
            <w:r w:rsidRPr="00DD519E">
              <w:rPr>
                <w:sz w:val="20"/>
                <w:szCs w:val="20"/>
                <w:lang w:eastAsia="es-CO"/>
              </w:rPr>
              <w:t>1180.5</w:t>
            </w:r>
          </w:p>
        </w:tc>
        <w:tc>
          <w:tcPr>
            <w:tcW w:w="1179" w:type="dxa"/>
            <w:tcBorders>
              <w:top w:val="nil"/>
              <w:left w:val="nil"/>
              <w:bottom w:val="single" w:sz="4" w:space="0" w:color="auto"/>
              <w:right w:val="single" w:sz="4" w:space="0" w:color="auto"/>
            </w:tcBorders>
            <w:shd w:val="clear" w:color="auto" w:fill="auto"/>
            <w:noWrap/>
            <w:vAlign w:val="center"/>
            <w:hideMark/>
          </w:tcPr>
          <w:p w14:paraId="31FFFC30" w14:textId="77777777" w:rsidR="00577583" w:rsidRPr="00DD519E" w:rsidRDefault="00577583" w:rsidP="008D2817">
            <w:pPr>
              <w:suppressAutoHyphens w:val="0"/>
              <w:jc w:val="center"/>
              <w:rPr>
                <w:sz w:val="20"/>
                <w:szCs w:val="20"/>
                <w:lang w:eastAsia="es-CO"/>
              </w:rPr>
            </w:pPr>
            <w:r w:rsidRPr="00DD519E">
              <w:rPr>
                <w:sz w:val="20"/>
                <w:szCs w:val="20"/>
                <w:lang w:eastAsia="es-CO"/>
              </w:rPr>
              <w:t>1000.65</w:t>
            </w:r>
          </w:p>
        </w:tc>
        <w:tc>
          <w:tcPr>
            <w:tcW w:w="1242" w:type="dxa"/>
            <w:tcBorders>
              <w:top w:val="nil"/>
              <w:left w:val="nil"/>
              <w:bottom w:val="single" w:sz="4" w:space="0" w:color="auto"/>
              <w:right w:val="single" w:sz="4" w:space="0" w:color="auto"/>
            </w:tcBorders>
            <w:shd w:val="clear" w:color="auto" w:fill="auto"/>
            <w:noWrap/>
            <w:vAlign w:val="center"/>
            <w:hideMark/>
          </w:tcPr>
          <w:p w14:paraId="447A915B" w14:textId="77777777" w:rsidR="00577583" w:rsidRPr="00DD519E" w:rsidRDefault="00577583" w:rsidP="008D2817">
            <w:pPr>
              <w:suppressAutoHyphens w:val="0"/>
              <w:jc w:val="center"/>
              <w:rPr>
                <w:sz w:val="20"/>
                <w:szCs w:val="20"/>
                <w:lang w:eastAsia="es-CO"/>
              </w:rPr>
            </w:pPr>
            <w:r w:rsidRPr="00DD519E">
              <w:rPr>
                <w:sz w:val="20"/>
                <w:szCs w:val="20"/>
                <w:lang w:eastAsia="es-CO"/>
              </w:rPr>
              <w:t>1276.70</w:t>
            </w:r>
          </w:p>
        </w:tc>
        <w:tc>
          <w:tcPr>
            <w:tcW w:w="1179" w:type="dxa"/>
            <w:tcBorders>
              <w:top w:val="nil"/>
              <w:left w:val="nil"/>
              <w:bottom w:val="single" w:sz="4" w:space="0" w:color="auto"/>
              <w:right w:val="single" w:sz="4" w:space="0" w:color="auto"/>
            </w:tcBorders>
            <w:shd w:val="clear" w:color="auto" w:fill="auto"/>
            <w:noWrap/>
            <w:vAlign w:val="center"/>
            <w:hideMark/>
          </w:tcPr>
          <w:p w14:paraId="2D273AAF" w14:textId="77777777" w:rsidR="00577583" w:rsidRPr="00DD519E" w:rsidRDefault="00577583" w:rsidP="008D2817">
            <w:pPr>
              <w:suppressAutoHyphens w:val="0"/>
              <w:jc w:val="center"/>
              <w:rPr>
                <w:sz w:val="20"/>
                <w:szCs w:val="20"/>
                <w:lang w:eastAsia="es-CO"/>
              </w:rPr>
            </w:pPr>
            <w:r w:rsidRPr="00DD519E">
              <w:rPr>
                <w:sz w:val="20"/>
                <w:szCs w:val="20"/>
                <w:lang w:eastAsia="es-CO"/>
              </w:rPr>
              <w:t>1563.11</w:t>
            </w:r>
          </w:p>
        </w:tc>
      </w:tr>
      <w:tr w:rsidR="00577583" w:rsidRPr="00DD519E" w14:paraId="4AD34479" w14:textId="77777777" w:rsidTr="008D2817">
        <w:trPr>
          <w:trHeight w:val="255"/>
          <w:jc w:val="center"/>
        </w:trPr>
        <w:tc>
          <w:tcPr>
            <w:tcW w:w="1199" w:type="dxa"/>
            <w:tcBorders>
              <w:top w:val="nil"/>
              <w:left w:val="single" w:sz="4" w:space="0" w:color="auto"/>
              <w:bottom w:val="single" w:sz="4" w:space="0" w:color="auto"/>
              <w:right w:val="single" w:sz="4" w:space="0" w:color="auto"/>
            </w:tcBorders>
            <w:shd w:val="clear" w:color="auto" w:fill="auto"/>
            <w:noWrap/>
            <w:vAlign w:val="center"/>
            <w:hideMark/>
          </w:tcPr>
          <w:p w14:paraId="71B9E7F7" w14:textId="77777777" w:rsidR="00577583" w:rsidRPr="00DD519E" w:rsidRDefault="00577583" w:rsidP="008D2817">
            <w:pPr>
              <w:suppressAutoHyphens w:val="0"/>
              <w:jc w:val="center"/>
              <w:rPr>
                <w:sz w:val="20"/>
                <w:szCs w:val="20"/>
                <w:lang w:eastAsia="es-CO"/>
              </w:rPr>
            </w:pPr>
            <w:r w:rsidRPr="00DD519E">
              <w:rPr>
                <w:sz w:val="20"/>
                <w:szCs w:val="20"/>
                <w:lang w:eastAsia="es-CO"/>
              </w:rPr>
              <w:t>8</w:t>
            </w:r>
          </w:p>
        </w:tc>
        <w:tc>
          <w:tcPr>
            <w:tcW w:w="1170" w:type="dxa"/>
            <w:tcBorders>
              <w:top w:val="nil"/>
              <w:left w:val="nil"/>
              <w:bottom w:val="single" w:sz="4" w:space="0" w:color="auto"/>
              <w:right w:val="single" w:sz="4" w:space="0" w:color="auto"/>
            </w:tcBorders>
            <w:shd w:val="clear" w:color="auto" w:fill="auto"/>
            <w:noWrap/>
            <w:vAlign w:val="center"/>
            <w:hideMark/>
          </w:tcPr>
          <w:p w14:paraId="0404EA84" w14:textId="77777777" w:rsidR="00577583" w:rsidRPr="00DD519E" w:rsidRDefault="00577583" w:rsidP="008D2817">
            <w:pPr>
              <w:suppressAutoHyphens w:val="0"/>
              <w:jc w:val="center"/>
              <w:rPr>
                <w:sz w:val="20"/>
                <w:szCs w:val="20"/>
                <w:lang w:eastAsia="es-CO"/>
              </w:rPr>
            </w:pPr>
            <w:r w:rsidRPr="00DD519E">
              <w:rPr>
                <w:sz w:val="20"/>
                <w:szCs w:val="20"/>
                <w:lang w:eastAsia="es-CO"/>
              </w:rPr>
              <w:t>737.7</w:t>
            </w:r>
          </w:p>
        </w:tc>
        <w:tc>
          <w:tcPr>
            <w:tcW w:w="1261" w:type="dxa"/>
            <w:tcBorders>
              <w:top w:val="nil"/>
              <w:left w:val="nil"/>
              <w:bottom w:val="single" w:sz="4" w:space="0" w:color="auto"/>
              <w:right w:val="single" w:sz="4" w:space="0" w:color="auto"/>
            </w:tcBorders>
            <w:shd w:val="clear" w:color="auto" w:fill="auto"/>
            <w:noWrap/>
            <w:vAlign w:val="center"/>
            <w:hideMark/>
          </w:tcPr>
          <w:p w14:paraId="4BA58020" w14:textId="77777777" w:rsidR="00577583" w:rsidRPr="00DD519E" w:rsidRDefault="00577583" w:rsidP="008D2817">
            <w:pPr>
              <w:suppressAutoHyphens w:val="0"/>
              <w:jc w:val="center"/>
              <w:rPr>
                <w:sz w:val="20"/>
                <w:szCs w:val="20"/>
                <w:lang w:eastAsia="es-CO"/>
              </w:rPr>
            </w:pPr>
            <w:r w:rsidRPr="00DD519E">
              <w:rPr>
                <w:sz w:val="20"/>
                <w:szCs w:val="20"/>
                <w:lang w:eastAsia="es-CO"/>
              </w:rPr>
              <w:t>998.8</w:t>
            </w:r>
          </w:p>
        </w:tc>
        <w:tc>
          <w:tcPr>
            <w:tcW w:w="1170" w:type="dxa"/>
            <w:tcBorders>
              <w:top w:val="nil"/>
              <w:left w:val="nil"/>
              <w:bottom w:val="single" w:sz="4" w:space="0" w:color="auto"/>
              <w:right w:val="single" w:sz="4" w:space="0" w:color="auto"/>
            </w:tcBorders>
            <w:shd w:val="clear" w:color="auto" w:fill="auto"/>
            <w:noWrap/>
            <w:vAlign w:val="center"/>
            <w:hideMark/>
          </w:tcPr>
          <w:p w14:paraId="273131FB" w14:textId="77777777" w:rsidR="00577583" w:rsidRPr="00DD519E" w:rsidRDefault="00577583" w:rsidP="008D2817">
            <w:pPr>
              <w:suppressAutoHyphens w:val="0"/>
              <w:jc w:val="center"/>
              <w:rPr>
                <w:sz w:val="20"/>
                <w:szCs w:val="20"/>
                <w:lang w:eastAsia="es-CO"/>
              </w:rPr>
            </w:pPr>
            <w:r w:rsidRPr="00DD519E">
              <w:rPr>
                <w:sz w:val="20"/>
                <w:szCs w:val="20"/>
                <w:lang w:eastAsia="es-CO"/>
              </w:rPr>
              <w:t>1290.6</w:t>
            </w:r>
          </w:p>
        </w:tc>
        <w:tc>
          <w:tcPr>
            <w:tcW w:w="1179" w:type="dxa"/>
            <w:tcBorders>
              <w:top w:val="nil"/>
              <w:left w:val="nil"/>
              <w:bottom w:val="single" w:sz="4" w:space="0" w:color="auto"/>
              <w:right w:val="single" w:sz="4" w:space="0" w:color="auto"/>
            </w:tcBorders>
            <w:shd w:val="clear" w:color="auto" w:fill="auto"/>
            <w:noWrap/>
            <w:vAlign w:val="center"/>
            <w:hideMark/>
          </w:tcPr>
          <w:p w14:paraId="2557224F" w14:textId="77777777" w:rsidR="00577583" w:rsidRPr="00DD519E" w:rsidRDefault="00577583" w:rsidP="008D2817">
            <w:pPr>
              <w:suppressAutoHyphens w:val="0"/>
              <w:jc w:val="center"/>
              <w:rPr>
                <w:sz w:val="20"/>
                <w:szCs w:val="20"/>
                <w:lang w:eastAsia="es-CO"/>
              </w:rPr>
            </w:pPr>
            <w:r w:rsidRPr="00DD519E">
              <w:rPr>
                <w:sz w:val="20"/>
                <w:szCs w:val="20"/>
                <w:lang w:eastAsia="es-CO"/>
              </w:rPr>
              <w:t>1188.52</w:t>
            </w:r>
          </w:p>
        </w:tc>
        <w:tc>
          <w:tcPr>
            <w:tcW w:w="1242" w:type="dxa"/>
            <w:tcBorders>
              <w:top w:val="nil"/>
              <w:left w:val="nil"/>
              <w:bottom w:val="single" w:sz="4" w:space="0" w:color="auto"/>
              <w:right w:val="single" w:sz="4" w:space="0" w:color="auto"/>
            </w:tcBorders>
            <w:shd w:val="clear" w:color="auto" w:fill="auto"/>
            <w:noWrap/>
            <w:vAlign w:val="center"/>
            <w:hideMark/>
          </w:tcPr>
          <w:p w14:paraId="1ACBE60D" w14:textId="77777777" w:rsidR="00577583" w:rsidRPr="00DD519E" w:rsidRDefault="00577583" w:rsidP="008D2817">
            <w:pPr>
              <w:suppressAutoHyphens w:val="0"/>
              <w:jc w:val="center"/>
              <w:rPr>
                <w:sz w:val="20"/>
                <w:szCs w:val="20"/>
                <w:lang w:eastAsia="es-CO"/>
              </w:rPr>
            </w:pPr>
            <w:r w:rsidRPr="00DD519E">
              <w:rPr>
                <w:sz w:val="20"/>
                <w:szCs w:val="20"/>
                <w:lang w:eastAsia="es-CO"/>
              </w:rPr>
              <w:t>1515.23</w:t>
            </w:r>
          </w:p>
        </w:tc>
        <w:tc>
          <w:tcPr>
            <w:tcW w:w="1179" w:type="dxa"/>
            <w:tcBorders>
              <w:top w:val="nil"/>
              <w:left w:val="nil"/>
              <w:bottom w:val="single" w:sz="4" w:space="0" w:color="auto"/>
              <w:right w:val="single" w:sz="4" w:space="0" w:color="auto"/>
            </w:tcBorders>
            <w:shd w:val="clear" w:color="auto" w:fill="auto"/>
            <w:noWrap/>
            <w:vAlign w:val="center"/>
            <w:hideMark/>
          </w:tcPr>
          <w:p w14:paraId="1B4540CA" w14:textId="77777777" w:rsidR="00577583" w:rsidRPr="00DD519E" w:rsidRDefault="00577583" w:rsidP="008D2817">
            <w:pPr>
              <w:suppressAutoHyphens w:val="0"/>
              <w:jc w:val="center"/>
              <w:rPr>
                <w:sz w:val="20"/>
                <w:szCs w:val="20"/>
                <w:lang w:eastAsia="es-CO"/>
              </w:rPr>
            </w:pPr>
            <w:r w:rsidRPr="00DD519E">
              <w:rPr>
                <w:sz w:val="20"/>
                <w:szCs w:val="20"/>
                <w:lang w:eastAsia="es-CO"/>
              </w:rPr>
              <w:t>1853.78</w:t>
            </w:r>
          </w:p>
        </w:tc>
      </w:tr>
      <w:tr w:rsidR="00577583" w:rsidRPr="00DD519E" w14:paraId="642EE9ED" w14:textId="77777777" w:rsidTr="008D2817">
        <w:trPr>
          <w:trHeight w:val="255"/>
          <w:jc w:val="center"/>
        </w:trPr>
        <w:tc>
          <w:tcPr>
            <w:tcW w:w="1199" w:type="dxa"/>
            <w:tcBorders>
              <w:top w:val="nil"/>
              <w:left w:val="single" w:sz="4" w:space="0" w:color="auto"/>
              <w:bottom w:val="single" w:sz="4" w:space="0" w:color="auto"/>
              <w:right w:val="single" w:sz="4" w:space="0" w:color="auto"/>
            </w:tcBorders>
            <w:shd w:val="clear" w:color="auto" w:fill="auto"/>
            <w:noWrap/>
            <w:vAlign w:val="center"/>
            <w:hideMark/>
          </w:tcPr>
          <w:p w14:paraId="25F6AD8D" w14:textId="77777777" w:rsidR="00577583" w:rsidRPr="00DD519E" w:rsidRDefault="00577583" w:rsidP="008D2817">
            <w:pPr>
              <w:suppressAutoHyphens w:val="0"/>
              <w:jc w:val="center"/>
              <w:rPr>
                <w:sz w:val="20"/>
                <w:szCs w:val="20"/>
                <w:lang w:eastAsia="es-CO"/>
              </w:rPr>
            </w:pPr>
            <w:r w:rsidRPr="00DD519E">
              <w:rPr>
                <w:sz w:val="20"/>
                <w:szCs w:val="20"/>
                <w:lang w:eastAsia="es-CO"/>
              </w:rPr>
              <w:t>9</w:t>
            </w:r>
          </w:p>
        </w:tc>
        <w:tc>
          <w:tcPr>
            <w:tcW w:w="1170" w:type="dxa"/>
            <w:tcBorders>
              <w:top w:val="nil"/>
              <w:left w:val="nil"/>
              <w:bottom w:val="single" w:sz="4" w:space="0" w:color="auto"/>
              <w:right w:val="single" w:sz="4" w:space="0" w:color="auto"/>
            </w:tcBorders>
            <w:shd w:val="clear" w:color="auto" w:fill="auto"/>
            <w:noWrap/>
            <w:vAlign w:val="center"/>
            <w:hideMark/>
          </w:tcPr>
          <w:p w14:paraId="036CBAAA" w14:textId="77777777" w:rsidR="00577583" w:rsidRPr="00DD519E" w:rsidRDefault="00577583" w:rsidP="008D2817">
            <w:pPr>
              <w:suppressAutoHyphens w:val="0"/>
              <w:jc w:val="center"/>
              <w:rPr>
                <w:sz w:val="20"/>
                <w:szCs w:val="20"/>
                <w:lang w:eastAsia="es-CO"/>
              </w:rPr>
            </w:pPr>
            <w:r w:rsidRPr="00DD519E">
              <w:rPr>
                <w:sz w:val="20"/>
                <w:szCs w:val="20"/>
                <w:lang w:eastAsia="es-CO"/>
              </w:rPr>
              <w:t>812.5</w:t>
            </w:r>
          </w:p>
        </w:tc>
        <w:tc>
          <w:tcPr>
            <w:tcW w:w="1261" w:type="dxa"/>
            <w:tcBorders>
              <w:top w:val="nil"/>
              <w:left w:val="nil"/>
              <w:bottom w:val="single" w:sz="4" w:space="0" w:color="auto"/>
              <w:right w:val="single" w:sz="4" w:space="0" w:color="auto"/>
            </w:tcBorders>
            <w:shd w:val="clear" w:color="auto" w:fill="auto"/>
            <w:noWrap/>
            <w:vAlign w:val="center"/>
            <w:hideMark/>
          </w:tcPr>
          <w:p w14:paraId="7D41C753" w14:textId="77777777" w:rsidR="00577583" w:rsidRPr="00DD519E" w:rsidRDefault="00577583" w:rsidP="008D2817">
            <w:pPr>
              <w:suppressAutoHyphens w:val="0"/>
              <w:jc w:val="center"/>
              <w:rPr>
                <w:sz w:val="20"/>
                <w:szCs w:val="20"/>
                <w:lang w:eastAsia="es-CO"/>
              </w:rPr>
            </w:pPr>
            <w:r w:rsidRPr="00DD519E">
              <w:rPr>
                <w:sz w:val="20"/>
                <w:szCs w:val="20"/>
                <w:lang w:eastAsia="es-CO"/>
              </w:rPr>
              <w:t>1090.9</w:t>
            </w:r>
          </w:p>
        </w:tc>
        <w:tc>
          <w:tcPr>
            <w:tcW w:w="1170" w:type="dxa"/>
            <w:tcBorders>
              <w:top w:val="nil"/>
              <w:left w:val="nil"/>
              <w:bottom w:val="single" w:sz="4" w:space="0" w:color="auto"/>
              <w:right w:val="single" w:sz="4" w:space="0" w:color="auto"/>
            </w:tcBorders>
            <w:shd w:val="clear" w:color="auto" w:fill="auto"/>
            <w:noWrap/>
            <w:vAlign w:val="center"/>
            <w:hideMark/>
          </w:tcPr>
          <w:p w14:paraId="5F88A480" w14:textId="77777777" w:rsidR="00577583" w:rsidRPr="00DD519E" w:rsidRDefault="00577583" w:rsidP="008D2817">
            <w:pPr>
              <w:suppressAutoHyphens w:val="0"/>
              <w:jc w:val="center"/>
              <w:rPr>
                <w:sz w:val="20"/>
                <w:szCs w:val="20"/>
                <w:lang w:eastAsia="es-CO"/>
              </w:rPr>
            </w:pPr>
            <w:r w:rsidRPr="00DD519E">
              <w:rPr>
                <w:sz w:val="20"/>
                <w:szCs w:val="20"/>
                <w:lang w:eastAsia="es-CO"/>
              </w:rPr>
              <w:t>1399.4</w:t>
            </w:r>
          </w:p>
        </w:tc>
        <w:tc>
          <w:tcPr>
            <w:tcW w:w="1179" w:type="dxa"/>
            <w:tcBorders>
              <w:top w:val="nil"/>
              <w:left w:val="nil"/>
              <w:bottom w:val="single" w:sz="4" w:space="0" w:color="auto"/>
              <w:right w:val="single" w:sz="4" w:space="0" w:color="auto"/>
            </w:tcBorders>
            <w:shd w:val="clear" w:color="auto" w:fill="auto"/>
            <w:noWrap/>
            <w:vAlign w:val="center"/>
            <w:hideMark/>
          </w:tcPr>
          <w:p w14:paraId="181BAB54" w14:textId="77777777" w:rsidR="00577583" w:rsidRPr="00DD519E" w:rsidRDefault="00577583" w:rsidP="008D2817">
            <w:pPr>
              <w:suppressAutoHyphens w:val="0"/>
              <w:jc w:val="center"/>
              <w:rPr>
                <w:sz w:val="20"/>
                <w:szCs w:val="20"/>
                <w:lang w:eastAsia="es-CO"/>
              </w:rPr>
            </w:pPr>
            <w:r w:rsidRPr="00DD519E">
              <w:rPr>
                <w:sz w:val="20"/>
                <w:szCs w:val="20"/>
                <w:lang w:eastAsia="es-CO"/>
              </w:rPr>
              <w:t>1376.39</w:t>
            </w:r>
          </w:p>
        </w:tc>
        <w:tc>
          <w:tcPr>
            <w:tcW w:w="1242" w:type="dxa"/>
            <w:tcBorders>
              <w:top w:val="nil"/>
              <w:left w:val="nil"/>
              <w:bottom w:val="single" w:sz="4" w:space="0" w:color="auto"/>
              <w:right w:val="single" w:sz="4" w:space="0" w:color="auto"/>
            </w:tcBorders>
            <w:shd w:val="clear" w:color="auto" w:fill="auto"/>
            <w:noWrap/>
            <w:vAlign w:val="center"/>
            <w:hideMark/>
          </w:tcPr>
          <w:p w14:paraId="78886D69" w14:textId="77777777" w:rsidR="00577583" w:rsidRPr="00DD519E" w:rsidRDefault="00577583" w:rsidP="008D2817">
            <w:pPr>
              <w:suppressAutoHyphens w:val="0"/>
              <w:jc w:val="center"/>
              <w:rPr>
                <w:sz w:val="20"/>
                <w:szCs w:val="20"/>
                <w:lang w:eastAsia="es-CO"/>
              </w:rPr>
            </w:pPr>
            <w:r w:rsidRPr="00DD519E">
              <w:rPr>
                <w:sz w:val="20"/>
                <w:szCs w:val="20"/>
                <w:lang w:eastAsia="es-CO"/>
              </w:rPr>
              <w:t>1753.77</w:t>
            </w:r>
          </w:p>
        </w:tc>
        <w:tc>
          <w:tcPr>
            <w:tcW w:w="1179" w:type="dxa"/>
            <w:tcBorders>
              <w:top w:val="nil"/>
              <w:left w:val="nil"/>
              <w:bottom w:val="single" w:sz="4" w:space="0" w:color="auto"/>
              <w:right w:val="single" w:sz="4" w:space="0" w:color="auto"/>
            </w:tcBorders>
            <w:shd w:val="clear" w:color="auto" w:fill="auto"/>
            <w:noWrap/>
            <w:vAlign w:val="center"/>
            <w:hideMark/>
          </w:tcPr>
          <w:p w14:paraId="24DA4251" w14:textId="77777777" w:rsidR="00577583" w:rsidRPr="00DD519E" w:rsidRDefault="00577583" w:rsidP="008D2817">
            <w:pPr>
              <w:suppressAutoHyphens w:val="0"/>
              <w:jc w:val="center"/>
              <w:rPr>
                <w:sz w:val="20"/>
                <w:szCs w:val="20"/>
                <w:lang w:eastAsia="es-CO"/>
              </w:rPr>
            </w:pPr>
            <w:r w:rsidRPr="00DD519E">
              <w:rPr>
                <w:sz w:val="20"/>
                <w:szCs w:val="20"/>
                <w:lang w:eastAsia="es-CO"/>
              </w:rPr>
              <w:t>2144.46</w:t>
            </w:r>
          </w:p>
        </w:tc>
      </w:tr>
      <w:tr w:rsidR="00577583" w:rsidRPr="00DD519E" w14:paraId="1AA82116" w14:textId="77777777" w:rsidTr="008D2817">
        <w:trPr>
          <w:trHeight w:val="255"/>
          <w:jc w:val="center"/>
        </w:trPr>
        <w:tc>
          <w:tcPr>
            <w:tcW w:w="1199" w:type="dxa"/>
            <w:tcBorders>
              <w:top w:val="nil"/>
              <w:left w:val="single" w:sz="4" w:space="0" w:color="auto"/>
              <w:bottom w:val="single" w:sz="4" w:space="0" w:color="auto"/>
              <w:right w:val="single" w:sz="4" w:space="0" w:color="auto"/>
            </w:tcBorders>
            <w:shd w:val="clear" w:color="auto" w:fill="auto"/>
            <w:noWrap/>
            <w:vAlign w:val="center"/>
            <w:hideMark/>
          </w:tcPr>
          <w:p w14:paraId="76D11464" w14:textId="77777777" w:rsidR="00577583" w:rsidRPr="00DD519E" w:rsidRDefault="00577583" w:rsidP="008D2817">
            <w:pPr>
              <w:suppressAutoHyphens w:val="0"/>
              <w:jc w:val="center"/>
              <w:rPr>
                <w:sz w:val="20"/>
                <w:szCs w:val="20"/>
                <w:lang w:eastAsia="es-CO"/>
              </w:rPr>
            </w:pPr>
            <w:r w:rsidRPr="00DD519E">
              <w:rPr>
                <w:sz w:val="20"/>
                <w:szCs w:val="20"/>
                <w:lang w:eastAsia="es-CO"/>
              </w:rPr>
              <w:t>10</w:t>
            </w:r>
          </w:p>
        </w:tc>
        <w:tc>
          <w:tcPr>
            <w:tcW w:w="1170" w:type="dxa"/>
            <w:tcBorders>
              <w:top w:val="nil"/>
              <w:left w:val="nil"/>
              <w:bottom w:val="single" w:sz="4" w:space="0" w:color="auto"/>
              <w:right w:val="single" w:sz="4" w:space="0" w:color="auto"/>
            </w:tcBorders>
            <w:shd w:val="clear" w:color="auto" w:fill="auto"/>
            <w:noWrap/>
            <w:vAlign w:val="center"/>
            <w:hideMark/>
          </w:tcPr>
          <w:p w14:paraId="4E0844BA" w14:textId="77777777" w:rsidR="00577583" w:rsidRPr="00DD519E" w:rsidRDefault="00577583" w:rsidP="008D2817">
            <w:pPr>
              <w:suppressAutoHyphens w:val="0"/>
              <w:jc w:val="center"/>
              <w:rPr>
                <w:sz w:val="20"/>
                <w:szCs w:val="20"/>
                <w:lang w:eastAsia="es-CO"/>
              </w:rPr>
            </w:pPr>
            <w:r w:rsidRPr="00DD519E">
              <w:rPr>
                <w:sz w:val="20"/>
                <w:szCs w:val="20"/>
                <w:lang w:eastAsia="es-CO"/>
              </w:rPr>
              <w:t>1125.4</w:t>
            </w:r>
          </w:p>
        </w:tc>
        <w:tc>
          <w:tcPr>
            <w:tcW w:w="1261" w:type="dxa"/>
            <w:tcBorders>
              <w:top w:val="nil"/>
              <w:left w:val="nil"/>
              <w:bottom w:val="single" w:sz="4" w:space="0" w:color="auto"/>
              <w:right w:val="single" w:sz="4" w:space="0" w:color="auto"/>
            </w:tcBorders>
            <w:shd w:val="clear" w:color="auto" w:fill="auto"/>
            <w:noWrap/>
            <w:vAlign w:val="center"/>
            <w:hideMark/>
          </w:tcPr>
          <w:p w14:paraId="2E416BEA" w14:textId="77777777" w:rsidR="00577583" w:rsidRPr="00DD519E" w:rsidRDefault="00577583" w:rsidP="008D2817">
            <w:pPr>
              <w:suppressAutoHyphens w:val="0"/>
              <w:jc w:val="center"/>
              <w:rPr>
                <w:sz w:val="20"/>
                <w:szCs w:val="20"/>
                <w:lang w:eastAsia="es-CO"/>
              </w:rPr>
            </w:pPr>
            <w:r w:rsidRPr="00DD519E">
              <w:rPr>
                <w:sz w:val="20"/>
                <w:szCs w:val="20"/>
                <w:lang w:eastAsia="es-CO"/>
              </w:rPr>
              <w:t>1498.9</w:t>
            </w:r>
          </w:p>
        </w:tc>
        <w:tc>
          <w:tcPr>
            <w:tcW w:w="1170" w:type="dxa"/>
            <w:tcBorders>
              <w:top w:val="nil"/>
              <w:left w:val="nil"/>
              <w:bottom w:val="single" w:sz="4" w:space="0" w:color="auto"/>
              <w:right w:val="single" w:sz="4" w:space="0" w:color="auto"/>
            </w:tcBorders>
            <w:shd w:val="clear" w:color="auto" w:fill="auto"/>
            <w:noWrap/>
            <w:vAlign w:val="center"/>
            <w:hideMark/>
          </w:tcPr>
          <w:p w14:paraId="1ED5A968" w14:textId="77777777" w:rsidR="00577583" w:rsidRPr="00DD519E" w:rsidRDefault="00577583" w:rsidP="008D2817">
            <w:pPr>
              <w:suppressAutoHyphens w:val="0"/>
              <w:jc w:val="center"/>
              <w:rPr>
                <w:sz w:val="20"/>
                <w:szCs w:val="20"/>
                <w:lang w:eastAsia="es-CO"/>
              </w:rPr>
            </w:pPr>
            <w:r w:rsidRPr="00DD519E">
              <w:rPr>
                <w:sz w:val="20"/>
                <w:szCs w:val="20"/>
                <w:lang w:eastAsia="es-CO"/>
              </w:rPr>
              <w:t>1909.2</w:t>
            </w:r>
          </w:p>
        </w:tc>
        <w:tc>
          <w:tcPr>
            <w:tcW w:w="1179" w:type="dxa"/>
            <w:tcBorders>
              <w:top w:val="nil"/>
              <w:left w:val="nil"/>
              <w:bottom w:val="single" w:sz="4" w:space="0" w:color="auto"/>
              <w:right w:val="single" w:sz="4" w:space="0" w:color="auto"/>
            </w:tcBorders>
            <w:shd w:val="clear" w:color="auto" w:fill="auto"/>
            <w:noWrap/>
            <w:vAlign w:val="center"/>
            <w:hideMark/>
          </w:tcPr>
          <w:p w14:paraId="05D0B381" w14:textId="77777777" w:rsidR="00577583" w:rsidRPr="00DD519E" w:rsidRDefault="00577583" w:rsidP="008D2817">
            <w:pPr>
              <w:suppressAutoHyphens w:val="0"/>
              <w:jc w:val="center"/>
              <w:rPr>
                <w:sz w:val="20"/>
                <w:szCs w:val="20"/>
                <w:lang w:eastAsia="es-CO"/>
              </w:rPr>
            </w:pPr>
            <w:r w:rsidRPr="00DD519E">
              <w:rPr>
                <w:sz w:val="20"/>
                <w:szCs w:val="20"/>
                <w:lang w:eastAsia="es-CO"/>
              </w:rPr>
              <w:t>1628.17</w:t>
            </w:r>
          </w:p>
        </w:tc>
        <w:tc>
          <w:tcPr>
            <w:tcW w:w="1242" w:type="dxa"/>
            <w:tcBorders>
              <w:top w:val="nil"/>
              <w:left w:val="nil"/>
              <w:bottom w:val="single" w:sz="4" w:space="0" w:color="auto"/>
              <w:right w:val="single" w:sz="4" w:space="0" w:color="auto"/>
            </w:tcBorders>
            <w:shd w:val="clear" w:color="auto" w:fill="auto"/>
            <w:noWrap/>
            <w:vAlign w:val="center"/>
            <w:hideMark/>
          </w:tcPr>
          <w:p w14:paraId="32832299" w14:textId="77777777" w:rsidR="00577583" w:rsidRPr="00DD519E" w:rsidRDefault="00577583" w:rsidP="008D2817">
            <w:pPr>
              <w:suppressAutoHyphens w:val="0"/>
              <w:jc w:val="center"/>
              <w:rPr>
                <w:sz w:val="20"/>
                <w:szCs w:val="20"/>
                <w:lang w:eastAsia="es-CO"/>
              </w:rPr>
            </w:pPr>
            <w:r w:rsidRPr="00DD519E">
              <w:rPr>
                <w:sz w:val="20"/>
                <w:szCs w:val="20"/>
                <w:lang w:eastAsia="es-CO"/>
              </w:rPr>
              <w:t>2072.20</w:t>
            </w:r>
          </w:p>
        </w:tc>
        <w:tc>
          <w:tcPr>
            <w:tcW w:w="1179" w:type="dxa"/>
            <w:tcBorders>
              <w:top w:val="nil"/>
              <w:left w:val="nil"/>
              <w:bottom w:val="single" w:sz="4" w:space="0" w:color="auto"/>
              <w:right w:val="single" w:sz="4" w:space="0" w:color="auto"/>
            </w:tcBorders>
            <w:shd w:val="clear" w:color="auto" w:fill="auto"/>
            <w:noWrap/>
            <w:vAlign w:val="center"/>
            <w:hideMark/>
          </w:tcPr>
          <w:p w14:paraId="6BD30D0A" w14:textId="77777777" w:rsidR="00577583" w:rsidRPr="00DD519E" w:rsidRDefault="00577583" w:rsidP="008D2817">
            <w:pPr>
              <w:suppressAutoHyphens w:val="0"/>
              <w:jc w:val="center"/>
              <w:rPr>
                <w:sz w:val="20"/>
                <w:szCs w:val="20"/>
                <w:lang w:eastAsia="es-CO"/>
              </w:rPr>
            </w:pPr>
            <w:r w:rsidRPr="00DD519E">
              <w:rPr>
                <w:sz w:val="20"/>
                <w:szCs w:val="20"/>
                <w:lang w:eastAsia="es-CO"/>
              </w:rPr>
              <w:t>2531.02</w:t>
            </w:r>
          </w:p>
        </w:tc>
      </w:tr>
      <w:tr w:rsidR="00577583" w:rsidRPr="00DD519E" w14:paraId="317E5047" w14:textId="77777777" w:rsidTr="008D2817">
        <w:trPr>
          <w:trHeight w:val="255"/>
          <w:jc w:val="center"/>
        </w:trPr>
        <w:tc>
          <w:tcPr>
            <w:tcW w:w="1199" w:type="dxa"/>
            <w:tcBorders>
              <w:top w:val="nil"/>
              <w:left w:val="single" w:sz="4" w:space="0" w:color="auto"/>
              <w:bottom w:val="single" w:sz="4" w:space="0" w:color="auto"/>
              <w:right w:val="single" w:sz="4" w:space="0" w:color="auto"/>
            </w:tcBorders>
            <w:shd w:val="clear" w:color="auto" w:fill="auto"/>
            <w:noWrap/>
            <w:vAlign w:val="center"/>
            <w:hideMark/>
          </w:tcPr>
          <w:p w14:paraId="3F0A0490" w14:textId="77777777" w:rsidR="00577583" w:rsidRPr="00DD519E" w:rsidRDefault="00577583" w:rsidP="008D2817">
            <w:pPr>
              <w:suppressAutoHyphens w:val="0"/>
              <w:jc w:val="center"/>
              <w:rPr>
                <w:sz w:val="20"/>
                <w:szCs w:val="20"/>
                <w:lang w:eastAsia="es-CO"/>
              </w:rPr>
            </w:pPr>
            <w:r w:rsidRPr="00DD519E">
              <w:rPr>
                <w:sz w:val="20"/>
                <w:szCs w:val="20"/>
                <w:lang w:eastAsia="es-CO"/>
              </w:rPr>
              <w:t>11</w:t>
            </w:r>
          </w:p>
        </w:tc>
        <w:tc>
          <w:tcPr>
            <w:tcW w:w="1170" w:type="dxa"/>
            <w:tcBorders>
              <w:top w:val="nil"/>
              <w:left w:val="nil"/>
              <w:bottom w:val="single" w:sz="4" w:space="0" w:color="auto"/>
              <w:right w:val="single" w:sz="4" w:space="0" w:color="auto"/>
            </w:tcBorders>
            <w:shd w:val="clear" w:color="auto" w:fill="auto"/>
            <w:noWrap/>
            <w:vAlign w:val="center"/>
            <w:hideMark/>
          </w:tcPr>
          <w:p w14:paraId="7E5DCB4B" w14:textId="77777777" w:rsidR="00577583" w:rsidRPr="00DD519E" w:rsidRDefault="00577583" w:rsidP="008D2817">
            <w:pPr>
              <w:suppressAutoHyphens w:val="0"/>
              <w:jc w:val="center"/>
              <w:rPr>
                <w:sz w:val="20"/>
                <w:szCs w:val="20"/>
                <w:lang w:eastAsia="es-CO"/>
              </w:rPr>
            </w:pPr>
            <w:r w:rsidRPr="00DD519E">
              <w:rPr>
                <w:sz w:val="20"/>
                <w:szCs w:val="20"/>
                <w:lang w:eastAsia="es-CO"/>
              </w:rPr>
              <w:t>1257.3</w:t>
            </w:r>
          </w:p>
        </w:tc>
        <w:tc>
          <w:tcPr>
            <w:tcW w:w="1261" w:type="dxa"/>
            <w:tcBorders>
              <w:top w:val="nil"/>
              <w:left w:val="nil"/>
              <w:bottom w:val="single" w:sz="4" w:space="0" w:color="auto"/>
              <w:right w:val="single" w:sz="4" w:space="0" w:color="auto"/>
            </w:tcBorders>
            <w:shd w:val="clear" w:color="auto" w:fill="auto"/>
            <w:noWrap/>
            <w:vAlign w:val="center"/>
            <w:hideMark/>
          </w:tcPr>
          <w:p w14:paraId="6F4D0B48" w14:textId="77777777" w:rsidR="00577583" w:rsidRPr="00DD519E" w:rsidRDefault="00577583" w:rsidP="008D2817">
            <w:pPr>
              <w:suppressAutoHyphens w:val="0"/>
              <w:jc w:val="center"/>
              <w:rPr>
                <w:sz w:val="20"/>
                <w:szCs w:val="20"/>
                <w:lang w:eastAsia="es-CO"/>
              </w:rPr>
            </w:pPr>
            <w:r w:rsidRPr="00DD519E">
              <w:rPr>
                <w:sz w:val="20"/>
                <w:szCs w:val="20"/>
                <w:lang w:eastAsia="es-CO"/>
              </w:rPr>
              <w:t>1663.8</w:t>
            </w:r>
          </w:p>
        </w:tc>
        <w:tc>
          <w:tcPr>
            <w:tcW w:w="1170" w:type="dxa"/>
            <w:tcBorders>
              <w:top w:val="nil"/>
              <w:left w:val="nil"/>
              <w:bottom w:val="single" w:sz="4" w:space="0" w:color="auto"/>
              <w:right w:val="single" w:sz="4" w:space="0" w:color="auto"/>
            </w:tcBorders>
            <w:shd w:val="clear" w:color="auto" w:fill="auto"/>
            <w:noWrap/>
            <w:vAlign w:val="center"/>
            <w:hideMark/>
          </w:tcPr>
          <w:p w14:paraId="79B6BFEA" w14:textId="77777777" w:rsidR="00577583" w:rsidRPr="00DD519E" w:rsidRDefault="00577583" w:rsidP="008D2817">
            <w:pPr>
              <w:suppressAutoHyphens w:val="0"/>
              <w:jc w:val="center"/>
              <w:rPr>
                <w:sz w:val="20"/>
                <w:szCs w:val="20"/>
                <w:lang w:eastAsia="es-CO"/>
              </w:rPr>
            </w:pPr>
            <w:r w:rsidRPr="00DD519E">
              <w:rPr>
                <w:sz w:val="20"/>
                <w:szCs w:val="20"/>
                <w:lang w:eastAsia="es-CO"/>
              </w:rPr>
              <w:t>2107.2</w:t>
            </w:r>
          </w:p>
        </w:tc>
        <w:tc>
          <w:tcPr>
            <w:tcW w:w="1179" w:type="dxa"/>
            <w:tcBorders>
              <w:top w:val="nil"/>
              <w:left w:val="nil"/>
              <w:bottom w:val="single" w:sz="4" w:space="0" w:color="auto"/>
              <w:right w:val="single" w:sz="4" w:space="0" w:color="auto"/>
            </w:tcBorders>
            <w:shd w:val="clear" w:color="auto" w:fill="auto"/>
            <w:noWrap/>
            <w:vAlign w:val="center"/>
            <w:hideMark/>
          </w:tcPr>
          <w:p w14:paraId="72ED7076" w14:textId="77777777" w:rsidR="00577583" w:rsidRPr="00DD519E" w:rsidRDefault="00577583" w:rsidP="008D2817">
            <w:pPr>
              <w:suppressAutoHyphens w:val="0"/>
              <w:jc w:val="center"/>
              <w:rPr>
                <w:sz w:val="20"/>
                <w:szCs w:val="20"/>
                <w:lang w:eastAsia="es-CO"/>
              </w:rPr>
            </w:pPr>
            <w:r w:rsidRPr="00DD519E">
              <w:rPr>
                <w:sz w:val="20"/>
                <w:szCs w:val="20"/>
                <w:lang w:eastAsia="es-CO"/>
              </w:rPr>
              <w:t>1879.96</w:t>
            </w:r>
          </w:p>
        </w:tc>
        <w:tc>
          <w:tcPr>
            <w:tcW w:w="1242" w:type="dxa"/>
            <w:tcBorders>
              <w:top w:val="nil"/>
              <w:left w:val="nil"/>
              <w:bottom w:val="single" w:sz="4" w:space="0" w:color="auto"/>
              <w:right w:val="single" w:sz="4" w:space="0" w:color="auto"/>
            </w:tcBorders>
            <w:shd w:val="clear" w:color="auto" w:fill="auto"/>
            <w:noWrap/>
            <w:vAlign w:val="center"/>
            <w:hideMark/>
          </w:tcPr>
          <w:p w14:paraId="1A0053D5" w14:textId="77777777" w:rsidR="00577583" w:rsidRPr="00DD519E" w:rsidRDefault="00577583" w:rsidP="008D2817">
            <w:pPr>
              <w:suppressAutoHyphens w:val="0"/>
              <w:jc w:val="center"/>
              <w:rPr>
                <w:sz w:val="20"/>
                <w:szCs w:val="20"/>
                <w:lang w:eastAsia="es-CO"/>
              </w:rPr>
            </w:pPr>
            <w:r w:rsidRPr="00DD519E">
              <w:rPr>
                <w:sz w:val="20"/>
                <w:szCs w:val="20"/>
                <w:lang w:eastAsia="es-CO"/>
              </w:rPr>
              <w:t>2390.64</w:t>
            </w:r>
          </w:p>
        </w:tc>
        <w:tc>
          <w:tcPr>
            <w:tcW w:w="1179" w:type="dxa"/>
            <w:tcBorders>
              <w:top w:val="nil"/>
              <w:left w:val="nil"/>
              <w:bottom w:val="single" w:sz="4" w:space="0" w:color="auto"/>
              <w:right w:val="single" w:sz="4" w:space="0" w:color="auto"/>
            </w:tcBorders>
            <w:shd w:val="clear" w:color="auto" w:fill="auto"/>
            <w:noWrap/>
            <w:vAlign w:val="center"/>
            <w:hideMark/>
          </w:tcPr>
          <w:p w14:paraId="199CDAB0" w14:textId="77777777" w:rsidR="00577583" w:rsidRPr="00DD519E" w:rsidRDefault="00577583" w:rsidP="008D2817">
            <w:pPr>
              <w:suppressAutoHyphens w:val="0"/>
              <w:jc w:val="center"/>
              <w:rPr>
                <w:sz w:val="20"/>
                <w:szCs w:val="20"/>
                <w:lang w:eastAsia="es-CO"/>
              </w:rPr>
            </w:pPr>
            <w:r w:rsidRPr="00DD519E">
              <w:rPr>
                <w:sz w:val="20"/>
                <w:szCs w:val="20"/>
                <w:lang w:eastAsia="es-CO"/>
              </w:rPr>
              <w:t>2917.58</w:t>
            </w:r>
          </w:p>
        </w:tc>
      </w:tr>
      <w:tr w:rsidR="00577583" w:rsidRPr="00DD519E" w14:paraId="45934E0C" w14:textId="77777777" w:rsidTr="008D2817">
        <w:trPr>
          <w:trHeight w:val="255"/>
          <w:jc w:val="center"/>
        </w:trPr>
        <w:tc>
          <w:tcPr>
            <w:tcW w:w="1199" w:type="dxa"/>
            <w:tcBorders>
              <w:top w:val="nil"/>
              <w:left w:val="single" w:sz="4" w:space="0" w:color="auto"/>
              <w:bottom w:val="single" w:sz="4" w:space="0" w:color="auto"/>
              <w:right w:val="single" w:sz="4" w:space="0" w:color="auto"/>
            </w:tcBorders>
            <w:shd w:val="clear" w:color="auto" w:fill="auto"/>
            <w:noWrap/>
            <w:vAlign w:val="center"/>
            <w:hideMark/>
          </w:tcPr>
          <w:p w14:paraId="55DA926D" w14:textId="77777777" w:rsidR="00577583" w:rsidRPr="00DD519E" w:rsidRDefault="00577583" w:rsidP="008D2817">
            <w:pPr>
              <w:suppressAutoHyphens w:val="0"/>
              <w:jc w:val="center"/>
              <w:rPr>
                <w:sz w:val="20"/>
                <w:szCs w:val="20"/>
                <w:lang w:eastAsia="es-CO"/>
              </w:rPr>
            </w:pPr>
            <w:r w:rsidRPr="00DD519E">
              <w:rPr>
                <w:sz w:val="20"/>
                <w:szCs w:val="20"/>
                <w:lang w:eastAsia="es-CO"/>
              </w:rPr>
              <w:t>12</w:t>
            </w:r>
          </w:p>
        </w:tc>
        <w:tc>
          <w:tcPr>
            <w:tcW w:w="1170" w:type="dxa"/>
            <w:tcBorders>
              <w:top w:val="nil"/>
              <w:left w:val="nil"/>
              <w:bottom w:val="single" w:sz="4" w:space="0" w:color="auto"/>
              <w:right w:val="single" w:sz="4" w:space="0" w:color="auto"/>
            </w:tcBorders>
            <w:shd w:val="clear" w:color="auto" w:fill="auto"/>
            <w:noWrap/>
            <w:vAlign w:val="center"/>
            <w:hideMark/>
          </w:tcPr>
          <w:p w14:paraId="3D30493F" w14:textId="77777777" w:rsidR="00577583" w:rsidRPr="00DD519E" w:rsidRDefault="00577583" w:rsidP="008D2817">
            <w:pPr>
              <w:suppressAutoHyphens w:val="0"/>
              <w:jc w:val="center"/>
              <w:rPr>
                <w:sz w:val="20"/>
                <w:szCs w:val="20"/>
                <w:lang w:eastAsia="es-CO"/>
              </w:rPr>
            </w:pPr>
            <w:r w:rsidRPr="00DD519E">
              <w:rPr>
                <w:sz w:val="20"/>
                <w:szCs w:val="20"/>
                <w:lang w:eastAsia="es-CO"/>
              </w:rPr>
              <w:t>1389.3</w:t>
            </w:r>
          </w:p>
        </w:tc>
        <w:tc>
          <w:tcPr>
            <w:tcW w:w="1261" w:type="dxa"/>
            <w:tcBorders>
              <w:top w:val="nil"/>
              <w:left w:val="nil"/>
              <w:bottom w:val="single" w:sz="4" w:space="0" w:color="auto"/>
              <w:right w:val="single" w:sz="4" w:space="0" w:color="auto"/>
            </w:tcBorders>
            <w:shd w:val="clear" w:color="auto" w:fill="auto"/>
            <w:noWrap/>
            <w:vAlign w:val="center"/>
            <w:hideMark/>
          </w:tcPr>
          <w:p w14:paraId="0076D413" w14:textId="77777777" w:rsidR="00577583" w:rsidRPr="00DD519E" w:rsidRDefault="00577583" w:rsidP="008D2817">
            <w:pPr>
              <w:suppressAutoHyphens w:val="0"/>
              <w:jc w:val="center"/>
              <w:rPr>
                <w:sz w:val="20"/>
                <w:szCs w:val="20"/>
                <w:lang w:eastAsia="es-CO"/>
              </w:rPr>
            </w:pPr>
            <w:r w:rsidRPr="00DD519E">
              <w:rPr>
                <w:sz w:val="20"/>
                <w:szCs w:val="20"/>
                <w:lang w:eastAsia="es-CO"/>
              </w:rPr>
              <w:t>1828.8</w:t>
            </w:r>
          </w:p>
        </w:tc>
        <w:tc>
          <w:tcPr>
            <w:tcW w:w="1170" w:type="dxa"/>
            <w:tcBorders>
              <w:top w:val="nil"/>
              <w:left w:val="nil"/>
              <w:bottom w:val="single" w:sz="4" w:space="0" w:color="auto"/>
              <w:right w:val="single" w:sz="4" w:space="0" w:color="auto"/>
            </w:tcBorders>
            <w:shd w:val="clear" w:color="auto" w:fill="auto"/>
            <w:noWrap/>
            <w:vAlign w:val="center"/>
            <w:hideMark/>
          </w:tcPr>
          <w:p w14:paraId="69B29CBD" w14:textId="77777777" w:rsidR="00577583" w:rsidRPr="00DD519E" w:rsidRDefault="00577583" w:rsidP="008D2817">
            <w:pPr>
              <w:suppressAutoHyphens w:val="0"/>
              <w:jc w:val="center"/>
              <w:rPr>
                <w:sz w:val="20"/>
                <w:szCs w:val="20"/>
                <w:lang w:eastAsia="es-CO"/>
              </w:rPr>
            </w:pPr>
            <w:r w:rsidRPr="00DD519E">
              <w:rPr>
                <w:sz w:val="20"/>
                <w:szCs w:val="20"/>
                <w:lang w:eastAsia="es-CO"/>
              </w:rPr>
              <w:t>2305.2</w:t>
            </w:r>
          </w:p>
        </w:tc>
        <w:tc>
          <w:tcPr>
            <w:tcW w:w="1179" w:type="dxa"/>
            <w:tcBorders>
              <w:top w:val="nil"/>
              <w:left w:val="nil"/>
              <w:bottom w:val="single" w:sz="4" w:space="0" w:color="auto"/>
              <w:right w:val="single" w:sz="4" w:space="0" w:color="auto"/>
            </w:tcBorders>
            <w:shd w:val="clear" w:color="auto" w:fill="auto"/>
            <w:noWrap/>
            <w:vAlign w:val="center"/>
            <w:hideMark/>
          </w:tcPr>
          <w:p w14:paraId="0433F594" w14:textId="77777777" w:rsidR="00577583" w:rsidRPr="00DD519E" w:rsidRDefault="00577583" w:rsidP="008D2817">
            <w:pPr>
              <w:suppressAutoHyphens w:val="0"/>
              <w:jc w:val="center"/>
              <w:rPr>
                <w:sz w:val="20"/>
                <w:szCs w:val="20"/>
                <w:lang w:eastAsia="es-CO"/>
              </w:rPr>
            </w:pPr>
            <w:r w:rsidRPr="00DD519E">
              <w:rPr>
                <w:sz w:val="20"/>
                <w:szCs w:val="20"/>
                <w:lang w:eastAsia="es-CO"/>
              </w:rPr>
              <w:t>2131.75</w:t>
            </w:r>
          </w:p>
        </w:tc>
        <w:tc>
          <w:tcPr>
            <w:tcW w:w="1242" w:type="dxa"/>
            <w:tcBorders>
              <w:top w:val="nil"/>
              <w:left w:val="nil"/>
              <w:bottom w:val="single" w:sz="4" w:space="0" w:color="auto"/>
              <w:right w:val="single" w:sz="4" w:space="0" w:color="auto"/>
            </w:tcBorders>
            <w:shd w:val="clear" w:color="auto" w:fill="auto"/>
            <w:noWrap/>
            <w:vAlign w:val="center"/>
            <w:hideMark/>
          </w:tcPr>
          <w:p w14:paraId="5860D175" w14:textId="77777777" w:rsidR="00577583" w:rsidRPr="00DD519E" w:rsidRDefault="00577583" w:rsidP="008D2817">
            <w:pPr>
              <w:suppressAutoHyphens w:val="0"/>
              <w:jc w:val="center"/>
              <w:rPr>
                <w:sz w:val="20"/>
                <w:szCs w:val="20"/>
                <w:lang w:eastAsia="es-CO"/>
              </w:rPr>
            </w:pPr>
            <w:r w:rsidRPr="00DD519E">
              <w:rPr>
                <w:sz w:val="20"/>
                <w:szCs w:val="20"/>
                <w:lang w:eastAsia="es-CO"/>
              </w:rPr>
              <w:t>2709.07</w:t>
            </w:r>
          </w:p>
        </w:tc>
        <w:tc>
          <w:tcPr>
            <w:tcW w:w="1179" w:type="dxa"/>
            <w:tcBorders>
              <w:top w:val="nil"/>
              <w:left w:val="nil"/>
              <w:bottom w:val="single" w:sz="4" w:space="0" w:color="auto"/>
              <w:right w:val="single" w:sz="4" w:space="0" w:color="auto"/>
            </w:tcBorders>
            <w:shd w:val="clear" w:color="auto" w:fill="auto"/>
            <w:noWrap/>
            <w:vAlign w:val="center"/>
            <w:hideMark/>
          </w:tcPr>
          <w:p w14:paraId="1550532B" w14:textId="77777777" w:rsidR="00577583" w:rsidRPr="00DD519E" w:rsidRDefault="00577583" w:rsidP="008D2817">
            <w:pPr>
              <w:suppressAutoHyphens w:val="0"/>
              <w:jc w:val="center"/>
              <w:rPr>
                <w:sz w:val="20"/>
                <w:szCs w:val="20"/>
                <w:lang w:eastAsia="es-CO"/>
              </w:rPr>
            </w:pPr>
            <w:r w:rsidRPr="00DD519E">
              <w:rPr>
                <w:sz w:val="20"/>
                <w:szCs w:val="20"/>
                <w:lang w:eastAsia="es-CO"/>
              </w:rPr>
              <w:t>3304.14</w:t>
            </w:r>
          </w:p>
        </w:tc>
      </w:tr>
      <w:tr w:rsidR="00577583" w:rsidRPr="00DD519E" w14:paraId="704F5F17" w14:textId="77777777" w:rsidTr="008D2817">
        <w:trPr>
          <w:trHeight w:val="255"/>
          <w:jc w:val="center"/>
        </w:trPr>
        <w:tc>
          <w:tcPr>
            <w:tcW w:w="1199" w:type="dxa"/>
            <w:tcBorders>
              <w:top w:val="nil"/>
              <w:left w:val="single" w:sz="4" w:space="0" w:color="auto"/>
              <w:bottom w:val="single" w:sz="4" w:space="0" w:color="auto"/>
              <w:right w:val="single" w:sz="4" w:space="0" w:color="auto"/>
            </w:tcBorders>
            <w:shd w:val="clear" w:color="auto" w:fill="auto"/>
            <w:noWrap/>
            <w:vAlign w:val="center"/>
            <w:hideMark/>
          </w:tcPr>
          <w:p w14:paraId="3F25E964" w14:textId="77777777" w:rsidR="00577583" w:rsidRPr="00DD519E" w:rsidRDefault="00577583" w:rsidP="008D2817">
            <w:pPr>
              <w:suppressAutoHyphens w:val="0"/>
              <w:jc w:val="center"/>
              <w:rPr>
                <w:sz w:val="20"/>
                <w:szCs w:val="20"/>
                <w:lang w:eastAsia="es-CO"/>
              </w:rPr>
            </w:pPr>
            <w:r w:rsidRPr="00DD519E">
              <w:rPr>
                <w:sz w:val="20"/>
                <w:szCs w:val="20"/>
                <w:lang w:eastAsia="es-CO"/>
              </w:rPr>
              <w:t>13.00</w:t>
            </w:r>
          </w:p>
        </w:tc>
        <w:tc>
          <w:tcPr>
            <w:tcW w:w="1170" w:type="dxa"/>
            <w:tcBorders>
              <w:top w:val="nil"/>
              <w:left w:val="nil"/>
              <w:bottom w:val="single" w:sz="4" w:space="0" w:color="auto"/>
              <w:right w:val="single" w:sz="4" w:space="0" w:color="auto"/>
            </w:tcBorders>
            <w:shd w:val="clear" w:color="auto" w:fill="auto"/>
            <w:noWrap/>
            <w:vAlign w:val="center"/>
            <w:hideMark/>
          </w:tcPr>
          <w:p w14:paraId="2C7782A9" w14:textId="77777777" w:rsidR="00577583" w:rsidRPr="00DD519E" w:rsidRDefault="00577583" w:rsidP="008D2817">
            <w:pPr>
              <w:suppressAutoHyphens w:val="0"/>
              <w:jc w:val="center"/>
              <w:rPr>
                <w:sz w:val="20"/>
                <w:szCs w:val="20"/>
                <w:lang w:eastAsia="es-CO"/>
              </w:rPr>
            </w:pPr>
            <w:r w:rsidRPr="00DD519E">
              <w:rPr>
                <w:sz w:val="20"/>
                <w:szCs w:val="20"/>
                <w:lang w:eastAsia="es-CO"/>
              </w:rPr>
              <w:t>1521.3</w:t>
            </w:r>
          </w:p>
        </w:tc>
        <w:tc>
          <w:tcPr>
            <w:tcW w:w="1261" w:type="dxa"/>
            <w:tcBorders>
              <w:top w:val="nil"/>
              <w:left w:val="nil"/>
              <w:bottom w:val="single" w:sz="4" w:space="0" w:color="auto"/>
              <w:right w:val="single" w:sz="4" w:space="0" w:color="auto"/>
            </w:tcBorders>
            <w:shd w:val="clear" w:color="auto" w:fill="auto"/>
            <w:noWrap/>
            <w:vAlign w:val="center"/>
            <w:hideMark/>
          </w:tcPr>
          <w:p w14:paraId="7FDC655B" w14:textId="77777777" w:rsidR="00577583" w:rsidRPr="00DD519E" w:rsidRDefault="00577583" w:rsidP="008D2817">
            <w:pPr>
              <w:suppressAutoHyphens w:val="0"/>
              <w:jc w:val="center"/>
              <w:rPr>
                <w:sz w:val="20"/>
                <w:szCs w:val="20"/>
                <w:lang w:eastAsia="es-CO"/>
              </w:rPr>
            </w:pPr>
            <w:r w:rsidRPr="00DD519E">
              <w:rPr>
                <w:sz w:val="20"/>
                <w:szCs w:val="20"/>
                <w:lang w:eastAsia="es-CO"/>
              </w:rPr>
              <w:t>1993.8</w:t>
            </w:r>
          </w:p>
        </w:tc>
        <w:tc>
          <w:tcPr>
            <w:tcW w:w="1170" w:type="dxa"/>
            <w:tcBorders>
              <w:top w:val="nil"/>
              <w:left w:val="nil"/>
              <w:bottom w:val="single" w:sz="4" w:space="0" w:color="auto"/>
              <w:right w:val="single" w:sz="4" w:space="0" w:color="auto"/>
            </w:tcBorders>
            <w:shd w:val="clear" w:color="auto" w:fill="auto"/>
            <w:noWrap/>
            <w:vAlign w:val="center"/>
            <w:hideMark/>
          </w:tcPr>
          <w:p w14:paraId="45295DB4" w14:textId="77777777" w:rsidR="00577583" w:rsidRPr="00DD519E" w:rsidRDefault="00577583" w:rsidP="008D2817">
            <w:pPr>
              <w:suppressAutoHyphens w:val="0"/>
              <w:jc w:val="center"/>
              <w:rPr>
                <w:sz w:val="20"/>
                <w:szCs w:val="20"/>
                <w:lang w:eastAsia="es-CO"/>
              </w:rPr>
            </w:pPr>
            <w:r w:rsidRPr="00DD519E">
              <w:rPr>
                <w:sz w:val="20"/>
                <w:szCs w:val="20"/>
                <w:lang w:eastAsia="es-CO"/>
              </w:rPr>
              <w:t>2503.1</w:t>
            </w:r>
          </w:p>
        </w:tc>
        <w:tc>
          <w:tcPr>
            <w:tcW w:w="1179" w:type="dxa"/>
            <w:tcBorders>
              <w:top w:val="nil"/>
              <w:left w:val="nil"/>
              <w:bottom w:val="single" w:sz="4" w:space="0" w:color="auto"/>
              <w:right w:val="single" w:sz="4" w:space="0" w:color="auto"/>
            </w:tcBorders>
            <w:shd w:val="clear" w:color="auto" w:fill="auto"/>
            <w:noWrap/>
            <w:vAlign w:val="center"/>
            <w:hideMark/>
          </w:tcPr>
          <w:p w14:paraId="5EFC8FCA" w14:textId="77777777" w:rsidR="00577583" w:rsidRPr="00DD519E" w:rsidRDefault="00577583" w:rsidP="008D2817">
            <w:pPr>
              <w:suppressAutoHyphens w:val="0"/>
              <w:jc w:val="center"/>
              <w:rPr>
                <w:sz w:val="20"/>
                <w:szCs w:val="20"/>
                <w:lang w:eastAsia="es-CO"/>
              </w:rPr>
            </w:pPr>
            <w:r w:rsidRPr="00DD519E">
              <w:rPr>
                <w:sz w:val="20"/>
                <w:szCs w:val="20"/>
                <w:lang w:eastAsia="es-CO"/>
              </w:rPr>
              <w:t>2383.54</w:t>
            </w:r>
          </w:p>
        </w:tc>
        <w:tc>
          <w:tcPr>
            <w:tcW w:w="1242" w:type="dxa"/>
            <w:tcBorders>
              <w:top w:val="nil"/>
              <w:left w:val="nil"/>
              <w:bottom w:val="single" w:sz="4" w:space="0" w:color="auto"/>
              <w:right w:val="single" w:sz="4" w:space="0" w:color="auto"/>
            </w:tcBorders>
            <w:shd w:val="clear" w:color="auto" w:fill="auto"/>
            <w:noWrap/>
            <w:vAlign w:val="center"/>
            <w:hideMark/>
          </w:tcPr>
          <w:p w14:paraId="1A252A93" w14:textId="77777777" w:rsidR="00577583" w:rsidRPr="00DD519E" w:rsidRDefault="00577583" w:rsidP="008D2817">
            <w:pPr>
              <w:suppressAutoHyphens w:val="0"/>
              <w:jc w:val="center"/>
              <w:rPr>
                <w:sz w:val="20"/>
                <w:szCs w:val="20"/>
                <w:lang w:eastAsia="es-CO"/>
              </w:rPr>
            </w:pPr>
            <w:r w:rsidRPr="00DD519E">
              <w:rPr>
                <w:sz w:val="20"/>
                <w:szCs w:val="20"/>
                <w:lang w:eastAsia="es-CO"/>
              </w:rPr>
              <w:t>3027.51</w:t>
            </w:r>
          </w:p>
        </w:tc>
        <w:tc>
          <w:tcPr>
            <w:tcW w:w="1179" w:type="dxa"/>
            <w:tcBorders>
              <w:top w:val="nil"/>
              <w:left w:val="nil"/>
              <w:bottom w:val="single" w:sz="4" w:space="0" w:color="auto"/>
              <w:right w:val="single" w:sz="4" w:space="0" w:color="auto"/>
            </w:tcBorders>
            <w:shd w:val="clear" w:color="auto" w:fill="auto"/>
            <w:noWrap/>
            <w:vAlign w:val="center"/>
            <w:hideMark/>
          </w:tcPr>
          <w:p w14:paraId="1EDF1C5A" w14:textId="77777777" w:rsidR="00577583" w:rsidRPr="00DD519E" w:rsidRDefault="00577583" w:rsidP="008D2817">
            <w:pPr>
              <w:suppressAutoHyphens w:val="0"/>
              <w:jc w:val="center"/>
              <w:rPr>
                <w:sz w:val="20"/>
                <w:szCs w:val="20"/>
                <w:lang w:eastAsia="es-CO"/>
              </w:rPr>
            </w:pPr>
            <w:r w:rsidRPr="00DD519E">
              <w:rPr>
                <w:sz w:val="20"/>
                <w:szCs w:val="20"/>
                <w:lang w:eastAsia="es-CO"/>
              </w:rPr>
              <w:t>3690.70</w:t>
            </w:r>
          </w:p>
        </w:tc>
      </w:tr>
      <w:tr w:rsidR="00577583" w:rsidRPr="00DD519E" w14:paraId="72D05204" w14:textId="77777777" w:rsidTr="008D2817">
        <w:trPr>
          <w:trHeight w:val="255"/>
          <w:jc w:val="center"/>
        </w:trPr>
        <w:tc>
          <w:tcPr>
            <w:tcW w:w="1199" w:type="dxa"/>
            <w:tcBorders>
              <w:top w:val="nil"/>
              <w:left w:val="single" w:sz="4" w:space="0" w:color="auto"/>
              <w:bottom w:val="single" w:sz="4" w:space="0" w:color="auto"/>
              <w:right w:val="single" w:sz="4" w:space="0" w:color="auto"/>
            </w:tcBorders>
            <w:shd w:val="clear" w:color="auto" w:fill="auto"/>
            <w:noWrap/>
            <w:vAlign w:val="center"/>
            <w:hideMark/>
          </w:tcPr>
          <w:p w14:paraId="2FFFF09D" w14:textId="77777777" w:rsidR="00577583" w:rsidRPr="00DD519E" w:rsidRDefault="00577583" w:rsidP="008D2817">
            <w:pPr>
              <w:suppressAutoHyphens w:val="0"/>
              <w:jc w:val="center"/>
              <w:rPr>
                <w:sz w:val="20"/>
                <w:szCs w:val="20"/>
                <w:lang w:eastAsia="es-CO"/>
              </w:rPr>
            </w:pPr>
            <w:r w:rsidRPr="00DD519E">
              <w:rPr>
                <w:sz w:val="20"/>
                <w:szCs w:val="20"/>
                <w:lang w:eastAsia="es-CO"/>
              </w:rPr>
              <w:t>14</w:t>
            </w:r>
          </w:p>
        </w:tc>
        <w:tc>
          <w:tcPr>
            <w:tcW w:w="1170" w:type="dxa"/>
            <w:tcBorders>
              <w:top w:val="nil"/>
              <w:left w:val="nil"/>
              <w:bottom w:val="single" w:sz="4" w:space="0" w:color="auto"/>
              <w:right w:val="single" w:sz="4" w:space="0" w:color="auto"/>
            </w:tcBorders>
            <w:shd w:val="clear" w:color="auto" w:fill="auto"/>
            <w:noWrap/>
            <w:vAlign w:val="center"/>
            <w:hideMark/>
          </w:tcPr>
          <w:p w14:paraId="08BE893C" w14:textId="77777777" w:rsidR="00577583" w:rsidRPr="00DD519E" w:rsidRDefault="00577583" w:rsidP="008D2817">
            <w:pPr>
              <w:suppressAutoHyphens w:val="0"/>
              <w:jc w:val="center"/>
              <w:rPr>
                <w:sz w:val="20"/>
                <w:szCs w:val="20"/>
                <w:lang w:eastAsia="es-CO"/>
              </w:rPr>
            </w:pPr>
            <w:r w:rsidRPr="00DD519E">
              <w:rPr>
                <w:sz w:val="20"/>
                <w:szCs w:val="20"/>
                <w:lang w:eastAsia="es-CO"/>
              </w:rPr>
              <w:t>1653.3</w:t>
            </w:r>
          </w:p>
        </w:tc>
        <w:tc>
          <w:tcPr>
            <w:tcW w:w="1261" w:type="dxa"/>
            <w:tcBorders>
              <w:top w:val="nil"/>
              <w:left w:val="nil"/>
              <w:bottom w:val="single" w:sz="4" w:space="0" w:color="auto"/>
              <w:right w:val="single" w:sz="4" w:space="0" w:color="auto"/>
            </w:tcBorders>
            <w:shd w:val="clear" w:color="auto" w:fill="auto"/>
            <w:noWrap/>
            <w:vAlign w:val="center"/>
            <w:hideMark/>
          </w:tcPr>
          <w:p w14:paraId="10A3803E" w14:textId="77777777" w:rsidR="00577583" w:rsidRPr="00DD519E" w:rsidRDefault="00577583" w:rsidP="008D2817">
            <w:pPr>
              <w:suppressAutoHyphens w:val="0"/>
              <w:jc w:val="center"/>
              <w:rPr>
                <w:sz w:val="20"/>
                <w:szCs w:val="20"/>
                <w:lang w:eastAsia="es-CO"/>
              </w:rPr>
            </w:pPr>
            <w:r w:rsidRPr="00DD519E">
              <w:rPr>
                <w:sz w:val="20"/>
                <w:szCs w:val="20"/>
                <w:lang w:eastAsia="es-CO"/>
              </w:rPr>
              <w:t>2158.7</w:t>
            </w:r>
          </w:p>
        </w:tc>
        <w:tc>
          <w:tcPr>
            <w:tcW w:w="1170" w:type="dxa"/>
            <w:tcBorders>
              <w:top w:val="nil"/>
              <w:left w:val="nil"/>
              <w:bottom w:val="single" w:sz="4" w:space="0" w:color="auto"/>
              <w:right w:val="single" w:sz="4" w:space="0" w:color="auto"/>
            </w:tcBorders>
            <w:shd w:val="clear" w:color="auto" w:fill="auto"/>
            <w:noWrap/>
            <w:vAlign w:val="center"/>
            <w:hideMark/>
          </w:tcPr>
          <w:p w14:paraId="6B7B7BE6" w14:textId="77777777" w:rsidR="00577583" w:rsidRPr="00DD519E" w:rsidRDefault="00577583" w:rsidP="008D2817">
            <w:pPr>
              <w:suppressAutoHyphens w:val="0"/>
              <w:jc w:val="center"/>
              <w:rPr>
                <w:sz w:val="20"/>
                <w:szCs w:val="20"/>
                <w:lang w:eastAsia="es-CO"/>
              </w:rPr>
            </w:pPr>
            <w:r w:rsidRPr="00DD519E">
              <w:rPr>
                <w:sz w:val="20"/>
                <w:szCs w:val="20"/>
                <w:lang w:eastAsia="es-CO"/>
              </w:rPr>
              <w:t>2701.1</w:t>
            </w:r>
          </w:p>
        </w:tc>
        <w:tc>
          <w:tcPr>
            <w:tcW w:w="1179" w:type="dxa"/>
            <w:tcBorders>
              <w:top w:val="nil"/>
              <w:left w:val="nil"/>
              <w:bottom w:val="single" w:sz="4" w:space="0" w:color="auto"/>
              <w:right w:val="single" w:sz="4" w:space="0" w:color="auto"/>
            </w:tcBorders>
            <w:shd w:val="clear" w:color="auto" w:fill="auto"/>
            <w:noWrap/>
            <w:vAlign w:val="center"/>
            <w:hideMark/>
          </w:tcPr>
          <w:p w14:paraId="7B4D1B4A" w14:textId="77777777" w:rsidR="00577583" w:rsidRPr="00DD519E" w:rsidRDefault="00577583" w:rsidP="008D2817">
            <w:pPr>
              <w:suppressAutoHyphens w:val="0"/>
              <w:jc w:val="center"/>
              <w:rPr>
                <w:sz w:val="20"/>
                <w:szCs w:val="20"/>
                <w:lang w:eastAsia="es-CO"/>
              </w:rPr>
            </w:pPr>
            <w:r w:rsidRPr="00DD519E">
              <w:rPr>
                <w:sz w:val="20"/>
                <w:szCs w:val="20"/>
                <w:lang w:eastAsia="es-CO"/>
              </w:rPr>
              <w:t>2635.33</w:t>
            </w:r>
          </w:p>
        </w:tc>
        <w:tc>
          <w:tcPr>
            <w:tcW w:w="1242" w:type="dxa"/>
            <w:tcBorders>
              <w:top w:val="nil"/>
              <w:left w:val="nil"/>
              <w:bottom w:val="single" w:sz="4" w:space="0" w:color="auto"/>
              <w:right w:val="single" w:sz="4" w:space="0" w:color="auto"/>
            </w:tcBorders>
            <w:shd w:val="clear" w:color="auto" w:fill="auto"/>
            <w:noWrap/>
            <w:vAlign w:val="center"/>
            <w:hideMark/>
          </w:tcPr>
          <w:p w14:paraId="581CE615" w14:textId="77777777" w:rsidR="00577583" w:rsidRPr="00DD519E" w:rsidRDefault="00577583" w:rsidP="008D2817">
            <w:pPr>
              <w:suppressAutoHyphens w:val="0"/>
              <w:jc w:val="center"/>
              <w:rPr>
                <w:sz w:val="20"/>
                <w:szCs w:val="20"/>
                <w:lang w:eastAsia="es-CO"/>
              </w:rPr>
            </w:pPr>
            <w:r w:rsidRPr="00DD519E">
              <w:rPr>
                <w:sz w:val="20"/>
                <w:szCs w:val="20"/>
                <w:lang w:eastAsia="es-CO"/>
              </w:rPr>
              <w:t>3345.94</w:t>
            </w:r>
          </w:p>
        </w:tc>
        <w:tc>
          <w:tcPr>
            <w:tcW w:w="1179" w:type="dxa"/>
            <w:tcBorders>
              <w:top w:val="nil"/>
              <w:left w:val="nil"/>
              <w:bottom w:val="single" w:sz="4" w:space="0" w:color="auto"/>
              <w:right w:val="single" w:sz="4" w:space="0" w:color="auto"/>
            </w:tcBorders>
            <w:shd w:val="clear" w:color="auto" w:fill="auto"/>
            <w:noWrap/>
            <w:vAlign w:val="center"/>
            <w:hideMark/>
          </w:tcPr>
          <w:p w14:paraId="67B3ABBD" w14:textId="77777777" w:rsidR="00577583" w:rsidRPr="00DD519E" w:rsidRDefault="00577583" w:rsidP="008D2817">
            <w:pPr>
              <w:suppressAutoHyphens w:val="0"/>
              <w:jc w:val="center"/>
              <w:rPr>
                <w:sz w:val="20"/>
                <w:szCs w:val="20"/>
                <w:lang w:eastAsia="es-CO"/>
              </w:rPr>
            </w:pPr>
            <w:r w:rsidRPr="00DD519E">
              <w:rPr>
                <w:sz w:val="20"/>
                <w:szCs w:val="20"/>
                <w:lang w:eastAsia="es-CO"/>
              </w:rPr>
              <w:t>4077.26</w:t>
            </w:r>
          </w:p>
        </w:tc>
      </w:tr>
      <w:tr w:rsidR="00577583" w:rsidRPr="00DD519E" w14:paraId="64E5187D" w14:textId="77777777" w:rsidTr="008D2817">
        <w:trPr>
          <w:trHeight w:val="255"/>
          <w:jc w:val="center"/>
        </w:trPr>
        <w:tc>
          <w:tcPr>
            <w:tcW w:w="1199" w:type="dxa"/>
            <w:tcBorders>
              <w:top w:val="nil"/>
              <w:left w:val="single" w:sz="4" w:space="0" w:color="auto"/>
              <w:bottom w:val="single" w:sz="4" w:space="0" w:color="auto"/>
              <w:right w:val="single" w:sz="4" w:space="0" w:color="auto"/>
            </w:tcBorders>
            <w:shd w:val="clear" w:color="auto" w:fill="auto"/>
            <w:noWrap/>
            <w:vAlign w:val="center"/>
            <w:hideMark/>
          </w:tcPr>
          <w:p w14:paraId="3CE753EC" w14:textId="77777777" w:rsidR="00577583" w:rsidRPr="00DD519E" w:rsidRDefault="00577583" w:rsidP="008D2817">
            <w:pPr>
              <w:suppressAutoHyphens w:val="0"/>
              <w:jc w:val="center"/>
              <w:rPr>
                <w:sz w:val="20"/>
                <w:szCs w:val="20"/>
                <w:lang w:eastAsia="es-CO"/>
              </w:rPr>
            </w:pPr>
            <w:r w:rsidRPr="00DD519E">
              <w:rPr>
                <w:sz w:val="20"/>
                <w:szCs w:val="20"/>
                <w:lang w:eastAsia="es-CO"/>
              </w:rPr>
              <w:t>15</w:t>
            </w:r>
          </w:p>
        </w:tc>
        <w:tc>
          <w:tcPr>
            <w:tcW w:w="1170" w:type="dxa"/>
            <w:tcBorders>
              <w:top w:val="nil"/>
              <w:left w:val="nil"/>
              <w:bottom w:val="single" w:sz="4" w:space="0" w:color="auto"/>
              <w:right w:val="single" w:sz="4" w:space="0" w:color="auto"/>
            </w:tcBorders>
            <w:shd w:val="clear" w:color="auto" w:fill="auto"/>
            <w:noWrap/>
            <w:vAlign w:val="center"/>
            <w:hideMark/>
          </w:tcPr>
          <w:p w14:paraId="118B50F1" w14:textId="77777777" w:rsidR="00577583" w:rsidRPr="00DD519E" w:rsidRDefault="00577583" w:rsidP="008D2817">
            <w:pPr>
              <w:suppressAutoHyphens w:val="0"/>
              <w:jc w:val="center"/>
              <w:rPr>
                <w:sz w:val="20"/>
                <w:szCs w:val="20"/>
                <w:lang w:eastAsia="es-CO"/>
              </w:rPr>
            </w:pPr>
            <w:r w:rsidRPr="00DD519E">
              <w:rPr>
                <w:sz w:val="20"/>
                <w:szCs w:val="20"/>
                <w:lang w:eastAsia="es-CO"/>
              </w:rPr>
              <w:t>1785.2</w:t>
            </w:r>
          </w:p>
        </w:tc>
        <w:tc>
          <w:tcPr>
            <w:tcW w:w="1261" w:type="dxa"/>
            <w:tcBorders>
              <w:top w:val="nil"/>
              <w:left w:val="nil"/>
              <w:bottom w:val="single" w:sz="4" w:space="0" w:color="auto"/>
              <w:right w:val="single" w:sz="4" w:space="0" w:color="auto"/>
            </w:tcBorders>
            <w:shd w:val="clear" w:color="auto" w:fill="auto"/>
            <w:noWrap/>
            <w:vAlign w:val="center"/>
            <w:hideMark/>
          </w:tcPr>
          <w:p w14:paraId="28ACD69D" w14:textId="77777777" w:rsidR="00577583" w:rsidRPr="00DD519E" w:rsidRDefault="00577583" w:rsidP="008D2817">
            <w:pPr>
              <w:suppressAutoHyphens w:val="0"/>
              <w:jc w:val="center"/>
              <w:rPr>
                <w:sz w:val="20"/>
                <w:szCs w:val="20"/>
                <w:lang w:eastAsia="es-CO"/>
              </w:rPr>
            </w:pPr>
            <w:r w:rsidRPr="00DD519E">
              <w:rPr>
                <w:sz w:val="20"/>
                <w:szCs w:val="20"/>
                <w:lang w:eastAsia="es-CO"/>
              </w:rPr>
              <w:t>2323.7</w:t>
            </w:r>
          </w:p>
        </w:tc>
        <w:tc>
          <w:tcPr>
            <w:tcW w:w="1170" w:type="dxa"/>
            <w:tcBorders>
              <w:top w:val="nil"/>
              <w:left w:val="nil"/>
              <w:bottom w:val="single" w:sz="4" w:space="0" w:color="auto"/>
              <w:right w:val="single" w:sz="4" w:space="0" w:color="auto"/>
            </w:tcBorders>
            <w:shd w:val="clear" w:color="auto" w:fill="auto"/>
            <w:noWrap/>
            <w:vAlign w:val="center"/>
            <w:hideMark/>
          </w:tcPr>
          <w:p w14:paraId="09B20D32" w14:textId="77777777" w:rsidR="00577583" w:rsidRPr="00DD519E" w:rsidRDefault="00577583" w:rsidP="008D2817">
            <w:pPr>
              <w:suppressAutoHyphens w:val="0"/>
              <w:jc w:val="center"/>
              <w:rPr>
                <w:sz w:val="20"/>
                <w:szCs w:val="20"/>
                <w:lang w:eastAsia="es-CO"/>
              </w:rPr>
            </w:pPr>
            <w:r w:rsidRPr="00DD519E">
              <w:rPr>
                <w:sz w:val="20"/>
                <w:szCs w:val="20"/>
                <w:lang w:eastAsia="es-CO"/>
              </w:rPr>
              <w:t>2899.0</w:t>
            </w:r>
          </w:p>
        </w:tc>
        <w:tc>
          <w:tcPr>
            <w:tcW w:w="1179" w:type="dxa"/>
            <w:tcBorders>
              <w:top w:val="nil"/>
              <w:left w:val="nil"/>
              <w:bottom w:val="single" w:sz="4" w:space="0" w:color="auto"/>
              <w:right w:val="single" w:sz="4" w:space="0" w:color="auto"/>
            </w:tcBorders>
            <w:shd w:val="clear" w:color="auto" w:fill="auto"/>
            <w:noWrap/>
            <w:vAlign w:val="center"/>
            <w:hideMark/>
          </w:tcPr>
          <w:p w14:paraId="0EB0E792" w14:textId="77777777" w:rsidR="00577583" w:rsidRPr="00DD519E" w:rsidRDefault="00577583" w:rsidP="008D2817">
            <w:pPr>
              <w:suppressAutoHyphens w:val="0"/>
              <w:jc w:val="center"/>
              <w:rPr>
                <w:sz w:val="20"/>
                <w:szCs w:val="20"/>
                <w:lang w:eastAsia="es-CO"/>
              </w:rPr>
            </w:pPr>
            <w:r w:rsidRPr="00DD519E">
              <w:rPr>
                <w:sz w:val="20"/>
                <w:szCs w:val="20"/>
                <w:lang w:eastAsia="es-CO"/>
              </w:rPr>
              <w:t>2887.12</w:t>
            </w:r>
          </w:p>
        </w:tc>
        <w:tc>
          <w:tcPr>
            <w:tcW w:w="1242" w:type="dxa"/>
            <w:tcBorders>
              <w:top w:val="nil"/>
              <w:left w:val="nil"/>
              <w:bottom w:val="single" w:sz="4" w:space="0" w:color="auto"/>
              <w:right w:val="single" w:sz="4" w:space="0" w:color="auto"/>
            </w:tcBorders>
            <w:shd w:val="clear" w:color="auto" w:fill="auto"/>
            <w:noWrap/>
            <w:vAlign w:val="center"/>
            <w:hideMark/>
          </w:tcPr>
          <w:p w14:paraId="33B08C8E" w14:textId="77777777" w:rsidR="00577583" w:rsidRPr="00DD519E" w:rsidRDefault="00577583" w:rsidP="008D2817">
            <w:pPr>
              <w:suppressAutoHyphens w:val="0"/>
              <w:jc w:val="center"/>
              <w:rPr>
                <w:sz w:val="20"/>
                <w:szCs w:val="20"/>
                <w:lang w:eastAsia="es-CO"/>
              </w:rPr>
            </w:pPr>
            <w:r w:rsidRPr="00DD519E">
              <w:rPr>
                <w:sz w:val="20"/>
                <w:szCs w:val="20"/>
                <w:lang w:eastAsia="es-CO"/>
              </w:rPr>
              <w:t>3664.38</w:t>
            </w:r>
          </w:p>
        </w:tc>
        <w:tc>
          <w:tcPr>
            <w:tcW w:w="1179" w:type="dxa"/>
            <w:tcBorders>
              <w:top w:val="nil"/>
              <w:left w:val="nil"/>
              <w:bottom w:val="single" w:sz="4" w:space="0" w:color="auto"/>
              <w:right w:val="single" w:sz="4" w:space="0" w:color="auto"/>
            </w:tcBorders>
            <w:shd w:val="clear" w:color="auto" w:fill="auto"/>
            <w:noWrap/>
            <w:vAlign w:val="center"/>
            <w:hideMark/>
          </w:tcPr>
          <w:p w14:paraId="170CE620" w14:textId="77777777" w:rsidR="00577583" w:rsidRPr="00DD519E" w:rsidRDefault="00577583" w:rsidP="008D2817">
            <w:pPr>
              <w:suppressAutoHyphens w:val="0"/>
              <w:jc w:val="center"/>
              <w:rPr>
                <w:sz w:val="20"/>
                <w:szCs w:val="20"/>
                <w:lang w:eastAsia="es-CO"/>
              </w:rPr>
            </w:pPr>
            <w:r w:rsidRPr="00DD519E">
              <w:rPr>
                <w:sz w:val="20"/>
                <w:szCs w:val="20"/>
                <w:lang w:eastAsia="es-CO"/>
              </w:rPr>
              <w:t>4463.82</w:t>
            </w:r>
          </w:p>
        </w:tc>
      </w:tr>
      <w:tr w:rsidR="00577583" w:rsidRPr="00DD519E" w14:paraId="505B42EA" w14:textId="77777777" w:rsidTr="008D2817">
        <w:trPr>
          <w:trHeight w:val="255"/>
          <w:jc w:val="center"/>
        </w:trPr>
        <w:tc>
          <w:tcPr>
            <w:tcW w:w="1199" w:type="dxa"/>
            <w:tcBorders>
              <w:top w:val="nil"/>
              <w:left w:val="single" w:sz="4" w:space="0" w:color="auto"/>
              <w:bottom w:val="single" w:sz="4" w:space="0" w:color="auto"/>
              <w:right w:val="single" w:sz="4" w:space="0" w:color="auto"/>
            </w:tcBorders>
            <w:shd w:val="clear" w:color="auto" w:fill="auto"/>
            <w:noWrap/>
            <w:vAlign w:val="center"/>
            <w:hideMark/>
          </w:tcPr>
          <w:p w14:paraId="43E95C76" w14:textId="77777777" w:rsidR="00577583" w:rsidRPr="00DD519E" w:rsidRDefault="00577583" w:rsidP="008D2817">
            <w:pPr>
              <w:suppressAutoHyphens w:val="0"/>
              <w:jc w:val="center"/>
              <w:rPr>
                <w:sz w:val="20"/>
                <w:szCs w:val="20"/>
                <w:lang w:eastAsia="es-CO"/>
              </w:rPr>
            </w:pPr>
            <w:r w:rsidRPr="00DD519E">
              <w:rPr>
                <w:sz w:val="20"/>
                <w:szCs w:val="20"/>
                <w:lang w:eastAsia="es-CO"/>
              </w:rPr>
              <w:t>16</w:t>
            </w:r>
          </w:p>
        </w:tc>
        <w:tc>
          <w:tcPr>
            <w:tcW w:w="1170" w:type="dxa"/>
            <w:tcBorders>
              <w:top w:val="nil"/>
              <w:left w:val="nil"/>
              <w:bottom w:val="single" w:sz="4" w:space="0" w:color="auto"/>
              <w:right w:val="single" w:sz="4" w:space="0" w:color="auto"/>
            </w:tcBorders>
            <w:shd w:val="clear" w:color="auto" w:fill="auto"/>
            <w:noWrap/>
            <w:vAlign w:val="center"/>
            <w:hideMark/>
          </w:tcPr>
          <w:p w14:paraId="6A8CE7AB" w14:textId="77777777" w:rsidR="00577583" w:rsidRPr="00DD519E" w:rsidRDefault="00577583" w:rsidP="008D2817">
            <w:pPr>
              <w:suppressAutoHyphens w:val="0"/>
              <w:jc w:val="center"/>
              <w:rPr>
                <w:sz w:val="20"/>
                <w:szCs w:val="20"/>
                <w:lang w:eastAsia="es-CO"/>
              </w:rPr>
            </w:pPr>
            <w:r w:rsidRPr="00DD519E">
              <w:rPr>
                <w:sz w:val="20"/>
                <w:szCs w:val="20"/>
                <w:lang w:eastAsia="es-CO"/>
              </w:rPr>
              <w:t>1917.2</w:t>
            </w:r>
          </w:p>
        </w:tc>
        <w:tc>
          <w:tcPr>
            <w:tcW w:w="1261" w:type="dxa"/>
            <w:tcBorders>
              <w:top w:val="nil"/>
              <w:left w:val="nil"/>
              <w:bottom w:val="single" w:sz="4" w:space="0" w:color="auto"/>
              <w:right w:val="single" w:sz="4" w:space="0" w:color="auto"/>
            </w:tcBorders>
            <w:shd w:val="clear" w:color="auto" w:fill="auto"/>
            <w:noWrap/>
            <w:vAlign w:val="center"/>
            <w:hideMark/>
          </w:tcPr>
          <w:p w14:paraId="3AA06BEE" w14:textId="77777777" w:rsidR="00577583" w:rsidRPr="00DD519E" w:rsidRDefault="00577583" w:rsidP="008D2817">
            <w:pPr>
              <w:suppressAutoHyphens w:val="0"/>
              <w:jc w:val="center"/>
              <w:rPr>
                <w:sz w:val="20"/>
                <w:szCs w:val="20"/>
                <w:lang w:eastAsia="es-CO"/>
              </w:rPr>
            </w:pPr>
            <w:r w:rsidRPr="00DD519E">
              <w:rPr>
                <w:sz w:val="20"/>
                <w:szCs w:val="20"/>
                <w:lang w:eastAsia="es-CO"/>
              </w:rPr>
              <w:t>2488.7</w:t>
            </w:r>
          </w:p>
        </w:tc>
        <w:tc>
          <w:tcPr>
            <w:tcW w:w="1170" w:type="dxa"/>
            <w:tcBorders>
              <w:top w:val="nil"/>
              <w:left w:val="nil"/>
              <w:bottom w:val="single" w:sz="4" w:space="0" w:color="auto"/>
              <w:right w:val="single" w:sz="4" w:space="0" w:color="auto"/>
            </w:tcBorders>
            <w:shd w:val="clear" w:color="auto" w:fill="auto"/>
            <w:noWrap/>
            <w:vAlign w:val="center"/>
            <w:hideMark/>
          </w:tcPr>
          <w:p w14:paraId="37595703" w14:textId="77777777" w:rsidR="00577583" w:rsidRPr="00DD519E" w:rsidRDefault="00577583" w:rsidP="008D2817">
            <w:pPr>
              <w:suppressAutoHyphens w:val="0"/>
              <w:jc w:val="center"/>
              <w:rPr>
                <w:sz w:val="20"/>
                <w:szCs w:val="20"/>
                <w:lang w:eastAsia="es-CO"/>
              </w:rPr>
            </w:pPr>
            <w:r w:rsidRPr="00DD519E">
              <w:rPr>
                <w:sz w:val="20"/>
                <w:szCs w:val="20"/>
                <w:lang w:eastAsia="es-CO"/>
              </w:rPr>
              <w:t>3097.0</w:t>
            </w:r>
          </w:p>
        </w:tc>
        <w:tc>
          <w:tcPr>
            <w:tcW w:w="1179" w:type="dxa"/>
            <w:tcBorders>
              <w:top w:val="nil"/>
              <w:left w:val="nil"/>
              <w:bottom w:val="single" w:sz="4" w:space="0" w:color="auto"/>
              <w:right w:val="single" w:sz="4" w:space="0" w:color="auto"/>
            </w:tcBorders>
            <w:shd w:val="clear" w:color="auto" w:fill="auto"/>
            <w:noWrap/>
            <w:vAlign w:val="center"/>
            <w:hideMark/>
          </w:tcPr>
          <w:p w14:paraId="796BE7DA" w14:textId="77777777" w:rsidR="00577583" w:rsidRPr="00DD519E" w:rsidRDefault="00577583" w:rsidP="008D2817">
            <w:pPr>
              <w:suppressAutoHyphens w:val="0"/>
              <w:jc w:val="center"/>
              <w:rPr>
                <w:sz w:val="20"/>
                <w:szCs w:val="20"/>
                <w:lang w:eastAsia="es-CO"/>
              </w:rPr>
            </w:pPr>
            <w:r w:rsidRPr="00DD519E">
              <w:rPr>
                <w:sz w:val="20"/>
                <w:szCs w:val="20"/>
                <w:lang w:eastAsia="es-CO"/>
              </w:rPr>
              <w:t>3138.91</w:t>
            </w:r>
          </w:p>
        </w:tc>
        <w:tc>
          <w:tcPr>
            <w:tcW w:w="1242" w:type="dxa"/>
            <w:tcBorders>
              <w:top w:val="nil"/>
              <w:left w:val="nil"/>
              <w:bottom w:val="single" w:sz="4" w:space="0" w:color="auto"/>
              <w:right w:val="single" w:sz="4" w:space="0" w:color="auto"/>
            </w:tcBorders>
            <w:shd w:val="clear" w:color="auto" w:fill="auto"/>
            <w:noWrap/>
            <w:vAlign w:val="center"/>
            <w:hideMark/>
          </w:tcPr>
          <w:p w14:paraId="3BAA8743" w14:textId="77777777" w:rsidR="00577583" w:rsidRPr="00DD519E" w:rsidRDefault="00577583" w:rsidP="008D2817">
            <w:pPr>
              <w:suppressAutoHyphens w:val="0"/>
              <w:jc w:val="center"/>
              <w:rPr>
                <w:sz w:val="20"/>
                <w:szCs w:val="20"/>
                <w:lang w:eastAsia="es-CO"/>
              </w:rPr>
            </w:pPr>
            <w:r w:rsidRPr="00DD519E">
              <w:rPr>
                <w:sz w:val="20"/>
                <w:szCs w:val="20"/>
                <w:lang w:eastAsia="es-CO"/>
              </w:rPr>
              <w:t>3982.81</w:t>
            </w:r>
          </w:p>
        </w:tc>
        <w:tc>
          <w:tcPr>
            <w:tcW w:w="1179" w:type="dxa"/>
            <w:tcBorders>
              <w:top w:val="nil"/>
              <w:left w:val="nil"/>
              <w:bottom w:val="single" w:sz="4" w:space="0" w:color="auto"/>
              <w:right w:val="single" w:sz="4" w:space="0" w:color="auto"/>
            </w:tcBorders>
            <w:shd w:val="clear" w:color="auto" w:fill="auto"/>
            <w:noWrap/>
            <w:vAlign w:val="center"/>
            <w:hideMark/>
          </w:tcPr>
          <w:p w14:paraId="1813F2EE" w14:textId="77777777" w:rsidR="00577583" w:rsidRPr="00DD519E" w:rsidRDefault="00577583" w:rsidP="008D2817">
            <w:pPr>
              <w:suppressAutoHyphens w:val="0"/>
              <w:jc w:val="center"/>
              <w:rPr>
                <w:sz w:val="20"/>
                <w:szCs w:val="20"/>
                <w:lang w:eastAsia="es-CO"/>
              </w:rPr>
            </w:pPr>
            <w:r w:rsidRPr="00DD519E">
              <w:rPr>
                <w:sz w:val="20"/>
                <w:szCs w:val="20"/>
                <w:lang w:eastAsia="es-CO"/>
              </w:rPr>
              <w:t>4850.38</w:t>
            </w:r>
          </w:p>
        </w:tc>
      </w:tr>
      <w:tr w:rsidR="00577583" w:rsidRPr="00DD519E" w14:paraId="2E455DE9" w14:textId="77777777" w:rsidTr="008D2817">
        <w:trPr>
          <w:trHeight w:val="255"/>
          <w:jc w:val="center"/>
        </w:trPr>
        <w:tc>
          <w:tcPr>
            <w:tcW w:w="1199" w:type="dxa"/>
            <w:tcBorders>
              <w:top w:val="nil"/>
              <w:left w:val="single" w:sz="4" w:space="0" w:color="auto"/>
              <w:bottom w:val="single" w:sz="4" w:space="0" w:color="auto"/>
              <w:right w:val="single" w:sz="4" w:space="0" w:color="auto"/>
            </w:tcBorders>
            <w:shd w:val="clear" w:color="auto" w:fill="auto"/>
            <w:noWrap/>
            <w:vAlign w:val="center"/>
            <w:hideMark/>
          </w:tcPr>
          <w:p w14:paraId="5822FC86" w14:textId="77777777" w:rsidR="00577583" w:rsidRPr="00DD519E" w:rsidRDefault="00577583" w:rsidP="008D2817">
            <w:pPr>
              <w:suppressAutoHyphens w:val="0"/>
              <w:jc w:val="center"/>
              <w:rPr>
                <w:sz w:val="20"/>
                <w:szCs w:val="20"/>
                <w:lang w:eastAsia="es-CO"/>
              </w:rPr>
            </w:pPr>
            <w:r w:rsidRPr="00DD519E">
              <w:rPr>
                <w:sz w:val="20"/>
                <w:szCs w:val="20"/>
                <w:lang w:eastAsia="es-CO"/>
              </w:rPr>
              <w:t>17</w:t>
            </w:r>
          </w:p>
        </w:tc>
        <w:tc>
          <w:tcPr>
            <w:tcW w:w="1170" w:type="dxa"/>
            <w:tcBorders>
              <w:top w:val="nil"/>
              <w:left w:val="nil"/>
              <w:bottom w:val="single" w:sz="4" w:space="0" w:color="auto"/>
              <w:right w:val="single" w:sz="4" w:space="0" w:color="auto"/>
            </w:tcBorders>
            <w:shd w:val="clear" w:color="auto" w:fill="auto"/>
            <w:noWrap/>
            <w:vAlign w:val="center"/>
            <w:hideMark/>
          </w:tcPr>
          <w:p w14:paraId="513E81A3" w14:textId="77777777" w:rsidR="00577583" w:rsidRPr="00DD519E" w:rsidRDefault="00577583" w:rsidP="008D2817">
            <w:pPr>
              <w:suppressAutoHyphens w:val="0"/>
              <w:jc w:val="center"/>
              <w:rPr>
                <w:sz w:val="20"/>
                <w:szCs w:val="20"/>
                <w:lang w:eastAsia="es-CO"/>
              </w:rPr>
            </w:pPr>
            <w:r w:rsidRPr="00DD519E">
              <w:rPr>
                <w:sz w:val="20"/>
                <w:szCs w:val="20"/>
                <w:lang w:eastAsia="es-CO"/>
              </w:rPr>
              <w:t>2049.2</w:t>
            </w:r>
          </w:p>
        </w:tc>
        <w:tc>
          <w:tcPr>
            <w:tcW w:w="1261" w:type="dxa"/>
            <w:tcBorders>
              <w:top w:val="nil"/>
              <w:left w:val="nil"/>
              <w:bottom w:val="single" w:sz="4" w:space="0" w:color="auto"/>
              <w:right w:val="single" w:sz="4" w:space="0" w:color="auto"/>
            </w:tcBorders>
            <w:shd w:val="clear" w:color="auto" w:fill="auto"/>
            <w:noWrap/>
            <w:vAlign w:val="center"/>
            <w:hideMark/>
          </w:tcPr>
          <w:p w14:paraId="660025B3" w14:textId="77777777" w:rsidR="00577583" w:rsidRPr="00DD519E" w:rsidRDefault="00577583" w:rsidP="008D2817">
            <w:pPr>
              <w:suppressAutoHyphens w:val="0"/>
              <w:jc w:val="center"/>
              <w:rPr>
                <w:sz w:val="20"/>
                <w:szCs w:val="20"/>
                <w:lang w:eastAsia="es-CO"/>
              </w:rPr>
            </w:pPr>
            <w:r w:rsidRPr="00DD519E">
              <w:rPr>
                <w:sz w:val="20"/>
                <w:szCs w:val="20"/>
                <w:lang w:eastAsia="es-CO"/>
              </w:rPr>
              <w:t>2653.6</w:t>
            </w:r>
          </w:p>
        </w:tc>
        <w:tc>
          <w:tcPr>
            <w:tcW w:w="1170" w:type="dxa"/>
            <w:tcBorders>
              <w:top w:val="nil"/>
              <w:left w:val="nil"/>
              <w:bottom w:val="single" w:sz="4" w:space="0" w:color="auto"/>
              <w:right w:val="single" w:sz="4" w:space="0" w:color="auto"/>
            </w:tcBorders>
            <w:shd w:val="clear" w:color="auto" w:fill="auto"/>
            <w:noWrap/>
            <w:vAlign w:val="center"/>
            <w:hideMark/>
          </w:tcPr>
          <w:p w14:paraId="2EB33BEA" w14:textId="77777777" w:rsidR="00577583" w:rsidRPr="00DD519E" w:rsidRDefault="00577583" w:rsidP="008D2817">
            <w:pPr>
              <w:suppressAutoHyphens w:val="0"/>
              <w:jc w:val="center"/>
              <w:rPr>
                <w:sz w:val="20"/>
                <w:szCs w:val="20"/>
                <w:lang w:eastAsia="es-CO"/>
              </w:rPr>
            </w:pPr>
            <w:r w:rsidRPr="00DD519E">
              <w:rPr>
                <w:sz w:val="20"/>
                <w:szCs w:val="20"/>
                <w:lang w:eastAsia="es-CO"/>
              </w:rPr>
              <w:t>3295.0</w:t>
            </w:r>
          </w:p>
        </w:tc>
        <w:tc>
          <w:tcPr>
            <w:tcW w:w="1179" w:type="dxa"/>
            <w:tcBorders>
              <w:top w:val="nil"/>
              <w:left w:val="nil"/>
              <w:bottom w:val="single" w:sz="4" w:space="0" w:color="auto"/>
              <w:right w:val="single" w:sz="4" w:space="0" w:color="auto"/>
            </w:tcBorders>
            <w:shd w:val="clear" w:color="auto" w:fill="auto"/>
            <w:noWrap/>
            <w:vAlign w:val="center"/>
            <w:hideMark/>
          </w:tcPr>
          <w:p w14:paraId="2D0E4B76" w14:textId="77777777" w:rsidR="00577583" w:rsidRPr="00DD519E" w:rsidRDefault="00577583" w:rsidP="008D2817">
            <w:pPr>
              <w:suppressAutoHyphens w:val="0"/>
              <w:jc w:val="center"/>
              <w:rPr>
                <w:sz w:val="20"/>
                <w:szCs w:val="20"/>
                <w:lang w:eastAsia="es-CO"/>
              </w:rPr>
            </w:pPr>
            <w:r w:rsidRPr="00DD519E">
              <w:rPr>
                <w:sz w:val="20"/>
                <w:szCs w:val="20"/>
                <w:lang w:eastAsia="es-CO"/>
              </w:rPr>
              <w:t>3390.70</w:t>
            </w:r>
          </w:p>
        </w:tc>
        <w:tc>
          <w:tcPr>
            <w:tcW w:w="1242" w:type="dxa"/>
            <w:tcBorders>
              <w:top w:val="nil"/>
              <w:left w:val="nil"/>
              <w:bottom w:val="single" w:sz="4" w:space="0" w:color="auto"/>
              <w:right w:val="single" w:sz="4" w:space="0" w:color="auto"/>
            </w:tcBorders>
            <w:shd w:val="clear" w:color="auto" w:fill="auto"/>
            <w:noWrap/>
            <w:vAlign w:val="center"/>
            <w:hideMark/>
          </w:tcPr>
          <w:p w14:paraId="1871C456" w14:textId="77777777" w:rsidR="00577583" w:rsidRPr="00DD519E" w:rsidRDefault="00577583" w:rsidP="008D2817">
            <w:pPr>
              <w:suppressAutoHyphens w:val="0"/>
              <w:jc w:val="center"/>
              <w:rPr>
                <w:sz w:val="20"/>
                <w:szCs w:val="20"/>
                <w:lang w:eastAsia="es-CO"/>
              </w:rPr>
            </w:pPr>
            <w:r w:rsidRPr="00DD519E">
              <w:rPr>
                <w:sz w:val="20"/>
                <w:szCs w:val="20"/>
                <w:lang w:eastAsia="es-CO"/>
              </w:rPr>
              <w:t>4301.25</w:t>
            </w:r>
          </w:p>
        </w:tc>
        <w:tc>
          <w:tcPr>
            <w:tcW w:w="1179" w:type="dxa"/>
            <w:tcBorders>
              <w:top w:val="nil"/>
              <w:left w:val="nil"/>
              <w:bottom w:val="single" w:sz="4" w:space="0" w:color="auto"/>
              <w:right w:val="single" w:sz="4" w:space="0" w:color="auto"/>
            </w:tcBorders>
            <w:shd w:val="clear" w:color="auto" w:fill="auto"/>
            <w:noWrap/>
            <w:vAlign w:val="center"/>
            <w:hideMark/>
          </w:tcPr>
          <w:p w14:paraId="5F85E23E" w14:textId="77777777" w:rsidR="00577583" w:rsidRPr="00DD519E" w:rsidRDefault="00577583" w:rsidP="008D2817">
            <w:pPr>
              <w:suppressAutoHyphens w:val="0"/>
              <w:jc w:val="center"/>
              <w:rPr>
                <w:sz w:val="20"/>
                <w:szCs w:val="20"/>
                <w:lang w:eastAsia="es-CO"/>
              </w:rPr>
            </w:pPr>
            <w:r w:rsidRPr="00DD519E">
              <w:rPr>
                <w:sz w:val="20"/>
                <w:szCs w:val="20"/>
                <w:lang w:eastAsia="es-CO"/>
              </w:rPr>
              <w:t>5236.94</w:t>
            </w:r>
          </w:p>
        </w:tc>
      </w:tr>
      <w:tr w:rsidR="00577583" w:rsidRPr="00DD519E" w14:paraId="7CF1352A" w14:textId="77777777" w:rsidTr="008D2817">
        <w:trPr>
          <w:trHeight w:val="255"/>
          <w:jc w:val="center"/>
        </w:trPr>
        <w:tc>
          <w:tcPr>
            <w:tcW w:w="1199" w:type="dxa"/>
            <w:tcBorders>
              <w:top w:val="nil"/>
              <w:left w:val="single" w:sz="4" w:space="0" w:color="auto"/>
              <w:bottom w:val="single" w:sz="4" w:space="0" w:color="auto"/>
              <w:right w:val="single" w:sz="4" w:space="0" w:color="auto"/>
            </w:tcBorders>
            <w:shd w:val="clear" w:color="auto" w:fill="auto"/>
            <w:noWrap/>
            <w:vAlign w:val="center"/>
            <w:hideMark/>
          </w:tcPr>
          <w:p w14:paraId="36307103" w14:textId="77777777" w:rsidR="00577583" w:rsidRPr="00DD519E" w:rsidRDefault="00577583" w:rsidP="008D2817">
            <w:pPr>
              <w:suppressAutoHyphens w:val="0"/>
              <w:jc w:val="center"/>
              <w:rPr>
                <w:sz w:val="20"/>
                <w:szCs w:val="20"/>
                <w:lang w:eastAsia="es-CO"/>
              </w:rPr>
            </w:pPr>
            <w:r w:rsidRPr="00DD519E">
              <w:rPr>
                <w:sz w:val="20"/>
                <w:szCs w:val="20"/>
                <w:lang w:eastAsia="es-CO"/>
              </w:rPr>
              <w:t>18</w:t>
            </w:r>
          </w:p>
        </w:tc>
        <w:tc>
          <w:tcPr>
            <w:tcW w:w="1170" w:type="dxa"/>
            <w:tcBorders>
              <w:top w:val="nil"/>
              <w:left w:val="nil"/>
              <w:bottom w:val="single" w:sz="4" w:space="0" w:color="auto"/>
              <w:right w:val="single" w:sz="4" w:space="0" w:color="auto"/>
            </w:tcBorders>
            <w:shd w:val="clear" w:color="auto" w:fill="auto"/>
            <w:noWrap/>
            <w:vAlign w:val="center"/>
            <w:hideMark/>
          </w:tcPr>
          <w:p w14:paraId="7B6C50DC" w14:textId="77777777" w:rsidR="00577583" w:rsidRPr="00DD519E" w:rsidRDefault="00577583" w:rsidP="008D2817">
            <w:pPr>
              <w:suppressAutoHyphens w:val="0"/>
              <w:jc w:val="center"/>
              <w:rPr>
                <w:sz w:val="20"/>
                <w:szCs w:val="20"/>
                <w:lang w:eastAsia="es-CO"/>
              </w:rPr>
            </w:pPr>
            <w:r w:rsidRPr="00DD519E">
              <w:rPr>
                <w:sz w:val="20"/>
                <w:szCs w:val="20"/>
                <w:lang w:eastAsia="es-CO"/>
              </w:rPr>
              <w:t>2181.2</w:t>
            </w:r>
          </w:p>
        </w:tc>
        <w:tc>
          <w:tcPr>
            <w:tcW w:w="1261" w:type="dxa"/>
            <w:tcBorders>
              <w:top w:val="nil"/>
              <w:left w:val="nil"/>
              <w:bottom w:val="single" w:sz="4" w:space="0" w:color="auto"/>
              <w:right w:val="single" w:sz="4" w:space="0" w:color="auto"/>
            </w:tcBorders>
            <w:shd w:val="clear" w:color="auto" w:fill="auto"/>
            <w:noWrap/>
            <w:vAlign w:val="center"/>
            <w:hideMark/>
          </w:tcPr>
          <w:p w14:paraId="056700C9" w14:textId="77777777" w:rsidR="00577583" w:rsidRPr="00DD519E" w:rsidRDefault="00577583" w:rsidP="008D2817">
            <w:pPr>
              <w:suppressAutoHyphens w:val="0"/>
              <w:jc w:val="center"/>
              <w:rPr>
                <w:sz w:val="20"/>
                <w:szCs w:val="20"/>
                <w:lang w:eastAsia="es-CO"/>
              </w:rPr>
            </w:pPr>
            <w:r w:rsidRPr="00DD519E">
              <w:rPr>
                <w:sz w:val="20"/>
                <w:szCs w:val="20"/>
                <w:lang w:eastAsia="es-CO"/>
              </w:rPr>
              <w:t>2818.6</w:t>
            </w:r>
          </w:p>
        </w:tc>
        <w:tc>
          <w:tcPr>
            <w:tcW w:w="1170" w:type="dxa"/>
            <w:tcBorders>
              <w:top w:val="nil"/>
              <w:left w:val="nil"/>
              <w:bottom w:val="single" w:sz="4" w:space="0" w:color="auto"/>
              <w:right w:val="single" w:sz="4" w:space="0" w:color="auto"/>
            </w:tcBorders>
            <w:shd w:val="clear" w:color="auto" w:fill="auto"/>
            <w:noWrap/>
            <w:vAlign w:val="center"/>
            <w:hideMark/>
          </w:tcPr>
          <w:p w14:paraId="5B95D20B" w14:textId="77777777" w:rsidR="00577583" w:rsidRPr="00DD519E" w:rsidRDefault="00577583" w:rsidP="008D2817">
            <w:pPr>
              <w:suppressAutoHyphens w:val="0"/>
              <w:jc w:val="center"/>
              <w:rPr>
                <w:sz w:val="20"/>
                <w:szCs w:val="20"/>
                <w:lang w:eastAsia="es-CO"/>
              </w:rPr>
            </w:pPr>
            <w:r w:rsidRPr="00DD519E">
              <w:rPr>
                <w:sz w:val="20"/>
                <w:szCs w:val="20"/>
                <w:lang w:eastAsia="es-CO"/>
              </w:rPr>
              <w:t>3492.9</w:t>
            </w:r>
          </w:p>
        </w:tc>
        <w:tc>
          <w:tcPr>
            <w:tcW w:w="1179" w:type="dxa"/>
            <w:tcBorders>
              <w:top w:val="nil"/>
              <w:left w:val="nil"/>
              <w:bottom w:val="single" w:sz="4" w:space="0" w:color="auto"/>
              <w:right w:val="single" w:sz="4" w:space="0" w:color="auto"/>
            </w:tcBorders>
            <w:shd w:val="clear" w:color="auto" w:fill="auto"/>
            <w:noWrap/>
            <w:vAlign w:val="center"/>
            <w:hideMark/>
          </w:tcPr>
          <w:p w14:paraId="1DA7E496" w14:textId="77777777" w:rsidR="00577583" w:rsidRPr="00DD519E" w:rsidRDefault="00577583" w:rsidP="008D2817">
            <w:pPr>
              <w:suppressAutoHyphens w:val="0"/>
              <w:jc w:val="center"/>
              <w:rPr>
                <w:sz w:val="20"/>
                <w:szCs w:val="20"/>
                <w:lang w:eastAsia="es-CO"/>
              </w:rPr>
            </w:pPr>
            <w:r w:rsidRPr="00DD519E">
              <w:rPr>
                <w:sz w:val="20"/>
                <w:szCs w:val="20"/>
                <w:lang w:eastAsia="es-CO"/>
              </w:rPr>
              <w:t>3642.49</w:t>
            </w:r>
          </w:p>
        </w:tc>
        <w:tc>
          <w:tcPr>
            <w:tcW w:w="1242" w:type="dxa"/>
            <w:tcBorders>
              <w:top w:val="nil"/>
              <w:left w:val="nil"/>
              <w:bottom w:val="single" w:sz="4" w:space="0" w:color="auto"/>
              <w:right w:val="single" w:sz="4" w:space="0" w:color="auto"/>
            </w:tcBorders>
            <w:shd w:val="clear" w:color="auto" w:fill="auto"/>
            <w:noWrap/>
            <w:vAlign w:val="center"/>
            <w:hideMark/>
          </w:tcPr>
          <w:p w14:paraId="4CF91A3F" w14:textId="77777777" w:rsidR="00577583" w:rsidRPr="00DD519E" w:rsidRDefault="00577583" w:rsidP="008D2817">
            <w:pPr>
              <w:suppressAutoHyphens w:val="0"/>
              <w:jc w:val="center"/>
              <w:rPr>
                <w:sz w:val="20"/>
                <w:szCs w:val="20"/>
                <w:lang w:eastAsia="es-CO"/>
              </w:rPr>
            </w:pPr>
            <w:r w:rsidRPr="00DD519E">
              <w:rPr>
                <w:sz w:val="20"/>
                <w:szCs w:val="20"/>
                <w:lang w:eastAsia="es-CO"/>
              </w:rPr>
              <w:t>4619.68</w:t>
            </w:r>
          </w:p>
        </w:tc>
        <w:tc>
          <w:tcPr>
            <w:tcW w:w="1179" w:type="dxa"/>
            <w:tcBorders>
              <w:top w:val="nil"/>
              <w:left w:val="nil"/>
              <w:bottom w:val="single" w:sz="4" w:space="0" w:color="auto"/>
              <w:right w:val="single" w:sz="4" w:space="0" w:color="auto"/>
            </w:tcBorders>
            <w:shd w:val="clear" w:color="auto" w:fill="auto"/>
            <w:noWrap/>
            <w:vAlign w:val="center"/>
            <w:hideMark/>
          </w:tcPr>
          <w:p w14:paraId="0B70AEDE" w14:textId="77777777" w:rsidR="00577583" w:rsidRPr="00DD519E" w:rsidRDefault="00577583" w:rsidP="008D2817">
            <w:pPr>
              <w:suppressAutoHyphens w:val="0"/>
              <w:jc w:val="center"/>
              <w:rPr>
                <w:sz w:val="20"/>
                <w:szCs w:val="20"/>
                <w:lang w:eastAsia="es-CO"/>
              </w:rPr>
            </w:pPr>
            <w:r w:rsidRPr="00DD519E">
              <w:rPr>
                <w:sz w:val="20"/>
                <w:szCs w:val="20"/>
                <w:lang w:eastAsia="es-CO"/>
              </w:rPr>
              <w:t>5623.50</w:t>
            </w:r>
          </w:p>
        </w:tc>
      </w:tr>
      <w:tr w:rsidR="00577583" w:rsidRPr="00DD519E" w14:paraId="4D72E1A3" w14:textId="77777777" w:rsidTr="008D2817">
        <w:trPr>
          <w:trHeight w:val="255"/>
          <w:jc w:val="center"/>
        </w:trPr>
        <w:tc>
          <w:tcPr>
            <w:tcW w:w="1199" w:type="dxa"/>
            <w:tcBorders>
              <w:top w:val="nil"/>
              <w:left w:val="single" w:sz="4" w:space="0" w:color="auto"/>
              <w:bottom w:val="single" w:sz="4" w:space="0" w:color="auto"/>
              <w:right w:val="single" w:sz="4" w:space="0" w:color="auto"/>
            </w:tcBorders>
            <w:shd w:val="clear" w:color="auto" w:fill="auto"/>
            <w:noWrap/>
            <w:vAlign w:val="center"/>
            <w:hideMark/>
          </w:tcPr>
          <w:p w14:paraId="4C918724" w14:textId="77777777" w:rsidR="00577583" w:rsidRPr="00DD519E" w:rsidRDefault="00577583" w:rsidP="008D2817">
            <w:pPr>
              <w:suppressAutoHyphens w:val="0"/>
              <w:jc w:val="center"/>
              <w:rPr>
                <w:sz w:val="20"/>
                <w:szCs w:val="20"/>
                <w:lang w:eastAsia="es-CO"/>
              </w:rPr>
            </w:pPr>
            <w:r w:rsidRPr="00DD519E">
              <w:rPr>
                <w:sz w:val="20"/>
                <w:szCs w:val="20"/>
                <w:lang w:eastAsia="es-CO"/>
              </w:rPr>
              <w:t>19</w:t>
            </w:r>
          </w:p>
        </w:tc>
        <w:tc>
          <w:tcPr>
            <w:tcW w:w="1170" w:type="dxa"/>
            <w:tcBorders>
              <w:top w:val="nil"/>
              <w:left w:val="nil"/>
              <w:bottom w:val="single" w:sz="4" w:space="0" w:color="auto"/>
              <w:right w:val="single" w:sz="4" w:space="0" w:color="auto"/>
            </w:tcBorders>
            <w:shd w:val="clear" w:color="auto" w:fill="auto"/>
            <w:noWrap/>
            <w:vAlign w:val="center"/>
            <w:hideMark/>
          </w:tcPr>
          <w:p w14:paraId="05FA45BA" w14:textId="77777777" w:rsidR="00577583" w:rsidRPr="00DD519E" w:rsidRDefault="00577583" w:rsidP="008D2817">
            <w:pPr>
              <w:suppressAutoHyphens w:val="0"/>
              <w:jc w:val="center"/>
              <w:rPr>
                <w:sz w:val="20"/>
                <w:szCs w:val="20"/>
                <w:lang w:eastAsia="es-CO"/>
              </w:rPr>
            </w:pPr>
            <w:r w:rsidRPr="00DD519E">
              <w:rPr>
                <w:sz w:val="20"/>
                <w:szCs w:val="20"/>
                <w:lang w:eastAsia="es-CO"/>
              </w:rPr>
              <w:t>2313.1</w:t>
            </w:r>
          </w:p>
        </w:tc>
        <w:tc>
          <w:tcPr>
            <w:tcW w:w="1261" w:type="dxa"/>
            <w:tcBorders>
              <w:top w:val="nil"/>
              <w:left w:val="nil"/>
              <w:bottom w:val="single" w:sz="4" w:space="0" w:color="auto"/>
              <w:right w:val="single" w:sz="4" w:space="0" w:color="auto"/>
            </w:tcBorders>
            <w:shd w:val="clear" w:color="auto" w:fill="auto"/>
            <w:noWrap/>
            <w:vAlign w:val="center"/>
            <w:hideMark/>
          </w:tcPr>
          <w:p w14:paraId="6D519548" w14:textId="77777777" w:rsidR="00577583" w:rsidRPr="00DD519E" w:rsidRDefault="00577583" w:rsidP="008D2817">
            <w:pPr>
              <w:suppressAutoHyphens w:val="0"/>
              <w:jc w:val="center"/>
              <w:rPr>
                <w:sz w:val="20"/>
                <w:szCs w:val="20"/>
                <w:lang w:eastAsia="es-CO"/>
              </w:rPr>
            </w:pPr>
            <w:r w:rsidRPr="00DD519E">
              <w:rPr>
                <w:sz w:val="20"/>
                <w:szCs w:val="20"/>
                <w:lang w:eastAsia="es-CO"/>
              </w:rPr>
              <w:t>2983.6</w:t>
            </w:r>
          </w:p>
        </w:tc>
        <w:tc>
          <w:tcPr>
            <w:tcW w:w="1170" w:type="dxa"/>
            <w:tcBorders>
              <w:top w:val="nil"/>
              <w:left w:val="nil"/>
              <w:bottom w:val="single" w:sz="4" w:space="0" w:color="auto"/>
              <w:right w:val="single" w:sz="4" w:space="0" w:color="auto"/>
            </w:tcBorders>
            <w:shd w:val="clear" w:color="auto" w:fill="auto"/>
            <w:noWrap/>
            <w:vAlign w:val="center"/>
            <w:hideMark/>
          </w:tcPr>
          <w:p w14:paraId="6DD8EB82" w14:textId="77777777" w:rsidR="00577583" w:rsidRPr="00DD519E" w:rsidRDefault="00577583" w:rsidP="008D2817">
            <w:pPr>
              <w:suppressAutoHyphens w:val="0"/>
              <w:jc w:val="center"/>
              <w:rPr>
                <w:sz w:val="20"/>
                <w:szCs w:val="20"/>
                <w:lang w:eastAsia="es-CO"/>
              </w:rPr>
            </w:pPr>
            <w:r w:rsidRPr="00DD519E">
              <w:rPr>
                <w:sz w:val="20"/>
                <w:szCs w:val="20"/>
                <w:lang w:eastAsia="es-CO"/>
              </w:rPr>
              <w:t>3690.9</w:t>
            </w:r>
          </w:p>
        </w:tc>
        <w:tc>
          <w:tcPr>
            <w:tcW w:w="1179" w:type="dxa"/>
            <w:tcBorders>
              <w:top w:val="nil"/>
              <w:left w:val="nil"/>
              <w:bottom w:val="single" w:sz="4" w:space="0" w:color="auto"/>
              <w:right w:val="single" w:sz="4" w:space="0" w:color="auto"/>
            </w:tcBorders>
            <w:shd w:val="clear" w:color="auto" w:fill="auto"/>
            <w:noWrap/>
            <w:vAlign w:val="center"/>
            <w:hideMark/>
          </w:tcPr>
          <w:p w14:paraId="35CFB9E9" w14:textId="77777777" w:rsidR="00577583" w:rsidRPr="00DD519E" w:rsidRDefault="00577583" w:rsidP="008D2817">
            <w:pPr>
              <w:suppressAutoHyphens w:val="0"/>
              <w:jc w:val="center"/>
              <w:rPr>
                <w:sz w:val="20"/>
                <w:szCs w:val="20"/>
                <w:lang w:eastAsia="es-CO"/>
              </w:rPr>
            </w:pPr>
            <w:r w:rsidRPr="00DD519E">
              <w:rPr>
                <w:sz w:val="20"/>
                <w:szCs w:val="20"/>
                <w:lang w:eastAsia="es-CO"/>
              </w:rPr>
              <w:t>3894.28</w:t>
            </w:r>
          </w:p>
        </w:tc>
        <w:tc>
          <w:tcPr>
            <w:tcW w:w="1242" w:type="dxa"/>
            <w:tcBorders>
              <w:top w:val="nil"/>
              <w:left w:val="nil"/>
              <w:bottom w:val="single" w:sz="4" w:space="0" w:color="auto"/>
              <w:right w:val="single" w:sz="4" w:space="0" w:color="auto"/>
            </w:tcBorders>
            <w:shd w:val="clear" w:color="auto" w:fill="auto"/>
            <w:noWrap/>
            <w:vAlign w:val="center"/>
            <w:hideMark/>
          </w:tcPr>
          <w:p w14:paraId="7D1BF7D5" w14:textId="77777777" w:rsidR="00577583" w:rsidRPr="00DD519E" w:rsidRDefault="00577583" w:rsidP="008D2817">
            <w:pPr>
              <w:suppressAutoHyphens w:val="0"/>
              <w:jc w:val="center"/>
              <w:rPr>
                <w:sz w:val="20"/>
                <w:szCs w:val="20"/>
                <w:lang w:eastAsia="es-CO"/>
              </w:rPr>
            </w:pPr>
            <w:r w:rsidRPr="00DD519E">
              <w:rPr>
                <w:sz w:val="20"/>
                <w:szCs w:val="20"/>
                <w:lang w:eastAsia="es-CO"/>
              </w:rPr>
              <w:t>4938.12</w:t>
            </w:r>
          </w:p>
        </w:tc>
        <w:tc>
          <w:tcPr>
            <w:tcW w:w="1179" w:type="dxa"/>
            <w:tcBorders>
              <w:top w:val="nil"/>
              <w:left w:val="nil"/>
              <w:bottom w:val="single" w:sz="4" w:space="0" w:color="auto"/>
              <w:right w:val="single" w:sz="4" w:space="0" w:color="auto"/>
            </w:tcBorders>
            <w:shd w:val="clear" w:color="auto" w:fill="auto"/>
            <w:noWrap/>
            <w:vAlign w:val="center"/>
            <w:hideMark/>
          </w:tcPr>
          <w:p w14:paraId="34FF9E91" w14:textId="77777777" w:rsidR="00577583" w:rsidRPr="00DD519E" w:rsidRDefault="00577583" w:rsidP="008D2817">
            <w:pPr>
              <w:suppressAutoHyphens w:val="0"/>
              <w:jc w:val="center"/>
              <w:rPr>
                <w:sz w:val="20"/>
                <w:szCs w:val="20"/>
                <w:lang w:eastAsia="es-CO"/>
              </w:rPr>
            </w:pPr>
            <w:r w:rsidRPr="00DD519E">
              <w:rPr>
                <w:sz w:val="20"/>
                <w:szCs w:val="20"/>
                <w:lang w:eastAsia="es-CO"/>
              </w:rPr>
              <w:t>6010.06</w:t>
            </w:r>
          </w:p>
        </w:tc>
      </w:tr>
      <w:tr w:rsidR="00577583" w:rsidRPr="00DD519E" w14:paraId="1388F8A2" w14:textId="77777777" w:rsidTr="008D2817">
        <w:trPr>
          <w:trHeight w:val="255"/>
          <w:jc w:val="center"/>
        </w:trPr>
        <w:tc>
          <w:tcPr>
            <w:tcW w:w="1199" w:type="dxa"/>
            <w:tcBorders>
              <w:top w:val="nil"/>
              <w:left w:val="single" w:sz="4" w:space="0" w:color="auto"/>
              <w:bottom w:val="single" w:sz="4" w:space="0" w:color="auto"/>
              <w:right w:val="single" w:sz="4" w:space="0" w:color="auto"/>
            </w:tcBorders>
            <w:shd w:val="clear" w:color="auto" w:fill="auto"/>
            <w:noWrap/>
            <w:vAlign w:val="center"/>
            <w:hideMark/>
          </w:tcPr>
          <w:p w14:paraId="4B471690" w14:textId="77777777" w:rsidR="00577583" w:rsidRPr="00DD519E" w:rsidRDefault="00577583" w:rsidP="008D2817">
            <w:pPr>
              <w:suppressAutoHyphens w:val="0"/>
              <w:jc w:val="center"/>
              <w:rPr>
                <w:sz w:val="20"/>
                <w:szCs w:val="20"/>
                <w:lang w:eastAsia="es-CO"/>
              </w:rPr>
            </w:pPr>
            <w:r w:rsidRPr="00DD519E">
              <w:rPr>
                <w:sz w:val="20"/>
                <w:szCs w:val="20"/>
                <w:lang w:eastAsia="es-CO"/>
              </w:rPr>
              <w:t>20</w:t>
            </w:r>
          </w:p>
        </w:tc>
        <w:tc>
          <w:tcPr>
            <w:tcW w:w="1170" w:type="dxa"/>
            <w:tcBorders>
              <w:top w:val="nil"/>
              <w:left w:val="nil"/>
              <w:bottom w:val="single" w:sz="4" w:space="0" w:color="auto"/>
              <w:right w:val="single" w:sz="4" w:space="0" w:color="auto"/>
            </w:tcBorders>
            <w:shd w:val="clear" w:color="auto" w:fill="auto"/>
            <w:noWrap/>
            <w:vAlign w:val="center"/>
            <w:hideMark/>
          </w:tcPr>
          <w:p w14:paraId="01395ED2" w14:textId="77777777" w:rsidR="00577583" w:rsidRPr="00DD519E" w:rsidRDefault="00577583" w:rsidP="008D2817">
            <w:pPr>
              <w:suppressAutoHyphens w:val="0"/>
              <w:jc w:val="center"/>
              <w:rPr>
                <w:sz w:val="20"/>
                <w:szCs w:val="20"/>
                <w:lang w:eastAsia="es-CO"/>
              </w:rPr>
            </w:pPr>
            <w:r w:rsidRPr="00DD519E">
              <w:rPr>
                <w:sz w:val="20"/>
                <w:szCs w:val="20"/>
                <w:lang w:eastAsia="es-CO"/>
              </w:rPr>
              <w:t>2445.1</w:t>
            </w:r>
          </w:p>
        </w:tc>
        <w:tc>
          <w:tcPr>
            <w:tcW w:w="1261" w:type="dxa"/>
            <w:tcBorders>
              <w:top w:val="nil"/>
              <w:left w:val="nil"/>
              <w:bottom w:val="single" w:sz="4" w:space="0" w:color="auto"/>
              <w:right w:val="single" w:sz="4" w:space="0" w:color="auto"/>
            </w:tcBorders>
            <w:shd w:val="clear" w:color="auto" w:fill="auto"/>
            <w:noWrap/>
            <w:vAlign w:val="center"/>
            <w:hideMark/>
          </w:tcPr>
          <w:p w14:paraId="10F73CDD" w14:textId="77777777" w:rsidR="00577583" w:rsidRPr="00DD519E" w:rsidRDefault="00577583" w:rsidP="008D2817">
            <w:pPr>
              <w:suppressAutoHyphens w:val="0"/>
              <w:jc w:val="center"/>
              <w:rPr>
                <w:sz w:val="20"/>
                <w:szCs w:val="20"/>
                <w:lang w:eastAsia="es-CO"/>
              </w:rPr>
            </w:pPr>
            <w:r w:rsidRPr="00DD519E">
              <w:rPr>
                <w:sz w:val="20"/>
                <w:szCs w:val="20"/>
                <w:lang w:eastAsia="es-CO"/>
              </w:rPr>
              <w:t>3148.5</w:t>
            </w:r>
          </w:p>
        </w:tc>
        <w:tc>
          <w:tcPr>
            <w:tcW w:w="1170" w:type="dxa"/>
            <w:tcBorders>
              <w:top w:val="nil"/>
              <w:left w:val="nil"/>
              <w:bottom w:val="single" w:sz="4" w:space="0" w:color="auto"/>
              <w:right w:val="single" w:sz="4" w:space="0" w:color="auto"/>
            </w:tcBorders>
            <w:shd w:val="clear" w:color="auto" w:fill="auto"/>
            <w:noWrap/>
            <w:vAlign w:val="center"/>
            <w:hideMark/>
          </w:tcPr>
          <w:p w14:paraId="77E6A1F4" w14:textId="77777777" w:rsidR="00577583" w:rsidRPr="00DD519E" w:rsidRDefault="00577583" w:rsidP="008D2817">
            <w:pPr>
              <w:suppressAutoHyphens w:val="0"/>
              <w:jc w:val="center"/>
              <w:rPr>
                <w:sz w:val="20"/>
                <w:szCs w:val="20"/>
                <w:lang w:eastAsia="es-CO"/>
              </w:rPr>
            </w:pPr>
            <w:r w:rsidRPr="00DD519E">
              <w:rPr>
                <w:sz w:val="20"/>
                <w:szCs w:val="20"/>
                <w:lang w:eastAsia="es-CO"/>
              </w:rPr>
              <w:t>3888.9</w:t>
            </w:r>
          </w:p>
        </w:tc>
        <w:tc>
          <w:tcPr>
            <w:tcW w:w="1179" w:type="dxa"/>
            <w:tcBorders>
              <w:top w:val="nil"/>
              <w:left w:val="nil"/>
              <w:bottom w:val="single" w:sz="4" w:space="0" w:color="auto"/>
              <w:right w:val="single" w:sz="4" w:space="0" w:color="auto"/>
            </w:tcBorders>
            <w:shd w:val="clear" w:color="auto" w:fill="auto"/>
            <w:noWrap/>
            <w:vAlign w:val="center"/>
            <w:hideMark/>
          </w:tcPr>
          <w:p w14:paraId="65E017C5" w14:textId="77777777" w:rsidR="00577583" w:rsidRPr="00DD519E" w:rsidRDefault="00577583" w:rsidP="008D2817">
            <w:pPr>
              <w:suppressAutoHyphens w:val="0"/>
              <w:jc w:val="center"/>
              <w:rPr>
                <w:sz w:val="20"/>
                <w:szCs w:val="20"/>
                <w:lang w:eastAsia="es-CO"/>
              </w:rPr>
            </w:pPr>
            <w:r w:rsidRPr="00DD519E">
              <w:rPr>
                <w:sz w:val="20"/>
                <w:szCs w:val="20"/>
                <w:lang w:eastAsia="es-CO"/>
              </w:rPr>
              <w:t>4146.07</w:t>
            </w:r>
          </w:p>
        </w:tc>
        <w:tc>
          <w:tcPr>
            <w:tcW w:w="1242" w:type="dxa"/>
            <w:tcBorders>
              <w:top w:val="nil"/>
              <w:left w:val="nil"/>
              <w:bottom w:val="single" w:sz="4" w:space="0" w:color="auto"/>
              <w:right w:val="single" w:sz="4" w:space="0" w:color="auto"/>
            </w:tcBorders>
            <w:shd w:val="clear" w:color="auto" w:fill="auto"/>
            <w:noWrap/>
            <w:vAlign w:val="center"/>
            <w:hideMark/>
          </w:tcPr>
          <w:p w14:paraId="60FCC80A" w14:textId="77777777" w:rsidR="00577583" w:rsidRPr="00DD519E" w:rsidRDefault="00577583" w:rsidP="008D2817">
            <w:pPr>
              <w:suppressAutoHyphens w:val="0"/>
              <w:jc w:val="center"/>
              <w:rPr>
                <w:sz w:val="20"/>
                <w:szCs w:val="20"/>
                <w:lang w:eastAsia="es-CO"/>
              </w:rPr>
            </w:pPr>
            <w:r w:rsidRPr="00DD519E">
              <w:rPr>
                <w:sz w:val="20"/>
                <w:szCs w:val="20"/>
                <w:lang w:eastAsia="es-CO"/>
              </w:rPr>
              <w:t>5256.55</w:t>
            </w:r>
          </w:p>
        </w:tc>
        <w:tc>
          <w:tcPr>
            <w:tcW w:w="1179" w:type="dxa"/>
            <w:tcBorders>
              <w:top w:val="nil"/>
              <w:left w:val="nil"/>
              <w:bottom w:val="single" w:sz="4" w:space="0" w:color="auto"/>
              <w:right w:val="single" w:sz="4" w:space="0" w:color="auto"/>
            </w:tcBorders>
            <w:shd w:val="clear" w:color="auto" w:fill="auto"/>
            <w:noWrap/>
            <w:vAlign w:val="center"/>
            <w:hideMark/>
          </w:tcPr>
          <w:p w14:paraId="5C9321EA" w14:textId="77777777" w:rsidR="00577583" w:rsidRPr="00DD519E" w:rsidRDefault="00577583" w:rsidP="008D2817">
            <w:pPr>
              <w:suppressAutoHyphens w:val="0"/>
              <w:jc w:val="center"/>
              <w:rPr>
                <w:sz w:val="20"/>
                <w:szCs w:val="20"/>
                <w:lang w:eastAsia="es-CO"/>
              </w:rPr>
            </w:pPr>
            <w:r w:rsidRPr="00DD519E">
              <w:rPr>
                <w:sz w:val="20"/>
                <w:szCs w:val="20"/>
                <w:lang w:eastAsia="es-CO"/>
              </w:rPr>
              <w:t>6396.62</w:t>
            </w:r>
          </w:p>
        </w:tc>
      </w:tr>
      <w:tr w:rsidR="00577583" w:rsidRPr="00DD519E" w14:paraId="6D7DBE9C" w14:textId="77777777" w:rsidTr="008D2817">
        <w:trPr>
          <w:trHeight w:val="255"/>
          <w:jc w:val="center"/>
        </w:trPr>
        <w:tc>
          <w:tcPr>
            <w:tcW w:w="1199" w:type="dxa"/>
            <w:tcBorders>
              <w:top w:val="nil"/>
              <w:left w:val="single" w:sz="4" w:space="0" w:color="auto"/>
              <w:bottom w:val="single" w:sz="4" w:space="0" w:color="auto"/>
              <w:right w:val="single" w:sz="4" w:space="0" w:color="auto"/>
            </w:tcBorders>
            <w:shd w:val="clear" w:color="auto" w:fill="auto"/>
            <w:noWrap/>
            <w:vAlign w:val="center"/>
            <w:hideMark/>
          </w:tcPr>
          <w:p w14:paraId="08B7248A" w14:textId="77777777" w:rsidR="00577583" w:rsidRPr="00DD519E" w:rsidRDefault="00577583" w:rsidP="008D2817">
            <w:pPr>
              <w:suppressAutoHyphens w:val="0"/>
              <w:jc w:val="center"/>
              <w:rPr>
                <w:sz w:val="20"/>
                <w:szCs w:val="20"/>
                <w:lang w:eastAsia="es-CO"/>
              </w:rPr>
            </w:pPr>
            <w:r w:rsidRPr="00DD519E">
              <w:rPr>
                <w:sz w:val="20"/>
                <w:szCs w:val="20"/>
                <w:lang w:eastAsia="es-CO"/>
              </w:rPr>
              <w:t>21</w:t>
            </w:r>
          </w:p>
        </w:tc>
        <w:tc>
          <w:tcPr>
            <w:tcW w:w="1170" w:type="dxa"/>
            <w:tcBorders>
              <w:top w:val="nil"/>
              <w:left w:val="nil"/>
              <w:bottom w:val="single" w:sz="4" w:space="0" w:color="auto"/>
              <w:right w:val="single" w:sz="4" w:space="0" w:color="auto"/>
            </w:tcBorders>
            <w:shd w:val="clear" w:color="auto" w:fill="auto"/>
            <w:noWrap/>
            <w:vAlign w:val="center"/>
            <w:hideMark/>
          </w:tcPr>
          <w:p w14:paraId="750172C2" w14:textId="77777777" w:rsidR="00577583" w:rsidRPr="00DD519E" w:rsidRDefault="00577583" w:rsidP="008D2817">
            <w:pPr>
              <w:suppressAutoHyphens w:val="0"/>
              <w:jc w:val="center"/>
              <w:rPr>
                <w:sz w:val="20"/>
                <w:szCs w:val="20"/>
                <w:lang w:eastAsia="es-CO"/>
              </w:rPr>
            </w:pPr>
            <w:r w:rsidRPr="00DD519E">
              <w:rPr>
                <w:sz w:val="20"/>
                <w:szCs w:val="20"/>
                <w:lang w:eastAsia="es-CO"/>
              </w:rPr>
              <w:t>2577.1</w:t>
            </w:r>
          </w:p>
        </w:tc>
        <w:tc>
          <w:tcPr>
            <w:tcW w:w="1261" w:type="dxa"/>
            <w:tcBorders>
              <w:top w:val="nil"/>
              <w:left w:val="nil"/>
              <w:bottom w:val="single" w:sz="4" w:space="0" w:color="auto"/>
              <w:right w:val="single" w:sz="4" w:space="0" w:color="auto"/>
            </w:tcBorders>
            <w:shd w:val="clear" w:color="auto" w:fill="auto"/>
            <w:noWrap/>
            <w:vAlign w:val="center"/>
            <w:hideMark/>
          </w:tcPr>
          <w:p w14:paraId="539C7842" w14:textId="77777777" w:rsidR="00577583" w:rsidRPr="00DD519E" w:rsidRDefault="00577583" w:rsidP="008D2817">
            <w:pPr>
              <w:suppressAutoHyphens w:val="0"/>
              <w:jc w:val="center"/>
              <w:rPr>
                <w:sz w:val="20"/>
                <w:szCs w:val="20"/>
                <w:lang w:eastAsia="es-CO"/>
              </w:rPr>
            </w:pPr>
            <w:r w:rsidRPr="00DD519E">
              <w:rPr>
                <w:sz w:val="20"/>
                <w:szCs w:val="20"/>
                <w:lang w:eastAsia="es-CO"/>
              </w:rPr>
              <w:t>3313.5</w:t>
            </w:r>
          </w:p>
        </w:tc>
        <w:tc>
          <w:tcPr>
            <w:tcW w:w="1170" w:type="dxa"/>
            <w:tcBorders>
              <w:top w:val="nil"/>
              <w:left w:val="nil"/>
              <w:bottom w:val="single" w:sz="4" w:space="0" w:color="auto"/>
              <w:right w:val="single" w:sz="4" w:space="0" w:color="auto"/>
            </w:tcBorders>
            <w:shd w:val="clear" w:color="auto" w:fill="auto"/>
            <w:noWrap/>
            <w:vAlign w:val="center"/>
            <w:hideMark/>
          </w:tcPr>
          <w:p w14:paraId="34BE5884" w14:textId="77777777" w:rsidR="00577583" w:rsidRPr="00DD519E" w:rsidRDefault="00577583" w:rsidP="008D2817">
            <w:pPr>
              <w:suppressAutoHyphens w:val="0"/>
              <w:jc w:val="center"/>
              <w:rPr>
                <w:sz w:val="20"/>
                <w:szCs w:val="20"/>
                <w:lang w:eastAsia="es-CO"/>
              </w:rPr>
            </w:pPr>
            <w:r w:rsidRPr="00DD519E">
              <w:rPr>
                <w:sz w:val="20"/>
                <w:szCs w:val="20"/>
                <w:lang w:eastAsia="es-CO"/>
              </w:rPr>
              <w:t>4086.8</w:t>
            </w:r>
          </w:p>
        </w:tc>
        <w:tc>
          <w:tcPr>
            <w:tcW w:w="1179" w:type="dxa"/>
            <w:tcBorders>
              <w:top w:val="nil"/>
              <w:left w:val="nil"/>
              <w:bottom w:val="single" w:sz="4" w:space="0" w:color="auto"/>
              <w:right w:val="single" w:sz="4" w:space="0" w:color="auto"/>
            </w:tcBorders>
            <w:shd w:val="clear" w:color="auto" w:fill="auto"/>
            <w:noWrap/>
            <w:vAlign w:val="center"/>
            <w:hideMark/>
          </w:tcPr>
          <w:p w14:paraId="05567FF2" w14:textId="77777777" w:rsidR="00577583" w:rsidRPr="00DD519E" w:rsidRDefault="00577583" w:rsidP="008D2817">
            <w:pPr>
              <w:suppressAutoHyphens w:val="0"/>
              <w:jc w:val="center"/>
              <w:rPr>
                <w:sz w:val="20"/>
                <w:szCs w:val="20"/>
                <w:lang w:eastAsia="es-CO"/>
              </w:rPr>
            </w:pPr>
            <w:r w:rsidRPr="00DD519E">
              <w:rPr>
                <w:sz w:val="20"/>
                <w:szCs w:val="20"/>
                <w:lang w:eastAsia="es-CO"/>
              </w:rPr>
              <w:t>4397.86</w:t>
            </w:r>
          </w:p>
        </w:tc>
        <w:tc>
          <w:tcPr>
            <w:tcW w:w="1242" w:type="dxa"/>
            <w:tcBorders>
              <w:top w:val="nil"/>
              <w:left w:val="nil"/>
              <w:bottom w:val="single" w:sz="4" w:space="0" w:color="auto"/>
              <w:right w:val="single" w:sz="4" w:space="0" w:color="auto"/>
            </w:tcBorders>
            <w:shd w:val="clear" w:color="auto" w:fill="auto"/>
            <w:noWrap/>
            <w:vAlign w:val="center"/>
            <w:hideMark/>
          </w:tcPr>
          <w:p w14:paraId="62771F09" w14:textId="77777777" w:rsidR="00577583" w:rsidRPr="00DD519E" w:rsidRDefault="00577583" w:rsidP="008D2817">
            <w:pPr>
              <w:suppressAutoHyphens w:val="0"/>
              <w:jc w:val="center"/>
              <w:rPr>
                <w:sz w:val="20"/>
                <w:szCs w:val="20"/>
                <w:lang w:eastAsia="es-CO"/>
              </w:rPr>
            </w:pPr>
            <w:r w:rsidRPr="00DD519E">
              <w:rPr>
                <w:sz w:val="20"/>
                <w:szCs w:val="20"/>
                <w:lang w:eastAsia="es-CO"/>
              </w:rPr>
              <w:t>5574.99</w:t>
            </w:r>
          </w:p>
        </w:tc>
        <w:tc>
          <w:tcPr>
            <w:tcW w:w="1179" w:type="dxa"/>
            <w:tcBorders>
              <w:top w:val="nil"/>
              <w:left w:val="nil"/>
              <w:bottom w:val="single" w:sz="4" w:space="0" w:color="auto"/>
              <w:right w:val="single" w:sz="4" w:space="0" w:color="auto"/>
            </w:tcBorders>
            <w:shd w:val="clear" w:color="auto" w:fill="auto"/>
            <w:noWrap/>
            <w:vAlign w:val="center"/>
            <w:hideMark/>
          </w:tcPr>
          <w:p w14:paraId="0EEE77FC" w14:textId="77777777" w:rsidR="00577583" w:rsidRPr="00DD519E" w:rsidRDefault="00577583" w:rsidP="008D2817">
            <w:pPr>
              <w:suppressAutoHyphens w:val="0"/>
              <w:jc w:val="center"/>
              <w:rPr>
                <w:sz w:val="20"/>
                <w:szCs w:val="20"/>
                <w:lang w:eastAsia="es-CO"/>
              </w:rPr>
            </w:pPr>
            <w:r w:rsidRPr="00DD519E">
              <w:rPr>
                <w:sz w:val="20"/>
                <w:szCs w:val="20"/>
                <w:lang w:eastAsia="es-CO"/>
              </w:rPr>
              <w:t>6783.18</w:t>
            </w:r>
          </w:p>
        </w:tc>
      </w:tr>
      <w:tr w:rsidR="00577583" w:rsidRPr="00DD519E" w14:paraId="6983188A" w14:textId="77777777" w:rsidTr="008D2817">
        <w:trPr>
          <w:trHeight w:val="255"/>
          <w:jc w:val="center"/>
        </w:trPr>
        <w:tc>
          <w:tcPr>
            <w:tcW w:w="1199" w:type="dxa"/>
            <w:tcBorders>
              <w:top w:val="nil"/>
              <w:left w:val="single" w:sz="4" w:space="0" w:color="auto"/>
              <w:bottom w:val="single" w:sz="4" w:space="0" w:color="auto"/>
              <w:right w:val="single" w:sz="4" w:space="0" w:color="auto"/>
            </w:tcBorders>
            <w:shd w:val="clear" w:color="auto" w:fill="auto"/>
            <w:noWrap/>
            <w:vAlign w:val="center"/>
            <w:hideMark/>
          </w:tcPr>
          <w:p w14:paraId="0C064C21" w14:textId="77777777" w:rsidR="00577583" w:rsidRPr="00DD519E" w:rsidRDefault="00577583" w:rsidP="008D2817">
            <w:pPr>
              <w:suppressAutoHyphens w:val="0"/>
              <w:jc w:val="center"/>
              <w:rPr>
                <w:sz w:val="20"/>
                <w:szCs w:val="20"/>
                <w:lang w:eastAsia="es-CO"/>
              </w:rPr>
            </w:pPr>
            <w:r w:rsidRPr="00DD519E">
              <w:rPr>
                <w:sz w:val="20"/>
                <w:szCs w:val="20"/>
                <w:lang w:eastAsia="es-CO"/>
              </w:rPr>
              <w:t>22</w:t>
            </w:r>
          </w:p>
        </w:tc>
        <w:tc>
          <w:tcPr>
            <w:tcW w:w="1170" w:type="dxa"/>
            <w:tcBorders>
              <w:top w:val="nil"/>
              <w:left w:val="nil"/>
              <w:bottom w:val="single" w:sz="4" w:space="0" w:color="auto"/>
              <w:right w:val="single" w:sz="4" w:space="0" w:color="auto"/>
            </w:tcBorders>
            <w:shd w:val="clear" w:color="auto" w:fill="auto"/>
            <w:noWrap/>
            <w:vAlign w:val="center"/>
            <w:hideMark/>
          </w:tcPr>
          <w:p w14:paraId="68A33F5D" w14:textId="77777777" w:rsidR="00577583" w:rsidRPr="00DD519E" w:rsidRDefault="00577583" w:rsidP="008D2817">
            <w:pPr>
              <w:suppressAutoHyphens w:val="0"/>
              <w:jc w:val="center"/>
              <w:rPr>
                <w:sz w:val="20"/>
                <w:szCs w:val="20"/>
                <w:lang w:eastAsia="es-CO"/>
              </w:rPr>
            </w:pPr>
            <w:r w:rsidRPr="00DD519E">
              <w:rPr>
                <w:sz w:val="20"/>
                <w:szCs w:val="20"/>
                <w:lang w:eastAsia="es-CO"/>
              </w:rPr>
              <w:t>2709.1</w:t>
            </w:r>
          </w:p>
        </w:tc>
        <w:tc>
          <w:tcPr>
            <w:tcW w:w="1261" w:type="dxa"/>
            <w:tcBorders>
              <w:top w:val="nil"/>
              <w:left w:val="nil"/>
              <w:bottom w:val="single" w:sz="4" w:space="0" w:color="auto"/>
              <w:right w:val="single" w:sz="4" w:space="0" w:color="auto"/>
            </w:tcBorders>
            <w:shd w:val="clear" w:color="auto" w:fill="auto"/>
            <w:noWrap/>
            <w:vAlign w:val="center"/>
            <w:hideMark/>
          </w:tcPr>
          <w:p w14:paraId="59C2C786" w14:textId="77777777" w:rsidR="00577583" w:rsidRPr="00DD519E" w:rsidRDefault="00577583" w:rsidP="008D2817">
            <w:pPr>
              <w:suppressAutoHyphens w:val="0"/>
              <w:jc w:val="center"/>
              <w:rPr>
                <w:sz w:val="20"/>
                <w:szCs w:val="20"/>
                <w:lang w:eastAsia="es-CO"/>
              </w:rPr>
            </w:pPr>
            <w:r w:rsidRPr="00DD519E">
              <w:rPr>
                <w:sz w:val="20"/>
                <w:szCs w:val="20"/>
                <w:lang w:eastAsia="es-CO"/>
              </w:rPr>
              <w:t>3478.5</w:t>
            </w:r>
          </w:p>
        </w:tc>
        <w:tc>
          <w:tcPr>
            <w:tcW w:w="1170" w:type="dxa"/>
            <w:tcBorders>
              <w:top w:val="nil"/>
              <w:left w:val="nil"/>
              <w:bottom w:val="single" w:sz="4" w:space="0" w:color="auto"/>
              <w:right w:val="single" w:sz="4" w:space="0" w:color="auto"/>
            </w:tcBorders>
            <w:shd w:val="clear" w:color="auto" w:fill="auto"/>
            <w:noWrap/>
            <w:vAlign w:val="center"/>
            <w:hideMark/>
          </w:tcPr>
          <w:p w14:paraId="206D395F" w14:textId="77777777" w:rsidR="00577583" w:rsidRPr="00DD519E" w:rsidRDefault="00577583" w:rsidP="008D2817">
            <w:pPr>
              <w:suppressAutoHyphens w:val="0"/>
              <w:jc w:val="center"/>
              <w:rPr>
                <w:sz w:val="20"/>
                <w:szCs w:val="20"/>
                <w:lang w:eastAsia="es-CO"/>
              </w:rPr>
            </w:pPr>
            <w:r w:rsidRPr="00DD519E">
              <w:rPr>
                <w:sz w:val="20"/>
                <w:szCs w:val="20"/>
                <w:lang w:eastAsia="es-CO"/>
              </w:rPr>
              <w:t>4284.8</w:t>
            </w:r>
          </w:p>
        </w:tc>
        <w:tc>
          <w:tcPr>
            <w:tcW w:w="1179" w:type="dxa"/>
            <w:tcBorders>
              <w:top w:val="nil"/>
              <w:left w:val="nil"/>
              <w:bottom w:val="single" w:sz="4" w:space="0" w:color="auto"/>
              <w:right w:val="single" w:sz="4" w:space="0" w:color="auto"/>
            </w:tcBorders>
            <w:shd w:val="clear" w:color="auto" w:fill="auto"/>
            <w:noWrap/>
            <w:vAlign w:val="center"/>
            <w:hideMark/>
          </w:tcPr>
          <w:p w14:paraId="193EB540" w14:textId="77777777" w:rsidR="00577583" w:rsidRPr="00DD519E" w:rsidRDefault="00577583" w:rsidP="008D2817">
            <w:pPr>
              <w:suppressAutoHyphens w:val="0"/>
              <w:jc w:val="center"/>
              <w:rPr>
                <w:sz w:val="20"/>
                <w:szCs w:val="20"/>
                <w:lang w:eastAsia="es-CO"/>
              </w:rPr>
            </w:pPr>
            <w:r w:rsidRPr="00DD519E">
              <w:rPr>
                <w:sz w:val="20"/>
                <w:szCs w:val="20"/>
                <w:lang w:eastAsia="es-CO"/>
              </w:rPr>
              <w:t>4649.65</w:t>
            </w:r>
          </w:p>
        </w:tc>
        <w:tc>
          <w:tcPr>
            <w:tcW w:w="1242" w:type="dxa"/>
            <w:tcBorders>
              <w:top w:val="nil"/>
              <w:left w:val="nil"/>
              <w:bottom w:val="single" w:sz="4" w:space="0" w:color="auto"/>
              <w:right w:val="single" w:sz="4" w:space="0" w:color="auto"/>
            </w:tcBorders>
            <w:shd w:val="clear" w:color="auto" w:fill="auto"/>
            <w:noWrap/>
            <w:vAlign w:val="center"/>
            <w:hideMark/>
          </w:tcPr>
          <w:p w14:paraId="15BC1385" w14:textId="77777777" w:rsidR="00577583" w:rsidRPr="00DD519E" w:rsidRDefault="00577583" w:rsidP="008D2817">
            <w:pPr>
              <w:suppressAutoHyphens w:val="0"/>
              <w:jc w:val="center"/>
              <w:rPr>
                <w:sz w:val="20"/>
                <w:szCs w:val="20"/>
                <w:lang w:eastAsia="es-CO"/>
              </w:rPr>
            </w:pPr>
            <w:r w:rsidRPr="00DD519E">
              <w:rPr>
                <w:sz w:val="20"/>
                <w:szCs w:val="20"/>
                <w:lang w:eastAsia="es-CO"/>
              </w:rPr>
              <w:t>5893.42</w:t>
            </w:r>
          </w:p>
        </w:tc>
        <w:tc>
          <w:tcPr>
            <w:tcW w:w="1179" w:type="dxa"/>
            <w:tcBorders>
              <w:top w:val="nil"/>
              <w:left w:val="nil"/>
              <w:bottom w:val="single" w:sz="4" w:space="0" w:color="auto"/>
              <w:right w:val="single" w:sz="4" w:space="0" w:color="auto"/>
            </w:tcBorders>
            <w:shd w:val="clear" w:color="auto" w:fill="auto"/>
            <w:noWrap/>
            <w:vAlign w:val="center"/>
            <w:hideMark/>
          </w:tcPr>
          <w:p w14:paraId="6B45A2CA" w14:textId="77777777" w:rsidR="00577583" w:rsidRPr="00DD519E" w:rsidRDefault="00577583" w:rsidP="008D2817">
            <w:pPr>
              <w:suppressAutoHyphens w:val="0"/>
              <w:jc w:val="center"/>
              <w:rPr>
                <w:sz w:val="20"/>
                <w:szCs w:val="20"/>
                <w:lang w:eastAsia="es-CO"/>
              </w:rPr>
            </w:pPr>
            <w:r w:rsidRPr="00DD519E">
              <w:rPr>
                <w:sz w:val="20"/>
                <w:szCs w:val="20"/>
                <w:lang w:eastAsia="es-CO"/>
              </w:rPr>
              <w:t>7169.74</w:t>
            </w:r>
          </w:p>
        </w:tc>
      </w:tr>
      <w:tr w:rsidR="00577583" w:rsidRPr="00DD519E" w14:paraId="70E2550E" w14:textId="77777777" w:rsidTr="008D2817">
        <w:trPr>
          <w:trHeight w:val="255"/>
          <w:jc w:val="center"/>
        </w:trPr>
        <w:tc>
          <w:tcPr>
            <w:tcW w:w="1199" w:type="dxa"/>
            <w:tcBorders>
              <w:top w:val="nil"/>
              <w:left w:val="single" w:sz="4" w:space="0" w:color="auto"/>
              <w:bottom w:val="single" w:sz="4" w:space="0" w:color="auto"/>
              <w:right w:val="single" w:sz="4" w:space="0" w:color="auto"/>
            </w:tcBorders>
            <w:shd w:val="clear" w:color="auto" w:fill="auto"/>
            <w:noWrap/>
            <w:vAlign w:val="center"/>
            <w:hideMark/>
          </w:tcPr>
          <w:p w14:paraId="65515B65" w14:textId="77777777" w:rsidR="00577583" w:rsidRPr="00DD519E" w:rsidRDefault="00577583" w:rsidP="008D2817">
            <w:pPr>
              <w:suppressAutoHyphens w:val="0"/>
              <w:jc w:val="center"/>
              <w:rPr>
                <w:sz w:val="20"/>
                <w:szCs w:val="20"/>
                <w:lang w:eastAsia="es-CO"/>
              </w:rPr>
            </w:pPr>
            <w:r w:rsidRPr="00DD519E">
              <w:rPr>
                <w:sz w:val="20"/>
                <w:szCs w:val="20"/>
                <w:lang w:eastAsia="es-CO"/>
              </w:rPr>
              <w:t>23</w:t>
            </w:r>
          </w:p>
        </w:tc>
        <w:tc>
          <w:tcPr>
            <w:tcW w:w="1170" w:type="dxa"/>
            <w:tcBorders>
              <w:top w:val="nil"/>
              <w:left w:val="nil"/>
              <w:bottom w:val="single" w:sz="4" w:space="0" w:color="auto"/>
              <w:right w:val="single" w:sz="4" w:space="0" w:color="auto"/>
            </w:tcBorders>
            <w:shd w:val="clear" w:color="auto" w:fill="auto"/>
            <w:noWrap/>
            <w:vAlign w:val="center"/>
            <w:hideMark/>
          </w:tcPr>
          <w:p w14:paraId="7D2C15CB" w14:textId="77777777" w:rsidR="00577583" w:rsidRPr="00DD519E" w:rsidRDefault="00577583" w:rsidP="008D2817">
            <w:pPr>
              <w:suppressAutoHyphens w:val="0"/>
              <w:jc w:val="center"/>
              <w:rPr>
                <w:sz w:val="20"/>
                <w:szCs w:val="20"/>
                <w:lang w:eastAsia="es-CO"/>
              </w:rPr>
            </w:pPr>
            <w:r w:rsidRPr="00DD519E">
              <w:rPr>
                <w:sz w:val="20"/>
                <w:szCs w:val="20"/>
                <w:lang w:eastAsia="es-CO"/>
              </w:rPr>
              <w:t>2841.0</w:t>
            </w:r>
          </w:p>
        </w:tc>
        <w:tc>
          <w:tcPr>
            <w:tcW w:w="1261" w:type="dxa"/>
            <w:tcBorders>
              <w:top w:val="nil"/>
              <w:left w:val="nil"/>
              <w:bottom w:val="single" w:sz="4" w:space="0" w:color="auto"/>
              <w:right w:val="single" w:sz="4" w:space="0" w:color="auto"/>
            </w:tcBorders>
            <w:shd w:val="clear" w:color="auto" w:fill="auto"/>
            <w:noWrap/>
            <w:vAlign w:val="center"/>
            <w:hideMark/>
          </w:tcPr>
          <w:p w14:paraId="1F4D005D" w14:textId="77777777" w:rsidR="00577583" w:rsidRPr="00DD519E" w:rsidRDefault="00577583" w:rsidP="008D2817">
            <w:pPr>
              <w:suppressAutoHyphens w:val="0"/>
              <w:jc w:val="center"/>
              <w:rPr>
                <w:sz w:val="20"/>
                <w:szCs w:val="20"/>
                <w:lang w:eastAsia="es-CO"/>
              </w:rPr>
            </w:pPr>
            <w:r w:rsidRPr="00DD519E">
              <w:rPr>
                <w:sz w:val="20"/>
                <w:szCs w:val="20"/>
                <w:lang w:eastAsia="es-CO"/>
              </w:rPr>
              <w:t>3643.5</w:t>
            </w:r>
          </w:p>
        </w:tc>
        <w:tc>
          <w:tcPr>
            <w:tcW w:w="1170" w:type="dxa"/>
            <w:tcBorders>
              <w:top w:val="nil"/>
              <w:left w:val="nil"/>
              <w:bottom w:val="single" w:sz="4" w:space="0" w:color="auto"/>
              <w:right w:val="single" w:sz="4" w:space="0" w:color="auto"/>
            </w:tcBorders>
            <w:shd w:val="clear" w:color="auto" w:fill="auto"/>
            <w:noWrap/>
            <w:vAlign w:val="center"/>
            <w:hideMark/>
          </w:tcPr>
          <w:p w14:paraId="6813ADC0" w14:textId="77777777" w:rsidR="00577583" w:rsidRPr="00DD519E" w:rsidRDefault="00577583" w:rsidP="008D2817">
            <w:pPr>
              <w:suppressAutoHyphens w:val="0"/>
              <w:jc w:val="center"/>
              <w:rPr>
                <w:sz w:val="20"/>
                <w:szCs w:val="20"/>
                <w:lang w:eastAsia="es-CO"/>
              </w:rPr>
            </w:pPr>
            <w:r w:rsidRPr="00DD519E">
              <w:rPr>
                <w:sz w:val="20"/>
                <w:szCs w:val="20"/>
                <w:lang w:eastAsia="es-CO"/>
              </w:rPr>
              <w:t>4482.8</w:t>
            </w:r>
          </w:p>
        </w:tc>
        <w:tc>
          <w:tcPr>
            <w:tcW w:w="1179" w:type="dxa"/>
            <w:tcBorders>
              <w:top w:val="nil"/>
              <w:left w:val="nil"/>
              <w:bottom w:val="single" w:sz="4" w:space="0" w:color="auto"/>
              <w:right w:val="single" w:sz="4" w:space="0" w:color="auto"/>
            </w:tcBorders>
            <w:shd w:val="clear" w:color="auto" w:fill="auto"/>
            <w:noWrap/>
            <w:vAlign w:val="center"/>
            <w:hideMark/>
          </w:tcPr>
          <w:p w14:paraId="55FD80E8" w14:textId="77777777" w:rsidR="00577583" w:rsidRPr="00DD519E" w:rsidRDefault="00577583" w:rsidP="008D2817">
            <w:pPr>
              <w:suppressAutoHyphens w:val="0"/>
              <w:jc w:val="center"/>
              <w:rPr>
                <w:sz w:val="20"/>
                <w:szCs w:val="20"/>
                <w:lang w:eastAsia="es-CO"/>
              </w:rPr>
            </w:pPr>
            <w:r w:rsidRPr="00DD519E">
              <w:rPr>
                <w:sz w:val="20"/>
                <w:szCs w:val="20"/>
                <w:lang w:eastAsia="es-CO"/>
              </w:rPr>
              <w:t>4901.44</w:t>
            </w:r>
          </w:p>
        </w:tc>
        <w:tc>
          <w:tcPr>
            <w:tcW w:w="1242" w:type="dxa"/>
            <w:tcBorders>
              <w:top w:val="nil"/>
              <w:left w:val="nil"/>
              <w:bottom w:val="single" w:sz="4" w:space="0" w:color="auto"/>
              <w:right w:val="single" w:sz="4" w:space="0" w:color="auto"/>
            </w:tcBorders>
            <w:shd w:val="clear" w:color="auto" w:fill="auto"/>
            <w:noWrap/>
            <w:vAlign w:val="center"/>
            <w:hideMark/>
          </w:tcPr>
          <w:p w14:paraId="79471C2B" w14:textId="77777777" w:rsidR="00577583" w:rsidRPr="00DD519E" w:rsidRDefault="00577583" w:rsidP="008D2817">
            <w:pPr>
              <w:suppressAutoHyphens w:val="0"/>
              <w:jc w:val="center"/>
              <w:rPr>
                <w:sz w:val="20"/>
                <w:szCs w:val="20"/>
                <w:lang w:eastAsia="es-CO"/>
              </w:rPr>
            </w:pPr>
            <w:r w:rsidRPr="00DD519E">
              <w:rPr>
                <w:sz w:val="20"/>
                <w:szCs w:val="20"/>
                <w:lang w:eastAsia="es-CO"/>
              </w:rPr>
              <w:t>6211.86</w:t>
            </w:r>
          </w:p>
        </w:tc>
        <w:tc>
          <w:tcPr>
            <w:tcW w:w="1179" w:type="dxa"/>
            <w:tcBorders>
              <w:top w:val="nil"/>
              <w:left w:val="nil"/>
              <w:bottom w:val="single" w:sz="4" w:space="0" w:color="auto"/>
              <w:right w:val="single" w:sz="4" w:space="0" w:color="auto"/>
            </w:tcBorders>
            <w:shd w:val="clear" w:color="auto" w:fill="auto"/>
            <w:noWrap/>
            <w:vAlign w:val="center"/>
            <w:hideMark/>
          </w:tcPr>
          <w:p w14:paraId="3810A04C" w14:textId="77777777" w:rsidR="00577583" w:rsidRPr="00DD519E" w:rsidRDefault="00577583" w:rsidP="008D2817">
            <w:pPr>
              <w:suppressAutoHyphens w:val="0"/>
              <w:jc w:val="center"/>
              <w:rPr>
                <w:sz w:val="20"/>
                <w:szCs w:val="20"/>
                <w:lang w:eastAsia="es-CO"/>
              </w:rPr>
            </w:pPr>
            <w:r w:rsidRPr="00DD519E">
              <w:rPr>
                <w:sz w:val="20"/>
                <w:szCs w:val="20"/>
                <w:lang w:eastAsia="es-CO"/>
              </w:rPr>
              <w:t>7556.30</w:t>
            </w:r>
          </w:p>
        </w:tc>
      </w:tr>
      <w:tr w:rsidR="00577583" w:rsidRPr="00DD519E" w14:paraId="26330100" w14:textId="77777777" w:rsidTr="008D2817">
        <w:trPr>
          <w:trHeight w:val="255"/>
          <w:jc w:val="center"/>
        </w:trPr>
        <w:tc>
          <w:tcPr>
            <w:tcW w:w="1199" w:type="dxa"/>
            <w:tcBorders>
              <w:top w:val="nil"/>
              <w:left w:val="single" w:sz="4" w:space="0" w:color="auto"/>
              <w:bottom w:val="single" w:sz="4" w:space="0" w:color="auto"/>
              <w:right w:val="single" w:sz="4" w:space="0" w:color="auto"/>
            </w:tcBorders>
            <w:shd w:val="clear" w:color="auto" w:fill="auto"/>
            <w:noWrap/>
            <w:vAlign w:val="center"/>
            <w:hideMark/>
          </w:tcPr>
          <w:p w14:paraId="35E5E4EF" w14:textId="77777777" w:rsidR="00577583" w:rsidRPr="00DD519E" w:rsidRDefault="00577583" w:rsidP="008D2817">
            <w:pPr>
              <w:suppressAutoHyphens w:val="0"/>
              <w:jc w:val="center"/>
              <w:rPr>
                <w:sz w:val="20"/>
                <w:szCs w:val="20"/>
                <w:lang w:eastAsia="es-CO"/>
              </w:rPr>
            </w:pPr>
            <w:r w:rsidRPr="00DD519E">
              <w:rPr>
                <w:sz w:val="20"/>
                <w:szCs w:val="20"/>
                <w:lang w:eastAsia="es-CO"/>
              </w:rPr>
              <w:t>24</w:t>
            </w:r>
          </w:p>
        </w:tc>
        <w:tc>
          <w:tcPr>
            <w:tcW w:w="1170" w:type="dxa"/>
            <w:tcBorders>
              <w:top w:val="nil"/>
              <w:left w:val="nil"/>
              <w:bottom w:val="single" w:sz="4" w:space="0" w:color="auto"/>
              <w:right w:val="single" w:sz="4" w:space="0" w:color="auto"/>
            </w:tcBorders>
            <w:shd w:val="clear" w:color="auto" w:fill="auto"/>
            <w:noWrap/>
            <w:vAlign w:val="center"/>
            <w:hideMark/>
          </w:tcPr>
          <w:p w14:paraId="4F8C7F90" w14:textId="77777777" w:rsidR="00577583" w:rsidRPr="00DD519E" w:rsidRDefault="00577583" w:rsidP="008D2817">
            <w:pPr>
              <w:suppressAutoHyphens w:val="0"/>
              <w:jc w:val="center"/>
              <w:rPr>
                <w:sz w:val="20"/>
                <w:szCs w:val="20"/>
                <w:lang w:eastAsia="es-CO"/>
              </w:rPr>
            </w:pPr>
            <w:r w:rsidRPr="00DD519E">
              <w:rPr>
                <w:sz w:val="20"/>
                <w:szCs w:val="20"/>
                <w:lang w:eastAsia="es-CO"/>
              </w:rPr>
              <w:t>2973.0</w:t>
            </w:r>
          </w:p>
        </w:tc>
        <w:tc>
          <w:tcPr>
            <w:tcW w:w="1261" w:type="dxa"/>
            <w:tcBorders>
              <w:top w:val="nil"/>
              <w:left w:val="nil"/>
              <w:bottom w:val="single" w:sz="4" w:space="0" w:color="auto"/>
              <w:right w:val="single" w:sz="4" w:space="0" w:color="auto"/>
            </w:tcBorders>
            <w:shd w:val="clear" w:color="auto" w:fill="auto"/>
            <w:noWrap/>
            <w:vAlign w:val="center"/>
            <w:hideMark/>
          </w:tcPr>
          <w:p w14:paraId="5C068FE0" w14:textId="77777777" w:rsidR="00577583" w:rsidRPr="00DD519E" w:rsidRDefault="00577583" w:rsidP="008D2817">
            <w:pPr>
              <w:suppressAutoHyphens w:val="0"/>
              <w:jc w:val="center"/>
              <w:rPr>
                <w:sz w:val="20"/>
                <w:szCs w:val="20"/>
                <w:lang w:eastAsia="es-CO"/>
              </w:rPr>
            </w:pPr>
            <w:r w:rsidRPr="00DD519E">
              <w:rPr>
                <w:sz w:val="20"/>
                <w:szCs w:val="20"/>
                <w:lang w:eastAsia="es-CO"/>
              </w:rPr>
              <w:t>3808.4</w:t>
            </w:r>
          </w:p>
        </w:tc>
        <w:tc>
          <w:tcPr>
            <w:tcW w:w="1170" w:type="dxa"/>
            <w:tcBorders>
              <w:top w:val="nil"/>
              <w:left w:val="nil"/>
              <w:bottom w:val="single" w:sz="4" w:space="0" w:color="auto"/>
              <w:right w:val="single" w:sz="4" w:space="0" w:color="auto"/>
            </w:tcBorders>
            <w:shd w:val="clear" w:color="auto" w:fill="auto"/>
            <w:noWrap/>
            <w:vAlign w:val="center"/>
            <w:hideMark/>
          </w:tcPr>
          <w:p w14:paraId="02CA790B" w14:textId="77777777" w:rsidR="00577583" w:rsidRPr="00DD519E" w:rsidRDefault="00577583" w:rsidP="008D2817">
            <w:pPr>
              <w:suppressAutoHyphens w:val="0"/>
              <w:jc w:val="center"/>
              <w:rPr>
                <w:sz w:val="20"/>
                <w:szCs w:val="20"/>
                <w:lang w:eastAsia="es-CO"/>
              </w:rPr>
            </w:pPr>
            <w:r w:rsidRPr="00DD519E">
              <w:rPr>
                <w:sz w:val="20"/>
                <w:szCs w:val="20"/>
                <w:lang w:eastAsia="es-CO"/>
              </w:rPr>
              <w:t>4680.7</w:t>
            </w:r>
          </w:p>
        </w:tc>
        <w:tc>
          <w:tcPr>
            <w:tcW w:w="1179" w:type="dxa"/>
            <w:tcBorders>
              <w:top w:val="nil"/>
              <w:left w:val="nil"/>
              <w:bottom w:val="single" w:sz="4" w:space="0" w:color="auto"/>
              <w:right w:val="single" w:sz="4" w:space="0" w:color="auto"/>
            </w:tcBorders>
            <w:shd w:val="clear" w:color="auto" w:fill="auto"/>
            <w:noWrap/>
            <w:vAlign w:val="center"/>
            <w:hideMark/>
          </w:tcPr>
          <w:p w14:paraId="2C92475B" w14:textId="77777777" w:rsidR="00577583" w:rsidRPr="00DD519E" w:rsidRDefault="00577583" w:rsidP="008D2817">
            <w:pPr>
              <w:suppressAutoHyphens w:val="0"/>
              <w:jc w:val="center"/>
              <w:rPr>
                <w:sz w:val="20"/>
                <w:szCs w:val="20"/>
                <w:lang w:eastAsia="es-CO"/>
              </w:rPr>
            </w:pPr>
            <w:r w:rsidRPr="00DD519E">
              <w:rPr>
                <w:sz w:val="20"/>
                <w:szCs w:val="20"/>
                <w:lang w:eastAsia="es-CO"/>
              </w:rPr>
              <w:t>5153.23</w:t>
            </w:r>
          </w:p>
        </w:tc>
        <w:tc>
          <w:tcPr>
            <w:tcW w:w="1242" w:type="dxa"/>
            <w:tcBorders>
              <w:top w:val="nil"/>
              <w:left w:val="nil"/>
              <w:bottom w:val="single" w:sz="4" w:space="0" w:color="auto"/>
              <w:right w:val="single" w:sz="4" w:space="0" w:color="auto"/>
            </w:tcBorders>
            <w:shd w:val="clear" w:color="auto" w:fill="auto"/>
            <w:noWrap/>
            <w:vAlign w:val="center"/>
            <w:hideMark/>
          </w:tcPr>
          <w:p w14:paraId="02C835EC" w14:textId="77777777" w:rsidR="00577583" w:rsidRPr="00DD519E" w:rsidRDefault="00577583" w:rsidP="008D2817">
            <w:pPr>
              <w:suppressAutoHyphens w:val="0"/>
              <w:jc w:val="center"/>
              <w:rPr>
                <w:sz w:val="20"/>
                <w:szCs w:val="20"/>
                <w:lang w:eastAsia="es-CO"/>
              </w:rPr>
            </w:pPr>
            <w:r w:rsidRPr="00DD519E">
              <w:rPr>
                <w:sz w:val="20"/>
                <w:szCs w:val="20"/>
                <w:lang w:eastAsia="es-CO"/>
              </w:rPr>
              <w:t>6530.29</w:t>
            </w:r>
          </w:p>
        </w:tc>
        <w:tc>
          <w:tcPr>
            <w:tcW w:w="1179" w:type="dxa"/>
            <w:tcBorders>
              <w:top w:val="nil"/>
              <w:left w:val="nil"/>
              <w:bottom w:val="single" w:sz="4" w:space="0" w:color="auto"/>
              <w:right w:val="single" w:sz="4" w:space="0" w:color="auto"/>
            </w:tcBorders>
            <w:shd w:val="clear" w:color="auto" w:fill="auto"/>
            <w:noWrap/>
            <w:vAlign w:val="center"/>
            <w:hideMark/>
          </w:tcPr>
          <w:p w14:paraId="55C94A44" w14:textId="77777777" w:rsidR="00577583" w:rsidRPr="00DD519E" w:rsidRDefault="00577583" w:rsidP="008D2817">
            <w:pPr>
              <w:suppressAutoHyphens w:val="0"/>
              <w:jc w:val="center"/>
              <w:rPr>
                <w:sz w:val="20"/>
                <w:szCs w:val="20"/>
                <w:lang w:eastAsia="es-CO"/>
              </w:rPr>
            </w:pPr>
            <w:r w:rsidRPr="00DD519E">
              <w:rPr>
                <w:sz w:val="20"/>
                <w:szCs w:val="20"/>
                <w:lang w:eastAsia="es-CO"/>
              </w:rPr>
              <w:t>7942.86</w:t>
            </w:r>
          </w:p>
        </w:tc>
      </w:tr>
      <w:tr w:rsidR="00577583" w:rsidRPr="00DD519E" w14:paraId="7BD73E0B" w14:textId="77777777" w:rsidTr="008D2817">
        <w:trPr>
          <w:trHeight w:val="255"/>
          <w:jc w:val="center"/>
        </w:trPr>
        <w:tc>
          <w:tcPr>
            <w:tcW w:w="1199" w:type="dxa"/>
            <w:tcBorders>
              <w:top w:val="nil"/>
              <w:left w:val="single" w:sz="4" w:space="0" w:color="auto"/>
              <w:bottom w:val="single" w:sz="4" w:space="0" w:color="auto"/>
              <w:right w:val="single" w:sz="4" w:space="0" w:color="auto"/>
            </w:tcBorders>
            <w:shd w:val="clear" w:color="auto" w:fill="auto"/>
            <w:noWrap/>
            <w:vAlign w:val="center"/>
            <w:hideMark/>
          </w:tcPr>
          <w:p w14:paraId="0DBA35DE" w14:textId="77777777" w:rsidR="00577583" w:rsidRPr="00DD519E" w:rsidRDefault="00577583" w:rsidP="008D2817">
            <w:pPr>
              <w:suppressAutoHyphens w:val="0"/>
              <w:jc w:val="center"/>
              <w:rPr>
                <w:sz w:val="20"/>
                <w:szCs w:val="20"/>
                <w:lang w:eastAsia="es-CO"/>
              </w:rPr>
            </w:pPr>
            <w:r w:rsidRPr="00DD519E">
              <w:rPr>
                <w:sz w:val="20"/>
                <w:szCs w:val="20"/>
                <w:lang w:eastAsia="es-CO"/>
              </w:rPr>
              <w:t>25</w:t>
            </w:r>
          </w:p>
        </w:tc>
        <w:tc>
          <w:tcPr>
            <w:tcW w:w="1170" w:type="dxa"/>
            <w:tcBorders>
              <w:top w:val="nil"/>
              <w:left w:val="nil"/>
              <w:bottom w:val="single" w:sz="4" w:space="0" w:color="auto"/>
              <w:right w:val="single" w:sz="4" w:space="0" w:color="auto"/>
            </w:tcBorders>
            <w:shd w:val="clear" w:color="auto" w:fill="auto"/>
            <w:noWrap/>
            <w:vAlign w:val="center"/>
            <w:hideMark/>
          </w:tcPr>
          <w:p w14:paraId="3BB14976" w14:textId="77777777" w:rsidR="00577583" w:rsidRPr="00DD519E" w:rsidRDefault="00577583" w:rsidP="008D2817">
            <w:pPr>
              <w:suppressAutoHyphens w:val="0"/>
              <w:jc w:val="center"/>
              <w:rPr>
                <w:sz w:val="20"/>
                <w:szCs w:val="20"/>
                <w:lang w:eastAsia="es-CO"/>
              </w:rPr>
            </w:pPr>
            <w:r w:rsidRPr="00DD519E">
              <w:rPr>
                <w:sz w:val="20"/>
                <w:szCs w:val="20"/>
                <w:lang w:eastAsia="es-CO"/>
              </w:rPr>
              <w:t>3105.0</w:t>
            </w:r>
          </w:p>
        </w:tc>
        <w:tc>
          <w:tcPr>
            <w:tcW w:w="1261" w:type="dxa"/>
            <w:tcBorders>
              <w:top w:val="nil"/>
              <w:left w:val="nil"/>
              <w:bottom w:val="single" w:sz="4" w:space="0" w:color="auto"/>
              <w:right w:val="single" w:sz="4" w:space="0" w:color="auto"/>
            </w:tcBorders>
            <w:shd w:val="clear" w:color="auto" w:fill="auto"/>
            <w:noWrap/>
            <w:vAlign w:val="center"/>
            <w:hideMark/>
          </w:tcPr>
          <w:p w14:paraId="1B5BF61B" w14:textId="77777777" w:rsidR="00577583" w:rsidRPr="00DD519E" w:rsidRDefault="00577583" w:rsidP="008D2817">
            <w:pPr>
              <w:suppressAutoHyphens w:val="0"/>
              <w:jc w:val="center"/>
              <w:rPr>
                <w:sz w:val="20"/>
                <w:szCs w:val="20"/>
                <w:lang w:eastAsia="es-CO"/>
              </w:rPr>
            </w:pPr>
            <w:r w:rsidRPr="00DD519E">
              <w:rPr>
                <w:sz w:val="20"/>
                <w:szCs w:val="20"/>
                <w:lang w:eastAsia="es-CO"/>
              </w:rPr>
              <w:t>3973.4</w:t>
            </w:r>
          </w:p>
        </w:tc>
        <w:tc>
          <w:tcPr>
            <w:tcW w:w="1170" w:type="dxa"/>
            <w:tcBorders>
              <w:top w:val="nil"/>
              <w:left w:val="nil"/>
              <w:bottom w:val="single" w:sz="4" w:space="0" w:color="auto"/>
              <w:right w:val="single" w:sz="4" w:space="0" w:color="auto"/>
            </w:tcBorders>
            <w:shd w:val="clear" w:color="auto" w:fill="auto"/>
            <w:noWrap/>
            <w:vAlign w:val="center"/>
            <w:hideMark/>
          </w:tcPr>
          <w:p w14:paraId="31FD332A" w14:textId="77777777" w:rsidR="00577583" w:rsidRPr="00DD519E" w:rsidRDefault="00577583" w:rsidP="008D2817">
            <w:pPr>
              <w:suppressAutoHyphens w:val="0"/>
              <w:jc w:val="center"/>
              <w:rPr>
                <w:sz w:val="20"/>
                <w:szCs w:val="20"/>
                <w:lang w:eastAsia="es-CO"/>
              </w:rPr>
            </w:pPr>
            <w:r w:rsidRPr="00DD519E">
              <w:rPr>
                <w:sz w:val="20"/>
                <w:szCs w:val="20"/>
                <w:lang w:eastAsia="es-CO"/>
              </w:rPr>
              <w:t>4878.7</w:t>
            </w:r>
          </w:p>
        </w:tc>
        <w:tc>
          <w:tcPr>
            <w:tcW w:w="1179" w:type="dxa"/>
            <w:tcBorders>
              <w:top w:val="nil"/>
              <w:left w:val="nil"/>
              <w:bottom w:val="single" w:sz="4" w:space="0" w:color="auto"/>
              <w:right w:val="single" w:sz="4" w:space="0" w:color="auto"/>
            </w:tcBorders>
            <w:shd w:val="clear" w:color="auto" w:fill="auto"/>
            <w:noWrap/>
            <w:vAlign w:val="center"/>
            <w:hideMark/>
          </w:tcPr>
          <w:p w14:paraId="59A0A56D" w14:textId="77777777" w:rsidR="00577583" w:rsidRPr="00DD519E" w:rsidRDefault="00577583" w:rsidP="008D2817">
            <w:pPr>
              <w:suppressAutoHyphens w:val="0"/>
              <w:jc w:val="center"/>
              <w:rPr>
                <w:sz w:val="20"/>
                <w:szCs w:val="20"/>
                <w:lang w:eastAsia="es-CO"/>
              </w:rPr>
            </w:pPr>
            <w:r w:rsidRPr="00DD519E">
              <w:rPr>
                <w:sz w:val="20"/>
                <w:szCs w:val="20"/>
                <w:lang w:eastAsia="es-CO"/>
              </w:rPr>
              <w:t>5405.02</w:t>
            </w:r>
          </w:p>
        </w:tc>
        <w:tc>
          <w:tcPr>
            <w:tcW w:w="1242" w:type="dxa"/>
            <w:tcBorders>
              <w:top w:val="nil"/>
              <w:left w:val="nil"/>
              <w:bottom w:val="single" w:sz="4" w:space="0" w:color="auto"/>
              <w:right w:val="single" w:sz="4" w:space="0" w:color="auto"/>
            </w:tcBorders>
            <w:shd w:val="clear" w:color="auto" w:fill="auto"/>
            <w:noWrap/>
            <w:vAlign w:val="center"/>
            <w:hideMark/>
          </w:tcPr>
          <w:p w14:paraId="02F73845" w14:textId="77777777" w:rsidR="00577583" w:rsidRPr="00DD519E" w:rsidRDefault="00577583" w:rsidP="008D2817">
            <w:pPr>
              <w:suppressAutoHyphens w:val="0"/>
              <w:jc w:val="center"/>
              <w:rPr>
                <w:sz w:val="20"/>
                <w:szCs w:val="20"/>
                <w:lang w:eastAsia="es-CO"/>
              </w:rPr>
            </w:pPr>
            <w:r w:rsidRPr="00DD519E">
              <w:rPr>
                <w:sz w:val="20"/>
                <w:szCs w:val="20"/>
                <w:lang w:eastAsia="es-CO"/>
              </w:rPr>
              <w:t>6848.73</w:t>
            </w:r>
          </w:p>
        </w:tc>
        <w:tc>
          <w:tcPr>
            <w:tcW w:w="1179" w:type="dxa"/>
            <w:tcBorders>
              <w:top w:val="nil"/>
              <w:left w:val="nil"/>
              <w:bottom w:val="single" w:sz="4" w:space="0" w:color="auto"/>
              <w:right w:val="single" w:sz="4" w:space="0" w:color="auto"/>
            </w:tcBorders>
            <w:shd w:val="clear" w:color="auto" w:fill="auto"/>
            <w:noWrap/>
            <w:vAlign w:val="center"/>
            <w:hideMark/>
          </w:tcPr>
          <w:p w14:paraId="6136513B" w14:textId="77777777" w:rsidR="00577583" w:rsidRPr="00DD519E" w:rsidRDefault="00577583" w:rsidP="008D2817">
            <w:pPr>
              <w:suppressAutoHyphens w:val="0"/>
              <w:jc w:val="center"/>
              <w:rPr>
                <w:sz w:val="20"/>
                <w:szCs w:val="20"/>
                <w:lang w:eastAsia="es-CO"/>
              </w:rPr>
            </w:pPr>
            <w:r w:rsidRPr="00DD519E">
              <w:rPr>
                <w:sz w:val="20"/>
                <w:szCs w:val="20"/>
                <w:lang w:eastAsia="es-CO"/>
              </w:rPr>
              <w:t>8329.42</w:t>
            </w:r>
          </w:p>
        </w:tc>
      </w:tr>
    </w:tbl>
    <w:p w14:paraId="3245D1A4" w14:textId="7DFEDADE" w:rsidR="00EF710A" w:rsidRDefault="00EF710A" w:rsidP="00EF710A">
      <w:pPr>
        <w:ind w:left="425"/>
        <w:jc w:val="left"/>
        <w:rPr>
          <w:rFonts w:cstheme="minorHAnsi"/>
          <w:lang w:val="es-MX"/>
        </w:rPr>
      </w:pPr>
    </w:p>
    <w:p w14:paraId="3B885C4A" w14:textId="77777777" w:rsidR="00EF710A" w:rsidRDefault="00EF710A" w:rsidP="00EF710A">
      <w:pPr>
        <w:ind w:left="425"/>
        <w:jc w:val="left"/>
        <w:rPr>
          <w:rFonts w:cstheme="minorHAnsi"/>
          <w:lang w:val="es-MX"/>
        </w:rPr>
      </w:pPr>
    </w:p>
    <w:p w14:paraId="7949694E" w14:textId="6261135F" w:rsidR="00EF710A" w:rsidRDefault="00EF710A" w:rsidP="00EF710A">
      <w:pPr>
        <w:ind w:left="425"/>
        <w:jc w:val="left"/>
        <w:rPr>
          <w:rFonts w:cstheme="minorHAnsi"/>
          <w:lang w:val="es-MX"/>
        </w:rPr>
      </w:pPr>
    </w:p>
    <w:p w14:paraId="41311B53" w14:textId="77777777" w:rsidR="003378F9" w:rsidRDefault="003378F9" w:rsidP="00EF710A">
      <w:pPr>
        <w:ind w:left="425"/>
        <w:jc w:val="left"/>
        <w:rPr>
          <w:rFonts w:cstheme="minorHAnsi"/>
          <w:lang w:val="es-MX"/>
        </w:rPr>
      </w:pPr>
    </w:p>
    <w:p w14:paraId="1059E128" w14:textId="77777777" w:rsidR="00EF710A" w:rsidRDefault="00EF710A" w:rsidP="00EF710A">
      <w:pPr>
        <w:ind w:left="425"/>
        <w:jc w:val="left"/>
        <w:rPr>
          <w:rFonts w:cstheme="minorHAnsi"/>
          <w:lang w:val="es-MX"/>
        </w:rPr>
      </w:pPr>
    </w:p>
    <w:p w14:paraId="631F6CE8" w14:textId="77777777" w:rsidR="00EF710A" w:rsidRDefault="00EF710A" w:rsidP="00EF710A">
      <w:pPr>
        <w:ind w:left="425"/>
        <w:jc w:val="left"/>
        <w:rPr>
          <w:rFonts w:cstheme="minorHAnsi"/>
          <w:lang w:val="es-MX"/>
        </w:rPr>
      </w:pPr>
    </w:p>
    <w:p w14:paraId="47A1F505" w14:textId="77777777" w:rsidR="00EF710A" w:rsidRDefault="00EF710A" w:rsidP="00EF710A">
      <w:pPr>
        <w:ind w:left="425"/>
        <w:jc w:val="left"/>
        <w:rPr>
          <w:rFonts w:cstheme="minorHAnsi"/>
          <w:lang w:val="es-MX"/>
        </w:rPr>
      </w:pPr>
    </w:p>
    <w:p w14:paraId="2B419A82" w14:textId="77777777" w:rsidR="00EF710A" w:rsidRDefault="00EF710A" w:rsidP="00EF710A">
      <w:pPr>
        <w:ind w:left="425"/>
        <w:jc w:val="left"/>
        <w:rPr>
          <w:rFonts w:cstheme="minorHAnsi"/>
          <w:lang w:val="es-MX"/>
        </w:rPr>
      </w:pPr>
    </w:p>
    <w:p w14:paraId="0ED130F7" w14:textId="77777777" w:rsidR="00EF710A" w:rsidRDefault="00EF710A" w:rsidP="00EF710A">
      <w:pPr>
        <w:ind w:left="425"/>
        <w:jc w:val="left"/>
        <w:rPr>
          <w:rFonts w:cstheme="minorHAnsi"/>
          <w:lang w:val="es-MX"/>
        </w:rPr>
      </w:pPr>
    </w:p>
    <w:p w14:paraId="4127E07A" w14:textId="77777777" w:rsidR="00EF710A" w:rsidRDefault="00EF710A" w:rsidP="00EF710A">
      <w:pPr>
        <w:ind w:left="425"/>
        <w:jc w:val="left"/>
        <w:rPr>
          <w:rFonts w:cstheme="minorHAnsi"/>
          <w:lang w:val="es-MX"/>
        </w:rPr>
      </w:pPr>
    </w:p>
    <w:p w14:paraId="31DB7B1E" w14:textId="77777777" w:rsidR="00EF710A" w:rsidRPr="00AD06BB" w:rsidRDefault="00EF710A" w:rsidP="00EF710A">
      <w:pPr>
        <w:ind w:left="425"/>
        <w:jc w:val="left"/>
        <w:rPr>
          <w:rFonts w:cstheme="minorHAnsi"/>
          <w:lang w:val="es-MX"/>
        </w:rPr>
      </w:pPr>
    </w:p>
    <w:p w14:paraId="13F203A4" w14:textId="77777777" w:rsidR="003378F9" w:rsidRDefault="003378F9" w:rsidP="003378F9">
      <w:pPr>
        <w:pStyle w:val="Ttulo2"/>
        <w:rPr>
          <w:szCs w:val="22"/>
        </w:rPr>
      </w:pPr>
      <w:bookmarkStart w:id="72" w:name="_Toc94612584"/>
      <w:bookmarkStart w:id="73" w:name="_Toc95841377"/>
      <w:bookmarkStart w:id="74" w:name="_Toc86396385"/>
      <w:r>
        <w:rPr>
          <w:szCs w:val="22"/>
        </w:rPr>
        <w:lastRenderedPageBreak/>
        <w:t>Diseño de pilas</w:t>
      </w:r>
      <w:bookmarkEnd w:id="72"/>
      <w:bookmarkEnd w:id="73"/>
      <w:r>
        <w:rPr>
          <w:szCs w:val="22"/>
        </w:rPr>
        <w:t xml:space="preserve"> </w:t>
      </w:r>
    </w:p>
    <w:p w14:paraId="46825ECE" w14:textId="77777777" w:rsidR="003378F9" w:rsidRPr="00542DD2" w:rsidRDefault="003378F9" w:rsidP="003378F9">
      <w:pPr>
        <w:pStyle w:val="Ttulo3"/>
        <w:rPr>
          <w:szCs w:val="22"/>
        </w:rPr>
      </w:pPr>
      <w:bookmarkStart w:id="75" w:name="_Toc94612585"/>
      <w:bookmarkStart w:id="76" w:name="_Toc95841378"/>
      <w:r>
        <w:t>Diseño a flexo compresión</w:t>
      </w:r>
      <w:bookmarkEnd w:id="75"/>
      <w:bookmarkEnd w:id="76"/>
      <w:r>
        <w:t xml:space="preserve"> </w:t>
      </w:r>
      <w:bookmarkEnd w:id="74"/>
    </w:p>
    <w:p w14:paraId="4AEC5B57" w14:textId="77777777" w:rsidR="00EF710A" w:rsidRDefault="00EF710A" w:rsidP="00EF710A">
      <w:pPr>
        <w:rPr>
          <w:lang w:val="es-MX"/>
        </w:rPr>
      </w:pPr>
    </w:p>
    <w:p w14:paraId="6878FCA2" w14:textId="77777777" w:rsidR="00EF710A" w:rsidRPr="007E35B7" w:rsidRDefault="00EF710A" w:rsidP="00EF710A">
      <w:pPr>
        <w:jc w:val="left"/>
        <w:rPr>
          <w:rFonts w:cstheme="minorHAnsi"/>
          <w:lang w:val="es-MX"/>
        </w:rPr>
      </w:pPr>
      <w:r w:rsidRPr="007E35B7">
        <w:rPr>
          <w:rFonts w:cstheme="minorHAnsi"/>
          <w:lang w:val="es-MX"/>
        </w:rPr>
        <w:t>Las combinaciones con los elementos mecánicos máximos son los siguientes:</w:t>
      </w:r>
    </w:p>
    <w:p w14:paraId="0480BF80" w14:textId="720B2238" w:rsidR="00EF710A" w:rsidRPr="00D532EB" w:rsidRDefault="00EF710A" w:rsidP="00EF710A">
      <w:pPr>
        <w:jc w:val="left"/>
        <w:rPr>
          <w:rFonts w:cstheme="minorHAnsi"/>
          <w:sz w:val="20"/>
          <w:szCs w:val="18"/>
          <w:lang w:val="fr-FR"/>
        </w:rPr>
      </w:pPr>
      <w:r w:rsidRPr="00D532EB">
        <w:rPr>
          <w:rFonts w:cstheme="minorHAnsi"/>
          <w:sz w:val="20"/>
          <w:szCs w:val="18"/>
          <w:lang w:val="fr-FR"/>
        </w:rPr>
        <w:t>COMB</w:t>
      </w:r>
      <w:r w:rsidR="004A1807" w:rsidRPr="00D532EB">
        <w:rPr>
          <w:rFonts w:cstheme="minorHAnsi"/>
          <w:sz w:val="20"/>
          <w:szCs w:val="18"/>
          <w:lang w:val="fr-FR"/>
        </w:rPr>
        <w:t>34</w:t>
      </w:r>
      <w:r w:rsidRPr="00D532EB">
        <w:rPr>
          <w:rFonts w:cstheme="minorHAnsi"/>
          <w:sz w:val="20"/>
          <w:szCs w:val="18"/>
          <w:lang w:val="fr-FR"/>
        </w:rPr>
        <w:t xml:space="preserve"> : Pu = -</w:t>
      </w:r>
      <w:r w:rsidR="004A1807" w:rsidRPr="00D532EB">
        <w:rPr>
          <w:rFonts w:cstheme="minorHAnsi"/>
          <w:sz w:val="20"/>
          <w:szCs w:val="18"/>
          <w:lang w:val="fr-FR"/>
        </w:rPr>
        <w:t>1</w:t>
      </w:r>
      <w:r w:rsidR="00D532EB" w:rsidRPr="00D532EB">
        <w:rPr>
          <w:rFonts w:cstheme="minorHAnsi"/>
          <w:sz w:val="20"/>
          <w:szCs w:val="18"/>
          <w:lang w:val="fr-FR"/>
        </w:rPr>
        <w:t>44</w:t>
      </w:r>
      <w:r w:rsidRPr="00D532EB">
        <w:rPr>
          <w:rFonts w:cstheme="minorHAnsi"/>
          <w:sz w:val="20"/>
          <w:szCs w:val="18"/>
          <w:lang w:val="fr-FR"/>
        </w:rPr>
        <w:t>.</w:t>
      </w:r>
      <w:r w:rsidR="00D532EB" w:rsidRPr="00D532EB">
        <w:rPr>
          <w:rFonts w:cstheme="minorHAnsi"/>
          <w:sz w:val="20"/>
          <w:szCs w:val="18"/>
          <w:lang w:val="fr-FR"/>
        </w:rPr>
        <w:t>1</w:t>
      </w:r>
      <w:r w:rsidRPr="00D532EB">
        <w:rPr>
          <w:rFonts w:cstheme="minorHAnsi"/>
          <w:sz w:val="20"/>
          <w:szCs w:val="18"/>
          <w:lang w:val="fr-FR"/>
        </w:rPr>
        <w:t xml:space="preserve">5 Ton   V2 = </w:t>
      </w:r>
      <w:r w:rsidR="00D532EB" w:rsidRPr="00D532EB">
        <w:rPr>
          <w:rFonts w:cstheme="minorHAnsi"/>
          <w:sz w:val="20"/>
          <w:szCs w:val="18"/>
          <w:lang w:val="fr-FR"/>
        </w:rPr>
        <w:t>24.0</w:t>
      </w:r>
      <w:r w:rsidRPr="00D532EB">
        <w:rPr>
          <w:rFonts w:cstheme="minorHAnsi"/>
          <w:sz w:val="20"/>
          <w:szCs w:val="18"/>
          <w:lang w:val="fr-FR"/>
        </w:rPr>
        <w:t xml:space="preserve">   V3 = -</w:t>
      </w:r>
      <w:r w:rsidR="004A1807" w:rsidRPr="00D532EB">
        <w:rPr>
          <w:rFonts w:cstheme="minorHAnsi"/>
          <w:sz w:val="20"/>
          <w:szCs w:val="18"/>
          <w:lang w:val="fr-FR"/>
        </w:rPr>
        <w:t>1</w:t>
      </w:r>
      <w:r w:rsidR="00D532EB" w:rsidRPr="00D532EB">
        <w:rPr>
          <w:rFonts w:cstheme="minorHAnsi"/>
          <w:sz w:val="20"/>
          <w:szCs w:val="18"/>
          <w:lang w:val="fr-FR"/>
        </w:rPr>
        <w:t>2</w:t>
      </w:r>
      <w:r w:rsidRPr="00D532EB">
        <w:rPr>
          <w:rFonts w:cstheme="minorHAnsi"/>
          <w:sz w:val="20"/>
          <w:szCs w:val="18"/>
          <w:lang w:val="fr-FR"/>
        </w:rPr>
        <w:t>.</w:t>
      </w:r>
      <w:r w:rsidR="00D532EB" w:rsidRPr="00D532EB">
        <w:rPr>
          <w:rFonts w:cstheme="minorHAnsi"/>
          <w:sz w:val="20"/>
          <w:szCs w:val="18"/>
          <w:lang w:val="fr-FR"/>
        </w:rPr>
        <w:t>7</w:t>
      </w:r>
      <w:r w:rsidR="004A1807" w:rsidRPr="00D532EB">
        <w:rPr>
          <w:rFonts w:cstheme="minorHAnsi"/>
          <w:sz w:val="20"/>
          <w:szCs w:val="18"/>
          <w:lang w:val="fr-FR"/>
        </w:rPr>
        <w:t>1</w:t>
      </w:r>
      <w:r w:rsidRPr="00D532EB">
        <w:rPr>
          <w:rFonts w:cstheme="minorHAnsi"/>
          <w:sz w:val="20"/>
          <w:szCs w:val="18"/>
          <w:lang w:val="fr-FR"/>
        </w:rPr>
        <w:t xml:space="preserve"> Ton   M2 = </w:t>
      </w:r>
      <w:r w:rsidR="004A1807" w:rsidRPr="00D532EB">
        <w:rPr>
          <w:rFonts w:cstheme="minorHAnsi"/>
          <w:sz w:val="20"/>
          <w:szCs w:val="18"/>
          <w:lang w:val="fr-FR"/>
        </w:rPr>
        <w:t>2</w:t>
      </w:r>
      <w:r w:rsidR="00D532EB" w:rsidRPr="00D532EB">
        <w:rPr>
          <w:rFonts w:cstheme="minorHAnsi"/>
          <w:sz w:val="20"/>
          <w:szCs w:val="18"/>
          <w:lang w:val="fr-FR"/>
        </w:rPr>
        <w:t>0</w:t>
      </w:r>
      <w:r w:rsidRPr="00D532EB">
        <w:rPr>
          <w:rFonts w:cstheme="minorHAnsi"/>
          <w:sz w:val="20"/>
          <w:szCs w:val="18"/>
          <w:lang w:val="fr-FR"/>
        </w:rPr>
        <w:t>.</w:t>
      </w:r>
      <w:r w:rsidR="00D532EB" w:rsidRPr="00D532EB">
        <w:rPr>
          <w:rFonts w:cstheme="minorHAnsi"/>
          <w:sz w:val="20"/>
          <w:szCs w:val="18"/>
          <w:lang w:val="fr-FR"/>
        </w:rPr>
        <w:t>6</w:t>
      </w:r>
      <w:r w:rsidRPr="00D532EB">
        <w:rPr>
          <w:rFonts w:cstheme="minorHAnsi"/>
          <w:sz w:val="20"/>
          <w:szCs w:val="18"/>
          <w:lang w:val="fr-FR"/>
        </w:rPr>
        <w:t xml:space="preserve"> Ton-m   M3 = -</w:t>
      </w:r>
      <w:r w:rsidR="00D532EB" w:rsidRPr="00D532EB">
        <w:rPr>
          <w:rFonts w:cstheme="minorHAnsi"/>
          <w:sz w:val="20"/>
          <w:szCs w:val="18"/>
          <w:lang w:val="fr-FR"/>
        </w:rPr>
        <w:t>43</w:t>
      </w:r>
      <w:r w:rsidRPr="00D532EB">
        <w:rPr>
          <w:rFonts w:cstheme="minorHAnsi"/>
          <w:sz w:val="20"/>
          <w:szCs w:val="18"/>
          <w:lang w:val="fr-FR"/>
        </w:rPr>
        <w:t>.</w:t>
      </w:r>
      <w:r w:rsidR="00D532EB" w:rsidRPr="00D532EB">
        <w:rPr>
          <w:rFonts w:cstheme="minorHAnsi"/>
          <w:sz w:val="20"/>
          <w:szCs w:val="18"/>
          <w:lang w:val="fr-FR"/>
        </w:rPr>
        <w:t>43</w:t>
      </w:r>
      <w:r w:rsidRPr="00D532EB">
        <w:rPr>
          <w:rFonts w:cstheme="minorHAnsi"/>
          <w:sz w:val="20"/>
          <w:szCs w:val="18"/>
          <w:lang w:val="fr-FR"/>
        </w:rPr>
        <w:t xml:space="preserve"> Ton-m</w:t>
      </w:r>
    </w:p>
    <w:p w14:paraId="5A3F5383" w14:textId="77777777" w:rsidR="00EF710A" w:rsidRPr="007E35B7" w:rsidRDefault="00EF710A" w:rsidP="00EF710A">
      <w:pPr>
        <w:ind w:left="425"/>
        <w:jc w:val="center"/>
        <w:rPr>
          <w:rFonts w:cstheme="minorHAnsi"/>
          <w:i/>
          <w:iCs/>
          <w:lang w:val="fr-FR"/>
        </w:rPr>
      </w:pPr>
    </w:p>
    <w:p w14:paraId="4A73A367" w14:textId="0555330A" w:rsidR="00EF710A" w:rsidRDefault="00EF710A" w:rsidP="00EF710A">
      <w:pPr>
        <w:ind w:left="425"/>
        <w:jc w:val="center"/>
        <w:rPr>
          <w:rFonts w:cstheme="minorHAnsi"/>
          <w:i/>
          <w:iCs/>
          <w:lang w:val="es-MX"/>
        </w:rPr>
      </w:pPr>
      <w:r>
        <w:rPr>
          <w:noProof/>
        </w:rPr>
        <w:drawing>
          <wp:inline distT="0" distB="0" distL="0" distR="0" wp14:anchorId="768A5256" wp14:editId="7B7B5D6B">
            <wp:extent cx="4800600" cy="4581525"/>
            <wp:effectExtent l="0" t="0" r="0" b="9525"/>
            <wp:docPr id="3" name="Gráfico 3">
              <a:extLst xmlns:a="http://schemas.openxmlformats.org/drawingml/2006/main">
                <a:ext uri="{FF2B5EF4-FFF2-40B4-BE49-F238E27FC236}">
                  <a16:creationId xmlns:a16="http://schemas.microsoft.com/office/drawing/2014/main" id="{ABB55626-CB4A-4E34-8035-2445786CBB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E1578D2" w14:textId="2DAAA4FA" w:rsidR="00A7174A" w:rsidRPr="00C70A9A" w:rsidRDefault="00A7174A" w:rsidP="00A7174A">
      <w:pPr>
        <w:pStyle w:val="Descripcin"/>
        <w:keepNext/>
        <w:jc w:val="center"/>
        <w:rPr>
          <w:sz w:val="20"/>
          <w:szCs w:val="20"/>
        </w:rPr>
      </w:pPr>
      <w:bookmarkStart w:id="77" w:name="_Toc95051639"/>
      <w:r w:rsidRPr="00C70A9A">
        <w:rPr>
          <w:b/>
          <w:bCs/>
          <w:sz w:val="20"/>
          <w:szCs w:val="20"/>
        </w:rPr>
        <w:t xml:space="preserve">Figura </w:t>
      </w:r>
      <w:r w:rsidRPr="00C70A9A">
        <w:rPr>
          <w:b/>
          <w:bCs/>
          <w:sz w:val="20"/>
          <w:szCs w:val="20"/>
        </w:rPr>
        <w:fldChar w:fldCharType="begin"/>
      </w:r>
      <w:r w:rsidRPr="00C70A9A">
        <w:rPr>
          <w:b/>
          <w:bCs/>
          <w:sz w:val="20"/>
          <w:szCs w:val="20"/>
        </w:rPr>
        <w:instrText xml:space="preserve"> STYLEREF 1 \s </w:instrText>
      </w:r>
      <w:r w:rsidRPr="00C70A9A">
        <w:rPr>
          <w:b/>
          <w:bCs/>
          <w:sz w:val="20"/>
          <w:szCs w:val="20"/>
        </w:rPr>
        <w:fldChar w:fldCharType="separate"/>
      </w:r>
      <w:r w:rsidR="00F4253C">
        <w:rPr>
          <w:b/>
          <w:bCs/>
          <w:noProof/>
          <w:sz w:val="20"/>
          <w:szCs w:val="20"/>
        </w:rPr>
        <w:t>10</w:t>
      </w:r>
      <w:r w:rsidRPr="00C70A9A">
        <w:rPr>
          <w:b/>
          <w:bCs/>
          <w:sz w:val="20"/>
          <w:szCs w:val="20"/>
        </w:rPr>
        <w:fldChar w:fldCharType="end"/>
      </w:r>
      <w:r w:rsidRPr="00C70A9A">
        <w:rPr>
          <w:b/>
          <w:bCs/>
          <w:sz w:val="20"/>
          <w:szCs w:val="20"/>
        </w:rPr>
        <w:t>.</w:t>
      </w:r>
      <w:r w:rsidRPr="00C70A9A">
        <w:rPr>
          <w:b/>
          <w:bCs/>
          <w:sz w:val="20"/>
          <w:szCs w:val="20"/>
        </w:rPr>
        <w:fldChar w:fldCharType="begin"/>
      </w:r>
      <w:r w:rsidRPr="00C70A9A">
        <w:rPr>
          <w:b/>
          <w:bCs/>
          <w:sz w:val="20"/>
          <w:szCs w:val="20"/>
        </w:rPr>
        <w:instrText xml:space="preserve"> SEQ Figura \* ARABIC \s 1 </w:instrText>
      </w:r>
      <w:r w:rsidRPr="00C70A9A">
        <w:rPr>
          <w:b/>
          <w:bCs/>
          <w:sz w:val="20"/>
          <w:szCs w:val="20"/>
        </w:rPr>
        <w:fldChar w:fldCharType="separate"/>
      </w:r>
      <w:r w:rsidR="00F4253C">
        <w:rPr>
          <w:b/>
          <w:bCs/>
          <w:noProof/>
          <w:sz w:val="20"/>
          <w:szCs w:val="20"/>
        </w:rPr>
        <w:t>2</w:t>
      </w:r>
      <w:r w:rsidRPr="00C70A9A">
        <w:rPr>
          <w:b/>
          <w:bCs/>
          <w:sz w:val="20"/>
          <w:szCs w:val="20"/>
        </w:rPr>
        <w:fldChar w:fldCharType="end"/>
      </w:r>
      <w:r w:rsidRPr="00C70A9A">
        <w:rPr>
          <w:sz w:val="20"/>
          <w:szCs w:val="20"/>
        </w:rPr>
        <w:t xml:space="preserve"> – </w:t>
      </w:r>
      <w:r>
        <w:rPr>
          <w:sz w:val="20"/>
          <w:szCs w:val="20"/>
        </w:rPr>
        <w:t>Diagrama de interacción pilas</w:t>
      </w:r>
      <w:bookmarkEnd w:id="77"/>
    </w:p>
    <w:p w14:paraId="3093B863" w14:textId="77777777" w:rsidR="00A7174A" w:rsidRDefault="00A7174A" w:rsidP="00EF710A">
      <w:pPr>
        <w:ind w:left="425"/>
        <w:jc w:val="center"/>
        <w:rPr>
          <w:rFonts w:cstheme="minorHAnsi"/>
          <w:i/>
          <w:iCs/>
          <w:lang w:val="es-MX"/>
        </w:rPr>
      </w:pPr>
    </w:p>
    <w:p w14:paraId="515085F3" w14:textId="77777777" w:rsidR="00EF710A" w:rsidRDefault="00EF710A" w:rsidP="00EF710A">
      <w:pPr>
        <w:ind w:left="425"/>
        <w:jc w:val="center"/>
        <w:rPr>
          <w:rFonts w:cstheme="minorHAnsi"/>
          <w:i/>
          <w:iCs/>
          <w:lang w:val="es-MX"/>
        </w:rPr>
      </w:pPr>
    </w:p>
    <w:p w14:paraId="192FABD3" w14:textId="77777777" w:rsidR="00EF710A" w:rsidRDefault="00EF710A" w:rsidP="00EF710A">
      <w:pPr>
        <w:ind w:left="425"/>
        <w:jc w:val="center"/>
        <w:rPr>
          <w:rFonts w:cstheme="minorHAnsi"/>
          <w:i/>
          <w:iCs/>
          <w:lang w:val="es-MX"/>
        </w:rPr>
      </w:pPr>
    </w:p>
    <w:p w14:paraId="54DF6A62" w14:textId="77777777" w:rsidR="00EF710A" w:rsidRDefault="00EF710A" w:rsidP="00EF710A">
      <w:pPr>
        <w:ind w:left="425"/>
        <w:jc w:val="center"/>
        <w:rPr>
          <w:rFonts w:cstheme="minorHAnsi"/>
          <w:i/>
          <w:iCs/>
          <w:lang w:val="es-MX"/>
        </w:rPr>
      </w:pPr>
    </w:p>
    <w:p w14:paraId="1A011C4D" w14:textId="77777777" w:rsidR="00EF710A" w:rsidRDefault="00EF710A" w:rsidP="00EF710A">
      <w:pPr>
        <w:ind w:left="425"/>
        <w:jc w:val="center"/>
        <w:rPr>
          <w:rFonts w:cstheme="minorHAnsi"/>
          <w:i/>
          <w:iCs/>
          <w:lang w:val="es-MX"/>
        </w:rPr>
      </w:pPr>
    </w:p>
    <w:p w14:paraId="2387616C" w14:textId="77777777" w:rsidR="004E19E2" w:rsidRDefault="004E19E2" w:rsidP="004E19E2">
      <w:pPr>
        <w:pStyle w:val="Ttulo2"/>
        <w:rPr>
          <w:szCs w:val="22"/>
        </w:rPr>
      </w:pPr>
      <w:bookmarkStart w:id="78" w:name="_Toc94612586"/>
      <w:bookmarkStart w:id="79" w:name="_Toc95841379"/>
      <w:bookmarkStart w:id="80" w:name="_Toc86396387"/>
      <w:r>
        <w:rPr>
          <w:szCs w:val="22"/>
        </w:rPr>
        <w:lastRenderedPageBreak/>
        <w:t>Diseño de mástil</w:t>
      </w:r>
      <w:bookmarkEnd w:id="78"/>
      <w:bookmarkEnd w:id="79"/>
      <w:r>
        <w:rPr>
          <w:szCs w:val="22"/>
        </w:rPr>
        <w:t xml:space="preserve">  </w:t>
      </w:r>
    </w:p>
    <w:p w14:paraId="1BB1221C" w14:textId="77777777" w:rsidR="004E19E2" w:rsidRDefault="004E19E2" w:rsidP="004E19E2">
      <w:pPr>
        <w:pStyle w:val="Ttulo3"/>
      </w:pPr>
      <w:bookmarkStart w:id="81" w:name="_Toc94612587"/>
      <w:bookmarkStart w:id="82" w:name="_Toc95841380"/>
      <w:r>
        <w:t>Diseño a flexo compresión</w:t>
      </w:r>
      <w:bookmarkEnd w:id="81"/>
      <w:bookmarkEnd w:id="82"/>
      <w:r>
        <w:t xml:space="preserve"> </w:t>
      </w:r>
      <w:bookmarkEnd w:id="80"/>
    </w:p>
    <w:p w14:paraId="49583A6E" w14:textId="77777777" w:rsidR="00EF710A" w:rsidRDefault="00EF710A" w:rsidP="00EF710A">
      <w:pPr>
        <w:rPr>
          <w:lang w:val="es-MX"/>
        </w:rPr>
      </w:pPr>
    </w:p>
    <w:p w14:paraId="58C666F9" w14:textId="77777777" w:rsidR="00EF710A" w:rsidRPr="007E35B7" w:rsidRDefault="00EF710A" w:rsidP="00EF710A">
      <w:pPr>
        <w:jc w:val="left"/>
        <w:rPr>
          <w:rFonts w:cstheme="minorHAnsi"/>
          <w:lang w:val="es-MX"/>
        </w:rPr>
      </w:pPr>
      <w:r w:rsidRPr="007E35B7">
        <w:rPr>
          <w:rFonts w:cstheme="minorHAnsi"/>
          <w:lang w:val="es-MX"/>
        </w:rPr>
        <w:t>Las combinaciones con los elementos mecánicos máximos son los siguientes:</w:t>
      </w:r>
    </w:p>
    <w:p w14:paraId="4E695691" w14:textId="326BC5C9" w:rsidR="00EF710A" w:rsidRPr="00191E99" w:rsidRDefault="00EF710A" w:rsidP="00EF710A">
      <w:pPr>
        <w:jc w:val="left"/>
        <w:rPr>
          <w:rFonts w:cstheme="minorHAnsi"/>
          <w:sz w:val="20"/>
          <w:szCs w:val="18"/>
          <w:lang w:val="fr-FR"/>
        </w:rPr>
      </w:pPr>
      <w:r w:rsidRPr="00191E99">
        <w:rPr>
          <w:rFonts w:cstheme="minorHAnsi"/>
          <w:sz w:val="20"/>
          <w:szCs w:val="18"/>
          <w:lang w:val="fr-FR"/>
        </w:rPr>
        <w:t>COMB43 : Pu = 3</w:t>
      </w:r>
      <w:r w:rsidR="00191E99" w:rsidRPr="00191E99">
        <w:rPr>
          <w:rFonts w:cstheme="minorHAnsi"/>
          <w:sz w:val="20"/>
          <w:szCs w:val="18"/>
          <w:lang w:val="fr-FR"/>
        </w:rPr>
        <w:t>8</w:t>
      </w:r>
      <w:r w:rsidRPr="00191E99">
        <w:rPr>
          <w:rFonts w:cstheme="minorHAnsi"/>
          <w:sz w:val="20"/>
          <w:szCs w:val="18"/>
          <w:lang w:val="fr-FR"/>
        </w:rPr>
        <w:t>.</w:t>
      </w:r>
      <w:r w:rsidR="00191E99" w:rsidRPr="00191E99">
        <w:rPr>
          <w:rFonts w:cstheme="minorHAnsi"/>
          <w:sz w:val="20"/>
          <w:szCs w:val="18"/>
          <w:lang w:val="fr-FR"/>
        </w:rPr>
        <w:t>3</w:t>
      </w:r>
      <w:r w:rsidRPr="00191E99">
        <w:rPr>
          <w:rFonts w:cstheme="minorHAnsi"/>
          <w:sz w:val="20"/>
          <w:szCs w:val="18"/>
          <w:lang w:val="fr-FR"/>
        </w:rPr>
        <w:t xml:space="preserve">.0 Ton </w:t>
      </w:r>
      <w:r w:rsidR="00191E99" w:rsidRPr="00191E99">
        <w:rPr>
          <w:rFonts w:cstheme="minorHAnsi"/>
          <w:sz w:val="20"/>
          <w:szCs w:val="18"/>
          <w:lang w:val="fr-FR"/>
        </w:rPr>
        <w:t xml:space="preserve"> </w:t>
      </w:r>
      <w:r w:rsidRPr="00191E99">
        <w:rPr>
          <w:rFonts w:cstheme="minorHAnsi"/>
          <w:sz w:val="20"/>
          <w:szCs w:val="18"/>
          <w:lang w:val="fr-FR"/>
        </w:rPr>
        <w:t xml:space="preserve"> V2 = 1</w:t>
      </w:r>
      <w:r w:rsidR="00191E99">
        <w:rPr>
          <w:rFonts w:cstheme="minorHAnsi"/>
          <w:sz w:val="20"/>
          <w:szCs w:val="18"/>
          <w:lang w:val="fr-FR"/>
        </w:rPr>
        <w:t>46</w:t>
      </w:r>
      <w:r w:rsidRPr="00191E99">
        <w:rPr>
          <w:rFonts w:cstheme="minorHAnsi"/>
          <w:sz w:val="20"/>
          <w:szCs w:val="18"/>
          <w:lang w:val="fr-FR"/>
        </w:rPr>
        <w:t>.</w:t>
      </w:r>
      <w:r w:rsidR="00191E99">
        <w:rPr>
          <w:rFonts w:cstheme="minorHAnsi"/>
          <w:sz w:val="20"/>
          <w:szCs w:val="18"/>
          <w:lang w:val="fr-FR"/>
        </w:rPr>
        <w:t>9</w:t>
      </w:r>
      <w:r w:rsidR="00191E99" w:rsidRPr="00191E99">
        <w:rPr>
          <w:rFonts w:cstheme="minorHAnsi"/>
          <w:sz w:val="20"/>
          <w:szCs w:val="18"/>
          <w:lang w:val="fr-FR"/>
        </w:rPr>
        <w:t xml:space="preserve"> </w:t>
      </w:r>
      <w:r w:rsidRPr="00191E99">
        <w:rPr>
          <w:rFonts w:cstheme="minorHAnsi"/>
          <w:sz w:val="20"/>
          <w:szCs w:val="18"/>
          <w:lang w:val="fr-FR"/>
        </w:rPr>
        <w:t xml:space="preserve">  V3 = -1.</w:t>
      </w:r>
      <w:r w:rsidR="00191E99">
        <w:rPr>
          <w:rFonts w:cstheme="minorHAnsi"/>
          <w:sz w:val="20"/>
          <w:szCs w:val="18"/>
          <w:lang w:val="fr-FR"/>
        </w:rPr>
        <w:t>4</w:t>
      </w:r>
      <w:r w:rsidRPr="00191E99">
        <w:rPr>
          <w:rFonts w:cstheme="minorHAnsi"/>
          <w:sz w:val="20"/>
          <w:szCs w:val="18"/>
          <w:lang w:val="fr-FR"/>
        </w:rPr>
        <w:t xml:space="preserve"> Ton   M2 = -</w:t>
      </w:r>
      <w:r w:rsidR="00191E99">
        <w:rPr>
          <w:rFonts w:cstheme="minorHAnsi"/>
          <w:sz w:val="20"/>
          <w:szCs w:val="18"/>
          <w:lang w:val="fr-FR"/>
        </w:rPr>
        <w:t>26</w:t>
      </w:r>
      <w:r w:rsidRPr="00191E99">
        <w:rPr>
          <w:rFonts w:cstheme="minorHAnsi"/>
          <w:sz w:val="20"/>
          <w:szCs w:val="18"/>
          <w:lang w:val="fr-FR"/>
        </w:rPr>
        <w:t>.</w:t>
      </w:r>
      <w:r w:rsidR="00191E99">
        <w:rPr>
          <w:rFonts w:cstheme="minorHAnsi"/>
          <w:sz w:val="20"/>
          <w:szCs w:val="18"/>
          <w:lang w:val="fr-FR"/>
        </w:rPr>
        <w:t>2</w:t>
      </w:r>
      <w:r w:rsidRPr="00191E99">
        <w:rPr>
          <w:rFonts w:cstheme="minorHAnsi"/>
          <w:sz w:val="20"/>
          <w:szCs w:val="18"/>
          <w:lang w:val="fr-FR"/>
        </w:rPr>
        <w:t xml:space="preserve"> Ton-m  </w:t>
      </w:r>
      <w:r w:rsidR="00191E99" w:rsidRPr="00191E99">
        <w:rPr>
          <w:rFonts w:cstheme="minorHAnsi"/>
          <w:sz w:val="20"/>
          <w:szCs w:val="18"/>
          <w:lang w:val="fr-FR"/>
        </w:rPr>
        <w:t xml:space="preserve"> </w:t>
      </w:r>
      <w:r w:rsidRPr="00191E99">
        <w:rPr>
          <w:rFonts w:cstheme="minorHAnsi"/>
          <w:sz w:val="20"/>
          <w:szCs w:val="18"/>
          <w:lang w:val="fr-FR"/>
        </w:rPr>
        <w:t xml:space="preserve">M3 = </w:t>
      </w:r>
      <w:r w:rsidR="00191E99">
        <w:rPr>
          <w:rFonts w:cstheme="minorHAnsi"/>
          <w:sz w:val="20"/>
          <w:szCs w:val="18"/>
          <w:lang w:val="fr-FR"/>
        </w:rPr>
        <w:t>934</w:t>
      </w:r>
      <w:r w:rsidRPr="00191E99">
        <w:rPr>
          <w:rFonts w:cstheme="minorHAnsi"/>
          <w:sz w:val="20"/>
          <w:szCs w:val="18"/>
          <w:lang w:val="fr-FR"/>
        </w:rPr>
        <w:t>.</w:t>
      </w:r>
      <w:r w:rsidR="00191E99">
        <w:rPr>
          <w:rFonts w:cstheme="minorHAnsi"/>
          <w:sz w:val="20"/>
          <w:szCs w:val="18"/>
          <w:lang w:val="fr-FR"/>
        </w:rPr>
        <w:t>5</w:t>
      </w:r>
      <w:r w:rsidRPr="00191E99">
        <w:rPr>
          <w:rFonts w:cstheme="minorHAnsi"/>
          <w:sz w:val="20"/>
          <w:szCs w:val="18"/>
          <w:lang w:val="fr-FR"/>
        </w:rPr>
        <w:t xml:space="preserve"> Ton-m</w:t>
      </w:r>
    </w:p>
    <w:p w14:paraId="3A2AD909" w14:textId="6F0601B5" w:rsidR="00EF710A" w:rsidRDefault="00EF710A" w:rsidP="00EF710A">
      <w:pPr>
        <w:widowControl w:val="0"/>
        <w:wordWrap w:val="0"/>
        <w:autoSpaceDE w:val="0"/>
        <w:autoSpaceDN w:val="0"/>
        <w:jc w:val="left"/>
        <w:rPr>
          <w:rFonts w:cstheme="minorHAnsi"/>
          <w:lang w:val="es-MX"/>
        </w:rPr>
      </w:pPr>
    </w:p>
    <w:p w14:paraId="5B15012A" w14:textId="58A893EE" w:rsidR="00637735" w:rsidRDefault="00B6525D" w:rsidP="00B6525D">
      <w:pPr>
        <w:widowControl w:val="0"/>
        <w:wordWrap w:val="0"/>
        <w:autoSpaceDE w:val="0"/>
        <w:autoSpaceDN w:val="0"/>
        <w:jc w:val="center"/>
        <w:rPr>
          <w:rFonts w:cstheme="minorHAnsi"/>
          <w:lang w:val="es-MX"/>
        </w:rPr>
      </w:pPr>
      <w:r>
        <w:rPr>
          <w:rFonts w:cstheme="minorHAnsi"/>
          <w:noProof/>
          <w:lang w:val="es-MX"/>
        </w:rPr>
        <w:drawing>
          <wp:inline distT="0" distB="0" distL="0" distR="0" wp14:anchorId="78385746" wp14:editId="584A139B">
            <wp:extent cx="4267200" cy="520493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82952" cy="5224144"/>
                    </a:xfrm>
                    <a:prstGeom prst="rect">
                      <a:avLst/>
                    </a:prstGeom>
                    <a:noFill/>
                  </pic:spPr>
                </pic:pic>
              </a:graphicData>
            </a:graphic>
          </wp:inline>
        </w:drawing>
      </w:r>
    </w:p>
    <w:p w14:paraId="4A615D34" w14:textId="6476911D" w:rsidR="00A7174A" w:rsidRPr="00C70A9A" w:rsidRDefault="00A7174A" w:rsidP="00A7174A">
      <w:pPr>
        <w:pStyle w:val="Descripcin"/>
        <w:keepNext/>
        <w:jc w:val="center"/>
        <w:rPr>
          <w:sz w:val="20"/>
          <w:szCs w:val="20"/>
        </w:rPr>
      </w:pPr>
      <w:bookmarkStart w:id="83" w:name="_Toc95051640"/>
      <w:r w:rsidRPr="00C70A9A">
        <w:rPr>
          <w:b/>
          <w:bCs/>
          <w:sz w:val="20"/>
          <w:szCs w:val="20"/>
        </w:rPr>
        <w:t xml:space="preserve">Figura </w:t>
      </w:r>
      <w:r w:rsidRPr="00C70A9A">
        <w:rPr>
          <w:b/>
          <w:bCs/>
          <w:sz w:val="20"/>
          <w:szCs w:val="20"/>
        </w:rPr>
        <w:fldChar w:fldCharType="begin"/>
      </w:r>
      <w:r w:rsidRPr="00C70A9A">
        <w:rPr>
          <w:b/>
          <w:bCs/>
          <w:sz w:val="20"/>
          <w:szCs w:val="20"/>
        </w:rPr>
        <w:instrText xml:space="preserve"> STYLEREF 1 \s </w:instrText>
      </w:r>
      <w:r w:rsidRPr="00C70A9A">
        <w:rPr>
          <w:b/>
          <w:bCs/>
          <w:sz w:val="20"/>
          <w:szCs w:val="20"/>
        </w:rPr>
        <w:fldChar w:fldCharType="separate"/>
      </w:r>
      <w:r w:rsidR="00F4253C">
        <w:rPr>
          <w:b/>
          <w:bCs/>
          <w:noProof/>
          <w:sz w:val="20"/>
          <w:szCs w:val="20"/>
        </w:rPr>
        <w:t>10</w:t>
      </w:r>
      <w:r w:rsidRPr="00C70A9A">
        <w:rPr>
          <w:b/>
          <w:bCs/>
          <w:sz w:val="20"/>
          <w:szCs w:val="20"/>
        </w:rPr>
        <w:fldChar w:fldCharType="end"/>
      </w:r>
      <w:r w:rsidRPr="00C70A9A">
        <w:rPr>
          <w:b/>
          <w:bCs/>
          <w:sz w:val="20"/>
          <w:szCs w:val="20"/>
        </w:rPr>
        <w:t>.</w:t>
      </w:r>
      <w:r w:rsidRPr="00C70A9A">
        <w:rPr>
          <w:b/>
          <w:bCs/>
          <w:sz w:val="20"/>
          <w:szCs w:val="20"/>
        </w:rPr>
        <w:fldChar w:fldCharType="begin"/>
      </w:r>
      <w:r w:rsidRPr="00C70A9A">
        <w:rPr>
          <w:b/>
          <w:bCs/>
          <w:sz w:val="20"/>
          <w:szCs w:val="20"/>
        </w:rPr>
        <w:instrText xml:space="preserve"> SEQ Figura \* ARABIC \s 1 </w:instrText>
      </w:r>
      <w:r w:rsidRPr="00C70A9A">
        <w:rPr>
          <w:b/>
          <w:bCs/>
          <w:sz w:val="20"/>
          <w:szCs w:val="20"/>
        </w:rPr>
        <w:fldChar w:fldCharType="separate"/>
      </w:r>
      <w:r w:rsidR="00F4253C">
        <w:rPr>
          <w:b/>
          <w:bCs/>
          <w:noProof/>
          <w:sz w:val="20"/>
          <w:szCs w:val="20"/>
        </w:rPr>
        <w:t>3</w:t>
      </w:r>
      <w:r w:rsidRPr="00C70A9A">
        <w:rPr>
          <w:b/>
          <w:bCs/>
          <w:sz w:val="20"/>
          <w:szCs w:val="20"/>
        </w:rPr>
        <w:fldChar w:fldCharType="end"/>
      </w:r>
      <w:r w:rsidRPr="00C70A9A">
        <w:rPr>
          <w:sz w:val="20"/>
          <w:szCs w:val="20"/>
        </w:rPr>
        <w:t xml:space="preserve"> – </w:t>
      </w:r>
      <w:r>
        <w:rPr>
          <w:sz w:val="20"/>
          <w:szCs w:val="20"/>
        </w:rPr>
        <w:t>Diagrama de interacción mástil</w:t>
      </w:r>
      <w:bookmarkEnd w:id="83"/>
      <w:r>
        <w:rPr>
          <w:sz w:val="20"/>
          <w:szCs w:val="20"/>
        </w:rPr>
        <w:t xml:space="preserve"> </w:t>
      </w:r>
    </w:p>
    <w:p w14:paraId="563FE5E7" w14:textId="77777777" w:rsidR="00A7174A" w:rsidRDefault="00A7174A" w:rsidP="00B6525D">
      <w:pPr>
        <w:widowControl w:val="0"/>
        <w:wordWrap w:val="0"/>
        <w:autoSpaceDE w:val="0"/>
        <w:autoSpaceDN w:val="0"/>
        <w:jc w:val="center"/>
        <w:rPr>
          <w:rFonts w:cstheme="minorHAnsi"/>
          <w:lang w:val="es-MX"/>
        </w:rPr>
      </w:pPr>
    </w:p>
    <w:p w14:paraId="69CB1572" w14:textId="77777777" w:rsidR="004E19E2" w:rsidRDefault="004E19E2" w:rsidP="00B6525D">
      <w:pPr>
        <w:widowControl w:val="0"/>
        <w:wordWrap w:val="0"/>
        <w:autoSpaceDE w:val="0"/>
        <w:autoSpaceDN w:val="0"/>
        <w:jc w:val="center"/>
        <w:rPr>
          <w:rFonts w:cstheme="minorHAnsi"/>
          <w:lang w:val="es-MX"/>
        </w:rPr>
      </w:pPr>
    </w:p>
    <w:p w14:paraId="2F02AE13" w14:textId="77777777" w:rsidR="004E19E2" w:rsidRDefault="004E19E2" w:rsidP="004E19E2">
      <w:pPr>
        <w:pStyle w:val="Ttulo3"/>
      </w:pPr>
      <w:bookmarkStart w:id="84" w:name="_Toc94612588"/>
      <w:bookmarkStart w:id="85" w:name="_Toc95841381"/>
      <w:r>
        <w:lastRenderedPageBreak/>
        <w:t>Elementos mecánicos, mástil 2</w:t>
      </w:r>
      <w:bookmarkEnd w:id="84"/>
      <w:bookmarkEnd w:id="85"/>
      <w:r>
        <w:t xml:space="preserve"> </w:t>
      </w:r>
    </w:p>
    <w:p w14:paraId="29E9A768" w14:textId="3A425C86" w:rsidR="00A154AE" w:rsidRDefault="00A154AE" w:rsidP="00A154AE"/>
    <w:tbl>
      <w:tblPr>
        <w:tblW w:w="9900" w:type="dxa"/>
        <w:tblCellMar>
          <w:left w:w="70" w:type="dxa"/>
          <w:right w:w="70" w:type="dxa"/>
        </w:tblCellMar>
        <w:tblLook w:val="04A0" w:firstRow="1" w:lastRow="0" w:firstColumn="1" w:lastColumn="0" w:noHBand="0" w:noVBand="1"/>
      </w:tblPr>
      <w:tblGrid>
        <w:gridCol w:w="768"/>
        <w:gridCol w:w="862"/>
        <w:gridCol w:w="1450"/>
        <w:gridCol w:w="1300"/>
        <w:gridCol w:w="920"/>
        <w:gridCol w:w="920"/>
        <w:gridCol w:w="920"/>
        <w:gridCol w:w="920"/>
        <w:gridCol w:w="920"/>
        <w:gridCol w:w="920"/>
      </w:tblGrid>
      <w:tr w:rsidR="00EF6593" w:rsidRPr="00EF6593" w14:paraId="157453E7" w14:textId="77777777" w:rsidTr="00EF6593">
        <w:trPr>
          <w:trHeight w:val="300"/>
        </w:trPr>
        <w:tc>
          <w:tcPr>
            <w:tcW w:w="3080" w:type="dxa"/>
            <w:gridSpan w:val="3"/>
            <w:tcBorders>
              <w:top w:val="nil"/>
              <w:left w:val="nil"/>
              <w:bottom w:val="nil"/>
              <w:right w:val="nil"/>
            </w:tcBorders>
            <w:shd w:val="clear" w:color="000000" w:fill="33CCCC"/>
            <w:noWrap/>
            <w:vAlign w:val="bottom"/>
            <w:hideMark/>
          </w:tcPr>
          <w:p w14:paraId="3FDB85D5" w14:textId="77777777" w:rsidR="00EF6593" w:rsidRPr="00EF6593" w:rsidRDefault="00EF6593" w:rsidP="00EF6593">
            <w:pPr>
              <w:suppressAutoHyphens w:val="0"/>
              <w:jc w:val="left"/>
              <w:rPr>
                <w:b/>
                <w:bCs/>
                <w:color w:val="000000"/>
                <w:sz w:val="16"/>
                <w:szCs w:val="16"/>
                <w:lang w:val="es-MX" w:eastAsia="es-MX"/>
              </w:rPr>
            </w:pPr>
            <w:r w:rsidRPr="00EF6593">
              <w:rPr>
                <w:b/>
                <w:bCs/>
                <w:color w:val="000000"/>
                <w:sz w:val="16"/>
                <w:szCs w:val="16"/>
                <w:lang w:val="es-MX" w:eastAsia="es-MX"/>
              </w:rPr>
              <w:t>TABLE:  Element Forces - Frames</w:t>
            </w:r>
          </w:p>
        </w:tc>
        <w:tc>
          <w:tcPr>
            <w:tcW w:w="1300" w:type="dxa"/>
            <w:tcBorders>
              <w:top w:val="nil"/>
              <w:left w:val="nil"/>
              <w:bottom w:val="nil"/>
              <w:right w:val="nil"/>
            </w:tcBorders>
            <w:shd w:val="clear" w:color="000000" w:fill="33CCCC"/>
            <w:noWrap/>
            <w:vAlign w:val="bottom"/>
            <w:hideMark/>
          </w:tcPr>
          <w:p w14:paraId="63AA1F48"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 </w:t>
            </w:r>
          </w:p>
        </w:tc>
        <w:tc>
          <w:tcPr>
            <w:tcW w:w="920" w:type="dxa"/>
            <w:tcBorders>
              <w:top w:val="nil"/>
              <w:left w:val="nil"/>
              <w:bottom w:val="nil"/>
              <w:right w:val="nil"/>
            </w:tcBorders>
            <w:shd w:val="clear" w:color="000000" w:fill="33CCCC"/>
            <w:noWrap/>
            <w:vAlign w:val="bottom"/>
            <w:hideMark/>
          </w:tcPr>
          <w:p w14:paraId="107F045F"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 </w:t>
            </w:r>
          </w:p>
        </w:tc>
        <w:tc>
          <w:tcPr>
            <w:tcW w:w="920" w:type="dxa"/>
            <w:tcBorders>
              <w:top w:val="nil"/>
              <w:left w:val="nil"/>
              <w:bottom w:val="nil"/>
              <w:right w:val="nil"/>
            </w:tcBorders>
            <w:shd w:val="clear" w:color="000000" w:fill="33CCCC"/>
            <w:noWrap/>
            <w:vAlign w:val="bottom"/>
            <w:hideMark/>
          </w:tcPr>
          <w:p w14:paraId="73D7639C"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 </w:t>
            </w:r>
          </w:p>
        </w:tc>
        <w:tc>
          <w:tcPr>
            <w:tcW w:w="920" w:type="dxa"/>
            <w:tcBorders>
              <w:top w:val="nil"/>
              <w:left w:val="nil"/>
              <w:bottom w:val="nil"/>
              <w:right w:val="nil"/>
            </w:tcBorders>
            <w:shd w:val="clear" w:color="000000" w:fill="33CCCC"/>
            <w:noWrap/>
            <w:vAlign w:val="bottom"/>
            <w:hideMark/>
          </w:tcPr>
          <w:p w14:paraId="2915533B"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 </w:t>
            </w:r>
          </w:p>
        </w:tc>
        <w:tc>
          <w:tcPr>
            <w:tcW w:w="920" w:type="dxa"/>
            <w:tcBorders>
              <w:top w:val="nil"/>
              <w:left w:val="nil"/>
              <w:bottom w:val="nil"/>
              <w:right w:val="nil"/>
            </w:tcBorders>
            <w:shd w:val="clear" w:color="000000" w:fill="33CCCC"/>
            <w:noWrap/>
            <w:vAlign w:val="bottom"/>
            <w:hideMark/>
          </w:tcPr>
          <w:p w14:paraId="3226C624"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 </w:t>
            </w:r>
          </w:p>
        </w:tc>
        <w:tc>
          <w:tcPr>
            <w:tcW w:w="920" w:type="dxa"/>
            <w:tcBorders>
              <w:top w:val="nil"/>
              <w:left w:val="nil"/>
              <w:bottom w:val="nil"/>
              <w:right w:val="nil"/>
            </w:tcBorders>
            <w:shd w:val="clear" w:color="000000" w:fill="33CCCC"/>
            <w:noWrap/>
            <w:vAlign w:val="bottom"/>
            <w:hideMark/>
          </w:tcPr>
          <w:p w14:paraId="148C2667"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 </w:t>
            </w:r>
          </w:p>
        </w:tc>
        <w:tc>
          <w:tcPr>
            <w:tcW w:w="920" w:type="dxa"/>
            <w:tcBorders>
              <w:top w:val="nil"/>
              <w:left w:val="nil"/>
              <w:bottom w:val="nil"/>
              <w:right w:val="nil"/>
            </w:tcBorders>
            <w:shd w:val="clear" w:color="000000" w:fill="33CCCC"/>
            <w:noWrap/>
            <w:vAlign w:val="bottom"/>
            <w:hideMark/>
          </w:tcPr>
          <w:p w14:paraId="5FA9F04B"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 </w:t>
            </w:r>
          </w:p>
        </w:tc>
      </w:tr>
      <w:tr w:rsidR="00EF6593" w:rsidRPr="00EF6593" w14:paraId="28E03D5F" w14:textId="77777777" w:rsidTr="00EF6593">
        <w:trPr>
          <w:trHeight w:val="300"/>
        </w:trPr>
        <w:tc>
          <w:tcPr>
            <w:tcW w:w="768" w:type="dxa"/>
            <w:tcBorders>
              <w:top w:val="single" w:sz="4" w:space="0" w:color="C0C0C0"/>
              <w:left w:val="single" w:sz="4" w:space="0" w:color="C0C0C0"/>
              <w:bottom w:val="nil"/>
              <w:right w:val="single" w:sz="4" w:space="0" w:color="C0C0C0"/>
            </w:tcBorders>
            <w:shd w:val="clear" w:color="000000" w:fill="CCFFFF"/>
            <w:noWrap/>
            <w:vAlign w:val="bottom"/>
            <w:hideMark/>
          </w:tcPr>
          <w:p w14:paraId="2AC3728D" w14:textId="77777777" w:rsidR="00EF6593" w:rsidRPr="00EF6593" w:rsidRDefault="00EF6593" w:rsidP="00EF6593">
            <w:pPr>
              <w:suppressAutoHyphens w:val="0"/>
              <w:jc w:val="center"/>
              <w:rPr>
                <w:b/>
                <w:bCs/>
                <w:color w:val="000000"/>
                <w:sz w:val="16"/>
                <w:szCs w:val="16"/>
                <w:lang w:val="es-MX" w:eastAsia="es-MX"/>
              </w:rPr>
            </w:pPr>
            <w:r w:rsidRPr="00EF6593">
              <w:rPr>
                <w:b/>
                <w:bCs/>
                <w:color w:val="000000"/>
                <w:sz w:val="16"/>
                <w:szCs w:val="16"/>
                <w:lang w:val="es-MX" w:eastAsia="es-MX"/>
              </w:rPr>
              <w:t>Frame</w:t>
            </w:r>
          </w:p>
        </w:tc>
        <w:tc>
          <w:tcPr>
            <w:tcW w:w="862" w:type="dxa"/>
            <w:tcBorders>
              <w:top w:val="single" w:sz="4" w:space="0" w:color="C0C0C0"/>
              <w:left w:val="nil"/>
              <w:bottom w:val="nil"/>
              <w:right w:val="single" w:sz="4" w:space="0" w:color="C0C0C0"/>
            </w:tcBorders>
            <w:shd w:val="clear" w:color="000000" w:fill="CCFFFF"/>
            <w:noWrap/>
            <w:vAlign w:val="bottom"/>
            <w:hideMark/>
          </w:tcPr>
          <w:p w14:paraId="270E5674" w14:textId="77777777" w:rsidR="00EF6593" w:rsidRPr="00EF6593" w:rsidRDefault="00EF6593" w:rsidP="00EF6593">
            <w:pPr>
              <w:suppressAutoHyphens w:val="0"/>
              <w:jc w:val="center"/>
              <w:rPr>
                <w:b/>
                <w:bCs/>
                <w:color w:val="000000"/>
                <w:sz w:val="16"/>
                <w:szCs w:val="16"/>
                <w:lang w:val="es-MX" w:eastAsia="es-MX"/>
              </w:rPr>
            </w:pPr>
            <w:r w:rsidRPr="00EF6593">
              <w:rPr>
                <w:b/>
                <w:bCs/>
                <w:color w:val="000000"/>
                <w:sz w:val="16"/>
                <w:szCs w:val="16"/>
                <w:lang w:val="es-MX" w:eastAsia="es-MX"/>
              </w:rPr>
              <w:t>Station</w:t>
            </w:r>
          </w:p>
        </w:tc>
        <w:tc>
          <w:tcPr>
            <w:tcW w:w="1450" w:type="dxa"/>
            <w:tcBorders>
              <w:top w:val="single" w:sz="4" w:space="0" w:color="C0C0C0"/>
              <w:left w:val="nil"/>
              <w:bottom w:val="nil"/>
              <w:right w:val="single" w:sz="4" w:space="0" w:color="C0C0C0"/>
            </w:tcBorders>
            <w:shd w:val="clear" w:color="000000" w:fill="CCFFFF"/>
            <w:noWrap/>
            <w:vAlign w:val="bottom"/>
            <w:hideMark/>
          </w:tcPr>
          <w:p w14:paraId="6C1761B3" w14:textId="77777777" w:rsidR="00EF6593" w:rsidRPr="00EF6593" w:rsidRDefault="00EF6593" w:rsidP="00EF6593">
            <w:pPr>
              <w:suppressAutoHyphens w:val="0"/>
              <w:jc w:val="center"/>
              <w:rPr>
                <w:b/>
                <w:bCs/>
                <w:color w:val="000000"/>
                <w:sz w:val="16"/>
                <w:szCs w:val="16"/>
                <w:lang w:val="es-MX" w:eastAsia="es-MX"/>
              </w:rPr>
            </w:pPr>
            <w:r w:rsidRPr="00EF6593">
              <w:rPr>
                <w:b/>
                <w:bCs/>
                <w:color w:val="000000"/>
                <w:sz w:val="16"/>
                <w:szCs w:val="16"/>
                <w:lang w:val="es-MX" w:eastAsia="es-MX"/>
              </w:rPr>
              <w:t>OutputCase</w:t>
            </w:r>
          </w:p>
        </w:tc>
        <w:tc>
          <w:tcPr>
            <w:tcW w:w="1300" w:type="dxa"/>
            <w:tcBorders>
              <w:top w:val="single" w:sz="4" w:space="0" w:color="C0C0C0"/>
              <w:left w:val="nil"/>
              <w:bottom w:val="nil"/>
              <w:right w:val="single" w:sz="4" w:space="0" w:color="C0C0C0"/>
            </w:tcBorders>
            <w:shd w:val="clear" w:color="000000" w:fill="CCFFFF"/>
            <w:noWrap/>
            <w:vAlign w:val="bottom"/>
            <w:hideMark/>
          </w:tcPr>
          <w:p w14:paraId="580C0DC2" w14:textId="77777777" w:rsidR="00EF6593" w:rsidRPr="00EF6593" w:rsidRDefault="00EF6593" w:rsidP="00EF6593">
            <w:pPr>
              <w:suppressAutoHyphens w:val="0"/>
              <w:jc w:val="center"/>
              <w:rPr>
                <w:b/>
                <w:bCs/>
                <w:color w:val="000000"/>
                <w:sz w:val="16"/>
                <w:szCs w:val="16"/>
                <w:lang w:val="es-MX" w:eastAsia="es-MX"/>
              </w:rPr>
            </w:pPr>
            <w:r w:rsidRPr="00EF6593">
              <w:rPr>
                <w:b/>
                <w:bCs/>
                <w:color w:val="000000"/>
                <w:sz w:val="16"/>
                <w:szCs w:val="16"/>
                <w:lang w:val="es-MX" w:eastAsia="es-MX"/>
              </w:rPr>
              <w:t>CaseType</w:t>
            </w:r>
          </w:p>
        </w:tc>
        <w:tc>
          <w:tcPr>
            <w:tcW w:w="920" w:type="dxa"/>
            <w:tcBorders>
              <w:top w:val="single" w:sz="4" w:space="0" w:color="C0C0C0"/>
              <w:left w:val="nil"/>
              <w:bottom w:val="nil"/>
              <w:right w:val="single" w:sz="4" w:space="0" w:color="C0C0C0"/>
            </w:tcBorders>
            <w:shd w:val="clear" w:color="000000" w:fill="CCFFFF"/>
            <w:noWrap/>
            <w:vAlign w:val="bottom"/>
            <w:hideMark/>
          </w:tcPr>
          <w:p w14:paraId="61789D85" w14:textId="77777777" w:rsidR="00EF6593" w:rsidRPr="00EF6593" w:rsidRDefault="00EF6593" w:rsidP="00EF6593">
            <w:pPr>
              <w:suppressAutoHyphens w:val="0"/>
              <w:jc w:val="center"/>
              <w:rPr>
                <w:b/>
                <w:bCs/>
                <w:color w:val="000000"/>
                <w:sz w:val="16"/>
                <w:szCs w:val="16"/>
                <w:lang w:val="es-MX" w:eastAsia="es-MX"/>
              </w:rPr>
            </w:pPr>
            <w:r w:rsidRPr="00EF6593">
              <w:rPr>
                <w:b/>
                <w:bCs/>
                <w:color w:val="000000"/>
                <w:sz w:val="16"/>
                <w:szCs w:val="16"/>
                <w:lang w:val="es-MX" w:eastAsia="es-MX"/>
              </w:rPr>
              <w:t>P</w:t>
            </w:r>
          </w:p>
        </w:tc>
        <w:tc>
          <w:tcPr>
            <w:tcW w:w="920" w:type="dxa"/>
            <w:tcBorders>
              <w:top w:val="single" w:sz="4" w:space="0" w:color="C0C0C0"/>
              <w:left w:val="nil"/>
              <w:bottom w:val="nil"/>
              <w:right w:val="single" w:sz="4" w:space="0" w:color="C0C0C0"/>
            </w:tcBorders>
            <w:shd w:val="clear" w:color="000000" w:fill="CCFFFF"/>
            <w:noWrap/>
            <w:vAlign w:val="bottom"/>
            <w:hideMark/>
          </w:tcPr>
          <w:p w14:paraId="6B3FF38C" w14:textId="77777777" w:rsidR="00EF6593" w:rsidRPr="00EF6593" w:rsidRDefault="00EF6593" w:rsidP="00EF6593">
            <w:pPr>
              <w:suppressAutoHyphens w:val="0"/>
              <w:jc w:val="center"/>
              <w:rPr>
                <w:b/>
                <w:bCs/>
                <w:color w:val="000000"/>
                <w:sz w:val="16"/>
                <w:szCs w:val="16"/>
                <w:lang w:val="es-MX" w:eastAsia="es-MX"/>
              </w:rPr>
            </w:pPr>
            <w:r w:rsidRPr="00EF6593">
              <w:rPr>
                <w:b/>
                <w:bCs/>
                <w:color w:val="000000"/>
                <w:sz w:val="16"/>
                <w:szCs w:val="16"/>
                <w:lang w:val="es-MX" w:eastAsia="es-MX"/>
              </w:rPr>
              <w:t>V2</w:t>
            </w:r>
          </w:p>
        </w:tc>
        <w:tc>
          <w:tcPr>
            <w:tcW w:w="920" w:type="dxa"/>
            <w:tcBorders>
              <w:top w:val="single" w:sz="4" w:space="0" w:color="C0C0C0"/>
              <w:left w:val="nil"/>
              <w:bottom w:val="nil"/>
              <w:right w:val="single" w:sz="4" w:space="0" w:color="C0C0C0"/>
            </w:tcBorders>
            <w:shd w:val="clear" w:color="000000" w:fill="CCFFFF"/>
            <w:noWrap/>
            <w:vAlign w:val="bottom"/>
            <w:hideMark/>
          </w:tcPr>
          <w:p w14:paraId="0F6F21D9" w14:textId="77777777" w:rsidR="00EF6593" w:rsidRPr="00EF6593" w:rsidRDefault="00EF6593" w:rsidP="00EF6593">
            <w:pPr>
              <w:suppressAutoHyphens w:val="0"/>
              <w:jc w:val="center"/>
              <w:rPr>
                <w:b/>
                <w:bCs/>
                <w:color w:val="000000"/>
                <w:sz w:val="16"/>
                <w:szCs w:val="16"/>
                <w:lang w:val="es-MX" w:eastAsia="es-MX"/>
              </w:rPr>
            </w:pPr>
            <w:r w:rsidRPr="00EF6593">
              <w:rPr>
                <w:b/>
                <w:bCs/>
                <w:color w:val="000000"/>
                <w:sz w:val="16"/>
                <w:szCs w:val="16"/>
                <w:lang w:val="es-MX" w:eastAsia="es-MX"/>
              </w:rPr>
              <w:t>V3</w:t>
            </w:r>
          </w:p>
        </w:tc>
        <w:tc>
          <w:tcPr>
            <w:tcW w:w="920" w:type="dxa"/>
            <w:tcBorders>
              <w:top w:val="single" w:sz="4" w:space="0" w:color="C0C0C0"/>
              <w:left w:val="nil"/>
              <w:bottom w:val="nil"/>
              <w:right w:val="single" w:sz="4" w:space="0" w:color="C0C0C0"/>
            </w:tcBorders>
            <w:shd w:val="clear" w:color="000000" w:fill="CCFFFF"/>
            <w:noWrap/>
            <w:vAlign w:val="bottom"/>
            <w:hideMark/>
          </w:tcPr>
          <w:p w14:paraId="3572292C" w14:textId="77777777" w:rsidR="00EF6593" w:rsidRPr="00EF6593" w:rsidRDefault="00EF6593" w:rsidP="00EF6593">
            <w:pPr>
              <w:suppressAutoHyphens w:val="0"/>
              <w:jc w:val="center"/>
              <w:rPr>
                <w:b/>
                <w:bCs/>
                <w:color w:val="000000"/>
                <w:sz w:val="16"/>
                <w:szCs w:val="16"/>
                <w:lang w:val="es-MX" w:eastAsia="es-MX"/>
              </w:rPr>
            </w:pPr>
            <w:r w:rsidRPr="00EF6593">
              <w:rPr>
                <w:b/>
                <w:bCs/>
                <w:color w:val="000000"/>
                <w:sz w:val="16"/>
                <w:szCs w:val="16"/>
                <w:lang w:val="es-MX" w:eastAsia="es-MX"/>
              </w:rPr>
              <w:t>T</w:t>
            </w:r>
          </w:p>
        </w:tc>
        <w:tc>
          <w:tcPr>
            <w:tcW w:w="920" w:type="dxa"/>
            <w:tcBorders>
              <w:top w:val="single" w:sz="4" w:space="0" w:color="C0C0C0"/>
              <w:left w:val="nil"/>
              <w:bottom w:val="nil"/>
              <w:right w:val="single" w:sz="4" w:space="0" w:color="C0C0C0"/>
            </w:tcBorders>
            <w:shd w:val="clear" w:color="000000" w:fill="CCFFFF"/>
            <w:noWrap/>
            <w:vAlign w:val="bottom"/>
            <w:hideMark/>
          </w:tcPr>
          <w:p w14:paraId="77A23E52" w14:textId="77777777" w:rsidR="00EF6593" w:rsidRPr="00EF6593" w:rsidRDefault="00EF6593" w:rsidP="00EF6593">
            <w:pPr>
              <w:suppressAutoHyphens w:val="0"/>
              <w:jc w:val="center"/>
              <w:rPr>
                <w:b/>
                <w:bCs/>
                <w:color w:val="000000"/>
                <w:sz w:val="16"/>
                <w:szCs w:val="16"/>
                <w:lang w:val="es-MX" w:eastAsia="es-MX"/>
              </w:rPr>
            </w:pPr>
            <w:r w:rsidRPr="00EF6593">
              <w:rPr>
                <w:b/>
                <w:bCs/>
                <w:color w:val="000000"/>
                <w:sz w:val="16"/>
                <w:szCs w:val="16"/>
                <w:lang w:val="es-MX" w:eastAsia="es-MX"/>
              </w:rPr>
              <w:t>M2</w:t>
            </w:r>
          </w:p>
        </w:tc>
        <w:tc>
          <w:tcPr>
            <w:tcW w:w="920" w:type="dxa"/>
            <w:tcBorders>
              <w:top w:val="single" w:sz="4" w:space="0" w:color="C0C0C0"/>
              <w:left w:val="nil"/>
              <w:bottom w:val="nil"/>
              <w:right w:val="single" w:sz="4" w:space="0" w:color="C0C0C0"/>
            </w:tcBorders>
            <w:shd w:val="clear" w:color="000000" w:fill="CCFFFF"/>
            <w:noWrap/>
            <w:vAlign w:val="bottom"/>
            <w:hideMark/>
          </w:tcPr>
          <w:p w14:paraId="263DB89E" w14:textId="77777777" w:rsidR="00EF6593" w:rsidRPr="00EF6593" w:rsidRDefault="00EF6593" w:rsidP="00EF6593">
            <w:pPr>
              <w:suppressAutoHyphens w:val="0"/>
              <w:jc w:val="center"/>
              <w:rPr>
                <w:b/>
                <w:bCs/>
                <w:color w:val="000000"/>
                <w:sz w:val="16"/>
                <w:szCs w:val="16"/>
                <w:lang w:val="es-MX" w:eastAsia="es-MX"/>
              </w:rPr>
            </w:pPr>
            <w:r w:rsidRPr="00EF6593">
              <w:rPr>
                <w:b/>
                <w:bCs/>
                <w:color w:val="000000"/>
                <w:sz w:val="16"/>
                <w:szCs w:val="16"/>
                <w:lang w:val="es-MX" w:eastAsia="es-MX"/>
              </w:rPr>
              <w:t>M3</w:t>
            </w:r>
          </w:p>
        </w:tc>
      </w:tr>
      <w:tr w:rsidR="00EF6593" w:rsidRPr="00EF6593" w14:paraId="13535ACA" w14:textId="77777777" w:rsidTr="00EF6593">
        <w:trPr>
          <w:trHeight w:val="300"/>
        </w:trPr>
        <w:tc>
          <w:tcPr>
            <w:tcW w:w="768" w:type="dxa"/>
            <w:tcBorders>
              <w:top w:val="single" w:sz="4" w:space="0" w:color="C0C0C0"/>
              <w:left w:val="single" w:sz="4" w:space="0" w:color="C0C0C0"/>
              <w:bottom w:val="single" w:sz="4" w:space="0" w:color="C0C0C0"/>
              <w:right w:val="single" w:sz="4" w:space="0" w:color="C0C0C0"/>
            </w:tcBorders>
            <w:shd w:val="clear" w:color="000000" w:fill="CCFFFF"/>
            <w:noWrap/>
            <w:vAlign w:val="bottom"/>
            <w:hideMark/>
          </w:tcPr>
          <w:p w14:paraId="3D9F334A"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Text</w:t>
            </w:r>
          </w:p>
        </w:tc>
        <w:tc>
          <w:tcPr>
            <w:tcW w:w="862" w:type="dxa"/>
            <w:tcBorders>
              <w:top w:val="single" w:sz="4" w:space="0" w:color="C0C0C0"/>
              <w:left w:val="nil"/>
              <w:bottom w:val="single" w:sz="4" w:space="0" w:color="C0C0C0"/>
              <w:right w:val="single" w:sz="4" w:space="0" w:color="C0C0C0"/>
            </w:tcBorders>
            <w:shd w:val="clear" w:color="000000" w:fill="CCFFFF"/>
            <w:noWrap/>
            <w:vAlign w:val="bottom"/>
            <w:hideMark/>
          </w:tcPr>
          <w:p w14:paraId="1F7F6631"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m</w:t>
            </w:r>
          </w:p>
        </w:tc>
        <w:tc>
          <w:tcPr>
            <w:tcW w:w="1450" w:type="dxa"/>
            <w:tcBorders>
              <w:top w:val="single" w:sz="4" w:space="0" w:color="C0C0C0"/>
              <w:left w:val="nil"/>
              <w:bottom w:val="single" w:sz="4" w:space="0" w:color="C0C0C0"/>
              <w:right w:val="single" w:sz="4" w:space="0" w:color="C0C0C0"/>
            </w:tcBorders>
            <w:shd w:val="clear" w:color="000000" w:fill="CCFFFF"/>
            <w:noWrap/>
            <w:vAlign w:val="bottom"/>
            <w:hideMark/>
          </w:tcPr>
          <w:p w14:paraId="75802423"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Text</w:t>
            </w:r>
          </w:p>
        </w:tc>
        <w:tc>
          <w:tcPr>
            <w:tcW w:w="1300" w:type="dxa"/>
            <w:tcBorders>
              <w:top w:val="single" w:sz="4" w:space="0" w:color="C0C0C0"/>
              <w:left w:val="nil"/>
              <w:bottom w:val="single" w:sz="4" w:space="0" w:color="C0C0C0"/>
              <w:right w:val="single" w:sz="4" w:space="0" w:color="C0C0C0"/>
            </w:tcBorders>
            <w:shd w:val="clear" w:color="000000" w:fill="CCFFFF"/>
            <w:noWrap/>
            <w:vAlign w:val="bottom"/>
            <w:hideMark/>
          </w:tcPr>
          <w:p w14:paraId="4FF757B6"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Text</w:t>
            </w:r>
          </w:p>
        </w:tc>
        <w:tc>
          <w:tcPr>
            <w:tcW w:w="920" w:type="dxa"/>
            <w:tcBorders>
              <w:top w:val="single" w:sz="4" w:space="0" w:color="C0C0C0"/>
              <w:left w:val="nil"/>
              <w:bottom w:val="single" w:sz="4" w:space="0" w:color="C0C0C0"/>
              <w:right w:val="single" w:sz="4" w:space="0" w:color="C0C0C0"/>
            </w:tcBorders>
            <w:shd w:val="clear" w:color="000000" w:fill="CCFFFF"/>
            <w:noWrap/>
            <w:vAlign w:val="bottom"/>
            <w:hideMark/>
          </w:tcPr>
          <w:p w14:paraId="5EECCAD7"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Tonf</w:t>
            </w:r>
          </w:p>
        </w:tc>
        <w:tc>
          <w:tcPr>
            <w:tcW w:w="920" w:type="dxa"/>
            <w:tcBorders>
              <w:top w:val="single" w:sz="4" w:space="0" w:color="C0C0C0"/>
              <w:left w:val="nil"/>
              <w:bottom w:val="single" w:sz="4" w:space="0" w:color="C0C0C0"/>
              <w:right w:val="single" w:sz="4" w:space="0" w:color="C0C0C0"/>
            </w:tcBorders>
            <w:shd w:val="clear" w:color="000000" w:fill="CCFFFF"/>
            <w:noWrap/>
            <w:vAlign w:val="bottom"/>
            <w:hideMark/>
          </w:tcPr>
          <w:p w14:paraId="3D2E7F42"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Tonf</w:t>
            </w:r>
          </w:p>
        </w:tc>
        <w:tc>
          <w:tcPr>
            <w:tcW w:w="920" w:type="dxa"/>
            <w:tcBorders>
              <w:top w:val="single" w:sz="4" w:space="0" w:color="C0C0C0"/>
              <w:left w:val="nil"/>
              <w:bottom w:val="single" w:sz="4" w:space="0" w:color="C0C0C0"/>
              <w:right w:val="single" w:sz="4" w:space="0" w:color="C0C0C0"/>
            </w:tcBorders>
            <w:shd w:val="clear" w:color="000000" w:fill="CCFFFF"/>
            <w:noWrap/>
            <w:vAlign w:val="bottom"/>
            <w:hideMark/>
          </w:tcPr>
          <w:p w14:paraId="3BD4E90F"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Tonf</w:t>
            </w:r>
          </w:p>
        </w:tc>
        <w:tc>
          <w:tcPr>
            <w:tcW w:w="920" w:type="dxa"/>
            <w:tcBorders>
              <w:top w:val="single" w:sz="4" w:space="0" w:color="C0C0C0"/>
              <w:left w:val="nil"/>
              <w:bottom w:val="single" w:sz="4" w:space="0" w:color="C0C0C0"/>
              <w:right w:val="single" w:sz="4" w:space="0" w:color="C0C0C0"/>
            </w:tcBorders>
            <w:shd w:val="clear" w:color="000000" w:fill="CCFFFF"/>
            <w:noWrap/>
            <w:vAlign w:val="bottom"/>
            <w:hideMark/>
          </w:tcPr>
          <w:p w14:paraId="71FDB55E"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Tonf-m</w:t>
            </w:r>
          </w:p>
        </w:tc>
        <w:tc>
          <w:tcPr>
            <w:tcW w:w="920" w:type="dxa"/>
            <w:tcBorders>
              <w:top w:val="single" w:sz="4" w:space="0" w:color="C0C0C0"/>
              <w:left w:val="nil"/>
              <w:bottom w:val="single" w:sz="4" w:space="0" w:color="C0C0C0"/>
              <w:right w:val="single" w:sz="4" w:space="0" w:color="C0C0C0"/>
            </w:tcBorders>
            <w:shd w:val="clear" w:color="000000" w:fill="CCFFFF"/>
            <w:noWrap/>
            <w:vAlign w:val="bottom"/>
            <w:hideMark/>
          </w:tcPr>
          <w:p w14:paraId="2D23DDF2"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Tonf-m</w:t>
            </w:r>
          </w:p>
        </w:tc>
        <w:tc>
          <w:tcPr>
            <w:tcW w:w="920" w:type="dxa"/>
            <w:tcBorders>
              <w:top w:val="single" w:sz="4" w:space="0" w:color="C0C0C0"/>
              <w:left w:val="nil"/>
              <w:bottom w:val="single" w:sz="4" w:space="0" w:color="C0C0C0"/>
              <w:right w:val="single" w:sz="4" w:space="0" w:color="C0C0C0"/>
            </w:tcBorders>
            <w:shd w:val="clear" w:color="000000" w:fill="CCFFFF"/>
            <w:noWrap/>
            <w:vAlign w:val="bottom"/>
            <w:hideMark/>
          </w:tcPr>
          <w:p w14:paraId="54065E0F"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Tonf-m</w:t>
            </w:r>
          </w:p>
        </w:tc>
      </w:tr>
      <w:tr w:rsidR="00EF6593" w:rsidRPr="00EF6593" w14:paraId="66A47AAF" w14:textId="77777777" w:rsidTr="00EF6593">
        <w:trPr>
          <w:trHeight w:val="300"/>
        </w:trPr>
        <w:tc>
          <w:tcPr>
            <w:tcW w:w="768" w:type="dxa"/>
            <w:tcBorders>
              <w:top w:val="nil"/>
              <w:left w:val="nil"/>
              <w:bottom w:val="nil"/>
              <w:right w:val="nil"/>
            </w:tcBorders>
            <w:shd w:val="clear" w:color="auto" w:fill="auto"/>
            <w:noWrap/>
            <w:vAlign w:val="bottom"/>
            <w:hideMark/>
          </w:tcPr>
          <w:p w14:paraId="7FCEBC17"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w:t>
            </w:r>
          </w:p>
        </w:tc>
        <w:tc>
          <w:tcPr>
            <w:tcW w:w="862" w:type="dxa"/>
            <w:tcBorders>
              <w:top w:val="nil"/>
              <w:left w:val="nil"/>
              <w:bottom w:val="nil"/>
              <w:right w:val="nil"/>
            </w:tcBorders>
            <w:shd w:val="clear" w:color="auto" w:fill="auto"/>
            <w:noWrap/>
            <w:vAlign w:val="bottom"/>
            <w:hideMark/>
          </w:tcPr>
          <w:p w14:paraId="3912ADD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0.00</w:t>
            </w:r>
          </w:p>
        </w:tc>
        <w:tc>
          <w:tcPr>
            <w:tcW w:w="1450" w:type="dxa"/>
            <w:tcBorders>
              <w:top w:val="nil"/>
              <w:left w:val="nil"/>
              <w:bottom w:val="nil"/>
              <w:right w:val="nil"/>
            </w:tcBorders>
            <w:shd w:val="clear" w:color="auto" w:fill="auto"/>
            <w:noWrap/>
            <w:vAlign w:val="bottom"/>
            <w:hideMark/>
          </w:tcPr>
          <w:p w14:paraId="1CA44277"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COMB1</w:t>
            </w:r>
          </w:p>
        </w:tc>
        <w:tc>
          <w:tcPr>
            <w:tcW w:w="1300" w:type="dxa"/>
            <w:tcBorders>
              <w:top w:val="nil"/>
              <w:left w:val="nil"/>
              <w:bottom w:val="nil"/>
              <w:right w:val="nil"/>
            </w:tcBorders>
            <w:shd w:val="clear" w:color="auto" w:fill="auto"/>
            <w:noWrap/>
            <w:vAlign w:val="bottom"/>
            <w:hideMark/>
          </w:tcPr>
          <w:p w14:paraId="64968088"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7CCDCF2C"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38.25</w:t>
            </w:r>
          </w:p>
        </w:tc>
        <w:tc>
          <w:tcPr>
            <w:tcW w:w="920" w:type="dxa"/>
            <w:tcBorders>
              <w:top w:val="nil"/>
              <w:left w:val="nil"/>
              <w:bottom w:val="nil"/>
              <w:right w:val="nil"/>
            </w:tcBorders>
            <w:shd w:val="clear" w:color="auto" w:fill="auto"/>
            <w:noWrap/>
            <w:vAlign w:val="bottom"/>
            <w:hideMark/>
          </w:tcPr>
          <w:p w14:paraId="7E91CF28"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22.05</w:t>
            </w:r>
          </w:p>
        </w:tc>
        <w:tc>
          <w:tcPr>
            <w:tcW w:w="920" w:type="dxa"/>
            <w:tcBorders>
              <w:top w:val="nil"/>
              <w:left w:val="nil"/>
              <w:bottom w:val="nil"/>
              <w:right w:val="nil"/>
            </w:tcBorders>
            <w:shd w:val="clear" w:color="auto" w:fill="auto"/>
            <w:noWrap/>
            <w:vAlign w:val="bottom"/>
            <w:hideMark/>
          </w:tcPr>
          <w:p w14:paraId="3AC51B41"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3.15</w:t>
            </w:r>
          </w:p>
        </w:tc>
        <w:tc>
          <w:tcPr>
            <w:tcW w:w="920" w:type="dxa"/>
            <w:tcBorders>
              <w:top w:val="nil"/>
              <w:left w:val="nil"/>
              <w:bottom w:val="nil"/>
              <w:right w:val="nil"/>
            </w:tcBorders>
            <w:shd w:val="clear" w:color="auto" w:fill="auto"/>
            <w:noWrap/>
            <w:vAlign w:val="bottom"/>
            <w:hideMark/>
          </w:tcPr>
          <w:p w14:paraId="36B371D8"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3.47</w:t>
            </w:r>
          </w:p>
        </w:tc>
        <w:tc>
          <w:tcPr>
            <w:tcW w:w="920" w:type="dxa"/>
            <w:tcBorders>
              <w:top w:val="nil"/>
              <w:left w:val="nil"/>
              <w:bottom w:val="nil"/>
              <w:right w:val="nil"/>
            </w:tcBorders>
            <w:shd w:val="clear" w:color="auto" w:fill="auto"/>
            <w:noWrap/>
            <w:vAlign w:val="bottom"/>
            <w:hideMark/>
          </w:tcPr>
          <w:p w14:paraId="1D232E28"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-8.57</w:t>
            </w:r>
          </w:p>
        </w:tc>
        <w:tc>
          <w:tcPr>
            <w:tcW w:w="920" w:type="dxa"/>
            <w:tcBorders>
              <w:top w:val="nil"/>
              <w:left w:val="nil"/>
              <w:bottom w:val="nil"/>
              <w:right w:val="nil"/>
            </w:tcBorders>
            <w:shd w:val="clear" w:color="auto" w:fill="auto"/>
            <w:noWrap/>
            <w:vAlign w:val="bottom"/>
            <w:hideMark/>
          </w:tcPr>
          <w:p w14:paraId="69AE8155"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103.37</w:t>
            </w:r>
          </w:p>
        </w:tc>
      </w:tr>
      <w:tr w:rsidR="00EF6593" w:rsidRPr="00EF6593" w14:paraId="45087F73" w14:textId="77777777" w:rsidTr="00EF6593">
        <w:trPr>
          <w:trHeight w:val="300"/>
        </w:trPr>
        <w:tc>
          <w:tcPr>
            <w:tcW w:w="768" w:type="dxa"/>
            <w:tcBorders>
              <w:top w:val="nil"/>
              <w:left w:val="nil"/>
              <w:bottom w:val="nil"/>
              <w:right w:val="nil"/>
            </w:tcBorders>
            <w:shd w:val="clear" w:color="auto" w:fill="auto"/>
            <w:noWrap/>
            <w:vAlign w:val="bottom"/>
            <w:hideMark/>
          </w:tcPr>
          <w:p w14:paraId="4F037F7D"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w:t>
            </w:r>
          </w:p>
        </w:tc>
        <w:tc>
          <w:tcPr>
            <w:tcW w:w="862" w:type="dxa"/>
            <w:tcBorders>
              <w:top w:val="nil"/>
              <w:left w:val="nil"/>
              <w:bottom w:val="nil"/>
              <w:right w:val="nil"/>
            </w:tcBorders>
            <w:shd w:val="clear" w:color="auto" w:fill="auto"/>
            <w:noWrap/>
            <w:vAlign w:val="bottom"/>
            <w:hideMark/>
          </w:tcPr>
          <w:p w14:paraId="543EB82C"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2.60</w:t>
            </w:r>
          </w:p>
        </w:tc>
        <w:tc>
          <w:tcPr>
            <w:tcW w:w="1450" w:type="dxa"/>
            <w:tcBorders>
              <w:top w:val="nil"/>
              <w:left w:val="nil"/>
              <w:bottom w:val="nil"/>
              <w:right w:val="nil"/>
            </w:tcBorders>
            <w:shd w:val="clear" w:color="auto" w:fill="auto"/>
            <w:noWrap/>
            <w:vAlign w:val="bottom"/>
            <w:hideMark/>
          </w:tcPr>
          <w:p w14:paraId="052C610E"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COMB1</w:t>
            </w:r>
          </w:p>
        </w:tc>
        <w:tc>
          <w:tcPr>
            <w:tcW w:w="1300" w:type="dxa"/>
            <w:tcBorders>
              <w:top w:val="nil"/>
              <w:left w:val="nil"/>
              <w:bottom w:val="nil"/>
              <w:right w:val="nil"/>
            </w:tcBorders>
            <w:shd w:val="clear" w:color="auto" w:fill="auto"/>
            <w:noWrap/>
            <w:vAlign w:val="bottom"/>
            <w:hideMark/>
          </w:tcPr>
          <w:p w14:paraId="12940D3C"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54CC84A5"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56.24</w:t>
            </w:r>
          </w:p>
        </w:tc>
        <w:tc>
          <w:tcPr>
            <w:tcW w:w="920" w:type="dxa"/>
            <w:tcBorders>
              <w:top w:val="nil"/>
              <w:left w:val="nil"/>
              <w:bottom w:val="nil"/>
              <w:right w:val="nil"/>
            </w:tcBorders>
            <w:shd w:val="clear" w:color="auto" w:fill="auto"/>
            <w:noWrap/>
            <w:vAlign w:val="bottom"/>
            <w:hideMark/>
          </w:tcPr>
          <w:p w14:paraId="4509A394"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22.05</w:t>
            </w:r>
          </w:p>
        </w:tc>
        <w:tc>
          <w:tcPr>
            <w:tcW w:w="920" w:type="dxa"/>
            <w:tcBorders>
              <w:top w:val="nil"/>
              <w:left w:val="nil"/>
              <w:bottom w:val="nil"/>
              <w:right w:val="nil"/>
            </w:tcBorders>
            <w:shd w:val="clear" w:color="auto" w:fill="auto"/>
            <w:noWrap/>
            <w:vAlign w:val="bottom"/>
            <w:hideMark/>
          </w:tcPr>
          <w:p w14:paraId="1DD5455A"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3.15</w:t>
            </w:r>
          </w:p>
        </w:tc>
        <w:tc>
          <w:tcPr>
            <w:tcW w:w="920" w:type="dxa"/>
            <w:tcBorders>
              <w:top w:val="nil"/>
              <w:left w:val="nil"/>
              <w:bottom w:val="nil"/>
              <w:right w:val="nil"/>
            </w:tcBorders>
            <w:shd w:val="clear" w:color="auto" w:fill="auto"/>
            <w:noWrap/>
            <w:vAlign w:val="bottom"/>
            <w:hideMark/>
          </w:tcPr>
          <w:p w14:paraId="19D24658"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3.47</w:t>
            </w:r>
          </w:p>
        </w:tc>
        <w:tc>
          <w:tcPr>
            <w:tcW w:w="920" w:type="dxa"/>
            <w:tcBorders>
              <w:top w:val="nil"/>
              <w:left w:val="nil"/>
              <w:bottom w:val="nil"/>
              <w:right w:val="nil"/>
            </w:tcBorders>
            <w:shd w:val="clear" w:color="auto" w:fill="auto"/>
            <w:noWrap/>
            <w:vAlign w:val="bottom"/>
            <w:hideMark/>
          </w:tcPr>
          <w:p w14:paraId="32E15DBC"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-16.75</w:t>
            </w:r>
          </w:p>
        </w:tc>
        <w:tc>
          <w:tcPr>
            <w:tcW w:w="920" w:type="dxa"/>
            <w:tcBorders>
              <w:top w:val="nil"/>
              <w:left w:val="nil"/>
              <w:bottom w:val="nil"/>
              <w:right w:val="nil"/>
            </w:tcBorders>
            <w:shd w:val="clear" w:color="auto" w:fill="auto"/>
            <w:noWrap/>
            <w:vAlign w:val="bottom"/>
            <w:hideMark/>
          </w:tcPr>
          <w:p w14:paraId="0AD5BEE1"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46.05</w:t>
            </w:r>
          </w:p>
        </w:tc>
      </w:tr>
      <w:tr w:rsidR="00EF6593" w:rsidRPr="00EF6593" w14:paraId="3A139561" w14:textId="77777777" w:rsidTr="00EF6593">
        <w:trPr>
          <w:trHeight w:val="300"/>
        </w:trPr>
        <w:tc>
          <w:tcPr>
            <w:tcW w:w="768" w:type="dxa"/>
            <w:tcBorders>
              <w:top w:val="nil"/>
              <w:left w:val="nil"/>
              <w:bottom w:val="nil"/>
              <w:right w:val="nil"/>
            </w:tcBorders>
            <w:shd w:val="clear" w:color="auto" w:fill="auto"/>
            <w:noWrap/>
            <w:vAlign w:val="bottom"/>
            <w:hideMark/>
          </w:tcPr>
          <w:p w14:paraId="720E4414"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w:t>
            </w:r>
          </w:p>
        </w:tc>
        <w:tc>
          <w:tcPr>
            <w:tcW w:w="862" w:type="dxa"/>
            <w:tcBorders>
              <w:top w:val="nil"/>
              <w:left w:val="nil"/>
              <w:bottom w:val="nil"/>
              <w:right w:val="nil"/>
            </w:tcBorders>
            <w:shd w:val="clear" w:color="auto" w:fill="auto"/>
            <w:noWrap/>
            <w:vAlign w:val="bottom"/>
            <w:hideMark/>
          </w:tcPr>
          <w:p w14:paraId="2856A34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5.20</w:t>
            </w:r>
          </w:p>
        </w:tc>
        <w:tc>
          <w:tcPr>
            <w:tcW w:w="1450" w:type="dxa"/>
            <w:tcBorders>
              <w:top w:val="nil"/>
              <w:left w:val="nil"/>
              <w:bottom w:val="nil"/>
              <w:right w:val="nil"/>
            </w:tcBorders>
            <w:shd w:val="clear" w:color="auto" w:fill="auto"/>
            <w:noWrap/>
            <w:vAlign w:val="bottom"/>
            <w:hideMark/>
          </w:tcPr>
          <w:p w14:paraId="1EC2F047"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COMB1</w:t>
            </w:r>
          </w:p>
        </w:tc>
        <w:tc>
          <w:tcPr>
            <w:tcW w:w="1300" w:type="dxa"/>
            <w:tcBorders>
              <w:top w:val="nil"/>
              <w:left w:val="nil"/>
              <w:bottom w:val="nil"/>
              <w:right w:val="nil"/>
            </w:tcBorders>
            <w:shd w:val="clear" w:color="auto" w:fill="auto"/>
            <w:noWrap/>
            <w:vAlign w:val="bottom"/>
            <w:hideMark/>
          </w:tcPr>
          <w:p w14:paraId="37889595"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0DDF3B0A"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74.24</w:t>
            </w:r>
          </w:p>
        </w:tc>
        <w:tc>
          <w:tcPr>
            <w:tcW w:w="920" w:type="dxa"/>
            <w:tcBorders>
              <w:top w:val="nil"/>
              <w:left w:val="nil"/>
              <w:bottom w:val="nil"/>
              <w:right w:val="nil"/>
            </w:tcBorders>
            <w:shd w:val="clear" w:color="auto" w:fill="auto"/>
            <w:noWrap/>
            <w:vAlign w:val="bottom"/>
            <w:hideMark/>
          </w:tcPr>
          <w:p w14:paraId="47E8B42B"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22.05</w:t>
            </w:r>
          </w:p>
        </w:tc>
        <w:tc>
          <w:tcPr>
            <w:tcW w:w="920" w:type="dxa"/>
            <w:tcBorders>
              <w:top w:val="nil"/>
              <w:left w:val="nil"/>
              <w:bottom w:val="nil"/>
              <w:right w:val="nil"/>
            </w:tcBorders>
            <w:shd w:val="clear" w:color="auto" w:fill="auto"/>
            <w:noWrap/>
            <w:vAlign w:val="bottom"/>
            <w:hideMark/>
          </w:tcPr>
          <w:p w14:paraId="45549EAD"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3.15</w:t>
            </w:r>
          </w:p>
        </w:tc>
        <w:tc>
          <w:tcPr>
            <w:tcW w:w="920" w:type="dxa"/>
            <w:tcBorders>
              <w:top w:val="nil"/>
              <w:left w:val="nil"/>
              <w:bottom w:val="nil"/>
              <w:right w:val="nil"/>
            </w:tcBorders>
            <w:shd w:val="clear" w:color="auto" w:fill="auto"/>
            <w:noWrap/>
            <w:vAlign w:val="bottom"/>
            <w:hideMark/>
          </w:tcPr>
          <w:p w14:paraId="5A583082"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3.47</w:t>
            </w:r>
          </w:p>
        </w:tc>
        <w:tc>
          <w:tcPr>
            <w:tcW w:w="920" w:type="dxa"/>
            <w:tcBorders>
              <w:top w:val="nil"/>
              <w:left w:val="nil"/>
              <w:bottom w:val="nil"/>
              <w:right w:val="nil"/>
            </w:tcBorders>
            <w:shd w:val="clear" w:color="auto" w:fill="auto"/>
            <w:noWrap/>
            <w:vAlign w:val="bottom"/>
            <w:hideMark/>
          </w:tcPr>
          <w:p w14:paraId="0449C705"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-24.93</w:t>
            </w:r>
          </w:p>
        </w:tc>
        <w:tc>
          <w:tcPr>
            <w:tcW w:w="920" w:type="dxa"/>
            <w:tcBorders>
              <w:top w:val="nil"/>
              <w:left w:val="nil"/>
              <w:bottom w:val="nil"/>
              <w:right w:val="nil"/>
            </w:tcBorders>
            <w:shd w:val="clear" w:color="auto" w:fill="auto"/>
            <w:noWrap/>
            <w:vAlign w:val="bottom"/>
            <w:hideMark/>
          </w:tcPr>
          <w:p w14:paraId="1D64AB7D"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-11.27</w:t>
            </w:r>
          </w:p>
        </w:tc>
      </w:tr>
      <w:tr w:rsidR="00EF6593" w:rsidRPr="00EF6593" w14:paraId="102747B4" w14:textId="77777777" w:rsidTr="00EF6593">
        <w:trPr>
          <w:trHeight w:val="300"/>
        </w:trPr>
        <w:tc>
          <w:tcPr>
            <w:tcW w:w="768" w:type="dxa"/>
            <w:tcBorders>
              <w:top w:val="nil"/>
              <w:left w:val="nil"/>
              <w:bottom w:val="nil"/>
              <w:right w:val="nil"/>
            </w:tcBorders>
            <w:shd w:val="clear" w:color="auto" w:fill="auto"/>
            <w:noWrap/>
            <w:vAlign w:val="bottom"/>
            <w:hideMark/>
          </w:tcPr>
          <w:p w14:paraId="1C568235"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w:t>
            </w:r>
          </w:p>
        </w:tc>
        <w:tc>
          <w:tcPr>
            <w:tcW w:w="862" w:type="dxa"/>
            <w:tcBorders>
              <w:top w:val="nil"/>
              <w:left w:val="nil"/>
              <w:bottom w:val="nil"/>
              <w:right w:val="nil"/>
            </w:tcBorders>
            <w:shd w:val="clear" w:color="auto" w:fill="auto"/>
            <w:noWrap/>
            <w:vAlign w:val="bottom"/>
            <w:hideMark/>
          </w:tcPr>
          <w:p w14:paraId="3DCDE82C"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0.00</w:t>
            </w:r>
          </w:p>
        </w:tc>
        <w:tc>
          <w:tcPr>
            <w:tcW w:w="1450" w:type="dxa"/>
            <w:tcBorders>
              <w:top w:val="nil"/>
              <w:left w:val="nil"/>
              <w:bottom w:val="nil"/>
              <w:right w:val="nil"/>
            </w:tcBorders>
            <w:shd w:val="clear" w:color="auto" w:fill="auto"/>
            <w:noWrap/>
            <w:vAlign w:val="bottom"/>
            <w:hideMark/>
          </w:tcPr>
          <w:p w14:paraId="1F50AD5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COMB2</w:t>
            </w:r>
          </w:p>
        </w:tc>
        <w:tc>
          <w:tcPr>
            <w:tcW w:w="1300" w:type="dxa"/>
            <w:tcBorders>
              <w:top w:val="nil"/>
              <w:left w:val="nil"/>
              <w:bottom w:val="nil"/>
              <w:right w:val="nil"/>
            </w:tcBorders>
            <w:shd w:val="clear" w:color="auto" w:fill="auto"/>
            <w:noWrap/>
            <w:vAlign w:val="bottom"/>
            <w:hideMark/>
          </w:tcPr>
          <w:p w14:paraId="75159AEB"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58E526CD"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38.25</w:t>
            </w:r>
          </w:p>
        </w:tc>
        <w:tc>
          <w:tcPr>
            <w:tcW w:w="920" w:type="dxa"/>
            <w:tcBorders>
              <w:top w:val="nil"/>
              <w:left w:val="nil"/>
              <w:bottom w:val="nil"/>
              <w:right w:val="nil"/>
            </w:tcBorders>
            <w:shd w:val="clear" w:color="auto" w:fill="auto"/>
            <w:noWrap/>
            <w:vAlign w:val="bottom"/>
            <w:hideMark/>
          </w:tcPr>
          <w:p w14:paraId="6A0E6302"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22.05</w:t>
            </w:r>
          </w:p>
        </w:tc>
        <w:tc>
          <w:tcPr>
            <w:tcW w:w="920" w:type="dxa"/>
            <w:tcBorders>
              <w:top w:val="nil"/>
              <w:left w:val="nil"/>
              <w:bottom w:val="nil"/>
              <w:right w:val="nil"/>
            </w:tcBorders>
            <w:shd w:val="clear" w:color="auto" w:fill="auto"/>
            <w:noWrap/>
            <w:vAlign w:val="bottom"/>
            <w:hideMark/>
          </w:tcPr>
          <w:p w14:paraId="44F92A14"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0.32</w:t>
            </w:r>
          </w:p>
        </w:tc>
        <w:tc>
          <w:tcPr>
            <w:tcW w:w="920" w:type="dxa"/>
            <w:tcBorders>
              <w:top w:val="nil"/>
              <w:left w:val="nil"/>
              <w:bottom w:val="nil"/>
              <w:right w:val="nil"/>
            </w:tcBorders>
            <w:shd w:val="clear" w:color="auto" w:fill="auto"/>
            <w:noWrap/>
            <w:vAlign w:val="bottom"/>
            <w:hideMark/>
          </w:tcPr>
          <w:p w14:paraId="25D01FC1"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3.47</w:t>
            </w:r>
          </w:p>
        </w:tc>
        <w:tc>
          <w:tcPr>
            <w:tcW w:w="920" w:type="dxa"/>
            <w:tcBorders>
              <w:top w:val="nil"/>
              <w:left w:val="nil"/>
              <w:bottom w:val="nil"/>
              <w:right w:val="nil"/>
            </w:tcBorders>
            <w:shd w:val="clear" w:color="auto" w:fill="auto"/>
            <w:noWrap/>
            <w:vAlign w:val="bottom"/>
            <w:hideMark/>
          </w:tcPr>
          <w:p w14:paraId="3C5EE476"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-23.27</w:t>
            </w:r>
          </w:p>
        </w:tc>
        <w:tc>
          <w:tcPr>
            <w:tcW w:w="920" w:type="dxa"/>
            <w:tcBorders>
              <w:top w:val="nil"/>
              <w:left w:val="nil"/>
              <w:bottom w:val="nil"/>
              <w:right w:val="nil"/>
            </w:tcBorders>
            <w:shd w:val="clear" w:color="auto" w:fill="auto"/>
            <w:noWrap/>
            <w:vAlign w:val="bottom"/>
            <w:hideMark/>
          </w:tcPr>
          <w:p w14:paraId="1F6F694C"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103.37</w:t>
            </w:r>
          </w:p>
        </w:tc>
      </w:tr>
      <w:tr w:rsidR="00EF6593" w:rsidRPr="00EF6593" w14:paraId="2A303021" w14:textId="77777777" w:rsidTr="00EF6593">
        <w:trPr>
          <w:trHeight w:val="300"/>
        </w:trPr>
        <w:tc>
          <w:tcPr>
            <w:tcW w:w="768" w:type="dxa"/>
            <w:tcBorders>
              <w:top w:val="nil"/>
              <w:left w:val="nil"/>
              <w:bottom w:val="nil"/>
              <w:right w:val="nil"/>
            </w:tcBorders>
            <w:shd w:val="clear" w:color="auto" w:fill="auto"/>
            <w:noWrap/>
            <w:vAlign w:val="bottom"/>
            <w:hideMark/>
          </w:tcPr>
          <w:p w14:paraId="4DF6759E"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w:t>
            </w:r>
          </w:p>
        </w:tc>
        <w:tc>
          <w:tcPr>
            <w:tcW w:w="862" w:type="dxa"/>
            <w:tcBorders>
              <w:top w:val="nil"/>
              <w:left w:val="nil"/>
              <w:bottom w:val="nil"/>
              <w:right w:val="nil"/>
            </w:tcBorders>
            <w:shd w:val="clear" w:color="auto" w:fill="auto"/>
            <w:noWrap/>
            <w:vAlign w:val="bottom"/>
            <w:hideMark/>
          </w:tcPr>
          <w:p w14:paraId="030B1534"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2.60</w:t>
            </w:r>
          </w:p>
        </w:tc>
        <w:tc>
          <w:tcPr>
            <w:tcW w:w="1450" w:type="dxa"/>
            <w:tcBorders>
              <w:top w:val="nil"/>
              <w:left w:val="nil"/>
              <w:bottom w:val="nil"/>
              <w:right w:val="nil"/>
            </w:tcBorders>
            <w:shd w:val="clear" w:color="auto" w:fill="auto"/>
            <w:noWrap/>
            <w:vAlign w:val="bottom"/>
            <w:hideMark/>
          </w:tcPr>
          <w:p w14:paraId="5B392775"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COMB2</w:t>
            </w:r>
          </w:p>
        </w:tc>
        <w:tc>
          <w:tcPr>
            <w:tcW w:w="1300" w:type="dxa"/>
            <w:tcBorders>
              <w:top w:val="nil"/>
              <w:left w:val="nil"/>
              <w:bottom w:val="nil"/>
              <w:right w:val="nil"/>
            </w:tcBorders>
            <w:shd w:val="clear" w:color="auto" w:fill="auto"/>
            <w:noWrap/>
            <w:vAlign w:val="bottom"/>
            <w:hideMark/>
          </w:tcPr>
          <w:p w14:paraId="3AAB9CDB"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64AD56DF"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56.24</w:t>
            </w:r>
          </w:p>
        </w:tc>
        <w:tc>
          <w:tcPr>
            <w:tcW w:w="920" w:type="dxa"/>
            <w:tcBorders>
              <w:top w:val="nil"/>
              <w:left w:val="nil"/>
              <w:bottom w:val="nil"/>
              <w:right w:val="nil"/>
            </w:tcBorders>
            <w:shd w:val="clear" w:color="auto" w:fill="auto"/>
            <w:noWrap/>
            <w:vAlign w:val="bottom"/>
            <w:hideMark/>
          </w:tcPr>
          <w:p w14:paraId="68EA96A1"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22.05</w:t>
            </w:r>
          </w:p>
        </w:tc>
        <w:tc>
          <w:tcPr>
            <w:tcW w:w="920" w:type="dxa"/>
            <w:tcBorders>
              <w:top w:val="nil"/>
              <w:left w:val="nil"/>
              <w:bottom w:val="nil"/>
              <w:right w:val="nil"/>
            </w:tcBorders>
            <w:shd w:val="clear" w:color="auto" w:fill="auto"/>
            <w:noWrap/>
            <w:vAlign w:val="bottom"/>
            <w:hideMark/>
          </w:tcPr>
          <w:p w14:paraId="0AA194BB"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0.32</w:t>
            </w:r>
          </w:p>
        </w:tc>
        <w:tc>
          <w:tcPr>
            <w:tcW w:w="920" w:type="dxa"/>
            <w:tcBorders>
              <w:top w:val="nil"/>
              <w:left w:val="nil"/>
              <w:bottom w:val="nil"/>
              <w:right w:val="nil"/>
            </w:tcBorders>
            <w:shd w:val="clear" w:color="auto" w:fill="auto"/>
            <w:noWrap/>
            <w:vAlign w:val="bottom"/>
            <w:hideMark/>
          </w:tcPr>
          <w:p w14:paraId="73D36F2C"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3.47</w:t>
            </w:r>
          </w:p>
        </w:tc>
        <w:tc>
          <w:tcPr>
            <w:tcW w:w="920" w:type="dxa"/>
            <w:tcBorders>
              <w:top w:val="nil"/>
              <w:left w:val="nil"/>
              <w:bottom w:val="nil"/>
              <w:right w:val="nil"/>
            </w:tcBorders>
            <w:shd w:val="clear" w:color="auto" w:fill="auto"/>
            <w:noWrap/>
            <w:vAlign w:val="bottom"/>
            <w:hideMark/>
          </w:tcPr>
          <w:p w14:paraId="115CCF64"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-24.10</w:t>
            </w:r>
          </w:p>
        </w:tc>
        <w:tc>
          <w:tcPr>
            <w:tcW w:w="920" w:type="dxa"/>
            <w:tcBorders>
              <w:top w:val="nil"/>
              <w:left w:val="nil"/>
              <w:bottom w:val="nil"/>
              <w:right w:val="nil"/>
            </w:tcBorders>
            <w:shd w:val="clear" w:color="auto" w:fill="auto"/>
            <w:noWrap/>
            <w:vAlign w:val="bottom"/>
            <w:hideMark/>
          </w:tcPr>
          <w:p w14:paraId="308CF217"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46.05</w:t>
            </w:r>
          </w:p>
        </w:tc>
      </w:tr>
      <w:tr w:rsidR="00EF6593" w:rsidRPr="00EF6593" w14:paraId="30C55E28" w14:textId="77777777" w:rsidTr="00EF6593">
        <w:trPr>
          <w:trHeight w:val="300"/>
        </w:trPr>
        <w:tc>
          <w:tcPr>
            <w:tcW w:w="768" w:type="dxa"/>
            <w:tcBorders>
              <w:top w:val="nil"/>
              <w:left w:val="nil"/>
              <w:bottom w:val="nil"/>
              <w:right w:val="nil"/>
            </w:tcBorders>
            <w:shd w:val="clear" w:color="auto" w:fill="auto"/>
            <w:noWrap/>
            <w:vAlign w:val="bottom"/>
            <w:hideMark/>
          </w:tcPr>
          <w:p w14:paraId="15B3185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w:t>
            </w:r>
          </w:p>
        </w:tc>
        <w:tc>
          <w:tcPr>
            <w:tcW w:w="862" w:type="dxa"/>
            <w:tcBorders>
              <w:top w:val="nil"/>
              <w:left w:val="nil"/>
              <w:bottom w:val="nil"/>
              <w:right w:val="nil"/>
            </w:tcBorders>
            <w:shd w:val="clear" w:color="auto" w:fill="auto"/>
            <w:noWrap/>
            <w:vAlign w:val="bottom"/>
            <w:hideMark/>
          </w:tcPr>
          <w:p w14:paraId="12B882FE"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5.20</w:t>
            </w:r>
          </w:p>
        </w:tc>
        <w:tc>
          <w:tcPr>
            <w:tcW w:w="1450" w:type="dxa"/>
            <w:tcBorders>
              <w:top w:val="nil"/>
              <w:left w:val="nil"/>
              <w:bottom w:val="nil"/>
              <w:right w:val="nil"/>
            </w:tcBorders>
            <w:shd w:val="clear" w:color="auto" w:fill="auto"/>
            <w:noWrap/>
            <w:vAlign w:val="bottom"/>
            <w:hideMark/>
          </w:tcPr>
          <w:p w14:paraId="4B85FA27"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COMB2</w:t>
            </w:r>
          </w:p>
        </w:tc>
        <w:tc>
          <w:tcPr>
            <w:tcW w:w="1300" w:type="dxa"/>
            <w:tcBorders>
              <w:top w:val="nil"/>
              <w:left w:val="nil"/>
              <w:bottom w:val="nil"/>
              <w:right w:val="nil"/>
            </w:tcBorders>
            <w:shd w:val="clear" w:color="auto" w:fill="auto"/>
            <w:noWrap/>
            <w:vAlign w:val="bottom"/>
            <w:hideMark/>
          </w:tcPr>
          <w:p w14:paraId="6DDA86A1"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736BADDF"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74.24</w:t>
            </w:r>
          </w:p>
        </w:tc>
        <w:tc>
          <w:tcPr>
            <w:tcW w:w="920" w:type="dxa"/>
            <w:tcBorders>
              <w:top w:val="nil"/>
              <w:left w:val="nil"/>
              <w:bottom w:val="nil"/>
              <w:right w:val="nil"/>
            </w:tcBorders>
            <w:shd w:val="clear" w:color="auto" w:fill="auto"/>
            <w:noWrap/>
            <w:vAlign w:val="bottom"/>
            <w:hideMark/>
          </w:tcPr>
          <w:p w14:paraId="04FA26B2"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22.05</w:t>
            </w:r>
          </w:p>
        </w:tc>
        <w:tc>
          <w:tcPr>
            <w:tcW w:w="920" w:type="dxa"/>
            <w:tcBorders>
              <w:top w:val="nil"/>
              <w:left w:val="nil"/>
              <w:bottom w:val="nil"/>
              <w:right w:val="nil"/>
            </w:tcBorders>
            <w:shd w:val="clear" w:color="auto" w:fill="auto"/>
            <w:noWrap/>
            <w:vAlign w:val="bottom"/>
            <w:hideMark/>
          </w:tcPr>
          <w:p w14:paraId="0BAB36AF"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0.32</w:t>
            </w:r>
          </w:p>
        </w:tc>
        <w:tc>
          <w:tcPr>
            <w:tcW w:w="920" w:type="dxa"/>
            <w:tcBorders>
              <w:top w:val="nil"/>
              <w:left w:val="nil"/>
              <w:bottom w:val="nil"/>
              <w:right w:val="nil"/>
            </w:tcBorders>
            <w:shd w:val="clear" w:color="auto" w:fill="auto"/>
            <w:noWrap/>
            <w:vAlign w:val="bottom"/>
            <w:hideMark/>
          </w:tcPr>
          <w:p w14:paraId="425D9E02"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3.47</w:t>
            </w:r>
          </w:p>
        </w:tc>
        <w:tc>
          <w:tcPr>
            <w:tcW w:w="920" w:type="dxa"/>
            <w:tcBorders>
              <w:top w:val="nil"/>
              <w:left w:val="nil"/>
              <w:bottom w:val="nil"/>
              <w:right w:val="nil"/>
            </w:tcBorders>
            <w:shd w:val="clear" w:color="auto" w:fill="auto"/>
            <w:noWrap/>
            <w:vAlign w:val="bottom"/>
            <w:hideMark/>
          </w:tcPr>
          <w:p w14:paraId="1C8382AD"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-24.93</w:t>
            </w:r>
          </w:p>
        </w:tc>
        <w:tc>
          <w:tcPr>
            <w:tcW w:w="920" w:type="dxa"/>
            <w:tcBorders>
              <w:top w:val="nil"/>
              <w:left w:val="nil"/>
              <w:bottom w:val="nil"/>
              <w:right w:val="nil"/>
            </w:tcBorders>
            <w:shd w:val="clear" w:color="auto" w:fill="auto"/>
            <w:noWrap/>
            <w:vAlign w:val="bottom"/>
            <w:hideMark/>
          </w:tcPr>
          <w:p w14:paraId="7C38F96A"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-11.27</w:t>
            </w:r>
          </w:p>
        </w:tc>
      </w:tr>
      <w:tr w:rsidR="00EF6593" w:rsidRPr="00EF6593" w14:paraId="433E2CE8" w14:textId="77777777" w:rsidTr="00EF6593">
        <w:trPr>
          <w:trHeight w:val="300"/>
        </w:trPr>
        <w:tc>
          <w:tcPr>
            <w:tcW w:w="768" w:type="dxa"/>
            <w:tcBorders>
              <w:top w:val="nil"/>
              <w:left w:val="nil"/>
              <w:bottom w:val="nil"/>
              <w:right w:val="nil"/>
            </w:tcBorders>
            <w:shd w:val="clear" w:color="auto" w:fill="auto"/>
            <w:noWrap/>
            <w:vAlign w:val="bottom"/>
            <w:hideMark/>
          </w:tcPr>
          <w:p w14:paraId="1EB9E7BF"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w:t>
            </w:r>
          </w:p>
        </w:tc>
        <w:tc>
          <w:tcPr>
            <w:tcW w:w="862" w:type="dxa"/>
            <w:tcBorders>
              <w:top w:val="nil"/>
              <w:left w:val="nil"/>
              <w:bottom w:val="nil"/>
              <w:right w:val="nil"/>
            </w:tcBorders>
            <w:shd w:val="clear" w:color="auto" w:fill="auto"/>
            <w:noWrap/>
            <w:vAlign w:val="bottom"/>
            <w:hideMark/>
          </w:tcPr>
          <w:p w14:paraId="5CFC3B3D"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0.00</w:t>
            </w:r>
          </w:p>
        </w:tc>
        <w:tc>
          <w:tcPr>
            <w:tcW w:w="1450" w:type="dxa"/>
            <w:tcBorders>
              <w:top w:val="nil"/>
              <w:left w:val="nil"/>
              <w:bottom w:val="nil"/>
              <w:right w:val="nil"/>
            </w:tcBorders>
            <w:shd w:val="clear" w:color="auto" w:fill="auto"/>
            <w:noWrap/>
            <w:vAlign w:val="bottom"/>
            <w:hideMark/>
          </w:tcPr>
          <w:p w14:paraId="53797D7C"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COMB3</w:t>
            </w:r>
          </w:p>
        </w:tc>
        <w:tc>
          <w:tcPr>
            <w:tcW w:w="1300" w:type="dxa"/>
            <w:tcBorders>
              <w:top w:val="nil"/>
              <w:left w:val="nil"/>
              <w:bottom w:val="nil"/>
              <w:right w:val="nil"/>
            </w:tcBorders>
            <w:shd w:val="clear" w:color="auto" w:fill="auto"/>
            <w:noWrap/>
            <w:vAlign w:val="bottom"/>
            <w:hideMark/>
          </w:tcPr>
          <w:p w14:paraId="76CFCE38"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1D2721D2"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38.25</w:t>
            </w:r>
          </w:p>
        </w:tc>
        <w:tc>
          <w:tcPr>
            <w:tcW w:w="920" w:type="dxa"/>
            <w:tcBorders>
              <w:top w:val="nil"/>
              <w:left w:val="nil"/>
              <w:bottom w:val="nil"/>
              <w:right w:val="nil"/>
            </w:tcBorders>
            <w:shd w:val="clear" w:color="auto" w:fill="auto"/>
            <w:noWrap/>
            <w:vAlign w:val="bottom"/>
            <w:hideMark/>
          </w:tcPr>
          <w:p w14:paraId="0149494A"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12.62</w:t>
            </w:r>
          </w:p>
        </w:tc>
        <w:tc>
          <w:tcPr>
            <w:tcW w:w="920" w:type="dxa"/>
            <w:tcBorders>
              <w:top w:val="nil"/>
              <w:left w:val="nil"/>
              <w:bottom w:val="nil"/>
              <w:right w:val="nil"/>
            </w:tcBorders>
            <w:shd w:val="clear" w:color="auto" w:fill="auto"/>
            <w:noWrap/>
            <w:vAlign w:val="bottom"/>
            <w:hideMark/>
          </w:tcPr>
          <w:p w14:paraId="738D40BF"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3.15</w:t>
            </w:r>
          </w:p>
        </w:tc>
        <w:tc>
          <w:tcPr>
            <w:tcW w:w="920" w:type="dxa"/>
            <w:tcBorders>
              <w:top w:val="nil"/>
              <w:left w:val="nil"/>
              <w:bottom w:val="nil"/>
              <w:right w:val="nil"/>
            </w:tcBorders>
            <w:shd w:val="clear" w:color="auto" w:fill="auto"/>
            <w:noWrap/>
            <w:vAlign w:val="bottom"/>
            <w:hideMark/>
          </w:tcPr>
          <w:p w14:paraId="0CF9C751"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3.47</w:t>
            </w:r>
          </w:p>
        </w:tc>
        <w:tc>
          <w:tcPr>
            <w:tcW w:w="920" w:type="dxa"/>
            <w:tcBorders>
              <w:top w:val="nil"/>
              <w:left w:val="nil"/>
              <w:bottom w:val="nil"/>
              <w:right w:val="nil"/>
            </w:tcBorders>
            <w:shd w:val="clear" w:color="auto" w:fill="auto"/>
            <w:noWrap/>
            <w:vAlign w:val="bottom"/>
            <w:hideMark/>
          </w:tcPr>
          <w:p w14:paraId="65602B0A"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-8.57</w:t>
            </w:r>
          </w:p>
        </w:tc>
        <w:tc>
          <w:tcPr>
            <w:tcW w:w="920" w:type="dxa"/>
            <w:tcBorders>
              <w:top w:val="nil"/>
              <w:left w:val="nil"/>
              <w:bottom w:val="nil"/>
              <w:right w:val="nil"/>
            </w:tcBorders>
            <w:shd w:val="clear" w:color="auto" w:fill="auto"/>
            <w:noWrap/>
            <w:vAlign w:val="bottom"/>
            <w:hideMark/>
          </w:tcPr>
          <w:p w14:paraId="35601CD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54.38</w:t>
            </w:r>
          </w:p>
        </w:tc>
      </w:tr>
      <w:tr w:rsidR="00EF6593" w:rsidRPr="00EF6593" w14:paraId="0BBB1B25" w14:textId="77777777" w:rsidTr="00EF6593">
        <w:trPr>
          <w:trHeight w:val="300"/>
        </w:trPr>
        <w:tc>
          <w:tcPr>
            <w:tcW w:w="768" w:type="dxa"/>
            <w:tcBorders>
              <w:top w:val="nil"/>
              <w:left w:val="nil"/>
              <w:bottom w:val="nil"/>
              <w:right w:val="nil"/>
            </w:tcBorders>
            <w:shd w:val="clear" w:color="auto" w:fill="auto"/>
            <w:noWrap/>
            <w:vAlign w:val="bottom"/>
            <w:hideMark/>
          </w:tcPr>
          <w:p w14:paraId="434D95D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w:t>
            </w:r>
          </w:p>
        </w:tc>
        <w:tc>
          <w:tcPr>
            <w:tcW w:w="862" w:type="dxa"/>
            <w:tcBorders>
              <w:top w:val="nil"/>
              <w:left w:val="nil"/>
              <w:bottom w:val="nil"/>
              <w:right w:val="nil"/>
            </w:tcBorders>
            <w:shd w:val="clear" w:color="auto" w:fill="auto"/>
            <w:noWrap/>
            <w:vAlign w:val="bottom"/>
            <w:hideMark/>
          </w:tcPr>
          <w:p w14:paraId="127A904F"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2.60</w:t>
            </w:r>
          </w:p>
        </w:tc>
        <w:tc>
          <w:tcPr>
            <w:tcW w:w="1450" w:type="dxa"/>
            <w:tcBorders>
              <w:top w:val="nil"/>
              <w:left w:val="nil"/>
              <w:bottom w:val="nil"/>
              <w:right w:val="nil"/>
            </w:tcBorders>
            <w:shd w:val="clear" w:color="auto" w:fill="auto"/>
            <w:noWrap/>
            <w:vAlign w:val="bottom"/>
            <w:hideMark/>
          </w:tcPr>
          <w:p w14:paraId="02FEDE73"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COMB3</w:t>
            </w:r>
          </w:p>
        </w:tc>
        <w:tc>
          <w:tcPr>
            <w:tcW w:w="1300" w:type="dxa"/>
            <w:tcBorders>
              <w:top w:val="nil"/>
              <w:left w:val="nil"/>
              <w:bottom w:val="nil"/>
              <w:right w:val="nil"/>
            </w:tcBorders>
            <w:shd w:val="clear" w:color="auto" w:fill="auto"/>
            <w:noWrap/>
            <w:vAlign w:val="bottom"/>
            <w:hideMark/>
          </w:tcPr>
          <w:p w14:paraId="06A89AA7"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0D41A6FB"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56.24</w:t>
            </w:r>
          </w:p>
        </w:tc>
        <w:tc>
          <w:tcPr>
            <w:tcW w:w="920" w:type="dxa"/>
            <w:tcBorders>
              <w:top w:val="nil"/>
              <w:left w:val="nil"/>
              <w:bottom w:val="nil"/>
              <w:right w:val="nil"/>
            </w:tcBorders>
            <w:shd w:val="clear" w:color="auto" w:fill="auto"/>
            <w:noWrap/>
            <w:vAlign w:val="bottom"/>
            <w:hideMark/>
          </w:tcPr>
          <w:p w14:paraId="2AAF9908"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12.62</w:t>
            </w:r>
          </w:p>
        </w:tc>
        <w:tc>
          <w:tcPr>
            <w:tcW w:w="920" w:type="dxa"/>
            <w:tcBorders>
              <w:top w:val="nil"/>
              <w:left w:val="nil"/>
              <w:bottom w:val="nil"/>
              <w:right w:val="nil"/>
            </w:tcBorders>
            <w:shd w:val="clear" w:color="auto" w:fill="auto"/>
            <w:noWrap/>
            <w:vAlign w:val="bottom"/>
            <w:hideMark/>
          </w:tcPr>
          <w:p w14:paraId="2D8E98C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3.15</w:t>
            </w:r>
          </w:p>
        </w:tc>
        <w:tc>
          <w:tcPr>
            <w:tcW w:w="920" w:type="dxa"/>
            <w:tcBorders>
              <w:top w:val="nil"/>
              <w:left w:val="nil"/>
              <w:bottom w:val="nil"/>
              <w:right w:val="nil"/>
            </w:tcBorders>
            <w:shd w:val="clear" w:color="auto" w:fill="auto"/>
            <w:noWrap/>
            <w:vAlign w:val="bottom"/>
            <w:hideMark/>
          </w:tcPr>
          <w:p w14:paraId="5288118A"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3.47</w:t>
            </w:r>
          </w:p>
        </w:tc>
        <w:tc>
          <w:tcPr>
            <w:tcW w:w="920" w:type="dxa"/>
            <w:tcBorders>
              <w:top w:val="nil"/>
              <w:left w:val="nil"/>
              <w:bottom w:val="nil"/>
              <w:right w:val="nil"/>
            </w:tcBorders>
            <w:shd w:val="clear" w:color="auto" w:fill="auto"/>
            <w:noWrap/>
            <w:vAlign w:val="bottom"/>
            <w:hideMark/>
          </w:tcPr>
          <w:p w14:paraId="4915AFA7"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-16.75</w:t>
            </w:r>
          </w:p>
        </w:tc>
        <w:tc>
          <w:tcPr>
            <w:tcW w:w="920" w:type="dxa"/>
            <w:tcBorders>
              <w:top w:val="nil"/>
              <w:left w:val="nil"/>
              <w:bottom w:val="nil"/>
              <w:right w:val="nil"/>
            </w:tcBorders>
            <w:shd w:val="clear" w:color="auto" w:fill="auto"/>
            <w:noWrap/>
            <w:vAlign w:val="bottom"/>
            <w:hideMark/>
          </w:tcPr>
          <w:p w14:paraId="60006F4F"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21.55</w:t>
            </w:r>
          </w:p>
        </w:tc>
      </w:tr>
      <w:tr w:rsidR="00EF6593" w:rsidRPr="00EF6593" w14:paraId="1922C33D" w14:textId="77777777" w:rsidTr="00EF6593">
        <w:trPr>
          <w:trHeight w:val="300"/>
        </w:trPr>
        <w:tc>
          <w:tcPr>
            <w:tcW w:w="768" w:type="dxa"/>
            <w:tcBorders>
              <w:top w:val="nil"/>
              <w:left w:val="nil"/>
              <w:bottom w:val="nil"/>
              <w:right w:val="nil"/>
            </w:tcBorders>
            <w:shd w:val="clear" w:color="auto" w:fill="auto"/>
            <w:noWrap/>
            <w:vAlign w:val="bottom"/>
            <w:hideMark/>
          </w:tcPr>
          <w:p w14:paraId="240D0E12"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w:t>
            </w:r>
          </w:p>
        </w:tc>
        <w:tc>
          <w:tcPr>
            <w:tcW w:w="862" w:type="dxa"/>
            <w:tcBorders>
              <w:top w:val="nil"/>
              <w:left w:val="nil"/>
              <w:bottom w:val="nil"/>
              <w:right w:val="nil"/>
            </w:tcBorders>
            <w:shd w:val="clear" w:color="auto" w:fill="auto"/>
            <w:noWrap/>
            <w:vAlign w:val="bottom"/>
            <w:hideMark/>
          </w:tcPr>
          <w:p w14:paraId="23E181C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5.20</w:t>
            </w:r>
          </w:p>
        </w:tc>
        <w:tc>
          <w:tcPr>
            <w:tcW w:w="1450" w:type="dxa"/>
            <w:tcBorders>
              <w:top w:val="nil"/>
              <w:left w:val="nil"/>
              <w:bottom w:val="nil"/>
              <w:right w:val="nil"/>
            </w:tcBorders>
            <w:shd w:val="clear" w:color="auto" w:fill="auto"/>
            <w:noWrap/>
            <w:vAlign w:val="bottom"/>
            <w:hideMark/>
          </w:tcPr>
          <w:p w14:paraId="1D3CCD2B"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COMB3</w:t>
            </w:r>
          </w:p>
        </w:tc>
        <w:tc>
          <w:tcPr>
            <w:tcW w:w="1300" w:type="dxa"/>
            <w:tcBorders>
              <w:top w:val="nil"/>
              <w:left w:val="nil"/>
              <w:bottom w:val="nil"/>
              <w:right w:val="nil"/>
            </w:tcBorders>
            <w:shd w:val="clear" w:color="auto" w:fill="auto"/>
            <w:noWrap/>
            <w:vAlign w:val="bottom"/>
            <w:hideMark/>
          </w:tcPr>
          <w:p w14:paraId="4097B99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17B7E74B"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74.24</w:t>
            </w:r>
          </w:p>
        </w:tc>
        <w:tc>
          <w:tcPr>
            <w:tcW w:w="920" w:type="dxa"/>
            <w:tcBorders>
              <w:top w:val="nil"/>
              <w:left w:val="nil"/>
              <w:bottom w:val="nil"/>
              <w:right w:val="nil"/>
            </w:tcBorders>
            <w:shd w:val="clear" w:color="auto" w:fill="auto"/>
            <w:noWrap/>
            <w:vAlign w:val="bottom"/>
            <w:hideMark/>
          </w:tcPr>
          <w:p w14:paraId="0530F161"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12.62</w:t>
            </w:r>
          </w:p>
        </w:tc>
        <w:tc>
          <w:tcPr>
            <w:tcW w:w="920" w:type="dxa"/>
            <w:tcBorders>
              <w:top w:val="nil"/>
              <w:left w:val="nil"/>
              <w:bottom w:val="nil"/>
              <w:right w:val="nil"/>
            </w:tcBorders>
            <w:shd w:val="clear" w:color="auto" w:fill="auto"/>
            <w:noWrap/>
            <w:vAlign w:val="bottom"/>
            <w:hideMark/>
          </w:tcPr>
          <w:p w14:paraId="41A8D481"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3.15</w:t>
            </w:r>
          </w:p>
        </w:tc>
        <w:tc>
          <w:tcPr>
            <w:tcW w:w="920" w:type="dxa"/>
            <w:tcBorders>
              <w:top w:val="nil"/>
              <w:left w:val="nil"/>
              <w:bottom w:val="nil"/>
              <w:right w:val="nil"/>
            </w:tcBorders>
            <w:shd w:val="clear" w:color="auto" w:fill="auto"/>
            <w:noWrap/>
            <w:vAlign w:val="bottom"/>
            <w:hideMark/>
          </w:tcPr>
          <w:p w14:paraId="04ED308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3.47</w:t>
            </w:r>
          </w:p>
        </w:tc>
        <w:tc>
          <w:tcPr>
            <w:tcW w:w="920" w:type="dxa"/>
            <w:tcBorders>
              <w:top w:val="nil"/>
              <w:left w:val="nil"/>
              <w:bottom w:val="nil"/>
              <w:right w:val="nil"/>
            </w:tcBorders>
            <w:shd w:val="clear" w:color="auto" w:fill="auto"/>
            <w:noWrap/>
            <w:vAlign w:val="bottom"/>
            <w:hideMark/>
          </w:tcPr>
          <w:p w14:paraId="1A6B98D1"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-24.93</w:t>
            </w:r>
          </w:p>
        </w:tc>
        <w:tc>
          <w:tcPr>
            <w:tcW w:w="920" w:type="dxa"/>
            <w:tcBorders>
              <w:top w:val="nil"/>
              <w:left w:val="nil"/>
              <w:bottom w:val="nil"/>
              <w:right w:val="nil"/>
            </w:tcBorders>
            <w:shd w:val="clear" w:color="auto" w:fill="auto"/>
            <w:noWrap/>
            <w:vAlign w:val="bottom"/>
            <w:hideMark/>
          </w:tcPr>
          <w:p w14:paraId="2CD2416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-11.27</w:t>
            </w:r>
          </w:p>
        </w:tc>
      </w:tr>
      <w:tr w:rsidR="00EF6593" w:rsidRPr="00EF6593" w14:paraId="01AEE45E" w14:textId="77777777" w:rsidTr="00EF6593">
        <w:trPr>
          <w:trHeight w:val="300"/>
        </w:trPr>
        <w:tc>
          <w:tcPr>
            <w:tcW w:w="768" w:type="dxa"/>
            <w:tcBorders>
              <w:top w:val="nil"/>
              <w:left w:val="nil"/>
              <w:bottom w:val="nil"/>
              <w:right w:val="nil"/>
            </w:tcBorders>
            <w:shd w:val="clear" w:color="auto" w:fill="auto"/>
            <w:noWrap/>
            <w:vAlign w:val="bottom"/>
            <w:hideMark/>
          </w:tcPr>
          <w:p w14:paraId="65A8B9F3"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w:t>
            </w:r>
          </w:p>
        </w:tc>
        <w:tc>
          <w:tcPr>
            <w:tcW w:w="862" w:type="dxa"/>
            <w:tcBorders>
              <w:top w:val="nil"/>
              <w:left w:val="nil"/>
              <w:bottom w:val="nil"/>
              <w:right w:val="nil"/>
            </w:tcBorders>
            <w:shd w:val="clear" w:color="auto" w:fill="auto"/>
            <w:noWrap/>
            <w:vAlign w:val="bottom"/>
            <w:hideMark/>
          </w:tcPr>
          <w:p w14:paraId="14F2815D"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0.00</w:t>
            </w:r>
          </w:p>
        </w:tc>
        <w:tc>
          <w:tcPr>
            <w:tcW w:w="1450" w:type="dxa"/>
            <w:tcBorders>
              <w:top w:val="nil"/>
              <w:left w:val="nil"/>
              <w:bottom w:val="nil"/>
              <w:right w:val="nil"/>
            </w:tcBorders>
            <w:shd w:val="clear" w:color="auto" w:fill="auto"/>
            <w:noWrap/>
            <w:vAlign w:val="bottom"/>
            <w:hideMark/>
          </w:tcPr>
          <w:p w14:paraId="36597758"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COMB4</w:t>
            </w:r>
          </w:p>
        </w:tc>
        <w:tc>
          <w:tcPr>
            <w:tcW w:w="1300" w:type="dxa"/>
            <w:tcBorders>
              <w:top w:val="nil"/>
              <w:left w:val="nil"/>
              <w:bottom w:val="nil"/>
              <w:right w:val="nil"/>
            </w:tcBorders>
            <w:shd w:val="clear" w:color="auto" w:fill="auto"/>
            <w:noWrap/>
            <w:vAlign w:val="bottom"/>
            <w:hideMark/>
          </w:tcPr>
          <w:p w14:paraId="21444B67"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540D7F7D"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38.25</w:t>
            </w:r>
          </w:p>
        </w:tc>
        <w:tc>
          <w:tcPr>
            <w:tcW w:w="920" w:type="dxa"/>
            <w:tcBorders>
              <w:top w:val="nil"/>
              <w:left w:val="nil"/>
              <w:bottom w:val="nil"/>
              <w:right w:val="nil"/>
            </w:tcBorders>
            <w:shd w:val="clear" w:color="auto" w:fill="auto"/>
            <w:noWrap/>
            <w:vAlign w:val="bottom"/>
            <w:hideMark/>
          </w:tcPr>
          <w:p w14:paraId="24E0CCC8"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12.62</w:t>
            </w:r>
          </w:p>
        </w:tc>
        <w:tc>
          <w:tcPr>
            <w:tcW w:w="920" w:type="dxa"/>
            <w:tcBorders>
              <w:top w:val="nil"/>
              <w:left w:val="nil"/>
              <w:bottom w:val="nil"/>
              <w:right w:val="nil"/>
            </w:tcBorders>
            <w:shd w:val="clear" w:color="auto" w:fill="auto"/>
            <w:noWrap/>
            <w:vAlign w:val="bottom"/>
            <w:hideMark/>
          </w:tcPr>
          <w:p w14:paraId="5F1CDD7C"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0.32</w:t>
            </w:r>
          </w:p>
        </w:tc>
        <w:tc>
          <w:tcPr>
            <w:tcW w:w="920" w:type="dxa"/>
            <w:tcBorders>
              <w:top w:val="nil"/>
              <w:left w:val="nil"/>
              <w:bottom w:val="nil"/>
              <w:right w:val="nil"/>
            </w:tcBorders>
            <w:shd w:val="clear" w:color="auto" w:fill="auto"/>
            <w:noWrap/>
            <w:vAlign w:val="bottom"/>
            <w:hideMark/>
          </w:tcPr>
          <w:p w14:paraId="7169CD2A"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3.47</w:t>
            </w:r>
          </w:p>
        </w:tc>
        <w:tc>
          <w:tcPr>
            <w:tcW w:w="920" w:type="dxa"/>
            <w:tcBorders>
              <w:top w:val="nil"/>
              <w:left w:val="nil"/>
              <w:bottom w:val="nil"/>
              <w:right w:val="nil"/>
            </w:tcBorders>
            <w:shd w:val="clear" w:color="auto" w:fill="auto"/>
            <w:noWrap/>
            <w:vAlign w:val="bottom"/>
            <w:hideMark/>
          </w:tcPr>
          <w:p w14:paraId="02F0AC6A"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-23.27</w:t>
            </w:r>
          </w:p>
        </w:tc>
        <w:tc>
          <w:tcPr>
            <w:tcW w:w="920" w:type="dxa"/>
            <w:tcBorders>
              <w:top w:val="nil"/>
              <w:left w:val="nil"/>
              <w:bottom w:val="nil"/>
              <w:right w:val="nil"/>
            </w:tcBorders>
            <w:shd w:val="clear" w:color="auto" w:fill="auto"/>
            <w:noWrap/>
            <w:vAlign w:val="bottom"/>
            <w:hideMark/>
          </w:tcPr>
          <w:p w14:paraId="6612FE33"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54.38</w:t>
            </w:r>
          </w:p>
        </w:tc>
      </w:tr>
      <w:tr w:rsidR="00EF6593" w:rsidRPr="00EF6593" w14:paraId="2049190C" w14:textId="77777777" w:rsidTr="00EF6593">
        <w:trPr>
          <w:trHeight w:val="300"/>
        </w:trPr>
        <w:tc>
          <w:tcPr>
            <w:tcW w:w="768" w:type="dxa"/>
            <w:tcBorders>
              <w:top w:val="nil"/>
              <w:left w:val="nil"/>
              <w:bottom w:val="nil"/>
              <w:right w:val="nil"/>
            </w:tcBorders>
            <w:shd w:val="clear" w:color="auto" w:fill="auto"/>
            <w:noWrap/>
            <w:vAlign w:val="bottom"/>
            <w:hideMark/>
          </w:tcPr>
          <w:p w14:paraId="2D7B9B9A"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w:t>
            </w:r>
          </w:p>
        </w:tc>
        <w:tc>
          <w:tcPr>
            <w:tcW w:w="862" w:type="dxa"/>
            <w:tcBorders>
              <w:top w:val="nil"/>
              <w:left w:val="nil"/>
              <w:bottom w:val="nil"/>
              <w:right w:val="nil"/>
            </w:tcBorders>
            <w:shd w:val="clear" w:color="auto" w:fill="auto"/>
            <w:noWrap/>
            <w:vAlign w:val="bottom"/>
            <w:hideMark/>
          </w:tcPr>
          <w:p w14:paraId="7A0D384A"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2.60</w:t>
            </w:r>
          </w:p>
        </w:tc>
        <w:tc>
          <w:tcPr>
            <w:tcW w:w="1450" w:type="dxa"/>
            <w:tcBorders>
              <w:top w:val="nil"/>
              <w:left w:val="nil"/>
              <w:bottom w:val="nil"/>
              <w:right w:val="nil"/>
            </w:tcBorders>
            <w:shd w:val="clear" w:color="auto" w:fill="auto"/>
            <w:noWrap/>
            <w:vAlign w:val="bottom"/>
            <w:hideMark/>
          </w:tcPr>
          <w:p w14:paraId="68355B74"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COMB4</w:t>
            </w:r>
          </w:p>
        </w:tc>
        <w:tc>
          <w:tcPr>
            <w:tcW w:w="1300" w:type="dxa"/>
            <w:tcBorders>
              <w:top w:val="nil"/>
              <w:left w:val="nil"/>
              <w:bottom w:val="nil"/>
              <w:right w:val="nil"/>
            </w:tcBorders>
            <w:shd w:val="clear" w:color="auto" w:fill="auto"/>
            <w:noWrap/>
            <w:vAlign w:val="bottom"/>
            <w:hideMark/>
          </w:tcPr>
          <w:p w14:paraId="6202529F"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0E2883AB"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56.24</w:t>
            </w:r>
          </w:p>
        </w:tc>
        <w:tc>
          <w:tcPr>
            <w:tcW w:w="920" w:type="dxa"/>
            <w:tcBorders>
              <w:top w:val="nil"/>
              <w:left w:val="nil"/>
              <w:bottom w:val="nil"/>
              <w:right w:val="nil"/>
            </w:tcBorders>
            <w:shd w:val="clear" w:color="auto" w:fill="auto"/>
            <w:noWrap/>
            <w:vAlign w:val="bottom"/>
            <w:hideMark/>
          </w:tcPr>
          <w:p w14:paraId="434FEBCC"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12.62</w:t>
            </w:r>
          </w:p>
        </w:tc>
        <w:tc>
          <w:tcPr>
            <w:tcW w:w="920" w:type="dxa"/>
            <w:tcBorders>
              <w:top w:val="nil"/>
              <w:left w:val="nil"/>
              <w:bottom w:val="nil"/>
              <w:right w:val="nil"/>
            </w:tcBorders>
            <w:shd w:val="clear" w:color="auto" w:fill="auto"/>
            <w:noWrap/>
            <w:vAlign w:val="bottom"/>
            <w:hideMark/>
          </w:tcPr>
          <w:p w14:paraId="6C15BF2F"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0.32</w:t>
            </w:r>
          </w:p>
        </w:tc>
        <w:tc>
          <w:tcPr>
            <w:tcW w:w="920" w:type="dxa"/>
            <w:tcBorders>
              <w:top w:val="nil"/>
              <w:left w:val="nil"/>
              <w:bottom w:val="nil"/>
              <w:right w:val="nil"/>
            </w:tcBorders>
            <w:shd w:val="clear" w:color="auto" w:fill="auto"/>
            <w:noWrap/>
            <w:vAlign w:val="bottom"/>
            <w:hideMark/>
          </w:tcPr>
          <w:p w14:paraId="19545242"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3.47</w:t>
            </w:r>
          </w:p>
        </w:tc>
        <w:tc>
          <w:tcPr>
            <w:tcW w:w="920" w:type="dxa"/>
            <w:tcBorders>
              <w:top w:val="nil"/>
              <w:left w:val="nil"/>
              <w:bottom w:val="nil"/>
              <w:right w:val="nil"/>
            </w:tcBorders>
            <w:shd w:val="clear" w:color="auto" w:fill="auto"/>
            <w:noWrap/>
            <w:vAlign w:val="bottom"/>
            <w:hideMark/>
          </w:tcPr>
          <w:p w14:paraId="52E45BE8"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-24.10</w:t>
            </w:r>
          </w:p>
        </w:tc>
        <w:tc>
          <w:tcPr>
            <w:tcW w:w="920" w:type="dxa"/>
            <w:tcBorders>
              <w:top w:val="nil"/>
              <w:left w:val="nil"/>
              <w:bottom w:val="nil"/>
              <w:right w:val="nil"/>
            </w:tcBorders>
            <w:shd w:val="clear" w:color="auto" w:fill="auto"/>
            <w:noWrap/>
            <w:vAlign w:val="bottom"/>
            <w:hideMark/>
          </w:tcPr>
          <w:p w14:paraId="1DA6BA63"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21.55</w:t>
            </w:r>
          </w:p>
        </w:tc>
      </w:tr>
      <w:tr w:rsidR="00EF6593" w:rsidRPr="00EF6593" w14:paraId="72845D6B" w14:textId="77777777" w:rsidTr="00EF6593">
        <w:trPr>
          <w:trHeight w:val="300"/>
        </w:trPr>
        <w:tc>
          <w:tcPr>
            <w:tcW w:w="768" w:type="dxa"/>
            <w:tcBorders>
              <w:top w:val="nil"/>
              <w:left w:val="nil"/>
              <w:bottom w:val="nil"/>
              <w:right w:val="nil"/>
            </w:tcBorders>
            <w:shd w:val="clear" w:color="auto" w:fill="auto"/>
            <w:noWrap/>
            <w:vAlign w:val="bottom"/>
            <w:hideMark/>
          </w:tcPr>
          <w:p w14:paraId="2F5293DD"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w:t>
            </w:r>
          </w:p>
        </w:tc>
        <w:tc>
          <w:tcPr>
            <w:tcW w:w="862" w:type="dxa"/>
            <w:tcBorders>
              <w:top w:val="nil"/>
              <w:left w:val="nil"/>
              <w:bottom w:val="nil"/>
              <w:right w:val="nil"/>
            </w:tcBorders>
            <w:shd w:val="clear" w:color="auto" w:fill="auto"/>
            <w:noWrap/>
            <w:vAlign w:val="bottom"/>
            <w:hideMark/>
          </w:tcPr>
          <w:p w14:paraId="0DFF491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5.20</w:t>
            </w:r>
          </w:p>
        </w:tc>
        <w:tc>
          <w:tcPr>
            <w:tcW w:w="1450" w:type="dxa"/>
            <w:tcBorders>
              <w:top w:val="nil"/>
              <w:left w:val="nil"/>
              <w:bottom w:val="nil"/>
              <w:right w:val="nil"/>
            </w:tcBorders>
            <w:shd w:val="clear" w:color="auto" w:fill="auto"/>
            <w:noWrap/>
            <w:vAlign w:val="bottom"/>
            <w:hideMark/>
          </w:tcPr>
          <w:p w14:paraId="15A40652"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COMB4</w:t>
            </w:r>
          </w:p>
        </w:tc>
        <w:tc>
          <w:tcPr>
            <w:tcW w:w="1300" w:type="dxa"/>
            <w:tcBorders>
              <w:top w:val="nil"/>
              <w:left w:val="nil"/>
              <w:bottom w:val="nil"/>
              <w:right w:val="nil"/>
            </w:tcBorders>
            <w:shd w:val="clear" w:color="auto" w:fill="auto"/>
            <w:noWrap/>
            <w:vAlign w:val="bottom"/>
            <w:hideMark/>
          </w:tcPr>
          <w:p w14:paraId="50934125"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3C36FB9D"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74.24</w:t>
            </w:r>
          </w:p>
        </w:tc>
        <w:tc>
          <w:tcPr>
            <w:tcW w:w="920" w:type="dxa"/>
            <w:tcBorders>
              <w:top w:val="nil"/>
              <w:left w:val="nil"/>
              <w:bottom w:val="nil"/>
              <w:right w:val="nil"/>
            </w:tcBorders>
            <w:shd w:val="clear" w:color="auto" w:fill="auto"/>
            <w:noWrap/>
            <w:vAlign w:val="bottom"/>
            <w:hideMark/>
          </w:tcPr>
          <w:p w14:paraId="245F8157"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12.62</w:t>
            </w:r>
          </w:p>
        </w:tc>
        <w:tc>
          <w:tcPr>
            <w:tcW w:w="920" w:type="dxa"/>
            <w:tcBorders>
              <w:top w:val="nil"/>
              <w:left w:val="nil"/>
              <w:bottom w:val="nil"/>
              <w:right w:val="nil"/>
            </w:tcBorders>
            <w:shd w:val="clear" w:color="auto" w:fill="auto"/>
            <w:noWrap/>
            <w:vAlign w:val="bottom"/>
            <w:hideMark/>
          </w:tcPr>
          <w:p w14:paraId="7EF1AF22"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0.32</w:t>
            </w:r>
          </w:p>
        </w:tc>
        <w:tc>
          <w:tcPr>
            <w:tcW w:w="920" w:type="dxa"/>
            <w:tcBorders>
              <w:top w:val="nil"/>
              <w:left w:val="nil"/>
              <w:bottom w:val="nil"/>
              <w:right w:val="nil"/>
            </w:tcBorders>
            <w:shd w:val="clear" w:color="auto" w:fill="auto"/>
            <w:noWrap/>
            <w:vAlign w:val="bottom"/>
            <w:hideMark/>
          </w:tcPr>
          <w:p w14:paraId="18D8A4F7"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3.47</w:t>
            </w:r>
          </w:p>
        </w:tc>
        <w:tc>
          <w:tcPr>
            <w:tcW w:w="920" w:type="dxa"/>
            <w:tcBorders>
              <w:top w:val="nil"/>
              <w:left w:val="nil"/>
              <w:bottom w:val="nil"/>
              <w:right w:val="nil"/>
            </w:tcBorders>
            <w:shd w:val="clear" w:color="auto" w:fill="auto"/>
            <w:noWrap/>
            <w:vAlign w:val="bottom"/>
            <w:hideMark/>
          </w:tcPr>
          <w:p w14:paraId="4A3D43B7"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-24.93</w:t>
            </w:r>
          </w:p>
        </w:tc>
        <w:tc>
          <w:tcPr>
            <w:tcW w:w="920" w:type="dxa"/>
            <w:tcBorders>
              <w:top w:val="nil"/>
              <w:left w:val="nil"/>
              <w:bottom w:val="nil"/>
              <w:right w:val="nil"/>
            </w:tcBorders>
            <w:shd w:val="clear" w:color="auto" w:fill="auto"/>
            <w:noWrap/>
            <w:vAlign w:val="bottom"/>
            <w:hideMark/>
          </w:tcPr>
          <w:p w14:paraId="2B5B8EDC"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-11.27</w:t>
            </w:r>
          </w:p>
        </w:tc>
      </w:tr>
      <w:tr w:rsidR="00EF6593" w:rsidRPr="00EF6593" w14:paraId="61FAC5C0" w14:textId="77777777" w:rsidTr="00EF6593">
        <w:trPr>
          <w:trHeight w:val="300"/>
        </w:trPr>
        <w:tc>
          <w:tcPr>
            <w:tcW w:w="768" w:type="dxa"/>
            <w:tcBorders>
              <w:top w:val="nil"/>
              <w:left w:val="nil"/>
              <w:bottom w:val="nil"/>
              <w:right w:val="nil"/>
            </w:tcBorders>
            <w:shd w:val="clear" w:color="auto" w:fill="auto"/>
            <w:noWrap/>
            <w:vAlign w:val="bottom"/>
            <w:hideMark/>
          </w:tcPr>
          <w:p w14:paraId="5B00C75B"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w:t>
            </w:r>
          </w:p>
        </w:tc>
        <w:tc>
          <w:tcPr>
            <w:tcW w:w="862" w:type="dxa"/>
            <w:tcBorders>
              <w:top w:val="nil"/>
              <w:left w:val="nil"/>
              <w:bottom w:val="nil"/>
              <w:right w:val="nil"/>
            </w:tcBorders>
            <w:shd w:val="clear" w:color="auto" w:fill="auto"/>
            <w:noWrap/>
            <w:vAlign w:val="bottom"/>
            <w:hideMark/>
          </w:tcPr>
          <w:p w14:paraId="47ECE711"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0.00</w:t>
            </w:r>
          </w:p>
        </w:tc>
        <w:tc>
          <w:tcPr>
            <w:tcW w:w="1450" w:type="dxa"/>
            <w:tcBorders>
              <w:top w:val="nil"/>
              <w:left w:val="nil"/>
              <w:bottom w:val="nil"/>
              <w:right w:val="nil"/>
            </w:tcBorders>
            <w:shd w:val="clear" w:color="auto" w:fill="auto"/>
            <w:noWrap/>
            <w:vAlign w:val="bottom"/>
            <w:hideMark/>
          </w:tcPr>
          <w:p w14:paraId="66695E6D"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COMB5</w:t>
            </w:r>
          </w:p>
        </w:tc>
        <w:tc>
          <w:tcPr>
            <w:tcW w:w="1300" w:type="dxa"/>
            <w:tcBorders>
              <w:top w:val="nil"/>
              <w:left w:val="nil"/>
              <w:bottom w:val="nil"/>
              <w:right w:val="nil"/>
            </w:tcBorders>
            <w:shd w:val="clear" w:color="auto" w:fill="auto"/>
            <w:noWrap/>
            <w:vAlign w:val="bottom"/>
            <w:hideMark/>
          </w:tcPr>
          <w:p w14:paraId="735860F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208D2772"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38.25</w:t>
            </w:r>
          </w:p>
        </w:tc>
        <w:tc>
          <w:tcPr>
            <w:tcW w:w="920" w:type="dxa"/>
            <w:tcBorders>
              <w:top w:val="nil"/>
              <w:left w:val="nil"/>
              <w:bottom w:val="nil"/>
              <w:right w:val="nil"/>
            </w:tcBorders>
            <w:shd w:val="clear" w:color="auto" w:fill="auto"/>
            <w:noWrap/>
            <w:vAlign w:val="bottom"/>
            <w:hideMark/>
          </w:tcPr>
          <w:p w14:paraId="622F04F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18.75</w:t>
            </w:r>
          </w:p>
        </w:tc>
        <w:tc>
          <w:tcPr>
            <w:tcW w:w="920" w:type="dxa"/>
            <w:tcBorders>
              <w:top w:val="nil"/>
              <w:left w:val="nil"/>
              <w:bottom w:val="nil"/>
              <w:right w:val="nil"/>
            </w:tcBorders>
            <w:shd w:val="clear" w:color="auto" w:fill="auto"/>
            <w:noWrap/>
            <w:vAlign w:val="bottom"/>
            <w:hideMark/>
          </w:tcPr>
          <w:p w14:paraId="40DEA604"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6.44</w:t>
            </w:r>
          </w:p>
        </w:tc>
        <w:tc>
          <w:tcPr>
            <w:tcW w:w="920" w:type="dxa"/>
            <w:tcBorders>
              <w:top w:val="nil"/>
              <w:left w:val="nil"/>
              <w:bottom w:val="nil"/>
              <w:right w:val="nil"/>
            </w:tcBorders>
            <w:shd w:val="clear" w:color="auto" w:fill="auto"/>
            <w:noWrap/>
            <w:vAlign w:val="bottom"/>
            <w:hideMark/>
          </w:tcPr>
          <w:p w14:paraId="3893ADF6"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3.47</w:t>
            </w:r>
          </w:p>
        </w:tc>
        <w:tc>
          <w:tcPr>
            <w:tcW w:w="920" w:type="dxa"/>
            <w:tcBorders>
              <w:top w:val="nil"/>
              <w:left w:val="nil"/>
              <w:bottom w:val="nil"/>
              <w:right w:val="nil"/>
            </w:tcBorders>
            <w:shd w:val="clear" w:color="auto" w:fill="auto"/>
            <w:noWrap/>
            <w:vAlign w:val="bottom"/>
            <w:hideMark/>
          </w:tcPr>
          <w:p w14:paraId="14858D4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8.58</w:t>
            </w:r>
          </w:p>
        </w:tc>
        <w:tc>
          <w:tcPr>
            <w:tcW w:w="920" w:type="dxa"/>
            <w:tcBorders>
              <w:top w:val="nil"/>
              <w:left w:val="nil"/>
              <w:bottom w:val="nil"/>
              <w:right w:val="nil"/>
            </w:tcBorders>
            <w:shd w:val="clear" w:color="auto" w:fill="auto"/>
            <w:noWrap/>
            <w:vAlign w:val="bottom"/>
            <w:hideMark/>
          </w:tcPr>
          <w:p w14:paraId="6289F7F8"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86.22</w:t>
            </w:r>
          </w:p>
        </w:tc>
      </w:tr>
      <w:tr w:rsidR="00EF6593" w:rsidRPr="00EF6593" w14:paraId="17E5E0C5" w14:textId="77777777" w:rsidTr="00EF6593">
        <w:trPr>
          <w:trHeight w:val="300"/>
        </w:trPr>
        <w:tc>
          <w:tcPr>
            <w:tcW w:w="768" w:type="dxa"/>
            <w:tcBorders>
              <w:top w:val="nil"/>
              <w:left w:val="nil"/>
              <w:bottom w:val="nil"/>
              <w:right w:val="nil"/>
            </w:tcBorders>
            <w:shd w:val="clear" w:color="auto" w:fill="auto"/>
            <w:noWrap/>
            <w:vAlign w:val="bottom"/>
            <w:hideMark/>
          </w:tcPr>
          <w:p w14:paraId="6C813CBA"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w:t>
            </w:r>
          </w:p>
        </w:tc>
        <w:tc>
          <w:tcPr>
            <w:tcW w:w="862" w:type="dxa"/>
            <w:tcBorders>
              <w:top w:val="nil"/>
              <w:left w:val="nil"/>
              <w:bottom w:val="nil"/>
              <w:right w:val="nil"/>
            </w:tcBorders>
            <w:shd w:val="clear" w:color="auto" w:fill="auto"/>
            <w:noWrap/>
            <w:vAlign w:val="bottom"/>
            <w:hideMark/>
          </w:tcPr>
          <w:p w14:paraId="35038D94"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2.60</w:t>
            </w:r>
          </w:p>
        </w:tc>
        <w:tc>
          <w:tcPr>
            <w:tcW w:w="1450" w:type="dxa"/>
            <w:tcBorders>
              <w:top w:val="nil"/>
              <w:left w:val="nil"/>
              <w:bottom w:val="nil"/>
              <w:right w:val="nil"/>
            </w:tcBorders>
            <w:shd w:val="clear" w:color="auto" w:fill="auto"/>
            <w:noWrap/>
            <w:vAlign w:val="bottom"/>
            <w:hideMark/>
          </w:tcPr>
          <w:p w14:paraId="645B30B8"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COMB5</w:t>
            </w:r>
          </w:p>
        </w:tc>
        <w:tc>
          <w:tcPr>
            <w:tcW w:w="1300" w:type="dxa"/>
            <w:tcBorders>
              <w:top w:val="nil"/>
              <w:left w:val="nil"/>
              <w:bottom w:val="nil"/>
              <w:right w:val="nil"/>
            </w:tcBorders>
            <w:shd w:val="clear" w:color="auto" w:fill="auto"/>
            <w:noWrap/>
            <w:vAlign w:val="bottom"/>
            <w:hideMark/>
          </w:tcPr>
          <w:p w14:paraId="1968E766"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688204C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56.24</w:t>
            </w:r>
          </w:p>
        </w:tc>
        <w:tc>
          <w:tcPr>
            <w:tcW w:w="920" w:type="dxa"/>
            <w:tcBorders>
              <w:top w:val="nil"/>
              <w:left w:val="nil"/>
              <w:bottom w:val="nil"/>
              <w:right w:val="nil"/>
            </w:tcBorders>
            <w:shd w:val="clear" w:color="auto" w:fill="auto"/>
            <w:noWrap/>
            <w:vAlign w:val="bottom"/>
            <w:hideMark/>
          </w:tcPr>
          <w:p w14:paraId="5EFD2BA4"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18.75</w:t>
            </w:r>
          </w:p>
        </w:tc>
        <w:tc>
          <w:tcPr>
            <w:tcW w:w="920" w:type="dxa"/>
            <w:tcBorders>
              <w:top w:val="nil"/>
              <w:left w:val="nil"/>
              <w:bottom w:val="nil"/>
              <w:right w:val="nil"/>
            </w:tcBorders>
            <w:shd w:val="clear" w:color="auto" w:fill="auto"/>
            <w:noWrap/>
            <w:vAlign w:val="bottom"/>
            <w:hideMark/>
          </w:tcPr>
          <w:p w14:paraId="31801004"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6.44</w:t>
            </w:r>
          </w:p>
        </w:tc>
        <w:tc>
          <w:tcPr>
            <w:tcW w:w="920" w:type="dxa"/>
            <w:tcBorders>
              <w:top w:val="nil"/>
              <w:left w:val="nil"/>
              <w:bottom w:val="nil"/>
              <w:right w:val="nil"/>
            </w:tcBorders>
            <w:shd w:val="clear" w:color="auto" w:fill="auto"/>
            <w:noWrap/>
            <w:vAlign w:val="bottom"/>
            <w:hideMark/>
          </w:tcPr>
          <w:p w14:paraId="18F33057"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3.47</w:t>
            </w:r>
          </w:p>
        </w:tc>
        <w:tc>
          <w:tcPr>
            <w:tcW w:w="920" w:type="dxa"/>
            <w:tcBorders>
              <w:top w:val="nil"/>
              <w:left w:val="nil"/>
              <w:bottom w:val="nil"/>
              <w:right w:val="nil"/>
            </w:tcBorders>
            <w:shd w:val="clear" w:color="auto" w:fill="auto"/>
            <w:noWrap/>
            <w:vAlign w:val="bottom"/>
            <w:hideMark/>
          </w:tcPr>
          <w:p w14:paraId="449226A3"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-8.18</w:t>
            </w:r>
          </w:p>
        </w:tc>
        <w:tc>
          <w:tcPr>
            <w:tcW w:w="920" w:type="dxa"/>
            <w:tcBorders>
              <w:top w:val="nil"/>
              <w:left w:val="nil"/>
              <w:bottom w:val="nil"/>
              <w:right w:val="nil"/>
            </w:tcBorders>
            <w:shd w:val="clear" w:color="auto" w:fill="auto"/>
            <w:noWrap/>
            <w:vAlign w:val="bottom"/>
            <w:hideMark/>
          </w:tcPr>
          <w:p w14:paraId="35E11B6C"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37.48</w:t>
            </w:r>
          </w:p>
        </w:tc>
      </w:tr>
      <w:tr w:rsidR="00EF6593" w:rsidRPr="00EF6593" w14:paraId="203C461F" w14:textId="77777777" w:rsidTr="00EF6593">
        <w:trPr>
          <w:trHeight w:val="300"/>
        </w:trPr>
        <w:tc>
          <w:tcPr>
            <w:tcW w:w="768" w:type="dxa"/>
            <w:tcBorders>
              <w:top w:val="nil"/>
              <w:left w:val="nil"/>
              <w:bottom w:val="nil"/>
              <w:right w:val="nil"/>
            </w:tcBorders>
            <w:shd w:val="clear" w:color="auto" w:fill="auto"/>
            <w:noWrap/>
            <w:vAlign w:val="bottom"/>
            <w:hideMark/>
          </w:tcPr>
          <w:p w14:paraId="68EC9392"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w:t>
            </w:r>
          </w:p>
        </w:tc>
        <w:tc>
          <w:tcPr>
            <w:tcW w:w="862" w:type="dxa"/>
            <w:tcBorders>
              <w:top w:val="nil"/>
              <w:left w:val="nil"/>
              <w:bottom w:val="nil"/>
              <w:right w:val="nil"/>
            </w:tcBorders>
            <w:shd w:val="clear" w:color="auto" w:fill="auto"/>
            <w:noWrap/>
            <w:vAlign w:val="bottom"/>
            <w:hideMark/>
          </w:tcPr>
          <w:p w14:paraId="56E6361C"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5.20</w:t>
            </w:r>
          </w:p>
        </w:tc>
        <w:tc>
          <w:tcPr>
            <w:tcW w:w="1450" w:type="dxa"/>
            <w:tcBorders>
              <w:top w:val="nil"/>
              <w:left w:val="nil"/>
              <w:bottom w:val="nil"/>
              <w:right w:val="nil"/>
            </w:tcBorders>
            <w:shd w:val="clear" w:color="auto" w:fill="auto"/>
            <w:noWrap/>
            <w:vAlign w:val="bottom"/>
            <w:hideMark/>
          </w:tcPr>
          <w:p w14:paraId="58B6A37E"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COMB5</w:t>
            </w:r>
          </w:p>
        </w:tc>
        <w:tc>
          <w:tcPr>
            <w:tcW w:w="1300" w:type="dxa"/>
            <w:tcBorders>
              <w:top w:val="nil"/>
              <w:left w:val="nil"/>
              <w:bottom w:val="nil"/>
              <w:right w:val="nil"/>
            </w:tcBorders>
            <w:shd w:val="clear" w:color="auto" w:fill="auto"/>
            <w:noWrap/>
            <w:vAlign w:val="bottom"/>
            <w:hideMark/>
          </w:tcPr>
          <w:p w14:paraId="71AAF203"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461343BE"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74.24</w:t>
            </w:r>
          </w:p>
        </w:tc>
        <w:tc>
          <w:tcPr>
            <w:tcW w:w="920" w:type="dxa"/>
            <w:tcBorders>
              <w:top w:val="nil"/>
              <w:left w:val="nil"/>
              <w:bottom w:val="nil"/>
              <w:right w:val="nil"/>
            </w:tcBorders>
            <w:shd w:val="clear" w:color="auto" w:fill="auto"/>
            <w:noWrap/>
            <w:vAlign w:val="bottom"/>
            <w:hideMark/>
          </w:tcPr>
          <w:p w14:paraId="6C1AA42A"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18.75</w:t>
            </w:r>
          </w:p>
        </w:tc>
        <w:tc>
          <w:tcPr>
            <w:tcW w:w="920" w:type="dxa"/>
            <w:tcBorders>
              <w:top w:val="nil"/>
              <w:left w:val="nil"/>
              <w:bottom w:val="nil"/>
              <w:right w:val="nil"/>
            </w:tcBorders>
            <w:shd w:val="clear" w:color="auto" w:fill="auto"/>
            <w:noWrap/>
            <w:vAlign w:val="bottom"/>
            <w:hideMark/>
          </w:tcPr>
          <w:p w14:paraId="5518DEC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6.44</w:t>
            </w:r>
          </w:p>
        </w:tc>
        <w:tc>
          <w:tcPr>
            <w:tcW w:w="920" w:type="dxa"/>
            <w:tcBorders>
              <w:top w:val="nil"/>
              <w:left w:val="nil"/>
              <w:bottom w:val="nil"/>
              <w:right w:val="nil"/>
            </w:tcBorders>
            <w:shd w:val="clear" w:color="auto" w:fill="auto"/>
            <w:noWrap/>
            <w:vAlign w:val="bottom"/>
            <w:hideMark/>
          </w:tcPr>
          <w:p w14:paraId="3627A4DB"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3.47</w:t>
            </w:r>
          </w:p>
        </w:tc>
        <w:tc>
          <w:tcPr>
            <w:tcW w:w="920" w:type="dxa"/>
            <w:tcBorders>
              <w:top w:val="nil"/>
              <w:left w:val="nil"/>
              <w:bottom w:val="nil"/>
              <w:right w:val="nil"/>
            </w:tcBorders>
            <w:shd w:val="clear" w:color="auto" w:fill="auto"/>
            <w:noWrap/>
            <w:vAlign w:val="bottom"/>
            <w:hideMark/>
          </w:tcPr>
          <w:p w14:paraId="29EC254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-24.93</w:t>
            </w:r>
          </w:p>
        </w:tc>
        <w:tc>
          <w:tcPr>
            <w:tcW w:w="920" w:type="dxa"/>
            <w:tcBorders>
              <w:top w:val="nil"/>
              <w:left w:val="nil"/>
              <w:bottom w:val="nil"/>
              <w:right w:val="nil"/>
            </w:tcBorders>
            <w:shd w:val="clear" w:color="auto" w:fill="auto"/>
            <w:noWrap/>
            <w:vAlign w:val="bottom"/>
            <w:hideMark/>
          </w:tcPr>
          <w:p w14:paraId="635DCADC"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-11.27</w:t>
            </w:r>
          </w:p>
        </w:tc>
      </w:tr>
      <w:tr w:rsidR="00EF6593" w:rsidRPr="00EF6593" w14:paraId="6C6E8A35" w14:textId="77777777" w:rsidTr="00EF6593">
        <w:trPr>
          <w:trHeight w:val="300"/>
        </w:trPr>
        <w:tc>
          <w:tcPr>
            <w:tcW w:w="768" w:type="dxa"/>
            <w:tcBorders>
              <w:top w:val="nil"/>
              <w:left w:val="nil"/>
              <w:bottom w:val="nil"/>
              <w:right w:val="nil"/>
            </w:tcBorders>
            <w:shd w:val="clear" w:color="auto" w:fill="auto"/>
            <w:noWrap/>
            <w:vAlign w:val="bottom"/>
            <w:hideMark/>
          </w:tcPr>
          <w:p w14:paraId="435AD1D4"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w:t>
            </w:r>
          </w:p>
        </w:tc>
        <w:tc>
          <w:tcPr>
            <w:tcW w:w="862" w:type="dxa"/>
            <w:tcBorders>
              <w:top w:val="nil"/>
              <w:left w:val="nil"/>
              <w:bottom w:val="nil"/>
              <w:right w:val="nil"/>
            </w:tcBorders>
            <w:shd w:val="clear" w:color="auto" w:fill="auto"/>
            <w:noWrap/>
            <w:vAlign w:val="bottom"/>
            <w:hideMark/>
          </w:tcPr>
          <w:p w14:paraId="0E307F32"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0.00</w:t>
            </w:r>
          </w:p>
        </w:tc>
        <w:tc>
          <w:tcPr>
            <w:tcW w:w="1450" w:type="dxa"/>
            <w:tcBorders>
              <w:top w:val="nil"/>
              <w:left w:val="nil"/>
              <w:bottom w:val="nil"/>
              <w:right w:val="nil"/>
            </w:tcBorders>
            <w:shd w:val="clear" w:color="auto" w:fill="auto"/>
            <w:noWrap/>
            <w:vAlign w:val="bottom"/>
            <w:hideMark/>
          </w:tcPr>
          <w:p w14:paraId="758C5815"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COMB6</w:t>
            </w:r>
          </w:p>
        </w:tc>
        <w:tc>
          <w:tcPr>
            <w:tcW w:w="1300" w:type="dxa"/>
            <w:tcBorders>
              <w:top w:val="nil"/>
              <w:left w:val="nil"/>
              <w:bottom w:val="nil"/>
              <w:right w:val="nil"/>
            </w:tcBorders>
            <w:shd w:val="clear" w:color="auto" w:fill="auto"/>
            <w:noWrap/>
            <w:vAlign w:val="bottom"/>
            <w:hideMark/>
          </w:tcPr>
          <w:p w14:paraId="241C234E"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66831C9C"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38.25</w:t>
            </w:r>
          </w:p>
        </w:tc>
        <w:tc>
          <w:tcPr>
            <w:tcW w:w="920" w:type="dxa"/>
            <w:tcBorders>
              <w:top w:val="nil"/>
              <w:left w:val="nil"/>
              <w:bottom w:val="nil"/>
              <w:right w:val="nil"/>
            </w:tcBorders>
            <w:shd w:val="clear" w:color="auto" w:fill="auto"/>
            <w:noWrap/>
            <w:vAlign w:val="bottom"/>
            <w:hideMark/>
          </w:tcPr>
          <w:p w14:paraId="4EED6C21"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18.75</w:t>
            </w:r>
          </w:p>
        </w:tc>
        <w:tc>
          <w:tcPr>
            <w:tcW w:w="920" w:type="dxa"/>
            <w:tcBorders>
              <w:top w:val="nil"/>
              <w:left w:val="nil"/>
              <w:bottom w:val="nil"/>
              <w:right w:val="nil"/>
            </w:tcBorders>
            <w:shd w:val="clear" w:color="auto" w:fill="auto"/>
            <w:noWrap/>
            <w:vAlign w:val="bottom"/>
            <w:hideMark/>
          </w:tcPr>
          <w:p w14:paraId="055A1791"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-2.98</w:t>
            </w:r>
          </w:p>
        </w:tc>
        <w:tc>
          <w:tcPr>
            <w:tcW w:w="920" w:type="dxa"/>
            <w:tcBorders>
              <w:top w:val="nil"/>
              <w:left w:val="nil"/>
              <w:bottom w:val="nil"/>
              <w:right w:val="nil"/>
            </w:tcBorders>
            <w:shd w:val="clear" w:color="auto" w:fill="auto"/>
            <w:noWrap/>
            <w:vAlign w:val="bottom"/>
            <w:hideMark/>
          </w:tcPr>
          <w:p w14:paraId="6C46C687"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3.47</w:t>
            </w:r>
          </w:p>
        </w:tc>
        <w:tc>
          <w:tcPr>
            <w:tcW w:w="920" w:type="dxa"/>
            <w:tcBorders>
              <w:top w:val="nil"/>
              <w:left w:val="nil"/>
              <w:bottom w:val="nil"/>
              <w:right w:val="nil"/>
            </w:tcBorders>
            <w:shd w:val="clear" w:color="auto" w:fill="auto"/>
            <w:noWrap/>
            <w:vAlign w:val="bottom"/>
            <w:hideMark/>
          </w:tcPr>
          <w:p w14:paraId="723B135D"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-40.42</w:t>
            </w:r>
          </w:p>
        </w:tc>
        <w:tc>
          <w:tcPr>
            <w:tcW w:w="920" w:type="dxa"/>
            <w:tcBorders>
              <w:top w:val="nil"/>
              <w:left w:val="nil"/>
              <w:bottom w:val="nil"/>
              <w:right w:val="nil"/>
            </w:tcBorders>
            <w:shd w:val="clear" w:color="auto" w:fill="auto"/>
            <w:noWrap/>
            <w:vAlign w:val="bottom"/>
            <w:hideMark/>
          </w:tcPr>
          <w:p w14:paraId="5F62CD65"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86.22</w:t>
            </w:r>
          </w:p>
        </w:tc>
      </w:tr>
      <w:tr w:rsidR="00EF6593" w:rsidRPr="00EF6593" w14:paraId="45FAAC99" w14:textId="77777777" w:rsidTr="00EF6593">
        <w:trPr>
          <w:trHeight w:val="300"/>
        </w:trPr>
        <w:tc>
          <w:tcPr>
            <w:tcW w:w="768" w:type="dxa"/>
            <w:tcBorders>
              <w:top w:val="nil"/>
              <w:left w:val="nil"/>
              <w:bottom w:val="nil"/>
              <w:right w:val="nil"/>
            </w:tcBorders>
            <w:shd w:val="clear" w:color="auto" w:fill="auto"/>
            <w:noWrap/>
            <w:vAlign w:val="bottom"/>
            <w:hideMark/>
          </w:tcPr>
          <w:p w14:paraId="67B91062"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w:t>
            </w:r>
          </w:p>
        </w:tc>
        <w:tc>
          <w:tcPr>
            <w:tcW w:w="862" w:type="dxa"/>
            <w:tcBorders>
              <w:top w:val="nil"/>
              <w:left w:val="nil"/>
              <w:bottom w:val="nil"/>
              <w:right w:val="nil"/>
            </w:tcBorders>
            <w:shd w:val="clear" w:color="auto" w:fill="auto"/>
            <w:noWrap/>
            <w:vAlign w:val="bottom"/>
            <w:hideMark/>
          </w:tcPr>
          <w:p w14:paraId="41B666A1"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2.60</w:t>
            </w:r>
          </w:p>
        </w:tc>
        <w:tc>
          <w:tcPr>
            <w:tcW w:w="1450" w:type="dxa"/>
            <w:tcBorders>
              <w:top w:val="nil"/>
              <w:left w:val="nil"/>
              <w:bottom w:val="nil"/>
              <w:right w:val="nil"/>
            </w:tcBorders>
            <w:shd w:val="clear" w:color="auto" w:fill="auto"/>
            <w:noWrap/>
            <w:vAlign w:val="bottom"/>
            <w:hideMark/>
          </w:tcPr>
          <w:p w14:paraId="0D8BFEF7"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COMB6</w:t>
            </w:r>
          </w:p>
        </w:tc>
        <w:tc>
          <w:tcPr>
            <w:tcW w:w="1300" w:type="dxa"/>
            <w:tcBorders>
              <w:top w:val="nil"/>
              <w:left w:val="nil"/>
              <w:bottom w:val="nil"/>
              <w:right w:val="nil"/>
            </w:tcBorders>
            <w:shd w:val="clear" w:color="auto" w:fill="auto"/>
            <w:noWrap/>
            <w:vAlign w:val="bottom"/>
            <w:hideMark/>
          </w:tcPr>
          <w:p w14:paraId="4EC1005A"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5D37667E"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56.24</w:t>
            </w:r>
          </w:p>
        </w:tc>
        <w:tc>
          <w:tcPr>
            <w:tcW w:w="920" w:type="dxa"/>
            <w:tcBorders>
              <w:top w:val="nil"/>
              <w:left w:val="nil"/>
              <w:bottom w:val="nil"/>
              <w:right w:val="nil"/>
            </w:tcBorders>
            <w:shd w:val="clear" w:color="auto" w:fill="auto"/>
            <w:noWrap/>
            <w:vAlign w:val="bottom"/>
            <w:hideMark/>
          </w:tcPr>
          <w:p w14:paraId="3163DBE5"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18.75</w:t>
            </w:r>
          </w:p>
        </w:tc>
        <w:tc>
          <w:tcPr>
            <w:tcW w:w="920" w:type="dxa"/>
            <w:tcBorders>
              <w:top w:val="nil"/>
              <w:left w:val="nil"/>
              <w:bottom w:val="nil"/>
              <w:right w:val="nil"/>
            </w:tcBorders>
            <w:shd w:val="clear" w:color="auto" w:fill="auto"/>
            <w:noWrap/>
            <w:vAlign w:val="bottom"/>
            <w:hideMark/>
          </w:tcPr>
          <w:p w14:paraId="5EF7BE26"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-2.98</w:t>
            </w:r>
          </w:p>
        </w:tc>
        <w:tc>
          <w:tcPr>
            <w:tcW w:w="920" w:type="dxa"/>
            <w:tcBorders>
              <w:top w:val="nil"/>
              <w:left w:val="nil"/>
              <w:bottom w:val="nil"/>
              <w:right w:val="nil"/>
            </w:tcBorders>
            <w:shd w:val="clear" w:color="auto" w:fill="auto"/>
            <w:noWrap/>
            <w:vAlign w:val="bottom"/>
            <w:hideMark/>
          </w:tcPr>
          <w:p w14:paraId="6146AF77"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3.47</w:t>
            </w:r>
          </w:p>
        </w:tc>
        <w:tc>
          <w:tcPr>
            <w:tcW w:w="920" w:type="dxa"/>
            <w:tcBorders>
              <w:top w:val="nil"/>
              <w:left w:val="nil"/>
              <w:bottom w:val="nil"/>
              <w:right w:val="nil"/>
            </w:tcBorders>
            <w:shd w:val="clear" w:color="auto" w:fill="auto"/>
            <w:noWrap/>
            <w:vAlign w:val="bottom"/>
            <w:hideMark/>
          </w:tcPr>
          <w:p w14:paraId="6FC64524"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-32.67</w:t>
            </w:r>
          </w:p>
        </w:tc>
        <w:tc>
          <w:tcPr>
            <w:tcW w:w="920" w:type="dxa"/>
            <w:tcBorders>
              <w:top w:val="nil"/>
              <w:left w:val="nil"/>
              <w:bottom w:val="nil"/>
              <w:right w:val="nil"/>
            </w:tcBorders>
            <w:shd w:val="clear" w:color="auto" w:fill="auto"/>
            <w:noWrap/>
            <w:vAlign w:val="bottom"/>
            <w:hideMark/>
          </w:tcPr>
          <w:p w14:paraId="245758E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37.48</w:t>
            </w:r>
          </w:p>
        </w:tc>
      </w:tr>
      <w:tr w:rsidR="00EF6593" w:rsidRPr="00EF6593" w14:paraId="224A0562" w14:textId="77777777" w:rsidTr="00EF6593">
        <w:trPr>
          <w:trHeight w:val="300"/>
        </w:trPr>
        <w:tc>
          <w:tcPr>
            <w:tcW w:w="768" w:type="dxa"/>
            <w:tcBorders>
              <w:top w:val="nil"/>
              <w:left w:val="nil"/>
              <w:bottom w:val="nil"/>
              <w:right w:val="nil"/>
            </w:tcBorders>
            <w:shd w:val="clear" w:color="auto" w:fill="auto"/>
            <w:noWrap/>
            <w:vAlign w:val="bottom"/>
            <w:hideMark/>
          </w:tcPr>
          <w:p w14:paraId="3CBC4E23"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w:t>
            </w:r>
          </w:p>
        </w:tc>
        <w:tc>
          <w:tcPr>
            <w:tcW w:w="862" w:type="dxa"/>
            <w:tcBorders>
              <w:top w:val="nil"/>
              <w:left w:val="nil"/>
              <w:bottom w:val="nil"/>
              <w:right w:val="nil"/>
            </w:tcBorders>
            <w:shd w:val="clear" w:color="auto" w:fill="auto"/>
            <w:noWrap/>
            <w:vAlign w:val="bottom"/>
            <w:hideMark/>
          </w:tcPr>
          <w:p w14:paraId="1F0E656A"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5.20</w:t>
            </w:r>
          </w:p>
        </w:tc>
        <w:tc>
          <w:tcPr>
            <w:tcW w:w="1450" w:type="dxa"/>
            <w:tcBorders>
              <w:top w:val="nil"/>
              <w:left w:val="nil"/>
              <w:bottom w:val="nil"/>
              <w:right w:val="nil"/>
            </w:tcBorders>
            <w:shd w:val="clear" w:color="auto" w:fill="auto"/>
            <w:noWrap/>
            <w:vAlign w:val="bottom"/>
            <w:hideMark/>
          </w:tcPr>
          <w:p w14:paraId="06555F0A"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COMB6</w:t>
            </w:r>
          </w:p>
        </w:tc>
        <w:tc>
          <w:tcPr>
            <w:tcW w:w="1300" w:type="dxa"/>
            <w:tcBorders>
              <w:top w:val="nil"/>
              <w:left w:val="nil"/>
              <w:bottom w:val="nil"/>
              <w:right w:val="nil"/>
            </w:tcBorders>
            <w:shd w:val="clear" w:color="auto" w:fill="auto"/>
            <w:noWrap/>
            <w:vAlign w:val="bottom"/>
            <w:hideMark/>
          </w:tcPr>
          <w:p w14:paraId="142BB9B5"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6C801BA2"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74.24</w:t>
            </w:r>
          </w:p>
        </w:tc>
        <w:tc>
          <w:tcPr>
            <w:tcW w:w="920" w:type="dxa"/>
            <w:tcBorders>
              <w:top w:val="nil"/>
              <w:left w:val="nil"/>
              <w:bottom w:val="nil"/>
              <w:right w:val="nil"/>
            </w:tcBorders>
            <w:shd w:val="clear" w:color="auto" w:fill="auto"/>
            <w:noWrap/>
            <w:vAlign w:val="bottom"/>
            <w:hideMark/>
          </w:tcPr>
          <w:p w14:paraId="09B10F9D"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18.75</w:t>
            </w:r>
          </w:p>
        </w:tc>
        <w:tc>
          <w:tcPr>
            <w:tcW w:w="920" w:type="dxa"/>
            <w:tcBorders>
              <w:top w:val="nil"/>
              <w:left w:val="nil"/>
              <w:bottom w:val="nil"/>
              <w:right w:val="nil"/>
            </w:tcBorders>
            <w:shd w:val="clear" w:color="auto" w:fill="auto"/>
            <w:noWrap/>
            <w:vAlign w:val="bottom"/>
            <w:hideMark/>
          </w:tcPr>
          <w:p w14:paraId="68B0B3F4"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-2.98</w:t>
            </w:r>
          </w:p>
        </w:tc>
        <w:tc>
          <w:tcPr>
            <w:tcW w:w="920" w:type="dxa"/>
            <w:tcBorders>
              <w:top w:val="nil"/>
              <w:left w:val="nil"/>
              <w:bottom w:val="nil"/>
              <w:right w:val="nil"/>
            </w:tcBorders>
            <w:shd w:val="clear" w:color="auto" w:fill="auto"/>
            <w:noWrap/>
            <w:vAlign w:val="bottom"/>
            <w:hideMark/>
          </w:tcPr>
          <w:p w14:paraId="5DF48123"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3.47</w:t>
            </w:r>
          </w:p>
        </w:tc>
        <w:tc>
          <w:tcPr>
            <w:tcW w:w="920" w:type="dxa"/>
            <w:tcBorders>
              <w:top w:val="nil"/>
              <w:left w:val="nil"/>
              <w:bottom w:val="nil"/>
              <w:right w:val="nil"/>
            </w:tcBorders>
            <w:shd w:val="clear" w:color="auto" w:fill="auto"/>
            <w:noWrap/>
            <w:vAlign w:val="bottom"/>
            <w:hideMark/>
          </w:tcPr>
          <w:p w14:paraId="080B1254"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-24.93</w:t>
            </w:r>
          </w:p>
        </w:tc>
        <w:tc>
          <w:tcPr>
            <w:tcW w:w="920" w:type="dxa"/>
            <w:tcBorders>
              <w:top w:val="nil"/>
              <w:left w:val="nil"/>
              <w:bottom w:val="nil"/>
              <w:right w:val="nil"/>
            </w:tcBorders>
            <w:shd w:val="clear" w:color="auto" w:fill="auto"/>
            <w:noWrap/>
            <w:vAlign w:val="bottom"/>
            <w:hideMark/>
          </w:tcPr>
          <w:p w14:paraId="2BCAE89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-11.27</w:t>
            </w:r>
          </w:p>
        </w:tc>
      </w:tr>
      <w:tr w:rsidR="00EF6593" w:rsidRPr="00EF6593" w14:paraId="70173077" w14:textId="77777777" w:rsidTr="00EF6593">
        <w:trPr>
          <w:trHeight w:val="300"/>
        </w:trPr>
        <w:tc>
          <w:tcPr>
            <w:tcW w:w="768" w:type="dxa"/>
            <w:tcBorders>
              <w:top w:val="nil"/>
              <w:left w:val="nil"/>
              <w:bottom w:val="nil"/>
              <w:right w:val="nil"/>
            </w:tcBorders>
            <w:shd w:val="clear" w:color="auto" w:fill="auto"/>
            <w:noWrap/>
            <w:vAlign w:val="bottom"/>
            <w:hideMark/>
          </w:tcPr>
          <w:p w14:paraId="0CBD453D"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w:t>
            </w:r>
          </w:p>
        </w:tc>
        <w:tc>
          <w:tcPr>
            <w:tcW w:w="862" w:type="dxa"/>
            <w:tcBorders>
              <w:top w:val="nil"/>
              <w:left w:val="nil"/>
              <w:bottom w:val="nil"/>
              <w:right w:val="nil"/>
            </w:tcBorders>
            <w:shd w:val="clear" w:color="auto" w:fill="auto"/>
            <w:noWrap/>
            <w:vAlign w:val="bottom"/>
            <w:hideMark/>
          </w:tcPr>
          <w:p w14:paraId="5415F752"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0.00</w:t>
            </w:r>
          </w:p>
        </w:tc>
        <w:tc>
          <w:tcPr>
            <w:tcW w:w="1450" w:type="dxa"/>
            <w:tcBorders>
              <w:top w:val="nil"/>
              <w:left w:val="nil"/>
              <w:bottom w:val="nil"/>
              <w:right w:val="nil"/>
            </w:tcBorders>
            <w:shd w:val="clear" w:color="auto" w:fill="auto"/>
            <w:noWrap/>
            <w:vAlign w:val="bottom"/>
            <w:hideMark/>
          </w:tcPr>
          <w:p w14:paraId="69BDED8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COMB7</w:t>
            </w:r>
          </w:p>
        </w:tc>
        <w:tc>
          <w:tcPr>
            <w:tcW w:w="1300" w:type="dxa"/>
            <w:tcBorders>
              <w:top w:val="nil"/>
              <w:left w:val="nil"/>
              <w:bottom w:val="nil"/>
              <w:right w:val="nil"/>
            </w:tcBorders>
            <w:shd w:val="clear" w:color="auto" w:fill="auto"/>
            <w:noWrap/>
            <w:vAlign w:val="bottom"/>
            <w:hideMark/>
          </w:tcPr>
          <w:p w14:paraId="364E9E6D"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01208688"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38.25</w:t>
            </w:r>
          </w:p>
        </w:tc>
        <w:tc>
          <w:tcPr>
            <w:tcW w:w="920" w:type="dxa"/>
            <w:tcBorders>
              <w:top w:val="nil"/>
              <w:left w:val="nil"/>
              <w:bottom w:val="nil"/>
              <w:right w:val="nil"/>
            </w:tcBorders>
            <w:shd w:val="clear" w:color="auto" w:fill="auto"/>
            <w:noWrap/>
            <w:vAlign w:val="bottom"/>
            <w:hideMark/>
          </w:tcPr>
          <w:p w14:paraId="57D5B518"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15.92</w:t>
            </w:r>
          </w:p>
        </w:tc>
        <w:tc>
          <w:tcPr>
            <w:tcW w:w="920" w:type="dxa"/>
            <w:tcBorders>
              <w:top w:val="nil"/>
              <w:left w:val="nil"/>
              <w:bottom w:val="nil"/>
              <w:right w:val="nil"/>
            </w:tcBorders>
            <w:shd w:val="clear" w:color="auto" w:fill="auto"/>
            <w:noWrap/>
            <w:vAlign w:val="bottom"/>
            <w:hideMark/>
          </w:tcPr>
          <w:p w14:paraId="3C914192"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6.44</w:t>
            </w:r>
          </w:p>
        </w:tc>
        <w:tc>
          <w:tcPr>
            <w:tcW w:w="920" w:type="dxa"/>
            <w:tcBorders>
              <w:top w:val="nil"/>
              <w:left w:val="nil"/>
              <w:bottom w:val="nil"/>
              <w:right w:val="nil"/>
            </w:tcBorders>
            <w:shd w:val="clear" w:color="auto" w:fill="auto"/>
            <w:noWrap/>
            <w:vAlign w:val="bottom"/>
            <w:hideMark/>
          </w:tcPr>
          <w:p w14:paraId="2B8D59E7"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3.47</w:t>
            </w:r>
          </w:p>
        </w:tc>
        <w:tc>
          <w:tcPr>
            <w:tcW w:w="920" w:type="dxa"/>
            <w:tcBorders>
              <w:top w:val="nil"/>
              <w:left w:val="nil"/>
              <w:bottom w:val="nil"/>
              <w:right w:val="nil"/>
            </w:tcBorders>
            <w:shd w:val="clear" w:color="auto" w:fill="auto"/>
            <w:noWrap/>
            <w:vAlign w:val="bottom"/>
            <w:hideMark/>
          </w:tcPr>
          <w:p w14:paraId="68BEC0EB"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8.58</w:t>
            </w:r>
          </w:p>
        </w:tc>
        <w:tc>
          <w:tcPr>
            <w:tcW w:w="920" w:type="dxa"/>
            <w:tcBorders>
              <w:top w:val="nil"/>
              <w:left w:val="nil"/>
              <w:bottom w:val="nil"/>
              <w:right w:val="nil"/>
            </w:tcBorders>
            <w:shd w:val="clear" w:color="auto" w:fill="auto"/>
            <w:noWrap/>
            <w:vAlign w:val="bottom"/>
            <w:hideMark/>
          </w:tcPr>
          <w:p w14:paraId="78FBD494"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71.53</w:t>
            </w:r>
          </w:p>
        </w:tc>
      </w:tr>
      <w:tr w:rsidR="00EF6593" w:rsidRPr="00EF6593" w14:paraId="2D5AF08C" w14:textId="77777777" w:rsidTr="00EF6593">
        <w:trPr>
          <w:trHeight w:val="300"/>
        </w:trPr>
        <w:tc>
          <w:tcPr>
            <w:tcW w:w="768" w:type="dxa"/>
            <w:tcBorders>
              <w:top w:val="nil"/>
              <w:left w:val="nil"/>
              <w:bottom w:val="nil"/>
              <w:right w:val="nil"/>
            </w:tcBorders>
            <w:shd w:val="clear" w:color="auto" w:fill="auto"/>
            <w:noWrap/>
            <w:vAlign w:val="bottom"/>
            <w:hideMark/>
          </w:tcPr>
          <w:p w14:paraId="44AB4B6D"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w:t>
            </w:r>
          </w:p>
        </w:tc>
        <w:tc>
          <w:tcPr>
            <w:tcW w:w="862" w:type="dxa"/>
            <w:tcBorders>
              <w:top w:val="nil"/>
              <w:left w:val="nil"/>
              <w:bottom w:val="nil"/>
              <w:right w:val="nil"/>
            </w:tcBorders>
            <w:shd w:val="clear" w:color="auto" w:fill="auto"/>
            <w:noWrap/>
            <w:vAlign w:val="bottom"/>
            <w:hideMark/>
          </w:tcPr>
          <w:p w14:paraId="7A797AB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2.60</w:t>
            </w:r>
          </w:p>
        </w:tc>
        <w:tc>
          <w:tcPr>
            <w:tcW w:w="1450" w:type="dxa"/>
            <w:tcBorders>
              <w:top w:val="nil"/>
              <w:left w:val="nil"/>
              <w:bottom w:val="nil"/>
              <w:right w:val="nil"/>
            </w:tcBorders>
            <w:shd w:val="clear" w:color="auto" w:fill="auto"/>
            <w:noWrap/>
            <w:vAlign w:val="bottom"/>
            <w:hideMark/>
          </w:tcPr>
          <w:p w14:paraId="2165FB27"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COMB7</w:t>
            </w:r>
          </w:p>
        </w:tc>
        <w:tc>
          <w:tcPr>
            <w:tcW w:w="1300" w:type="dxa"/>
            <w:tcBorders>
              <w:top w:val="nil"/>
              <w:left w:val="nil"/>
              <w:bottom w:val="nil"/>
              <w:right w:val="nil"/>
            </w:tcBorders>
            <w:shd w:val="clear" w:color="auto" w:fill="auto"/>
            <w:noWrap/>
            <w:vAlign w:val="bottom"/>
            <w:hideMark/>
          </w:tcPr>
          <w:p w14:paraId="6060C907"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7C0D04C8"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56.24</w:t>
            </w:r>
          </w:p>
        </w:tc>
        <w:tc>
          <w:tcPr>
            <w:tcW w:w="920" w:type="dxa"/>
            <w:tcBorders>
              <w:top w:val="nil"/>
              <w:left w:val="nil"/>
              <w:bottom w:val="nil"/>
              <w:right w:val="nil"/>
            </w:tcBorders>
            <w:shd w:val="clear" w:color="auto" w:fill="auto"/>
            <w:noWrap/>
            <w:vAlign w:val="bottom"/>
            <w:hideMark/>
          </w:tcPr>
          <w:p w14:paraId="1A7D546F"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15.92</w:t>
            </w:r>
          </w:p>
        </w:tc>
        <w:tc>
          <w:tcPr>
            <w:tcW w:w="920" w:type="dxa"/>
            <w:tcBorders>
              <w:top w:val="nil"/>
              <w:left w:val="nil"/>
              <w:bottom w:val="nil"/>
              <w:right w:val="nil"/>
            </w:tcBorders>
            <w:shd w:val="clear" w:color="auto" w:fill="auto"/>
            <w:noWrap/>
            <w:vAlign w:val="bottom"/>
            <w:hideMark/>
          </w:tcPr>
          <w:p w14:paraId="551CEFD4"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6.44</w:t>
            </w:r>
          </w:p>
        </w:tc>
        <w:tc>
          <w:tcPr>
            <w:tcW w:w="920" w:type="dxa"/>
            <w:tcBorders>
              <w:top w:val="nil"/>
              <w:left w:val="nil"/>
              <w:bottom w:val="nil"/>
              <w:right w:val="nil"/>
            </w:tcBorders>
            <w:shd w:val="clear" w:color="auto" w:fill="auto"/>
            <w:noWrap/>
            <w:vAlign w:val="bottom"/>
            <w:hideMark/>
          </w:tcPr>
          <w:p w14:paraId="5229791F"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3.47</w:t>
            </w:r>
          </w:p>
        </w:tc>
        <w:tc>
          <w:tcPr>
            <w:tcW w:w="920" w:type="dxa"/>
            <w:tcBorders>
              <w:top w:val="nil"/>
              <w:left w:val="nil"/>
              <w:bottom w:val="nil"/>
              <w:right w:val="nil"/>
            </w:tcBorders>
            <w:shd w:val="clear" w:color="auto" w:fill="auto"/>
            <w:noWrap/>
            <w:vAlign w:val="bottom"/>
            <w:hideMark/>
          </w:tcPr>
          <w:p w14:paraId="1C1883B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-8.18</w:t>
            </w:r>
          </w:p>
        </w:tc>
        <w:tc>
          <w:tcPr>
            <w:tcW w:w="920" w:type="dxa"/>
            <w:tcBorders>
              <w:top w:val="nil"/>
              <w:left w:val="nil"/>
              <w:bottom w:val="nil"/>
              <w:right w:val="nil"/>
            </w:tcBorders>
            <w:shd w:val="clear" w:color="auto" w:fill="auto"/>
            <w:noWrap/>
            <w:vAlign w:val="bottom"/>
            <w:hideMark/>
          </w:tcPr>
          <w:p w14:paraId="7380C037"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30.13</w:t>
            </w:r>
          </w:p>
        </w:tc>
      </w:tr>
      <w:tr w:rsidR="00EF6593" w:rsidRPr="00EF6593" w14:paraId="36F82668" w14:textId="77777777" w:rsidTr="00EF6593">
        <w:trPr>
          <w:trHeight w:val="300"/>
        </w:trPr>
        <w:tc>
          <w:tcPr>
            <w:tcW w:w="768" w:type="dxa"/>
            <w:tcBorders>
              <w:top w:val="nil"/>
              <w:left w:val="nil"/>
              <w:bottom w:val="nil"/>
              <w:right w:val="nil"/>
            </w:tcBorders>
            <w:shd w:val="clear" w:color="auto" w:fill="auto"/>
            <w:noWrap/>
            <w:vAlign w:val="bottom"/>
            <w:hideMark/>
          </w:tcPr>
          <w:p w14:paraId="14CAFA5C"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w:t>
            </w:r>
          </w:p>
        </w:tc>
        <w:tc>
          <w:tcPr>
            <w:tcW w:w="862" w:type="dxa"/>
            <w:tcBorders>
              <w:top w:val="nil"/>
              <w:left w:val="nil"/>
              <w:bottom w:val="nil"/>
              <w:right w:val="nil"/>
            </w:tcBorders>
            <w:shd w:val="clear" w:color="auto" w:fill="auto"/>
            <w:noWrap/>
            <w:vAlign w:val="bottom"/>
            <w:hideMark/>
          </w:tcPr>
          <w:p w14:paraId="49F36A8C"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5.20</w:t>
            </w:r>
          </w:p>
        </w:tc>
        <w:tc>
          <w:tcPr>
            <w:tcW w:w="1450" w:type="dxa"/>
            <w:tcBorders>
              <w:top w:val="nil"/>
              <w:left w:val="nil"/>
              <w:bottom w:val="nil"/>
              <w:right w:val="nil"/>
            </w:tcBorders>
            <w:shd w:val="clear" w:color="auto" w:fill="auto"/>
            <w:noWrap/>
            <w:vAlign w:val="bottom"/>
            <w:hideMark/>
          </w:tcPr>
          <w:p w14:paraId="1A4B4F82"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COMB7</w:t>
            </w:r>
          </w:p>
        </w:tc>
        <w:tc>
          <w:tcPr>
            <w:tcW w:w="1300" w:type="dxa"/>
            <w:tcBorders>
              <w:top w:val="nil"/>
              <w:left w:val="nil"/>
              <w:bottom w:val="nil"/>
              <w:right w:val="nil"/>
            </w:tcBorders>
            <w:shd w:val="clear" w:color="auto" w:fill="auto"/>
            <w:noWrap/>
            <w:vAlign w:val="bottom"/>
            <w:hideMark/>
          </w:tcPr>
          <w:p w14:paraId="5635EF1D"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6E2310E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74.24</w:t>
            </w:r>
          </w:p>
        </w:tc>
        <w:tc>
          <w:tcPr>
            <w:tcW w:w="920" w:type="dxa"/>
            <w:tcBorders>
              <w:top w:val="nil"/>
              <w:left w:val="nil"/>
              <w:bottom w:val="nil"/>
              <w:right w:val="nil"/>
            </w:tcBorders>
            <w:shd w:val="clear" w:color="auto" w:fill="auto"/>
            <w:noWrap/>
            <w:vAlign w:val="bottom"/>
            <w:hideMark/>
          </w:tcPr>
          <w:p w14:paraId="524CB1A1"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15.92</w:t>
            </w:r>
          </w:p>
        </w:tc>
        <w:tc>
          <w:tcPr>
            <w:tcW w:w="920" w:type="dxa"/>
            <w:tcBorders>
              <w:top w:val="nil"/>
              <w:left w:val="nil"/>
              <w:bottom w:val="nil"/>
              <w:right w:val="nil"/>
            </w:tcBorders>
            <w:shd w:val="clear" w:color="auto" w:fill="auto"/>
            <w:noWrap/>
            <w:vAlign w:val="bottom"/>
            <w:hideMark/>
          </w:tcPr>
          <w:p w14:paraId="6347586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6.44</w:t>
            </w:r>
          </w:p>
        </w:tc>
        <w:tc>
          <w:tcPr>
            <w:tcW w:w="920" w:type="dxa"/>
            <w:tcBorders>
              <w:top w:val="nil"/>
              <w:left w:val="nil"/>
              <w:bottom w:val="nil"/>
              <w:right w:val="nil"/>
            </w:tcBorders>
            <w:shd w:val="clear" w:color="auto" w:fill="auto"/>
            <w:noWrap/>
            <w:vAlign w:val="bottom"/>
            <w:hideMark/>
          </w:tcPr>
          <w:p w14:paraId="431795B4"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3.47</w:t>
            </w:r>
          </w:p>
        </w:tc>
        <w:tc>
          <w:tcPr>
            <w:tcW w:w="920" w:type="dxa"/>
            <w:tcBorders>
              <w:top w:val="nil"/>
              <w:left w:val="nil"/>
              <w:bottom w:val="nil"/>
              <w:right w:val="nil"/>
            </w:tcBorders>
            <w:shd w:val="clear" w:color="auto" w:fill="auto"/>
            <w:noWrap/>
            <w:vAlign w:val="bottom"/>
            <w:hideMark/>
          </w:tcPr>
          <w:p w14:paraId="7AD6E0E5"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-24.93</w:t>
            </w:r>
          </w:p>
        </w:tc>
        <w:tc>
          <w:tcPr>
            <w:tcW w:w="920" w:type="dxa"/>
            <w:tcBorders>
              <w:top w:val="nil"/>
              <w:left w:val="nil"/>
              <w:bottom w:val="nil"/>
              <w:right w:val="nil"/>
            </w:tcBorders>
            <w:shd w:val="clear" w:color="auto" w:fill="auto"/>
            <w:noWrap/>
            <w:vAlign w:val="bottom"/>
            <w:hideMark/>
          </w:tcPr>
          <w:p w14:paraId="207EAE7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-11.27</w:t>
            </w:r>
          </w:p>
        </w:tc>
      </w:tr>
      <w:tr w:rsidR="00EF6593" w:rsidRPr="00EF6593" w14:paraId="1950C1A3" w14:textId="77777777" w:rsidTr="00EF6593">
        <w:trPr>
          <w:trHeight w:val="300"/>
        </w:trPr>
        <w:tc>
          <w:tcPr>
            <w:tcW w:w="768" w:type="dxa"/>
            <w:tcBorders>
              <w:top w:val="nil"/>
              <w:left w:val="nil"/>
              <w:bottom w:val="nil"/>
              <w:right w:val="nil"/>
            </w:tcBorders>
            <w:shd w:val="clear" w:color="auto" w:fill="auto"/>
            <w:noWrap/>
            <w:vAlign w:val="bottom"/>
            <w:hideMark/>
          </w:tcPr>
          <w:p w14:paraId="68E6447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w:t>
            </w:r>
          </w:p>
        </w:tc>
        <w:tc>
          <w:tcPr>
            <w:tcW w:w="862" w:type="dxa"/>
            <w:tcBorders>
              <w:top w:val="nil"/>
              <w:left w:val="nil"/>
              <w:bottom w:val="nil"/>
              <w:right w:val="nil"/>
            </w:tcBorders>
            <w:shd w:val="clear" w:color="auto" w:fill="auto"/>
            <w:noWrap/>
            <w:vAlign w:val="bottom"/>
            <w:hideMark/>
          </w:tcPr>
          <w:p w14:paraId="64DC62AA"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0.00</w:t>
            </w:r>
          </w:p>
        </w:tc>
        <w:tc>
          <w:tcPr>
            <w:tcW w:w="1450" w:type="dxa"/>
            <w:tcBorders>
              <w:top w:val="nil"/>
              <w:left w:val="nil"/>
              <w:bottom w:val="nil"/>
              <w:right w:val="nil"/>
            </w:tcBorders>
            <w:shd w:val="clear" w:color="auto" w:fill="auto"/>
            <w:noWrap/>
            <w:vAlign w:val="bottom"/>
            <w:hideMark/>
          </w:tcPr>
          <w:p w14:paraId="75C1F5C3"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COMB8</w:t>
            </w:r>
          </w:p>
        </w:tc>
        <w:tc>
          <w:tcPr>
            <w:tcW w:w="1300" w:type="dxa"/>
            <w:tcBorders>
              <w:top w:val="nil"/>
              <w:left w:val="nil"/>
              <w:bottom w:val="nil"/>
              <w:right w:val="nil"/>
            </w:tcBorders>
            <w:shd w:val="clear" w:color="auto" w:fill="auto"/>
            <w:noWrap/>
            <w:vAlign w:val="bottom"/>
            <w:hideMark/>
          </w:tcPr>
          <w:p w14:paraId="2CFE2A2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2DA4252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38.25</w:t>
            </w:r>
          </w:p>
        </w:tc>
        <w:tc>
          <w:tcPr>
            <w:tcW w:w="920" w:type="dxa"/>
            <w:tcBorders>
              <w:top w:val="nil"/>
              <w:left w:val="nil"/>
              <w:bottom w:val="nil"/>
              <w:right w:val="nil"/>
            </w:tcBorders>
            <w:shd w:val="clear" w:color="auto" w:fill="auto"/>
            <w:noWrap/>
            <w:vAlign w:val="bottom"/>
            <w:hideMark/>
          </w:tcPr>
          <w:p w14:paraId="0D326D9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15.92</w:t>
            </w:r>
          </w:p>
        </w:tc>
        <w:tc>
          <w:tcPr>
            <w:tcW w:w="920" w:type="dxa"/>
            <w:tcBorders>
              <w:top w:val="nil"/>
              <w:left w:val="nil"/>
              <w:bottom w:val="nil"/>
              <w:right w:val="nil"/>
            </w:tcBorders>
            <w:shd w:val="clear" w:color="auto" w:fill="auto"/>
            <w:noWrap/>
            <w:vAlign w:val="bottom"/>
            <w:hideMark/>
          </w:tcPr>
          <w:p w14:paraId="62A1F4B8"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-2.98</w:t>
            </w:r>
          </w:p>
        </w:tc>
        <w:tc>
          <w:tcPr>
            <w:tcW w:w="920" w:type="dxa"/>
            <w:tcBorders>
              <w:top w:val="nil"/>
              <w:left w:val="nil"/>
              <w:bottom w:val="nil"/>
              <w:right w:val="nil"/>
            </w:tcBorders>
            <w:shd w:val="clear" w:color="auto" w:fill="auto"/>
            <w:noWrap/>
            <w:vAlign w:val="bottom"/>
            <w:hideMark/>
          </w:tcPr>
          <w:p w14:paraId="7A3614A7"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3.47</w:t>
            </w:r>
          </w:p>
        </w:tc>
        <w:tc>
          <w:tcPr>
            <w:tcW w:w="920" w:type="dxa"/>
            <w:tcBorders>
              <w:top w:val="nil"/>
              <w:left w:val="nil"/>
              <w:bottom w:val="nil"/>
              <w:right w:val="nil"/>
            </w:tcBorders>
            <w:shd w:val="clear" w:color="auto" w:fill="auto"/>
            <w:noWrap/>
            <w:vAlign w:val="bottom"/>
            <w:hideMark/>
          </w:tcPr>
          <w:p w14:paraId="07C33465"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-40.42</w:t>
            </w:r>
          </w:p>
        </w:tc>
        <w:tc>
          <w:tcPr>
            <w:tcW w:w="920" w:type="dxa"/>
            <w:tcBorders>
              <w:top w:val="nil"/>
              <w:left w:val="nil"/>
              <w:bottom w:val="nil"/>
              <w:right w:val="nil"/>
            </w:tcBorders>
            <w:shd w:val="clear" w:color="auto" w:fill="auto"/>
            <w:noWrap/>
            <w:vAlign w:val="bottom"/>
            <w:hideMark/>
          </w:tcPr>
          <w:p w14:paraId="66BDC58E"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71.53</w:t>
            </w:r>
          </w:p>
        </w:tc>
      </w:tr>
      <w:tr w:rsidR="00EF6593" w:rsidRPr="00EF6593" w14:paraId="0D68A3CE" w14:textId="77777777" w:rsidTr="00EF6593">
        <w:trPr>
          <w:trHeight w:val="300"/>
        </w:trPr>
        <w:tc>
          <w:tcPr>
            <w:tcW w:w="768" w:type="dxa"/>
            <w:tcBorders>
              <w:top w:val="nil"/>
              <w:left w:val="nil"/>
              <w:bottom w:val="nil"/>
              <w:right w:val="nil"/>
            </w:tcBorders>
            <w:shd w:val="clear" w:color="auto" w:fill="auto"/>
            <w:noWrap/>
            <w:vAlign w:val="bottom"/>
            <w:hideMark/>
          </w:tcPr>
          <w:p w14:paraId="4A215704"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w:t>
            </w:r>
          </w:p>
        </w:tc>
        <w:tc>
          <w:tcPr>
            <w:tcW w:w="862" w:type="dxa"/>
            <w:tcBorders>
              <w:top w:val="nil"/>
              <w:left w:val="nil"/>
              <w:bottom w:val="nil"/>
              <w:right w:val="nil"/>
            </w:tcBorders>
            <w:shd w:val="clear" w:color="auto" w:fill="auto"/>
            <w:noWrap/>
            <w:vAlign w:val="bottom"/>
            <w:hideMark/>
          </w:tcPr>
          <w:p w14:paraId="7C141542"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2.60</w:t>
            </w:r>
          </w:p>
        </w:tc>
        <w:tc>
          <w:tcPr>
            <w:tcW w:w="1450" w:type="dxa"/>
            <w:tcBorders>
              <w:top w:val="nil"/>
              <w:left w:val="nil"/>
              <w:bottom w:val="nil"/>
              <w:right w:val="nil"/>
            </w:tcBorders>
            <w:shd w:val="clear" w:color="auto" w:fill="auto"/>
            <w:noWrap/>
            <w:vAlign w:val="bottom"/>
            <w:hideMark/>
          </w:tcPr>
          <w:p w14:paraId="298078E4"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COMB8</w:t>
            </w:r>
          </w:p>
        </w:tc>
        <w:tc>
          <w:tcPr>
            <w:tcW w:w="1300" w:type="dxa"/>
            <w:tcBorders>
              <w:top w:val="nil"/>
              <w:left w:val="nil"/>
              <w:bottom w:val="nil"/>
              <w:right w:val="nil"/>
            </w:tcBorders>
            <w:shd w:val="clear" w:color="auto" w:fill="auto"/>
            <w:noWrap/>
            <w:vAlign w:val="bottom"/>
            <w:hideMark/>
          </w:tcPr>
          <w:p w14:paraId="40AA9CAB"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6C491DCA"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56.24</w:t>
            </w:r>
          </w:p>
        </w:tc>
        <w:tc>
          <w:tcPr>
            <w:tcW w:w="920" w:type="dxa"/>
            <w:tcBorders>
              <w:top w:val="nil"/>
              <w:left w:val="nil"/>
              <w:bottom w:val="nil"/>
              <w:right w:val="nil"/>
            </w:tcBorders>
            <w:shd w:val="clear" w:color="auto" w:fill="auto"/>
            <w:noWrap/>
            <w:vAlign w:val="bottom"/>
            <w:hideMark/>
          </w:tcPr>
          <w:p w14:paraId="4C08CE23"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15.92</w:t>
            </w:r>
          </w:p>
        </w:tc>
        <w:tc>
          <w:tcPr>
            <w:tcW w:w="920" w:type="dxa"/>
            <w:tcBorders>
              <w:top w:val="nil"/>
              <w:left w:val="nil"/>
              <w:bottom w:val="nil"/>
              <w:right w:val="nil"/>
            </w:tcBorders>
            <w:shd w:val="clear" w:color="auto" w:fill="auto"/>
            <w:noWrap/>
            <w:vAlign w:val="bottom"/>
            <w:hideMark/>
          </w:tcPr>
          <w:p w14:paraId="08D8E305"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-2.98</w:t>
            </w:r>
          </w:p>
        </w:tc>
        <w:tc>
          <w:tcPr>
            <w:tcW w:w="920" w:type="dxa"/>
            <w:tcBorders>
              <w:top w:val="nil"/>
              <w:left w:val="nil"/>
              <w:bottom w:val="nil"/>
              <w:right w:val="nil"/>
            </w:tcBorders>
            <w:shd w:val="clear" w:color="auto" w:fill="auto"/>
            <w:noWrap/>
            <w:vAlign w:val="bottom"/>
            <w:hideMark/>
          </w:tcPr>
          <w:p w14:paraId="0389E32E"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3.47</w:t>
            </w:r>
          </w:p>
        </w:tc>
        <w:tc>
          <w:tcPr>
            <w:tcW w:w="920" w:type="dxa"/>
            <w:tcBorders>
              <w:top w:val="nil"/>
              <w:left w:val="nil"/>
              <w:bottom w:val="nil"/>
              <w:right w:val="nil"/>
            </w:tcBorders>
            <w:shd w:val="clear" w:color="auto" w:fill="auto"/>
            <w:noWrap/>
            <w:vAlign w:val="bottom"/>
            <w:hideMark/>
          </w:tcPr>
          <w:p w14:paraId="5BDCFD34"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-32.67</w:t>
            </w:r>
          </w:p>
        </w:tc>
        <w:tc>
          <w:tcPr>
            <w:tcW w:w="920" w:type="dxa"/>
            <w:tcBorders>
              <w:top w:val="nil"/>
              <w:left w:val="nil"/>
              <w:bottom w:val="nil"/>
              <w:right w:val="nil"/>
            </w:tcBorders>
            <w:shd w:val="clear" w:color="auto" w:fill="auto"/>
            <w:noWrap/>
            <w:vAlign w:val="bottom"/>
            <w:hideMark/>
          </w:tcPr>
          <w:p w14:paraId="47EA9526"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30.13</w:t>
            </w:r>
          </w:p>
        </w:tc>
      </w:tr>
      <w:tr w:rsidR="00EF6593" w:rsidRPr="00EF6593" w14:paraId="631E658B" w14:textId="77777777" w:rsidTr="00EF6593">
        <w:trPr>
          <w:trHeight w:val="300"/>
        </w:trPr>
        <w:tc>
          <w:tcPr>
            <w:tcW w:w="768" w:type="dxa"/>
            <w:tcBorders>
              <w:top w:val="nil"/>
              <w:left w:val="nil"/>
              <w:bottom w:val="nil"/>
              <w:right w:val="nil"/>
            </w:tcBorders>
            <w:shd w:val="clear" w:color="auto" w:fill="auto"/>
            <w:noWrap/>
            <w:vAlign w:val="bottom"/>
            <w:hideMark/>
          </w:tcPr>
          <w:p w14:paraId="0260D6E1"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w:t>
            </w:r>
          </w:p>
        </w:tc>
        <w:tc>
          <w:tcPr>
            <w:tcW w:w="862" w:type="dxa"/>
            <w:tcBorders>
              <w:top w:val="nil"/>
              <w:left w:val="nil"/>
              <w:bottom w:val="nil"/>
              <w:right w:val="nil"/>
            </w:tcBorders>
            <w:shd w:val="clear" w:color="auto" w:fill="auto"/>
            <w:noWrap/>
            <w:vAlign w:val="bottom"/>
            <w:hideMark/>
          </w:tcPr>
          <w:p w14:paraId="58201C53"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5.20</w:t>
            </w:r>
          </w:p>
        </w:tc>
        <w:tc>
          <w:tcPr>
            <w:tcW w:w="1450" w:type="dxa"/>
            <w:tcBorders>
              <w:top w:val="nil"/>
              <w:left w:val="nil"/>
              <w:bottom w:val="nil"/>
              <w:right w:val="nil"/>
            </w:tcBorders>
            <w:shd w:val="clear" w:color="auto" w:fill="auto"/>
            <w:noWrap/>
            <w:vAlign w:val="bottom"/>
            <w:hideMark/>
          </w:tcPr>
          <w:p w14:paraId="62EB8AE6"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COMB8</w:t>
            </w:r>
          </w:p>
        </w:tc>
        <w:tc>
          <w:tcPr>
            <w:tcW w:w="1300" w:type="dxa"/>
            <w:tcBorders>
              <w:top w:val="nil"/>
              <w:left w:val="nil"/>
              <w:bottom w:val="nil"/>
              <w:right w:val="nil"/>
            </w:tcBorders>
            <w:shd w:val="clear" w:color="auto" w:fill="auto"/>
            <w:noWrap/>
            <w:vAlign w:val="bottom"/>
            <w:hideMark/>
          </w:tcPr>
          <w:p w14:paraId="013C75DF"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0782971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74.24</w:t>
            </w:r>
          </w:p>
        </w:tc>
        <w:tc>
          <w:tcPr>
            <w:tcW w:w="920" w:type="dxa"/>
            <w:tcBorders>
              <w:top w:val="nil"/>
              <w:left w:val="nil"/>
              <w:bottom w:val="nil"/>
              <w:right w:val="nil"/>
            </w:tcBorders>
            <w:shd w:val="clear" w:color="auto" w:fill="auto"/>
            <w:noWrap/>
            <w:vAlign w:val="bottom"/>
            <w:hideMark/>
          </w:tcPr>
          <w:p w14:paraId="37EB5E92"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15.92</w:t>
            </w:r>
          </w:p>
        </w:tc>
        <w:tc>
          <w:tcPr>
            <w:tcW w:w="920" w:type="dxa"/>
            <w:tcBorders>
              <w:top w:val="nil"/>
              <w:left w:val="nil"/>
              <w:bottom w:val="nil"/>
              <w:right w:val="nil"/>
            </w:tcBorders>
            <w:shd w:val="clear" w:color="auto" w:fill="auto"/>
            <w:noWrap/>
            <w:vAlign w:val="bottom"/>
            <w:hideMark/>
          </w:tcPr>
          <w:p w14:paraId="5B97C6C4"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-2.98</w:t>
            </w:r>
          </w:p>
        </w:tc>
        <w:tc>
          <w:tcPr>
            <w:tcW w:w="920" w:type="dxa"/>
            <w:tcBorders>
              <w:top w:val="nil"/>
              <w:left w:val="nil"/>
              <w:bottom w:val="nil"/>
              <w:right w:val="nil"/>
            </w:tcBorders>
            <w:shd w:val="clear" w:color="auto" w:fill="auto"/>
            <w:noWrap/>
            <w:vAlign w:val="bottom"/>
            <w:hideMark/>
          </w:tcPr>
          <w:p w14:paraId="68B12684"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3.47</w:t>
            </w:r>
          </w:p>
        </w:tc>
        <w:tc>
          <w:tcPr>
            <w:tcW w:w="920" w:type="dxa"/>
            <w:tcBorders>
              <w:top w:val="nil"/>
              <w:left w:val="nil"/>
              <w:bottom w:val="nil"/>
              <w:right w:val="nil"/>
            </w:tcBorders>
            <w:shd w:val="clear" w:color="auto" w:fill="auto"/>
            <w:noWrap/>
            <w:vAlign w:val="bottom"/>
            <w:hideMark/>
          </w:tcPr>
          <w:p w14:paraId="6F1F8392"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-24.93</w:t>
            </w:r>
          </w:p>
        </w:tc>
        <w:tc>
          <w:tcPr>
            <w:tcW w:w="920" w:type="dxa"/>
            <w:tcBorders>
              <w:top w:val="nil"/>
              <w:left w:val="nil"/>
              <w:bottom w:val="nil"/>
              <w:right w:val="nil"/>
            </w:tcBorders>
            <w:shd w:val="clear" w:color="auto" w:fill="auto"/>
            <w:noWrap/>
            <w:vAlign w:val="bottom"/>
            <w:hideMark/>
          </w:tcPr>
          <w:p w14:paraId="27076E47"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-11.27</w:t>
            </w:r>
          </w:p>
        </w:tc>
      </w:tr>
      <w:tr w:rsidR="00EF6593" w:rsidRPr="00EF6593" w14:paraId="6E29B81E" w14:textId="77777777" w:rsidTr="00EF6593">
        <w:trPr>
          <w:trHeight w:val="300"/>
        </w:trPr>
        <w:tc>
          <w:tcPr>
            <w:tcW w:w="768" w:type="dxa"/>
            <w:tcBorders>
              <w:top w:val="nil"/>
              <w:left w:val="nil"/>
              <w:bottom w:val="nil"/>
              <w:right w:val="nil"/>
            </w:tcBorders>
            <w:shd w:val="clear" w:color="auto" w:fill="auto"/>
            <w:noWrap/>
            <w:vAlign w:val="bottom"/>
            <w:hideMark/>
          </w:tcPr>
          <w:p w14:paraId="202A77D7"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w:t>
            </w:r>
          </w:p>
        </w:tc>
        <w:tc>
          <w:tcPr>
            <w:tcW w:w="862" w:type="dxa"/>
            <w:tcBorders>
              <w:top w:val="nil"/>
              <w:left w:val="nil"/>
              <w:bottom w:val="nil"/>
              <w:right w:val="nil"/>
            </w:tcBorders>
            <w:shd w:val="clear" w:color="auto" w:fill="auto"/>
            <w:noWrap/>
            <w:vAlign w:val="bottom"/>
            <w:hideMark/>
          </w:tcPr>
          <w:p w14:paraId="18442DA1"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0.00</w:t>
            </w:r>
          </w:p>
        </w:tc>
        <w:tc>
          <w:tcPr>
            <w:tcW w:w="1450" w:type="dxa"/>
            <w:tcBorders>
              <w:top w:val="nil"/>
              <w:left w:val="nil"/>
              <w:bottom w:val="nil"/>
              <w:right w:val="nil"/>
            </w:tcBorders>
            <w:shd w:val="clear" w:color="auto" w:fill="auto"/>
            <w:noWrap/>
            <w:vAlign w:val="bottom"/>
            <w:hideMark/>
          </w:tcPr>
          <w:p w14:paraId="0A9727A6"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COMB9</w:t>
            </w:r>
          </w:p>
        </w:tc>
        <w:tc>
          <w:tcPr>
            <w:tcW w:w="1300" w:type="dxa"/>
            <w:tcBorders>
              <w:top w:val="nil"/>
              <w:left w:val="nil"/>
              <w:bottom w:val="nil"/>
              <w:right w:val="nil"/>
            </w:tcBorders>
            <w:shd w:val="clear" w:color="auto" w:fill="auto"/>
            <w:noWrap/>
            <w:vAlign w:val="bottom"/>
            <w:hideMark/>
          </w:tcPr>
          <w:p w14:paraId="63D8BA95"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0C7AD793"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56.45</w:t>
            </w:r>
          </w:p>
        </w:tc>
        <w:tc>
          <w:tcPr>
            <w:tcW w:w="920" w:type="dxa"/>
            <w:tcBorders>
              <w:top w:val="nil"/>
              <w:left w:val="nil"/>
              <w:bottom w:val="nil"/>
              <w:right w:val="nil"/>
            </w:tcBorders>
            <w:shd w:val="clear" w:color="auto" w:fill="auto"/>
            <w:noWrap/>
            <w:vAlign w:val="bottom"/>
            <w:hideMark/>
          </w:tcPr>
          <w:p w14:paraId="5FACD607"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22.05</w:t>
            </w:r>
          </w:p>
        </w:tc>
        <w:tc>
          <w:tcPr>
            <w:tcW w:w="920" w:type="dxa"/>
            <w:tcBorders>
              <w:top w:val="nil"/>
              <w:left w:val="nil"/>
              <w:bottom w:val="nil"/>
              <w:right w:val="nil"/>
            </w:tcBorders>
            <w:shd w:val="clear" w:color="auto" w:fill="auto"/>
            <w:noWrap/>
            <w:vAlign w:val="bottom"/>
            <w:hideMark/>
          </w:tcPr>
          <w:p w14:paraId="049BAA28"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3.15</w:t>
            </w:r>
          </w:p>
        </w:tc>
        <w:tc>
          <w:tcPr>
            <w:tcW w:w="920" w:type="dxa"/>
            <w:tcBorders>
              <w:top w:val="nil"/>
              <w:left w:val="nil"/>
              <w:bottom w:val="nil"/>
              <w:right w:val="nil"/>
            </w:tcBorders>
            <w:shd w:val="clear" w:color="auto" w:fill="auto"/>
            <w:noWrap/>
            <w:vAlign w:val="bottom"/>
            <w:hideMark/>
          </w:tcPr>
          <w:p w14:paraId="62DB6B5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3.47</w:t>
            </w:r>
          </w:p>
        </w:tc>
        <w:tc>
          <w:tcPr>
            <w:tcW w:w="920" w:type="dxa"/>
            <w:tcBorders>
              <w:top w:val="nil"/>
              <w:left w:val="nil"/>
              <w:bottom w:val="nil"/>
              <w:right w:val="nil"/>
            </w:tcBorders>
            <w:shd w:val="clear" w:color="auto" w:fill="auto"/>
            <w:noWrap/>
            <w:vAlign w:val="bottom"/>
            <w:hideMark/>
          </w:tcPr>
          <w:p w14:paraId="16B0D167"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-8.57</w:t>
            </w:r>
          </w:p>
        </w:tc>
        <w:tc>
          <w:tcPr>
            <w:tcW w:w="920" w:type="dxa"/>
            <w:tcBorders>
              <w:top w:val="nil"/>
              <w:left w:val="nil"/>
              <w:bottom w:val="nil"/>
              <w:right w:val="nil"/>
            </w:tcBorders>
            <w:shd w:val="clear" w:color="auto" w:fill="auto"/>
            <w:noWrap/>
            <w:vAlign w:val="bottom"/>
            <w:hideMark/>
          </w:tcPr>
          <w:p w14:paraId="185E2121"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103.37</w:t>
            </w:r>
          </w:p>
        </w:tc>
      </w:tr>
      <w:tr w:rsidR="00EF6593" w:rsidRPr="00EF6593" w14:paraId="49BA2D1F" w14:textId="77777777" w:rsidTr="00EF6593">
        <w:trPr>
          <w:trHeight w:val="300"/>
        </w:trPr>
        <w:tc>
          <w:tcPr>
            <w:tcW w:w="768" w:type="dxa"/>
            <w:tcBorders>
              <w:top w:val="nil"/>
              <w:left w:val="nil"/>
              <w:bottom w:val="nil"/>
              <w:right w:val="nil"/>
            </w:tcBorders>
            <w:shd w:val="clear" w:color="auto" w:fill="auto"/>
            <w:noWrap/>
            <w:vAlign w:val="bottom"/>
            <w:hideMark/>
          </w:tcPr>
          <w:p w14:paraId="51893B87"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w:t>
            </w:r>
          </w:p>
        </w:tc>
        <w:tc>
          <w:tcPr>
            <w:tcW w:w="862" w:type="dxa"/>
            <w:tcBorders>
              <w:top w:val="nil"/>
              <w:left w:val="nil"/>
              <w:bottom w:val="nil"/>
              <w:right w:val="nil"/>
            </w:tcBorders>
            <w:shd w:val="clear" w:color="auto" w:fill="auto"/>
            <w:noWrap/>
            <w:vAlign w:val="bottom"/>
            <w:hideMark/>
          </w:tcPr>
          <w:p w14:paraId="18BD81C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2.60</w:t>
            </w:r>
          </w:p>
        </w:tc>
        <w:tc>
          <w:tcPr>
            <w:tcW w:w="1450" w:type="dxa"/>
            <w:tcBorders>
              <w:top w:val="nil"/>
              <w:left w:val="nil"/>
              <w:bottom w:val="nil"/>
              <w:right w:val="nil"/>
            </w:tcBorders>
            <w:shd w:val="clear" w:color="auto" w:fill="auto"/>
            <w:noWrap/>
            <w:vAlign w:val="bottom"/>
            <w:hideMark/>
          </w:tcPr>
          <w:p w14:paraId="3928CA65"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COMB9</w:t>
            </w:r>
          </w:p>
        </w:tc>
        <w:tc>
          <w:tcPr>
            <w:tcW w:w="1300" w:type="dxa"/>
            <w:tcBorders>
              <w:top w:val="nil"/>
              <w:left w:val="nil"/>
              <w:bottom w:val="nil"/>
              <w:right w:val="nil"/>
            </w:tcBorders>
            <w:shd w:val="clear" w:color="auto" w:fill="auto"/>
            <w:noWrap/>
            <w:vAlign w:val="bottom"/>
            <w:hideMark/>
          </w:tcPr>
          <w:p w14:paraId="6CE95E61"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4FD69956"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74.45</w:t>
            </w:r>
          </w:p>
        </w:tc>
        <w:tc>
          <w:tcPr>
            <w:tcW w:w="920" w:type="dxa"/>
            <w:tcBorders>
              <w:top w:val="nil"/>
              <w:left w:val="nil"/>
              <w:bottom w:val="nil"/>
              <w:right w:val="nil"/>
            </w:tcBorders>
            <w:shd w:val="clear" w:color="auto" w:fill="auto"/>
            <w:noWrap/>
            <w:vAlign w:val="bottom"/>
            <w:hideMark/>
          </w:tcPr>
          <w:p w14:paraId="76C559DF"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22.05</w:t>
            </w:r>
          </w:p>
        </w:tc>
        <w:tc>
          <w:tcPr>
            <w:tcW w:w="920" w:type="dxa"/>
            <w:tcBorders>
              <w:top w:val="nil"/>
              <w:left w:val="nil"/>
              <w:bottom w:val="nil"/>
              <w:right w:val="nil"/>
            </w:tcBorders>
            <w:shd w:val="clear" w:color="auto" w:fill="auto"/>
            <w:noWrap/>
            <w:vAlign w:val="bottom"/>
            <w:hideMark/>
          </w:tcPr>
          <w:p w14:paraId="0C15B3DB"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3.15</w:t>
            </w:r>
          </w:p>
        </w:tc>
        <w:tc>
          <w:tcPr>
            <w:tcW w:w="920" w:type="dxa"/>
            <w:tcBorders>
              <w:top w:val="nil"/>
              <w:left w:val="nil"/>
              <w:bottom w:val="nil"/>
              <w:right w:val="nil"/>
            </w:tcBorders>
            <w:shd w:val="clear" w:color="auto" w:fill="auto"/>
            <w:noWrap/>
            <w:vAlign w:val="bottom"/>
            <w:hideMark/>
          </w:tcPr>
          <w:p w14:paraId="37A18524"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3.47</w:t>
            </w:r>
          </w:p>
        </w:tc>
        <w:tc>
          <w:tcPr>
            <w:tcW w:w="920" w:type="dxa"/>
            <w:tcBorders>
              <w:top w:val="nil"/>
              <w:left w:val="nil"/>
              <w:bottom w:val="nil"/>
              <w:right w:val="nil"/>
            </w:tcBorders>
            <w:shd w:val="clear" w:color="auto" w:fill="auto"/>
            <w:noWrap/>
            <w:vAlign w:val="bottom"/>
            <w:hideMark/>
          </w:tcPr>
          <w:p w14:paraId="4A7D92D7"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-16.75</w:t>
            </w:r>
          </w:p>
        </w:tc>
        <w:tc>
          <w:tcPr>
            <w:tcW w:w="920" w:type="dxa"/>
            <w:tcBorders>
              <w:top w:val="nil"/>
              <w:left w:val="nil"/>
              <w:bottom w:val="nil"/>
              <w:right w:val="nil"/>
            </w:tcBorders>
            <w:shd w:val="clear" w:color="auto" w:fill="auto"/>
            <w:noWrap/>
            <w:vAlign w:val="bottom"/>
            <w:hideMark/>
          </w:tcPr>
          <w:p w14:paraId="4E77170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46.05</w:t>
            </w:r>
          </w:p>
        </w:tc>
      </w:tr>
      <w:tr w:rsidR="00EF6593" w:rsidRPr="00EF6593" w14:paraId="2B6B30AC" w14:textId="77777777" w:rsidTr="00EF6593">
        <w:trPr>
          <w:trHeight w:val="300"/>
        </w:trPr>
        <w:tc>
          <w:tcPr>
            <w:tcW w:w="768" w:type="dxa"/>
            <w:tcBorders>
              <w:top w:val="nil"/>
              <w:left w:val="nil"/>
              <w:bottom w:val="nil"/>
              <w:right w:val="nil"/>
            </w:tcBorders>
            <w:shd w:val="clear" w:color="auto" w:fill="auto"/>
            <w:noWrap/>
            <w:vAlign w:val="bottom"/>
            <w:hideMark/>
          </w:tcPr>
          <w:p w14:paraId="0661DB1A"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w:t>
            </w:r>
          </w:p>
        </w:tc>
        <w:tc>
          <w:tcPr>
            <w:tcW w:w="862" w:type="dxa"/>
            <w:tcBorders>
              <w:top w:val="nil"/>
              <w:left w:val="nil"/>
              <w:bottom w:val="nil"/>
              <w:right w:val="nil"/>
            </w:tcBorders>
            <w:shd w:val="clear" w:color="auto" w:fill="auto"/>
            <w:noWrap/>
            <w:vAlign w:val="bottom"/>
            <w:hideMark/>
          </w:tcPr>
          <w:p w14:paraId="731F29F1"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5.20</w:t>
            </w:r>
          </w:p>
        </w:tc>
        <w:tc>
          <w:tcPr>
            <w:tcW w:w="1450" w:type="dxa"/>
            <w:tcBorders>
              <w:top w:val="nil"/>
              <w:left w:val="nil"/>
              <w:bottom w:val="nil"/>
              <w:right w:val="nil"/>
            </w:tcBorders>
            <w:shd w:val="clear" w:color="auto" w:fill="auto"/>
            <w:noWrap/>
            <w:vAlign w:val="bottom"/>
            <w:hideMark/>
          </w:tcPr>
          <w:p w14:paraId="0D98F6EB"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COMB9</w:t>
            </w:r>
          </w:p>
        </w:tc>
        <w:tc>
          <w:tcPr>
            <w:tcW w:w="1300" w:type="dxa"/>
            <w:tcBorders>
              <w:top w:val="nil"/>
              <w:left w:val="nil"/>
              <w:bottom w:val="nil"/>
              <w:right w:val="nil"/>
            </w:tcBorders>
            <w:shd w:val="clear" w:color="auto" w:fill="auto"/>
            <w:noWrap/>
            <w:vAlign w:val="bottom"/>
            <w:hideMark/>
          </w:tcPr>
          <w:p w14:paraId="40454C4B"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000000" w:fill="FFFF00"/>
            <w:noWrap/>
            <w:vAlign w:val="bottom"/>
            <w:hideMark/>
          </w:tcPr>
          <w:p w14:paraId="3D8CB88E"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92.44</w:t>
            </w:r>
          </w:p>
        </w:tc>
        <w:tc>
          <w:tcPr>
            <w:tcW w:w="920" w:type="dxa"/>
            <w:tcBorders>
              <w:top w:val="nil"/>
              <w:left w:val="nil"/>
              <w:bottom w:val="nil"/>
              <w:right w:val="nil"/>
            </w:tcBorders>
            <w:shd w:val="clear" w:color="auto" w:fill="auto"/>
            <w:noWrap/>
            <w:vAlign w:val="bottom"/>
            <w:hideMark/>
          </w:tcPr>
          <w:p w14:paraId="5A90FB3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22.05</w:t>
            </w:r>
          </w:p>
        </w:tc>
        <w:tc>
          <w:tcPr>
            <w:tcW w:w="920" w:type="dxa"/>
            <w:tcBorders>
              <w:top w:val="nil"/>
              <w:left w:val="nil"/>
              <w:bottom w:val="nil"/>
              <w:right w:val="nil"/>
            </w:tcBorders>
            <w:shd w:val="clear" w:color="auto" w:fill="auto"/>
            <w:noWrap/>
            <w:vAlign w:val="bottom"/>
            <w:hideMark/>
          </w:tcPr>
          <w:p w14:paraId="0702992B"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3.15</w:t>
            </w:r>
          </w:p>
        </w:tc>
        <w:tc>
          <w:tcPr>
            <w:tcW w:w="920" w:type="dxa"/>
            <w:tcBorders>
              <w:top w:val="nil"/>
              <w:left w:val="nil"/>
              <w:bottom w:val="nil"/>
              <w:right w:val="nil"/>
            </w:tcBorders>
            <w:shd w:val="clear" w:color="auto" w:fill="auto"/>
            <w:noWrap/>
            <w:vAlign w:val="bottom"/>
            <w:hideMark/>
          </w:tcPr>
          <w:p w14:paraId="09BAC9D6"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3.47</w:t>
            </w:r>
          </w:p>
        </w:tc>
        <w:tc>
          <w:tcPr>
            <w:tcW w:w="920" w:type="dxa"/>
            <w:tcBorders>
              <w:top w:val="nil"/>
              <w:left w:val="nil"/>
              <w:bottom w:val="nil"/>
              <w:right w:val="nil"/>
            </w:tcBorders>
            <w:shd w:val="clear" w:color="auto" w:fill="auto"/>
            <w:noWrap/>
            <w:vAlign w:val="bottom"/>
            <w:hideMark/>
          </w:tcPr>
          <w:p w14:paraId="5DDDC798"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-24.93</w:t>
            </w:r>
          </w:p>
        </w:tc>
        <w:tc>
          <w:tcPr>
            <w:tcW w:w="920" w:type="dxa"/>
            <w:tcBorders>
              <w:top w:val="nil"/>
              <w:left w:val="nil"/>
              <w:bottom w:val="nil"/>
              <w:right w:val="nil"/>
            </w:tcBorders>
            <w:shd w:val="clear" w:color="auto" w:fill="auto"/>
            <w:noWrap/>
            <w:vAlign w:val="bottom"/>
            <w:hideMark/>
          </w:tcPr>
          <w:p w14:paraId="203EFC8B"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-11.27</w:t>
            </w:r>
          </w:p>
        </w:tc>
      </w:tr>
      <w:tr w:rsidR="00EF6593" w:rsidRPr="00EF6593" w14:paraId="0FCF09DB" w14:textId="77777777" w:rsidTr="00EF6593">
        <w:trPr>
          <w:trHeight w:val="300"/>
        </w:trPr>
        <w:tc>
          <w:tcPr>
            <w:tcW w:w="768" w:type="dxa"/>
            <w:tcBorders>
              <w:top w:val="nil"/>
              <w:left w:val="nil"/>
              <w:bottom w:val="nil"/>
              <w:right w:val="nil"/>
            </w:tcBorders>
            <w:shd w:val="clear" w:color="auto" w:fill="auto"/>
            <w:noWrap/>
            <w:vAlign w:val="bottom"/>
            <w:hideMark/>
          </w:tcPr>
          <w:p w14:paraId="4A36F79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w:t>
            </w:r>
          </w:p>
        </w:tc>
        <w:tc>
          <w:tcPr>
            <w:tcW w:w="862" w:type="dxa"/>
            <w:tcBorders>
              <w:top w:val="nil"/>
              <w:left w:val="nil"/>
              <w:bottom w:val="nil"/>
              <w:right w:val="nil"/>
            </w:tcBorders>
            <w:shd w:val="clear" w:color="auto" w:fill="auto"/>
            <w:noWrap/>
            <w:vAlign w:val="bottom"/>
            <w:hideMark/>
          </w:tcPr>
          <w:p w14:paraId="39C57C81"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0.00</w:t>
            </w:r>
          </w:p>
        </w:tc>
        <w:tc>
          <w:tcPr>
            <w:tcW w:w="1450" w:type="dxa"/>
            <w:tcBorders>
              <w:top w:val="nil"/>
              <w:left w:val="nil"/>
              <w:bottom w:val="nil"/>
              <w:right w:val="nil"/>
            </w:tcBorders>
            <w:shd w:val="clear" w:color="auto" w:fill="auto"/>
            <w:noWrap/>
            <w:vAlign w:val="bottom"/>
            <w:hideMark/>
          </w:tcPr>
          <w:p w14:paraId="6846251F"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COMB10</w:t>
            </w:r>
          </w:p>
        </w:tc>
        <w:tc>
          <w:tcPr>
            <w:tcW w:w="1300" w:type="dxa"/>
            <w:tcBorders>
              <w:top w:val="nil"/>
              <w:left w:val="nil"/>
              <w:bottom w:val="nil"/>
              <w:right w:val="nil"/>
            </w:tcBorders>
            <w:shd w:val="clear" w:color="auto" w:fill="auto"/>
            <w:noWrap/>
            <w:vAlign w:val="bottom"/>
            <w:hideMark/>
          </w:tcPr>
          <w:p w14:paraId="660B024E"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4F6467B1"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56.45</w:t>
            </w:r>
          </w:p>
        </w:tc>
        <w:tc>
          <w:tcPr>
            <w:tcW w:w="920" w:type="dxa"/>
            <w:tcBorders>
              <w:top w:val="nil"/>
              <w:left w:val="nil"/>
              <w:bottom w:val="nil"/>
              <w:right w:val="nil"/>
            </w:tcBorders>
            <w:shd w:val="clear" w:color="auto" w:fill="auto"/>
            <w:noWrap/>
            <w:vAlign w:val="bottom"/>
            <w:hideMark/>
          </w:tcPr>
          <w:p w14:paraId="59EAC6B8"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22.05</w:t>
            </w:r>
          </w:p>
        </w:tc>
        <w:tc>
          <w:tcPr>
            <w:tcW w:w="920" w:type="dxa"/>
            <w:tcBorders>
              <w:top w:val="nil"/>
              <w:left w:val="nil"/>
              <w:bottom w:val="nil"/>
              <w:right w:val="nil"/>
            </w:tcBorders>
            <w:shd w:val="clear" w:color="auto" w:fill="auto"/>
            <w:noWrap/>
            <w:vAlign w:val="bottom"/>
            <w:hideMark/>
          </w:tcPr>
          <w:p w14:paraId="1ED65D62"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0.32</w:t>
            </w:r>
          </w:p>
        </w:tc>
        <w:tc>
          <w:tcPr>
            <w:tcW w:w="920" w:type="dxa"/>
            <w:tcBorders>
              <w:top w:val="nil"/>
              <w:left w:val="nil"/>
              <w:bottom w:val="nil"/>
              <w:right w:val="nil"/>
            </w:tcBorders>
            <w:shd w:val="clear" w:color="auto" w:fill="auto"/>
            <w:noWrap/>
            <w:vAlign w:val="bottom"/>
            <w:hideMark/>
          </w:tcPr>
          <w:p w14:paraId="20C93898"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3.47</w:t>
            </w:r>
          </w:p>
        </w:tc>
        <w:tc>
          <w:tcPr>
            <w:tcW w:w="920" w:type="dxa"/>
            <w:tcBorders>
              <w:top w:val="nil"/>
              <w:left w:val="nil"/>
              <w:bottom w:val="nil"/>
              <w:right w:val="nil"/>
            </w:tcBorders>
            <w:shd w:val="clear" w:color="auto" w:fill="auto"/>
            <w:noWrap/>
            <w:vAlign w:val="bottom"/>
            <w:hideMark/>
          </w:tcPr>
          <w:p w14:paraId="628CD757"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-23.27</w:t>
            </w:r>
          </w:p>
        </w:tc>
        <w:tc>
          <w:tcPr>
            <w:tcW w:w="920" w:type="dxa"/>
            <w:tcBorders>
              <w:top w:val="nil"/>
              <w:left w:val="nil"/>
              <w:bottom w:val="nil"/>
              <w:right w:val="nil"/>
            </w:tcBorders>
            <w:shd w:val="clear" w:color="auto" w:fill="auto"/>
            <w:noWrap/>
            <w:vAlign w:val="bottom"/>
            <w:hideMark/>
          </w:tcPr>
          <w:p w14:paraId="502E0051"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103.37</w:t>
            </w:r>
          </w:p>
        </w:tc>
      </w:tr>
      <w:tr w:rsidR="00EF6593" w:rsidRPr="00EF6593" w14:paraId="63AF5693" w14:textId="77777777" w:rsidTr="00EF6593">
        <w:trPr>
          <w:trHeight w:val="300"/>
        </w:trPr>
        <w:tc>
          <w:tcPr>
            <w:tcW w:w="768" w:type="dxa"/>
            <w:tcBorders>
              <w:top w:val="nil"/>
              <w:left w:val="nil"/>
              <w:bottom w:val="nil"/>
              <w:right w:val="nil"/>
            </w:tcBorders>
            <w:shd w:val="clear" w:color="auto" w:fill="auto"/>
            <w:noWrap/>
            <w:vAlign w:val="bottom"/>
            <w:hideMark/>
          </w:tcPr>
          <w:p w14:paraId="14B9D5A7"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w:t>
            </w:r>
          </w:p>
        </w:tc>
        <w:tc>
          <w:tcPr>
            <w:tcW w:w="862" w:type="dxa"/>
            <w:tcBorders>
              <w:top w:val="nil"/>
              <w:left w:val="nil"/>
              <w:bottom w:val="nil"/>
              <w:right w:val="nil"/>
            </w:tcBorders>
            <w:shd w:val="clear" w:color="auto" w:fill="auto"/>
            <w:noWrap/>
            <w:vAlign w:val="bottom"/>
            <w:hideMark/>
          </w:tcPr>
          <w:p w14:paraId="384618E6"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2.60</w:t>
            </w:r>
          </w:p>
        </w:tc>
        <w:tc>
          <w:tcPr>
            <w:tcW w:w="1450" w:type="dxa"/>
            <w:tcBorders>
              <w:top w:val="nil"/>
              <w:left w:val="nil"/>
              <w:bottom w:val="nil"/>
              <w:right w:val="nil"/>
            </w:tcBorders>
            <w:shd w:val="clear" w:color="auto" w:fill="auto"/>
            <w:noWrap/>
            <w:vAlign w:val="bottom"/>
            <w:hideMark/>
          </w:tcPr>
          <w:p w14:paraId="7435EFFD"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COMB10</w:t>
            </w:r>
          </w:p>
        </w:tc>
        <w:tc>
          <w:tcPr>
            <w:tcW w:w="1300" w:type="dxa"/>
            <w:tcBorders>
              <w:top w:val="nil"/>
              <w:left w:val="nil"/>
              <w:bottom w:val="nil"/>
              <w:right w:val="nil"/>
            </w:tcBorders>
            <w:shd w:val="clear" w:color="auto" w:fill="auto"/>
            <w:noWrap/>
            <w:vAlign w:val="bottom"/>
            <w:hideMark/>
          </w:tcPr>
          <w:p w14:paraId="5444C534"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6D4E455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74.45</w:t>
            </w:r>
          </w:p>
        </w:tc>
        <w:tc>
          <w:tcPr>
            <w:tcW w:w="920" w:type="dxa"/>
            <w:tcBorders>
              <w:top w:val="nil"/>
              <w:left w:val="nil"/>
              <w:bottom w:val="nil"/>
              <w:right w:val="nil"/>
            </w:tcBorders>
            <w:shd w:val="clear" w:color="auto" w:fill="auto"/>
            <w:noWrap/>
            <w:vAlign w:val="bottom"/>
            <w:hideMark/>
          </w:tcPr>
          <w:p w14:paraId="6EC5FDB4"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22.05</w:t>
            </w:r>
          </w:p>
        </w:tc>
        <w:tc>
          <w:tcPr>
            <w:tcW w:w="920" w:type="dxa"/>
            <w:tcBorders>
              <w:top w:val="nil"/>
              <w:left w:val="nil"/>
              <w:bottom w:val="nil"/>
              <w:right w:val="nil"/>
            </w:tcBorders>
            <w:shd w:val="clear" w:color="auto" w:fill="auto"/>
            <w:noWrap/>
            <w:vAlign w:val="bottom"/>
            <w:hideMark/>
          </w:tcPr>
          <w:p w14:paraId="3CA2D51B"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0.32</w:t>
            </w:r>
          </w:p>
        </w:tc>
        <w:tc>
          <w:tcPr>
            <w:tcW w:w="920" w:type="dxa"/>
            <w:tcBorders>
              <w:top w:val="nil"/>
              <w:left w:val="nil"/>
              <w:bottom w:val="nil"/>
              <w:right w:val="nil"/>
            </w:tcBorders>
            <w:shd w:val="clear" w:color="auto" w:fill="auto"/>
            <w:noWrap/>
            <w:vAlign w:val="bottom"/>
            <w:hideMark/>
          </w:tcPr>
          <w:p w14:paraId="4DD64A3E"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3.47</w:t>
            </w:r>
          </w:p>
        </w:tc>
        <w:tc>
          <w:tcPr>
            <w:tcW w:w="920" w:type="dxa"/>
            <w:tcBorders>
              <w:top w:val="nil"/>
              <w:left w:val="nil"/>
              <w:bottom w:val="nil"/>
              <w:right w:val="nil"/>
            </w:tcBorders>
            <w:shd w:val="clear" w:color="auto" w:fill="auto"/>
            <w:noWrap/>
            <w:vAlign w:val="bottom"/>
            <w:hideMark/>
          </w:tcPr>
          <w:p w14:paraId="30EB19C5"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-24.10</w:t>
            </w:r>
          </w:p>
        </w:tc>
        <w:tc>
          <w:tcPr>
            <w:tcW w:w="920" w:type="dxa"/>
            <w:tcBorders>
              <w:top w:val="nil"/>
              <w:left w:val="nil"/>
              <w:bottom w:val="nil"/>
              <w:right w:val="nil"/>
            </w:tcBorders>
            <w:shd w:val="clear" w:color="auto" w:fill="auto"/>
            <w:noWrap/>
            <w:vAlign w:val="bottom"/>
            <w:hideMark/>
          </w:tcPr>
          <w:p w14:paraId="46486DF6"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46.05</w:t>
            </w:r>
          </w:p>
        </w:tc>
      </w:tr>
      <w:tr w:rsidR="00EF6593" w:rsidRPr="00EF6593" w14:paraId="2E3029DA" w14:textId="77777777" w:rsidTr="00EF6593">
        <w:trPr>
          <w:trHeight w:val="300"/>
        </w:trPr>
        <w:tc>
          <w:tcPr>
            <w:tcW w:w="768" w:type="dxa"/>
            <w:tcBorders>
              <w:top w:val="nil"/>
              <w:left w:val="nil"/>
              <w:bottom w:val="nil"/>
              <w:right w:val="nil"/>
            </w:tcBorders>
            <w:shd w:val="clear" w:color="auto" w:fill="auto"/>
            <w:noWrap/>
            <w:vAlign w:val="bottom"/>
            <w:hideMark/>
          </w:tcPr>
          <w:p w14:paraId="589927EF"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w:t>
            </w:r>
          </w:p>
        </w:tc>
        <w:tc>
          <w:tcPr>
            <w:tcW w:w="862" w:type="dxa"/>
            <w:tcBorders>
              <w:top w:val="nil"/>
              <w:left w:val="nil"/>
              <w:bottom w:val="nil"/>
              <w:right w:val="nil"/>
            </w:tcBorders>
            <w:shd w:val="clear" w:color="auto" w:fill="auto"/>
            <w:noWrap/>
            <w:vAlign w:val="bottom"/>
            <w:hideMark/>
          </w:tcPr>
          <w:p w14:paraId="069DD033"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5.20</w:t>
            </w:r>
          </w:p>
        </w:tc>
        <w:tc>
          <w:tcPr>
            <w:tcW w:w="1450" w:type="dxa"/>
            <w:tcBorders>
              <w:top w:val="nil"/>
              <w:left w:val="nil"/>
              <w:bottom w:val="nil"/>
              <w:right w:val="nil"/>
            </w:tcBorders>
            <w:shd w:val="clear" w:color="auto" w:fill="auto"/>
            <w:noWrap/>
            <w:vAlign w:val="bottom"/>
            <w:hideMark/>
          </w:tcPr>
          <w:p w14:paraId="6F48D5DE"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COMB10</w:t>
            </w:r>
          </w:p>
        </w:tc>
        <w:tc>
          <w:tcPr>
            <w:tcW w:w="1300" w:type="dxa"/>
            <w:tcBorders>
              <w:top w:val="nil"/>
              <w:left w:val="nil"/>
              <w:bottom w:val="nil"/>
              <w:right w:val="nil"/>
            </w:tcBorders>
            <w:shd w:val="clear" w:color="auto" w:fill="auto"/>
            <w:noWrap/>
            <w:vAlign w:val="bottom"/>
            <w:hideMark/>
          </w:tcPr>
          <w:p w14:paraId="58419F55"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688A591E"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92.44</w:t>
            </w:r>
          </w:p>
        </w:tc>
        <w:tc>
          <w:tcPr>
            <w:tcW w:w="920" w:type="dxa"/>
            <w:tcBorders>
              <w:top w:val="nil"/>
              <w:left w:val="nil"/>
              <w:bottom w:val="nil"/>
              <w:right w:val="nil"/>
            </w:tcBorders>
            <w:shd w:val="clear" w:color="auto" w:fill="auto"/>
            <w:noWrap/>
            <w:vAlign w:val="bottom"/>
            <w:hideMark/>
          </w:tcPr>
          <w:p w14:paraId="1E89BA8D"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22.05</w:t>
            </w:r>
          </w:p>
        </w:tc>
        <w:tc>
          <w:tcPr>
            <w:tcW w:w="920" w:type="dxa"/>
            <w:tcBorders>
              <w:top w:val="nil"/>
              <w:left w:val="nil"/>
              <w:bottom w:val="nil"/>
              <w:right w:val="nil"/>
            </w:tcBorders>
            <w:shd w:val="clear" w:color="auto" w:fill="auto"/>
            <w:noWrap/>
            <w:vAlign w:val="bottom"/>
            <w:hideMark/>
          </w:tcPr>
          <w:p w14:paraId="24C68738"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0.32</w:t>
            </w:r>
          </w:p>
        </w:tc>
        <w:tc>
          <w:tcPr>
            <w:tcW w:w="920" w:type="dxa"/>
            <w:tcBorders>
              <w:top w:val="nil"/>
              <w:left w:val="nil"/>
              <w:bottom w:val="nil"/>
              <w:right w:val="nil"/>
            </w:tcBorders>
            <w:shd w:val="clear" w:color="auto" w:fill="auto"/>
            <w:noWrap/>
            <w:vAlign w:val="bottom"/>
            <w:hideMark/>
          </w:tcPr>
          <w:p w14:paraId="6F3E3A92"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3.47</w:t>
            </w:r>
          </w:p>
        </w:tc>
        <w:tc>
          <w:tcPr>
            <w:tcW w:w="920" w:type="dxa"/>
            <w:tcBorders>
              <w:top w:val="nil"/>
              <w:left w:val="nil"/>
              <w:bottom w:val="nil"/>
              <w:right w:val="nil"/>
            </w:tcBorders>
            <w:shd w:val="clear" w:color="auto" w:fill="auto"/>
            <w:noWrap/>
            <w:vAlign w:val="bottom"/>
            <w:hideMark/>
          </w:tcPr>
          <w:p w14:paraId="4159DAF7"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-24.93</w:t>
            </w:r>
          </w:p>
        </w:tc>
        <w:tc>
          <w:tcPr>
            <w:tcW w:w="920" w:type="dxa"/>
            <w:tcBorders>
              <w:top w:val="nil"/>
              <w:left w:val="nil"/>
              <w:bottom w:val="nil"/>
              <w:right w:val="nil"/>
            </w:tcBorders>
            <w:shd w:val="clear" w:color="auto" w:fill="auto"/>
            <w:noWrap/>
            <w:vAlign w:val="bottom"/>
            <w:hideMark/>
          </w:tcPr>
          <w:p w14:paraId="2F320D2C"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-11.27</w:t>
            </w:r>
          </w:p>
        </w:tc>
      </w:tr>
      <w:tr w:rsidR="00EF6593" w:rsidRPr="00EF6593" w14:paraId="22B59DEF" w14:textId="77777777" w:rsidTr="00EF6593">
        <w:trPr>
          <w:trHeight w:val="300"/>
        </w:trPr>
        <w:tc>
          <w:tcPr>
            <w:tcW w:w="768" w:type="dxa"/>
            <w:tcBorders>
              <w:top w:val="nil"/>
              <w:left w:val="nil"/>
              <w:bottom w:val="nil"/>
              <w:right w:val="nil"/>
            </w:tcBorders>
            <w:shd w:val="clear" w:color="auto" w:fill="auto"/>
            <w:noWrap/>
            <w:vAlign w:val="bottom"/>
            <w:hideMark/>
          </w:tcPr>
          <w:p w14:paraId="08C25402"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w:t>
            </w:r>
          </w:p>
        </w:tc>
        <w:tc>
          <w:tcPr>
            <w:tcW w:w="862" w:type="dxa"/>
            <w:tcBorders>
              <w:top w:val="nil"/>
              <w:left w:val="nil"/>
              <w:bottom w:val="nil"/>
              <w:right w:val="nil"/>
            </w:tcBorders>
            <w:shd w:val="clear" w:color="auto" w:fill="auto"/>
            <w:noWrap/>
            <w:vAlign w:val="bottom"/>
            <w:hideMark/>
          </w:tcPr>
          <w:p w14:paraId="221D92F7"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0.00</w:t>
            </w:r>
          </w:p>
        </w:tc>
        <w:tc>
          <w:tcPr>
            <w:tcW w:w="1450" w:type="dxa"/>
            <w:tcBorders>
              <w:top w:val="nil"/>
              <w:left w:val="nil"/>
              <w:bottom w:val="nil"/>
              <w:right w:val="nil"/>
            </w:tcBorders>
            <w:shd w:val="clear" w:color="auto" w:fill="auto"/>
            <w:noWrap/>
            <w:vAlign w:val="bottom"/>
            <w:hideMark/>
          </w:tcPr>
          <w:p w14:paraId="639BD715"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COMB11</w:t>
            </w:r>
          </w:p>
        </w:tc>
        <w:tc>
          <w:tcPr>
            <w:tcW w:w="1300" w:type="dxa"/>
            <w:tcBorders>
              <w:top w:val="nil"/>
              <w:left w:val="nil"/>
              <w:bottom w:val="nil"/>
              <w:right w:val="nil"/>
            </w:tcBorders>
            <w:shd w:val="clear" w:color="auto" w:fill="auto"/>
            <w:noWrap/>
            <w:vAlign w:val="bottom"/>
            <w:hideMark/>
          </w:tcPr>
          <w:p w14:paraId="6C973A2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009F2891"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56.45</w:t>
            </w:r>
          </w:p>
        </w:tc>
        <w:tc>
          <w:tcPr>
            <w:tcW w:w="920" w:type="dxa"/>
            <w:tcBorders>
              <w:top w:val="nil"/>
              <w:left w:val="nil"/>
              <w:bottom w:val="nil"/>
              <w:right w:val="nil"/>
            </w:tcBorders>
            <w:shd w:val="clear" w:color="auto" w:fill="auto"/>
            <w:noWrap/>
            <w:vAlign w:val="bottom"/>
            <w:hideMark/>
          </w:tcPr>
          <w:p w14:paraId="74E3E4EA"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12.62</w:t>
            </w:r>
          </w:p>
        </w:tc>
        <w:tc>
          <w:tcPr>
            <w:tcW w:w="920" w:type="dxa"/>
            <w:tcBorders>
              <w:top w:val="nil"/>
              <w:left w:val="nil"/>
              <w:bottom w:val="nil"/>
              <w:right w:val="nil"/>
            </w:tcBorders>
            <w:shd w:val="clear" w:color="auto" w:fill="auto"/>
            <w:noWrap/>
            <w:vAlign w:val="bottom"/>
            <w:hideMark/>
          </w:tcPr>
          <w:p w14:paraId="65D1E595"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3.15</w:t>
            </w:r>
          </w:p>
        </w:tc>
        <w:tc>
          <w:tcPr>
            <w:tcW w:w="920" w:type="dxa"/>
            <w:tcBorders>
              <w:top w:val="nil"/>
              <w:left w:val="nil"/>
              <w:bottom w:val="nil"/>
              <w:right w:val="nil"/>
            </w:tcBorders>
            <w:shd w:val="clear" w:color="auto" w:fill="auto"/>
            <w:noWrap/>
            <w:vAlign w:val="bottom"/>
            <w:hideMark/>
          </w:tcPr>
          <w:p w14:paraId="4061852F"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3.47</w:t>
            </w:r>
          </w:p>
        </w:tc>
        <w:tc>
          <w:tcPr>
            <w:tcW w:w="920" w:type="dxa"/>
            <w:tcBorders>
              <w:top w:val="nil"/>
              <w:left w:val="nil"/>
              <w:bottom w:val="nil"/>
              <w:right w:val="nil"/>
            </w:tcBorders>
            <w:shd w:val="clear" w:color="auto" w:fill="auto"/>
            <w:noWrap/>
            <w:vAlign w:val="bottom"/>
            <w:hideMark/>
          </w:tcPr>
          <w:p w14:paraId="783F1FCE"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-8.57</w:t>
            </w:r>
          </w:p>
        </w:tc>
        <w:tc>
          <w:tcPr>
            <w:tcW w:w="920" w:type="dxa"/>
            <w:tcBorders>
              <w:top w:val="nil"/>
              <w:left w:val="nil"/>
              <w:bottom w:val="nil"/>
              <w:right w:val="nil"/>
            </w:tcBorders>
            <w:shd w:val="clear" w:color="auto" w:fill="auto"/>
            <w:noWrap/>
            <w:vAlign w:val="bottom"/>
            <w:hideMark/>
          </w:tcPr>
          <w:p w14:paraId="28B429D5"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54.38</w:t>
            </w:r>
          </w:p>
        </w:tc>
      </w:tr>
      <w:tr w:rsidR="00EF6593" w:rsidRPr="00EF6593" w14:paraId="69275A98" w14:textId="77777777" w:rsidTr="00EF6593">
        <w:trPr>
          <w:trHeight w:val="300"/>
        </w:trPr>
        <w:tc>
          <w:tcPr>
            <w:tcW w:w="768" w:type="dxa"/>
            <w:tcBorders>
              <w:top w:val="nil"/>
              <w:left w:val="nil"/>
              <w:bottom w:val="nil"/>
              <w:right w:val="nil"/>
            </w:tcBorders>
            <w:shd w:val="clear" w:color="auto" w:fill="auto"/>
            <w:noWrap/>
            <w:vAlign w:val="bottom"/>
            <w:hideMark/>
          </w:tcPr>
          <w:p w14:paraId="2C788D3A"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w:t>
            </w:r>
          </w:p>
        </w:tc>
        <w:tc>
          <w:tcPr>
            <w:tcW w:w="862" w:type="dxa"/>
            <w:tcBorders>
              <w:top w:val="nil"/>
              <w:left w:val="nil"/>
              <w:bottom w:val="nil"/>
              <w:right w:val="nil"/>
            </w:tcBorders>
            <w:shd w:val="clear" w:color="auto" w:fill="auto"/>
            <w:noWrap/>
            <w:vAlign w:val="bottom"/>
            <w:hideMark/>
          </w:tcPr>
          <w:p w14:paraId="27CEB4C7"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2.60</w:t>
            </w:r>
          </w:p>
        </w:tc>
        <w:tc>
          <w:tcPr>
            <w:tcW w:w="1450" w:type="dxa"/>
            <w:tcBorders>
              <w:top w:val="nil"/>
              <w:left w:val="nil"/>
              <w:bottom w:val="nil"/>
              <w:right w:val="nil"/>
            </w:tcBorders>
            <w:shd w:val="clear" w:color="auto" w:fill="auto"/>
            <w:noWrap/>
            <w:vAlign w:val="bottom"/>
            <w:hideMark/>
          </w:tcPr>
          <w:p w14:paraId="3FF9ED71"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COMB11</w:t>
            </w:r>
          </w:p>
        </w:tc>
        <w:tc>
          <w:tcPr>
            <w:tcW w:w="1300" w:type="dxa"/>
            <w:tcBorders>
              <w:top w:val="nil"/>
              <w:left w:val="nil"/>
              <w:bottom w:val="nil"/>
              <w:right w:val="nil"/>
            </w:tcBorders>
            <w:shd w:val="clear" w:color="auto" w:fill="auto"/>
            <w:noWrap/>
            <w:vAlign w:val="bottom"/>
            <w:hideMark/>
          </w:tcPr>
          <w:p w14:paraId="7216D5E6"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7118CE3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74.45</w:t>
            </w:r>
          </w:p>
        </w:tc>
        <w:tc>
          <w:tcPr>
            <w:tcW w:w="920" w:type="dxa"/>
            <w:tcBorders>
              <w:top w:val="nil"/>
              <w:left w:val="nil"/>
              <w:bottom w:val="nil"/>
              <w:right w:val="nil"/>
            </w:tcBorders>
            <w:shd w:val="clear" w:color="auto" w:fill="auto"/>
            <w:noWrap/>
            <w:vAlign w:val="bottom"/>
            <w:hideMark/>
          </w:tcPr>
          <w:p w14:paraId="5FAB0E88"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12.62</w:t>
            </w:r>
          </w:p>
        </w:tc>
        <w:tc>
          <w:tcPr>
            <w:tcW w:w="920" w:type="dxa"/>
            <w:tcBorders>
              <w:top w:val="nil"/>
              <w:left w:val="nil"/>
              <w:bottom w:val="nil"/>
              <w:right w:val="nil"/>
            </w:tcBorders>
            <w:shd w:val="clear" w:color="auto" w:fill="auto"/>
            <w:noWrap/>
            <w:vAlign w:val="bottom"/>
            <w:hideMark/>
          </w:tcPr>
          <w:p w14:paraId="4059646D"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3.15</w:t>
            </w:r>
          </w:p>
        </w:tc>
        <w:tc>
          <w:tcPr>
            <w:tcW w:w="920" w:type="dxa"/>
            <w:tcBorders>
              <w:top w:val="nil"/>
              <w:left w:val="nil"/>
              <w:bottom w:val="nil"/>
              <w:right w:val="nil"/>
            </w:tcBorders>
            <w:shd w:val="clear" w:color="auto" w:fill="auto"/>
            <w:noWrap/>
            <w:vAlign w:val="bottom"/>
            <w:hideMark/>
          </w:tcPr>
          <w:p w14:paraId="406E8E74"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3.47</w:t>
            </w:r>
          </w:p>
        </w:tc>
        <w:tc>
          <w:tcPr>
            <w:tcW w:w="920" w:type="dxa"/>
            <w:tcBorders>
              <w:top w:val="nil"/>
              <w:left w:val="nil"/>
              <w:bottom w:val="nil"/>
              <w:right w:val="nil"/>
            </w:tcBorders>
            <w:shd w:val="clear" w:color="auto" w:fill="auto"/>
            <w:noWrap/>
            <w:vAlign w:val="bottom"/>
            <w:hideMark/>
          </w:tcPr>
          <w:p w14:paraId="6C5BBE5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-16.75</w:t>
            </w:r>
          </w:p>
        </w:tc>
        <w:tc>
          <w:tcPr>
            <w:tcW w:w="920" w:type="dxa"/>
            <w:tcBorders>
              <w:top w:val="nil"/>
              <w:left w:val="nil"/>
              <w:bottom w:val="nil"/>
              <w:right w:val="nil"/>
            </w:tcBorders>
            <w:shd w:val="clear" w:color="auto" w:fill="auto"/>
            <w:noWrap/>
            <w:vAlign w:val="bottom"/>
            <w:hideMark/>
          </w:tcPr>
          <w:p w14:paraId="16A23DBE"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21.55</w:t>
            </w:r>
          </w:p>
        </w:tc>
      </w:tr>
      <w:tr w:rsidR="00EF6593" w:rsidRPr="00EF6593" w14:paraId="4E921F4A" w14:textId="77777777" w:rsidTr="00EF6593">
        <w:trPr>
          <w:trHeight w:val="300"/>
        </w:trPr>
        <w:tc>
          <w:tcPr>
            <w:tcW w:w="768" w:type="dxa"/>
            <w:tcBorders>
              <w:top w:val="nil"/>
              <w:left w:val="nil"/>
              <w:bottom w:val="nil"/>
              <w:right w:val="nil"/>
            </w:tcBorders>
            <w:shd w:val="clear" w:color="auto" w:fill="auto"/>
            <w:noWrap/>
            <w:vAlign w:val="bottom"/>
            <w:hideMark/>
          </w:tcPr>
          <w:p w14:paraId="25CB5861"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lastRenderedPageBreak/>
              <w:t>3</w:t>
            </w:r>
          </w:p>
        </w:tc>
        <w:tc>
          <w:tcPr>
            <w:tcW w:w="862" w:type="dxa"/>
            <w:tcBorders>
              <w:top w:val="nil"/>
              <w:left w:val="nil"/>
              <w:bottom w:val="nil"/>
              <w:right w:val="nil"/>
            </w:tcBorders>
            <w:shd w:val="clear" w:color="auto" w:fill="auto"/>
            <w:noWrap/>
            <w:vAlign w:val="bottom"/>
            <w:hideMark/>
          </w:tcPr>
          <w:p w14:paraId="050A4EF1"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5.20</w:t>
            </w:r>
          </w:p>
        </w:tc>
        <w:tc>
          <w:tcPr>
            <w:tcW w:w="1450" w:type="dxa"/>
            <w:tcBorders>
              <w:top w:val="nil"/>
              <w:left w:val="nil"/>
              <w:bottom w:val="nil"/>
              <w:right w:val="nil"/>
            </w:tcBorders>
            <w:shd w:val="clear" w:color="auto" w:fill="auto"/>
            <w:noWrap/>
            <w:vAlign w:val="bottom"/>
            <w:hideMark/>
          </w:tcPr>
          <w:p w14:paraId="778334E3"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COMB11</w:t>
            </w:r>
          </w:p>
        </w:tc>
        <w:tc>
          <w:tcPr>
            <w:tcW w:w="1300" w:type="dxa"/>
            <w:tcBorders>
              <w:top w:val="nil"/>
              <w:left w:val="nil"/>
              <w:bottom w:val="nil"/>
              <w:right w:val="nil"/>
            </w:tcBorders>
            <w:shd w:val="clear" w:color="auto" w:fill="auto"/>
            <w:noWrap/>
            <w:vAlign w:val="bottom"/>
            <w:hideMark/>
          </w:tcPr>
          <w:p w14:paraId="7F90D14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71B9E237"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92.44</w:t>
            </w:r>
          </w:p>
        </w:tc>
        <w:tc>
          <w:tcPr>
            <w:tcW w:w="920" w:type="dxa"/>
            <w:tcBorders>
              <w:top w:val="nil"/>
              <w:left w:val="nil"/>
              <w:bottom w:val="nil"/>
              <w:right w:val="nil"/>
            </w:tcBorders>
            <w:shd w:val="clear" w:color="auto" w:fill="auto"/>
            <w:noWrap/>
            <w:vAlign w:val="bottom"/>
            <w:hideMark/>
          </w:tcPr>
          <w:p w14:paraId="03284C33"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12.62</w:t>
            </w:r>
          </w:p>
        </w:tc>
        <w:tc>
          <w:tcPr>
            <w:tcW w:w="920" w:type="dxa"/>
            <w:tcBorders>
              <w:top w:val="nil"/>
              <w:left w:val="nil"/>
              <w:bottom w:val="nil"/>
              <w:right w:val="nil"/>
            </w:tcBorders>
            <w:shd w:val="clear" w:color="auto" w:fill="auto"/>
            <w:noWrap/>
            <w:vAlign w:val="bottom"/>
            <w:hideMark/>
          </w:tcPr>
          <w:p w14:paraId="3BFFE984"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3.15</w:t>
            </w:r>
          </w:p>
        </w:tc>
        <w:tc>
          <w:tcPr>
            <w:tcW w:w="920" w:type="dxa"/>
            <w:tcBorders>
              <w:top w:val="nil"/>
              <w:left w:val="nil"/>
              <w:bottom w:val="nil"/>
              <w:right w:val="nil"/>
            </w:tcBorders>
            <w:shd w:val="clear" w:color="auto" w:fill="auto"/>
            <w:noWrap/>
            <w:vAlign w:val="bottom"/>
            <w:hideMark/>
          </w:tcPr>
          <w:p w14:paraId="63AE2E24"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3.47</w:t>
            </w:r>
          </w:p>
        </w:tc>
        <w:tc>
          <w:tcPr>
            <w:tcW w:w="920" w:type="dxa"/>
            <w:tcBorders>
              <w:top w:val="nil"/>
              <w:left w:val="nil"/>
              <w:bottom w:val="nil"/>
              <w:right w:val="nil"/>
            </w:tcBorders>
            <w:shd w:val="clear" w:color="auto" w:fill="auto"/>
            <w:noWrap/>
            <w:vAlign w:val="bottom"/>
            <w:hideMark/>
          </w:tcPr>
          <w:p w14:paraId="2C2D0CF8"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-24.93</w:t>
            </w:r>
          </w:p>
        </w:tc>
        <w:tc>
          <w:tcPr>
            <w:tcW w:w="920" w:type="dxa"/>
            <w:tcBorders>
              <w:top w:val="nil"/>
              <w:left w:val="nil"/>
              <w:bottom w:val="nil"/>
              <w:right w:val="nil"/>
            </w:tcBorders>
            <w:shd w:val="clear" w:color="auto" w:fill="auto"/>
            <w:noWrap/>
            <w:vAlign w:val="bottom"/>
            <w:hideMark/>
          </w:tcPr>
          <w:p w14:paraId="57576387"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-11.27</w:t>
            </w:r>
          </w:p>
        </w:tc>
      </w:tr>
      <w:tr w:rsidR="00EF6593" w:rsidRPr="00EF6593" w14:paraId="309509F8" w14:textId="77777777" w:rsidTr="00EF6593">
        <w:trPr>
          <w:trHeight w:val="300"/>
        </w:trPr>
        <w:tc>
          <w:tcPr>
            <w:tcW w:w="768" w:type="dxa"/>
            <w:tcBorders>
              <w:top w:val="nil"/>
              <w:left w:val="nil"/>
              <w:bottom w:val="nil"/>
              <w:right w:val="nil"/>
            </w:tcBorders>
            <w:shd w:val="clear" w:color="auto" w:fill="auto"/>
            <w:noWrap/>
            <w:vAlign w:val="bottom"/>
            <w:hideMark/>
          </w:tcPr>
          <w:p w14:paraId="56C72D47"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w:t>
            </w:r>
          </w:p>
        </w:tc>
        <w:tc>
          <w:tcPr>
            <w:tcW w:w="862" w:type="dxa"/>
            <w:tcBorders>
              <w:top w:val="nil"/>
              <w:left w:val="nil"/>
              <w:bottom w:val="nil"/>
              <w:right w:val="nil"/>
            </w:tcBorders>
            <w:shd w:val="clear" w:color="auto" w:fill="auto"/>
            <w:noWrap/>
            <w:vAlign w:val="bottom"/>
            <w:hideMark/>
          </w:tcPr>
          <w:p w14:paraId="3220DD01"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0.00</w:t>
            </w:r>
          </w:p>
        </w:tc>
        <w:tc>
          <w:tcPr>
            <w:tcW w:w="1450" w:type="dxa"/>
            <w:tcBorders>
              <w:top w:val="nil"/>
              <w:left w:val="nil"/>
              <w:bottom w:val="nil"/>
              <w:right w:val="nil"/>
            </w:tcBorders>
            <w:shd w:val="clear" w:color="auto" w:fill="auto"/>
            <w:noWrap/>
            <w:vAlign w:val="bottom"/>
            <w:hideMark/>
          </w:tcPr>
          <w:p w14:paraId="31CB2B88"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COMB12</w:t>
            </w:r>
          </w:p>
        </w:tc>
        <w:tc>
          <w:tcPr>
            <w:tcW w:w="1300" w:type="dxa"/>
            <w:tcBorders>
              <w:top w:val="nil"/>
              <w:left w:val="nil"/>
              <w:bottom w:val="nil"/>
              <w:right w:val="nil"/>
            </w:tcBorders>
            <w:shd w:val="clear" w:color="auto" w:fill="auto"/>
            <w:noWrap/>
            <w:vAlign w:val="bottom"/>
            <w:hideMark/>
          </w:tcPr>
          <w:p w14:paraId="5A51D4C6"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105C9E01"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56.45</w:t>
            </w:r>
          </w:p>
        </w:tc>
        <w:tc>
          <w:tcPr>
            <w:tcW w:w="920" w:type="dxa"/>
            <w:tcBorders>
              <w:top w:val="nil"/>
              <w:left w:val="nil"/>
              <w:bottom w:val="nil"/>
              <w:right w:val="nil"/>
            </w:tcBorders>
            <w:shd w:val="clear" w:color="auto" w:fill="auto"/>
            <w:noWrap/>
            <w:vAlign w:val="bottom"/>
            <w:hideMark/>
          </w:tcPr>
          <w:p w14:paraId="4C263952"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12.62</w:t>
            </w:r>
          </w:p>
        </w:tc>
        <w:tc>
          <w:tcPr>
            <w:tcW w:w="920" w:type="dxa"/>
            <w:tcBorders>
              <w:top w:val="nil"/>
              <w:left w:val="nil"/>
              <w:bottom w:val="nil"/>
              <w:right w:val="nil"/>
            </w:tcBorders>
            <w:shd w:val="clear" w:color="auto" w:fill="auto"/>
            <w:noWrap/>
            <w:vAlign w:val="bottom"/>
            <w:hideMark/>
          </w:tcPr>
          <w:p w14:paraId="7171D807"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0.32</w:t>
            </w:r>
          </w:p>
        </w:tc>
        <w:tc>
          <w:tcPr>
            <w:tcW w:w="920" w:type="dxa"/>
            <w:tcBorders>
              <w:top w:val="nil"/>
              <w:left w:val="nil"/>
              <w:bottom w:val="nil"/>
              <w:right w:val="nil"/>
            </w:tcBorders>
            <w:shd w:val="clear" w:color="auto" w:fill="auto"/>
            <w:noWrap/>
            <w:vAlign w:val="bottom"/>
            <w:hideMark/>
          </w:tcPr>
          <w:p w14:paraId="37796B32"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3.47</w:t>
            </w:r>
          </w:p>
        </w:tc>
        <w:tc>
          <w:tcPr>
            <w:tcW w:w="920" w:type="dxa"/>
            <w:tcBorders>
              <w:top w:val="nil"/>
              <w:left w:val="nil"/>
              <w:bottom w:val="nil"/>
              <w:right w:val="nil"/>
            </w:tcBorders>
            <w:shd w:val="clear" w:color="auto" w:fill="auto"/>
            <w:noWrap/>
            <w:vAlign w:val="bottom"/>
            <w:hideMark/>
          </w:tcPr>
          <w:p w14:paraId="4812314F"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-23.27</w:t>
            </w:r>
          </w:p>
        </w:tc>
        <w:tc>
          <w:tcPr>
            <w:tcW w:w="920" w:type="dxa"/>
            <w:tcBorders>
              <w:top w:val="nil"/>
              <w:left w:val="nil"/>
              <w:bottom w:val="nil"/>
              <w:right w:val="nil"/>
            </w:tcBorders>
            <w:shd w:val="clear" w:color="auto" w:fill="auto"/>
            <w:noWrap/>
            <w:vAlign w:val="bottom"/>
            <w:hideMark/>
          </w:tcPr>
          <w:p w14:paraId="7CFA7CDC"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54.38</w:t>
            </w:r>
          </w:p>
        </w:tc>
      </w:tr>
      <w:tr w:rsidR="00EF6593" w:rsidRPr="00EF6593" w14:paraId="5852BBEE" w14:textId="77777777" w:rsidTr="00EF6593">
        <w:trPr>
          <w:trHeight w:val="300"/>
        </w:trPr>
        <w:tc>
          <w:tcPr>
            <w:tcW w:w="768" w:type="dxa"/>
            <w:tcBorders>
              <w:top w:val="nil"/>
              <w:left w:val="nil"/>
              <w:bottom w:val="nil"/>
              <w:right w:val="nil"/>
            </w:tcBorders>
            <w:shd w:val="clear" w:color="auto" w:fill="auto"/>
            <w:noWrap/>
            <w:vAlign w:val="bottom"/>
            <w:hideMark/>
          </w:tcPr>
          <w:p w14:paraId="60AC4748"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w:t>
            </w:r>
          </w:p>
        </w:tc>
        <w:tc>
          <w:tcPr>
            <w:tcW w:w="862" w:type="dxa"/>
            <w:tcBorders>
              <w:top w:val="nil"/>
              <w:left w:val="nil"/>
              <w:bottom w:val="nil"/>
              <w:right w:val="nil"/>
            </w:tcBorders>
            <w:shd w:val="clear" w:color="auto" w:fill="auto"/>
            <w:noWrap/>
            <w:vAlign w:val="bottom"/>
            <w:hideMark/>
          </w:tcPr>
          <w:p w14:paraId="4C378D57"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2.60</w:t>
            </w:r>
          </w:p>
        </w:tc>
        <w:tc>
          <w:tcPr>
            <w:tcW w:w="1450" w:type="dxa"/>
            <w:tcBorders>
              <w:top w:val="nil"/>
              <w:left w:val="nil"/>
              <w:bottom w:val="nil"/>
              <w:right w:val="nil"/>
            </w:tcBorders>
            <w:shd w:val="clear" w:color="auto" w:fill="auto"/>
            <w:noWrap/>
            <w:vAlign w:val="bottom"/>
            <w:hideMark/>
          </w:tcPr>
          <w:p w14:paraId="0A3629EF"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COMB12</w:t>
            </w:r>
          </w:p>
        </w:tc>
        <w:tc>
          <w:tcPr>
            <w:tcW w:w="1300" w:type="dxa"/>
            <w:tcBorders>
              <w:top w:val="nil"/>
              <w:left w:val="nil"/>
              <w:bottom w:val="nil"/>
              <w:right w:val="nil"/>
            </w:tcBorders>
            <w:shd w:val="clear" w:color="auto" w:fill="auto"/>
            <w:noWrap/>
            <w:vAlign w:val="bottom"/>
            <w:hideMark/>
          </w:tcPr>
          <w:p w14:paraId="5AF37BCE"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49E180B3"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74.45</w:t>
            </w:r>
          </w:p>
        </w:tc>
        <w:tc>
          <w:tcPr>
            <w:tcW w:w="920" w:type="dxa"/>
            <w:tcBorders>
              <w:top w:val="nil"/>
              <w:left w:val="nil"/>
              <w:bottom w:val="nil"/>
              <w:right w:val="nil"/>
            </w:tcBorders>
            <w:shd w:val="clear" w:color="auto" w:fill="auto"/>
            <w:noWrap/>
            <w:vAlign w:val="bottom"/>
            <w:hideMark/>
          </w:tcPr>
          <w:p w14:paraId="6B133E53"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12.62</w:t>
            </w:r>
          </w:p>
        </w:tc>
        <w:tc>
          <w:tcPr>
            <w:tcW w:w="920" w:type="dxa"/>
            <w:tcBorders>
              <w:top w:val="nil"/>
              <w:left w:val="nil"/>
              <w:bottom w:val="nil"/>
              <w:right w:val="nil"/>
            </w:tcBorders>
            <w:shd w:val="clear" w:color="auto" w:fill="auto"/>
            <w:noWrap/>
            <w:vAlign w:val="bottom"/>
            <w:hideMark/>
          </w:tcPr>
          <w:p w14:paraId="5C4AD43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0.32</w:t>
            </w:r>
          </w:p>
        </w:tc>
        <w:tc>
          <w:tcPr>
            <w:tcW w:w="920" w:type="dxa"/>
            <w:tcBorders>
              <w:top w:val="nil"/>
              <w:left w:val="nil"/>
              <w:bottom w:val="nil"/>
              <w:right w:val="nil"/>
            </w:tcBorders>
            <w:shd w:val="clear" w:color="auto" w:fill="auto"/>
            <w:noWrap/>
            <w:vAlign w:val="bottom"/>
            <w:hideMark/>
          </w:tcPr>
          <w:p w14:paraId="3DBB0DC7"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3.47</w:t>
            </w:r>
          </w:p>
        </w:tc>
        <w:tc>
          <w:tcPr>
            <w:tcW w:w="920" w:type="dxa"/>
            <w:tcBorders>
              <w:top w:val="nil"/>
              <w:left w:val="nil"/>
              <w:bottom w:val="nil"/>
              <w:right w:val="nil"/>
            </w:tcBorders>
            <w:shd w:val="clear" w:color="auto" w:fill="auto"/>
            <w:noWrap/>
            <w:vAlign w:val="bottom"/>
            <w:hideMark/>
          </w:tcPr>
          <w:p w14:paraId="4C0C6B0D"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-24.10</w:t>
            </w:r>
          </w:p>
        </w:tc>
        <w:tc>
          <w:tcPr>
            <w:tcW w:w="920" w:type="dxa"/>
            <w:tcBorders>
              <w:top w:val="nil"/>
              <w:left w:val="nil"/>
              <w:bottom w:val="nil"/>
              <w:right w:val="nil"/>
            </w:tcBorders>
            <w:shd w:val="clear" w:color="auto" w:fill="auto"/>
            <w:noWrap/>
            <w:vAlign w:val="bottom"/>
            <w:hideMark/>
          </w:tcPr>
          <w:p w14:paraId="1373B0CF"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21.55</w:t>
            </w:r>
          </w:p>
        </w:tc>
      </w:tr>
      <w:tr w:rsidR="00EF6593" w:rsidRPr="00EF6593" w14:paraId="5CD9E97D" w14:textId="77777777" w:rsidTr="00EF6593">
        <w:trPr>
          <w:trHeight w:val="300"/>
        </w:trPr>
        <w:tc>
          <w:tcPr>
            <w:tcW w:w="768" w:type="dxa"/>
            <w:tcBorders>
              <w:top w:val="nil"/>
              <w:left w:val="nil"/>
              <w:bottom w:val="nil"/>
              <w:right w:val="nil"/>
            </w:tcBorders>
            <w:shd w:val="clear" w:color="auto" w:fill="auto"/>
            <w:noWrap/>
            <w:vAlign w:val="bottom"/>
            <w:hideMark/>
          </w:tcPr>
          <w:p w14:paraId="79008548"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w:t>
            </w:r>
          </w:p>
        </w:tc>
        <w:tc>
          <w:tcPr>
            <w:tcW w:w="862" w:type="dxa"/>
            <w:tcBorders>
              <w:top w:val="nil"/>
              <w:left w:val="nil"/>
              <w:bottom w:val="nil"/>
              <w:right w:val="nil"/>
            </w:tcBorders>
            <w:shd w:val="clear" w:color="auto" w:fill="auto"/>
            <w:noWrap/>
            <w:vAlign w:val="bottom"/>
            <w:hideMark/>
          </w:tcPr>
          <w:p w14:paraId="2406039C"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5.20</w:t>
            </w:r>
          </w:p>
        </w:tc>
        <w:tc>
          <w:tcPr>
            <w:tcW w:w="1450" w:type="dxa"/>
            <w:tcBorders>
              <w:top w:val="nil"/>
              <w:left w:val="nil"/>
              <w:bottom w:val="nil"/>
              <w:right w:val="nil"/>
            </w:tcBorders>
            <w:shd w:val="clear" w:color="auto" w:fill="auto"/>
            <w:noWrap/>
            <w:vAlign w:val="bottom"/>
            <w:hideMark/>
          </w:tcPr>
          <w:p w14:paraId="15C5333E"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COMB12</w:t>
            </w:r>
          </w:p>
        </w:tc>
        <w:tc>
          <w:tcPr>
            <w:tcW w:w="1300" w:type="dxa"/>
            <w:tcBorders>
              <w:top w:val="nil"/>
              <w:left w:val="nil"/>
              <w:bottom w:val="nil"/>
              <w:right w:val="nil"/>
            </w:tcBorders>
            <w:shd w:val="clear" w:color="auto" w:fill="auto"/>
            <w:noWrap/>
            <w:vAlign w:val="bottom"/>
            <w:hideMark/>
          </w:tcPr>
          <w:p w14:paraId="494B9482"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738D27E6"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92.44</w:t>
            </w:r>
          </w:p>
        </w:tc>
        <w:tc>
          <w:tcPr>
            <w:tcW w:w="920" w:type="dxa"/>
            <w:tcBorders>
              <w:top w:val="nil"/>
              <w:left w:val="nil"/>
              <w:bottom w:val="nil"/>
              <w:right w:val="nil"/>
            </w:tcBorders>
            <w:shd w:val="clear" w:color="auto" w:fill="auto"/>
            <w:noWrap/>
            <w:vAlign w:val="bottom"/>
            <w:hideMark/>
          </w:tcPr>
          <w:p w14:paraId="0940993F"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12.62</w:t>
            </w:r>
          </w:p>
        </w:tc>
        <w:tc>
          <w:tcPr>
            <w:tcW w:w="920" w:type="dxa"/>
            <w:tcBorders>
              <w:top w:val="nil"/>
              <w:left w:val="nil"/>
              <w:bottom w:val="nil"/>
              <w:right w:val="nil"/>
            </w:tcBorders>
            <w:shd w:val="clear" w:color="auto" w:fill="auto"/>
            <w:noWrap/>
            <w:vAlign w:val="bottom"/>
            <w:hideMark/>
          </w:tcPr>
          <w:p w14:paraId="0E43AE93"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0.32</w:t>
            </w:r>
          </w:p>
        </w:tc>
        <w:tc>
          <w:tcPr>
            <w:tcW w:w="920" w:type="dxa"/>
            <w:tcBorders>
              <w:top w:val="nil"/>
              <w:left w:val="nil"/>
              <w:bottom w:val="nil"/>
              <w:right w:val="nil"/>
            </w:tcBorders>
            <w:shd w:val="clear" w:color="auto" w:fill="auto"/>
            <w:noWrap/>
            <w:vAlign w:val="bottom"/>
            <w:hideMark/>
          </w:tcPr>
          <w:p w14:paraId="558D0914"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3.47</w:t>
            </w:r>
          </w:p>
        </w:tc>
        <w:tc>
          <w:tcPr>
            <w:tcW w:w="920" w:type="dxa"/>
            <w:tcBorders>
              <w:top w:val="nil"/>
              <w:left w:val="nil"/>
              <w:bottom w:val="nil"/>
              <w:right w:val="nil"/>
            </w:tcBorders>
            <w:shd w:val="clear" w:color="auto" w:fill="auto"/>
            <w:noWrap/>
            <w:vAlign w:val="bottom"/>
            <w:hideMark/>
          </w:tcPr>
          <w:p w14:paraId="1EA22FA4"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-24.93</w:t>
            </w:r>
          </w:p>
        </w:tc>
        <w:tc>
          <w:tcPr>
            <w:tcW w:w="920" w:type="dxa"/>
            <w:tcBorders>
              <w:top w:val="nil"/>
              <w:left w:val="nil"/>
              <w:bottom w:val="nil"/>
              <w:right w:val="nil"/>
            </w:tcBorders>
            <w:shd w:val="clear" w:color="auto" w:fill="auto"/>
            <w:noWrap/>
            <w:vAlign w:val="bottom"/>
            <w:hideMark/>
          </w:tcPr>
          <w:p w14:paraId="4F0A6538"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-11.27</w:t>
            </w:r>
          </w:p>
        </w:tc>
      </w:tr>
      <w:tr w:rsidR="00EF6593" w:rsidRPr="00EF6593" w14:paraId="6FAECE07" w14:textId="77777777" w:rsidTr="00EF6593">
        <w:trPr>
          <w:trHeight w:val="300"/>
        </w:trPr>
        <w:tc>
          <w:tcPr>
            <w:tcW w:w="768" w:type="dxa"/>
            <w:tcBorders>
              <w:top w:val="nil"/>
              <w:left w:val="nil"/>
              <w:bottom w:val="nil"/>
              <w:right w:val="nil"/>
            </w:tcBorders>
            <w:shd w:val="clear" w:color="auto" w:fill="auto"/>
            <w:noWrap/>
            <w:vAlign w:val="bottom"/>
            <w:hideMark/>
          </w:tcPr>
          <w:p w14:paraId="2EDF3994"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w:t>
            </w:r>
          </w:p>
        </w:tc>
        <w:tc>
          <w:tcPr>
            <w:tcW w:w="862" w:type="dxa"/>
            <w:tcBorders>
              <w:top w:val="nil"/>
              <w:left w:val="nil"/>
              <w:bottom w:val="nil"/>
              <w:right w:val="nil"/>
            </w:tcBorders>
            <w:shd w:val="clear" w:color="auto" w:fill="auto"/>
            <w:noWrap/>
            <w:vAlign w:val="bottom"/>
            <w:hideMark/>
          </w:tcPr>
          <w:p w14:paraId="44B09C16"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0.00</w:t>
            </w:r>
          </w:p>
        </w:tc>
        <w:tc>
          <w:tcPr>
            <w:tcW w:w="1450" w:type="dxa"/>
            <w:tcBorders>
              <w:top w:val="nil"/>
              <w:left w:val="nil"/>
              <w:bottom w:val="nil"/>
              <w:right w:val="nil"/>
            </w:tcBorders>
            <w:shd w:val="clear" w:color="auto" w:fill="auto"/>
            <w:noWrap/>
            <w:vAlign w:val="bottom"/>
            <w:hideMark/>
          </w:tcPr>
          <w:p w14:paraId="4660D01C"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COMB13</w:t>
            </w:r>
          </w:p>
        </w:tc>
        <w:tc>
          <w:tcPr>
            <w:tcW w:w="1300" w:type="dxa"/>
            <w:tcBorders>
              <w:top w:val="nil"/>
              <w:left w:val="nil"/>
              <w:bottom w:val="nil"/>
              <w:right w:val="nil"/>
            </w:tcBorders>
            <w:shd w:val="clear" w:color="auto" w:fill="auto"/>
            <w:noWrap/>
            <w:vAlign w:val="bottom"/>
            <w:hideMark/>
          </w:tcPr>
          <w:p w14:paraId="0B1C8D07"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615B0AA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56.45</w:t>
            </w:r>
          </w:p>
        </w:tc>
        <w:tc>
          <w:tcPr>
            <w:tcW w:w="920" w:type="dxa"/>
            <w:tcBorders>
              <w:top w:val="nil"/>
              <w:left w:val="nil"/>
              <w:bottom w:val="nil"/>
              <w:right w:val="nil"/>
            </w:tcBorders>
            <w:shd w:val="clear" w:color="auto" w:fill="auto"/>
            <w:noWrap/>
            <w:vAlign w:val="bottom"/>
            <w:hideMark/>
          </w:tcPr>
          <w:p w14:paraId="7CB38818"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18.75</w:t>
            </w:r>
          </w:p>
        </w:tc>
        <w:tc>
          <w:tcPr>
            <w:tcW w:w="920" w:type="dxa"/>
            <w:tcBorders>
              <w:top w:val="nil"/>
              <w:left w:val="nil"/>
              <w:bottom w:val="nil"/>
              <w:right w:val="nil"/>
            </w:tcBorders>
            <w:shd w:val="clear" w:color="auto" w:fill="auto"/>
            <w:noWrap/>
            <w:vAlign w:val="bottom"/>
            <w:hideMark/>
          </w:tcPr>
          <w:p w14:paraId="0E78F71C"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6.44</w:t>
            </w:r>
          </w:p>
        </w:tc>
        <w:tc>
          <w:tcPr>
            <w:tcW w:w="920" w:type="dxa"/>
            <w:tcBorders>
              <w:top w:val="nil"/>
              <w:left w:val="nil"/>
              <w:bottom w:val="nil"/>
              <w:right w:val="nil"/>
            </w:tcBorders>
            <w:shd w:val="clear" w:color="auto" w:fill="auto"/>
            <w:noWrap/>
            <w:vAlign w:val="bottom"/>
            <w:hideMark/>
          </w:tcPr>
          <w:p w14:paraId="51ACA05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3.47</w:t>
            </w:r>
          </w:p>
        </w:tc>
        <w:tc>
          <w:tcPr>
            <w:tcW w:w="920" w:type="dxa"/>
            <w:tcBorders>
              <w:top w:val="nil"/>
              <w:left w:val="nil"/>
              <w:bottom w:val="nil"/>
              <w:right w:val="nil"/>
            </w:tcBorders>
            <w:shd w:val="clear" w:color="auto" w:fill="auto"/>
            <w:noWrap/>
            <w:vAlign w:val="bottom"/>
            <w:hideMark/>
          </w:tcPr>
          <w:p w14:paraId="6690527E"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8.58</w:t>
            </w:r>
          </w:p>
        </w:tc>
        <w:tc>
          <w:tcPr>
            <w:tcW w:w="920" w:type="dxa"/>
            <w:tcBorders>
              <w:top w:val="nil"/>
              <w:left w:val="nil"/>
              <w:bottom w:val="nil"/>
              <w:right w:val="nil"/>
            </w:tcBorders>
            <w:shd w:val="clear" w:color="auto" w:fill="auto"/>
            <w:noWrap/>
            <w:vAlign w:val="bottom"/>
            <w:hideMark/>
          </w:tcPr>
          <w:p w14:paraId="49B995A6"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86.22</w:t>
            </w:r>
          </w:p>
        </w:tc>
      </w:tr>
      <w:tr w:rsidR="00EF6593" w:rsidRPr="00EF6593" w14:paraId="0BA3AE34" w14:textId="77777777" w:rsidTr="00EF6593">
        <w:trPr>
          <w:trHeight w:val="300"/>
        </w:trPr>
        <w:tc>
          <w:tcPr>
            <w:tcW w:w="768" w:type="dxa"/>
            <w:tcBorders>
              <w:top w:val="nil"/>
              <w:left w:val="nil"/>
              <w:bottom w:val="nil"/>
              <w:right w:val="nil"/>
            </w:tcBorders>
            <w:shd w:val="clear" w:color="auto" w:fill="auto"/>
            <w:noWrap/>
            <w:vAlign w:val="bottom"/>
            <w:hideMark/>
          </w:tcPr>
          <w:p w14:paraId="2022E2BF"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w:t>
            </w:r>
          </w:p>
        </w:tc>
        <w:tc>
          <w:tcPr>
            <w:tcW w:w="862" w:type="dxa"/>
            <w:tcBorders>
              <w:top w:val="nil"/>
              <w:left w:val="nil"/>
              <w:bottom w:val="nil"/>
              <w:right w:val="nil"/>
            </w:tcBorders>
            <w:shd w:val="clear" w:color="auto" w:fill="auto"/>
            <w:noWrap/>
            <w:vAlign w:val="bottom"/>
            <w:hideMark/>
          </w:tcPr>
          <w:p w14:paraId="75618B21"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2.60</w:t>
            </w:r>
          </w:p>
        </w:tc>
        <w:tc>
          <w:tcPr>
            <w:tcW w:w="1450" w:type="dxa"/>
            <w:tcBorders>
              <w:top w:val="nil"/>
              <w:left w:val="nil"/>
              <w:bottom w:val="nil"/>
              <w:right w:val="nil"/>
            </w:tcBorders>
            <w:shd w:val="clear" w:color="auto" w:fill="auto"/>
            <w:noWrap/>
            <w:vAlign w:val="bottom"/>
            <w:hideMark/>
          </w:tcPr>
          <w:p w14:paraId="3A2377B6"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COMB13</w:t>
            </w:r>
          </w:p>
        </w:tc>
        <w:tc>
          <w:tcPr>
            <w:tcW w:w="1300" w:type="dxa"/>
            <w:tcBorders>
              <w:top w:val="nil"/>
              <w:left w:val="nil"/>
              <w:bottom w:val="nil"/>
              <w:right w:val="nil"/>
            </w:tcBorders>
            <w:shd w:val="clear" w:color="auto" w:fill="auto"/>
            <w:noWrap/>
            <w:vAlign w:val="bottom"/>
            <w:hideMark/>
          </w:tcPr>
          <w:p w14:paraId="7DB44B5E"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08BC5594"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74.45</w:t>
            </w:r>
          </w:p>
        </w:tc>
        <w:tc>
          <w:tcPr>
            <w:tcW w:w="920" w:type="dxa"/>
            <w:tcBorders>
              <w:top w:val="nil"/>
              <w:left w:val="nil"/>
              <w:bottom w:val="nil"/>
              <w:right w:val="nil"/>
            </w:tcBorders>
            <w:shd w:val="clear" w:color="auto" w:fill="auto"/>
            <w:noWrap/>
            <w:vAlign w:val="bottom"/>
            <w:hideMark/>
          </w:tcPr>
          <w:p w14:paraId="3C2BCF21"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18.75</w:t>
            </w:r>
          </w:p>
        </w:tc>
        <w:tc>
          <w:tcPr>
            <w:tcW w:w="920" w:type="dxa"/>
            <w:tcBorders>
              <w:top w:val="nil"/>
              <w:left w:val="nil"/>
              <w:bottom w:val="nil"/>
              <w:right w:val="nil"/>
            </w:tcBorders>
            <w:shd w:val="clear" w:color="auto" w:fill="auto"/>
            <w:noWrap/>
            <w:vAlign w:val="bottom"/>
            <w:hideMark/>
          </w:tcPr>
          <w:p w14:paraId="77B5FFF3"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6.44</w:t>
            </w:r>
          </w:p>
        </w:tc>
        <w:tc>
          <w:tcPr>
            <w:tcW w:w="920" w:type="dxa"/>
            <w:tcBorders>
              <w:top w:val="nil"/>
              <w:left w:val="nil"/>
              <w:bottom w:val="nil"/>
              <w:right w:val="nil"/>
            </w:tcBorders>
            <w:shd w:val="clear" w:color="auto" w:fill="auto"/>
            <w:noWrap/>
            <w:vAlign w:val="bottom"/>
            <w:hideMark/>
          </w:tcPr>
          <w:p w14:paraId="1C28FAC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3.47</w:t>
            </w:r>
          </w:p>
        </w:tc>
        <w:tc>
          <w:tcPr>
            <w:tcW w:w="920" w:type="dxa"/>
            <w:tcBorders>
              <w:top w:val="nil"/>
              <w:left w:val="nil"/>
              <w:bottom w:val="nil"/>
              <w:right w:val="nil"/>
            </w:tcBorders>
            <w:shd w:val="clear" w:color="auto" w:fill="auto"/>
            <w:noWrap/>
            <w:vAlign w:val="bottom"/>
            <w:hideMark/>
          </w:tcPr>
          <w:p w14:paraId="6B2859C2"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-8.18</w:t>
            </w:r>
          </w:p>
        </w:tc>
        <w:tc>
          <w:tcPr>
            <w:tcW w:w="920" w:type="dxa"/>
            <w:tcBorders>
              <w:top w:val="nil"/>
              <w:left w:val="nil"/>
              <w:bottom w:val="nil"/>
              <w:right w:val="nil"/>
            </w:tcBorders>
            <w:shd w:val="clear" w:color="auto" w:fill="auto"/>
            <w:noWrap/>
            <w:vAlign w:val="bottom"/>
            <w:hideMark/>
          </w:tcPr>
          <w:p w14:paraId="060868A8"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37.48</w:t>
            </w:r>
          </w:p>
        </w:tc>
      </w:tr>
      <w:tr w:rsidR="00EF6593" w:rsidRPr="00EF6593" w14:paraId="38ABFE79" w14:textId="77777777" w:rsidTr="00EF6593">
        <w:trPr>
          <w:trHeight w:val="300"/>
        </w:trPr>
        <w:tc>
          <w:tcPr>
            <w:tcW w:w="768" w:type="dxa"/>
            <w:tcBorders>
              <w:top w:val="nil"/>
              <w:left w:val="nil"/>
              <w:bottom w:val="nil"/>
              <w:right w:val="nil"/>
            </w:tcBorders>
            <w:shd w:val="clear" w:color="auto" w:fill="auto"/>
            <w:noWrap/>
            <w:vAlign w:val="bottom"/>
            <w:hideMark/>
          </w:tcPr>
          <w:p w14:paraId="215ECB12"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w:t>
            </w:r>
          </w:p>
        </w:tc>
        <w:tc>
          <w:tcPr>
            <w:tcW w:w="862" w:type="dxa"/>
            <w:tcBorders>
              <w:top w:val="nil"/>
              <w:left w:val="nil"/>
              <w:bottom w:val="nil"/>
              <w:right w:val="nil"/>
            </w:tcBorders>
            <w:shd w:val="clear" w:color="auto" w:fill="auto"/>
            <w:noWrap/>
            <w:vAlign w:val="bottom"/>
            <w:hideMark/>
          </w:tcPr>
          <w:p w14:paraId="4CA144A2"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5.20</w:t>
            </w:r>
          </w:p>
        </w:tc>
        <w:tc>
          <w:tcPr>
            <w:tcW w:w="1450" w:type="dxa"/>
            <w:tcBorders>
              <w:top w:val="nil"/>
              <w:left w:val="nil"/>
              <w:bottom w:val="nil"/>
              <w:right w:val="nil"/>
            </w:tcBorders>
            <w:shd w:val="clear" w:color="auto" w:fill="auto"/>
            <w:noWrap/>
            <w:vAlign w:val="bottom"/>
            <w:hideMark/>
          </w:tcPr>
          <w:p w14:paraId="61D2E58C"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COMB13</w:t>
            </w:r>
          </w:p>
        </w:tc>
        <w:tc>
          <w:tcPr>
            <w:tcW w:w="1300" w:type="dxa"/>
            <w:tcBorders>
              <w:top w:val="nil"/>
              <w:left w:val="nil"/>
              <w:bottom w:val="nil"/>
              <w:right w:val="nil"/>
            </w:tcBorders>
            <w:shd w:val="clear" w:color="auto" w:fill="auto"/>
            <w:noWrap/>
            <w:vAlign w:val="bottom"/>
            <w:hideMark/>
          </w:tcPr>
          <w:p w14:paraId="72BD1EDF"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5C564A3F"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92.44</w:t>
            </w:r>
          </w:p>
        </w:tc>
        <w:tc>
          <w:tcPr>
            <w:tcW w:w="920" w:type="dxa"/>
            <w:tcBorders>
              <w:top w:val="nil"/>
              <w:left w:val="nil"/>
              <w:bottom w:val="nil"/>
              <w:right w:val="nil"/>
            </w:tcBorders>
            <w:shd w:val="clear" w:color="auto" w:fill="auto"/>
            <w:noWrap/>
            <w:vAlign w:val="bottom"/>
            <w:hideMark/>
          </w:tcPr>
          <w:p w14:paraId="756B28D4"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18.75</w:t>
            </w:r>
          </w:p>
        </w:tc>
        <w:tc>
          <w:tcPr>
            <w:tcW w:w="920" w:type="dxa"/>
            <w:tcBorders>
              <w:top w:val="nil"/>
              <w:left w:val="nil"/>
              <w:bottom w:val="nil"/>
              <w:right w:val="nil"/>
            </w:tcBorders>
            <w:shd w:val="clear" w:color="auto" w:fill="auto"/>
            <w:noWrap/>
            <w:vAlign w:val="bottom"/>
            <w:hideMark/>
          </w:tcPr>
          <w:p w14:paraId="2B0A33F8"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6.44</w:t>
            </w:r>
          </w:p>
        </w:tc>
        <w:tc>
          <w:tcPr>
            <w:tcW w:w="920" w:type="dxa"/>
            <w:tcBorders>
              <w:top w:val="nil"/>
              <w:left w:val="nil"/>
              <w:bottom w:val="nil"/>
              <w:right w:val="nil"/>
            </w:tcBorders>
            <w:shd w:val="clear" w:color="auto" w:fill="auto"/>
            <w:noWrap/>
            <w:vAlign w:val="bottom"/>
            <w:hideMark/>
          </w:tcPr>
          <w:p w14:paraId="41787AC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3.47</w:t>
            </w:r>
          </w:p>
        </w:tc>
        <w:tc>
          <w:tcPr>
            <w:tcW w:w="920" w:type="dxa"/>
            <w:tcBorders>
              <w:top w:val="nil"/>
              <w:left w:val="nil"/>
              <w:bottom w:val="nil"/>
              <w:right w:val="nil"/>
            </w:tcBorders>
            <w:shd w:val="clear" w:color="auto" w:fill="auto"/>
            <w:noWrap/>
            <w:vAlign w:val="bottom"/>
            <w:hideMark/>
          </w:tcPr>
          <w:p w14:paraId="4609E06E"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-24.93</w:t>
            </w:r>
          </w:p>
        </w:tc>
        <w:tc>
          <w:tcPr>
            <w:tcW w:w="920" w:type="dxa"/>
            <w:tcBorders>
              <w:top w:val="nil"/>
              <w:left w:val="nil"/>
              <w:bottom w:val="nil"/>
              <w:right w:val="nil"/>
            </w:tcBorders>
            <w:shd w:val="clear" w:color="auto" w:fill="auto"/>
            <w:noWrap/>
            <w:vAlign w:val="bottom"/>
            <w:hideMark/>
          </w:tcPr>
          <w:p w14:paraId="03F3BD26"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-11.27</w:t>
            </w:r>
          </w:p>
        </w:tc>
      </w:tr>
      <w:tr w:rsidR="00EF6593" w:rsidRPr="00EF6593" w14:paraId="5536A48D" w14:textId="77777777" w:rsidTr="00EF6593">
        <w:trPr>
          <w:trHeight w:val="300"/>
        </w:trPr>
        <w:tc>
          <w:tcPr>
            <w:tcW w:w="768" w:type="dxa"/>
            <w:tcBorders>
              <w:top w:val="nil"/>
              <w:left w:val="nil"/>
              <w:bottom w:val="nil"/>
              <w:right w:val="nil"/>
            </w:tcBorders>
            <w:shd w:val="clear" w:color="auto" w:fill="auto"/>
            <w:noWrap/>
            <w:vAlign w:val="bottom"/>
            <w:hideMark/>
          </w:tcPr>
          <w:p w14:paraId="394E2D1E"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w:t>
            </w:r>
          </w:p>
        </w:tc>
        <w:tc>
          <w:tcPr>
            <w:tcW w:w="862" w:type="dxa"/>
            <w:tcBorders>
              <w:top w:val="nil"/>
              <w:left w:val="nil"/>
              <w:bottom w:val="nil"/>
              <w:right w:val="nil"/>
            </w:tcBorders>
            <w:shd w:val="clear" w:color="auto" w:fill="auto"/>
            <w:noWrap/>
            <w:vAlign w:val="bottom"/>
            <w:hideMark/>
          </w:tcPr>
          <w:p w14:paraId="0725A47B"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0.00</w:t>
            </w:r>
          </w:p>
        </w:tc>
        <w:tc>
          <w:tcPr>
            <w:tcW w:w="1450" w:type="dxa"/>
            <w:tcBorders>
              <w:top w:val="nil"/>
              <w:left w:val="nil"/>
              <w:bottom w:val="nil"/>
              <w:right w:val="nil"/>
            </w:tcBorders>
            <w:shd w:val="clear" w:color="auto" w:fill="auto"/>
            <w:noWrap/>
            <w:vAlign w:val="bottom"/>
            <w:hideMark/>
          </w:tcPr>
          <w:p w14:paraId="4A23A83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COMB14</w:t>
            </w:r>
          </w:p>
        </w:tc>
        <w:tc>
          <w:tcPr>
            <w:tcW w:w="1300" w:type="dxa"/>
            <w:tcBorders>
              <w:top w:val="nil"/>
              <w:left w:val="nil"/>
              <w:bottom w:val="nil"/>
              <w:right w:val="nil"/>
            </w:tcBorders>
            <w:shd w:val="clear" w:color="auto" w:fill="auto"/>
            <w:noWrap/>
            <w:vAlign w:val="bottom"/>
            <w:hideMark/>
          </w:tcPr>
          <w:p w14:paraId="54F96C9F"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7FC8E866"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56.45</w:t>
            </w:r>
          </w:p>
        </w:tc>
        <w:tc>
          <w:tcPr>
            <w:tcW w:w="920" w:type="dxa"/>
            <w:tcBorders>
              <w:top w:val="nil"/>
              <w:left w:val="nil"/>
              <w:bottom w:val="nil"/>
              <w:right w:val="nil"/>
            </w:tcBorders>
            <w:shd w:val="clear" w:color="auto" w:fill="auto"/>
            <w:noWrap/>
            <w:vAlign w:val="bottom"/>
            <w:hideMark/>
          </w:tcPr>
          <w:p w14:paraId="59888CAF"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18.75</w:t>
            </w:r>
          </w:p>
        </w:tc>
        <w:tc>
          <w:tcPr>
            <w:tcW w:w="920" w:type="dxa"/>
            <w:tcBorders>
              <w:top w:val="nil"/>
              <w:left w:val="nil"/>
              <w:bottom w:val="nil"/>
              <w:right w:val="nil"/>
            </w:tcBorders>
            <w:shd w:val="clear" w:color="auto" w:fill="auto"/>
            <w:noWrap/>
            <w:vAlign w:val="bottom"/>
            <w:hideMark/>
          </w:tcPr>
          <w:p w14:paraId="668A0AAF"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-2.98</w:t>
            </w:r>
          </w:p>
        </w:tc>
        <w:tc>
          <w:tcPr>
            <w:tcW w:w="920" w:type="dxa"/>
            <w:tcBorders>
              <w:top w:val="nil"/>
              <w:left w:val="nil"/>
              <w:bottom w:val="nil"/>
              <w:right w:val="nil"/>
            </w:tcBorders>
            <w:shd w:val="clear" w:color="auto" w:fill="auto"/>
            <w:noWrap/>
            <w:vAlign w:val="bottom"/>
            <w:hideMark/>
          </w:tcPr>
          <w:p w14:paraId="58C8D81B"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3.47</w:t>
            </w:r>
          </w:p>
        </w:tc>
        <w:tc>
          <w:tcPr>
            <w:tcW w:w="920" w:type="dxa"/>
            <w:tcBorders>
              <w:top w:val="nil"/>
              <w:left w:val="nil"/>
              <w:bottom w:val="nil"/>
              <w:right w:val="nil"/>
            </w:tcBorders>
            <w:shd w:val="clear" w:color="auto" w:fill="auto"/>
            <w:noWrap/>
            <w:vAlign w:val="bottom"/>
            <w:hideMark/>
          </w:tcPr>
          <w:p w14:paraId="2C17594E"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-40.42</w:t>
            </w:r>
          </w:p>
        </w:tc>
        <w:tc>
          <w:tcPr>
            <w:tcW w:w="920" w:type="dxa"/>
            <w:tcBorders>
              <w:top w:val="nil"/>
              <w:left w:val="nil"/>
              <w:bottom w:val="nil"/>
              <w:right w:val="nil"/>
            </w:tcBorders>
            <w:shd w:val="clear" w:color="auto" w:fill="auto"/>
            <w:noWrap/>
            <w:vAlign w:val="bottom"/>
            <w:hideMark/>
          </w:tcPr>
          <w:p w14:paraId="16C9C27B"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86.22</w:t>
            </w:r>
          </w:p>
        </w:tc>
      </w:tr>
      <w:tr w:rsidR="00EF6593" w:rsidRPr="00EF6593" w14:paraId="7287BA17" w14:textId="77777777" w:rsidTr="00EF6593">
        <w:trPr>
          <w:trHeight w:val="300"/>
        </w:trPr>
        <w:tc>
          <w:tcPr>
            <w:tcW w:w="768" w:type="dxa"/>
            <w:tcBorders>
              <w:top w:val="nil"/>
              <w:left w:val="nil"/>
              <w:bottom w:val="nil"/>
              <w:right w:val="nil"/>
            </w:tcBorders>
            <w:shd w:val="clear" w:color="auto" w:fill="auto"/>
            <w:noWrap/>
            <w:vAlign w:val="bottom"/>
            <w:hideMark/>
          </w:tcPr>
          <w:p w14:paraId="2C539415"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w:t>
            </w:r>
          </w:p>
        </w:tc>
        <w:tc>
          <w:tcPr>
            <w:tcW w:w="862" w:type="dxa"/>
            <w:tcBorders>
              <w:top w:val="nil"/>
              <w:left w:val="nil"/>
              <w:bottom w:val="nil"/>
              <w:right w:val="nil"/>
            </w:tcBorders>
            <w:shd w:val="clear" w:color="auto" w:fill="auto"/>
            <w:noWrap/>
            <w:vAlign w:val="bottom"/>
            <w:hideMark/>
          </w:tcPr>
          <w:p w14:paraId="1D64C1D2"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2.60</w:t>
            </w:r>
          </w:p>
        </w:tc>
        <w:tc>
          <w:tcPr>
            <w:tcW w:w="1450" w:type="dxa"/>
            <w:tcBorders>
              <w:top w:val="nil"/>
              <w:left w:val="nil"/>
              <w:bottom w:val="nil"/>
              <w:right w:val="nil"/>
            </w:tcBorders>
            <w:shd w:val="clear" w:color="auto" w:fill="auto"/>
            <w:noWrap/>
            <w:vAlign w:val="bottom"/>
            <w:hideMark/>
          </w:tcPr>
          <w:p w14:paraId="3D6C671C"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COMB14</w:t>
            </w:r>
          </w:p>
        </w:tc>
        <w:tc>
          <w:tcPr>
            <w:tcW w:w="1300" w:type="dxa"/>
            <w:tcBorders>
              <w:top w:val="nil"/>
              <w:left w:val="nil"/>
              <w:bottom w:val="nil"/>
              <w:right w:val="nil"/>
            </w:tcBorders>
            <w:shd w:val="clear" w:color="auto" w:fill="auto"/>
            <w:noWrap/>
            <w:vAlign w:val="bottom"/>
            <w:hideMark/>
          </w:tcPr>
          <w:p w14:paraId="02BC8481"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1533E87C"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74.45</w:t>
            </w:r>
          </w:p>
        </w:tc>
        <w:tc>
          <w:tcPr>
            <w:tcW w:w="920" w:type="dxa"/>
            <w:tcBorders>
              <w:top w:val="nil"/>
              <w:left w:val="nil"/>
              <w:bottom w:val="nil"/>
              <w:right w:val="nil"/>
            </w:tcBorders>
            <w:shd w:val="clear" w:color="auto" w:fill="auto"/>
            <w:noWrap/>
            <w:vAlign w:val="bottom"/>
            <w:hideMark/>
          </w:tcPr>
          <w:p w14:paraId="036AA98E"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18.75</w:t>
            </w:r>
          </w:p>
        </w:tc>
        <w:tc>
          <w:tcPr>
            <w:tcW w:w="920" w:type="dxa"/>
            <w:tcBorders>
              <w:top w:val="nil"/>
              <w:left w:val="nil"/>
              <w:bottom w:val="nil"/>
              <w:right w:val="nil"/>
            </w:tcBorders>
            <w:shd w:val="clear" w:color="auto" w:fill="auto"/>
            <w:noWrap/>
            <w:vAlign w:val="bottom"/>
            <w:hideMark/>
          </w:tcPr>
          <w:p w14:paraId="2DF7622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-2.98</w:t>
            </w:r>
          </w:p>
        </w:tc>
        <w:tc>
          <w:tcPr>
            <w:tcW w:w="920" w:type="dxa"/>
            <w:tcBorders>
              <w:top w:val="nil"/>
              <w:left w:val="nil"/>
              <w:bottom w:val="nil"/>
              <w:right w:val="nil"/>
            </w:tcBorders>
            <w:shd w:val="clear" w:color="auto" w:fill="auto"/>
            <w:noWrap/>
            <w:vAlign w:val="bottom"/>
            <w:hideMark/>
          </w:tcPr>
          <w:p w14:paraId="067D93DE"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3.47</w:t>
            </w:r>
          </w:p>
        </w:tc>
        <w:tc>
          <w:tcPr>
            <w:tcW w:w="920" w:type="dxa"/>
            <w:tcBorders>
              <w:top w:val="nil"/>
              <w:left w:val="nil"/>
              <w:bottom w:val="nil"/>
              <w:right w:val="nil"/>
            </w:tcBorders>
            <w:shd w:val="clear" w:color="auto" w:fill="auto"/>
            <w:noWrap/>
            <w:vAlign w:val="bottom"/>
            <w:hideMark/>
          </w:tcPr>
          <w:p w14:paraId="1A9E5E61"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-32.67</w:t>
            </w:r>
          </w:p>
        </w:tc>
        <w:tc>
          <w:tcPr>
            <w:tcW w:w="920" w:type="dxa"/>
            <w:tcBorders>
              <w:top w:val="nil"/>
              <w:left w:val="nil"/>
              <w:bottom w:val="nil"/>
              <w:right w:val="nil"/>
            </w:tcBorders>
            <w:shd w:val="clear" w:color="auto" w:fill="auto"/>
            <w:noWrap/>
            <w:vAlign w:val="bottom"/>
            <w:hideMark/>
          </w:tcPr>
          <w:p w14:paraId="48976197"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37.48</w:t>
            </w:r>
          </w:p>
        </w:tc>
      </w:tr>
      <w:tr w:rsidR="00EF6593" w:rsidRPr="00EF6593" w14:paraId="1BB3A313" w14:textId="77777777" w:rsidTr="00EF6593">
        <w:trPr>
          <w:trHeight w:val="300"/>
        </w:trPr>
        <w:tc>
          <w:tcPr>
            <w:tcW w:w="768" w:type="dxa"/>
            <w:tcBorders>
              <w:top w:val="nil"/>
              <w:left w:val="nil"/>
              <w:bottom w:val="nil"/>
              <w:right w:val="nil"/>
            </w:tcBorders>
            <w:shd w:val="clear" w:color="auto" w:fill="auto"/>
            <w:noWrap/>
            <w:vAlign w:val="bottom"/>
            <w:hideMark/>
          </w:tcPr>
          <w:p w14:paraId="5BFAF532"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w:t>
            </w:r>
          </w:p>
        </w:tc>
        <w:tc>
          <w:tcPr>
            <w:tcW w:w="862" w:type="dxa"/>
            <w:tcBorders>
              <w:top w:val="nil"/>
              <w:left w:val="nil"/>
              <w:bottom w:val="nil"/>
              <w:right w:val="nil"/>
            </w:tcBorders>
            <w:shd w:val="clear" w:color="auto" w:fill="auto"/>
            <w:noWrap/>
            <w:vAlign w:val="bottom"/>
            <w:hideMark/>
          </w:tcPr>
          <w:p w14:paraId="459D6E48"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5.20</w:t>
            </w:r>
          </w:p>
        </w:tc>
        <w:tc>
          <w:tcPr>
            <w:tcW w:w="1450" w:type="dxa"/>
            <w:tcBorders>
              <w:top w:val="nil"/>
              <w:left w:val="nil"/>
              <w:bottom w:val="nil"/>
              <w:right w:val="nil"/>
            </w:tcBorders>
            <w:shd w:val="clear" w:color="auto" w:fill="auto"/>
            <w:noWrap/>
            <w:vAlign w:val="bottom"/>
            <w:hideMark/>
          </w:tcPr>
          <w:p w14:paraId="439CA84F"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COMB14</w:t>
            </w:r>
          </w:p>
        </w:tc>
        <w:tc>
          <w:tcPr>
            <w:tcW w:w="1300" w:type="dxa"/>
            <w:tcBorders>
              <w:top w:val="nil"/>
              <w:left w:val="nil"/>
              <w:bottom w:val="nil"/>
              <w:right w:val="nil"/>
            </w:tcBorders>
            <w:shd w:val="clear" w:color="auto" w:fill="auto"/>
            <w:noWrap/>
            <w:vAlign w:val="bottom"/>
            <w:hideMark/>
          </w:tcPr>
          <w:p w14:paraId="6BF1A49B"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3044BA35"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92.44</w:t>
            </w:r>
          </w:p>
        </w:tc>
        <w:tc>
          <w:tcPr>
            <w:tcW w:w="920" w:type="dxa"/>
            <w:tcBorders>
              <w:top w:val="nil"/>
              <w:left w:val="nil"/>
              <w:bottom w:val="nil"/>
              <w:right w:val="nil"/>
            </w:tcBorders>
            <w:shd w:val="clear" w:color="auto" w:fill="auto"/>
            <w:noWrap/>
            <w:vAlign w:val="bottom"/>
            <w:hideMark/>
          </w:tcPr>
          <w:p w14:paraId="57A84C4F"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18.75</w:t>
            </w:r>
          </w:p>
        </w:tc>
        <w:tc>
          <w:tcPr>
            <w:tcW w:w="920" w:type="dxa"/>
            <w:tcBorders>
              <w:top w:val="nil"/>
              <w:left w:val="nil"/>
              <w:bottom w:val="nil"/>
              <w:right w:val="nil"/>
            </w:tcBorders>
            <w:shd w:val="clear" w:color="auto" w:fill="auto"/>
            <w:noWrap/>
            <w:vAlign w:val="bottom"/>
            <w:hideMark/>
          </w:tcPr>
          <w:p w14:paraId="6E84505B"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-2.98</w:t>
            </w:r>
          </w:p>
        </w:tc>
        <w:tc>
          <w:tcPr>
            <w:tcW w:w="920" w:type="dxa"/>
            <w:tcBorders>
              <w:top w:val="nil"/>
              <w:left w:val="nil"/>
              <w:bottom w:val="nil"/>
              <w:right w:val="nil"/>
            </w:tcBorders>
            <w:shd w:val="clear" w:color="auto" w:fill="auto"/>
            <w:noWrap/>
            <w:vAlign w:val="bottom"/>
            <w:hideMark/>
          </w:tcPr>
          <w:p w14:paraId="650BB535"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3.47</w:t>
            </w:r>
          </w:p>
        </w:tc>
        <w:tc>
          <w:tcPr>
            <w:tcW w:w="920" w:type="dxa"/>
            <w:tcBorders>
              <w:top w:val="nil"/>
              <w:left w:val="nil"/>
              <w:bottom w:val="nil"/>
              <w:right w:val="nil"/>
            </w:tcBorders>
            <w:shd w:val="clear" w:color="auto" w:fill="auto"/>
            <w:noWrap/>
            <w:vAlign w:val="bottom"/>
            <w:hideMark/>
          </w:tcPr>
          <w:p w14:paraId="0D339FBA"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-24.93</w:t>
            </w:r>
          </w:p>
        </w:tc>
        <w:tc>
          <w:tcPr>
            <w:tcW w:w="920" w:type="dxa"/>
            <w:tcBorders>
              <w:top w:val="nil"/>
              <w:left w:val="nil"/>
              <w:bottom w:val="nil"/>
              <w:right w:val="nil"/>
            </w:tcBorders>
            <w:shd w:val="clear" w:color="auto" w:fill="auto"/>
            <w:noWrap/>
            <w:vAlign w:val="bottom"/>
            <w:hideMark/>
          </w:tcPr>
          <w:p w14:paraId="10836483"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-11.27</w:t>
            </w:r>
          </w:p>
        </w:tc>
      </w:tr>
      <w:tr w:rsidR="00EF6593" w:rsidRPr="00EF6593" w14:paraId="6A020C6D" w14:textId="77777777" w:rsidTr="00EF6593">
        <w:trPr>
          <w:trHeight w:val="300"/>
        </w:trPr>
        <w:tc>
          <w:tcPr>
            <w:tcW w:w="768" w:type="dxa"/>
            <w:tcBorders>
              <w:top w:val="nil"/>
              <w:left w:val="nil"/>
              <w:bottom w:val="nil"/>
              <w:right w:val="nil"/>
            </w:tcBorders>
            <w:shd w:val="clear" w:color="auto" w:fill="auto"/>
            <w:noWrap/>
            <w:vAlign w:val="bottom"/>
            <w:hideMark/>
          </w:tcPr>
          <w:p w14:paraId="5583CD31"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w:t>
            </w:r>
          </w:p>
        </w:tc>
        <w:tc>
          <w:tcPr>
            <w:tcW w:w="862" w:type="dxa"/>
            <w:tcBorders>
              <w:top w:val="nil"/>
              <w:left w:val="nil"/>
              <w:bottom w:val="nil"/>
              <w:right w:val="nil"/>
            </w:tcBorders>
            <w:shd w:val="clear" w:color="auto" w:fill="auto"/>
            <w:noWrap/>
            <w:vAlign w:val="bottom"/>
            <w:hideMark/>
          </w:tcPr>
          <w:p w14:paraId="3C63C0F8"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0.00</w:t>
            </w:r>
          </w:p>
        </w:tc>
        <w:tc>
          <w:tcPr>
            <w:tcW w:w="1450" w:type="dxa"/>
            <w:tcBorders>
              <w:top w:val="nil"/>
              <w:left w:val="nil"/>
              <w:bottom w:val="nil"/>
              <w:right w:val="nil"/>
            </w:tcBorders>
            <w:shd w:val="clear" w:color="auto" w:fill="auto"/>
            <w:noWrap/>
            <w:vAlign w:val="bottom"/>
            <w:hideMark/>
          </w:tcPr>
          <w:p w14:paraId="59EEC0B6"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COMB15</w:t>
            </w:r>
          </w:p>
        </w:tc>
        <w:tc>
          <w:tcPr>
            <w:tcW w:w="1300" w:type="dxa"/>
            <w:tcBorders>
              <w:top w:val="nil"/>
              <w:left w:val="nil"/>
              <w:bottom w:val="nil"/>
              <w:right w:val="nil"/>
            </w:tcBorders>
            <w:shd w:val="clear" w:color="auto" w:fill="auto"/>
            <w:noWrap/>
            <w:vAlign w:val="bottom"/>
            <w:hideMark/>
          </w:tcPr>
          <w:p w14:paraId="3763DF0F"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0D710D3B"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56.45</w:t>
            </w:r>
          </w:p>
        </w:tc>
        <w:tc>
          <w:tcPr>
            <w:tcW w:w="920" w:type="dxa"/>
            <w:tcBorders>
              <w:top w:val="nil"/>
              <w:left w:val="nil"/>
              <w:bottom w:val="nil"/>
              <w:right w:val="nil"/>
            </w:tcBorders>
            <w:shd w:val="clear" w:color="auto" w:fill="auto"/>
            <w:noWrap/>
            <w:vAlign w:val="bottom"/>
            <w:hideMark/>
          </w:tcPr>
          <w:p w14:paraId="45154E8D"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15.92</w:t>
            </w:r>
          </w:p>
        </w:tc>
        <w:tc>
          <w:tcPr>
            <w:tcW w:w="920" w:type="dxa"/>
            <w:tcBorders>
              <w:top w:val="nil"/>
              <w:left w:val="nil"/>
              <w:bottom w:val="nil"/>
              <w:right w:val="nil"/>
            </w:tcBorders>
            <w:shd w:val="clear" w:color="auto" w:fill="auto"/>
            <w:noWrap/>
            <w:vAlign w:val="bottom"/>
            <w:hideMark/>
          </w:tcPr>
          <w:p w14:paraId="5D7340F3"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6.44</w:t>
            </w:r>
          </w:p>
        </w:tc>
        <w:tc>
          <w:tcPr>
            <w:tcW w:w="920" w:type="dxa"/>
            <w:tcBorders>
              <w:top w:val="nil"/>
              <w:left w:val="nil"/>
              <w:bottom w:val="nil"/>
              <w:right w:val="nil"/>
            </w:tcBorders>
            <w:shd w:val="clear" w:color="auto" w:fill="auto"/>
            <w:noWrap/>
            <w:vAlign w:val="bottom"/>
            <w:hideMark/>
          </w:tcPr>
          <w:p w14:paraId="298FA04B"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3.47</w:t>
            </w:r>
          </w:p>
        </w:tc>
        <w:tc>
          <w:tcPr>
            <w:tcW w:w="920" w:type="dxa"/>
            <w:tcBorders>
              <w:top w:val="nil"/>
              <w:left w:val="nil"/>
              <w:bottom w:val="nil"/>
              <w:right w:val="nil"/>
            </w:tcBorders>
            <w:shd w:val="clear" w:color="auto" w:fill="auto"/>
            <w:noWrap/>
            <w:vAlign w:val="bottom"/>
            <w:hideMark/>
          </w:tcPr>
          <w:p w14:paraId="060513F3"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8.58</w:t>
            </w:r>
          </w:p>
        </w:tc>
        <w:tc>
          <w:tcPr>
            <w:tcW w:w="920" w:type="dxa"/>
            <w:tcBorders>
              <w:top w:val="nil"/>
              <w:left w:val="nil"/>
              <w:bottom w:val="nil"/>
              <w:right w:val="nil"/>
            </w:tcBorders>
            <w:shd w:val="clear" w:color="auto" w:fill="auto"/>
            <w:noWrap/>
            <w:vAlign w:val="bottom"/>
            <w:hideMark/>
          </w:tcPr>
          <w:p w14:paraId="0BDAF552"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71.53</w:t>
            </w:r>
          </w:p>
        </w:tc>
      </w:tr>
      <w:tr w:rsidR="00EF6593" w:rsidRPr="00EF6593" w14:paraId="466AE067" w14:textId="77777777" w:rsidTr="00EF6593">
        <w:trPr>
          <w:trHeight w:val="300"/>
        </w:trPr>
        <w:tc>
          <w:tcPr>
            <w:tcW w:w="768" w:type="dxa"/>
            <w:tcBorders>
              <w:top w:val="nil"/>
              <w:left w:val="nil"/>
              <w:bottom w:val="nil"/>
              <w:right w:val="nil"/>
            </w:tcBorders>
            <w:shd w:val="clear" w:color="auto" w:fill="auto"/>
            <w:noWrap/>
            <w:vAlign w:val="bottom"/>
            <w:hideMark/>
          </w:tcPr>
          <w:p w14:paraId="6BA38FEE"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w:t>
            </w:r>
          </w:p>
        </w:tc>
        <w:tc>
          <w:tcPr>
            <w:tcW w:w="862" w:type="dxa"/>
            <w:tcBorders>
              <w:top w:val="nil"/>
              <w:left w:val="nil"/>
              <w:bottom w:val="nil"/>
              <w:right w:val="nil"/>
            </w:tcBorders>
            <w:shd w:val="clear" w:color="auto" w:fill="auto"/>
            <w:noWrap/>
            <w:vAlign w:val="bottom"/>
            <w:hideMark/>
          </w:tcPr>
          <w:p w14:paraId="7CD5919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2.60</w:t>
            </w:r>
          </w:p>
        </w:tc>
        <w:tc>
          <w:tcPr>
            <w:tcW w:w="1450" w:type="dxa"/>
            <w:tcBorders>
              <w:top w:val="nil"/>
              <w:left w:val="nil"/>
              <w:bottom w:val="nil"/>
              <w:right w:val="nil"/>
            </w:tcBorders>
            <w:shd w:val="clear" w:color="auto" w:fill="auto"/>
            <w:noWrap/>
            <w:vAlign w:val="bottom"/>
            <w:hideMark/>
          </w:tcPr>
          <w:p w14:paraId="283F8967"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COMB15</w:t>
            </w:r>
          </w:p>
        </w:tc>
        <w:tc>
          <w:tcPr>
            <w:tcW w:w="1300" w:type="dxa"/>
            <w:tcBorders>
              <w:top w:val="nil"/>
              <w:left w:val="nil"/>
              <w:bottom w:val="nil"/>
              <w:right w:val="nil"/>
            </w:tcBorders>
            <w:shd w:val="clear" w:color="auto" w:fill="auto"/>
            <w:noWrap/>
            <w:vAlign w:val="bottom"/>
            <w:hideMark/>
          </w:tcPr>
          <w:p w14:paraId="288700C6"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5E3562ED"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74.45</w:t>
            </w:r>
          </w:p>
        </w:tc>
        <w:tc>
          <w:tcPr>
            <w:tcW w:w="920" w:type="dxa"/>
            <w:tcBorders>
              <w:top w:val="nil"/>
              <w:left w:val="nil"/>
              <w:bottom w:val="nil"/>
              <w:right w:val="nil"/>
            </w:tcBorders>
            <w:shd w:val="clear" w:color="auto" w:fill="auto"/>
            <w:noWrap/>
            <w:vAlign w:val="bottom"/>
            <w:hideMark/>
          </w:tcPr>
          <w:p w14:paraId="4121046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15.92</w:t>
            </w:r>
          </w:p>
        </w:tc>
        <w:tc>
          <w:tcPr>
            <w:tcW w:w="920" w:type="dxa"/>
            <w:tcBorders>
              <w:top w:val="nil"/>
              <w:left w:val="nil"/>
              <w:bottom w:val="nil"/>
              <w:right w:val="nil"/>
            </w:tcBorders>
            <w:shd w:val="clear" w:color="auto" w:fill="auto"/>
            <w:noWrap/>
            <w:vAlign w:val="bottom"/>
            <w:hideMark/>
          </w:tcPr>
          <w:p w14:paraId="2AB1AE65"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6.44</w:t>
            </w:r>
          </w:p>
        </w:tc>
        <w:tc>
          <w:tcPr>
            <w:tcW w:w="920" w:type="dxa"/>
            <w:tcBorders>
              <w:top w:val="nil"/>
              <w:left w:val="nil"/>
              <w:bottom w:val="nil"/>
              <w:right w:val="nil"/>
            </w:tcBorders>
            <w:shd w:val="clear" w:color="auto" w:fill="auto"/>
            <w:noWrap/>
            <w:vAlign w:val="bottom"/>
            <w:hideMark/>
          </w:tcPr>
          <w:p w14:paraId="7D7C1228"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3.47</w:t>
            </w:r>
          </w:p>
        </w:tc>
        <w:tc>
          <w:tcPr>
            <w:tcW w:w="920" w:type="dxa"/>
            <w:tcBorders>
              <w:top w:val="nil"/>
              <w:left w:val="nil"/>
              <w:bottom w:val="nil"/>
              <w:right w:val="nil"/>
            </w:tcBorders>
            <w:shd w:val="clear" w:color="auto" w:fill="auto"/>
            <w:noWrap/>
            <w:vAlign w:val="bottom"/>
            <w:hideMark/>
          </w:tcPr>
          <w:p w14:paraId="1BD194F3"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-8.18</w:t>
            </w:r>
          </w:p>
        </w:tc>
        <w:tc>
          <w:tcPr>
            <w:tcW w:w="920" w:type="dxa"/>
            <w:tcBorders>
              <w:top w:val="nil"/>
              <w:left w:val="nil"/>
              <w:bottom w:val="nil"/>
              <w:right w:val="nil"/>
            </w:tcBorders>
            <w:shd w:val="clear" w:color="auto" w:fill="auto"/>
            <w:noWrap/>
            <w:vAlign w:val="bottom"/>
            <w:hideMark/>
          </w:tcPr>
          <w:p w14:paraId="524BF10A"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30.13</w:t>
            </w:r>
          </w:p>
        </w:tc>
      </w:tr>
      <w:tr w:rsidR="00EF6593" w:rsidRPr="00EF6593" w14:paraId="4BCB2FC4" w14:textId="77777777" w:rsidTr="00EF6593">
        <w:trPr>
          <w:trHeight w:val="300"/>
        </w:trPr>
        <w:tc>
          <w:tcPr>
            <w:tcW w:w="768" w:type="dxa"/>
            <w:tcBorders>
              <w:top w:val="nil"/>
              <w:left w:val="nil"/>
              <w:bottom w:val="nil"/>
              <w:right w:val="nil"/>
            </w:tcBorders>
            <w:shd w:val="clear" w:color="auto" w:fill="auto"/>
            <w:noWrap/>
            <w:vAlign w:val="bottom"/>
            <w:hideMark/>
          </w:tcPr>
          <w:p w14:paraId="0D2FAC1C"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w:t>
            </w:r>
          </w:p>
        </w:tc>
        <w:tc>
          <w:tcPr>
            <w:tcW w:w="862" w:type="dxa"/>
            <w:tcBorders>
              <w:top w:val="nil"/>
              <w:left w:val="nil"/>
              <w:bottom w:val="nil"/>
              <w:right w:val="nil"/>
            </w:tcBorders>
            <w:shd w:val="clear" w:color="auto" w:fill="auto"/>
            <w:noWrap/>
            <w:vAlign w:val="bottom"/>
            <w:hideMark/>
          </w:tcPr>
          <w:p w14:paraId="78EA55BB"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5.20</w:t>
            </w:r>
          </w:p>
        </w:tc>
        <w:tc>
          <w:tcPr>
            <w:tcW w:w="1450" w:type="dxa"/>
            <w:tcBorders>
              <w:top w:val="nil"/>
              <w:left w:val="nil"/>
              <w:bottom w:val="nil"/>
              <w:right w:val="nil"/>
            </w:tcBorders>
            <w:shd w:val="clear" w:color="auto" w:fill="auto"/>
            <w:noWrap/>
            <w:vAlign w:val="bottom"/>
            <w:hideMark/>
          </w:tcPr>
          <w:p w14:paraId="50E7E38A"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COMB15</w:t>
            </w:r>
          </w:p>
        </w:tc>
        <w:tc>
          <w:tcPr>
            <w:tcW w:w="1300" w:type="dxa"/>
            <w:tcBorders>
              <w:top w:val="nil"/>
              <w:left w:val="nil"/>
              <w:bottom w:val="nil"/>
              <w:right w:val="nil"/>
            </w:tcBorders>
            <w:shd w:val="clear" w:color="auto" w:fill="auto"/>
            <w:noWrap/>
            <w:vAlign w:val="bottom"/>
            <w:hideMark/>
          </w:tcPr>
          <w:p w14:paraId="6B1101AB"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0679E37A"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92.44</w:t>
            </w:r>
          </w:p>
        </w:tc>
        <w:tc>
          <w:tcPr>
            <w:tcW w:w="920" w:type="dxa"/>
            <w:tcBorders>
              <w:top w:val="nil"/>
              <w:left w:val="nil"/>
              <w:bottom w:val="nil"/>
              <w:right w:val="nil"/>
            </w:tcBorders>
            <w:shd w:val="clear" w:color="auto" w:fill="auto"/>
            <w:noWrap/>
            <w:vAlign w:val="bottom"/>
            <w:hideMark/>
          </w:tcPr>
          <w:p w14:paraId="0D187798"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15.92</w:t>
            </w:r>
          </w:p>
        </w:tc>
        <w:tc>
          <w:tcPr>
            <w:tcW w:w="920" w:type="dxa"/>
            <w:tcBorders>
              <w:top w:val="nil"/>
              <w:left w:val="nil"/>
              <w:bottom w:val="nil"/>
              <w:right w:val="nil"/>
            </w:tcBorders>
            <w:shd w:val="clear" w:color="auto" w:fill="auto"/>
            <w:noWrap/>
            <w:vAlign w:val="bottom"/>
            <w:hideMark/>
          </w:tcPr>
          <w:p w14:paraId="7EB0C58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6.44</w:t>
            </w:r>
          </w:p>
        </w:tc>
        <w:tc>
          <w:tcPr>
            <w:tcW w:w="920" w:type="dxa"/>
            <w:tcBorders>
              <w:top w:val="nil"/>
              <w:left w:val="nil"/>
              <w:bottom w:val="nil"/>
              <w:right w:val="nil"/>
            </w:tcBorders>
            <w:shd w:val="clear" w:color="auto" w:fill="auto"/>
            <w:noWrap/>
            <w:vAlign w:val="bottom"/>
            <w:hideMark/>
          </w:tcPr>
          <w:p w14:paraId="5E95C40C"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3.47</w:t>
            </w:r>
          </w:p>
        </w:tc>
        <w:tc>
          <w:tcPr>
            <w:tcW w:w="920" w:type="dxa"/>
            <w:tcBorders>
              <w:top w:val="nil"/>
              <w:left w:val="nil"/>
              <w:bottom w:val="nil"/>
              <w:right w:val="nil"/>
            </w:tcBorders>
            <w:shd w:val="clear" w:color="auto" w:fill="auto"/>
            <w:noWrap/>
            <w:vAlign w:val="bottom"/>
            <w:hideMark/>
          </w:tcPr>
          <w:p w14:paraId="328EE6A3"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-24.93</w:t>
            </w:r>
          </w:p>
        </w:tc>
        <w:tc>
          <w:tcPr>
            <w:tcW w:w="920" w:type="dxa"/>
            <w:tcBorders>
              <w:top w:val="nil"/>
              <w:left w:val="nil"/>
              <w:bottom w:val="nil"/>
              <w:right w:val="nil"/>
            </w:tcBorders>
            <w:shd w:val="clear" w:color="auto" w:fill="auto"/>
            <w:noWrap/>
            <w:vAlign w:val="bottom"/>
            <w:hideMark/>
          </w:tcPr>
          <w:p w14:paraId="2F32D2BC"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-11.27</w:t>
            </w:r>
          </w:p>
        </w:tc>
      </w:tr>
      <w:tr w:rsidR="00EF6593" w:rsidRPr="00EF6593" w14:paraId="5B0B1E29" w14:textId="77777777" w:rsidTr="00EF6593">
        <w:trPr>
          <w:trHeight w:val="300"/>
        </w:trPr>
        <w:tc>
          <w:tcPr>
            <w:tcW w:w="768" w:type="dxa"/>
            <w:tcBorders>
              <w:top w:val="nil"/>
              <w:left w:val="nil"/>
              <w:bottom w:val="nil"/>
              <w:right w:val="nil"/>
            </w:tcBorders>
            <w:shd w:val="clear" w:color="auto" w:fill="auto"/>
            <w:noWrap/>
            <w:vAlign w:val="bottom"/>
            <w:hideMark/>
          </w:tcPr>
          <w:p w14:paraId="4CF45841"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w:t>
            </w:r>
          </w:p>
        </w:tc>
        <w:tc>
          <w:tcPr>
            <w:tcW w:w="862" w:type="dxa"/>
            <w:tcBorders>
              <w:top w:val="nil"/>
              <w:left w:val="nil"/>
              <w:bottom w:val="nil"/>
              <w:right w:val="nil"/>
            </w:tcBorders>
            <w:shd w:val="clear" w:color="auto" w:fill="auto"/>
            <w:noWrap/>
            <w:vAlign w:val="bottom"/>
            <w:hideMark/>
          </w:tcPr>
          <w:p w14:paraId="54EA9E96"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0.00</w:t>
            </w:r>
          </w:p>
        </w:tc>
        <w:tc>
          <w:tcPr>
            <w:tcW w:w="1450" w:type="dxa"/>
            <w:tcBorders>
              <w:top w:val="nil"/>
              <w:left w:val="nil"/>
              <w:bottom w:val="nil"/>
              <w:right w:val="nil"/>
            </w:tcBorders>
            <w:shd w:val="clear" w:color="auto" w:fill="auto"/>
            <w:noWrap/>
            <w:vAlign w:val="bottom"/>
            <w:hideMark/>
          </w:tcPr>
          <w:p w14:paraId="47D2CCB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COMB16</w:t>
            </w:r>
          </w:p>
        </w:tc>
        <w:tc>
          <w:tcPr>
            <w:tcW w:w="1300" w:type="dxa"/>
            <w:tcBorders>
              <w:top w:val="nil"/>
              <w:left w:val="nil"/>
              <w:bottom w:val="nil"/>
              <w:right w:val="nil"/>
            </w:tcBorders>
            <w:shd w:val="clear" w:color="auto" w:fill="auto"/>
            <w:noWrap/>
            <w:vAlign w:val="bottom"/>
            <w:hideMark/>
          </w:tcPr>
          <w:p w14:paraId="7D0360DD"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05A7F1D4"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56.45</w:t>
            </w:r>
          </w:p>
        </w:tc>
        <w:tc>
          <w:tcPr>
            <w:tcW w:w="920" w:type="dxa"/>
            <w:tcBorders>
              <w:top w:val="nil"/>
              <w:left w:val="nil"/>
              <w:bottom w:val="nil"/>
              <w:right w:val="nil"/>
            </w:tcBorders>
            <w:shd w:val="clear" w:color="auto" w:fill="auto"/>
            <w:noWrap/>
            <w:vAlign w:val="bottom"/>
            <w:hideMark/>
          </w:tcPr>
          <w:p w14:paraId="16F50917"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15.92</w:t>
            </w:r>
          </w:p>
        </w:tc>
        <w:tc>
          <w:tcPr>
            <w:tcW w:w="920" w:type="dxa"/>
            <w:tcBorders>
              <w:top w:val="nil"/>
              <w:left w:val="nil"/>
              <w:bottom w:val="nil"/>
              <w:right w:val="nil"/>
            </w:tcBorders>
            <w:shd w:val="clear" w:color="auto" w:fill="auto"/>
            <w:noWrap/>
            <w:vAlign w:val="bottom"/>
            <w:hideMark/>
          </w:tcPr>
          <w:p w14:paraId="516A7E3D"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-2.98</w:t>
            </w:r>
          </w:p>
        </w:tc>
        <w:tc>
          <w:tcPr>
            <w:tcW w:w="920" w:type="dxa"/>
            <w:tcBorders>
              <w:top w:val="nil"/>
              <w:left w:val="nil"/>
              <w:bottom w:val="nil"/>
              <w:right w:val="nil"/>
            </w:tcBorders>
            <w:shd w:val="clear" w:color="auto" w:fill="auto"/>
            <w:noWrap/>
            <w:vAlign w:val="bottom"/>
            <w:hideMark/>
          </w:tcPr>
          <w:p w14:paraId="7D79BD8D"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3.47</w:t>
            </w:r>
          </w:p>
        </w:tc>
        <w:tc>
          <w:tcPr>
            <w:tcW w:w="920" w:type="dxa"/>
            <w:tcBorders>
              <w:top w:val="nil"/>
              <w:left w:val="nil"/>
              <w:bottom w:val="nil"/>
              <w:right w:val="nil"/>
            </w:tcBorders>
            <w:shd w:val="clear" w:color="auto" w:fill="auto"/>
            <w:noWrap/>
            <w:vAlign w:val="bottom"/>
            <w:hideMark/>
          </w:tcPr>
          <w:p w14:paraId="4269D0CB"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-40.42</w:t>
            </w:r>
          </w:p>
        </w:tc>
        <w:tc>
          <w:tcPr>
            <w:tcW w:w="920" w:type="dxa"/>
            <w:tcBorders>
              <w:top w:val="nil"/>
              <w:left w:val="nil"/>
              <w:bottom w:val="nil"/>
              <w:right w:val="nil"/>
            </w:tcBorders>
            <w:shd w:val="clear" w:color="auto" w:fill="auto"/>
            <w:noWrap/>
            <w:vAlign w:val="bottom"/>
            <w:hideMark/>
          </w:tcPr>
          <w:p w14:paraId="707BDE46"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71.53</w:t>
            </w:r>
          </w:p>
        </w:tc>
      </w:tr>
      <w:tr w:rsidR="00EF6593" w:rsidRPr="00EF6593" w14:paraId="6F5E219D" w14:textId="77777777" w:rsidTr="00EF6593">
        <w:trPr>
          <w:trHeight w:val="300"/>
        </w:trPr>
        <w:tc>
          <w:tcPr>
            <w:tcW w:w="768" w:type="dxa"/>
            <w:tcBorders>
              <w:top w:val="nil"/>
              <w:left w:val="nil"/>
              <w:bottom w:val="nil"/>
              <w:right w:val="nil"/>
            </w:tcBorders>
            <w:shd w:val="clear" w:color="auto" w:fill="auto"/>
            <w:noWrap/>
            <w:vAlign w:val="bottom"/>
            <w:hideMark/>
          </w:tcPr>
          <w:p w14:paraId="5490F91D"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w:t>
            </w:r>
          </w:p>
        </w:tc>
        <w:tc>
          <w:tcPr>
            <w:tcW w:w="862" w:type="dxa"/>
            <w:tcBorders>
              <w:top w:val="nil"/>
              <w:left w:val="nil"/>
              <w:bottom w:val="nil"/>
              <w:right w:val="nil"/>
            </w:tcBorders>
            <w:shd w:val="clear" w:color="auto" w:fill="auto"/>
            <w:noWrap/>
            <w:vAlign w:val="bottom"/>
            <w:hideMark/>
          </w:tcPr>
          <w:p w14:paraId="58B1AECA"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2.60</w:t>
            </w:r>
          </w:p>
        </w:tc>
        <w:tc>
          <w:tcPr>
            <w:tcW w:w="1450" w:type="dxa"/>
            <w:tcBorders>
              <w:top w:val="nil"/>
              <w:left w:val="nil"/>
              <w:bottom w:val="nil"/>
              <w:right w:val="nil"/>
            </w:tcBorders>
            <w:shd w:val="clear" w:color="auto" w:fill="auto"/>
            <w:noWrap/>
            <w:vAlign w:val="bottom"/>
            <w:hideMark/>
          </w:tcPr>
          <w:p w14:paraId="338B72BF"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COMB16</w:t>
            </w:r>
          </w:p>
        </w:tc>
        <w:tc>
          <w:tcPr>
            <w:tcW w:w="1300" w:type="dxa"/>
            <w:tcBorders>
              <w:top w:val="nil"/>
              <w:left w:val="nil"/>
              <w:bottom w:val="nil"/>
              <w:right w:val="nil"/>
            </w:tcBorders>
            <w:shd w:val="clear" w:color="auto" w:fill="auto"/>
            <w:noWrap/>
            <w:vAlign w:val="bottom"/>
            <w:hideMark/>
          </w:tcPr>
          <w:p w14:paraId="07BDCA6E"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170B848D"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74.45</w:t>
            </w:r>
          </w:p>
        </w:tc>
        <w:tc>
          <w:tcPr>
            <w:tcW w:w="920" w:type="dxa"/>
            <w:tcBorders>
              <w:top w:val="nil"/>
              <w:left w:val="nil"/>
              <w:bottom w:val="nil"/>
              <w:right w:val="nil"/>
            </w:tcBorders>
            <w:shd w:val="clear" w:color="auto" w:fill="auto"/>
            <w:noWrap/>
            <w:vAlign w:val="bottom"/>
            <w:hideMark/>
          </w:tcPr>
          <w:p w14:paraId="2FE8DD9B"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15.92</w:t>
            </w:r>
          </w:p>
        </w:tc>
        <w:tc>
          <w:tcPr>
            <w:tcW w:w="920" w:type="dxa"/>
            <w:tcBorders>
              <w:top w:val="nil"/>
              <w:left w:val="nil"/>
              <w:bottom w:val="nil"/>
              <w:right w:val="nil"/>
            </w:tcBorders>
            <w:shd w:val="clear" w:color="auto" w:fill="auto"/>
            <w:noWrap/>
            <w:vAlign w:val="bottom"/>
            <w:hideMark/>
          </w:tcPr>
          <w:p w14:paraId="138A489F"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-2.98</w:t>
            </w:r>
          </w:p>
        </w:tc>
        <w:tc>
          <w:tcPr>
            <w:tcW w:w="920" w:type="dxa"/>
            <w:tcBorders>
              <w:top w:val="nil"/>
              <w:left w:val="nil"/>
              <w:bottom w:val="nil"/>
              <w:right w:val="nil"/>
            </w:tcBorders>
            <w:shd w:val="clear" w:color="auto" w:fill="auto"/>
            <w:noWrap/>
            <w:vAlign w:val="bottom"/>
            <w:hideMark/>
          </w:tcPr>
          <w:p w14:paraId="3B10AFEA"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3.47</w:t>
            </w:r>
          </w:p>
        </w:tc>
        <w:tc>
          <w:tcPr>
            <w:tcW w:w="920" w:type="dxa"/>
            <w:tcBorders>
              <w:top w:val="nil"/>
              <w:left w:val="nil"/>
              <w:bottom w:val="nil"/>
              <w:right w:val="nil"/>
            </w:tcBorders>
            <w:shd w:val="clear" w:color="auto" w:fill="auto"/>
            <w:noWrap/>
            <w:vAlign w:val="bottom"/>
            <w:hideMark/>
          </w:tcPr>
          <w:p w14:paraId="0A3967AC"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-32.67</w:t>
            </w:r>
          </w:p>
        </w:tc>
        <w:tc>
          <w:tcPr>
            <w:tcW w:w="920" w:type="dxa"/>
            <w:tcBorders>
              <w:top w:val="nil"/>
              <w:left w:val="nil"/>
              <w:bottom w:val="nil"/>
              <w:right w:val="nil"/>
            </w:tcBorders>
            <w:shd w:val="clear" w:color="auto" w:fill="auto"/>
            <w:noWrap/>
            <w:vAlign w:val="bottom"/>
            <w:hideMark/>
          </w:tcPr>
          <w:p w14:paraId="574AE5C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30.13</w:t>
            </w:r>
          </w:p>
        </w:tc>
      </w:tr>
      <w:tr w:rsidR="00EF6593" w:rsidRPr="00EF6593" w14:paraId="1F8C1D40" w14:textId="77777777" w:rsidTr="00EF6593">
        <w:trPr>
          <w:trHeight w:val="300"/>
        </w:trPr>
        <w:tc>
          <w:tcPr>
            <w:tcW w:w="768" w:type="dxa"/>
            <w:tcBorders>
              <w:top w:val="nil"/>
              <w:left w:val="nil"/>
              <w:bottom w:val="nil"/>
              <w:right w:val="nil"/>
            </w:tcBorders>
            <w:shd w:val="clear" w:color="auto" w:fill="auto"/>
            <w:noWrap/>
            <w:vAlign w:val="bottom"/>
            <w:hideMark/>
          </w:tcPr>
          <w:p w14:paraId="093C7CD3"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w:t>
            </w:r>
          </w:p>
        </w:tc>
        <w:tc>
          <w:tcPr>
            <w:tcW w:w="862" w:type="dxa"/>
            <w:tcBorders>
              <w:top w:val="nil"/>
              <w:left w:val="nil"/>
              <w:bottom w:val="nil"/>
              <w:right w:val="nil"/>
            </w:tcBorders>
            <w:shd w:val="clear" w:color="auto" w:fill="auto"/>
            <w:noWrap/>
            <w:vAlign w:val="bottom"/>
            <w:hideMark/>
          </w:tcPr>
          <w:p w14:paraId="708D56A2"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5.20</w:t>
            </w:r>
          </w:p>
        </w:tc>
        <w:tc>
          <w:tcPr>
            <w:tcW w:w="1450" w:type="dxa"/>
            <w:tcBorders>
              <w:top w:val="nil"/>
              <w:left w:val="nil"/>
              <w:bottom w:val="nil"/>
              <w:right w:val="nil"/>
            </w:tcBorders>
            <w:shd w:val="clear" w:color="auto" w:fill="auto"/>
            <w:noWrap/>
            <w:vAlign w:val="bottom"/>
            <w:hideMark/>
          </w:tcPr>
          <w:p w14:paraId="79417697"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COMB16</w:t>
            </w:r>
          </w:p>
        </w:tc>
        <w:tc>
          <w:tcPr>
            <w:tcW w:w="1300" w:type="dxa"/>
            <w:tcBorders>
              <w:top w:val="nil"/>
              <w:left w:val="nil"/>
              <w:bottom w:val="nil"/>
              <w:right w:val="nil"/>
            </w:tcBorders>
            <w:shd w:val="clear" w:color="auto" w:fill="auto"/>
            <w:noWrap/>
            <w:vAlign w:val="bottom"/>
            <w:hideMark/>
          </w:tcPr>
          <w:p w14:paraId="5F6F74DE"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51E345C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92.44</w:t>
            </w:r>
          </w:p>
        </w:tc>
        <w:tc>
          <w:tcPr>
            <w:tcW w:w="920" w:type="dxa"/>
            <w:tcBorders>
              <w:top w:val="nil"/>
              <w:left w:val="nil"/>
              <w:bottom w:val="nil"/>
              <w:right w:val="nil"/>
            </w:tcBorders>
            <w:shd w:val="clear" w:color="auto" w:fill="auto"/>
            <w:noWrap/>
            <w:vAlign w:val="bottom"/>
            <w:hideMark/>
          </w:tcPr>
          <w:p w14:paraId="16F90165"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15.92</w:t>
            </w:r>
          </w:p>
        </w:tc>
        <w:tc>
          <w:tcPr>
            <w:tcW w:w="920" w:type="dxa"/>
            <w:tcBorders>
              <w:top w:val="nil"/>
              <w:left w:val="nil"/>
              <w:bottom w:val="nil"/>
              <w:right w:val="nil"/>
            </w:tcBorders>
            <w:shd w:val="clear" w:color="auto" w:fill="auto"/>
            <w:noWrap/>
            <w:vAlign w:val="bottom"/>
            <w:hideMark/>
          </w:tcPr>
          <w:p w14:paraId="69B73D35"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-2.98</w:t>
            </w:r>
          </w:p>
        </w:tc>
        <w:tc>
          <w:tcPr>
            <w:tcW w:w="920" w:type="dxa"/>
            <w:tcBorders>
              <w:top w:val="nil"/>
              <w:left w:val="nil"/>
              <w:bottom w:val="nil"/>
              <w:right w:val="nil"/>
            </w:tcBorders>
            <w:shd w:val="clear" w:color="auto" w:fill="auto"/>
            <w:noWrap/>
            <w:vAlign w:val="bottom"/>
            <w:hideMark/>
          </w:tcPr>
          <w:p w14:paraId="35B3F8F7"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3.47</w:t>
            </w:r>
          </w:p>
        </w:tc>
        <w:tc>
          <w:tcPr>
            <w:tcW w:w="920" w:type="dxa"/>
            <w:tcBorders>
              <w:top w:val="nil"/>
              <w:left w:val="nil"/>
              <w:bottom w:val="nil"/>
              <w:right w:val="nil"/>
            </w:tcBorders>
            <w:shd w:val="clear" w:color="auto" w:fill="auto"/>
            <w:noWrap/>
            <w:vAlign w:val="bottom"/>
            <w:hideMark/>
          </w:tcPr>
          <w:p w14:paraId="5462E5FC"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-24.93</w:t>
            </w:r>
          </w:p>
        </w:tc>
        <w:tc>
          <w:tcPr>
            <w:tcW w:w="920" w:type="dxa"/>
            <w:tcBorders>
              <w:top w:val="nil"/>
              <w:left w:val="nil"/>
              <w:bottom w:val="nil"/>
              <w:right w:val="nil"/>
            </w:tcBorders>
            <w:shd w:val="clear" w:color="auto" w:fill="auto"/>
            <w:noWrap/>
            <w:vAlign w:val="bottom"/>
            <w:hideMark/>
          </w:tcPr>
          <w:p w14:paraId="711DCE9C"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-11.27</w:t>
            </w:r>
          </w:p>
        </w:tc>
      </w:tr>
      <w:tr w:rsidR="00EF6593" w:rsidRPr="00EF6593" w14:paraId="3256983A" w14:textId="77777777" w:rsidTr="00EF6593">
        <w:trPr>
          <w:trHeight w:val="300"/>
        </w:trPr>
        <w:tc>
          <w:tcPr>
            <w:tcW w:w="768" w:type="dxa"/>
            <w:tcBorders>
              <w:top w:val="nil"/>
              <w:left w:val="nil"/>
              <w:bottom w:val="nil"/>
              <w:right w:val="nil"/>
            </w:tcBorders>
            <w:shd w:val="clear" w:color="auto" w:fill="auto"/>
            <w:noWrap/>
            <w:vAlign w:val="bottom"/>
            <w:hideMark/>
          </w:tcPr>
          <w:p w14:paraId="5D4AED5A"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w:t>
            </w:r>
          </w:p>
        </w:tc>
        <w:tc>
          <w:tcPr>
            <w:tcW w:w="862" w:type="dxa"/>
            <w:tcBorders>
              <w:top w:val="nil"/>
              <w:left w:val="nil"/>
              <w:bottom w:val="nil"/>
              <w:right w:val="nil"/>
            </w:tcBorders>
            <w:shd w:val="clear" w:color="auto" w:fill="auto"/>
            <w:noWrap/>
            <w:vAlign w:val="bottom"/>
            <w:hideMark/>
          </w:tcPr>
          <w:p w14:paraId="1E806C04"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0.00</w:t>
            </w:r>
          </w:p>
        </w:tc>
        <w:tc>
          <w:tcPr>
            <w:tcW w:w="1450" w:type="dxa"/>
            <w:tcBorders>
              <w:top w:val="nil"/>
              <w:left w:val="nil"/>
              <w:bottom w:val="nil"/>
              <w:right w:val="nil"/>
            </w:tcBorders>
            <w:shd w:val="clear" w:color="auto" w:fill="auto"/>
            <w:noWrap/>
            <w:vAlign w:val="bottom"/>
            <w:hideMark/>
          </w:tcPr>
          <w:p w14:paraId="3FBC9285"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COMB17-M2</w:t>
            </w:r>
          </w:p>
        </w:tc>
        <w:tc>
          <w:tcPr>
            <w:tcW w:w="1300" w:type="dxa"/>
            <w:tcBorders>
              <w:top w:val="nil"/>
              <w:left w:val="nil"/>
              <w:bottom w:val="nil"/>
              <w:right w:val="nil"/>
            </w:tcBorders>
            <w:shd w:val="clear" w:color="auto" w:fill="auto"/>
            <w:noWrap/>
            <w:vAlign w:val="bottom"/>
            <w:hideMark/>
          </w:tcPr>
          <w:p w14:paraId="404DD394"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04BAB7C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38.25</w:t>
            </w:r>
          </w:p>
        </w:tc>
        <w:tc>
          <w:tcPr>
            <w:tcW w:w="920" w:type="dxa"/>
            <w:tcBorders>
              <w:top w:val="nil"/>
              <w:left w:val="nil"/>
              <w:bottom w:val="nil"/>
              <w:right w:val="nil"/>
            </w:tcBorders>
            <w:shd w:val="clear" w:color="auto" w:fill="auto"/>
            <w:noWrap/>
            <w:vAlign w:val="bottom"/>
            <w:hideMark/>
          </w:tcPr>
          <w:p w14:paraId="0A27F235"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143.39</w:t>
            </w:r>
          </w:p>
        </w:tc>
        <w:tc>
          <w:tcPr>
            <w:tcW w:w="920" w:type="dxa"/>
            <w:tcBorders>
              <w:top w:val="nil"/>
              <w:left w:val="nil"/>
              <w:bottom w:val="nil"/>
              <w:right w:val="nil"/>
            </w:tcBorders>
            <w:shd w:val="clear" w:color="auto" w:fill="auto"/>
            <w:noWrap/>
            <w:vAlign w:val="bottom"/>
            <w:hideMark/>
          </w:tcPr>
          <w:p w14:paraId="39838A3C"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3.15</w:t>
            </w:r>
          </w:p>
        </w:tc>
        <w:tc>
          <w:tcPr>
            <w:tcW w:w="920" w:type="dxa"/>
            <w:tcBorders>
              <w:top w:val="nil"/>
              <w:left w:val="nil"/>
              <w:bottom w:val="nil"/>
              <w:right w:val="nil"/>
            </w:tcBorders>
            <w:shd w:val="clear" w:color="auto" w:fill="auto"/>
            <w:noWrap/>
            <w:vAlign w:val="bottom"/>
            <w:hideMark/>
          </w:tcPr>
          <w:p w14:paraId="065AF55E"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3.47</w:t>
            </w:r>
          </w:p>
        </w:tc>
        <w:tc>
          <w:tcPr>
            <w:tcW w:w="920" w:type="dxa"/>
            <w:tcBorders>
              <w:top w:val="nil"/>
              <w:left w:val="nil"/>
              <w:bottom w:val="nil"/>
              <w:right w:val="nil"/>
            </w:tcBorders>
            <w:shd w:val="clear" w:color="auto" w:fill="auto"/>
            <w:noWrap/>
            <w:vAlign w:val="bottom"/>
            <w:hideMark/>
          </w:tcPr>
          <w:p w14:paraId="6A83DB42"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-8.57</w:t>
            </w:r>
          </w:p>
        </w:tc>
        <w:tc>
          <w:tcPr>
            <w:tcW w:w="920" w:type="dxa"/>
            <w:tcBorders>
              <w:top w:val="nil"/>
              <w:left w:val="nil"/>
              <w:bottom w:val="nil"/>
              <w:right w:val="nil"/>
            </w:tcBorders>
            <w:shd w:val="clear" w:color="auto" w:fill="auto"/>
            <w:noWrap/>
            <w:vAlign w:val="bottom"/>
            <w:hideMark/>
          </w:tcPr>
          <w:p w14:paraId="5F7F5116"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916.39</w:t>
            </w:r>
          </w:p>
        </w:tc>
      </w:tr>
      <w:tr w:rsidR="00EF6593" w:rsidRPr="00EF6593" w14:paraId="5E2169FA" w14:textId="77777777" w:rsidTr="00EF6593">
        <w:trPr>
          <w:trHeight w:val="300"/>
        </w:trPr>
        <w:tc>
          <w:tcPr>
            <w:tcW w:w="768" w:type="dxa"/>
            <w:tcBorders>
              <w:top w:val="nil"/>
              <w:left w:val="nil"/>
              <w:bottom w:val="nil"/>
              <w:right w:val="nil"/>
            </w:tcBorders>
            <w:shd w:val="clear" w:color="auto" w:fill="auto"/>
            <w:noWrap/>
            <w:vAlign w:val="bottom"/>
            <w:hideMark/>
          </w:tcPr>
          <w:p w14:paraId="3F1ABDBD"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w:t>
            </w:r>
          </w:p>
        </w:tc>
        <w:tc>
          <w:tcPr>
            <w:tcW w:w="862" w:type="dxa"/>
            <w:tcBorders>
              <w:top w:val="nil"/>
              <w:left w:val="nil"/>
              <w:bottom w:val="nil"/>
              <w:right w:val="nil"/>
            </w:tcBorders>
            <w:shd w:val="clear" w:color="auto" w:fill="auto"/>
            <w:noWrap/>
            <w:vAlign w:val="bottom"/>
            <w:hideMark/>
          </w:tcPr>
          <w:p w14:paraId="7FEDDF3C"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2.60</w:t>
            </w:r>
          </w:p>
        </w:tc>
        <w:tc>
          <w:tcPr>
            <w:tcW w:w="1450" w:type="dxa"/>
            <w:tcBorders>
              <w:top w:val="nil"/>
              <w:left w:val="nil"/>
              <w:bottom w:val="nil"/>
              <w:right w:val="nil"/>
            </w:tcBorders>
            <w:shd w:val="clear" w:color="auto" w:fill="auto"/>
            <w:noWrap/>
            <w:vAlign w:val="bottom"/>
            <w:hideMark/>
          </w:tcPr>
          <w:p w14:paraId="639A105C"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COMB17-M2</w:t>
            </w:r>
          </w:p>
        </w:tc>
        <w:tc>
          <w:tcPr>
            <w:tcW w:w="1300" w:type="dxa"/>
            <w:tcBorders>
              <w:top w:val="nil"/>
              <w:left w:val="nil"/>
              <w:bottom w:val="nil"/>
              <w:right w:val="nil"/>
            </w:tcBorders>
            <w:shd w:val="clear" w:color="auto" w:fill="auto"/>
            <w:noWrap/>
            <w:vAlign w:val="bottom"/>
            <w:hideMark/>
          </w:tcPr>
          <w:p w14:paraId="2872742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49DF2176"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56.24</w:t>
            </w:r>
          </w:p>
        </w:tc>
        <w:tc>
          <w:tcPr>
            <w:tcW w:w="920" w:type="dxa"/>
            <w:tcBorders>
              <w:top w:val="nil"/>
              <w:left w:val="nil"/>
              <w:bottom w:val="nil"/>
              <w:right w:val="nil"/>
            </w:tcBorders>
            <w:shd w:val="clear" w:color="auto" w:fill="auto"/>
            <w:noWrap/>
            <w:vAlign w:val="bottom"/>
            <w:hideMark/>
          </w:tcPr>
          <w:p w14:paraId="10137A2C"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143.39</w:t>
            </w:r>
          </w:p>
        </w:tc>
        <w:tc>
          <w:tcPr>
            <w:tcW w:w="920" w:type="dxa"/>
            <w:tcBorders>
              <w:top w:val="nil"/>
              <w:left w:val="nil"/>
              <w:bottom w:val="nil"/>
              <w:right w:val="nil"/>
            </w:tcBorders>
            <w:shd w:val="clear" w:color="auto" w:fill="auto"/>
            <w:noWrap/>
            <w:vAlign w:val="bottom"/>
            <w:hideMark/>
          </w:tcPr>
          <w:p w14:paraId="56429657"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3.15</w:t>
            </w:r>
          </w:p>
        </w:tc>
        <w:tc>
          <w:tcPr>
            <w:tcW w:w="920" w:type="dxa"/>
            <w:tcBorders>
              <w:top w:val="nil"/>
              <w:left w:val="nil"/>
              <w:bottom w:val="nil"/>
              <w:right w:val="nil"/>
            </w:tcBorders>
            <w:shd w:val="clear" w:color="auto" w:fill="auto"/>
            <w:noWrap/>
            <w:vAlign w:val="bottom"/>
            <w:hideMark/>
          </w:tcPr>
          <w:p w14:paraId="538E75D3"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3.47</w:t>
            </w:r>
          </w:p>
        </w:tc>
        <w:tc>
          <w:tcPr>
            <w:tcW w:w="920" w:type="dxa"/>
            <w:tcBorders>
              <w:top w:val="nil"/>
              <w:left w:val="nil"/>
              <w:bottom w:val="nil"/>
              <w:right w:val="nil"/>
            </w:tcBorders>
            <w:shd w:val="clear" w:color="auto" w:fill="auto"/>
            <w:noWrap/>
            <w:vAlign w:val="bottom"/>
            <w:hideMark/>
          </w:tcPr>
          <w:p w14:paraId="1B4B00E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-16.75</w:t>
            </w:r>
          </w:p>
        </w:tc>
        <w:tc>
          <w:tcPr>
            <w:tcW w:w="920" w:type="dxa"/>
            <w:tcBorders>
              <w:top w:val="nil"/>
              <w:left w:val="nil"/>
              <w:bottom w:val="nil"/>
              <w:right w:val="nil"/>
            </w:tcBorders>
            <w:shd w:val="clear" w:color="auto" w:fill="auto"/>
            <w:noWrap/>
            <w:vAlign w:val="bottom"/>
            <w:hideMark/>
          </w:tcPr>
          <w:p w14:paraId="276EBBA5"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543.57</w:t>
            </w:r>
          </w:p>
        </w:tc>
      </w:tr>
      <w:tr w:rsidR="00EF6593" w:rsidRPr="00EF6593" w14:paraId="0B702E3F" w14:textId="77777777" w:rsidTr="00EF6593">
        <w:trPr>
          <w:trHeight w:val="300"/>
        </w:trPr>
        <w:tc>
          <w:tcPr>
            <w:tcW w:w="768" w:type="dxa"/>
            <w:tcBorders>
              <w:top w:val="nil"/>
              <w:left w:val="nil"/>
              <w:bottom w:val="nil"/>
              <w:right w:val="nil"/>
            </w:tcBorders>
            <w:shd w:val="clear" w:color="auto" w:fill="auto"/>
            <w:noWrap/>
            <w:vAlign w:val="bottom"/>
            <w:hideMark/>
          </w:tcPr>
          <w:p w14:paraId="42EB8F23"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w:t>
            </w:r>
          </w:p>
        </w:tc>
        <w:tc>
          <w:tcPr>
            <w:tcW w:w="862" w:type="dxa"/>
            <w:tcBorders>
              <w:top w:val="nil"/>
              <w:left w:val="nil"/>
              <w:bottom w:val="nil"/>
              <w:right w:val="nil"/>
            </w:tcBorders>
            <w:shd w:val="clear" w:color="auto" w:fill="auto"/>
            <w:noWrap/>
            <w:vAlign w:val="bottom"/>
            <w:hideMark/>
          </w:tcPr>
          <w:p w14:paraId="61DEFA18"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5.20</w:t>
            </w:r>
          </w:p>
        </w:tc>
        <w:tc>
          <w:tcPr>
            <w:tcW w:w="1450" w:type="dxa"/>
            <w:tcBorders>
              <w:top w:val="nil"/>
              <w:left w:val="nil"/>
              <w:bottom w:val="nil"/>
              <w:right w:val="nil"/>
            </w:tcBorders>
            <w:shd w:val="clear" w:color="auto" w:fill="auto"/>
            <w:noWrap/>
            <w:vAlign w:val="bottom"/>
            <w:hideMark/>
          </w:tcPr>
          <w:p w14:paraId="422D5664"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COMB17-M2</w:t>
            </w:r>
          </w:p>
        </w:tc>
        <w:tc>
          <w:tcPr>
            <w:tcW w:w="1300" w:type="dxa"/>
            <w:tcBorders>
              <w:top w:val="nil"/>
              <w:left w:val="nil"/>
              <w:bottom w:val="nil"/>
              <w:right w:val="nil"/>
            </w:tcBorders>
            <w:shd w:val="clear" w:color="auto" w:fill="auto"/>
            <w:noWrap/>
            <w:vAlign w:val="bottom"/>
            <w:hideMark/>
          </w:tcPr>
          <w:p w14:paraId="605814D7"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2E246621"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74.24</w:t>
            </w:r>
          </w:p>
        </w:tc>
        <w:tc>
          <w:tcPr>
            <w:tcW w:w="920" w:type="dxa"/>
            <w:tcBorders>
              <w:top w:val="nil"/>
              <w:left w:val="nil"/>
              <w:bottom w:val="nil"/>
              <w:right w:val="nil"/>
            </w:tcBorders>
            <w:shd w:val="clear" w:color="auto" w:fill="auto"/>
            <w:noWrap/>
            <w:vAlign w:val="bottom"/>
            <w:hideMark/>
          </w:tcPr>
          <w:p w14:paraId="456EDAA7"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143.39</w:t>
            </w:r>
          </w:p>
        </w:tc>
        <w:tc>
          <w:tcPr>
            <w:tcW w:w="920" w:type="dxa"/>
            <w:tcBorders>
              <w:top w:val="nil"/>
              <w:left w:val="nil"/>
              <w:bottom w:val="nil"/>
              <w:right w:val="nil"/>
            </w:tcBorders>
            <w:shd w:val="clear" w:color="auto" w:fill="auto"/>
            <w:noWrap/>
            <w:vAlign w:val="bottom"/>
            <w:hideMark/>
          </w:tcPr>
          <w:p w14:paraId="48C70A44"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3.15</w:t>
            </w:r>
          </w:p>
        </w:tc>
        <w:tc>
          <w:tcPr>
            <w:tcW w:w="920" w:type="dxa"/>
            <w:tcBorders>
              <w:top w:val="nil"/>
              <w:left w:val="nil"/>
              <w:bottom w:val="nil"/>
              <w:right w:val="nil"/>
            </w:tcBorders>
            <w:shd w:val="clear" w:color="auto" w:fill="auto"/>
            <w:noWrap/>
            <w:vAlign w:val="bottom"/>
            <w:hideMark/>
          </w:tcPr>
          <w:p w14:paraId="16E1A521"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3.47</w:t>
            </w:r>
          </w:p>
        </w:tc>
        <w:tc>
          <w:tcPr>
            <w:tcW w:w="920" w:type="dxa"/>
            <w:tcBorders>
              <w:top w:val="nil"/>
              <w:left w:val="nil"/>
              <w:bottom w:val="nil"/>
              <w:right w:val="nil"/>
            </w:tcBorders>
            <w:shd w:val="clear" w:color="auto" w:fill="auto"/>
            <w:noWrap/>
            <w:vAlign w:val="bottom"/>
            <w:hideMark/>
          </w:tcPr>
          <w:p w14:paraId="69888EF8"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-24.93</w:t>
            </w:r>
          </w:p>
        </w:tc>
        <w:tc>
          <w:tcPr>
            <w:tcW w:w="920" w:type="dxa"/>
            <w:tcBorders>
              <w:top w:val="nil"/>
              <w:left w:val="nil"/>
              <w:bottom w:val="nil"/>
              <w:right w:val="nil"/>
            </w:tcBorders>
            <w:shd w:val="clear" w:color="auto" w:fill="auto"/>
            <w:noWrap/>
            <w:vAlign w:val="bottom"/>
            <w:hideMark/>
          </w:tcPr>
          <w:p w14:paraId="36E1B1D6"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170.75</w:t>
            </w:r>
          </w:p>
        </w:tc>
      </w:tr>
      <w:tr w:rsidR="00EF6593" w:rsidRPr="00EF6593" w14:paraId="1D866A1B" w14:textId="77777777" w:rsidTr="00EF6593">
        <w:trPr>
          <w:trHeight w:val="300"/>
        </w:trPr>
        <w:tc>
          <w:tcPr>
            <w:tcW w:w="768" w:type="dxa"/>
            <w:tcBorders>
              <w:top w:val="nil"/>
              <w:left w:val="nil"/>
              <w:bottom w:val="nil"/>
              <w:right w:val="nil"/>
            </w:tcBorders>
            <w:shd w:val="clear" w:color="auto" w:fill="auto"/>
            <w:noWrap/>
            <w:vAlign w:val="bottom"/>
            <w:hideMark/>
          </w:tcPr>
          <w:p w14:paraId="69AACFA5"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w:t>
            </w:r>
          </w:p>
        </w:tc>
        <w:tc>
          <w:tcPr>
            <w:tcW w:w="862" w:type="dxa"/>
            <w:tcBorders>
              <w:top w:val="nil"/>
              <w:left w:val="nil"/>
              <w:bottom w:val="nil"/>
              <w:right w:val="nil"/>
            </w:tcBorders>
            <w:shd w:val="clear" w:color="auto" w:fill="auto"/>
            <w:noWrap/>
            <w:vAlign w:val="bottom"/>
            <w:hideMark/>
          </w:tcPr>
          <w:p w14:paraId="58ECE5F3"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0.00</w:t>
            </w:r>
          </w:p>
        </w:tc>
        <w:tc>
          <w:tcPr>
            <w:tcW w:w="1450" w:type="dxa"/>
            <w:tcBorders>
              <w:top w:val="nil"/>
              <w:left w:val="nil"/>
              <w:bottom w:val="nil"/>
              <w:right w:val="nil"/>
            </w:tcBorders>
            <w:shd w:val="clear" w:color="auto" w:fill="auto"/>
            <w:noWrap/>
            <w:vAlign w:val="bottom"/>
            <w:hideMark/>
          </w:tcPr>
          <w:p w14:paraId="133E8288"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COMB18-M2</w:t>
            </w:r>
          </w:p>
        </w:tc>
        <w:tc>
          <w:tcPr>
            <w:tcW w:w="1300" w:type="dxa"/>
            <w:tcBorders>
              <w:top w:val="nil"/>
              <w:left w:val="nil"/>
              <w:bottom w:val="nil"/>
              <w:right w:val="nil"/>
            </w:tcBorders>
            <w:shd w:val="clear" w:color="auto" w:fill="auto"/>
            <w:noWrap/>
            <w:vAlign w:val="bottom"/>
            <w:hideMark/>
          </w:tcPr>
          <w:p w14:paraId="60225A6B"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20F3B1DC"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38.25</w:t>
            </w:r>
          </w:p>
        </w:tc>
        <w:tc>
          <w:tcPr>
            <w:tcW w:w="920" w:type="dxa"/>
            <w:tcBorders>
              <w:top w:val="nil"/>
              <w:left w:val="nil"/>
              <w:bottom w:val="nil"/>
              <w:right w:val="nil"/>
            </w:tcBorders>
            <w:shd w:val="clear" w:color="auto" w:fill="auto"/>
            <w:noWrap/>
            <w:vAlign w:val="bottom"/>
            <w:hideMark/>
          </w:tcPr>
          <w:p w14:paraId="3FFB097B"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143.39</w:t>
            </w:r>
          </w:p>
        </w:tc>
        <w:tc>
          <w:tcPr>
            <w:tcW w:w="920" w:type="dxa"/>
            <w:tcBorders>
              <w:top w:val="nil"/>
              <w:left w:val="nil"/>
              <w:bottom w:val="nil"/>
              <w:right w:val="nil"/>
            </w:tcBorders>
            <w:shd w:val="clear" w:color="auto" w:fill="auto"/>
            <w:noWrap/>
            <w:vAlign w:val="bottom"/>
            <w:hideMark/>
          </w:tcPr>
          <w:p w14:paraId="1CA7953E"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0.32</w:t>
            </w:r>
          </w:p>
        </w:tc>
        <w:tc>
          <w:tcPr>
            <w:tcW w:w="920" w:type="dxa"/>
            <w:tcBorders>
              <w:top w:val="nil"/>
              <w:left w:val="nil"/>
              <w:bottom w:val="nil"/>
              <w:right w:val="nil"/>
            </w:tcBorders>
            <w:shd w:val="clear" w:color="auto" w:fill="auto"/>
            <w:noWrap/>
            <w:vAlign w:val="bottom"/>
            <w:hideMark/>
          </w:tcPr>
          <w:p w14:paraId="64153207"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3.47</w:t>
            </w:r>
          </w:p>
        </w:tc>
        <w:tc>
          <w:tcPr>
            <w:tcW w:w="920" w:type="dxa"/>
            <w:tcBorders>
              <w:top w:val="nil"/>
              <w:left w:val="nil"/>
              <w:bottom w:val="nil"/>
              <w:right w:val="nil"/>
            </w:tcBorders>
            <w:shd w:val="clear" w:color="auto" w:fill="auto"/>
            <w:noWrap/>
            <w:vAlign w:val="bottom"/>
            <w:hideMark/>
          </w:tcPr>
          <w:p w14:paraId="1C2D33D3"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-23.27</w:t>
            </w:r>
          </w:p>
        </w:tc>
        <w:tc>
          <w:tcPr>
            <w:tcW w:w="920" w:type="dxa"/>
            <w:tcBorders>
              <w:top w:val="nil"/>
              <w:left w:val="nil"/>
              <w:bottom w:val="nil"/>
              <w:right w:val="nil"/>
            </w:tcBorders>
            <w:shd w:val="clear" w:color="auto" w:fill="auto"/>
            <w:noWrap/>
            <w:vAlign w:val="bottom"/>
            <w:hideMark/>
          </w:tcPr>
          <w:p w14:paraId="0D29F41B"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916.39</w:t>
            </w:r>
          </w:p>
        </w:tc>
      </w:tr>
      <w:tr w:rsidR="00EF6593" w:rsidRPr="00EF6593" w14:paraId="43AB1C70" w14:textId="77777777" w:rsidTr="00EF6593">
        <w:trPr>
          <w:trHeight w:val="300"/>
        </w:trPr>
        <w:tc>
          <w:tcPr>
            <w:tcW w:w="768" w:type="dxa"/>
            <w:tcBorders>
              <w:top w:val="nil"/>
              <w:left w:val="nil"/>
              <w:bottom w:val="nil"/>
              <w:right w:val="nil"/>
            </w:tcBorders>
            <w:shd w:val="clear" w:color="auto" w:fill="auto"/>
            <w:noWrap/>
            <w:vAlign w:val="bottom"/>
            <w:hideMark/>
          </w:tcPr>
          <w:p w14:paraId="48A14D6C"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w:t>
            </w:r>
          </w:p>
        </w:tc>
        <w:tc>
          <w:tcPr>
            <w:tcW w:w="862" w:type="dxa"/>
            <w:tcBorders>
              <w:top w:val="nil"/>
              <w:left w:val="nil"/>
              <w:bottom w:val="nil"/>
              <w:right w:val="nil"/>
            </w:tcBorders>
            <w:shd w:val="clear" w:color="auto" w:fill="auto"/>
            <w:noWrap/>
            <w:vAlign w:val="bottom"/>
            <w:hideMark/>
          </w:tcPr>
          <w:p w14:paraId="6F240A3D"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2.60</w:t>
            </w:r>
          </w:p>
        </w:tc>
        <w:tc>
          <w:tcPr>
            <w:tcW w:w="1450" w:type="dxa"/>
            <w:tcBorders>
              <w:top w:val="nil"/>
              <w:left w:val="nil"/>
              <w:bottom w:val="nil"/>
              <w:right w:val="nil"/>
            </w:tcBorders>
            <w:shd w:val="clear" w:color="auto" w:fill="auto"/>
            <w:noWrap/>
            <w:vAlign w:val="bottom"/>
            <w:hideMark/>
          </w:tcPr>
          <w:p w14:paraId="54A9B67A"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COMB18-M2</w:t>
            </w:r>
          </w:p>
        </w:tc>
        <w:tc>
          <w:tcPr>
            <w:tcW w:w="1300" w:type="dxa"/>
            <w:tcBorders>
              <w:top w:val="nil"/>
              <w:left w:val="nil"/>
              <w:bottom w:val="nil"/>
              <w:right w:val="nil"/>
            </w:tcBorders>
            <w:shd w:val="clear" w:color="auto" w:fill="auto"/>
            <w:noWrap/>
            <w:vAlign w:val="bottom"/>
            <w:hideMark/>
          </w:tcPr>
          <w:p w14:paraId="0DCA4AF4"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24AA23F2"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56.24</w:t>
            </w:r>
          </w:p>
        </w:tc>
        <w:tc>
          <w:tcPr>
            <w:tcW w:w="920" w:type="dxa"/>
            <w:tcBorders>
              <w:top w:val="nil"/>
              <w:left w:val="nil"/>
              <w:bottom w:val="nil"/>
              <w:right w:val="nil"/>
            </w:tcBorders>
            <w:shd w:val="clear" w:color="auto" w:fill="auto"/>
            <w:noWrap/>
            <w:vAlign w:val="bottom"/>
            <w:hideMark/>
          </w:tcPr>
          <w:p w14:paraId="2E31C252"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143.39</w:t>
            </w:r>
          </w:p>
        </w:tc>
        <w:tc>
          <w:tcPr>
            <w:tcW w:w="920" w:type="dxa"/>
            <w:tcBorders>
              <w:top w:val="nil"/>
              <w:left w:val="nil"/>
              <w:bottom w:val="nil"/>
              <w:right w:val="nil"/>
            </w:tcBorders>
            <w:shd w:val="clear" w:color="auto" w:fill="auto"/>
            <w:noWrap/>
            <w:vAlign w:val="bottom"/>
            <w:hideMark/>
          </w:tcPr>
          <w:p w14:paraId="45F8A19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0.32</w:t>
            </w:r>
          </w:p>
        </w:tc>
        <w:tc>
          <w:tcPr>
            <w:tcW w:w="920" w:type="dxa"/>
            <w:tcBorders>
              <w:top w:val="nil"/>
              <w:left w:val="nil"/>
              <w:bottom w:val="nil"/>
              <w:right w:val="nil"/>
            </w:tcBorders>
            <w:shd w:val="clear" w:color="auto" w:fill="auto"/>
            <w:noWrap/>
            <w:vAlign w:val="bottom"/>
            <w:hideMark/>
          </w:tcPr>
          <w:p w14:paraId="6E5C544E"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3.47</w:t>
            </w:r>
          </w:p>
        </w:tc>
        <w:tc>
          <w:tcPr>
            <w:tcW w:w="920" w:type="dxa"/>
            <w:tcBorders>
              <w:top w:val="nil"/>
              <w:left w:val="nil"/>
              <w:bottom w:val="nil"/>
              <w:right w:val="nil"/>
            </w:tcBorders>
            <w:shd w:val="clear" w:color="auto" w:fill="auto"/>
            <w:noWrap/>
            <w:vAlign w:val="bottom"/>
            <w:hideMark/>
          </w:tcPr>
          <w:p w14:paraId="671B197D"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-24.10</w:t>
            </w:r>
          </w:p>
        </w:tc>
        <w:tc>
          <w:tcPr>
            <w:tcW w:w="920" w:type="dxa"/>
            <w:tcBorders>
              <w:top w:val="nil"/>
              <w:left w:val="nil"/>
              <w:bottom w:val="nil"/>
              <w:right w:val="nil"/>
            </w:tcBorders>
            <w:shd w:val="clear" w:color="auto" w:fill="auto"/>
            <w:noWrap/>
            <w:vAlign w:val="bottom"/>
            <w:hideMark/>
          </w:tcPr>
          <w:p w14:paraId="15ADB2A5"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543.57</w:t>
            </w:r>
          </w:p>
        </w:tc>
      </w:tr>
      <w:tr w:rsidR="00EF6593" w:rsidRPr="00EF6593" w14:paraId="2F221584" w14:textId="77777777" w:rsidTr="00EF6593">
        <w:trPr>
          <w:trHeight w:val="300"/>
        </w:trPr>
        <w:tc>
          <w:tcPr>
            <w:tcW w:w="768" w:type="dxa"/>
            <w:tcBorders>
              <w:top w:val="nil"/>
              <w:left w:val="nil"/>
              <w:bottom w:val="nil"/>
              <w:right w:val="nil"/>
            </w:tcBorders>
            <w:shd w:val="clear" w:color="auto" w:fill="auto"/>
            <w:noWrap/>
            <w:vAlign w:val="bottom"/>
            <w:hideMark/>
          </w:tcPr>
          <w:p w14:paraId="166ECCE2"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w:t>
            </w:r>
          </w:p>
        </w:tc>
        <w:tc>
          <w:tcPr>
            <w:tcW w:w="862" w:type="dxa"/>
            <w:tcBorders>
              <w:top w:val="nil"/>
              <w:left w:val="nil"/>
              <w:bottom w:val="nil"/>
              <w:right w:val="nil"/>
            </w:tcBorders>
            <w:shd w:val="clear" w:color="auto" w:fill="auto"/>
            <w:noWrap/>
            <w:vAlign w:val="bottom"/>
            <w:hideMark/>
          </w:tcPr>
          <w:p w14:paraId="33B6A59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5.20</w:t>
            </w:r>
          </w:p>
        </w:tc>
        <w:tc>
          <w:tcPr>
            <w:tcW w:w="1450" w:type="dxa"/>
            <w:tcBorders>
              <w:top w:val="nil"/>
              <w:left w:val="nil"/>
              <w:bottom w:val="nil"/>
              <w:right w:val="nil"/>
            </w:tcBorders>
            <w:shd w:val="clear" w:color="auto" w:fill="auto"/>
            <w:noWrap/>
            <w:vAlign w:val="bottom"/>
            <w:hideMark/>
          </w:tcPr>
          <w:p w14:paraId="00FA4648"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COMB18-M2</w:t>
            </w:r>
          </w:p>
        </w:tc>
        <w:tc>
          <w:tcPr>
            <w:tcW w:w="1300" w:type="dxa"/>
            <w:tcBorders>
              <w:top w:val="nil"/>
              <w:left w:val="nil"/>
              <w:bottom w:val="nil"/>
              <w:right w:val="nil"/>
            </w:tcBorders>
            <w:shd w:val="clear" w:color="auto" w:fill="auto"/>
            <w:noWrap/>
            <w:vAlign w:val="bottom"/>
            <w:hideMark/>
          </w:tcPr>
          <w:p w14:paraId="1C66D7C7"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3070B9CC"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74.24</w:t>
            </w:r>
          </w:p>
        </w:tc>
        <w:tc>
          <w:tcPr>
            <w:tcW w:w="920" w:type="dxa"/>
            <w:tcBorders>
              <w:top w:val="nil"/>
              <w:left w:val="nil"/>
              <w:bottom w:val="nil"/>
              <w:right w:val="nil"/>
            </w:tcBorders>
            <w:shd w:val="clear" w:color="auto" w:fill="auto"/>
            <w:noWrap/>
            <w:vAlign w:val="bottom"/>
            <w:hideMark/>
          </w:tcPr>
          <w:p w14:paraId="6F94978B"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143.39</w:t>
            </w:r>
          </w:p>
        </w:tc>
        <w:tc>
          <w:tcPr>
            <w:tcW w:w="920" w:type="dxa"/>
            <w:tcBorders>
              <w:top w:val="nil"/>
              <w:left w:val="nil"/>
              <w:bottom w:val="nil"/>
              <w:right w:val="nil"/>
            </w:tcBorders>
            <w:shd w:val="clear" w:color="auto" w:fill="auto"/>
            <w:noWrap/>
            <w:vAlign w:val="bottom"/>
            <w:hideMark/>
          </w:tcPr>
          <w:p w14:paraId="32869C2E"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0.32</w:t>
            </w:r>
          </w:p>
        </w:tc>
        <w:tc>
          <w:tcPr>
            <w:tcW w:w="920" w:type="dxa"/>
            <w:tcBorders>
              <w:top w:val="nil"/>
              <w:left w:val="nil"/>
              <w:bottom w:val="nil"/>
              <w:right w:val="nil"/>
            </w:tcBorders>
            <w:shd w:val="clear" w:color="auto" w:fill="auto"/>
            <w:noWrap/>
            <w:vAlign w:val="bottom"/>
            <w:hideMark/>
          </w:tcPr>
          <w:p w14:paraId="7122698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3.47</w:t>
            </w:r>
          </w:p>
        </w:tc>
        <w:tc>
          <w:tcPr>
            <w:tcW w:w="920" w:type="dxa"/>
            <w:tcBorders>
              <w:top w:val="nil"/>
              <w:left w:val="nil"/>
              <w:bottom w:val="nil"/>
              <w:right w:val="nil"/>
            </w:tcBorders>
            <w:shd w:val="clear" w:color="auto" w:fill="auto"/>
            <w:noWrap/>
            <w:vAlign w:val="bottom"/>
            <w:hideMark/>
          </w:tcPr>
          <w:p w14:paraId="503636B4"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-24.93</w:t>
            </w:r>
          </w:p>
        </w:tc>
        <w:tc>
          <w:tcPr>
            <w:tcW w:w="920" w:type="dxa"/>
            <w:tcBorders>
              <w:top w:val="nil"/>
              <w:left w:val="nil"/>
              <w:bottom w:val="nil"/>
              <w:right w:val="nil"/>
            </w:tcBorders>
            <w:shd w:val="clear" w:color="auto" w:fill="auto"/>
            <w:noWrap/>
            <w:vAlign w:val="bottom"/>
            <w:hideMark/>
          </w:tcPr>
          <w:p w14:paraId="4ADD841C"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170.75</w:t>
            </w:r>
          </w:p>
        </w:tc>
      </w:tr>
      <w:tr w:rsidR="00EF6593" w:rsidRPr="00EF6593" w14:paraId="7C073E09" w14:textId="77777777" w:rsidTr="00EF6593">
        <w:trPr>
          <w:trHeight w:val="300"/>
        </w:trPr>
        <w:tc>
          <w:tcPr>
            <w:tcW w:w="768" w:type="dxa"/>
            <w:tcBorders>
              <w:top w:val="nil"/>
              <w:left w:val="nil"/>
              <w:bottom w:val="nil"/>
              <w:right w:val="nil"/>
            </w:tcBorders>
            <w:shd w:val="clear" w:color="auto" w:fill="auto"/>
            <w:noWrap/>
            <w:vAlign w:val="bottom"/>
            <w:hideMark/>
          </w:tcPr>
          <w:p w14:paraId="49A03FA5"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w:t>
            </w:r>
          </w:p>
        </w:tc>
        <w:tc>
          <w:tcPr>
            <w:tcW w:w="862" w:type="dxa"/>
            <w:tcBorders>
              <w:top w:val="nil"/>
              <w:left w:val="nil"/>
              <w:bottom w:val="nil"/>
              <w:right w:val="nil"/>
            </w:tcBorders>
            <w:shd w:val="clear" w:color="auto" w:fill="auto"/>
            <w:noWrap/>
            <w:vAlign w:val="bottom"/>
            <w:hideMark/>
          </w:tcPr>
          <w:p w14:paraId="23B67CDA"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0.00</w:t>
            </w:r>
          </w:p>
        </w:tc>
        <w:tc>
          <w:tcPr>
            <w:tcW w:w="1450" w:type="dxa"/>
            <w:tcBorders>
              <w:top w:val="nil"/>
              <w:left w:val="nil"/>
              <w:bottom w:val="nil"/>
              <w:right w:val="nil"/>
            </w:tcBorders>
            <w:shd w:val="clear" w:color="auto" w:fill="auto"/>
            <w:noWrap/>
            <w:vAlign w:val="bottom"/>
            <w:hideMark/>
          </w:tcPr>
          <w:p w14:paraId="2AE07DDB"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COMB19-M2</w:t>
            </w:r>
          </w:p>
        </w:tc>
        <w:tc>
          <w:tcPr>
            <w:tcW w:w="1300" w:type="dxa"/>
            <w:tcBorders>
              <w:top w:val="nil"/>
              <w:left w:val="nil"/>
              <w:bottom w:val="nil"/>
              <w:right w:val="nil"/>
            </w:tcBorders>
            <w:shd w:val="clear" w:color="auto" w:fill="auto"/>
            <w:noWrap/>
            <w:vAlign w:val="bottom"/>
            <w:hideMark/>
          </w:tcPr>
          <w:p w14:paraId="0148F90E"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67872DEE"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38.25</w:t>
            </w:r>
          </w:p>
        </w:tc>
        <w:tc>
          <w:tcPr>
            <w:tcW w:w="920" w:type="dxa"/>
            <w:tcBorders>
              <w:top w:val="nil"/>
              <w:left w:val="nil"/>
              <w:bottom w:val="nil"/>
              <w:right w:val="nil"/>
            </w:tcBorders>
            <w:shd w:val="clear" w:color="auto" w:fill="auto"/>
            <w:noWrap/>
            <w:vAlign w:val="bottom"/>
            <w:hideMark/>
          </w:tcPr>
          <w:p w14:paraId="47F9E4DE"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133.97</w:t>
            </w:r>
          </w:p>
        </w:tc>
        <w:tc>
          <w:tcPr>
            <w:tcW w:w="920" w:type="dxa"/>
            <w:tcBorders>
              <w:top w:val="nil"/>
              <w:left w:val="nil"/>
              <w:bottom w:val="nil"/>
              <w:right w:val="nil"/>
            </w:tcBorders>
            <w:shd w:val="clear" w:color="auto" w:fill="auto"/>
            <w:noWrap/>
            <w:vAlign w:val="bottom"/>
            <w:hideMark/>
          </w:tcPr>
          <w:p w14:paraId="58CE030C"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3.15</w:t>
            </w:r>
          </w:p>
        </w:tc>
        <w:tc>
          <w:tcPr>
            <w:tcW w:w="920" w:type="dxa"/>
            <w:tcBorders>
              <w:top w:val="nil"/>
              <w:left w:val="nil"/>
              <w:bottom w:val="nil"/>
              <w:right w:val="nil"/>
            </w:tcBorders>
            <w:shd w:val="clear" w:color="auto" w:fill="auto"/>
            <w:noWrap/>
            <w:vAlign w:val="bottom"/>
            <w:hideMark/>
          </w:tcPr>
          <w:p w14:paraId="7257BA8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3.47</w:t>
            </w:r>
          </w:p>
        </w:tc>
        <w:tc>
          <w:tcPr>
            <w:tcW w:w="920" w:type="dxa"/>
            <w:tcBorders>
              <w:top w:val="nil"/>
              <w:left w:val="nil"/>
              <w:bottom w:val="nil"/>
              <w:right w:val="nil"/>
            </w:tcBorders>
            <w:shd w:val="clear" w:color="auto" w:fill="auto"/>
            <w:noWrap/>
            <w:vAlign w:val="bottom"/>
            <w:hideMark/>
          </w:tcPr>
          <w:p w14:paraId="2A9AA3DB"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-8.57</w:t>
            </w:r>
          </w:p>
        </w:tc>
        <w:tc>
          <w:tcPr>
            <w:tcW w:w="920" w:type="dxa"/>
            <w:tcBorders>
              <w:top w:val="nil"/>
              <w:left w:val="nil"/>
              <w:bottom w:val="nil"/>
              <w:right w:val="nil"/>
            </w:tcBorders>
            <w:shd w:val="clear" w:color="auto" w:fill="auto"/>
            <w:noWrap/>
            <w:vAlign w:val="bottom"/>
            <w:hideMark/>
          </w:tcPr>
          <w:p w14:paraId="098CDD02"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867.40</w:t>
            </w:r>
          </w:p>
        </w:tc>
      </w:tr>
      <w:tr w:rsidR="00EF6593" w:rsidRPr="00EF6593" w14:paraId="37723C12" w14:textId="77777777" w:rsidTr="00EF6593">
        <w:trPr>
          <w:trHeight w:val="300"/>
        </w:trPr>
        <w:tc>
          <w:tcPr>
            <w:tcW w:w="768" w:type="dxa"/>
            <w:tcBorders>
              <w:top w:val="nil"/>
              <w:left w:val="nil"/>
              <w:bottom w:val="nil"/>
              <w:right w:val="nil"/>
            </w:tcBorders>
            <w:shd w:val="clear" w:color="auto" w:fill="auto"/>
            <w:noWrap/>
            <w:vAlign w:val="bottom"/>
            <w:hideMark/>
          </w:tcPr>
          <w:p w14:paraId="3CE3D4D5"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w:t>
            </w:r>
          </w:p>
        </w:tc>
        <w:tc>
          <w:tcPr>
            <w:tcW w:w="862" w:type="dxa"/>
            <w:tcBorders>
              <w:top w:val="nil"/>
              <w:left w:val="nil"/>
              <w:bottom w:val="nil"/>
              <w:right w:val="nil"/>
            </w:tcBorders>
            <w:shd w:val="clear" w:color="auto" w:fill="auto"/>
            <w:noWrap/>
            <w:vAlign w:val="bottom"/>
            <w:hideMark/>
          </w:tcPr>
          <w:p w14:paraId="0B68C912"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2.60</w:t>
            </w:r>
          </w:p>
        </w:tc>
        <w:tc>
          <w:tcPr>
            <w:tcW w:w="1450" w:type="dxa"/>
            <w:tcBorders>
              <w:top w:val="nil"/>
              <w:left w:val="nil"/>
              <w:bottom w:val="nil"/>
              <w:right w:val="nil"/>
            </w:tcBorders>
            <w:shd w:val="clear" w:color="auto" w:fill="auto"/>
            <w:noWrap/>
            <w:vAlign w:val="bottom"/>
            <w:hideMark/>
          </w:tcPr>
          <w:p w14:paraId="4DF67B46"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COMB19-M2</w:t>
            </w:r>
          </w:p>
        </w:tc>
        <w:tc>
          <w:tcPr>
            <w:tcW w:w="1300" w:type="dxa"/>
            <w:tcBorders>
              <w:top w:val="nil"/>
              <w:left w:val="nil"/>
              <w:bottom w:val="nil"/>
              <w:right w:val="nil"/>
            </w:tcBorders>
            <w:shd w:val="clear" w:color="auto" w:fill="auto"/>
            <w:noWrap/>
            <w:vAlign w:val="bottom"/>
            <w:hideMark/>
          </w:tcPr>
          <w:p w14:paraId="03E40E11"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5EFC494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56.24</w:t>
            </w:r>
          </w:p>
        </w:tc>
        <w:tc>
          <w:tcPr>
            <w:tcW w:w="920" w:type="dxa"/>
            <w:tcBorders>
              <w:top w:val="nil"/>
              <w:left w:val="nil"/>
              <w:bottom w:val="nil"/>
              <w:right w:val="nil"/>
            </w:tcBorders>
            <w:shd w:val="clear" w:color="auto" w:fill="auto"/>
            <w:noWrap/>
            <w:vAlign w:val="bottom"/>
            <w:hideMark/>
          </w:tcPr>
          <w:p w14:paraId="0F946EAF"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133.97</w:t>
            </w:r>
          </w:p>
        </w:tc>
        <w:tc>
          <w:tcPr>
            <w:tcW w:w="920" w:type="dxa"/>
            <w:tcBorders>
              <w:top w:val="nil"/>
              <w:left w:val="nil"/>
              <w:bottom w:val="nil"/>
              <w:right w:val="nil"/>
            </w:tcBorders>
            <w:shd w:val="clear" w:color="auto" w:fill="auto"/>
            <w:noWrap/>
            <w:vAlign w:val="bottom"/>
            <w:hideMark/>
          </w:tcPr>
          <w:p w14:paraId="4C66D80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3.15</w:t>
            </w:r>
          </w:p>
        </w:tc>
        <w:tc>
          <w:tcPr>
            <w:tcW w:w="920" w:type="dxa"/>
            <w:tcBorders>
              <w:top w:val="nil"/>
              <w:left w:val="nil"/>
              <w:bottom w:val="nil"/>
              <w:right w:val="nil"/>
            </w:tcBorders>
            <w:shd w:val="clear" w:color="auto" w:fill="auto"/>
            <w:noWrap/>
            <w:vAlign w:val="bottom"/>
            <w:hideMark/>
          </w:tcPr>
          <w:p w14:paraId="207AAE68"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3.47</w:t>
            </w:r>
          </w:p>
        </w:tc>
        <w:tc>
          <w:tcPr>
            <w:tcW w:w="920" w:type="dxa"/>
            <w:tcBorders>
              <w:top w:val="nil"/>
              <w:left w:val="nil"/>
              <w:bottom w:val="nil"/>
              <w:right w:val="nil"/>
            </w:tcBorders>
            <w:shd w:val="clear" w:color="auto" w:fill="auto"/>
            <w:noWrap/>
            <w:vAlign w:val="bottom"/>
            <w:hideMark/>
          </w:tcPr>
          <w:p w14:paraId="1D819D28"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-16.75</w:t>
            </w:r>
          </w:p>
        </w:tc>
        <w:tc>
          <w:tcPr>
            <w:tcW w:w="920" w:type="dxa"/>
            <w:tcBorders>
              <w:top w:val="nil"/>
              <w:left w:val="nil"/>
              <w:bottom w:val="nil"/>
              <w:right w:val="nil"/>
            </w:tcBorders>
            <w:shd w:val="clear" w:color="auto" w:fill="auto"/>
            <w:noWrap/>
            <w:vAlign w:val="bottom"/>
            <w:hideMark/>
          </w:tcPr>
          <w:p w14:paraId="1076C50D"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519.07</w:t>
            </w:r>
          </w:p>
        </w:tc>
      </w:tr>
      <w:tr w:rsidR="00EF6593" w:rsidRPr="00EF6593" w14:paraId="202EB52E" w14:textId="77777777" w:rsidTr="00EF6593">
        <w:trPr>
          <w:trHeight w:val="300"/>
        </w:trPr>
        <w:tc>
          <w:tcPr>
            <w:tcW w:w="768" w:type="dxa"/>
            <w:tcBorders>
              <w:top w:val="nil"/>
              <w:left w:val="nil"/>
              <w:bottom w:val="nil"/>
              <w:right w:val="nil"/>
            </w:tcBorders>
            <w:shd w:val="clear" w:color="auto" w:fill="auto"/>
            <w:noWrap/>
            <w:vAlign w:val="bottom"/>
            <w:hideMark/>
          </w:tcPr>
          <w:p w14:paraId="347748CB"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w:t>
            </w:r>
          </w:p>
        </w:tc>
        <w:tc>
          <w:tcPr>
            <w:tcW w:w="862" w:type="dxa"/>
            <w:tcBorders>
              <w:top w:val="nil"/>
              <w:left w:val="nil"/>
              <w:bottom w:val="nil"/>
              <w:right w:val="nil"/>
            </w:tcBorders>
            <w:shd w:val="clear" w:color="auto" w:fill="auto"/>
            <w:noWrap/>
            <w:vAlign w:val="bottom"/>
            <w:hideMark/>
          </w:tcPr>
          <w:p w14:paraId="5F306DCF"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5.20</w:t>
            </w:r>
          </w:p>
        </w:tc>
        <w:tc>
          <w:tcPr>
            <w:tcW w:w="1450" w:type="dxa"/>
            <w:tcBorders>
              <w:top w:val="nil"/>
              <w:left w:val="nil"/>
              <w:bottom w:val="nil"/>
              <w:right w:val="nil"/>
            </w:tcBorders>
            <w:shd w:val="clear" w:color="auto" w:fill="auto"/>
            <w:noWrap/>
            <w:vAlign w:val="bottom"/>
            <w:hideMark/>
          </w:tcPr>
          <w:p w14:paraId="5FF184C6"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COMB19-M2</w:t>
            </w:r>
          </w:p>
        </w:tc>
        <w:tc>
          <w:tcPr>
            <w:tcW w:w="1300" w:type="dxa"/>
            <w:tcBorders>
              <w:top w:val="nil"/>
              <w:left w:val="nil"/>
              <w:bottom w:val="nil"/>
              <w:right w:val="nil"/>
            </w:tcBorders>
            <w:shd w:val="clear" w:color="auto" w:fill="auto"/>
            <w:noWrap/>
            <w:vAlign w:val="bottom"/>
            <w:hideMark/>
          </w:tcPr>
          <w:p w14:paraId="4F7F9352"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6C438023"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74.24</w:t>
            </w:r>
          </w:p>
        </w:tc>
        <w:tc>
          <w:tcPr>
            <w:tcW w:w="920" w:type="dxa"/>
            <w:tcBorders>
              <w:top w:val="nil"/>
              <w:left w:val="nil"/>
              <w:bottom w:val="nil"/>
              <w:right w:val="nil"/>
            </w:tcBorders>
            <w:shd w:val="clear" w:color="auto" w:fill="auto"/>
            <w:noWrap/>
            <w:vAlign w:val="bottom"/>
            <w:hideMark/>
          </w:tcPr>
          <w:p w14:paraId="7497A643"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133.97</w:t>
            </w:r>
          </w:p>
        </w:tc>
        <w:tc>
          <w:tcPr>
            <w:tcW w:w="920" w:type="dxa"/>
            <w:tcBorders>
              <w:top w:val="nil"/>
              <w:left w:val="nil"/>
              <w:bottom w:val="nil"/>
              <w:right w:val="nil"/>
            </w:tcBorders>
            <w:shd w:val="clear" w:color="auto" w:fill="auto"/>
            <w:noWrap/>
            <w:vAlign w:val="bottom"/>
            <w:hideMark/>
          </w:tcPr>
          <w:p w14:paraId="78D259BD"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3.15</w:t>
            </w:r>
          </w:p>
        </w:tc>
        <w:tc>
          <w:tcPr>
            <w:tcW w:w="920" w:type="dxa"/>
            <w:tcBorders>
              <w:top w:val="nil"/>
              <w:left w:val="nil"/>
              <w:bottom w:val="nil"/>
              <w:right w:val="nil"/>
            </w:tcBorders>
            <w:shd w:val="clear" w:color="auto" w:fill="auto"/>
            <w:noWrap/>
            <w:vAlign w:val="bottom"/>
            <w:hideMark/>
          </w:tcPr>
          <w:p w14:paraId="38C99C2D"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3.47</w:t>
            </w:r>
          </w:p>
        </w:tc>
        <w:tc>
          <w:tcPr>
            <w:tcW w:w="920" w:type="dxa"/>
            <w:tcBorders>
              <w:top w:val="nil"/>
              <w:left w:val="nil"/>
              <w:bottom w:val="nil"/>
              <w:right w:val="nil"/>
            </w:tcBorders>
            <w:shd w:val="clear" w:color="auto" w:fill="auto"/>
            <w:noWrap/>
            <w:vAlign w:val="bottom"/>
            <w:hideMark/>
          </w:tcPr>
          <w:p w14:paraId="29792F35"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-24.93</w:t>
            </w:r>
          </w:p>
        </w:tc>
        <w:tc>
          <w:tcPr>
            <w:tcW w:w="920" w:type="dxa"/>
            <w:tcBorders>
              <w:top w:val="nil"/>
              <w:left w:val="nil"/>
              <w:bottom w:val="nil"/>
              <w:right w:val="nil"/>
            </w:tcBorders>
            <w:shd w:val="clear" w:color="auto" w:fill="auto"/>
            <w:noWrap/>
            <w:vAlign w:val="bottom"/>
            <w:hideMark/>
          </w:tcPr>
          <w:p w14:paraId="2914DB53"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170.75</w:t>
            </w:r>
          </w:p>
        </w:tc>
      </w:tr>
      <w:tr w:rsidR="00EF6593" w:rsidRPr="00EF6593" w14:paraId="4FF83E4C" w14:textId="77777777" w:rsidTr="00EF6593">
        <w:trPr>
          <w:trHeight w:val="300"/>
        </w:trPr>
        <w:tc>
          <w:tcPr>
            <w:tcW w:w="768" w:type="dxa"/>
            <w:tcBorders>
              <w:top w:val="nil"/>
              <w:left w:val="nil"/>
              <w:bottom w:val="nil"/>
              <w:right w:val="nil"/>
            </w:tcBorders>
            <w:shd w:val="clear" w:color="auto" w:fill="auto"/>
            <w:noWrap/>
            <w:vAlign w:val="bottom"/>
            <w:hideMark/>
          </w:tcPr>
          <w:p w14:paraId="3AE957C4"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w:t>
            </w:r>
          </w:p>
        </w:tc>
        <w:tc>
          <w:tcPr>
            <w:tcW w:w="862" w:type="dxa"/>
            <w:tcBorders>
              <w:top w:val="nil"/>
              <w:left w:val="nil"/>
              <w:bottom w:val="nil"/>
              <w:right w:val="nil"/>
            </w:tcBorders>
            <w:shd w:val="clear" w:color="auto" w:fill="auto"/>
            <w:noWrap/>
            <w:vAlign w:val="bottom"/>
            <w:hideMark/>
          </w:tcPr>
          <w:p w14:paraId="24D8BA92"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0.00</w:t>
            </w:r>
          </w:p>
        </w:tc>
        <w:tc>
          <w:tcPr>
            <w:tcW w:w="1450" w:type="dxa"/>
            <w:tcBorders>
              <w:top w:val="nil"/>
              <w:left w:val="nil"/>
              <w:bottom w:val="nil"/>
              <w:right w:val="nil"/>
            </w:tcBorders>
            <w:shd w:val="clear" w:color="auto" w:fill="auto"/>
            <w:noWrap/>
            <w:vAlign w:val="bottom"/>
            <w:hideMark/>
          </w:tcPr>
          <w:p w14:paraId="297A27A4"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COMB20-M2</w:t>
            </w:r>
          </w:p>
        </w:tc>
        <w:tc>
          <w:tcPr>
            <w:tcW w:w="1300" w:type="dxa"/>
            <w:tcBorders>
              <w:top w:val="nil"/>
              <w:left w:val="nil"/>
              <w:bottom w:val="nil"/>
              <w:right w:val="nil"/>
            </w:tcBorders>
            <w:shd w:val="clear" w:color="auto" w:fill="auto"/>
            <w:noWrap/>
            <w:vAlign w:val="bottom"/>
            <w:hideMark/>
          </w:tcPr>
          <w:p w14:paraId="4E4F85AF"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5BC872DF"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38.25</w:t>
            </w:r>
          </w:p>
        </w:tc>
        <w:tc>
          <w:tcPr>
            <w:tcW w:w="920" w:type="dxa"/>
            <w:tcBorders>
              <w:top w:val="nil"/>
              <w:left w:val="nil"/>
              <w:bottom w:val="nil"/>
              <w:right w:val="nil"/>
            </w:tcBorders>
            <w:shd w:val="clear" w:color="auto" w:fill="auto"/>
            <w:noWrap/>
            <w:vAlign w:val="bottom"/>
            <w:hideMark/>
          </w:tcPr>
          <w:p w14:paraId="33EBCF3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133.97</w:t>
            </w:r>
          </w:p>
        </w:tc>
        <w:tc>
          <w:tcPr>
            <w:tcW w:w="920" w:type="dxa"/>
            <w:tcBorders>
              <w:top w:val="nil"/>
              <w:left w:val="nil"/>
              <w:bottom w:val="nil"/>
              <w:right w:val="nil"/>
            </w:tcBorders>
            <w:shd w:val="clear" w:color="auto" w:fill="auto"/>
            <w:noWrap/>
            <w:vAlign w:val="bottom"/>
            <w:hideMark/>
          </w:tcPr>
          <w:p w14:paraId="78797AFF"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0.32</w:t>
            </w:r>
          </w:p>
        </w:tc>
        <w:tc>
          <w:tcPr>
            <w:tcW w:w="920" w:type="dxa"/>
            <w:tcBorders>
              <w:top w:val="nil"/>
              <w:left w:val="nil"/>
              <w:bottom w:val="nil"/>
              <w:right w:val="nil"/>
            </w:tcBorders>
            <w:shd w:val="clear" w:color="auto" w:fill="auto"/>
            <w:noWrap/>
            <w:vAlign w:val="bottom"/>
            <w:hideMark/>
          </w:tcPr>
          <w:p w14:paraId="677078CD"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3.47</w:t>
            </w:r>
          </w:p>
        </w:tc>
        <w:tc>
          <w:tcPr>
            <w:tcW w:w="920" w:type="dxa"/>
            <w:tcBorders>
              <w:top w:val="nil"/>
              <w:left w:val="nil"/>
              <w:bottom w:val="nil"/>
              <w:right w:val="nil"/>
            </w:tcBorders>
            <w:shd w:val="clear" w:color="auto" w:fill="auto"/>
            <w:noWrap/>
            <w:vAlign w:val="bottom"/>
            <w:hideMark/>
          </w:tcPr>
          <w:p w14:paraId="60D74D87"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-23.27</w:t>
            </w:r>
          </w:p>
        </w:tc>
        <w:tc>
          <w:tcPr>
            <w:tcW w:w="920" w:type="dxa"/>
            <w:tcBorders>
              <w:top w:val="nil"/>
              <w:left w:val="nil"/>
              <w:bottom w:val="nil"/>
              <w:right w:val="nil"/>
            </w:tcBorders>
            <w:shd w:val="clear" w:color="auto" w:fill="auto"/>
            <w:noWrap/>
            <w:vAlign w:val="bottom"/>
            <w:hideMark/>
          </w:tcPr>
          <w:p w14:paraId="3EC613F4"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867.40</w:t>
            </w:r>
          </w:p>
        </w:tc>
      </w:tr>
      <w:tr w:rsidR="00EF6593" w:rsidRPr="00EF6593" w14:paraId="2CE7C1E2" w14:textId="77777777" w:rsidTr="00EF6593">
        <w:trPr>
          <w:trHeight w:val="300"/>
        </w:trPr>
        <w:tc>
          <w:tcPr>
            <w:tcW w:w="768" w:type="dxa"/>
            <w:tcBorders>
              <w:top w:val="nil"/>
              <w:left w:val="nil"/>
              <w:bottom w:val="nil"/>
              <w:right w:val="nil"/>
            </w:tcBorders>
            <w:shd w:val="clear" w:color="auto" w:fill="auto"/>
            <w:noWrap/>
            <w:vAlign w:val="bottom"/>
            <w:hideMark/>
          </w:tcPr>
          <w:p w14:paraId="017ACE78"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w:t>
            </w:r>
          </w:p>
        </w:tc>
        <w:tc>
          <w:tcPr>
            <w:tcW w:w="862" w:type="dxa"/>
            <w:tcBorders>
              <w:top w:val="nil"/>
              <w:left w:val="nil"/>
              <w:bottom w:val="nil"/>
              <w:right w:val="nil"/>
            </w:tcBorders>
            <w:shd w:val="clear" w:color="auto" w:fill="auto"/>
            <w:noWrap/>
            <w:vAlign w:val="bottom"/>
            <w:hideMark/>
          </w:tcPr>
          <w:p w14:paraId="5F4F717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2.60</w:t>
            </w:r>
          </w:p>
        </w:tc>
        <w:tc>
          <w:tcPr>
            <w:tcW w:w="1450" w:type="dxa"/>
            <w:tcBorders>
              <w:top w:val="nil"/>
              <w:left w:val="nil"/>
              <w:bottom w:val="nil"/>
              <w:right w:val="nil"/>
            </w:tcBorders>
            <w:shd w:val="clear" w:color="auto" w:fill="auto"/>
            <w:noWrap/>
            <w:vAlign w:val="bottom"/>
            <w:hideMark/>
          </w:tcPr>
          <w:p w14:paraId="05BFB71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COMB20-M2</w:t>
            </w:r>
          </w:p>
        </w:tc>
        <w:tc>
          <w:tcPr>
            <w:tcW w:w="1300" w:type="dxa"/>
            <w:tcBorders>
              <w:top w:val="nil"/>
              <w:left w:val="nil"/>
              <w:bottom w:val="nil"/>
              <w:right w:val="nil"/>
            </w:tcBorders>
            <w:shd w:val="clear" w:color="auto" w:fill="auto"/>
            <w:noWrap/>
            <w:vAlign w:val="bottom"/>
            <w:hideMark/>
          </w:tcPr>
          <w:p w14:paraId="26DFFE1E"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7A249C0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56.24</w:t>
            </w:r>
          </w:p>
        </w:tc>
        <w:tc>
          <w:tcPr>
            <w:tcW w:w="920" w:type="dxa"/>
            <w:tcBorders>
              <w:top w:val="nil"/>
              <w:left w:val="nil"/>
              <w:bottom w:val="nil"/>
              <w:right w:val="nil"/>
            </w:tcBorders>
            <w:shd w:val="clear" w:color="auto" w:fill="auto"/>
            <w:noWrap/>
            <w:vAlign w:val="bottom"/>
            <w:hideMark/>
          </w:tcPr>
          <w:p w14:paraId="69830EFC"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133.97</w:t>
            </w:r>
          </w:p>
        </w:tc>
        <w:tc>
          <w:tcPr>
            <w:tcW w:w="920" w:type="dxa"/>
            <w:tcBorders>
              <w:top w:val="nil"/>
              <w:left w:val="nil"/>
              <w:bottom w:val="nil"/>
              <w:right w:val="nil"/>
            </w:tcBorders>
            <w:shd w:val="clear" w:color="auto" w:fill="auto"/>
            <w:noWrap/>
            <w:vAlign w:val="bottom"/>
            <w:hideMark/>
          </w:tcPr>
          <w:p w14:paraId="63E2D45A"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0.32</w:t>
            </w:r>
          </w:p>
        </w:tc>
        <w:tc>
          <w:tcPr>
            <w:tcW w:w="920" w:type="dxa"/>
            <w:tcBorders>
              <w:top w:val="nil"/>
              <w:left w:val="nil"/>
              <w:bottom w:val="nil"/>
              <w:right w:val="nil"/>
            </w:tcBorders>
            <w:shd w:val="clear" w:color="auto" w:fill="auto"/>
            <w:noWrap/>
            <w:vAlign w:val="bottom"/>
            <w:hideMark/>
          </w:tcPr>
          <w:p w14:paraId="0FF975BD"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3.47</w:t>
            </w:r>
          </w:p>
        </w:tc>
        <w:tc>
          <w:tcPr>
            <w:tcW w:w="920" w:type="dxa"/>
            <w:tcBorders>
              <w:top w:val="nil"/>
              <w:left w:val="nil"/>
              <w:bottom w:val="nil"/>
              <w:right w:val="nil"/>
            </w:tcBorders>
            <w:shd w:val="clear" w:color="auto" w:fill="auto"/>
            <w:noWrap/>
            <w:vAlign w:val="bottom"/>
            <w:hideMark/>
          </w:tcPr>
          <w:p w14:paraId="70267C7E"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-24.10</w:t>
            </w:r>
          </w:p>
        </w:tc>
        <w:tc>
          <w:tcPr>
            <w:tcW w:w="920" w:type="dxa"/>
            <w:tcBorders>
              <w:top w:val="nil"/>
              <w:left w:val="nil"/>
              <w:bottom w:val="nil"/>
              <w:right w:val="nil"/>
            </w:tcBorders>
            <w:shd w:val="clear" w:color="auto" w:fill="auto"/>
            <w:noWrap/>
            <w:vAlign w:val="bottom"/>
            <w:hideMark/>
          </w:tcPr>
          <w:p w14:paraId="0F82EDC1"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519.07</w:t>
            </w:r>
          </w:p>
        </w:tc>
      </w:tr>
      <w:tr w:rsidR="00EF6593" w:rsidRPr="00EF6593" w14:paraId="391660D5" w14:textId="77777777" w:rsidTr="00EF6593">
        <w:trPr>
          <w:trHeight w:val="300"/>
        </w:trPr>
        <w:tc>
          <w:tcPr>
            <w:tcW w:w="768" w:type="dxa"/>
            <w:tcBorders>
              <w:top w:val="nil"/>
              <w:left w:val="nil"/>
              <w:bottom w:val="nil"/>
              <w:right w:val="nil"/>
            </w:tcBorders>
            <w:shd w:val="clear" w:color="auto" w:fill="auto"/>
            <w:noWrap/>
            <w:vAlign w:val="bottom"/>
            <w:hideMark/>
          </w:tcPr>
          <w:p w14:paraId="5205BA7D"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w:t>
            </w:r>
          </w:p>
        </w:tc>
        <w:tc>
          <w:tcPr>
            <w:tcW w:w="862" w:type="dxa"/>
            <w:tcBorders>
              <w:top w:val="nil"/>
              <w:left w:val="nil"/>
              <w:bottom w:val="nil"/>
              <w:right w:val="nil"/>
            </w:tcBorders>
            <w:shd w:val="clear" w:color="auto" w:fill="auto"/>
            <w:noWrap/>
            <w:vAlign w:val="bottom"/>
            <w:hideMark/>
          </w:tcPr>
          <w:p w14:paraId="40D040E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5.20</w:t>
            </w:r>
          </w:p>
        </w:tc>
        <w:tc>
          <w:tcPr>
            <w:tcW w:w="1450" w:type="dxa"/>
            <w:tcBorders>
              <w:top w:val="nil"/>
              <w:left w:val="nil"/>
              <w:bottom w:val="nil"/>
              <w:right w:val="nil"/>
            </w:tcBorders>
            <w:shd w:val="clear" w:color="auto" w:fill="auto"/>
            <w:noWrap/>
            <w:vAlign w:val="bottom"/>
            <w:hideMark/>
          </w:tcPr>
          <w:p w14:paraId="1055A7B2"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COMB20-M2</w:t>
            </w:r>
          </w:p>
        </w:tc>
        <w:tc>
          <w:tcPr>
            <w:tcW w:w="1300" w:type="dxa"/>
            <w:tcBorders>
              <w:top w:val="nil"/>
              <w:left w:val="nil"/>
              <w:bottom w:val="nil"/>
              <w:right w:val="nil"/>
            </w:tcBorders>
            <w:shd w:val="clear" w:color="auto" w:fill="auto"/>
            <w:noWrap/>
            <w:vAlign w:val="bottom"/>
            <w:hideMark/>
          </w:tcPr>
          <w:p w14:paraId="410F14BB"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7A9B2531"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74.24</w:t>
            </w:r>
          </w:p>
        </w:tc>
        <w:tc>
          <w:tcPr>
            <w:tcW w:w="920" w:type="dxa"/>
            <w:tcBorders>
              <w:top w:val="nil"/>
              <w:left w:val="nil"/>
              <w:bottom w:val="nil"/>
              <w:right w:val="nil"/>
            </w:tcBorders>
            <w:shd w:val="clear" w:color="auto" w:fill="auto"/>
            <w:noWrap/>
            <w:vAlign w:val="bottom"/>
            <w:hideMark/>
          </w:tcPr>
          <w:p w14:paraId="2CEED225"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133.97</w:t>
            </w:r>
          </w:p>
        </w:tc>
        <w:tc>
          <w:tcPr>
            <w:tcW w:w="920" w:type="dxa"/>
            <w:tcBorders>
              <w:top w:val="nil"/>
              <w:left w:val="nil"/>
              <w:bottom w:val="nil"/>
              <w:right w:val="nil"/>
            </w:tcBorders>
            <w:shd w:val="clear" w:color="auto" w:fill="auto"/>
            <w:noWrap/>
            <w:vAlign w:val="bottom"/>
            <w:hideMark/>
          </w:tcPr>
          <w:p w14:paraId="6100AD55"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0.32</w:t>
            </w:r>
          </w:p>
        </w:tc>
        <w:tc>
          <w:tcPr>
            <w:tcW w:w="920" w:type="dxa"/>
            <w:tcBorders>
              <w:top w:val="nil"/>
              <w:left w:val="nil"/>
              <w:bottom w:val="nil"/>
              <w:right w:val="nil"/>
            </w:tcBorders>
            <w:shd w:val="clear" w:color="auto" w:fill="auto"/>
            <w:noWrap/>
            <w:vAlign w:val="bottom"/>
            <w:hideMark/>
          </w:tcPr>
          <w:p w14:paraId="7206723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3.47</w:t>
            </w:r>
          </w:p>
        </w:tc>
        <w:tc>
          <w:tcPr>
            <w:tcW w:w="920" w:type="dxa"/>
            <w:tcBorders>
              <w:top w:val="nil"/>
              <w:left w:val="nil"/>
              <w:bottom w:val="nil"/>
              <w:right w:val="nil"/>
            </w:tcBorders>
            <w:shd w:val="clear" w:color="auto" w:fill="auto"/>
            <w:noWrap/>
            <w:vAlign w:val="bottom"/>
            <w:hideMark/>
          </w:tcPr>
          <w:p w14:paraId="7C57933F"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-24.93</w:t>
            </w:r>
          </w:p>
        </w:tc>
        <w:tc>
          <w:tcPr>
            <w:tcW w:w="920" w:type="dxa"/>
            <w:tcBorders>
              <w:top w:val="nil"/>
              <w:left w:val="nil"/>
              <w:bottom w:val="nil"/>
              <w:right w:val="nil"/>
            </w:tcBorders>
            <w:shd w:val="clear" w:color="auto" w:fill="auto"/>
            <w:noWrap/>
            <w:vAlign w:val="bottom"/>
            <w:hideMark/>
          </w:tcPr>
          <w:p w14:paraId="46B8C2CF"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170.75</w:t>
            </w:r>
          </w:p>
        </w:tc>
      </w:tr>
      <w:tr w:rsidR="00EF6593" w:rsidRPr="00EF6593" w14:paraId="1B278C00" w14:textId="77777777" w:rsidTr="00EF6593">
        <w:trPr>
          <w:trHeight w:val="300"/>
        </w:trPr>
        <w:tc>
          <w:tcPr>
            <w:tcW w:w="768" w:type="dxa"/>
            <w:tcBorders>
              <w:top w:val="nil"/>
              <w:left w:val="nil"/>
              <w:bottom w:val="nil"/>
              <w:right w:val="nil"/>
            </w:tcBorders>
            <w:shd w:val="clear" w:color="auto" w:fill="auto"/>
            <w:noWrap/>
            <w:vAlign w:val="bottom"/>
            <w:hideMark/>
          </w:tcPr>
          <w:p w14:paraId="2A8D98DB"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w:t>
            </w:r>
          </w:p>
        </w:tc>
        <w:tc>
          <w:tcPr>
            <w:tcW w:w="862" w:type="dxa"/>
            <w:tcBorders>
              <w:top w:val="nil"/>
              <w:left w:val="nil"/>
              <w:bottom w:val="nil"/>
              <w:right w:val="nil"/>
            </w:tcBorders>
            <w:shd w:val="clear" w:color="auto" w:fill="auto"/>
            <w:noWrap/>
            <w:vAlign w:val="bottom"/>
            <w:hideMark/>
          </w:tcPr>
          <w:p w14:paraId="152DDC5B"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0.00</w:t>
            </w:r>
          </w:p>
        </w:tc>
        <w:tc>
          <w:tcPr>
            <w:tcW w:w="1450" w:type="dxa"/>
            <w:tcBorders>
              <w:top w:val="nil"/>
              <w:left w:val="nil"/>
              <w:bottom w:val="nil"/>
              <w:right w:val="nil"/>
            </w:tcBorders>
            <w:shd w:val="clear" w:color="auto" w:fill="auto"/>
            <w:noWrap/>
            <w:vAlign w:val="bottom"/>
            <w:hideMark/>
          </w:tcPr>
          <w:p w14:paraId="1B6B5DE3"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COMB21-M2</w:t>
            </w:r>
          </w:p>
        </w:tc>
        <w:tc>
          <w:tcPr>
            <w:tcW w:w="1300" w:type="dxa"/>
            <w:tcBorders>
              <w:top w:val="nil"/>
              <w:left w:val="nil"/>
              <w:bottom w:val="nil"/>
              <w:right w:val="nil"/>
            </w:tcBorders>
            <w:shd w:val="clear" w:color="auto" w:fill="auto"/>
            <w:noWrap/>
            <w:vAlign w:val="bottom"/>
            <w:hideMark/>
          </w:tcPr>
          <w:p w14:paraId="00FD843E"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18C6E98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38.25</w:t>
            </w:r>
          </w:p>
        </w:tc>
        <w:tc>
          <w:tcPr>
            <w:tcW w:w="920" w:type="dxa"/>
            <w:tcBorders>
              <w:top w:val="nil"/>
              <w:left w:val="nil"/>
              <w:bottom w:val="nil"/>
              <w:right w:val="nil"/>
            </w:tcBorders>
            <w:shd w:val="clear" w:color="auto" w:fill="auto"/>
            <w:noWrap/>
            <w:vAlign w:val="bottom"/>
            <w:hideMark/>
          </w:tcPr>
          <w:p w14:paraId="21F9EA4A"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140.09</w:t>
            </w:r>
          </w:p>
        </w:tc>
        <w:tc>
          <w:tcPr>
            <w:tcW w:w="920" w:type="dxa"/>
            <w:tcBorders>
              <w:top w:val="nil"/>
              <w:left w:val="nil"/>
              <w:bottom w:val="nil"/>
              <w:right w:val="nil"/>
            </w:tcBorders>
            <w:shd w:val="clear" w:color="auto" w:fill="auto"/>
            <w:noWrap/>
            <w:vAlign w:val="bottom"/>
            <w:hideMark/>
          </w:tcPr>
          <w:p w14:paraId="0B9DDCBC"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6.44</w:t>
            </w:r>
          </w:p>
        </w:tc>
        <w:tc>
          <w:tcPr>
            <w:tcW w:w="920" w:type="dxa"/>
            <w:tcBorders>
              <w:top w:val="nil"/>
              <w:left w:val="nil"/>
              <w:bottom w:val="nil"/>
              <w:right w:val="nil"/>
            </w:tcBorders>
            <w:shd w:val="clear" w:color="auto" w:fill="auto"/>
            <w:noWrap/>
            <w:vAlign w:val="bottom"/>
            <w:hideMark/>
          </w:tcPr>
          <w:p w14:paraId="4229CAD6"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3.47</w:t>
            </w:r>
          </w:p>
        </w:tc>
        <w:tc>
          <w:tcPr>
            <w:tcW w:w="920" w:type="dxa"/>
            <w:tcBorders>
              <w:top w:val="nil"/>
              <w:left w:val="nil"/>
              <w:bottom w:val="nil"/>
              <w:right w:val="nil"/>
            </w:tcBorders>
            <w:shd w:val="clear" w:color="auto" w:fill="auto"/>
            <w:noWrap/>
            <w:vAlign w:val="bottom"/>
            <w:hideMark/>
          </w:tcPr>
          <w:p w14:paraId="58574E38"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8.58</w:t>
            </w:r>
          </w:p>
        </w:tc>
        <w:tc>
          <w:tcPr>
            <w:tcW w:w="920" w:type="dxa"/>
            <w:tcBorders>
              <w:top w:val="nil"/>
              <w:left w:val="nil"/>
              <w:bottom w:val="nil"/>
              <w:right w:val="nil"/>
            </w:tcBorders>
            <w:shd w:val="clear" w:color="auto" w:fill="auto"/>
            <w:noWrap/>
            <w:vAlign w:val="bottom"/>
            <w:hideMark/>
          </w:tcPr>
          <w:p w14:paraId="28608DAA"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899.24</w:t>
            </w:r>
          </w:p>
        </w:tc>
      </w:tr>
      <w:tr w:rsidR="00EF6593" w:rsidRPr="00EF6593" w14:paraId="344D65ED" w14:textId="77777777" w:rsidTr="00EF6593">
        <w:trPr>
          <w:trHeight w:val="300"/>
        </w:trPr>
        <w:tc>
          <w:tcPr>
            <w:tcW w:w="768" w:type="dxa"/>
            <w:tcBorders>
              <w:top w:val="nil"/>
              <w:left w:val="nil"/>
              <w:bottom w:val="nil"/>
              <w:right w:val="nil"/>
            </w:tcBorders>
            <w:shd w:val="clear" w:color="auto" w:fill="auto"/>
            <w:noWrap/>
            <w:vAlign w:val="bottom"/>
            <w:hideMark/>
          </w:tcPr>
          <w:p w14:paraId="57329C4A"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w:t>
            </w:r>
          </w:p>
        </w:tc>
        <w:tc>
          <w:tcPr>
            <w:tcW w:w="862" w:type="dxa"/>
            <w:tcBorders>
              <w:top w:val="nil"/>
              <w:left w:val="nil"/>
              <w:bottom w:val="nil"/>
              <w:right w:val="nil"/>
            </w:tcBorders>
            <w:shd w:val="clear" w:color="auto" w:fill="auto"/>
            <w:noWrap/>
            <w:vAlign w:val="bottom"/>
            <w:hideMark/>
          </w:tcPr>
          <w:p w14:paraId="4BA296E1"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2.60</w:t>
            </w:r>
          </w:p>
        </w:tc>
        <w:tc>
          <w:tcPr>
            <w:tcW w:w="1450" w:type="dxa"/>
            <w:tcBorders>
              <w:top w:val="nil"/>
              <w:left w:val="nil"/>
              <w:bottom w:val="nil"/>
              <w:right w:val="nil"/>
            </w:tcBorders>
            <w:shd w:val="clear" w:color="auto" w:fill="auto"/>
            <w:noWrap/>
            <w:vAlign w:val="bottom"/>
            <w:hideMark/>
          </w:tcPr>
          <w:p w14:paraId="378300F8"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COMB21-M2</w:t>
            </w:r>
          </w:p>
        </w:tc>
        <w:tc>
          <w:tcPr>
            <w:tcW w:w="1300" w:type="dxa"/>
            <w:tcBorders>
              <w:top w:val="nil"/>
              <w:left w:val="nil"/>
              <w:bottom w:val="nil"/>
              <w:right w:val="nil"/>
            </w:tcBorders>
            <w:shd w:val="clear" w:color="auto" w:fill="auto"/>
            <w:noWrap/>
            <w:vAlign w:val="bottom"/>
            <w:hideMark/>
          </w:tcPr>
          <w:p w14:paraId="37C8EBA8"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32056366"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56.24</w:t>
            </w:r>
          </w:p>
        </w:tc>
        <w:tc>
          <w:tcPr>
            <w:tcW w:w="920" w:type="dxa"/>
            <w:tcBorders>
              <w:top w:val="nil"/>
              <w:left w:val="nil"/>
              <w:bottom w:val="nil"/>
              <w:right w:val="nil"/>
            </w:tcBorders>
            <w:shd w:val="clear" w:color="auto" w:fill="auto"/>
            <w:noWrap/>
            <w:vAlign w:val="bottom"/>
            <w:hideMark/>
          </w:tcPr>
          <w:p w14:paraId="13C311F4"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140.09</w:t>
            </w:r>
          </w:p>
        </w:tc>
        <w:tc>
          <w:tcPr>
            <w:tcW w:w="920" w:type="dxa"/>
            <w:tcBorders>
              <w:top w:val="nil"/>
              <w:left w:val="nil"/>
              <w:bottom w:val="nil"/>
              <w:right w:val="nil"/>
            </w:tcBorders>
            <w:shd w:val="clear" w:color="auto" w:fill="auto"/>
            <w:noWrap/>
            <w:vAlign w:val="bottom"/>
            <w:hideMark/>
          </w:tcPr>
          <w:p w14:paraId="3D948592"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6.44</w:t>
            </w:r>
          </w:p>
        </w:tc>
        <w:tc>
          <w:tcPr>
            <w:tcW w:w="920" w:type="dxa"/>
            <w:tcBorders>
              <w:top w:val="nil"/>
              <w:left w:val="nil"/>
              <w:bottom w:val="nil"/>
              <w:right w:val="nil"/>
            </w:tcBorders>
            <w:shd w:val="clear" w:color="auto" w:fill="auto"/>
            <w:noWrap/>
            <w:vAlign w:val="bottom"/>
            <w:hideMark/>
          </w:tcPr>
          <w:p w14:paraId="05D51A45"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3.47</w:t>
            </w:r>
          </w:p>
        </w:tc>
        <w:tc>
          <w:tcPr>
            <w:tcW w:w="920" w:type="dxa"/>
            <w:tcBorders>
              <w:top w:val="nil"/>
              <w:left w:val="nil"/>
              <w:bottom w:val="nil"/>
              <w:right w:val="nil"/>
            </w:tcBorders>
            <w:shd w:val="clear" w:color="auto" w:fill="auto"/>
            <w:noWrap/>
            <w:vAlign w:val="bottom"/>
            <w:hideMark/>
          </w:tcPr>
          <w:p w14:paraId="5B5D6F94"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-8.18</w:t>
            </w:r>
          </w:p>
        </w:tc>
        <w:tc>
          <w:tcPr>
            <w:tcW w:w="920" w:type="dxa"/>
            <w:tcBorders>
              <w:top w:val="nil"/>
              <w:left w:val="nil"/>
              <w:bottom w:val="nil"/>
              <w:right w:val="nil"/>
            </w:tcBorders>
            <w:shd w:val="clear" w:color="auto" w:fill="auto"/>
            <w:noWrap/>
            <w:vAlign w:val="bottom"/>
            <w:hideMark/>
          </w:tcPr>
          <w:p w14:paraId="2A8E688B"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535.00</w:t>
            </w:r>
          </w:p>
        </w:tc>
      </w:tr>
      <w:tr w:rsidR="00EF6593" w:rsidRPr="00EF6593" w14:paraId="10852EBB" w14:textId="77777777" w:rsidTr="00EF6593">
        <w:trPr>
          <w:trHeight w:val="300"/>
        </w:trPr>
        <w:tc>
          <w:tcPr>
            <w:tcW w:w="768" w:type="dxa"/>
            <w:tcBorders>
              <w:top w:val="nil"/>
              <w:left w:val="nil"/>
              <w:bottom w:val="nil"/>
              <w:right w:val="nil"/>
            </w:tcBorders>
            <w:shd w:val="clear" w:color="auto" w:fill="auto"/>
            <w:noWrap/>
            <w:vAlign w:val="bottom"/>
            <w:hideMark/>
          </w:tcPr>
          <w:p w14:paraId="184C0F3D"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w:t>
            </w:r>
          </w:p>
        </w:tc>
        <w:tc>
          <w:tcPr>
            <w:tcW w:w="862" w:type="dxa"/>
            <w:tcBorders>
              <w:top w:val="nil"/>
              <w:left w:val="nil"/>
              <w:bottom w:val="nil"/>
              <w:right w:val="nil"/>
            </w:tcBorders>
            <w:shd w:val="clear" w:color="auto" w:fill="auto"/>
            <w:noWrap/>
            <w:vAlign w:val="bottom"/>
            <w:hideMark/>
          </w:tcPr>
          <w:p w14:paraId="38F15E58"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5.20</w:t>
            </w:r>
          </w:p>
        </w:tc>
        <w:tc>
          <w:tcPr>
            <w:tcW w:w="1450" w:type="dxa"/>
            <w:tcBorders>
              <w:top w:val="nil"/>
              <w:left w:val="nil"/>
              <w:bottom w:val="nil"/>
              <w:right w:val="nil"/>
            </w:tcBorders>
            <w:shd w:val="clear" w:color="auto" w:fill="auto"/>
            <w:noWrap/>
            <w:vAlign w:val="bottom"/>
            <w:hideMark/>
          </w:tcPr>
          <w:p w14:paraId="1EBD1EE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COMB21-M2</w:t>
            </w:r>
          </w:p>
        </w:tc>
        <w:tc>
          <w:tcPr>
            <w:tcW w:w="1300" w:type="dxa"/>
            <w:tcBorders>
              <w:top w:val="nil"/>
              <w:left w:val="nil"/>
              <w:bottom w:val="nil"/>
              <w:right w:val="nil"/>
            </w:tcBorders>
            <w:shd w:val="clear" w:color="auto" w:fill="auto"/>
            <w:noWrap/>
            <w:vAlign w:val="bottom"/>
            <w:hideMark/>
          </w:tcPr>
          <w:p w14:paraId="5856471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00F26E1E"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74.24</w:t>
            </w:r>
          </w:p>
        </w:tc>
        <w:tc>
          <w:tcPr>
            <w:tcW w:w="920" w:type="dxa"/>
            <w:tcBorders>
              <w:top w:val="nil"/>
              <w:left w:val="nil"/>
              <w:bottom w:val="nil"/>
              <w:right w:val="nil"/>
            </w:tcBorders>
            <w:shd w:val="clear" w:color="auto" w:fill="auto"/>
            <w:noWrap/>
            <w:vAlign w:val="bottom"/>
            <w:hideMark/>
          </w:tcPr>
          <w:p w14:paraId="6F7714D1"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140.09</w:t>
            </w:r>
          </w:p>
        </w:tc>
        <w:tc>
          <w:tcPr>
            <w:tcW w:w="920" w:type="dxa"/>
            <w:tcBorders>
              <w:top w:val="nil"/>
              <w:left w:val="nil"/>
              <w:bottom w:val="nil"/>
              <w:right w:val="nil"/>
            </w:tcBorders>
            <w:shd w:val="clear" w:color="auto" w:fill="auto"/>
            <w:noWrap/>
            <w:vAlign w:val="bottom"/>
            <w:hideMark/>
          </w:tcPr>
          <w:p w14:paraId="46667E4D"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6.44</w:t>
            </w:r>
          </w:p>
        </w:tc>
        <w:tc>
          <w:tcPr>
            <w:tcW w:w="920" w:type="dxa"/>
            <w:tcBorders>
              <w:top w:val="nil"/>
              <w:left w:val="nil"/>
              <w:bottom w:val="nil"/>
              <w:right w:val="nil"/>
            </w:tcBorders>
            <w:shd w:val="clear" w:color="auto" w:fill="auto"/>
            <w:noWrap/>
            <w:vAlign w:val="bottom"/>
            <w:hideMark/>
          </w:tcPr>
          <w:p w14:paraId="65083666"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3.47</w:t>
            </w:r>
          </w:p>
        </w:tc>
        <w:tc>
          <w:tcPr>
            <w:tcW w:w="920" w:type="dxa"/>
            <w:tcBorders>
              <w:top w:val="nil"/>
              <w:left w:val="nil"/>
              <w:bottom w:val="nil"/>
              <w:right w:val="nil"/>
            </w:tcBorders>
            <w:shd w:val="clear" w:color="auto" w:fill="auto"/>
            <w:noWrap/>
            <w:vAlign w:val="bottom"/>
            <w:hideMark/>
          </w:tcPr>
          <w:p w14:paraId="071BCC83"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-24.93</w:t>
            </w:r>
          </w:p>
        </w:tc>
        <w:tc>
          <w:tcPr>
            <w:tcW w:w="920" w:type="dxa"/>
            <w:tcBorders>
              <w:top w:val="nil"/>
              <w:left w:val="nil"/>
              <w:bottom w:val="nil"/>
              <w:right w:val="nil"/>
            </w:tcBorders>
            <w:shd w:val="clear" w:color="auto" w:fill="auto"/>
            <w:noWrap/>
            <w:vAlign w:val="bottom"/>
            <w:hideMark/>
          </w:tcPr>
          <w:p w14:paraId="50816ED1"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170.75</w:t>
            </w:r>
          </w:p>
        </w:tc>
      </w:tr>
      <w:tr w:rsidR="00EF6593" w:rsidRPr="00EF6593" w14:paraId="462134B7" w14:textId="77777777" w:rsidTr="00EF6593">
        <w:trPr>
          <w:trHeight w:val="300"/>
        </w:trPr>
        <w:tc>
          <w:tcPr>
            <w:tcW w:w="768" w:type="dxa"/>
            <w:tcBorders>
              <w:top w:val="nil"/>
              <w:left w:val="nil"/>
              <w:bottom w:val="nil"/>
              <w:right w:val="nil"/>
            </w:tcBorders>
            <w:shd w:val="clear" w:color="auto" w:fill="auto"/>
            <w:noWrap/>
            <w:vAlign w:val="bottom"/>
            <w:hideMark/>
          </w:tcPr>
          <w:p w14:paraId="605E778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w:t>
            </w:r>
          </w:p>
        </w:tc>
        <w:tc>
          <w:tcPr>
            <w:tcW w:w="862" w:type="dxa"/>
            <w:tcBorders>
              <w:top w:val="nil"/>
              <w:left w:val="nil"/>
              <w:bottom w:val="nil"/>
              <w:right w:val="nil"/>
            </w:tcBorders>
            <w:shd w:val="clear" w:color="auto" w:fill="auto"/>
            <w:noWrap/>
            <w:vAlign w:val="bottom"/>
            <w:hideMark/>
          </w:tcPr>
          <w:p w14:paraId="231B52DA"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0.00</w:t>
            </w:r>
          </w:p>
        </w:tc>
        <w:tc>
          <w:tcPr>
            <w:tcW w:w="1450" w:type="dxa"/>
            <w:tcBorders>
              <w:top w:val="nil"/>
              <w:left w:val="nil"/>
              <w:bottom w:val="nil"/>
              <w:right w:val="nil"/>
            </w:tcBorders>
            <w:shd w:val="clear" w:color="auto" w:fill="auto"/>
            <w:noWrap/>
            <w:vAlign w:val="bottom"/>
            <w:hideMark/>
          </w:tcPr>
          <w:p w14:paraId="6A463781"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COMB22-M2</w:t>
            </w:r>
          </w:p>
        </w:tc>
        <w:tc>
          <w:tcPr>
            <w:tcW w:w="1300" w:type="dxa"/>
            <w:tcBorders>
              <w:top w:val="nil"/>
              <w:left w:val="nil"/>
              <w:bottom w:val="nil"/>
              <w:right w:val="nil"/>
            </w:tcBorders>
            <w:shd w:val="clear" w:color="auto" w:fill="auto"/>
            <w:noWrap/>
            <w:vAlign w:val="bottom"/>
            <w:hideMark/>
          </w:tcPr>
          <w:p w14:paraId="22CC468D"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11BB5E46"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38.25</w:t>
            </w:r>
          </w:p>
        </w:tc>
        <w:tc>
          <w:tcPr>
            <w:tcW w:w="920" w:type="dxa"/>
            <w:tcBorders>
              <w:top w:val="nil"/>
              <w:left w:val="nil"/>
              <w:bottom w:val="nil"/>
              <w:right w:val="nil"/>
            </w:tcBorders>
            <w:shd w:val="clear" w:color="auto" w:fill="auto"/>
            <w:noWrap/>
            <w:vAlign w:val="bottom"/>
            <w:hideMark/>
          </w:tcPr>
          <w:p w14:paraId="5C1C6F1B"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140.09</w:t>
            </w:r>
          </w:p>
        </w:tc>
        <w:tc>
          <w:tcPr>
            <w:tcW w:w="920" w:type="dxa"/>
            <w:tcBorders>
              <w:top w:val="nil"/>
              <w:left w:val="nil"/>
              <w:bottom w:val="nil"/>
              <w:right w:val="nil"/>
            </w:tcBorders>
            <w:shd w:val="clear" w:color="auto" w:fill="auto"/>
            <w:noWrap/>
            <w:vAlign w:val="bottom"/>
            <w:hideMark/>
          </w:tcPr>
          <w:p w14:paraId="49DF4A2E"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-2.98</w:t>
            </w:r>
          </w:p>
        </w:tc>
        <w:tc>
          <w:tcPr>
            <w:tcW w:w="920" w:type="dxa"/>
            <w:tcBorders>
              <w:top w:val="nil"/>
              <w:left w:val="nil"/>
              <w:bottom w:val="nil"/>
              <w:right w:val="nil"/>
            </w:tcBorders>
            <w:shd w:val="clear" w:color="auto" w:fill="auto"/>
            <w:noWrap/>
            <w:vAlign w:val="bottom"/>
            <w:hideMark/>
          </w:tcPr>
          <w:p w14:paraId="162DABB8"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3.47</w:t>
            </w:r>
          </w:p>
        </w:tc>
        <w:tc>
          <w:tcPr>
            <w:tcW w:w="920" w:type="dxa"/>
            <w:tcBorders>
              <w:top w:val="nil"/>
              <w:left w:val="nil"/>
              <w:bottom w:val="nil"/>
              <w:right w:val="nil"/>
            </w:tcBorders>
            <w:shd w:val="clear" w:color="auto" w:fill="auto"/>
            <w:noWrap/>
            <w:vAlign w:val="bottom"/>
            <w:hideMark/>
          </w:tcPr>
          <w:p w14:paraId="71215F9F"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-40.42</w:t>
            </w:r>
          </w:p>
        </w:tc>
        <w:tc>
          <w:tcPr>
            <w:tcW w:w="920" w:type="dxa"/>
            <w:tcBorders>
              <w:top w:val="nil"/>
              <w:left w:val="nil"/>
              <w:bottom w:val="nil"/>
              <w:right w:val="nil"/>
            </w:tcBorders>
            <w:shd w:val="clear" w:color="auto" w:fill="auto"/>
            <w:noWrap/>
            <w:vAlign w:val="bottom"/>
            <w:hideMark/>
          </w:tcPr>
          <w:p w14:paraId="285E564B"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899.24</w:t>
            </w:r>
          </w:p>
        </w:tc>
      </w:tr>
      <w:tr w:rsidR="00EF6593" w:rsidRPr="00EF6593" w14:paraId="417E87DD" w14:textId="77777777" w:rsidTr="00EF6593">
        <w:trPr>
          <w:trHeight w:val="300"/>
        </w:trPr>
        <w:tc>
          <w:tcPr>
            <w:tcW w:w="768" w:type="dxa"/>
            <w:tcBorders>
              <w:top w:val="nil"/>
              <w:left w:val="nil"/>
              <w:bottom w:val="nil"/>
              <w:right w:val="nil"/>
            </w:tcBorders>
            <w:shd w:val="clear" w:color="auto" w:fill="auto"/>
            <w:noWrap/>
            <w:vAlign w:val="bottom"/>
            <w:hideMark/>
          </w:tcPr>
          <w:p w14:paraId="02F0368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w:t>
            </w:r>
          </w:p>
        </w:tc>
        <w:tc>
          <w:tcPr>
            <w:tcW w:w="862" w:type="dxa"/>
            <w:tcBorders>
              <w:top w:val="nil"/>
              <w:left w:val="nil"/>
              <w:bottom w:val="nil"/>
              <w:right w:val="nil"/>
            </w:tcBorders>
            <w:shd w:val="clear" w:color="auto" w:fill="auto"/>
            <w:noWrap/>
            <w:vAlign w:val="bottom"/>
            <w:hideMark/>
          </w:tcPr>
          <w:p w14:paraId="5468E861"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2.60</w:t>
            </w:r>
          </w:p>
        </w:tc>
        <w:tc>
          <w:tcPr>
            <w:tcW w:w="1450" w:type="dxa"/>
            <w:tcBorders>
              <w:top w:val="nil"/>
              <w:left w:val="nil"/>
              <w:bottom w:val="nil"/>
              <w:right w:val="nil"/>
            </w:tcBorders>
            <w:shd w:val="clear" w:color="auto" w:fill="auto"/>
            <w:noWrap/>
            <w:vAlign w:val="bottom"/>
            <w:hideMark/>
          </w:tcPr>
          <w:p w14:paraId="57A7BD7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COMB22-M2</w:t>
            </w:r>
          </w:p>
        </w:tc>
        <w:tc>
          <w:tcPr>
            <w:tcW w:w="1300" w:type="dxa"/>
            <w:tcBorders>
              <w:top w:val="nil"/>
              <w:left w:val="nil"/>
              <w:bottom w:val="nil"/>
              <w:right w:val="nil"/>
            </w:tcBorders>
            <w:shd w:val="clear" w:color="auto" w:fill="auto"/>
            <w:noWrap/>
            <w:vAlign w:val="bottom"/>
            <w:hideMark/>
          </w:tcPr>
          <w:p w14:paraId="591B4741"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06897317"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56.24</w:t>
            </w:r>
          </w:p>
        </w:tc>
        <w:tc>
          <w:tcPr>
            <w:tcW w:w="920" w:type="dxa"/>
            <w:tcBorders>
              <w:top w:val="nil"/>
              <w:left w:val="nil"/>
              <w:bottom w:val="nil"/>
              <w:right w:val="nil"/>
            </w:tcBorders>
            <w:shd w:val="clear" w:color="auto" w:fill="auto"/>
            <w:noWrap/>
            <w:vAlign w:val="bottom"/>
            <w:hideMark/>
          </w:tcPr>
          <w:p w14:paraId="6210F11A"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140.09</w:t>
            </w:r>
          </w:p>
        </w:tc>
        <w:tc>
          <w:tcPr>
            <w:tcW w:w="920" w:type="dxa"/>
            <w:tcBorders>
              <w:top w:val="nil"/>
              <w:left w:val="nil"/>
              <w:bottom w:val="nil"/>
              <w:right w:val="nil"/>
            </w:tcBorders>
            <w:shd w:val="clear" w:color="auto" w:fill="auto"/>
            <w:noWrap/>
            <w:vAlign w:val="bottom"/>
            <w:hideMark/>
          </w:tcPr>
          <w:p w14:paraId="3EFE51AE"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-2.98</w:t>
            </w:r>
          </w:p>
        </w:tc>
        <w:tc>
          <w:tcPr>
            <w:tcW w:w="920" w:type="dxa"/>
            <w:tcBorders>
              <w:top w:val="nil"/>
              <w:left w:val="nil"/>
              <w:bottom w:val="nil"/>
              <w:right w:val="nil"/>
            </w:tcBorders>
            <w:shd w:val="clear" w:color="auto" w:fill="auto"/>
            <w:noWrap/>
            <w:vAlign w:val="bottom"/>
            <w:hideMark/>
          </w:tcPr>
          <w:p w14:paraId="3D9054E1"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3.47</w:t>
            </w:r>
          </w:p>
        </w:tc>
        <w:tc>
          <w:tcPr>
            <w:tcW w:w="920" w:type="dxa"/>
            <w:tcBorders>
              <w:top w:val="nil"/>
              <w:left w:val="nil"/>
              <w:bottom w:val="nil"/>
              <w:right w:val="nil"/>
            </w:tcBorders>
            <w:shd w:val="clear" w:color="auto" w:fill="auto"/>
            <w:noWrap/>
            <w:vAlign w:val="bottom"/>
            <w:hideMark/>
          </w:tcPr>
          <w:p w14:paraId="65151F51"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-32.67</w:t>
            </w:r>
          </w:p>
        </w:tc>
        <w:tc>
          <w:tcPr>
            <w:tcW w:w="920" w:type="dxa"/>
            <w:tcBorders>
              <w:top w:val="nil"/>
              <w:left w:val="nil"/>
              <w:bottom w:val="nil"/>
              <w:right w:val="nil"/>
            </w:tcBorders>
            <w:shd w:val="clear" w:color="auto" w:fill="auto"/>
            <w:noWrap/>
            <w:vAlign w:val="bottom"/>
            <w:hideMark/>
          </w:tcPr>
          <w:p w14:paraId="765F4F9F"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535.00</w:t>
            </w:r>
          </w:p>
        </w:tc>
      </w:tr>
      <w:tr w:rsidR="00EF6593" w:rsidRPr="00EF6593" w14:paraId="35AD62DD" w14:textId="77777777" w:rsidTr="00EF6593">
        <w:trPr>
          <w:trHeight w:val="300"/>
        </w:trPr>
        <w:tc>
          <w:tcPr>
            <w:tcW w:w="768" w:type="dxa"/>
            <w:tcBorders>
              <w:top w:val="nil"/>
              <w:left w:val="nil"/>
              <w:bottom w:val="nil"/>
              <w:right w:val="nil"/>
            </w:tcBorders>
            <w:shd w:val="clear" w:color="auto" w:fill="auto"/>
            <w:noWrap/>
            <w:vAlign w:val="bottom"/>
            <w:hideMark/>
          </w:tcPr>
          <w:p w14:paraId="2E2F01ED"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w:t>
            </w:r>
          </w:p>
        </w:tc>
        <w:tc>
          <w:tcPr>
            <w:tcW w:w="862" w:type="dxa"/>
            <w:tcBorders>
              <w:top w:val="nil"/>
              <w:left w:val="nil"/>
              <w:bottom w:val="nil"/>
              <w:right w:val="nil"/>
            </w:tcBorders>
            <w:shd w:val="clear" w:color="auto" w:fill="auto"/>
            <w:noWrap/>
            <w:vAlign w:val="bottom"/>
            <w:hideMark/>
          </w:tcPr>
          <w:p w14:paraId="5C69B65D"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5.20</w:t>
            </w:r>
          </w:p>
        </w:tc>
        <w:tc>
          <w:tcPr>
            <w:tcW w:w="1450" w:type="dxa"/>
            <w:tcBorders>
              <w:top w:val="nil"/>
              <w:left w:val="nil"/>
              <w:bottom w:val="nil"/>
              <w:right w:val="nil"/>
            </w:tcBorders>
            <w:shd w:val="clear" w:color="auto" w:fill="auto"/>
            <w:noWrap/>
            <w:vAlign w:val="bottom"/>
            <w:hideMark/>
          </w:tcPr>
          <w:p w14:paraId="5E8602BF"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COMB22-M2</w:t>
            </w:r>
          </w:p>
        </w:tc>
        <w:tc>
          <w:tcPr>
            <w:tcW w:w="1300" w:type="dxa"/>
            <w:tcBorders>
              <w:top w:val="nil"/>
              <w:left w:val="nil"/>
              <w:bottom w:val="nil"/>
              <w:right w:val="nil"/>
            </w:tcBorders>
            <w:shd w:val="clear" w:color="auto" w:fill="auto"/>
            <w:noWrap/>
            <w:vAlign w:val="bottom"/>
            <w:hideMark/>
          </w:tcPr>
          <w:p w14:paraId="562447FB"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48EA45EB"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74.24</w:t>
            </w:r>
          </w:p>
        </w:tc>
        <w:tc>
          <w:tcPr>
            <w:tcW w:w="920" w:type="dxa"/>
            <w:tcBorders>
              <w:top w:val="nil"/>
              <w:left w:val="nil"/>
              <w:bottom w:val="nil"/>
              <w:right w:val="nil"/>
            </w:tcBorders>
            <w:shd w:val="clear" w:color="auto" w:fill="auto"/>
            <w:noWrap/>
            <w:vAlign w:val="bottom"/>
            <w:hideMark/>
          </w:tcPr>
          <w:p w14:paraId="5E892B2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140.09</w:t>
            </w:r>
          </w:p>
        </w:tc>
        <w:tc>
          <w:tcPr>
            <w:tcW w:w="920" w:type="dxa"/>
            <w:tcBorders>
              <w:top w:val="nil"/>
              <w:left w:val="nil"/>
              <w:bottom w:val="nil"/>
              <w:right w:val="nil"/>
            </w:tcBorders>
            <w:shd w:val="clear" w:color="auto" w:fill="auto"/>
            <w:noWrap/>
            <w:vAlign w:val="bottom"/>
            <w:hideMark/>
          </w:tcPr>
          <w:p w14:paraId="4F4853E6"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-2.98</w:t>
            </w:r>
          </w:p>
        </w:tc>
        <w:tc>
          <w:tcPr>
            <w:tcW w:w="920" w:type="dxa"/>
            <w:tcBorders>
              <w:top w:val="nil"/>
              <w:left w:val="nil"/>
              <w:bottom w:val="nil"/>
              <w:right w:val="nil"/>
            </w:tcBorders>
            <w:shd w:val="clear" w:color="auto" w:fill="auto"/>
            <w:noWrap/>
            <w:vAlign w:val="bottom"/>
            <w:hideMark/>
          </w:tcPr>
          <w:p w14:paraId="24C78043"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3.47</w:t>
            </w:r>
          </w:p>
        </w:tc>
        <w:tc>
          <w:tcPr>
            <w:tcW w:w="920" w:type="dxa"/>
            <w:tcBorders>
              <w:top w:val="nil"/>
              <w:left w:val="nil"/>
              <w:bottom w:val="nil"/>
              <w:right w:val="nil"/>
            </w:tcBorders>
            <w:shd w:val="clear" w:color="auto" w:fill="auto"/>
            <w:noWrap/>
            <w:vAlign w:val="bottom"/>
            <w:hideMark/>
          </w:tcPr>
          <w:p w14:paraId="14905EC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-24.93</w:t>
            </w:r>
          </w:p>
        </w:tc>
        <w:tc>
          <w:tcPr>
            <w:tcW w:w="920" w:type="dxa"/>
            <w:tcBorders>
              <w:top w:val="nil"/>
              <w:left w:val="nil"/>
              <w:bottom w:val="nil"/>
              <w:right w:val="nil"/>
            </w:tcBorders>
            <w:shd w:val="clear" w:color="auto" w:fill="auto"/>
            <w:noWrap/>
            <w:vAlign w:val="bottom"/>
            <w:hideMark/>
          </w:tcPr>
          <w:p w14:paraId="019113B3"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170.75</w:t>
            </w:r>
          </w:p>
        </w:tc>
      </w:tr>
      <w:tr w:rsidR="00EF6593" w:rsidRPr="00EF6593" w14:paraId="07630697" w14:textId="77777777" w:rsidTr="00EF6593">
        <w:trPr>
          <w:trHeight w:val="300"/>
        </w:trPr>
        <w:tc>
          <w:tcPr>
            <w:tcW w:w="768" w:type="dxa"/>
            <w:tcBorders>
              <w:top w:val="nil"/>
              <w:left w:val="nil"/>
              <w:bottom w:val="nil"/>
              <w:right w:val="nil"/>
            </w:tcBorders>
            <w:shd w:val="clear" w:color="auto" w:fill="auto"/>
            <w:noWrap/>
            <w:vAlign w:val="bottom"/>
            <w:hideMark/>
          </w:tcPr>
          <w:p w14:paraId="57B691E6"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w:t>
            </w:r>
          </w:p>
        </w:tc>
        <w:tc>
          <w:tcPr>
            <w:tcW w:w="862" w:type="dxa"/>
            <w:tcBorders>
              <w:top w:val="nil"/>
              <w:left w:val="nil"/>
              <w:bottom w:val="nil"/>
              <w:right w:val="nil"/>
            </w:tcBorders>
            <w:shd w:val="clear" w:color="auto" w:fill="auto"/>
            <w:noWrap/>
            <w:vAlign w:val="bottom"/>
            <w:hideMark/>
          </w:tcPr>
          <w:p w14:paraId="12081327"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0.00</w:t>
            </w:r>
          </w:p>
        </w:tc>
        <w:tc>
          <w:tcPr>
            <w:tcW w:w="1450" w:type="dxa"/>
            <w:tcBorders>
              <w:top w:val="nil"/>
              <w:left w:val="nil"/>
              <w:bottom w:val="nil"/>
              <w:right w:val="nil"/>
            </w:tcBorders>
            <w:shd w:val="clear" w:color="auto" w:fill="auto"/>
            <w:noWrap/>
            <w:vAlign w:val="bottom"/>
            <w:hideMark/>
          </w:tcPr>
          <w:p w14:paraId="5AD3768A"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COMB23-M2</w:t>
            </w:r>
          </w:p>
        </w:tc>
        <w:tc>
          <w:tcPr>
            <w:tcW w:w="1300" w:type="dxa"/>
            <w:tcBorders>
              <w:top w:val="nil"/>
              <w:left w:val="nil"/>
              <w:bottom w:val="nil"/>
              <w:right w:val="nil"/>
            </w:tcBorders>
            <w:shd w:val="clear" w:color="auto" w:fill="auto"/>
            <w:noWrap/>
            <w:vAlign w:val="bottom"/>
            <w:hideMark/>
          </w:tcPr>
          <w:p w14:paraId="7D776EE3"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69E5E3BD"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38.25</w:t>
            </w:r>
          </w:p>
        </w:tc>
        <w:tc>
          <w:tcPr>
            <w:tcW w:w="920" w:type="dxa"/>
            <w:tcBorders>
              <w:top w:val="nil"/>
              <w:left w:val="nil"/>
              <w:bottom w:val="nil"/>
              <w:right w:val="nil"/>
            </w:tcBorders>
            <w:shd w:val="clear" w:color="auto" w:fill="auto"/>
            <w:noWrap/>
            <w:vAlign w:val="bottom"/>
            <w:hideMark/>
          </w:tcPr>
          <w:p w14:paraId="335EAB71"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137.27</w:t>
            </w:r>
          </w:p>
        </w:tc>
        <w:tc>
          <w:tcPr>
            <w:tcW w:w="920" w:type="dxa"/>
            <w:tcBorders>
              <w:top w:val="nil"/>
              <w:left w:val="nil"/>
              <w:bottom w:val="nil"/>
              <w:right w:val="nil"/>
            </w:tcBorders>
            <w:shd w:val="clear" w:color="auto" w:fill="auto"/>
            <w:noWrap/>
            <w:vAlign w:val="bottom"/>
            <w:hideMark/>
          </w:tcPr>
          <w:p w14:paraId="51E3E976"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6.44</w:t>
            </w:r>
          </w:p>
        </w:tc>
        <w:tc>
          <w:tcPr>
            <w:tcW w:w="920" w:type="dxa"/>
            <w:tcBorders>
              <w:top w:val="nil"/>
              <w:left w:val="nil"/>
              <w:bottom w:val="nil"/>
              <w:right w:val="nil"/>
            </w:tcBorders>
            <w:shd w:val="clear" w:color="auto" w:fill="auto"/>
            <w:noWrap/>
            <w:vAlign w:val="bottom"/>
            <w:hideMark/>
          </w:tcPr>
          <w:p w14:paraId="2F8044C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3.47</w:t>
            </w:r>
          </w:p>
        </w:tc>
        <w:tc>
          <w:tcPr>
            <w:tcW w:w="920" w:type="dxa"/>
            <w:tcBorders>
              <w:top w:val="nil"/>
              <w:left w:val="nil"/>
              <w:bottom w:val="nil"/>
              <w:right w:val="nil"/>
            </w:tcBorders>
            <w:shd w:val="clear" w:color="auto" w:fill="auto"/>
            <w:noWrap/>
            <w:vAlign w:val="bottom"/>
            <w:hideMark/>
          </w:tcPr>
          <w:p w14:paraId="66DBA297"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8.58</w:t>
            </w:r>
          </w:p>
        </w:tc>
        <w:tc>
          <w:tcPr>
            <w:tcW w:w="920" w:type="dxa"/>
            <w:tcBorders>
              <w:top w:val="nil"/>
              <w:left w:val="nil"/>
              <w:bottom w:val="nil"/>
              <w:right w:val="nil"/>
            </w:tcBorders>
            <w:shd w:val="clear" w:color="auto" w:fill="auto"/>
            <w:noWrap/>
            <w:vAlign w:val="bottom"/>
            <w:hideMark/>
          </w:tcPr>
          <w:p w14:paraId="12F9775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884.55</w:t>
            </w:r>
          </w:p>
        </w:tc>
      </w:tr>
      <w:tr w:rsidR="00EF6593" w:rsidRPr="00EF6593" w14:paraId="6FB32DA5" w14:textId="77777777" w:rsidTr="00EF6593">
        <w:trPr>
          <w:trHeight w:val="300"/>
        </w:trPr>
        <w:tc>
          <w:tcPr>
            <w:tcW w:w="768" w:type="dxa"/>
            <w:tcBorders>
              <w:top w:val="nil"/>
              <w:left w:val="nil"/>
              <w:bottom w:val="nil"/>
              <w:right w:val="nil"/>
            </w:tcBorders>
            <w:shd w:val="clear" w:color="auto" w:fill="auto"/>
            <w:noWrap/>
            <w:vAlign w:val="bottom"/>
            <w:hideMark/>
          </w:tcPr>
          <w:p w14:paraId="7D00901D"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w:t>
            </w:r>
          </w:p>
        </w:tc>
        <w:tc>
          <w:tcPr>
            <w:tcW w:w="862" w:type="dxa"/>
            <w:tcBorders>
              <w:top w:val="nil"/>
              <w:left w:val="nil"/>
              <w:bottom w:val="nil"/>
              <w:right w:val="nil"/>
            </w:tcBorders>
            <w:shd w:val="clear" w:color="auto" w:fill="auto"/>
            <w:noWrap/>
            <w:vAlign w:val="bottom"/>
            <w:hideMark/>
          </w:tcPr>
          <w:p w14:paraId="19A5B0C2"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2.60</w:t>
            </w:r>
          </w:p>
        </w:tc>
        <w:tc>
          <w:tcPr>
            <w:tcW w:w="1450" w:type="dxa"/>
            <w:tcBorders>
              <w:top w:val="nil"/>
              <w:left w:val="nil"/>
              <w:bottom w:val="nil"/>
              <w:right w:val="nil"/>
            </w:tcBorders>
            <w:shd w:val="clear" w:color="auto" w:fill="auto"/>
            <w:noWrap/>
            <w:vAlign w:val="bottom"/>
            <w:hideMark/>
          </w:tcPr>
          <w:p w14:paraId="047ABEA6"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COMB23-M2</w:t>
            </w:r>
          </w:p>
        </w:tc>
        <w:tc>
          <w:tcPr>
            <w:tcW w:w="1300" w:type="dxa"/>
            <w:tcBorders>
              <w:top w:val="nil"/>
              <w:left w:val="nil"/>
              <w:bottom w:val="nil"/>
              <w:right w:val="nil"/>
            </w:tcBorders>
            <w:shd w:val="clear" w:color="auto" w:fill="auto"/>
            <w:noWrap/>
            <w:vAlign w:val="bottom"/>
            <w:hideMark/>
          </w:tcPr>
          <w:p w14:paraId="73F0944F"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6F7688C4"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56.24</w:t>
            </w:r>
          </w:p>
        </w:tc>
        <w:tc>
          <w:tcPr>
            <w:tcW w:w="920" w:type="dxa"/>
            <w:tcBorders>
              <w:top w:val="nil"/>
              <w:left w:val="nil"/>
              <w:bottom w:val="nil"/>
              <w:right w:val="nil"/>
            </w:tcBorders>
            <w:shd w:val="clear" w:color="auto" w:fill="auto"/>
            <w:noWrap/>
            <w:vAlign w:val="bottom"/>
            <w:hideMark/>
          </w:tcPr>
          <w:p w14:paraId="3169C0F6"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137.27</w:t>
            </w:r>
          </w:p>
        </w:tc>
        <w:tc>
          <w:tcPr>
            <w:tcW w:w="920" w:type="dxa"/>
            <w:tcBorders>
              <w:top w:val="nil"/>
              <w:left w:val="nil"/>
              <w:bottom w:val="nil"/>
              <w:right w:val="nil"/>
            </w:tcBorders>
            <w:shd w:val="clear" w:color="auto" w:fill="auto"/>
            <w:noWrap/>
            <w:vAlign w:val="bottom"/>
            <w:hideMark/>
          </w:tcPr>
          <w:p w14:paraId="411C7DA6"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6.44</w:t>
            </w:r>
          </w:p>
        </w:tc>
        <w:tc>
          <w:tcPr>
            <w:tcW w:w="920" w:type="dxa"/>
            <w:tcBorders>
              <w:top w:val="nil"/>
              <w:left w:val="nil"/>
              <w:bottom w:val="nil"/>
              <w:right w:val="nil"/>
            </w:tcBorders>
            <w:shd w:val="clear" w:color="auto" w:fill="auto"/>
            <w:noWrap/>
            <w:vAlign w:val="bottom"/>
            <w:hideMark/>
          </w:tcPr>
          <w:p w14:paraId="7D0D32CD"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3.47</w:t>
            </w:r>
          </w:p>
        </w:tc>
        <w:tc>
          <w:tcPr>
            <w:tcW w:w="920" w:type="dxa"/>
            <w:tcBorders>
              <w:top w:val="nil"/>
              <w:left w:val="nil"/>
              <w:bottom w:val="nil"/>
              <w:right w:val="nil"/>
            </w:tcBorders>
            <w:shd w:val="clear" w:color="auto" w:fill="auto"/>
            <w:noWrap/>
            <w:vAlign w:val="bottom"/>
            <w:hideMark/>
          </w:tcPr>
          <w:p w14:paraId="7E62D915"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-8.18</w:t>
            </w:r>
          </w:p>
        </w:tc>
        <w:tc>
          <w:tcPr>
            <w:tcW w:w="920" w:type="dxa"/>
            <w:tcBorders>
              <w:top w:val="nil"/>
              <w:left w:val="nil"/>
              <w:bottom w:val="nil"/>
              <w:right w:val="nil"/>
            </w:tcBorders>
            <w:shd w:val="clear" w:color="auto" w:fill="auto"/>
            <w:noWrap/>
            <w:vAlign w:val="bottom"/>
            <w:hideMark/>
          </w:tcPr>
          <w:p w14:paraId="312EE926"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527.65</w:t>
            </w:r>
          </w:p>
        </w:tc>
      </w:tr>
      <w:tr w:rsidR="00EF6593" w:rsidRPr="00EF6593" w14:paraId="13C5AE76" w14:textId="77777777" w:rsidTr="00EF6593">
        <w:trPr>
          <w:trHeight w:val="300"/>
        </w:trPr>
        <w:tc>
          <w:tcPr>
            <w:tcW w:w="768" w:type="dxa"/>
            <w:tcBorders>
              <w:top w:val="nil"/>
              <w:left w:val="nil"/>
              <w:bottom w:val="nil"/>
              <w:right w:val="nil"/>
            </w:tcBorders>
            <w:shd w:val="clear" w:color="auto" w:fill="auto"/>
            <w:noWrap/>
            <w:vAlign w:val="bottom"/>
            <w:hideMark/>
          </w:tcPr>
          <w:p w14:paraId="47EB00C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w:t>
            </w:r>
          </w:p>
        </w:tc>
        <w:tc>
          <w:tcPr>
            <w:tcW w:w="862" w:type="dxa"/>
            <w:tcBorders>
              <w:top w:val="nil"/>
              <w:left w:val="nil"/>
              <w:bottom w:val="nil"/>
              <w:right w:val="nil"/>
            </w:tcBorders>
            <w:shd w:val="clear" w:color="auto" w:fill="auto"/>
            <w:noWrap/>
            <w:vAlign w:val="bottom"/>
            <w:hideMark/>
          </w:tcPr>
          <w:p w14:paraId="1D8A03F3"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5.20</w:t>
            </w:r>
          </w:p>
        </w:tc>
        <w:tc>
          <w:tcPr>
            <w:tcW w:w="1450" w:type="dxa"/>
            <w:tcBorders>
              <w:top w:val="nil"/>
              <w:left w:val="nil"/>
              <w:bottom w:val="nil"/>
              <w:right w:val="nil"/>
            </w:tcBorders>
            <w:shd w:val="clear" w:color="auto" w:fill="auto"/>
            <w:noWrap/>
            <w:vAlign w:val="bottom"/>
            <w:hideMark/>
          </w:tcPr>
          <w:p w14:paraId="52C64E74"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COMB23-M2</w:t>
            </w:r>
          </w:p>
        </w:tc>
        <w:tc>
          <w:tcPr>
            <w:tcW w:w="1300" w:type="dxa"/>
            <w:tcBorders>
              <w:top w:val="nil"/>
              <w:left w:val="nil"/>
              <w:bottom w:val="nil"/>
              <w:right w:val="nil"/>
            </w:tcBorders>
            <w:shd w:val="clear" w:color="auto" w:fill="auto"/>
            <w:noWrap/>
            <w:vAlign w:val="bottom"/>
            <w:hideMark/>
          </w:tcPr>
          <w:p w14:paraId="1CBC956E"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09BD55E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74.24</w:t>
            </w:r>
          </w:p>
        </w:tc>
        <w:tc>
          <w:tcPr>
            <w:tcW w:w="920" w:type="dxa"/>
            <w:tcBorders>
              <w:top w:val="nil"/>
              <w:left w:val="nil"/>
              <w:bottom w:val="nil"/>
              <w:right w:val="nil"/>
            </w:tcBorders>
            <w:shd w:val="clear" w:color="auto" w:fill="auto"/>
            <w:noWrap/>
            <w:vAlign w:val="bottom"/>
            <w:hideMark/>
          </w:tcPr>
          <w:p w14:paraId="3F9580EB"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137.27</w:t>
            </w:r>
          </w:p>
        </w:tc>
        <w:tc>
          <w:tcPr>
            <w:tcW w:w="920" w:type="dxa"/>
            <w:tcBorders>
              <w:top w:val="nil"/>
              <w:left w:val="nil"/>
              <w:bottom w:val="nil"/>
              <w:right w:val="nil"/>
            </w:tcBorders>
            <w:shd w:val="clear" w:color="auto" w:fill="auto"/>
            <w:noWrap/>
            <w:vAlign w:val="bottom"/>
            <w:hideMark/>
          </w:tcPr>
          <w:p w14:paraId="657F96D4"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6.44</w:t>
            </w:r>
          </w:p>
        </w:tc>
        <w:tc>
          <w:tcPr>
            <w:tcW w:w="920" w:type="dxa"/>
            <w:tcBorders>
              <w:top w:val="nil"/>
              <w:left w:val="nil"/>
              <w:bottom w:val="nil"/>
              <w:right w:val="nil"/>
            </w:tcBorders>
            <w:shd w:val="clear" w:color="auto" w:fill="auto"/>
            <w:noWrap/>
            <w:vAlign w:val="bottom"/>
            <w:hideMark/>
          </w:tcPr>
          <w:p w14:paraId="6ACA2C96"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3.47</w:t>
            </w:r>
          </w:p>
        </w:tc>
        <w:tc>
          <w:tcPr>
            <w:tcW w:w="920" w:type="dxa"/>
            <w:tcBorders>
              <w:top w:val="nil"/>
              <w:left w:val="nil"/>
              <w:bottom w:val="nil"/>
              <w:right w:val="nil"/>
            </w:tcBorders>
            <w:shd w:val="clear" w:color="auto" w:fill="auto"/>
            <w:noWrap/>
            <w:vAlign w:val="bottom"/>
            <w:hideMark/>
          </w:tcPr>
          <w:p w14:paraId="691D7412"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-24.93</w:t>
            </w:r>
          </w:p>
        </w:tc>
        <w:tc>
          <w:tcPr>
            <w:tcW w:w="920" w:type="dxa"/>
            <w:tcBorders>
              <w:top w:val="nil"/>
              <w:left w:val="nil"/>
              <w:bottom w:val="nil"/>
              <w:right w:val="nil"/>
            </w:tcBorders>
            <w:shd w:val="clear" w:color="auto" w:fill="auto"/>
            <w:noWrap/>
            <w:vAlign w:val="bottom"/>
            <w:hideMark/>
          </w:tcPr>
          <w:p w14:paraId="29FAC0DD"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170.75</w:t>
            </w:r>
          </w:p>
        </w:tc>
      </w:tr>
      <w:tr w:rsidR="00EF6593" w:rsidRPr="00EF6593" w14:paraId="26D0960D" w14:textId="77777777" w:rsidTr="00EF6593">
        <w:trPr>
          <w:trHeight w:val="300"/>
        </w:trPr>
        <w:tc>
          <w:tcPr>
            <w:tcW w:w="768" w:type="dxa"/>
            <w:tcBorders>
              <w:top w:val="nil"/>
              <w:left w:val="nil"/>
              <w:bottom w:val="nil"/>
              <w:right w:val="nil"/>
            </w:tcBorders>
            <w:shd w:val="clear" w:color="auto" w:fill="auto"/>
            <w:noWrap/>
            <w:vAlign w:val="bottom"/>
            <w:hideMark/>
          </w:tcPr>
          <w:p w14:paraId="21C2A5FB"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w:t>
            </w:r>
          </w:p>
        </w:tc>
        <w:tc>
          <w:tcPr>
            <w:tcW w:w="862" w:type="dxa"/>
            <w:tcBorders>
              <w:top w:val="nil"/>
              <w:left w:val="nil"/>
              <w:bottom w:val="nil"/>
              <w:right w:val="nil"/>
            </w:tcBorders>
            <w:shd w:val="clear" w:color="auto" w:fill="auto"/>
            <w:noWrap/>
            <w:vAlign w:val="bottom"/>
            <w:hideMark/>
          </w:tcPr>
          <w:p w14:paraId="4366621A"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0.00</w:t>
            </w:r>
          </w:p>
        </w:tc>
        <w:tc>
          <w:tcPr>
            <w:tcW w:w="1450" w:type="dxa"/>
            <w:tcBorders>
              <w:top w:val="nil"/>
              <w:left w:val="nil"/>
              <w:bottom w:val="nil"/>
              <w:right w:val="nil"/>
            </w:tcBorders>
            <w:shd w:val="clear" w:color="auto" w:fill="auto"/>
            <w:noWrap/>
            <w:vAlign w:val="bottom"/>
            <w:hideMark/>
          </w:tcPr>
          <w:p w14:paraId="49CE6A11"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COMB24-M2</w:t>
            </w:r>
          </w:p>
        </w:tc>
        <w:tc>
          <w:tcPr>
            <w:tcW w:w="1300" w:type="dxa"/>
            <w:tcBorders>
              <w:top w:val="nil"/>
              <w:left w:val="nil"/>
              <w:bottom w:val="nil"/>
              <w:right w:val="nil"/>
            </w:tcBorders>
            <w:shd w:val="clear" w:color="auto" w:fill="auto"/>
            <w:noWrap/>
            <w:vAlign w:val="bottom"/>
            <w:hideMark/>
          </w:tcPr>
          <w:p w14:paraId="0EC7FA3A"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28D733B3"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38.25</w:t>
            </w:r>
          </w:p>
        </w:tc>
        <w:tc>
          <w:tcPr>
            <w:tcW w:w="920" w:type="dxa"/>
            <w:tcBorders>
              <w:top w:val="nil"/>
              <w:left w:val="nil"/>
              <w:bottom w:val="nil"/>
              <w:right w:val="nil"/>
            </w:tcBorders>
            <w:shd w:val="clear" w:color="auto" w:fill="auto"/>
            <w:noWrap/>
            <w:vAlign w:val="bottom"/>
            <w:hideMark/>
          </w:tcPr>
          <w:p w14:paraId="62E72F72"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137.27</w:t>
            </w:r>
          </w:p>
        </w:tc>
        <w:tc>
          <w:tcPr>
            <w:tcW w:w="920" w:type="dxa"/>
            <w:tcBorders>
              <w:top w:val="nil"/>
              <w:left w:val="nil"/>
              <w:bottom w:val="nil"/>
              <w:right w:val="nil"/>
            </w:tcBorders>
            <w:shd w:val="clear" w:color="auto" w:fill="auto"/>
            <w:noWrap/>
            <w:vAlign w:val="bottom"/>
            <w:hideMark/>
          </w:tcPr>
          <w:p w14:paraId="5A1404F3"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-2.98</w:t>
            </w:r>
          </w:p>
        </w:tc>
        <w:tc>
          <w:tcPr>
            <w:tcW w:w="920" w:type="dxa"/>
            <w:tcBorders>
              <w:top w:val="nil"/>
              <w:left w:val="nil"/>
              <w:bottom w:val="nil"/>
              <w:right w:val="nil"/>
            </w:tcBorders>
            <w:shd w:val="clear" w:color="auto" w:fill="auto"/>
            <w:noWrap/>
            <w:vAlign w:val="bottom"/>
            <w:hideMark/>
          </w:tcPr>
          <w:p w14:paraId="4D0EC4A1"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3.47</w:t>
            </w:r>
          </w:p>
        </w:tc>
        <w:tc>
          <w:tcPr>
            <w:tcW w:w="920" w:type="dxa"/>
            <w:tcBorders>
              <w:top w:val="nil"/>
              <w:left w:val="nil"/>
              <w:bottom w:val="nil"/>
              <w:right w:val="nil"/>
            </w:tcBorders>
            <w:shd w:val="clear" w:color="auto" w:fill="auto"/>
            <w:noWrap/>
            <w:vAlign w:val="bottom"/>
            <w:hideMark/>
          </w:tcPr>
          <w:p w14:paraId="4A9A32F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-40.42</w:t>
            </w:r>
          </w:p>
        </w:tc>
        <w:tc>
          <w:tcPr>
            <w:tcW w:w="920" w:type="dxa"/>
            <w:tcBorders>
              <w:top w:val="nil"/>
              <w:left w:val="nil"/>
              <w:bottom w:val="nil"/>
              <w:right w:val="nil"/>
            </w:tcBorders>
            <w:shd w:val="clear" w:color="auto" w:fill="auto"/>
            <w:noWrap/>
            <w:vAlign w:val="bottom"/>
            <w:hideMark/>
          </w:tcPr>
          <w:p w14:paraId="18A2562C"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884.55</w:t>
            </w:r>
          </w:p>
        </w:tc>
      </w:tr>
      <w:tr w:rsidR="00EF6593" w:rsidRPr="00EF6593" w14:paraId="7096EE30" w14:textId="77777777" w:rsidTr="00EF6593">
        <w:trPr>
          <w:trHeight w:val="300"/>
        </w:trPr>
        <w:tc>
          <w:tcPr>
            <w:tcW w:w="768" w:type="dxa"/>
            <w:tcBorders>
              <w:top w:val="nil"/>
              <w:left w:val="nil"/>
              <w:bottom w:val="nil"/>
              <w:right w:val="nil"/>
            </w:tcBorders>
            <w:shd w:val="clear" w:color="auto" w:fill="auto"/>
            <w:noWrap/>
            <w:vAlign w:val="bottom"/>
            <w:hideMark/>
          </w:tcPr>
          <w:p w14:paraId="2B192FD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lastRenderedPageBreak/>
              <w:t>3</w:t>
            </w:r>
          </w:p>
        </w:tc>
        <w:tc>
          <w:tcPr>
            <w:tcW w:w="862" w:type="dxa"/>
            <w:tcBorders>
              <w:top w:val="nil"/>
              <w:left w:val="nil"/>
              <w:bottom w:val="nil"/>
              <w:right w:val="nil"/>
            </w:tcBorders>
            <w:shd w:val="clear" w:color="auto" w:fill="auto"/>
            <w:noWrap/>
            <w:vAlign w:val="bottom"/>
            <w:hideMark/>
          </w:tcPr>
          <w:p w14:paraId="004C1628"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2.60</w:t>
            </w:r>
          </w:p>
        </w:tc>
        <w:tc>
          <w:tcPr>
            <w:tcW w:w="1450" w:type="dxa"/>
            <w:tcBorders>
              <w:top w:val="nil"/>
              <w:left w:val="nil"/>
              <w:bottom w:val="nil"/>
              <w:right w:val="nil"/>
            </w:tcBorders>
            <w:shd w:val="clear" w:color="auto" w:fill="auto"/>
            <w:noWrap/>
            <w:vAlign w:val="bottom"/>
            <w:hideMark/>
          </w:tcPr>
          <w:p w14:paraId="01FABCF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COMB24-M2</w:t>
            </w:r>
          </w:p>
        </w:tc>
        <w:tc>
          <w:tcPr>
            <w:tcW w:w="1300" w:type="dxa"/>
            <w:tcBorders>
              <w:top w:val="nil"/>
              <w:left w:val="nil"/>
              <w:bottom w:val="nil"/>
              <w:right w:val="nil"/>
            </w:tcBorders>
            <w:shd w:val="clear" w:color="auto" w:fill="auto"/>
            <w:noWrap/>
            <w:vAlign w:val="bottom"/>
            <w:hideMark/>
          </w:tcPr>
          <w:p w14:paraId="0B305808"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58ADD5E7"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56.24</w:t>
            </w:r>
          </w:p>
        </w:tc>
        <w:tc>
          <w:tcPr>
            <w:tcW w:w="920" w:type="dxa"/>
            <w:tcBorders>
              <w:top w:val="nil"/>
              <w:left w:val="nil"/>
              <w:bottom w:val="nil"/>
              <w:right w:val="nil"/>
            </w:tcBorders>
            <w:shd w:val="clear" w:color="auto" w:fill="auto"/>
            <w:noWrap/>
            <w:vAlign w:val="bottom"/>
            <w:hideMark/>
          </w:tcPr>
          <w:p w14:paraId="1FF3E2E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137.27</w:t>
            </w:r>
          </w:p>
        </w:tc>
        <w:tc>
          <w:tcPr>
            <w:tcW w:w="920" w:type="dxa"/>
            <w:tcBorders>
              <w:top w:val="nil"/>
              <w:left w:val="nil"/>
              <w:bottom w:val="nil"/>
              <w:right w:val="nil"/>
            </w:tcBorders>
            <w:shd w:val="clear" w:color="auto" w:fill="auto"/>
            <w:noWrap/>
            <w:vAlign w:val="bottom"/>
            <w:hideMark/>
          </w:tcPr>
          <w:p w14:paraId="6A54DAA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-2.98</w:t>
            </w:r>
          </w:p>
        </w:tc>
        <w:tc>
          <w:tcPr>
            <w:tcW w:w="920" w:type="dxa"/>
            <w:tcBorders>
              <w:top w:val="nil"/>
              <w:left w:val="nil"/>
              <w:bottom w:val="nil"/>
              <w:right w:val="nil"/>
            </w:tcBorders>
            <w:shd w:val="clear" w:color="auto" w:fill="auto"/>
            <w:noWrap/>
            <w:vAlign w:val="bottom"/>
            <w:hideMark/>
          </w:tcPr>
          <w:p w14:paraId="5455735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3.47</w:t>
            </w:r>
          </w:p>
        </w:tc>
        <w:tc>
          <w:tcPr>
            <w:tcW w:w="920" w:type="dxa"/>
            <w:tcBorders>
              <w:top w:val="nil"/>
              <w:left w:val="nil"/>
              <w:bottom w:val="nil"/>
              <w:right w:val="nil"/>
            </w:tcBorders>
            <w:shd w:val="clear" w:color="auto" w:fill="auto"/>
            <w:noWrap/>
            <w:vAlign w:val="bottom"/>
            <w:hideMark/>
          </w:tcPr>
          <w:p w14:paraId="6D35AFCF"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-32.67</w:t>
            </w:r>
          </w:p>
        </w:tc>
        <w:tc>
          <w:tcPr>
            <w:tcW w:w="920" w:type="dxa"/>
            <w:tcBorders>
              <w:top w:val="nil"/>
              <w:left w:val="nil"/>
              <w:bottom w:val="nil"/>
              <w:right w:val="nil"/>
            </w:tcBorders>
            <w:shd w:val="clear" w:color="auto" w:fill="auto"/>
            <w:noWrap/>
            <w:vAlign w:val="bottom"/>
            <w:hideMark/>
          </w:tcPr>
          <w:p w14:paraId="3FA679AE"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527.65</w:t>
            </w:r>
          </w:p>
        </w:tc>
      </w:tr>
      <w:tr w:rsidR="00EF6593" w:rsidRPr="00EF6593" w14:paraId="6CAA9EB0" w14:textId="77777777" w:rsidTr="00EF6593">
        <w:trPr>
          <w:trHeight w:val="300"/>
        </w:trPr>
        <w:tc>
          <w:tcPr>
            <w:tcW w:w="768" w:type="dxa"/>
            <w:tcBorders>
              <w:top w:val="nil"/>
              <w:left w:val="nil"/>
              <w:bottom w:val="nil"/>
              <w:right w:val="nil"/>
            </w:tcBorders>
            <w:shd w:val="clear" w:color="auto" w:fill="auto"/>
            <w:noWrap/>
            <w:vAlign w:val="bottom"/>
            <w:hideMark/>
          </w:tcPr>
          <w:p w14:paraId="693C8971"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w:t>
            </w:r>
          </w:p>
        </w:tc>
        <w:tc>
          <w:tcPr>
            <w:tcW w:w="862" w:type="dxa"/>
            <w:tcBorders>
              <w:top w:val="nil"/>
              <w:left w:val="nil"/>
              <w:bottom w:val="nil"/>
              <w:right w:val="nil"/>
            </w:tcBorders>
            <w:shd w:val="clear" w:color="auto" w:fill="auto"/>
            <w:noWrap/>
            <w:vAlign w:val="bottom"/>
            <w:hideMark/>
          </w:tcPr>
          <w:p w14:paraId="5271A45E"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5.20</w:t>
            </w:r>
          </w:p>
        </w:tc>
        <w:tc>
          <w:tcPr>
            <w:tcW w:w="1450" w:type="dxa"/>
            <w:tcBorders>
              <w:top w:val="nil"/>
              <w:left w:val="nil"/>
              <w:bottom w:val="nil"/>
              <w:right w:val="nil"/>
            </w:tcBorders>
            <w:shd w:val="clear" w:color="auto" w:fill="auto"/>
            <w:noWrap/>
            <w:vAlign w:val="bottom"/>
            <w:hideMark/>
          </w:tcPr>
          <w:p w14:paraId="6CBB8EB3"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COMB24-M2</w:t>
            </w:r>
          </w:p>
        </w:tc>
        <w:tc>
          <w:tcPr>
            <w:tcW w:w="1300" w:type="dxa"/>
            <w:tcBorders>
              <w:top w:val="nil"/>
              <w:left w:val="nil"/>
              <w:bottom w:val="nil"/>
              <w:right w:val="nil"/>
            </w:tcBorders>
            <w:shd w:val="clear" w:color="auto" w:fill="auto"/>
            <w:noWrap/>
            <w:vAlign w:val="bottom"/>
            <w:hideMark/>
          </w:tcPr>
          <w:p w14:paraId="725E6016"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29991DF6"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74.24</w:t>
            </w:r>
          </w:p>
        </w:tc>
        <w:tc>
          <w:tcPr>
            <w:tcW w:w="920" w:type="dxa"/>
            <w:tcBorders>
              <w:top w:val="nil"/>
              <w:left w:val="nil"/>
              <w:bottom w:val="nil"/>
              <w:right w:val="nil"/>
            </w:tcBorders>
            <w:shd w:val="clear" w:color="auto" w:fill="auto"/>
            <w:noWrap/>
            <w:vAlign w:val="bottom"/>
            <w:hideMark/>
          </w:tcPr>
          <w:p w14:paraId="721F247B"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137.27</w:t>
            </w:r>
          </w:p>
        </w:tc>
        <w:tc>
          <w:tcPr>
            <w:tcW w:w="920" w:type="dxa"/>
            <w:tcBorders>
              <w:top w:val="nil"/>
              <w:left w:val="nil"/>
              <w:bottom w:val="nil"/>
              <w:right w:val="nil"/>
            </w:tcBorders>
            <w:shd w:val="clear" w:color="auto" w:fill="auto"/>
            <w:noWrap/>
            <w:vAlign w:val="bottom"/>
            <w:hideMark/>
          </w:tcPr>
          <w:p w14:paraId="2FC772C7"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-2.98</w:t>
            </w:r>
          </w:p>
        </w:tc>
        <w:tc>
          <w:tcPr>
            <w:tcW w:w="920" w:type="dxa"/>
            <w:tcBorders>
              <w:top w:val="nil"/>
              <w:left w:val="nil"/>
              <w:bottom w:val="nil"/>
              <w:right w:val="nil"/>
            </w:tcBorders>
            <w:shd w:val="clear" w:color="auto" w:fill="auto"/>
            <w:noWrap/>
            <w:vAlign w:val="bottom"/>
            <w:hideMark/>
          </w:tcPr>
          <w:p w14:paraId="118B0BF2"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3.47</w:t>
            </w:r>
          </w:p>
        </w:tc>
        <w:tc>
          <w:tcPr>
            <w:tcW w:w="920" w:type="dxa"/>
            <w:tcBorders>
              <w:top w:val="nil"/>
              <w:left w:val="nil"/>
              <w:bottom w:val="nil"/>
              <w:right w:val="nil"/>
            </w:tcBorders>
            <w:shd w:val="clear" w:color="auto" w:fill="auto"/>
            <w:noWrap/>
            <w:vAlign w:val="bottom"/>
            <w:hideMark/>
          </w:tcPr>
          <w:p w14:paraId="1E55F99D"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-24.93</w:t>
            </w:r>
          </w:p>
        </w:tc>
        <w:tc>
          <w:tcPr>
            <w:tcW w:w="920" w:type="dxa"/>
            <w:tcBorders>
              <w:top w:val="nil"/>
              <w:left w:val="nil"/>
              <w:bottom w:val="nil"/>
              <w:right w:val="nil"/>
            </w:tcBorders>
            <w:shd w:val="clear" w:color="auto" w:fill="auto"/>
            <w:noWrap/>
            <w:vAlign w:val="bottom"/>
            <w:hideMark/>
          </w:tcPr>
          <w:p w14:paraId="6355C67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170.75</w:t>
            </w:r>
          </w:p>
        </w:tc>
      </w:tr>
      <w:tr w:rsidR="00EF6593" w:rsidRPr="00EF6593" w14:paraId="48B33372" w14:textId="77777777" w:rsidTr="00EF6593">
        <w:trPr>
          <w:trHeight w:val="300"/>
        </w:trPr>
        <w:tc>
          <w:tcPr>
            <w:tcW w:w="768" w:type="dxa"/>
            <w:tcBorders>
              <w:top w:val="nil"/>
              <w:left w:val="nil"/>
              <w:bottom w:val="nil"/>
              <w:right w:val="nil"/>
            </w:tcBorders>
            <w:shd w:val="clear" w:color="auto" w:fill="auto"/>
            <w:noWrap/>
            <w:vAlign w:val="bottom"/>
            <w:hideMark/>
          </w:tcPr>
          <w:p w14:paraId="6896A445"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w:t>
            </w:r>
          </w:p>
        </w:tc>
        <w:tc>
          <w:tcPr>
            <w:tcW w:w="862" w:type="dxa"/>
            <w:tcBorders>
              <w:top w:val="nil"/>
              <w:left w:val="nil"/>
              <w:bottom w:val="nil"/>
              <w:right w:val="nil"/>
            </w:tcBorders>
            <w:shd w:val="clear" w:color="auto" w:fill="auto"/>
            <w:noWrap/>
            <w:vAlign w:val="bottom"/>
            <w:hideMark/>
          </w:tcPr>
          <w:p w14:paraId="7628DF47"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0.00</w:t>
            </w:r>
          </w:p>
        </w:tc>
        <w:tc>
          <w:tcPr>
            <w:tcW w:w="1450" w:type="dxa"/>
            <w:tcBorders>
              <w:top w:val="nil"/>
              <w:left w:val="nil"/>
              <w:bottom w:val="nil"/>
              <w:right w:val="nil"/>
            </w:tcBorders>
            <w:shd w:val="clear" w:color="auto" w:fill="auto"/>
            <w:noWrap/>
            <w:vAlign w:val="bottom"/>
            <w:hideMark/>
          </w:tcPr>
          <w:p w14:paraId="190A9C6F"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COMB25-M2</w:t>
            </w:r>
          </w:p>
        </w:tc>
        <w:tc>
          <w:tcPr>
            <w:tcW w:w="1300" w:type="dxa"/>
            <w:tcBorders>
              <w:top w:val="nil"/>
              <w:left w:val="nil"/>
              <w:bottom w:val="nil"/>
              <w:right w:val="nil"/>
            </w:tcBorders>
            <w:shd w:val="clear" w:color="auto" w:fill="auto"/>
            <w:noWrap/>
            <w:vAlign w:val="bottom"/>
            <w:hideMark/>
          </w:tcPr>
          <w:p w14:paraId="472008B1"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32FA5B3F"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56.45</w:t>
            </w:r>
          </w:p>
        </w:tc>
        <w:tc>
          <w:tcPr>
            <w:tcW w:w="920" w:type="dxa"/>
            <w:tcBorders>
              <w:top w:val="nil"/>
              <w:left w:val="nil"/>
              <w:bottom w:val="nil"/>
              <w:right w:val="nil"/>
            </w:tcBorders>
            <w:shd w:val="clear" w:color="auto" w:fill="auto"/>
            <w:noWrap/>
            <w:vAlign w:val="bottom"/>
            <w:hideMark/>
          </w:tcPr>
          <w:p w14:paraId="498B5DC6"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143.39</w:t>
            </w:r>
          </w:p>
        </w:tc>
        <w:tc>
          <w:tcPr>
            <w:tcW w:w="920" w:type="dxa"/>
            <w:tcBorders>
              <w:top w:val="nil"/>
              <w:left w:val="nil"/>
              <w:bottom w:val="nil"/>
              <w:right w:val="nil"/>
            </w:tcBorders>
            <w:shd w:val="clear" w:color="auto" w:fill="auto"/>
            <w:noWrap/>
            <w:vAlign w:val="bottom"/>
            <w:hideMark/>
          </w:tcPr>
          <w:p w14:paraId="02993F43"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3.15</w:t>
            </w:r>
          </w:p>
        </w:tc>
        <w:tc>
          <w:tcPr>
            <w:tcW w:w="920" w:type="dxa"/>
            <w:tcBorders>
              <w:top w:val="nil"/>
              <w:left w:val="nil"/>
              <w:bottom w:val="nil"/>
              <w:right w:val="nil"/>
            </w:tcBorders>
            <w:shd w:val="clear" w:color="auto" w:fill="auto"/>
            <w:noWrap/>
            <w:vAlign w:val="bottom"/>
            <w:hideMark/>
          </w:tcPr>
          <w:p w14:paraId="4C1CA802"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3.47</w:t>
            </w:r>
          </w:p>
        </w:tc>
        <w:tc>
          <w:tcPr>
            <w:tcW w:w="920" w:type="dxa"/>
            <w:tcBorders>
              <w:top w:val="nil"/>
              <w:left w:val="nil"/>
              <w:bottom w:val="nil"/>
              <w:right w:val="nil"/>
            </w:tcBorders>
            <w:shd w:val="clear" w:color="auto" w:fill="auto"/>
            <w:noWrap/>
            <w:vAlign w:val="bottom"/>
            <w:hideMark/>
          </w:tcPr>
          <w:p w14:paraId="0266373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-8.57</w:t>
            </w:r>
          </w:p>
        </w:tc>
        <w:tc>
          <w:tcPr>
            <w:tcW w:w="920" w:type="dxa"/>
            <w:tcBorders>
              <w:top w:val="nil"/>
              <w:left w:val="nil"/>
              <w:bottom w:val="nil"/>
              <w:right w:val="nil"/>
            </w:tcBorders>
            <w:shd w:val="clear" w:color="auto" w:fill="auto"/>
            <w:noWrap/>
            <w:vAlign w:val="bottom"/>
            <w:hideMark/>
          </w:tcPr>
          <w:p w14:paraId="265FEA7B"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916.39</w:t>
            </w:r>
          </w:p>
        </w:tc>
      </w:tr>
      <w:tr w:rsidR="00EF6593" w:rsidRPr="00EF6593" w14:paraId="187111E3" w14:textId="77777777" w:rsidTr="00EF6593">
        <w:trPr>
          <w:trHeight w:val="300"/>
        </w:trPr>
        <w:tc>
          <w:tcPr>
            <w:tcW w:w="768" w:type="dxa"/>
            <w:tcBorders>
              <w:top w:val="nil"/>
              <w:left w:val="nil"/>
              <w:bottom w:val="nil"/>
              <w:right w:val="nil"/>
            </w:tcBorders>
            <w:shd w:val="clear" w:color="auto" w:fill="auto"/>
            <w:noWrap/>
            <w:vAlign w:val="bottom"/>
            <w:hideMark/>
          </w:tcPr>
          <w:p w14:paraId="1DC9873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w:t>
            </w:r>
          </w:p>
        </w:tc>
        <w:tc>
          <w:tcPr>
            <w:tcW w:w="862" w:type="dxa"/>
            <w:tcBorders>
              <w:top w:val="nil"/>
              <w:left w:val="nil"/>
              <w:bottom w:val="nil"/>
              <w:right w:val="nil"/>
            </w:tcBorders>
            <w:shd w:val="clear" w:color="auto" w:fill="auto"/>
            <w:noWrap/>
            <w:vAlign w:val="bottom"/>
            <w:hideMark/>
          </w:tcPr>
          <w:p w14:paraId="5754100E"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2.60</w:t>
            </w:r>
          </w:p>
        </w:tc>
        <w:tc>
          <w:tcPr>
            <w:tcW w:w="1450" w:type="dxa"/>
            <w:tcBorders>
              <w:top w:val="nil"/>
              <w:left w:val="nil"/>
              <w:bottom w:val="nil"/>
              <w:right w:val="nil"/>
            </w:tcBorders>
            <w:shd w:val="clear" w:color="auto" w:fill="auto"/>
            <w:noWrap/>
            <w:vAlign w:val="bottom"/>
            <w:hideMark/>
          </w:tcPr>
          <w:p w14:paraId="4EF8DE33"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COMB25-M2</w:t>
            </w:r>
          </w:p>
        </w:tc>
        <w:tc>
          <w:tcPr>
            <w:tcW w:w="1300" w:type="dxa"/>
            <w:tcBorders>
              <w:top w:val="nil"/>
              <w:left w:val="nil"/>
              <w:bottom w:val="nil"/>
              <w:right w:val="nil"/>
            </w:tcBorders>
            <w:shd w:val="clear" w:color="auto" w:fill="auto"/>
            <w:noWrap/>
            <w:vAlign w:val="bottom"/>
            <w:hideMark/>
          </w:tcPr>
          <w:p w14:paraId="3C7120B2"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5B002228"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74.45</w:t>
            </w:r>
          </w:p>
        </w:tc>
        <w:tc>
          <w:tcPr>
            <w:tcW w:w="920" w:type="dxa"/>
            <w:tcBorders>
              <w:top w:val="nil"/>
              <w:left w:val="nil"/>
              <w:bottom w:val="nil"/>
              <w:right w:val="nil"/>
            </w:tcBorders>
            <w:shd w:val="clear" w:color="auto" w:fill="auto"/>
            <w:noWrap/>
            <w:vAlign w:val="bottom"/>
            <w:hideMark/>
          </w:tcPr>
          <w:p w14:paraId="2F2B3C0A"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143.39</w:t>
            </w:r>
          </w:p>
        </w:tc>
        <w:tc>
          <w:tcPr>
            <w:tcW w:w="920" w:type="dxa"/>
            <w:tcBorders>
              <w:top w:val="nil"/>
              <w:left w:val="nil"/>
              <w:bottom w:val="nil"/>
              <w:right w:val="nil"/>
            </w:tcBorders>
            <w:shd w:val="clear" w:color="auto" w:fill="auto"/>
            <w:noWrap/>
            <w:vAlign w:val="bottom"/>
            <w:hideMark/>
          </w:tcPr>
          <w:p w14:paraId="28AB0781"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3.15</w:t>
            </w:r>
          </w:p>
        </w:tc>
        <w:tc>
          <w:tcPr>
            <w:tcW w:w="920" w:type="dxa"/>
            <w:tcBorders>
              <w:top w:val="nil"/>
              <w:left w:val="nil"/>
              <w:bottom w:val="nil"/>
              <w:right w:val="nil"/>
            </w:tcBorders>
            <w:shd w:val="clear" w:color="auto" w:fill="auto"/>
            <w:noWrap/>
            <w:vAlign w:val="bottom"/>
            <w:hideMark/>
          </w:tcPr>
          <w:p w14:paraId="444B985C"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3.47</w:t>
            </w:r>
          </w:p>
        </w:tc>
        <w:tc>
          <w:tcPr>
            <w:tcW w:w="920" w:type="dxa"/>
            <w:tcBorders>
              <w:top w:val="nil"/>
              <w:left w:val="nil"/>
              <w:bottom w:val="nil"/>
              <w:right w:val="nil"/>
            </w:tcBorders>
            <w:shd w:val="clear" w:color="auto" w:fill="auto"/>
            <w:noWrap/>
            <w:vAlign w:val="bottom"/>
            <w:hideMark/>
          </w:tcPr>
          <w:p w14:paraId="2320D99D"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-16.75</w:t>
            </w:r>
          </w:p>
        </w:tc>
        <w:tc>
          <w:tcPr>
            <w:tcW w:w="920" w:type="dxa"/>
            <w:tcBorders>
              <w:top w:val="nil"/>
              <w:left w:val="nil"/>
              <w:bottom w:val="nil"/>
              <w:right w:val="nil"/>
            </w:tcBorders>
            <w:shd w:val="clear" w:color="auto" w:fill="auto"/>
            <w:noWrap/>
            <w:vAlign w:val="bottom"/>
            <w:hideMark/>
          </w:tcPr>
          <w:p w14:paraId="3E492DDB"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543.57</w:t>
            </w:r>
          </w:p>
        </w:tc>
      </w:tr>
      <w:tr w:rsidR="00EF6593" w:rsidRPr="00EF6593" w14:paraId="5993D533" w14:textId="77777777" w:rsidTr="00EF6593">
        <w:trPr>
          <w:trHeight w:val="300"/>
        </w:trPr>
        <w:tc>
          <w:tcPr>
            <w:tcW w:w="768" w:type="dxa"/>
            <w:tcBorders>
              <w:top w:val="nil"/>
              <w:left w:val="nil"/>
              <w:bottom w:val="nil"/>
              <w:right w:val="nil"/>
            </w:tcBorders>
            <w:shd w:val="clear" w:color="auto" w:fill="auto"/>
            <w:noWrap/>
            <w:vAlign w:val="bottom"/>
            <w:hideMark/>
          </w:tcPr>
          <w:p w14:paraId="44C7F773"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w:t>
            </w:r>
          </w:p>
        </w:tc>
        <w:tc>
          <w:tcPr>
            <w:tcW w:w="862" w:type="dxa"/>
            <w:tcBorders>
              <w:top w:val="nil"/>
              <w:left w:val="nil"/>
              <w:bottom w:val="nil"/>
              <w:right w:val="nil"/>
            </w:tcBorders>
            <w:shd w:val="clear" w:color="auto" w:fill="auto"/>
            <w:noWrap/>
            <w:vAlign w:val="bottom"/>
            <w:hideMark/>
          </w:tcPr>
          <w:p w14:paraId="466CC347"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5.20</w:t>
            </w:r>
          </w:p>
        </w:tc>
        <w:tc>
          <w:tcPr>
            <w:tcW w:w="1450" w:type="dxa"/>
            <w:tcBorders>
              <w:top w:val="nil"/>
              <w:left w:val="nil"/>
              <w:bottom w:val="nil"/>
              <w:right w:val="nil"/>
            </w:tcBorders>
            <w:shd w:val="clear" w:color="auto" w:fill="auto"/>
            <w:noWrap/>
            <w:vAlign w:val="bottom"/>
            <w:hideMark/>
          </w:tcPr>
          <w:p w14:paraId="558C6617"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COMB25-M2</w:t>
            </w:r>
          </w:p>
        </w:tc>
        <w:tc>
          <w:tcPr>
            <w:tcW w:w="1300" w:type="dxa"/>
            <w:tcBorders>
              <w:top w:val="nil"/>
              <w:left w:val="nil"/>
              <w:bottom w:val="nil"/>
              <w:right w:val="nil"/>
            </w:tcBorders>
            <w:shd w:val="clear" w:color="auto" w:fill="auto"/>
            <w:noWrap/>
            <w:vAlign w:val="bottom"/>
            <w:hideMark/>
          </w:tcPr>
          <w:p w14:paraId="06355E65"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4872FA98"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92.44</w:t>
            </w:r>
          </w:p>
        </w:tc>
        <w:tc>
          <w:tcPr>
            <w:tcW w:w="920" w:type="dxa"/>
            <w:tcBorders>
              <w:top w:val="nil"/>
              <w:left w:val="nil"/>
              <w:bottom w:val="nil"/>
              <w:right w:val="nil"/>
            </w:tcBorders>
            <w:shd w:val="clear" w:color="auto" w:fill="auto"/>
            <w:noWrap/>
            <w:vAlign w:val="bottom"/>
            <w:hideMark/>
          </w:tcPr>
          <w:p w14:paraId="7E047201"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143.39</w:t>
            </w:r>
          </w:p>
        </w:tc>
        <w:tc>
          <w:tcPr>
            <w:tcW w:w="920" w:type="dxa"/>
            <w:tcBorders>
              <w:top w:val="nil"/>
              <w:left w:val="nil"/>
              <w:bottom w:val="nil"/>
              <w:right w:val="nil"/>
            </w:tcBorders>
            <w:shd w:val="clear" w:color="auto" w:fill="auto"/>
            <w:noWrap/>
            <w:vAlign w:val="bottom"/>
            <w:hideMark/>
          </w:tcPr>
          <w:p w14:paraId="0B9699EF"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3.15</w:t>
            </w:r>
          </w:p>
        </w:tc>
        <w:tc>
          <w:tcPr>
            <w:tcW w:w="920" w:type="dxa"/>
            <w:tcBorders>
              <w:top w:val="nil"/>
              <w:left w:val="nil"/>
              <w:bottom w:val="nil"/>
              <w:right w:val="nil"/>
            </w:tcBorders>
            <w:shd w:val="clear" w:color="auto" w:fill="auto"/>
            <w:noWrap/>
            <w:vAlign w:val="bottom"/>
            <w:hideMark/>
          </w:tcPr>
          <w:p w14:paraId="2B9C2C2F"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3.47</w:t>
            </w:r>
          </w:p>
        </w:tc>
        <w:tc>
          <w:tcPr>
            <w:tcW w:w="920" w:type="dxa"/>
            <w:tcBorders>
              <w:top w:val="nil"/>
              <w:left w:val="nil"/>
              <w:bottom w:val="nil"/>
              <w:right w:val="nil"/>
            </w:tcBorders>
            <w:shd w:val="clear" w:color="auto" w:fill="auto"/>
            <w:noWrap/>
            <w:vAlign w:val="bottom"/>
            <w:hideMark/>
          </w:tcPr>
          <w:p w14:paraId="2157D00E"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-24.93</w:t>
            </w:r>
          </w:p>
        </w:tc>
        <w:tc>
          <w:tcPr>
            <w:tcW w:w="920" w:type="dxa"/>
            <w:tcBorders>
              <w:top w:val="nil"/>
              <w:left w:val="nil"/>
              <w:bottom w:val="nil"/>
              <w:right w:val="nil"/>
            </w:tcBorders>
            <w:shd w:val="clear" w:color="auto" w:fill="auto"/>
            <w:noWrap/>
            <w:vAlign w:val="bottom"/>
            <w:hideMark/>
          </w:tcPr>
          <w:p w14:paraId="40D57FC7"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170.75</w:t>
            </w:r>
          </w:p>
        </w:tc>
      </w:tr>
      <w:tr w:rsidR="00EF6593" w:rsidRPr="00EF6593" w14:paraId="696A66DE" w14:textId="77777777" w:rsidTr="00EF6593">
        <w:trPr>
          <w:trHeight w:val="300"/>
        </w:trPr>
        <w:tc>
          <w:tcPr>
            <w:tcW w:w="768" w:type="dxa"/>
            <w:tcBorders>
              <w:top w:val="nil"/>
              <w:left w:val="nil"/>
              <w:bottom w:val="nil"/>
              <w:right w:val="nil"/>
            </w:tcBorders>
            <w:shd w:val="clear" w:color="auto" w:fill="auto"/>
            <w:noWrap/>
            <w:vAlign w:val="bottom"/>
            <w:hideMark/>
          </w:tcPr>
          <w:p w14:paraId="1766F28D"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w:t>
            </w:r>
          </w:p>
        </w:tc>
        <w:tc>
          <w:tcPr>
            <w:tcW w:w="862" w:type="dxa"/>
            <w:tcBorders>
              <w:top w:val="nil"/>
              <w:left w:val="nil"/>
              <w:bottom w:val="nil"/>
              <w:right w:val="nil"/>
            </w:tcBorders>
            <w:shd w:val="clear" w:color="auto" w:fill="auto"/>
            <w:noWrap/>
            <w:vAlign w:val="bottom"/>
            <w:hideMark/>
          </w:tcPr>
          <w:p w14:paraId="6373C9B6"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0.00</w:t>
            </w:r>
          </w:p>
        </w:tc>
        <w:tc>
          <w:tcPr>
            <w:tcW w:w="1450" w:type="dxa"/>
            <w:tcBorders>
              <w:top w:val="nil"/>
              <w:left w:val="nil"/>
              <w:bottom w:val="nil"/>
              <w:right w:val="nil"/>
            </w:tcBorders>
            <w:shd w:val="clear" w:color="auto" w:fill="auto"/>
            <w:noWrap/>
            <w:vAlign w:val="bottom"/>
            <w:hideMark/>
          </w:tcPr>
          <w:p w14:paraId="6C0E37B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COMB26-M2</w:t>
            </w:r>
          </w:p>
        </w:tc>
        <w:tc>
          <w:tcPr>
            <w:tcW w:w="1300" w:type="dxa"/>
            <w:tcBorders>
              <w:top w:val="nil"/>
              <w:left w:val="nil"/>
              <w:bottom w:val="nil"/>
              <w:right w:val="nil"/>
            </w:tcBorders>
            <w:shd w:val="clear" w:color="auto" w:fill="auto"/>
            <w:noWrap/>
            <w:vAlign w:val="bottom"/>
            <w:hideMark/>
          </w:tcPr>
          <w:p w14:paraId="787B3C57"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2AC6DAE8"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56.45</w:t>
            </w:r>
          </w:p>
        </w:tc>
        <w:tc>
          <w:tcPr>
            <w:tcW w:w="920" w:type="dxa"/>
            <w:tcBorders>
              <w:top w:val="nil"/>
              <w:left w:val="nil"/>
              <w:bottom w:val="nil"/>
              <w:right w:val="nil"/>
            </w:tcBorders>
            <w:shd w:val="clear" w:color="auto" w:fill="auto"/>
            <w:noWrap/>
            <w:vAlign w:val="bottom"/>
            <w:hideMark/>
          </w:tcPr>
          <w:p w14:paraId="29C8AF27"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143.39</w:t>
            </w:r>
          </w:p>
        </w:tc>
        <w:tc>
          <w:tcPr>
            <w:tcW w:w="920" w:type="dxa"/>
            <w:tcBorders>
              <w:top w:val="nil"/>
              <w:left w:val="nil"/>
              <w:bottom w:val="nil"/>
              <w:right w:val="nil"/>
            </w:tcBorders>
            <w:shd w:val="clear" w:color="auto" w:fill="auto"/>
            <w:noWrap/>
            <w:vAlign w:val="bottom"/>
            <w:hideMark/>
          </w:tcPr>
          <w:p w14:paraId="12F43FD7"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0.32</w:t>
            </w:r>
          </w:p>
        </w:tc>
        <w:tc>
          <w:tcPr>
            <w:tcW w:w="920" w:type="dxa"/>
            <w:tcBorders>
              <w:top w:val="nil"/>
              <w:left w:val="nil"/>
              <w:bottom w:val="nil"/>
              <w:right w:val="nil"/>
            </w:tcBorders>
            <w:shd w:val="clear" w:color="auto" w:fill="auto"/>
            <w:noWrap/>
            <w:vAlign w:val="bottom"/>
            <w:hideMark/>
          </w:tcPr>
          <w:p w14:paraId="3F41D852"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3.47</w:t>
            </w:r>
          </w:p>
        </w:tc>
        <w:tc>
          <w:tcPr>
            <w:tcW w:w="920" w:type="dxa"/>
            <w:tcBorders>
              <w:top w:val="nil"/>
              <w:left w:val="nil"/>
              <w:bottom w:val="nil"/>
              <w:right w:val="nil"/>
            </w:tcBorders>
            <w:shd w:val="clear" w:color="auto" w:fill="auto"/>
            <w:noWrap/>
            <w:vAlign w:val="bottom"/>
            <w:hideMark/>
          </w:tcPr>
          <w:p w14:paraId="5C14AAFD"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-23.27</w:t>
            </w:r>
          </w:p>
        </w:tc>
        <w:tc>
          <w:tcPr>
            <w:tcW w:w="920" w:type="dxa"/>
            <w:tcBorders>
              <w:top w:val="nil"/>
              <w:left w:val="nil"/>
              <w:bottom w:val="nil"/>
              <w:right w:val="nil"/>
            </w:tcBorders>
            <w:shd w:val="clear" w:color="auto" w:fill="auto"/>
            <w:noWrap/>
            <w:vAlign w:val="bottom"/>
            <w:hideMark/>
          </w:tcPr>
          <w:p w14:paraId="1FF086A7"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916.39</w:t>
            </w:r>
          </w:p>
        </w:tc>
      </w:tr>
      <w:tr w:rsidR="00EF6593" w:rsidRPr="00EF6593" w14:paraId="7817A94D" w14:textId="77777777" w:rsidTr="00EF6593">
        <w:trPr>
          <w:trHeight w:val="300"/>
        </w:trPr>
        <w:tc>
          <w:tcPr>
            <w:tcW w:w="768" w:type="dxa"/>
            <w:tcBorders>
              <w:top w:val="nil"/>
              <w:left w:val="nil"/>
              <w:bottom w:val="nil"/>
              <w:right w:val="nil"/>
            </w:tcBorders>
            <w:shd w:val="clear" w:color="auto" w:fill="auto"/>
            <w:noWrap/>
            <w:vAlign w:val="bottom"/>
            <w:hideMark/>
          </w:tcPr>
          <w:p w14:paraId="31F9475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w:t>
            </w:r>
          </w:p>
        </w:tc>
        <w:tc>
          <w:tcPr>
            <w:tcW w:w="862" w:type="dxa"/>
            <w:tcBorders>
              <w:top w:val="nil"/>
              <w:left w:val="nil"/>
              <w:bottom w:val="nil"/>
              <w:right w:val="nil"/>
            </w:tcBorders>
            <w:shd w:val="clear" w:color="auto" w:fill="auto"/>
            <w:noWrap/>
            <w:vAlign w:val="bottom"/>
            <w:hideMark/>
          </w:tcPr>
          <w:p w14:paraId="43319AC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2.60</w:t>
            </w:r>
          </w:p>
        </w:tc>
        <w:tc>
          <w:tcPr>
            <w:tcW w:w="1450" w:type="dxa"/>
            <w:tcBorders>
              <w:top w:val="nil"/>
              <w:left w:val="nil"/>
              <w:bottom w:val="nil"/>
              <w:right w:val="nil"/>
            </w:tcBorders>
            <w:shd w:val="clear" w:color="auto" w:fill="auto"/>
            <w:noWrap/>
            <w:vAlign w:val="bottom"/>
            <w:hideMark/>
          </w:tcPr>
          <w:p w14:paraId="610BD8E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COMB26-M2</w:t>
            </w:r>
          </w:p>
        </w:tc>
        <w:tc>
          <w:tcPr>
            <w:tcW w:w="1300" w:type="dxa"/>
            <w:tcBorders>
              <w:top w:val="nil"/>
              <w:left w:val="nil"/>
              <w:bottom w:val="nil"/>
              <w:right w:val="nil"/>
            </w:tcBorders>
            <w:shd w:val="clear" w:color="auto" w:fill="auto"/>
            <w:noWrap/>
            <w:vAlign w:val="bottom"/>
            <w:hideMark/>
          </w:tcPr>
          <w:p w14:paraId="1E8BEAA2"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78B519D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74.45</w:t>
            </w:r>
          </w:p>
        </w:tc>
        <w:tc>
          <w:tcPr>
            <w:tcW w:w="920" w:type="dxa"/>
            <w:tcBorders>
              <w:top w:val="nil"/>
              <w:left w:val="nil"/>
              <w:bottom w:val="nil"/>
              <w:right w:val="nil"/>
            </w:tcBorders>
            <w:shd w:val="clear" w:color="auto" w:fill="auto"/>
            <w:noWrap/>
            <w:vAlign w:val="bottom"/>
            <w:hideMark/>
          </w:tcPr>
          <w:p w14:paraId="56AD813B"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143.39</w:t>
            </w:r>
          </w:p>
        </w:tc>
        <w:tc>
          <w:tcPr>
            <w:tcW w:w="920" w:type="dxa"/>
            <w:tcBorders>
              <w:top w:val="nil"/>
              <w:left w:val="nil"/>
              <w:bottom w:val="nil"/>
              <w:right w:val="nil"/>
            </w:tcBorders>
            <w:shd w:val="clear" w:color="auto" w:fill="auto"/>
            <w:noWrap/>
            <w:vAlign w:val="bottom"/>
            <w:hideMark/>
          </w:tcPr>
          <w:p w14:paraId="5943A7BF"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0.32</w:t>
            </w:r>
          </w:p>
        </w:tc>
        <w:tc>
          <w:tcPr>
            <w:tcW w:w="920" w:type="dxa"/>
            <w:tcBorders>
              <w:top w:val="nil"/>
              <w:left w:val="nil"/>
              <w:bottom w:val="nil"/>
              <w:right w:val="nil"/>
            </w:tcBorders>
            <w:shd w:val="clear" w:color="auto" w:fill="auto"/>
            <w:noWrap/>
            <w:vAlign w:val="bottom"/>
            <w:hideMark/>
          </w:tcPr>
          <w:p w14:paraId="13873922"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3.47</w:t>
            </w:r>
          </w:p>
        </w:tc>
        <w:tc>
          <w:tcPr>
            <w:tcW w:w="920" w:type="dxa"/>
            <w:tcBorders>
              <w:top w:val="nil"/>
              <w:left w:val="nil"/>
              <w:bottom w:val="nil"/>
              <w:right w:val="nil"/>
            </w:tcBorders>
            <w:shd w:val="clear" w:color="auto" w:fill="auto"/>
            <w:noWrap/>
            <w:vAlign w:val="bottom"/>
            <w:hideMark/>
          </w:tcPr>
          <w:p w14:paraId="45A792A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-24.10</w:t>
            </w:r>
          </w:p>
        </w:tc>
        <w:tc>
          <w:tcPr>
            <w:tcW w:w="920" w:type="dxa"/>
            <w:tcBorders>
              <w:top w:val="nil"/>
              <w:left w:val="nil"/>
              <w:bottom w:val="nil"/>
              <w:right w:val="nil"/>
            </w:tcBorders>
            <w:shd w:val="clear" w:color="auto" w:fill="auto"/>
            <w:noWrap/>
            <w:vAlign w:val="bottom"/>
            <w:hideMark/>
          </w:tcPr>
          <w:p w14:paraId="48B237E8"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543.57</w:t>
            </w:r>
          </w:p>
        </w:tc>
      </w:tr>
      <w:tr w:rsidR="00EF6593" w:rsidRPr="00EF6593" w14:paraId="32AA9879" w14:textId="77777777" w:rsidTr="00EF6593">
        <w:trPr>
          <w:trHeight w:val="300"/>
        </w:trPr>
        <w:tc>
          <w:tcPr>
            <w:tcW w:w="768" w:type="dxa"/>
            <w:tcBorders>
              <w:top w:val="nil"/>
              <w:left w:val="nil"/>
              <w:bottom w:val="nil"/>
              <w:right w:val="nil"/>
            </w:tcBorders>
            <w:shd w:val="clear" w:color="auto" w:fill="auto"/>
            <w:noWrap/>
            <w:vAlign w:val="bottom"/>
            <w:hideMark/>
          </w:tcPr>
          <w:p w14:paraId="3EC6F00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w:t>
            </w:r>
          </w:p>
        </w:tc>
        <w:tc>
          <w:tcPr>
            <w:tcW w:w="862" w:type="dxa"/>
            <w:tcBorders>
              <w:top w:val="nil"/>
              <w:left w:val="nil"/>
              <w:bottom w:val="nil"/>
              <w:right w:val="nil"/>
            </w:tcBorders>
            <w:shd w:val="clear" w:color="auto" w:fill="auto"/>
            <w:noWrap/>
            <w:vAlign w:val="bottom"/>
            <w:hideMark/>
          </w:tcPr>
          <w:p w14:paraId="70F201BE"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5.20</w:t>
            </w:r>
          </w:p>
        </w:tc>
        <w:tc>
          <w:tcPr>
            <w:tcW w:w="1450" w:type="dxa"/>
            <w:tcBorders>
              <w:top w:val="nil"/>
              <w:left w:val="nil"/>
              <w:bottom w:val="nil"/>
              <w:right w:val="nil"/>
            </w:tcBorders>
            <w:shd w:val="clear" w:color="auto" w:fill="auto"/>
            <w:noWrap/>
            <w:vAlign w:val="bottom"/>
            <w:hideMark/>
          </w:tcPr>
          <w:p w14:paraId="0F39DCBF"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COMB26-M2</w:t>
            </w:r>
          </w:p>
        </w:tc>
        <w:tc>
          <w:tcPr>
            <w:tcW w:w="1300" w:type="dxa"/>
            <w:tcBorders>
              <w:top w:val="nil"/>
              <w:left w:val="nil"/>
              <w:bottom w:val="nil"/>
              <w:right w:val="nil"/>
            </w:tcBorders>
            <w:shd w:val="clear" w:color="auto" w:fill="auto"/>
            <w:noWrap/>
            <w:vAlign w:val="bottom"/>
            <w:hideMark/>
          </w:tcPr>
          <w:p w14:paraId="39D655A4"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6EA04EA4"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92.44</w:t>
            </w:r>
          </w:p>
        </w:tc>
        <w:tc>
          <w:tcPr>
            <w:tcW w:w="920" w:type="dxa"/>
            <w:tcBorders>
              <w:top w:val="nil"/>
              <w:left w:val="nil"/>
              <w:bottom w:val="nil"/>
              <w:right w:val="nil"/>
            </w:tcBorders>
            <w:shd w:val="clear" w:color="auto" w:fill="auto"/>
            <w:noWrap/>
            <w:vAlign w:val="bottom"/>
            <w:hideMark/>
          </w:tcPr>
          <w:p w14:paraId="16F5D028"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143.39</w:t>
            </w:r>
          </w:p>
        </w:tc>
        <w:tc>
          <w:tcPr>
            <w:tcW w:w="920" w:type="dxa"/>
            <w:tcBorders>
              <w:top w:val="nil"/>
              <w:left w:val="nil"/>
              <w:bottom w:val="nil"/>
              <w:right w:val="nil"/>
            </w:tcBorders>
            <w:shd w:val="clear" w:color="auto" w:fill="auto"/>
            <w:noWrap/>
            <w:vAlign w:val="bottom"/>
            <w:hideMark/>
          </w:tcPr>
          <w:p w14:paraId="6F3F5BA1"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0.32</w:t>
            </w:r>
          </w:p>
        </w:tc>
        <w:tc>
          <w:tcPr>
            <w:tcW w:w="920" w:type="dxa"/>
            <w:tcBorders>
              <w:top w:val="nil"/>
              <w:left w:val="nil"/>
              <w:bottom w:val="nil"/>
              <w:right w:val="nil"/>
            </w:tcBorders>
            <w:shd w:val="clear" w:color="auto" w:fill="auto"/>
            <w:noWrap/>
            <w:vAlign w:val="bottom"/>
            <w:hideMark/>
          </w:tcPr>
          <w:p w14:paraId="6CAB2C2B"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3.47</w:t>
            </w:r>
          </w:p>
        </w:tc>
        <w:tc>
          <w:tcPr>
            <w:tcW w:w="920" w:type="dxa"/>
            <w:tcBorders>
              <w:top w:val="nil"/>
              <w:left w:val="nil"/>
              <w:bottom w:val="nil"/>
              <w:right w:val="nil"/>
            </w:tcBorders>
            <w:shd w:val="clear" w:color="auto" w:fill="auto"/>
            <w:noWrap/>
            <w:vAlign w:val="bottom"/>
            <w:hideMark/>
          </w:tcPr>
          <w:p w14:paraId="7DCA510C"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-24.93</w:t>
            </w:r>
          </w:p>
        </w:tc>
        <w:tc>
          <w:tcPr>
            <w:tcW w:w="920" w:type="dxa"/>
            <w:tcBorders>
              <w:top w:val="nil"/>
              <w:left w:val="nil"/>
              <w:bottom w:val="nil"/>
              <w:right w:val="nil"/>
            </w:tcBorders>
            <w:shd w:val="clear" w:color="auto" w:fill="auto"/>
            <w:noWrap/>
            <w:vAlign w:val="bottom"/>
            <w:hideMark/>
          </w:tcPr>
          <w:p w14:paraId="55943B0F"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170.75</w:t>
            </w:r>
          </w:p>
        </w:tc>
      </w:tr>
      <w:tr w:rsidR="00EF6593" w:rsidRPr="00EF6593" w14:paraId="5A666A9D" w14:textId="77777777" w:rsidTr="00EF6593">
        <w:trPr>
          <w:trHeight w:val="300"/>
        </w:trPr>
        <w:tc>
          <w:tcPr>
            <w:tcW w:w="768" w:type="dxa"/>
            <w:tcBorders>
              <w:top w:val="nil"/>
              <w:left w:val="nil"/>
              <w:bottom w:val="nil"/>
              <w:right w:val="nil"/>
            </w:tcBorders>
            <w:shd w:val="clear" w:color="auto" w:fill="auto"/>
            <w:noWrap/>
            <w:vAlign w:val="bottom"/>
            <w:hideMark/>
          </w:tcPr>
          <w:p w14:paraId="55A8349F"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w:t>
            </w:r>
          </w:p>
        </w:tc>
        <w:tc>
          <w:tcPr>
            <w:tcW w:w="862" w:type="dxa"/>
            <w:tcBorders>
              <w:top w:val="nil"/>
              <w:left w:val="nil"/>
              <w:bottom w:val="nil"/>
              <w:right w:val="nil"/>
            </w:tcBorders>
            <w:shd w:val="clear" w:color="auto" w:fill="auto"/>
            <w:noWrap/>
            <w:vAlign w:val="bottom"/>
            <w:hideMark/>
          </w:tcPr>
          <w:p w14:paraId="30F7895C"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0.00</w:t>
            </w:r>
          </w:p>
        </w:tc>
        <w:tc>
          <w:tcPr>
            <w:tcW w:w="1450" w:type="dxa"/>
            <w:tcBorders>
              <w:top w:val="nil"/>
              <w:left w:val="nil"/>
              <w:bottom w:val="nil"/>
              <w:right w:val="nil"/>
            </w:tcBorders>
            <w:shd w:val="clear" w:color="auto" w:fill="auto"/>
            <w:noWrap/>
            <w:vAlign w:val="bottom"/>
            <w:hideMark/>
          </w:tcPr>
          <w:p w14:paraId="235D60D8"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COMB27-M2</w:t>
            </w:r>
          </w:p>
        </w:tc>
        <w:tc>
          <w:tcPr>
            <w:tcW w:w="1300" w:type="dxa"/>
            <w:tcBorders>
              <w:top w:val="nil"/>
              <w:left w:val="nil"/>
              <w:bottom w:val="nil"/>
              <w:right w:val="nil"/>
            </w:tcBorders>
            <w:shd w:val="clear" w:color="auto" w:fill="auto"/>
            <w:noWrap/>
            <w:vAlign w:val="bottom"/>
            <w:hideMark/>
          </w:tcPr>
          <w:p w14:paraId="505910D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03E6ED4F"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56.45</w:t>
            </w:r>
          </w:p>
        </w:tc>
        <w:tc>
          <w:tcPr>
            <w:tcW w:w="920" w:type="dxa"/>
            <w:tcBorders>
              <w:top w:val="nil"/>
              <w:left w:val="nil"/>
              <w:bottom w:val="nil"/>
              <w:right w:val="nil"/>
            </w:tcBorders>
            <w:shd w:val="clear" w:color="auto" w:fill="auto"/>
            <w:noWrap/>
            <w:vAlign w:val="bottom"/>
            <w:hideMark/>
          </w:tcPr>
          <w:p w14:paraId="4D2A98D6"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133.97</w:t>
            </w:r>
          </w:p>
        </w:tc>
        <w:tc>
          <w:tcPr>
            <w:tcW w:w="920" w:type="dxa"/>
            <w:tcBorders>
              <w:top w:val="nil"/>
              <w:left w:val="nil"/>
              <w:bottom w:val="nil"/>
              <w:right w:val="nil"/>
            </w:tcBorders>
            <w:shd w:val="clear" w:color="auto" w:fill="auto"/>
            <w:noWrap/>
            <w:vAlign w:val="bottom"/>
            <w:hideMark/>
          </w:tcPr>
          <w:p w14:paraId="763618DD"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3.15</w:t>
            </w:r>
          </w:p>
        </w:tc>
        <w:tc>
          <w:tcPr>
            <w:tcW w:w="920" w:type="dxa"/>
            <w:tcBorders>
              <w:top w:val="nil"/>
              <w:left w:val="nil"/>
              <w:bottom w:val="nil"/>
              <w:right w:val="nil"/>
            </w:tcBorders>
            <w:shd w:val="clear" w:color="auto" w:fill="auto"/>
            <w:noWrap/>
            <w:vAlign w:val="bottom"/>
            <w:hideMark/>
          </w:tcPr>
          <w:p w14:paraId="1464CF4C"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3.47</w:t>
            </w:r>
          </w:p>
        </w:tc>
        <w:tc>
          <w:tcPr>
            <w:tcW w:w="920" w:type="dxa"/>
            <w:tcBorders>
              <w:top w:val="nil"/>
              <w:left w:val="nil"/>
              <w:bottom w:val="nil"/>
              <w:right w:val="nil"/>
            </w:tcBorders>
            <w:shd w:val="clear" w:color="auto" w:fill="auto"/>
            <w:noWrap/>
            <w:vAlign w:val="bottom"/>
            <w:hideMark/>
          </w:tcPr>
          <w:p w14:paraId="7A715792"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-8.57</w:t>
            </w:r>
          </w:p>
        </w:tc>
        <w:tc>
          <w:tcPr>
            <w:tcW w:w="920" w:type="dxa"/>
            <w:tcBorders>
              <w:top w:val="nil"/>
              <w:left w:val="nil"/>
              <w:bottom w:val="nil"/>
              <w:right w:val="nil"/>
            </w:tcBorders>
            <w:shd w:val="clear" w:color="auto" w:fill="auto"/>
            <w:noWrap/>
            <w:vAlign w:val="bottom"/>
            <w:hideMark/>
          </w:tcPr>
          <w:p w14:paraId="69396862"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867.40</w:t>
            </w:r>
          </w:p>
        </w:tc>
      </w:tr>
      <w:tr w:rsidR="00EF6593" w:rsidRPr="00EF6593" w14:paraId="4C99A649" w14:textId="77777777" w:rsidTr="00EF6593">
        <w:trPr>
          <w:trHeight w:val="300"/>
        </w:trPr>
        <w:tc>
          <w:tcPr>
            <w:tcW w:w="768" w:type="dxa"/>
            <w:tcBorders>
              <w:top w:val="nil"/>
              <w:left w:val="nil"/>
              <w:bottom w:val="nil"/>
              <w:right w:val="nil"/>
            </w:tcBorders>
            <w:shd w:val="clear" w:color="auto" w:fill="auto"/>
            <w:noWrap/>
            <w:vAlign w:val="bottom"/>
            <w:hideMark/>
          </w:tcPr>
          <w:p w14:paraId="26150245"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w:t>
            </w:r>
          </w:p>
        </w:tc>
        <w:tc>
          <w:tcPr>
            <w:tcW w:w="862" w:type="dxa"/>
            <w:tcBorders>
              <w:top w:val="nil"/>
              <w:left w:val="nil"/>
              <w:bottom w:val="nil"/>
              <w:right w:val="nil"/>
            </w:tcBorders>
            <w:shd w:val="clear" w:color="auto" w:fill="auto"/>
            <w:noWrap/>
            <w:vAlign w:val="bottom"/>
            <w:hideMark/>
          </w:tcPr>
          <w:p w14:paraId="0F04E6DD"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2.60</w:t>
            </w:r>
          </w:p>
        </w:tc>
        <w:tc>
          <w:tcPr>
            <w:tcW w:w="1450" w:type="dxa"/>
            <w:tcBorders>
              <w:top w:val="nil"/>
              <w:left w:val="nil"/>
              <w:bottom w:val="nil"/>
              <w:right w:val="nil"/>
            </w:tcBorders>
            <w:shd w:val="clear" w:color="auto" w:fill="auto"/>
            <w:noWrap/>
            <w:vAlign w:val="bottom"/>
            <w:hideMark/>
          </w:tcPr>
          <w:p w14:paraId="4A195EF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COMB27-M2</w:t>
            </w:r>
          </w:p>
        </w:tc>
        <w:tc>
          <w:tcPr>
            <w:tcW w:w="1300" w:type="dxa"/>
            <w:tcBorders>
              <w:top w:val="nil"/>
              <w:left w:val="nil"/>
              <w:bottom w:val="nil"/>
              <w:right w:val="nil"/>
            </w:tcBorders>
            <w:shd w:val="clear" w:color="auto" w:fill="auto"/>
            <w:noWrap/>
            <w:vAlign w:val="bottom"/>
            <w:hideMark/>
          </w:tcPr>
          <w:p w14:paraId="4A5BEEEF"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43EA272F"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74.45</w:t>
            </w:r>
          </w:p>
        </w:tc>
        <w:tc>
          <w:tcPr>
            <w:tcW w:w="920" w:type="dxa"/>
            <w:tcBorders>
              <w:top w:val="nil"/>
              <w:left w:val="nil"/>
              <w:bottom w:val="nil"/>
              <w:right w:val="nil"/>
            </w:tcBorders>
            <w:shd w:val="clear" w:color="auto" w:fill="auto"/>
            <w:noWrap/>
            <w:vAlign w:val="bottom"/>
            <w:hideMark/>
          </w:tcPr>
          <w:p w14:paraId="08EE002F"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133.97</w:t>
            </w:r>
          </w:p>
        </w:tc>
        <w:tc>
          <w:tcPr>
            <w:tcW w:w="920" w:type="dxa"/>
            <w:tcBorders>
              <w:top w:val="nil"/>
              <w:left w:val="nil"/>
              <w:bottom w:val="nil"/>
              <w:right w:val="nil"/>
            </w:tcBorders>
            <w:shd w:val="clear" w:color="auto" w:fill="auto"/>
            <w:noWrap/>
            <w:vAlign w:val="bottom"/>
            <w:hideMark/>
          </w:tcPr>
          <w:p w14:paraId="2D89B0D7"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3.15</w:t>
            </w:r>
          </w:p>
        </w:tc>
        <w:tc>
          <w:tcPr>
            <w:tcW w:w="920" w:type="dxa"/>
            <w:tcBorders>
              <w:top w:val="nil"/>
              <w:left w:val="nil"/>
              <w:bottom w:val="nil"/>
              <w:right w:val="nil"/>
            </w:tcBorders>
            <w:shd w:val="clear" w:color="auto" w:fill="auto"/>
            <w:noWrap/>
            <w:vAlign w:val="bottom"/>
            <w:hideMark/>
          </w:tcPr>
          <w:p w14:paraId="1651F09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3.47</w:t>
            </w:r>
          </w:p>
        </w:tc>
        <w:tc>
          <w:tcPr>
            <w:tcW w:w="920" w:type="dxa"/>
            <w:tcBorders>
              <w:top w:val="nil"/>
              <w:left w:val="nil"/>
              <w:bottom w:val="nil"/>
              <w:right w:val="nil"/>
            </w:tcBorders>
            <w:shd w:val="clear" w:color="auto" w:fill="auto"/>
            <w:noWrap/>
            <w:vAlign w:val="bottom"/>
            <w:hideMark/>
          </w:tcPr>
          <w:p w14:paraId="60869096"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-16.75</w:t>
            </w:r>
          </w:p>
        </w:tc>
        <w:tc>
          <w:tcPr>
            <w:tcW w:w="920" w:type="dxa"/>
            <w:tcBorders>
              <w:top w:val="nil"/>
              <w:left w:val="nil"/>
              <w:bottom w:val="nil"/>
              <w:right w:val="nil"/>
            </w:tcBorders>
            <w:shd w:val="clear" w:color="auto" w:fill="auto"/>
            <w:noWrap/>
            <w:vAlign w:val="bottom"/>
            <w:hideMark/>
          </w:tcPr>
          <w:p w14:paraId="2565C74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519.07</w:t>
            </w:r>
          </w:p>
        </w:tc>
      </w:tr>
      <w:tr w:rsidR="00EF6593" w:rsidRPr="00EF6593" w14:paraId="4109185A" w14:textId="77777777" w:rsidTr="00EF6593">
        <w:trPr>
          <w:trHeight w:val="300"/>
        </w:trPr>
        <w:tc>
          <w:tcPr>
            <w:tcW w:w="768" w:type="dxa"/>
            <w:tcBorders>
              <w:top w:val="nil"/>
              <w:left w:val="nil"/>
              <w:bottom w:val="nil"/>
              <w:right w:val="nil"/>
            </w:tcBorders>
            <w:shd w:val="clear" w:color="auto" w:fill="auto"/>
            <w:noWrap/>
            <w:vAlign w:val="bottom"/>
            <w:hideMark/>
          </w:tcPr>
          <w:p w14:paraId="3D8D15A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w:t>
            </w:r>
          </w:p>
        </w:tc>
        <w:tc>
          <w:tcPr>
            <w:tcW w:w="862" w:type="dxa"/>
            <w:tcBorders>
              <w:top w:val="nil"/>
              <w:left w:val="nil"/>
              <w:bottom w:val="nil"/>
              <w:right w:val="nil"/>
            </w:tcBorders>
            <w:shd w:val="clear" w:color="auto" w:fill="auto"/>
            <w:noWrap/>
            <w:vAlign w:val="bottom"/>
            <w:hideMark/>
          </w:tcPr>
          <w:p w14:paraId="6884D7BF"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5.20</w:t>
            </w:r>
          </w:p>
        </w:tc>
        <w:tc>
          <w:tcPr>
            <w:tcW w:w="1450" w:type="dxa"/>
            <w:tcBorders>
              <w:top w:val="nil"/>
              <w:left w:val="nil"/>
              <w:bottom w:val="nil"/>
              <w:right w:val="nil"/>
            </w:tcBorders>
            <w:shd w:val="clear" w:color="auto" w:fill="auto"/>
            <w:noWrap/>
            <w:vAlign w:val="bottom"/>
            <w:hideMark/>
          </w:tcPr>
          <w:p w14:paraId="4B55B50B"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COMB27-M2</w:t>
            </w:r>
          </w:p>
        </w:tc>
        <w:tc>
          <w:tcPr>
            <w:tcW w:w="1300" w:type="dxa"/>
            <w:tcBorders>
              <w:top w:val="nil"/>
              <w:left w:val="nil"/>
              <w:bottom w:val="nil"/>
              <w:right w:val="nil"/>
            </w:tcBorders>
            <w:shd w:val="clear" w:color="auto" w:fill="auto"/>
            <w:noWrap/>
            <w:vAlign w:val="bottom"/>
            <w:hideMark/>
          </w:tcPr>
          <w:p w14:paraId="320F4E1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1033EC87"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92.44</w:t>
            </w:r>
          </w:p>
        </w:tc>
        <w:tc>
          <w:tcPr>
            <w:tcW w:w="920" w:type="dxa"/>
            <w:tcBorders>
              <w:top w:val="nil"/>
              <w:left w:val="nil"/>
              <w:bottom w:val="nil"/>
              <w:right w:val="nil"/>
            </w:tcBorders>
            <w:shd w:val="clear" w:color="auto" w:fill="auto"/>
            <w:noWrap/>
            <w:vAlign w:val="bottom"/>
            <w:hideMark/>
          </w:tcPr>
          <w:p w14:paraId="3305A98C"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133.97</w:t>
            </w:r>
          </w:p>
        </w:tc>
        <w:tc>
          <w:tcPr>
            <w:tcW w:w="920" w:type="dxa"/>
            <w:tcBorders>
              <w:top w:val="nil"/>
              <w:left w:val="nil"/>
              <w:bottom w:val="nil"/>
              <w:right w:val="nil"/>
            </w:tcBorders>
            <w:shd w:val="clear" w:color="auto" w:fill="auto"/>
            <w:noWrap/>
            <w:vAlign w:val="bottom"/>
            <w:hideMark/>
          </w:tcPr>
          <w:p w14:paraId="7B4623AB"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3.15</w:t>
            </w:r>
          </w:p>
        </w:tc>
        <w:tc>
          <w:tcPr>
            <w:tcW w:w="920" w:type="dxa"/>
            <w:tcBorders>
              <w:top w:val="nil"/>
              <w:left w:val="nil"/>
              <w:bottom w:val="nil"/>
              <w:right w:val="nil"/>
            </w:tcBorders>
            <w:shd w:val="clear" w:color="auto" w:fill="auto"/>
            <w:noWrap/>
            <w:vAlign w:val="bottom"/>
            <w:hideMark/>
          </w:tcPr>
          <w:p w14:paraId="4CD33FB8"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3.47</w:t>
            </w:r>
          </w:p>
        </w:tc>
        <w:tc>
          <w:tcPr>
            <w:tcW w:w="920" w:type="dxa"/>
            <w:tcBorders>
              <w:top w:val="nil"/>
              <w:left w:val="nil"/>
              <w:bottom w:val="nil"/>
              <w:right w:val="nil"/>
            </w:tcBorders>
            <w:shd w:val="clear" w:color="auto" w:fill="auto"/>
            <w:noWrap/>
            <w:vAlign w:val="bottom"/>
            <w:hideMark/>
          </w:tcPr>
          <w:p w14:paraId="5F40658F"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-24.93</w:t>
            </w:r>
          </w:p>
        </w:tc>
        <w:tc>
          <w:tcPr>
            <w:tcW w:w="920" w:type="dxa"/>
            <w:tcBorders>
              <w:top w:val="nil"/>
              <w:left w:val="nil"/>
              <w:bottom w:val="nil"/>
              <w:right w:val="nil"/>
            </w:tcBorders>
            <w:shd w:val="clear" w:color="auto" w:fill="auto"/>
            <w:noWrap/>
            <w:vAlign w:val="bottom"/>
            <w:hideMark/>
          </w:tcPr>
          <w:p w14:paraId="4485187C"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170.75</w:t>
            </w:r>
          </w:p>
        </w:tc>
      </w:tr>
      <w:tr w:rsidR="00EF6593" w:rsidRPr="00EF6593" w14:paraId="674BD609" w14:textId="77777777" w:rsidTr="00EF6593">
        <w:trPr>
          <w:trHeight w:val="300"/>
        </w:trPr>
        <w:tc>
          <w:tcPr>
            <w:tcW w:w="768" w:type="dxa"/>
            <w:tcBorders>
              <w:top w:val="nil"/>
              <w:left w:val="nil"/>
              <w:bottom w:val="nil"/>
              <w:right w:val="nil"/>
            </w:tcBorders>
            <w:shd w:val="clear" w:color="auto" w:fill="auto"/>
            <w:noWrap/>
            <w:vAlign w:val="bottom"/>
            <w:hideMark/>
          </w:tcPr>
          <w:p w14:paraId="14F7FD3B"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w:t>
            </w:r>
          </w:p>
        </w:tc>
        <w:tc>
          <w:tcPr>
            <w:tcW w:w="862" w:type="dxa"/>
            <w:tcBorders>
              <w:top w:val="nil"/>
              <w:left w:val="nil"/>
              <w:bottom w:val="nil"/>
              <w:right w:val="nil"/>
            </w:tcBorders>
            <w:shd w:val="clear" w:color="auto" w:fill="auto"/>
            <w:noWrap/>
            <w:vAlign w:val="bottom"/>
            <w:hideMark/>
          </w:tcPr>
          <w:p w14:paraId="08BA6D52"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0.00</w:t>
            </w:r>
          </w:p>
        </w:tc>
        <w:tc>
          <w:tcPr>
            <w:tcW w:w="1450" w:type="dxa"/>
            <w:tcBorders>
              <w:top w:val="nil"/>
              <w:left w:val="nil"/>
              <w:bottom w:val="nil"/>
              <w:right w:val="nil"/>
            </w:tcBorders>
            <w:shd w:val="clear" w:color="auto" w:fill="auto"/>
            <w:noWrap/>
            <w:vAlign w:val="bottom"/>
            <w:hideMark/>
          </w:tcPr>
          <w:p w14:paraId="73008EB2"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COMB28-M2</w:t>
            </w:r>
          </w:p>
        </w:tc>
        <w:tc>
          <w:tcPr>
            <w:tcW w:w="1300" w:type="dxa"/>
            <w:tcBorders>
              <w:top w:val="nil"/>
              <w:left w:val="nil"/>
              <w:bottom w:val="nil"/>
              <w:right w:val="nil"/>
            </w:tcBorders>
            <w:shd w:val="clear" w:color="auto" w:fill="auto"/>
            <w:noWrap/>
            <w:vAlign w:val="bottom"/>
            <w:hideMark/>
          </w:tcPr>
          <w:p w14:paraId="776F2D6F"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7F2EF561"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56.45</w:t>
            </w:r>
          </w:p>
        </w:tc>
        <w:tc>
          <w:tcPr>
            <w:tcW w:w="920" w:type="dxa"/>
            <w:tcBorders>
              <w:top w:val="nil"/>
              <w:left w:val="nil"/>
              <w:bottom w:val="nil"/>
              <w:right w:val="nil"/>
            </w:tcBorders>
            <w:shd w:val="clear" w:color="auto" w:fill="auto"/>
            <w:noWrap/>
            <w:vAlign w:val="bottom"/>
            <w:hideMark/>
          </w:tcPr>
          <w:p w14:paraId="47888665"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133.97</w:t>
            </w:r>
          </w:p>
        </w:tc>
        <w:tc>
          <w:tcPr>
            <w:tcW w:w="920" w:type="dxa"/>
            <w:tcBorders>
              <w:top w:val="nil"/>
              <w:left w:val="nil"/>
              <w:bottom w:val="nil"/>
              <w:right w:val="nil"/>
            </w:tcBorders>
            <w:shd w:val="clear" w:color="auto" w:fill="auto"/>
            <w:noWrap/>
            <w:vAlign w:val="bottom"/>
            <w:hideMark/>
          </w:tcPr>
          <w:p w14:paraId="5B98A9C8"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0.32</w:t>
            </w:r>
          </w:p>
        </w:tc>
        <w:tc>
          <w:tcPr>
            <w:tcW w:w="920" w:type="dxa"/>
            <w:tcBorders>
              <w:top w:val="nil"/>
              <w:left w:val="nil"/>
              <w:bottom w:val="nil"/>
              <w:right w:val="nil"/>
            </w:tcBorders>
            <w:shd w:val="clear" w:color="auto" w:fill="auto"/>
            <w:noWrap/>
            <w:vAlign w:val="bottom"/>
            <w:hideMark/>
          </w:tcPr>
          <w:p w14:paraId="0AB6366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3.47</w:t>
            </w:r>
          </w:p>
        </w:tc>
        <w:tc>
          <w:tcPr>
            <w:tcW w:w="920" w:type="dxa"/>
            <w:tcBorders>
              <w:top w:val="nil"/>
              <w:left w:val="nil"/>
              <w:bottom w:val="nil"/>
              <w:right w:val="nil"/>
            </w:tcBorders>
            <w:shd w:val="clear" w:color="auto" w:fill="auto"/>
            <w:noWrap/>
            <w:vAlign w:val="bottom"/>
            <w:hideMark/>
          </w:tcPr>
          <w:p w14:paraId="0B50B6C1"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-23.27</w:t>
            </w:r>
          </w:p>
        </w:tc>
        <w:tc>
          <w:tcPr>
            <w:tcW w:w="920" w:type="dxa"/>
            <w:tcBorders>
              <w:top w:val="nil"/>
              <w:left w:val="nil"/>
              <w:bottom w:val="nil"/>
              <w:right w:val="nil"/>
            </w:tcBorders>
            <w:shd w:val="clear" w:color="auto" w:fill="auto"/>
            <w:noWrap/>
            <w:vAlign w:val="bottom"/>
            <w:hideMark/>
          </w:tcPr>
          <w:p w14:paraId="327FAE3B"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867.40</w:t>
            </w:r>
          </w:p>
        </w:tc>
      </w:tr>
      <w:tr w:rsidR="00EF6593" w:rsidRPr="00EF6593" w14:paraId="14C48393" w14:textId="77777777" w:rsidTr="00EF6593">
        <w:trPr>
          <w:trHeight w:val="300"/>
        </w:trPr>
        <w:tc>
          <w:tcPr>
            <w:tcW w:w="768" w:type="dxa"/>
            <w:tcBorders>
              <w:top w:val="nil"/>
              <w:left w:val="nil"/>
              <w:bottom w:val="nil"/>
              <w:right w:val="nil"/>
            </w:tcBorders>
            <w:shd w:val="clear" w:color="auto" w:fill="auto"/>
            <w:noWrap/>
            <w:vAlign w:val="bottom"/>
            <w:hideMark/>
          </w:tcPr>
          <w:p w14:paraId="635F17D8"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w:t>
            </w:r>
          </w:p>
        </w:tc>
        <w:tc>
          <w:tcPr>
            <w:tcW w:w="862" w:type="dxa"/>
            <w:tcBorders>
              <w:top w:val="nil"/>
              <w:left w:val="nil"/>
              <w:bottom w:val="nil"/>
              <w:right w:val="nil"/>
            </w:tcBorders>
            <w:shd w:val="clear" w:color="auto" w:fill="auto"/>
            <w:noWrap/>
            <w:vAlign w:val="bottom"/>
            <w:hideMark/>
          </w:tcPr>
          <w:p w14:paraId="5222ADFB"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2.60</w:t>
            </w:r>
          </w:p>
        </w:tc>
        <w:tc>
          <w:tcPr>
            <w:tcW w:w="1450" w:type="dxa"/>
            <w:tcBorders>
              <w:top w:val="nil"/>
              <w:left w:val="nil"/>
              <w:bottom w:val="nil"/>
              <w:right w:val="nil"/>
            </w:tcBorders>
            <w:shd w:val="clear" w:color="auto" w:fill="auto"/>
            <w:noWrap/>
            <w:vAlign w:val="bottom"/>
            <w:hideMark/>
          </w:tcPr>
          <w:p w14:paraId="17796155"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COMB28-M2</w:t>
            </w:r>
          </w:p>
        </w:tc>
        <w:tc>
          <w:tcPr>
            <w:tcW w:w="1300" w:type="dxa"/>
            <w:tcBorders>
              <w:top w:val="nil"/>
              <w:left w:val="nil"/>
              <w:bottom w:val="nil"/>
              <w:right w:val="nil"/>
            </w:tcBorders>
            <w:shd w:val="clear" w:color="auto" w:fill="auto"/>
            <w:noWrap/>
            <w:vAlign w:val="bottom"/>
            <w:hideMark/>
          </w:tcPr>
          <w:p w14:paraId="2697C9FB"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282C5C54"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74.45</w:t>
            </w:r>
          </w:p>
        </w:tc>
        <w:tc>
          <w:tcPr>
            <w:tcW w:w="920" w:type="dxa"/>
            <w:tcBorders>
              <w:top w:val="nil"/>
              <w:left w:val="nil"/>
              <w:bottom w:val="nil"/>
              <w:right w:val="nil"/>
            </w:tcBorders>
            <w:shd w:val="clear" w:color="auto" w:fill="auto"/>
            <w:noWrap/>
            <w:vAlign w:val="bottom"/>
            <w:hideMark/>
          </w:tcPr>
          <w:p w14:paraId="48DEDA8E"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133.97</w:t>
            </w:r>
          </w:p>
        </w:tc>
        <w:tc>
          <w:tcPr>
            <w:tcW w:w="920" w:type="dxa"/>
            <w:tcBorders>
              <w:top w:val="nil"/>
              <w:left w:val="nil"/>
              <w:bottom w:val="nil"/>
              <w:right w:val="nil"/>
            </w:tcBorders>
            <w:shd w:val="clear" w:color="auto" w:fill="auto"/>
            <w:noWrap/>
            <w:vAlign w:val="bottom"/>
            <w:hideMark/>
          </w:tcPr>
          <w:p w14:paraId="287363D6"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0.32</w:t>
            </w:r>
          </w:p>
        </w:tc>
        <w:tc>
          <w:tcPr>
            <w:tcW w:w="920" w:type="dxa"/>
            <w:tcBorders>
              <w:top w:val="nil"/>
              <w:left w:val="nil"/>
              <w:bottom w:val="nil"/>
              <w:right w:val="nil"/>
            </w:tcBorders>
            <w:shd w:val="clear" w:color="auto" w:fill="auto"/>
            <w:noWrap/>
            <w:vAlign w:val="bottom"/>
            <w:hideMark/>
          </w:tcPr>
          <w:p w14:paraId="6DC9D1F2"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3.47</w:t>
            </w:r>
          </w:p>
        </w:tc>
        <w:tc>
          <w:tcPr>
            <w:tcW w:w="920" w:type="dxa"/>
            <w:tcBorders>
              <w:top w:val="nil"/>
              <w:left w:val="nil"/>
              <w:bottom w:val="nil"/>
              <w:right w:val="nil"/>
            </w:tcBorders>
            <w:shd w:val="clear" w:color="auto" w:fill="auto"/>
            <w:noWrap/>
            <w:vAlign w:val="bottom"/>
            <w:hideMark/>
          </w:tcPr>
          <w:p w14:paraId="72881C82"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-24.10</w:t>
            </w:r>
          </w:p>
        </w:tc>
        <w:tc>
          <w:tcPr>
            <w:tcW w:w="920" w:type="dxa"/>
            <w:tcBorders>
              <w:top w:val="nil"/>
              <w:left w:val="nil"/>
              <w:bottom w:val="nil"/>
              <w:right w:val="nil"/>
            </w:tcBorders>
            <w:shd w:val="clear" w:color="auto" w:fill="auto"/>
            <w:noWrap/>
            <w:vAlign w:val="bottom"/>
            <w:hideMark/>
          </w:tcPr>
          <w:p w14:paraId="6ABAA122"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519.07</w:t>
            </w:r>
          </w:p>
        </w:tc>
      </w:tr>
      <w:tr w:rsidR="00EF6593" w:rsidRPr="00EF6593" w14:paraId="4EA8DEBB" w14:textId="77777777" w:rsidTr="00EF6593">
        <w:trPr>
          <w:trHeight w:val="300"/>
        </w:trPr>
        <w:tc>
          <w:tcPr>
            <w:tcW w:w="768" w:type="dxa"/>
            <w:tcBorders>
              <w:top w:val="nil"/>
              <w:left w:val="nil"/>
              <w:bottom w:val="nil"/>
              <w:right w:val="nil"/>
            </w:tcBorders>
            <w:shd w:val="clear" w:color="auto" w:fill="auto"/>
            <w:noWrap/>
            <w:vAlign w:val="bottom"/>
            <w:hideMark/>
          </w:tcPr>
          <w:p w14:paraId="51F8594C"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w:t>
            </w:r>
          </w:p>
        </w:tc>
        <w:tc>
          <w:tcPr>
            <w:tcW w:w="862" w:type="dxa"/>
            <w:tcBorders>
              <w:top w:val="nil"/>
              <w:left w:val="nil"/>
              <w:bottom w:val="nil"/>
              <w:right w:val="nil"/>
            </w:tcBorders>
            <w:shd w:val="clear" w:color="auto" w:fill="auto"/>
            <w:noWrap/>
            <w:vAlign w:val="bottom"/>
            <w:hideMark/>
          </w:tcPr>
          <w:p w14:paraId="3F86899B"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5.20</w:t>
            </w:r>
          </w:p>
        </w:tc>
        <w:tc>
          <w:tcPr>
            <w:tcW w:w="1450" w:type="dxa"/>
            <w:tcBorders>
              <w:top w:val="nil"/>
              <w:left w:val="nil"/>
              <w:bottom w:val="nil"/>
              <w:right w:val="nil"/>
            </w:tcBorders>
            <w:shd w:val="clear" w:color="auto" w:fill="auto"/>
            <w:noWrap/>
            <w:vAlign w:val="bottom"/>
            <w:hideMark/>
          </w:tcPr>
          <w:p w14:paraId="2759E6B6"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COMB28-M2</w:t>
            </w:r>
          </w:p>
        </w:tc>
        <w:tc>
          <w:tcPr>
            <w:tcW w:w="1300" w:type="dxa"/>
            <w:tcBorders>
              <w:top w:val="nil"/>
              <w:left w:val="nil"/>
              <w:bottom w:val="nil"/>
              <w:right w:val="nil"/>
            </w:tcBorders>
            <w:shd w:val="clear" w:color="auto" w:fill="auto"/>
            <w:noWrap/>
            <w:vAlign w:val="bottom"/>
            <w:hideMark/>
          </w:tcPr>
          <w:p w14:paraId="3EF4A112"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49D3F7EB"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92.44</w:t>
            </w:r>
          </w:p>
        </w:tc>
        <w:tc>
          <w:tcPr>
            <w:tcW w:w="920" w:type="dxa"/>
            <w:tcBorders>
              <w:top w:val="nil"/>
              <w:left w:val="nil"/>
              <w:bottom w:val="nil"/>
              <w:right w:val="nil"/>
            </w:tcBorders>
            <w:shd w:val="clear" w:color="auto" w:fill="auto"/>
            <w:noWrap/>
            <w:vAlign w:val="bottom"/>
            <w:hideMark/>
          </w:tcPr>
          <w:p w14:paraId="63DADE0B"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133.97</w:t>
            </w:r>
          </w:p>
        </w:tc>
        <w:tc>
          <w:tcPr>
            <w:tcW w:w="920" w:type="dxa"/>
            <w:tcBorders>
              <w:top w:val="nil"/>
              <w:left w:val="nil"/>
              <w:bottom w:val="nil"/>
              <w:right w:val="nil"/>
            </w:tcBorders>
            <w:shd w:val="clear" w:color="auto" w:fill="auto"/>
            <w:noWrap/>
            <w:vAlign w:val="bottom"/>
            <w:hideMark/>
          </w:tcPr>
          <w:p w14:paraId="5E852682"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0.32</w:t>
            </w:r>
          </w:p>
        </w:tc>
        <w:tc>
          <w:tcPr>
            <w:tcW w:w="920" w:type="dxa"/>
            <w:tcBorders>
              <w:top w:val="nil"/>
              <w:left w:val="nil"/>
              <w:bottom w:val="nil"/>
              <w:right w:val="nil"/>
            </w:tcBorders>
            <w:shd w:val="clear" w:color="auto" w:fill="auto"/>
            <w:noWrap/>
            <w:vAlign w:val="bottom"/>
            <w:hideMark/>
          </w:tcPr>
          <w:p w14:paraId="3523334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3.47</w:t>
            </w:r>
          </w:p>
        </w:tc>
        <w:tc>
          <w:tcPr>
            <w:tcW w:w="920" w:type="dxa"/>
            <w:tcBorders>
              <w:top w:val="nil"/>
              <w:left w:val="nil"/>
              <w:bottom w:val="nil"/>
              <w:right w:val="nil"/>
            </w:tcBorders>
            <w:shd w:val="clear" w:color="auto" w:fill="auto"/>
            <w:noWrap/>
            <w:vAlign w:val="bottom"/>
            <w:hideMark/>
          </w:tcPr>
          <w:p w14:paraId="2271F8EA"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-24.93</w:t>
            </w:r>
          </w:p>
        </w:tc>
        <w:tc>
          <w:tcPr>
            <w:tcW w:w="920" w:type="dxa"/>
            <w:tcBorders>
              <w:top w:val="nil"/>
              <w:left w:val="nil"/>
              <w:bottom w:val="nil"/>
              <w:right w:val="nil"/>
            </w:tcBorders>
            <w:shd w:val="clear" w:color="auto" w:fill="auto"/>
            <w:noWrap/>
            <w:vAlign w:val="bottom"/>
            <w:hideMark/>
          </w:tcPr>
          <w:p w14:paraId="0966FA9C"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170.75</w:t>
            </w:r>
          </w:p>
        </w:tc>
      </w:tr>
      <w:tr w:rsidR="00EF6593" w:rsidRPr="00EF6593" w14:paraId="19535696" w14:textId="77777777" w:rsidTr="00EF6593">
        <w:trPr>
          <w:trHeight w:val="300"/>
        </w:trPr>
        <w:tc>
          <w:tcPr>
            <w:tcW w:w="768" w:type="dxa"/>
            <w:tcBorders>
              <w:top w:val="nil"/>
              <w:left w:val="nil"/>
              <w:bottom w:val="nil"/>
              <w:right w:val="nil"/>
            </w:tcBorders>
            <w:shd w:val="clear" w:color="auto" w:fill="auto"/>
            <w:noWrap/>
            <w:vAlign w:val="bottom"/>
            <w:hideMark/>
          </w:tcPr>
          <w:p w14:paraId="3F757E48"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w:t>
            </w:r>
          </w:p>
        </w:tc>
        <w:tc>
          <w:tcPr>
            <w:tcW w:w="862" w:type="dxa"/>
            <w:tcBorders>
              <w:top w:val="nil"/>
              <w:left w:val="nil"/>
              <w:bottom w:val="nil"/>
              <w:right w:val="nil"/>
            </w:tcBorders>
            <w:shd w:val="clear" w:color="auto" w:fill="auto"/>
            <w:noWrap/>
            <w:vAlign w:val="bottom"/>
            <w:hideMark/>
          </w:tcPr>
          <w:p w14:paraId="197A5B8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0.00</w:t>
            </w:r>
          </w:p>
        </w:tc>
        <w:tc>
          <w:tcPr>
            <w:tcW w:w="1450" w:type="dxa"/>
            <w:tcBorders>
              <w:top w:val="nil"/>
              <w:left w:val="nil"/>
              <w:bottom w:val="nil"/>
              <w:right w:val="nil"/>
            </w:tcBorders>
            <w:shd w:val="clear" w:color="auto" w:fill="auto"/>
            <w:noWrap/>
            <w:vAlign w:val="bottom"/>
            <w:hideMark/>
          </w:tcPr>
          <w:p w14:paraId="06166646"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COMB29-M2</w:t>
            </w:r>
          </w:p>
        </w:tc>
        <w:tc>
          <w:tcPr>
            <w:tcW w:w="1300" w:type="dxa"/>
            <w:tcBorders>
              <w:top w:val="nil"/>
              <w:left w:val="nil"/>
              <w:bottom w:val="nil"/>
              <w:right w:val="nil"/>
            </w:tcBorders>
            <w:shd w:val="clear" w:color="auto" w:fill="auto"/>
            <w:noWrap/>
            <w:vAlign w:val="bottom"/>
            <w:hideMark/>
          </w:tcPr>
          <w:p w14:paraId="245E3431"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4D050E72"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56.45</w:t>
            </w:r>
          </w:p>
        </w:tc>
        <w:tc>
          <w:tcPr>
            <w:tcW w:w="920" w:type="dxa"/>
            <w:tcBorders>
              <w:top w:val="nil"/>
              <w:left w:val="nil"/>
              <w:bottom w:val="nil"/>
              <w:right w:val="nil"/>
            </w:tcBorders>
            <w:shd w:val="clear" w:color="auto" w:fill="auto"/>
            <w:noWrap/>
            <w:vAlign w:val="bottom"/>
            <w:hideMark/>
          </w:tcPr>
          <w:p w14:paraId="560812AA"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140.09</w:t>
            </w:r>
          </w:p>
        </w:tc>
        <w:tc>
          <w:tcPr>
            <w:tcW w:w="920" w:type="dxa"/>
            <w:tcBorders>
              <w:top w:val="nil"/>
              <w:left w:val="nil"/>
              <w:bottom w:val="nil"/>
              <w:right w:val="nil"/>
            </w:tcBorders>
            <w:shd w:val="clear" w:color="auto" w:fill="auto"/>
            <w:noWrap/>
            <w:vAlign w:val="bottom"/>
            <w:hideMark/>
          </w:tcPr>
          <w:p w14:paraId="0EC0E924"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6.44</w:t>
            </w:r>
          </w:p>
        </w:tc>
        <w:tc>
          <w:tcPr>
            <w:tcW w:w="920" w:type="dxa"/>
            <w:tcBorders>
              <w:top w:val="nil"/>
              <w:left w:val="nil"/>
              <w:bottom w:val="nil"/>
              <w:right w:val="nil"/>
            </w:tcBorders>
            <w:shd w:val="clear" w:color="auto" w:fill="auto"/>
            <w:noWrap/>
            <w:vAlign w:val="bottom"/>
            <w:hideMark/>
          </w:tcPr>
          <w:p w14:paraId="19BCB457"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3.47</w:t>
            </w:r>
          </w:p>
        </w:tc>
        <w:tc>
          <w:tcPr>
            <w:tcW w:w="920" w:type="dxa"/>
            <w:tcBorders>
              <w:top w:val="nil"/>
              <w:left w:val="nil"/>
              <w:bottom w:val="nil"/>
              <w:right w:val="nil"/>
            </w:tcBorders>
            <w:shd w:val="clear" w:color="auto" w:fill="auto"/>
            <w:noWrap/>
            <w:vAlign w:val="bottom"/>
            <w:hideMark/>
          </w:tcPr>
          <w:p w14:paraId="775F322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8.58</w:t>
            </w:r>
          </w:p>
        </w:tc>
        <w:tc>
          <w:tcPr>
            <w:tcW w:w="920" w:type="dxa"/>
            <w:tcBorders>
              <w:top w:val="nil"/>
              <w:left w:val="nil"/>
              <w:bottom w:val="nil"/>
              <w:right w:val="nil"/>
            </w:tcBorders>
            <w:shd w:val="clear" w:color="auto" w:fill="auto"/>
            <w:noWrap/>
            <w:vAlign w:val="bottom"/>
            <w:hideMark/>
          </w:tcPr>
          <w:p w14:paraId="1A1456D1"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899.24</w:t>
            </w:r>
          </w:p>
        </w:tc>
      </w:tr>
      <w:tr w:rsidR="00EF6593" w:rsidRPr="00EF6593" w14:paraId="677D1775" w14:textId="77777777" w:rsidTr="00EF6593">
        <w:trPr>
          <w:trHeight w:val="300"/>
        </w:trPr>
        <w:tc>
          <w:tcPr>
            <w:tcW w:w="768" w:type="dxa"/>
            <w:tcBorders>
              <w:top w:val="nil"/>
              <w:left w:val="nil"/>
              <w:bottom w:val="nil"/>
              <w:right w:val="nil"/>
            </w:tcBorders>
            <w:shd w:val="clear" w:color="auto" w:fill="auto"/>
            <w:noWrap/>
            <w:vAlign w:val="bottom"/>
            <w:hideMark/>
          </w:tcPr>
          <w:p w14:paraId="2D2D76FC"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w:t>
            </w:r>
          </w:p>
        </w:tc>
        <w:tc>
          <w:tcPr>
            <w:tcW w:w="862" w:type="dxa"/>
            <w:tcBorders>
              <w:top w:val="nil"/>
              <w:left w:val="nil"/>
              <w:bottom w:val="nil"/>
              <w:right w:val="nil"/>
            </w:tcBorders>
            <w:shd w:val="clear" w:color="auto" w:fill="auto"/>
            <w:noWrap/>
            <w:vAlign w:val="bottom"/>
            <w:hideMark/>
          </w:tcPr>
          <w:p w14:paraId="443A67C1"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2.60</w:t>
            </w:r>
          </w:p>
        </w:tc>
        <w:tc>
          <w:tcPr>
            <w:tcW w:w="1450" w:type="dxa"/>
            <w:tcBorders>
              <w:top w:val="nil"/>
              <w:left w:val="nil"/>
              <w:bottom w:val="nil"/>
              <w:right w:val="nil"/>
            </w:tcBorders>
            <w:shd w:val="clear" w:color="auto" w:fill="auto"/>
            <w:noWrap/>
            <w:vAlign w:val="bottom"/>
            <w:hideMark/>
          </w:tcPr>
          <w:p w14:paraId="0FAB3886"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COMB29-M2</w:t>
            </w:r>
          </w:p>
        </w:tc>
        <w:tc>
          <w:tcPr>
            <w:tcW w:w="1300" w:type="dxa"/>
            <w:tcBorders>
              <w:top w:val="nil"/>
              <w:left w:val="nil"/>
              <w:bottom w:val="nil"/>
              <w:right w:val="nil"/>
            </w:tcBorders>
            <w:shd w:val="clear" w:color="auto" w:fill="auto"/>
            <w:noWrap/>
            <w:vAlign w:val="bottom"/>
            <w:hideMark/>
          </w:tcPr>
          <w:p w14:paraId="36A4254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5235E768"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74.45</w:t>
            </w:r>
          </w:p>
        </w:tc>
        <w:tc>
          <w:tcPr>
            <w:tcW w:w="920" w:type="dxa"/>
            <w:tcBorders>
              <w:top w:val="nil"/>
              <w:left w:val="nil"/>
              <w:bottom w:val="nil"/>
              <w:right w:val="nil"/>
            </w:tcBorders>
            <w:shd w:val="clear" w:color="auto" w:fill="auto"/>
            <w:noWrap/>
            <w:vAlign w:val="bottom"/>
            <w:hideMark/>
          </w:tcPr>
          <w:p w14:paraId="78FB74D8"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140.09</w:t>
            </w:r>
          </w:p>
        </w:tc>
        <w:tc>
          <w:tcPr>
            <w:tcW w:w="920" w:type="dxa"/>
            <w:tcBorders>
              <w:top w:val="nil"/>
              <w:left w:val="nil"/>
              <w:bottom w:val="nil"/>
              <w:right w:val="nil"/>
            </w:tcBorders>
            <w:shd w:val="clear" w:color="auto" w:fill="auto"/>
            <w:noWrap/>
            <w:vAlign w:val="bottom"/>
            <w:hideMark/>
          </w:tcPr>
          <w:p w14:paraId="61BE6A2B"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6.44</w:t>
            </w:r>
          </w:p>
        </w:tc>
        <w:tc>
          <w:tcPr>
            <w:tcW w:w="920" w:type="dxa"/>
            <w:tcBorders>
              <w:top w:val="nil"/>
              <w:left w:val="nil"/>
              <w:bottom w:val="nil"/>
              <w:right w:val="nil"/>
            </w:tcBorders>
            <w:shd w:val="clear" w:color="auto" w:fill="auto"/>
            <w:noWrap/>
            <w:vAlign w:val="bottom"/>
            <w:hideMark/>
          </w:tcPr>
          <w:p w14:paraId="60FBDC72"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3.47</w:t>
            </w:r>
          </w:p>
        </w:tc>
        <w:tc>
          <w:tcPr>
            <w:tcW w:w="920" w:type="dxa"/>
            <w:tcBorders>
              <w:top w:val="nil"/>
              <w:left w:val="nil"/>
              <w:bottom w:val="nil"/>
              <w:right w:val="nil"/>
            </w:tcBorders>
            <w:shd w:val="clear" w:color="auto" w:fill="auto"/>
            <w:noWrap/>
            <w:vAlign w:val="bottom"/>
            <w:hideMark/>
          </w:tcPr>
          <w:p w14:paraId="3944DFAD"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-8.18</w:t>
            </w:r>
          </w:p>
        </w:tc>
        <w:tc>
          <w:tcPr>
            <w:tcW w:w="920" w:type="dxa"/>
            <w:tcBorders>
              <w:top w:val="nil"/>
              <w:left w:val="nil"/>
              <w:bottom w:val="nil"/>
              <w:right w:val="nil"/>
            </w:tcBorders>
            <w:shd w:val="clear" w:color="auto" w:fill="auto"/>
            <w:noWrap/>
            <w:vAlign w:val="bottom"/>
            <w:hideMark/>
          </w:tcPr>
          <w:p w14:paraId="2245B6A8"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535.00</w:t>
            </w:r>
          </w:p>
        </w:tc>
      </w:tr>
      <w:tr w:rsidR="00EF6593" w:rsidRPr="00EF6593" w14:paraId="7A2128C9" w14:textId="77777777" w:rsidTr="00EF6593">
        <w:trPr>
          <w:trHeight w:val="300"/>
        </w:trPr>
        <w:tc>
          <w:tcPr>
            <w:tcW w:w="768" w:type="dxa"/>
            <w:tcBorders>
              <w:top w:val="nil"/>
              <w:left w:val="nil"/>
              <w:bottom w:val="nil"/>
              <w:right w:val="nil"/>
            </w:tcBorders>
            <w:shd w:val="clear" w:color="auto" w:fill="auto"/>
            <w:noWrap/>
            <w:vAlign w:val="bottom"/>
            <w:hideMark/>
          </w:tcPr>
          <w:p w14:paraId="44F9C7D5"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w:t>
            </w:r>
          </w:p>
        </w:tc>
        <w:tc>
          <w:tcPr>
            <w:tcW w:w="862" w:type="dxa"/>
            <w:tcBorders>
              <w:top w:val="nil"/>
              <w:left w:val="nil"/>
              <w:bottom w:val="nil"/>
              <w:right w:val="nil"/>
            </w:tcBorders>
            <w:shd w:val="clear" w:color="auto" w:fill="auto"/>
            <w:noWrap/>
            <w:vAlign w:val="bottom"/>
            <w:hideMark/>
          </w:tcPr>
          <w:p w14:paraId="3D74188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5.20</w:t>
            </w:r>
          </w:p>
        </w:tc>
        <w:tc>
          <w:tcPr>
            <w:tcW w:w="1450" w:type="dxa"/>
            <w:tcBorders>
              <w:top w:val="nil"/>
              <w:left w:val="nil"/>
              <w:bottom w:val="nil"/>
              <w:right w:val="nil"/>
            </w:tcBorders>
            <w:shd w:val="clear" w:color="auto" w:fill="auto"/>
            <w:noWrap/>
            <w:vAlign w:val="bottom"/>
            <w:hideMark/>
          </w:tcPr>
          <w:p w14:paraId="29DE17A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COMB29-M2</w:t>
            </w:r>
          </w:p>
        </w:tc>
        <w:tc>
          <w:tcPr>
            <w:tcW w:w="1300" w:type="dxa"/>
            <w:tcBorders>
              <w:top w:val="nil"/>
              <w:left w:val="nil"/>
              <w:bottom w:val="nil"/>
              <w:right w:val="nil"/>
            </w:tcBorders>
            <w:shd w:val="clear" w:color="auto" w:fill="auto"/>
            <w:noWrap/>
            <w:vAlign w:val="bottom"/>
            <w:hideMark/>
          </w:tcPr>
          <w:p w14:paraId="483E8AB5"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225C1334"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92.44</w:t>
            </w:r>
          </w:p>
        </w:tc>
        <w:tc>
          <w:tcPr>
            <w:tcW w:w="920" w:type="dxa"/>
            <w:tcBorders>
              <w:top w:val="nil"/>
              <w:left w:val="nil"/>
              <w:bottom w:val="nil"/>
              <w:right w:val="nil"/>
            </w:tcBorders>
            <w:shd w:val="clear" w:color="auto" w:fill="auto"/>
            <w:noWrap/>
            <w:vAlign w:val="bottom"/>
            <w:hideMark/>
          </w:tcPr>
          <w:p w14:paraId="4159766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140.09</w:t>
            </w:r>
          </w:p>
        </w:tc>
        <w:tc>
          <w:tcPr>
            <w:tcW w:w="920" w:type="dxa"/>
            <w:tcBorders>
              <w:top w:val="nil"/>
              <w:left w:val="nil"/>
              <w:bottom w:val="nil"/>
              <w:right w:val="nil"/>
            </w:tcBorders>
            <w:shd w:val="clear" w:color="auto" w:fill="auto"/>
            <w:noWrap/>
            <w:vAlign w:val="bottom"/>
            <w:hideMark/>
          </w:tcPr>
          <w:p w14:paraId="201F1B77"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6.44</w:t>
            </w:r>
          </w:p>
        </w:tc>
        <w:tc>
          <w:tcPr>
            <w:tcW w:w="920" w:type="dxa"/>
            <w:tcBorders>
              <w:top w:val="nil"/>
              <w:left w:val="nil"/>
              <w:bottom w:val="nil"/>
              <w:right w:val="nil"/>
            </w:tcBorders>
            <w:shd w:val="clear" w:color="auto" w:fill="auto"/>
            <w:noWrap/>
            <w:vAlign w:val="bottom"/>
            <w:hideMark/>
          </w:tcPr>
          <w:p w14:paraId="646D6EDB"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3.47</w:t>
            </w:r>
          </w:p>
        </w:tc>
        <w:tc>
          <w:tcPr>
            <w:tcW w:w="920" w:type="dxa"/>
            <w:tcBorders>
              <w:top w:val="nil"/>
              <w:left w:val="nil"/>
              <w:bottom w:val="nil"/>
              <w:right w:val="nil"/>
            </w:tcBorders>
            <w:shd w:val="clear" w:color="auto" w:fill="auto"/>
            <w:noWrap/>
            <w:vAlign w:val="bottom"/>
            <w:hideMark/>
          </w:tcPr>
          <w:p w14:paraId="5542C477"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-24.93</w:t>
            </w:r>
          </w:p>
        </w:tc>
        <w:tc>
          <w:tcPr>
            <w:tcW w:w="920" w:type="dxa"/>
            <w:tcBorders>
              <w:top w:val="nil"/>
              <w:left w:val="nil"/>
              <w:bottom w:val="nil"/>
              <w:right w:val="nil"/>
            </w:tcBorders>
            <w:shd w:val="clear" w:color="auto" w:fill="auto"/>
            <w:noWrap/>
            <w:vAlign w:val="bottom"/>
            <w:hideMark/>
          </w:tcPr>
          <w:p w14:paraId="7D77DB33"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170.75</w:t>
            </w:r>
          </w:p>
        </w:tc>
      </w:tr>
      <w:tr w:rsidR="00EF6593" w:rsidRPr="00EF6593" w14:paraId="589AC38A" w14:textId="77777777" w:rsidTr="00EF6593">
        <w:trPr>
          <w:trHeight w:val="300"/>
        </w:trPr>
        <w:tc>
          <w:tcPr>
            <w:tcW w:w="768" w:type="dxa"/>
            <w:tcBorders>
              <w:top w:val="nil"/>
              <w:left w:val="nil"/>
              <w:bottom w:val="nil"/>
              <w:right w:val="nil"/>
            </w:tcBorders>
            <w:shd w:val="clear" w:color="auto" w:fill="auto"/>
            <w:noWrap/>
            <w:vAlign w:val="bottom"/>
            <w:hideMark/>
          </w:tcPr>
          <w:p w14:paraId="6526B18F"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w:t>
            </w:r>
          </w:p>
        </w:tc>
        <w:tc>
          <w:tcPr>
            <w:tcW w:w="862" w:type="dxa"/>
            <w:tcBorders>
              <w:top w:val="nil"/>
              <w:left w:val="nil"/>
              <w:bottom w:val="nil"/>
              <w:right w:val="nil"/>
            </w:tcBorders>
            <w:shd w:val="clear" w:color="auto" w:fill="auto"/>
            <w:noWrap/>
            <w:vAlign w:val="bottom"/>
            <w:hideMark/>
          </w:tcPr>
          <w:p w14:paraId="1876B59C"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0.00</w:t>
            </w:r>
          </w:p>
        </w:tc>
        <w:tc>
          <w:tcPr>
            <w:tcW w:w="1450" w:type="dxa"/>
            <w:tcBorders>
              <w:top w:val="nil"/>
              <w:left w:val="nil"/>
              <w:bottom w:val="nil"/>
              <w:right w:val="nil"/>
            </w:tcBorders>
            <w:shd w:val="clear" w:color="auto" w:fill="auto"/>
            <w:noWrap/>
            <w:vAlign w:val="bottom"/>
            <w:hideMark/>
          </w:tcPr>
          <w:p w14:paraId="1D21E26A"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COMB30-M2</w:t>
            </w:r>
          </w:p>
        </w:tc>
        <w:tc>
          <w:tcPr>
            <w:tcW w:w="1300" w:type="dxa"/>
            <w:tcBorders>
              <w:top w:val="nil"/>
              <w:left w:val="nil"/>
              <w:bottom w:val="nil"/>
              <w:right w:val="nil"/>
            </w:tcBorders>
            <w:shd w:val="clear" w:color="auto" w:fill="auto"/>
            <w:noWrap/>
            <w:vAlign w:val="bottom"/>
            <w:hideMark/>
          </w:tcPr>
          <w:p w14:paraId="37F7AD96"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33CB2C5C"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56.45</w:t>
            </w:r>
          </w:p>
        </w:tc>
        <w:tc>
          <w:tcPr>
            <w:tcW w:w="920" w:type="dxa"/>
            <w:tcBorders>
              <w:top w:val="nil"/>
              <w:left w:val="nil"/>
              <w:bottom w:val="nil"/>
              <w:right w:val="nil"/>
            </w:tcBorders>
            <w:shd w:val="clear" w:color="auto" w:fill="auto"/>
            <w:noWrap/>
            <w:vAlign w:val="bottom"/>
            <w:hideMark/>
          </w:tcPr>
          <w:p w14:paraId="1471893C"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140.09</w:t>
            </w:r>
          </w:p>
        </w:tc>
        <w:tc>
          <w:tcPr>
            <w:tcW w:w="920" w:type="dxa"/>
            <w:tcBorders>
              <w:top w:val="nil"/>
              <w:left w:val="nil"/>
              <w:bottom w:val="nil"/>
              <w:right w:val="nil"/>
            </w:tcBorders>
            <w:shd w:val="clear" w:color="auto" w:fill="auto"/>
            <w:noWrap/>
            <w:vAlign w:val="bottom"/>
            <w:hideMark/>
          </w:tcPr>
          <w:p w14:paraId="62AA8508"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-2.98</w:t>
            </w:r>
          </w:p>
        </w:tc>
        <w:tc>
          <w:tcPr>
            <w:tcW w:w="920" w:type="dxa"/>
            <w:tcBorders>
              <w:top w:val="nil"/>
              <w:left w:val="nil"/>
              <w:bottom w:val="nil"/>
              <w:right w:val="nil"/>
            </w:tcBorders>
            <w:shd w:val="clear" w:color="auto" w:fill="auto"/>
            <w:noWrap/>
            <w:vAlign w:val="bottom"/>
            <w:hideMark/>
          </w:tcPr>
          <w:p w14:paraId="42BE73A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3.47</w:t>
            </w:r>
          </w:p>
        </w:tc>
        <w:tc>
          <w:tcPr>
            <w:tcW w:w="920" w:type="dxa"/>
            <w:tcBorders>
              <w:top w:val="nil"/>
              <w:left w:val="nil"/>
              <w:bottom w:val="nil"/>
              <w:right w:val="nil"/>
            </w:tcBorders>
            <w:shd w:val="clear" w:color="auto" w:fill="auto"/>
            <w:noWrap/>
            <w:vAlign w:val="bottom"/>
            <w:hideMark/>
          </w:tcPr>
          <w:p w14:paraId="1F66944C"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-40.42</w:t>
            </w:r>
          </w:p>
        </w:tc>
        <w:tc>
          <w:tcPr>
            <w:tcW w:w="920" w:type="dxa"/>
            <w:tcBorders>
              <w:top w:val="nil"/>
              <w:left w:val="nil"/>
              <w:bottom w:val="nil"/>
              <w:right w:val="nil"/>
            </w:tcBorders>
            <w:shd w:val="clear" w:color="auto" w:fill="auto"/>
            <w:noWrap/>
            <w:vAlign w:val="bottom"/>
            <w:hideMark/>
          </w:tcPr>
          <w:p w14:paraId="3D53F2EA"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899.24</w:t>
            </w:r>
          </w:p>
        </w:tc>
      </w:tr>
      <w:tr w:rsidR="00EF6593" w:rsidRPr="00EF6593" w14:paraId="474E016D" w14:textId="77777777" w:rsidTr="00EF6593">
        <w:trPr>
          <w:trHeight w:val="300"/>
        </w:trPr>
        <w:tc>
          <w:tcPr>
            <w:tcW w:w="768" w:type="dxa"/>
            <w:tcBorders>
              <w:top w:val="nil"/>
              <w:left w:val="nil"/>
              <w:bottom w:val="nil"/>
              <w:right w:val="nil"/>
            </w:tcBorders>
            <w:shd w:val="clear" w:color="auto" w:fill="auto"/>
            <w:noWrap/>
            <w:vAlign w:val="bottom"/>
            <w:hideMark/>
          </w:tcPr>
          <w:p w14:paraId="444C5861"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w:t>
            </w:r>
          </w:p>
        </w:tc>
        <w:tc>
          <w:tcPr>
            <w:tcW w:w="862" w:type="dxa"/>
            <w:tcBorders>
              <w:top w:val="nil"/>
              <w:left w:val="nil"/>
              <w:bottom w:val="nil"/>
              <w:right w:val="nil"/>
            </w:tcBorders>
            <w:shd w:val="clear" w:color="auto" w:fill="auto"/>
            <w:noWrap/>
            <w:vAlign w:val="bottom"/>
            <w:hideMark/>
          </w:tcPr>
          <w:p w14:paraId="3FE75383"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2.60</w:t>
            </w:r>
          </w:p>
        </w:tc>
        <w:tc>
          <w:tcPr>
            <w:tcW w:w="1450" w:type="dxa"/>
            <w:tcBorders>
              <w:top w:val="nil"/>
              <w:left w:val="nil"/>
              <w:bottom w:val="nil"/>
              <w:right w:val="nil"/>
            </w:tcBorders>
            <w:shd w:val="clear" w:color="auto" w:fill="auto"/>
            <w:noWrap/>
            <w:vAlign w:val="bottom"/>
            <w:hideMark/>
          </w:tcPr>
          <w:p w14:paraId="287B8D0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COMB30-M2</w:t>
            </w:r>
          </w:p>
        </w:tc>
        <w:tc>
          <w:tcPr>
            <w:tcW w:w="1300" w:type="dxa"/>
            <w:tcBorders>
              <w:top w:val="nil"/>
              <w:left w:val="nil"/>
              <w:bottom w:val="nil"/>
              <w:right w:val="nil"/>
            </w:tcBorders>
            <w:shd w:val="clear" w:color="auto" w:fill="auto"/>
            <w:noWrap/>
            <w:vAlign w:val="bottom"/>
            <w:hideMark/>
          </w:tcPr>
          <w:p w14:paraId="26DD0C9F"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0939FE84"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74.45</w:t>
            </w:r>
          </w:p>
        </w:tc>
        <w:tc>
          <w:tcPr>
            <w:tcW w:w="920" w:type="dxa"/>
            <w:tcBorders>
              <w:top w:val="nil"/>
              <w:left w:val="nil"/>
              <w:bottom w:val="nil"/>
              <w:right w:val="nil"/>
            </w:tcBorders>
            <w:shd w:val="clear" w:color="auto" w:fill="auto"/>
            <w:noWrap/>
            <w:vAlign w:val="bottom"/>
            <w:hideMark/>
          </w:tcPr>
          <w:p w14:paraId="10E5BDC3"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140.09</w:t>
            </w:r>
          </w:p>
        </w:tc>
        <w:tc>
          <w:tcPr>
            <w:tcW w:w="920" w:type="dxa"/>
            <w:tcBorders>
              <w:top w:val="nil"/>
              <w:left w:val="nil"/>
              <w:bottom w:val="nil"/>
              <w:right w:val="nil"/>
            </w:tcBorders>
            <w:shd w:val="clear" w:color="auto" w:fill="auto"/>
            <w:noWrap/>
            <w:vAlign w:val="bottom"/>
            <w:hideMark/>
          </w:tcPr>
          <w:p w14:paraId="58AD90F8"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-2.98</w:t>
            </w:r>
          </w:p>
        </w:tc>
        <w:tc>
          <w:tcPr>
            <w:tcW w:w="920" w:type="dxa"/>
            <w:tcBorders>
              <w:top w:val="nil"/>
              <w:left w:val="nil"/>
              <w:bottom w:val="nil"/>
              <w:right w:val="nil"/>
            </w:tcBorders>
            <w:shd w:val="clear" w:color="auto" w:fill="auto"/>
            <w:noWrap/>
            <w:vAlign w:val="bottom"/>
            <w:hideMark/>
          </w:tcPr>
          <w:p w14:paraId="159F5D9A"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3.47</w:t>
            </w:r>
          </w:p>
        </w:tc>
        <w:tc>
          <w:tcPr>
            <w:tcW w:w="920" w:type="dxa"/>
            <w:tcBorders>
              <w:top w:val="nil"/>
              <w:left w:val="nil"/>
              <w:bottom w:val="nil"/>
              <w:right w:val="nil"/>
            </w:tcBorders>
            <w:shd w:val="clear" w:color="auto" w:fill="auto"/>
            <w:noWrap/>
            <w:vAlign w:val="bottom"/>
            <w:hideMark/>
          </w:tcPr>
          <w:p w14:paraId="1DD698D1"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-32.67</w:t>
            </w:r>
          </w:p>
        </w:tc>
        <w:tc>
          <w:tcPr>
            <w:tcW w:w="920" w:type="dxa"/>
            <w:tcBorders>
              <w:top w:val="nil"/>
              <w:left w:val="nil"/>
              <w:bottom w:val="nil"/>
              <w:right w:val="nil"/>
            </w:tcBorders>
            <w:shd w:val="clear" w:color="auto" w:fill="auto"/>
            <w:noWrap/>
            <w:vAlign w:val="bottom"/>
            <w:hideMark/>
          </w:tcPr>
          <w:p w14:paraId="4CB1426C"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535.00</w:t>
            </w:r>
          </w:p>
        </w:tc>
      </w:tr>
      <w:tr w:rsidR="00EF6593" w:rsidRPr="00EF6593" w14:paraId="71F6011D" w14:textId="77777777" w:rsidTr="00EF6593">
        <w:trPr>
          <w:trHeight w:val="300"/>
        </w:trPr>
        <w:tc>
          <w:tcPr>
            <w:tcW w:w="768" w:type="dxa"/>
            <w:tcBorders>
              <w:top w:val="nil"/>
              <w:left w:val="nil"/>
              <w:bottom w:val="nil"/>
              <w:right w:val="nil"/>
            </w:tcBorders>
            <w:shd w:val="clear" w:color="auto" w:fill="auto"/>
            <w:noWrap/>
            <w:vAlign w:val="bottom"/>
            <w:hideMark/>
          </w:tcPr>
          <w:p w14:paraId="1699846C"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w:t>
            </w:r>
          </w:p>
        </w:tc>
        <w:tc>
          <w:tcPr>
            <w:tcW w:w="862" w:type="dxa"/>
            <w:tcBorders>
              <w:top w:val="nil"/>
              <w:left w:val="nil"/>
              <w:bottom w:val="nil"/>
              <w:right w:val="nil"/>
            </w:tcBorders>
            <w:shd w:val="clear" w:color="auto" w:fill="auto"/>
            <w:noWrap/>
            <w:vAlign w:val="bottom"/>
            <w:hideMark/>
          </w:tcPr>
          <w:p w14:paraId="1A79E433"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5.20</w:t>
            </w:r>
          </w:p>
        </w:tc>
        <w:tc>
          <w:tcPr>
            <w:tcW w:w="1450" w:type="dxa"/>
            <w:tcBorders>
              <w:top w:val="nil"/>
              <w:left w:val="nil"/>
              <w:bottom w:val="nil"/>
              <w:right w:val="nil"/>
            </w:tcBorders>
            <w:shd w:val="clear" w:color="auto" w:fill="auto"/>
            <w:noWrap/>
            <w:vAlign w:val="bottom"/>
            <w:hideMark/>
          </w:tcPr>
          <w:p w14:paraId="51343E82"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COMB30-M2</w:t>
            </w:r>
          </w:p>
        </w:tc>
        <w:tc>
          <w:tcPr>
            <w:tcW w:w="1300" w:type="dxa"/>
            <w:tcBorders>
              <w:top w:val="nil"/>
              <w:left w:val="nil"/>
              <w:bottom w:val="nil"/>
              <w:right w:val="nil"/>
            </w:tcBorders>
            <w:shd w:val="clear" w:color="auto" w:fill="auto"/>
            <w:noWrap/>
            <w:vAlign w:val="bottom"/>
            <w:hideMark/>
          </w:tcPr>
          <w:p w14:paraId="5C4EF417"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5BF701A7"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92.44</w:t>
            </w:r>
          </w:p>
        </w:tc>
        <w:tc>
          <w:tcPr>
            <w:tcW w:w="920" w:type="dxa"/>
            <w:tcBorders>
              <w:top w:val="nil"/>
              <w:left w:val="nil"/>
              <w:bottom w:val="nil"/>
              <w:right w:val="nil"/>
            </w:tcBorders>
            <w:shd w:val="clear" w:color="auto" w:fill="auto"/>
            <w:noWrap/>
            <w:vAlign w:val="bottom"/>
            <w:hideMark/>
          </w:tcPr>
          <w:p w14:paraId="2E0741B4"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140.09</w:t>
            </w:r>
          </w:p>
        </w:tc>
        <w:tc>
          <w:tcPr>
            <w:tcW w:w="920" w:type="dxa"/>
            <w:tcBorders>
              <w:top w:val="nil"/>
              <w:left w:val="nil"/>
              <w:bottom w:val="nil"/>
              <w:right w:val="nil"/>
            </w:tcBorders>
            <w:shd w:val="clear" w:color="auto" w:fill="auto"/>
            <w:noWrap/>
            <w:vAlign w:val="bottom"/>
            <w:hideMark/>
          </w:tcPr>
          <w:p w14:paraId="67706EA7"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-2.98</w:t>
            </w:r>
          </w:p>
        </w:tc>
        <w:tc>
          <w:tcPr>
            <w:tcW w:w="920" w:type="dxa"/>
            <w:tcBorders>
              <w:top w:val="nil"/>
              <w:left w:val="nil"/>
              <w:bottom w:val="nil"/>
              <w:right w:val="nil"/>
            </w:tcBorders>
            <w:shd w:val="clear" w:color="auto" w:fill="auto"/>
            <w:noWrap/>
            <w:vAlign w:val="bottom"/>
            <w:hideMark/>
          </w:tcPr>
          <w:p w14:paraId="5F51FBD2"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3.47</w:t>
            </w:r>
          </w:p>
        </w:tc>
        <w:tc>
          <w:tcPr>
            <w:tcW w:w="920" w:type="dxa"/>
            <w:tcBorders>
              <w:top w:val="nil"/>
              <w:left w:val="nil"/>
              <w:bottom w:val="nil"/>
              <w:right w:val="nil"/>
            </w:tcBorders>
            <w:shd w:val="clear" w:color="auto" w:fill="auto"/>
            <w:noWrap/>
            <w:vAlign w:val="bottom"/>
            <w:hideMark/>
          </w:tcPr>
          <w:p w14:paraId="67368A7E"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-24.93</w:t>
            </w:r>
          </w:p>
        </w:tc>
        <w:tc>
          <w:tcPr>
            <w:tcW w:w="920" w:type="dxa"/>
            <w:tcBorders>
              <w:top w:val="nil"/>
              <w:left w:val="nil"/>
              <w:bottom w:val="nil"/>
              <w:right w:val="nil"/>
            </w:tcBorders>
            <w:shd w:val="clear" w:color="auto" w:fill="auto"/>
            <w:noWrap/>
            <w:vAlign w:val="bottom"/>
            <w:hideMark/>
          </w:tcPr>
          <w:p w14:paraId="326BF07F"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170.75</w:t>
            </w:r>
          </w:p>
        </w:tc>
      </w:tr>
      <w:tr w:rsidR="00EF6593" w:rsidRPr="00EF6593" w14:paraId="3EAF71A3" w14:textId="77777777" w:rsidTr="00EF6593">
        <w:trPr>
          <w:trHeight w:val="300"/>
        </w:trPr>
        <w:tc>
          <w:tcPr>
            <w:tcW w:w="768" w:type="dxa"/>
            <w:tcBorders>
              <w:top w:val="nil"/>
              <w:left w:val="nil"/>
              <w:bottom w:val="nil"/>
              <w:right w:val="nil"/>
            </w:tcBorders>
            <w:shd w:val="clear" w:color="auto" w:fill="auto"/>
            <w:noWrap/>
            <w:vAlign w:val="bottom"/>
            <w:hideMark/>
          </w:tcPr>
          <w:p w14:paraId="0595B298"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w:t>
            </w:r>
          </w:p>
        </w:tc>
        <w:tc>
          <w:tcPr>
            <w:tcW w:w="862" w:type="dxa"/>
            <w:tcBorders>
              <w:top w:val="nil"/>
              <w:left w:val="nil"/>
              <w:bottom w:val="nil"/>
              <w:right w:val="nil"/>
            </w:tcBorders>
            <w:shd w:val="clear" w:color="auto" w:fill="auto"/>
            <w:noWrap/>
            <w:vAlign w:val="bottom"/>
            <w:hideMark/>
          </w:tcPr>
          <w:p w14:paraId="5AF12AD6"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0.00</w:t>
            </w:r>
          </w:p>
        </w:tc>
        <w:tc>
          <w:tcPr>
            <w:tcW w:w="1450" w:type="dxa"/>
            <w:tcBorders>
              <w:top w:val="nil"/>
              <w:left w:val="nil"/>
              <w:bottom w:val="nil"/>
              <w:right w:val="nil"/>
            </w:tcBorders>
            <w:shd w:val="clear" w:color="auto" w:fill="auto"/>
            <w:noWrap/>
            <w:vAlign w:val="bottom"/>
            <w:hideMark/>
          </w:tcPr>
          <w:p w14:paraId="710547BA"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COMB31-M2</w:t>
            </w:r>
          </w:p>
        </w:tc>
        <w:tc>
          <w:tcPr>
            <w:tcW w:w="1300" w:type="dxa"/>
            <w:tcBorders>
              <w:top w:val="nil"/>
              <w:left w:val="nil"/>
              <w:bottom w:val="nil"/>
              <w:right w:val="nil"/>
            </w:tcBorders>
            <w:shd w:val="clear" w:color="auto" w:fill="auto"/>
            <w:noWrap/>
            <w:vAlign w:val="bottom"/>
            <w:hideMark/>
          </w:tcPr>
          <w:p w14:paraId="729DB1AA"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26B5B3C8"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56.45</w:t>
            </w:r>
          </w:p>
        </w:tc>
        <w:tc>
          <w:tcPr>
            <w:tcW w:w="920" w:type="dxa"/>
            <w:tcBorders>
              <w:top w:val="nil"/>
              <w:left w:val="nil"/>
              <w:bottom w:val="nil"/>
              <w:right w:val="nil"/>
            </w:tcBorders>
            <w:shd w:val="clear" w:color="auto" w:fill="auto"/>
            <w:noWrap/>
            <w:vAlign w:val="bottom"/>
            <w:hideMark/>
          </w:tcPr>
          <w:p w14:paraId="23BEBE3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137.27</w:t>
            </w:r>
          </w:p>
        </w:tc>
        <w:tc>
          <w:tcPr>
            <w:tcW w:w="920" w:type="dxa"/>
            <w:tcBorders>
              <w:top w:val="nil"/>
              <w:left w:val="nil"/>
              <w:bottom w:val="nil"/>
              <w:right w:val="nil"/>
            </w:tcBorders>
            <w:shd w:val="clear" w:color="auto" w:fill="auto"/>
            <w:noWrap/>
            <w:vAlign w:val="bottom"/>
            <w:hideMark/>
          </w:tcPr>
          <w:p w14:paraId="67945DE2"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6.44</w:t>
            </w:r>
          </w:p>
        </w:tc>
        <w:tc>
          <w:tcPr>
            <w:tcW w:w="920" w:type="dxa"/>
            <w:tcBorders>
              <w:top w:val="nil"/>
              <w:left w:val="nil"/>
              <w:bottom w:val="nil"/>
              <w:right w:val="nil"/>
            </w:tcBorders>
            <w:shd w:val="clear" w:color="auto" w:fill="auto"/>
            <w:noWrap/>
            <w:vAlign w:val="bottom"/>
            <w:hideMark/>
          </w:tcPr>
          <w:p w14:paraId="41E28463"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3.47</w:t>
            </w:r>
          </w:p>
        </w:tc>
        <w:tc>
          <w:tcPr>
            <w:tcW w:w="920" w:type="dxa"/>
            <w:tcBorders>
              <w:top w:val="nil"/>
              <w:left w:val="nil"/>
              <w:bottom w:val="nil"/>
              <w:right w:val="nil"/>
            </w:tcBorders>
            <w:shd w:val="clear" w:color="auto" w:fill="auto"/>
            <w:noWrap/>
            <w:vAlign w:val="bottom"/>
            <w:hideMark/>
          </w:tcPr>
          <w:p w14:paraId="29FDA946"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8.58</w:t>
            </w:r>
          </w:p>
        </w:tc>
        <w:tc>
          <w:tcPr>
            <w:tcW w:w="920" w:type="dxa"/>
            <w:tcBorders>
              <w:top w:val="nil"/>
              <w:left w:val="nil"/>
              <w:bottom w:val="nil"/>
              <w:right w:val="nil"/>
            </w:tcBorders>
            <w:shd w:val="clear" w:color="auto" w:fill="auto"/>
            <w:noWrap/>
            <w:vAlign w:val="bottom"/>
            <w:hideMark/>
          </w:tcPr>
          <w:p w14:paraId="0353BE12"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884.55</w:t>
            </w:r>
          </w:p>
        </w:tc>
      </w:tr>
      <w:tr w:rsidR="00EF6593" w:rsidRPr="00EF6593" w14:paraId="66246D61" w14:textId="77777777" w:rsidTr="00EF6593">
        <w:trPr>
          <w:trHeight w:val="300"/>
        </w:trPr>
        <w:tc>
          <w:tcPr>
            <w:tcW w:w="768" w:type="dxa"/>
            <w:tcBorders>
              <w:top w:val="nil"/>
              <w:left w:val="nil"/>
              <w:bottom w:val="nil"/>
              <w:right w:val="nil"/>
            </w:tcBorders>
            <w:shd w:val="clear" w:color="auto" w:fill="auto"/>
            <w:noWrap/>
            <w:vAlign w:val="bottom"/>
            <w:hideMark/>
          </w:tcPr>
          <w:p w14:paraId="6BA73D6D"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w:t>
            </w:r>
          </w:p>
        </w:tc>
        <w:tc>
          <w:tcPr>
            <w:tcW w:w="862" w:type="dxa"/>
            <w:tcBorders>
              <w:top w:val="nil"/>
              <w:left w:val="nil"/>
              <w:bottom w:val="nil"/>
              <w:right w:val="nil"/>
            </w:tcBorders>
            <w:shd w:val="clear" w:color="auto" w:fill="auto"/>
            <w:noWrap/>
            <w:vAlign w:val="bottom"/>
            <w:hideMark/>
          </w:tcPr>
          <w:p w14:paraId="09EC6CD2"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2.60</w:t>
            </w:r>
          </w:p>
        </w:tc>
        <w:tc>
          <w:tcPr>
            <w:tcW w:w="1450" w:type="dxa"/>
            <w:tcBorders>
              <w:top w:val="nil"/>
              <w:left w:val="nil"/>
              <w:bottom w:val="nil"/>
              <w:right w:val="nil"/>
            </w:tcBorders>
            <w:shd w:val="clear" w:color="auto" w:fill="auto"/>
            <w:noWrap/>
            <w:vAlign w:val="bottom"/>
            <w:hideMark/>
          </w:tcPr>
          <w:p w14:paraId="4E176F42"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COMB31-M2</w:t>
            </w:r>
          </w:p>
        </w:tc>
        <w:tc>
          <w:tcPr>
            <w:tcW w:w="1300" w:type="dxa"/>
            <w:tcBorders>
              <w:top w:val="nil"/>
              <w:left w:val="nil"/>
              <w:bottom w:val="nil"/>
              <w:right w:val="nil"/>
            </w:tcBorders>
            <w:shd w:val="clear" w:color="auto" w:fill="auto"/>
            <w:noWrap/>
            <w:vAlign w:val="bottom"/>
            <w:hideMark/>
          </w:tcPr>
          <w:p w14:paraId="74140EF1"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408E16D5"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74.45</w:t>
            </w:r>
          </w:p>
        </w:tc>
        <w:tc>
          <w:tcPr>
            <w:tcW w:w="920" w:type="dxa"/>
            <w:tcBorders>
              <w:top w:val="nil"/>
              <w:left w:val="nil"/>
              <w:bottom w:val="nil"/>
              <w:right w:val="nil"/>
            </w:tcBorders>
            <w:shd w:val="clear" w:color="auto" w:fill="auto"/>
            <w:noWrap/>
            <w:vAlign w:val="bottom"/>
            <w:hideMark/>
          </w:tcPr>
          <w:p w14:paraId="260EB6C8"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137.27</w:t>
            </w:r>
          </w:p>
        </w:tc>
        <w:tc>
          <w:tcPr>
            <w:tcW w:w="920" w:type="dxa"/>
            <w:tcBorders>
              <w:top w:val="nil"/>
              <w:left w:val="nil"/>
              <w:bottom w:val="nil"/>
              <w:right w:val="nil"/>
            </w:tcBorders>
            <w:shd w:val="clear" w:color="auto" w:fill="auto"/>
            <w:noWrap/>
            <w:vAlign w:val="bottom"/>
            <w:hideMark/>
          </w:tcPr>
          <w:p w14:paraId="1D86E27C"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6.44</w:t>
            </w:r>
          </w:p>
        </w:tc>
        <w:tc>
          <w:tcPr>
            <w:tcW w:w="920" w:type="dxa"/>
            <w:tcBorders>
              <w:top w:val="nil"/>
              <w:left w:val="nil"/>
              <w:bottom w:val="nil"/>
              <w:right w:val="nil"/>
            </w:tcBorders>
            <w:shd w:val="clear" w:color="auto" w:fill="auto"/>
            <w:noWrap/>
            <w:vAlign w:val="bottom"/>
            <w:hideMark/>
          </w:tcPr>
          <w:p w14:paraId="5AAB81FE"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3.47</w:t>
            </w:r>
          </w:p>
        </w:tc>
        <w:tc>
          <w:tcPr>
            <w:tcW w:w="920" w:type="dxa"/>
            <w:tcBorders>
              <w:top w:val="nil"/>
              <w:left w:val="nil"/>
              <w:bottom w:val="nil"/>
              <w:right w:val="nil"/>
            </w:tcBorders>
            <w:shd w:val="clear" w:color="auto" w:fill="auto"/>
            <w:noWrap/>
            <w:vAlign w:val="bottom"/>
            <w:hideMark/>
          </w:tcPr>
          <w:p w14:paraId="00A6CA0A"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-8.18</w:t>
            </w:r>
          </w:p>
        </w:tc>
        <w:tc>
          <w:tcPr>
            <w:tcW w:w="920" w:type="dxa"/>
            <w:tcBorders>
              <w:top w:val="nil"/>
              <w:left w:val="nil"/>
              <w:bottom w:val="nil"/>
              <w:right w:val="nil"/>
            </w:tcBorders>
            <w:shd w:val="clear" w:color="auto" w:fill="auto"/>
            <w:noWrap/>
            <w:vAlign w:val="bottom"/>
            <w:hideMark/>
          </w:tcPr>
          <w:p w14:paraId="19A1902A"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527.65</w:t>
            </w:r>
          </w:p>
        </w:tc>
      </w:tr>
      <w:tr w:rsidR="00EF6593" w:rsidRPr="00EF6593" w14:paraId="52A304F7" w14:textId="77777777" w:rsidTr="00EF6593">
        <w:trPr>
          <w:trHeight w:val="300"/>
        </w:trPr>
        <w:tc>
          <w:tcPr>
            <w:tcW w:w="768" w:type="dxa"/>
            <w:tcBorders>
              <w:top w:val="nil"/>
              <w:left w:val="nil"/>
              <w:bottom w:val="nil"/>
              <w:right w:val="nil"/>
            </w:tcBorders>
            <w:shd w:val="clear" w:color="auto" w:fill="auto"/>
            <w:noWrap/>
            <w:vAlign w:val="bottom"/>
            <w:hideMark/>
          </w:tcPr>
          <w:p w14:paraId="1E850A94"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w:t>
            </w:r>
          </w:p>
        </w:tc>
        <w:tc>
          <w:tcPr>
            <w:tcW w:w="862" w:type="dxa"/>
            <w:tcBorders>
              <w:top w:val="nil"/>
              <w:left w:val="nil"/>
              <w:bottom w:val="nil"/>
              <w:right w:val="nil"/>
            </w:tcBorders>
            <w:shd w:val="clear" w:color="auto" w:fill="auto"/>
            <w:noWrap/>
            <w:vAlign w:val="bottom"/>
            <w:hideMark/>
          </w:tcPr>
          <w:p w14:paraId="70F393F3"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5.20</w:t>
            </w:r>
          </w:p>
        </w:tc>
        <w:tc>
          <w:tcPr>
            <w:tcW w:w="1450" w:type="dxa"/>
            <w:tcBorders>
              <w:top w:val="nil"/>
              <w:left w:val="nil"/>
              <w:bottom w:val="nil"/>
              <w:right w:val="nil"/>
            </w:tcBorders>
            <w:shd w:val="clear" w:color="auto" w:fill="auto"/>
            <w:noWrap/>
            <w:vAlign w:val="bottom"/>
            <w:hideMark/>
          </w:tcPr>
          <w:p w14:paraId="4B7FB65B"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COMB31-M2</w:t>
            </w:r>
          </w:p>
        </w:tc>
        <w:tc>
          <w:tcPr>
            <w:tcW w:w="1300" w:type="dxa"/>
            <w:tcBorders>
              <w:top w:val="nil"/>
              <w:left w:val="nil"/>
              <w:bottom w:val="nil"/>
              <w:right w:val="nil"/>
            </w:tcBorders>
            <w:shd w:val="clear" w:color="auto" w:fill="auto"/>
            <w:noWrap/>
            <w:vAlign w:val="bottom"/>
            <w:hideMark/>
          </w:tcPr>
          <w:p w14:paraId="7D839C3E"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3D0DF8E6"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92.44</w:t>
            </w:r>
          </w:p>
        </w:tc>
        <w:tc>
          <w:tcPr>
            <w:tcW w:w="920" w:type="dxa"/>
            <w:tcBorders>
              <w:top w:val="nil"/>
              <w:left w:val="nil"/>
              <w:bottom w:val="nil"/>
              <w:right w:val="nil"/>
            </w:tcBorders>
            <w:shd w:val="clear" w:color="auto" w:fill="auto"/>
            <w:noWrap/>
            <w:vAlign w:val="bottom"/>
            <w:hideMark/>
          </w:tcPr>
          <w:p w14:paraId="5C126B7E"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137.27</w:t>
            </w:r>
          </w:p>
        </w:tc>
        <w:tc>
          <w:tcPr>
            <w:tcW w:w="920" w:type="dxa"/>
            <w:tcBorders>
              <w:top w:val="nil"/>
              <w:left w:val="nil"/>
              <w:bottom w:val="nil"/>
              <w:right w:val="nil"/>
            </w:tcBorders>
            <w:shd w:val="clear" w:color="auto" w:fill="auto"/>
            <w:noWrap/>
            <w:vAlign w:val="bottom"/>
            <w:hideMark/>
          </w:tcPr>
          <w:p w14:paraId="49B295BE"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6.44</w:t>
            </w:r>
          </w:p>
        </w:tc>
        <w:tc>
          <w:tcPr>
            <w:tcW w:w="920" w:type="dxa"/>
            <w:tcBorders>
              <w:top w:val="nil"/>
              <w:left w:val="nil"/>
              <w:bottom w:val="nil"/>
              <w:right w:val="nil"/>
            </w:tcBorders>
            <w:shd w:val="clear" w:color="auto" w:fill="auto"/>
            <w:noWrap/>
            <w:vAlign w:val="bottom"/>
            <w:hideMark/>
          </w:tcPr>
          <w:p w14:paraId="6327731D"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3.47</w:t>
            </w:r>
          </w:p>
        </w:tc>
        <w:tc>
          <w:tcPr>
            <w:tcW w:w="920" w:type="dxa"/>
            <w:tcBorders>
              <w:top w:val="nil"/>
              <w:left w:val="nil"/>
              <w:bottom w:val="nil"/>
              <w:right w:val="nil"/>
            </w:tcBorders>
            <w:shd w:val="clear" w:color="auto" w:fill="auto"/>
            <w:noWrap/>
            <w:vAlign w:val="bottom"/>
            <w:hideMark/>
          </w:tcPr>
          <w:p w14:paraId="7B77F83F"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-24.93</w:t>
            </w:r>
          </w:p>
        </w:tc>
        <w:tc>
          <w:tcPr>
            <w:tcW w:w="920" w:type="dxa"/>
            <w:tcBorders>
              <w:top w:val="nil"/>
              <w:left w:val="nil"/>
              <w:bottom w:val="nil"/>
              <w:right w:val="nil"/>
            </w:tcBorders>
            <w:shd w:val="clear" w:color="auto" w:fill="auto"/>
            <w:noWrap/>
            <w:vAlign w:val="bottom"/>
            <w:hideMark/>
          </w:tcPr>
          <w:p w14:paraId="447B8B7D"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170.75</w:t>
            </w:r>
          </w:p>
        </w:tc>
      </w:tr>
      <w:tr w:rsidR="00EF6593" w:rsidRPr="00EF6593" w14:paraId="531CF6B3" w14:textId="77777777" w:rsidTr="00EF6593">
        <w:trPr>
          <w:trHeight w:val="300"/>
        </w:trPr>
        <w:tc>
          <w:tcPr>
            <w:tcW w:w="768" w:type="dxa"/>
            <w:tcBorders>
              <w:top w:val="nil"/>
              <w:left w:val="nil"/>
              <w:bottom w:val="nil"/>
              <w:right w:val="nil"/>
            </w:tcBorders>
            <w:shd w:val="clear" w:color="auto" w:fill="auto"/>
            <w:noWrap/>
            <w:vAlign w:val="bottom"/>
            <w:hideMark/>
          </w:tcPr>
          <w:p w14:paraId="5302474E"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w:t>
            </w:r>
          </w:p>
        </w:tc>
        <w:tc>
          <w:tcPr>
            <w:tcW w:w="862" w:type="dxa"/>
            <w:tcBorders>
              <w:top w:val="nil"/>
              <w:left w:val="nil"/>
              <w:bottom w:val="nil"/>
              <w:right w:val="nil"/>
            </w:tcBorders>
            <w:shd w:val="clear" w:color="auto" w:fill="auto"/>
            <w:noWrap/>
            <w:vAlign w:val="bottom"/>
            <w:hideMark/>
          </w:tcPr>
          <w:p w14:paraId="1976516E"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0.00</w:t>
            </w:r>
          </w:p>
        </w:tc>
        <w:tc>
          <w:tcPr>
            <w:tcW w:w="1450" w:type="dxa"/>
            <w:tcBorders>
              <w:top w:val="nil"/>
              <w:left w:val="nil"/>
              <w:bottom w:val="nil"/>
              <w:right w:val="nil"/>
            </w:tcBorders>
            <w:shd w:val="clear" w:color="auto" w:fill="auto"/>
            <w:noWrap/>
            <w:vAlign w:val="bottom"/>
            <w:hideMark/>
          </w:tcPr>
          <w:p w14:paraId="6B1EB77C"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COMB32-M2</w:t>
            </w:r>
          </w:p>
        </w:tc>
        <w:tc>
          <w:tcPr>
            <w:tcW w:w="1300" w:type="dxa"/>
            <w:tcBorders>
              <w:top w:val="nil"/>
              <w:left w:val="nil"/>
              <w:bottom w:val="nil"/>
              <w:right w:val="nil"/>
            </w:tcBorders>
            <w:shd w:val="clear" w:color="auto" w:fill="auto"/>
            <w:noWrap/>
            <w:vAlign w:val="bottom"/>
            <w:hideMark/>
          </w:tcPr>
          <w:p w14:paraId="1471F7AD"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7337636A"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56.45</w:t>
            </w:r>
          </w:p>
        </w:tc>
        <w:tc>
          <w:tcPr>
            <w:tcW w:w="920" w:type="dxa"/>
            <w:tcBorders>
              <w:top w:val="nil"/>
              <w:left w:val="nil"/>
              <w:bottom w:val="nil"/>
              <w:right w:val="nil"/>
            </w:tcBorders>
            <w:shd w:val="clear" w:color="auto" w:fill="auto"/>
            <w:noWrap/>
            <w:vAlign w:val="bottom"/>
            <w:hideMark/>
          </w:tcPr>
          <w:p w14:paraId="2EEDC2DC"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137.27</w:t>
            </w:r>
          </w:p>
        </w:tc>
        <w:tc>
          <w:tcPr>
            <w:tcW w:w="920" w:type="dxa"/>
            <w:tcBorders>
              <w:top w:val="nil"/>
              <w:left w:val="nil"/>
              <w:bottom w:val="nil"/>
              <w:right w:val="nil"/>
            </w:tcBorders>
            <w:shd w:val="clear" w:color="auto" w:fill="auto"/>
            <w:noWrap/>
            <w:vAlign w:val="bottom"/>
            <w:hideMark/>
          </w:tcPr>
          <w:p w14:paraId="72593461"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-2.98</w:t>
            </w:r>
          </w:p>
        </w:tc>
        <w:tc>
          <w:tcPr>
            <w:tcW w:w="920" w:type="dxa"/>
            <w:tcBorders>
              <w:top w:val="nil"/>
              <w:left w:val="nil"/>
              <w:bottom w:val="nil"/>
              <w:right w:val="nil"/>
            </w:tcBorders>
            <w:shd w:val="clear" w:color="auto" w:fill="auto"/>
            <w:noWrap/>
            <w:vAlign w:val="bottom"/>
            <w:hideMark/>
          </w:tcPr>
          <w:p w14:paraId="633B71DC"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3.47</w:t>
            </w:r>
          </w:p>
        </w:tc>
        <w:tc>
          <w:tcPr>
            <w:tcW w:w="920" w:type="dxa"/>
            <w:tcBorders>
              <w:top w:val="nil"/>
              <w:left w:val="nil"/>
              <w:bottom w:val="nil"/>
              <w:right w:val="nil"/>
            </w:tcBorders>
            <w:shd w:val="clear" w:color="auto" w:fill="auto"/>
            <w:noWrap/>
            <w:vAlign w:val="bottom"/>
            <w:hideMark/>
          </w:tcPr>
          <w:p w14:paraId="7A8BF23D"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-40.42</w:t>
            </w:r>
          </w:p>
        </w:tc>
        <w:tc>
          <w:tcPr>
            <w:tcW w:w="920" w:type="dxa"/>
            <w:tcBorders>
              <w:top w:val="nil"/>
              <w:left w:val="nil"/>
              <w:bottom w:val="nil"/>
              <w:right w:val="nil"/>
            </w:tcBorders>
            <w:shd w:val="clear" w:color="auto" w:fill="auto"/>
            <w:noWrap/>
            <w:vAlign w:val="bottom"/>
            <w:hideMark/>
          </w:tcPr>
          <w:p w14:paraId="65D90EE3"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884.55</w:t>
            </w:r>
          </w:p>
        </w:tc>
      </w:tr>
      <w:tr w:rsidR="00EF6593" w:rsidRPr="00EF6593" w14:paraId="091E8D7C" w14:textId="77777777" w:rsidTr="00EF6593">
        <w:trPr>
          <w:trHeight w:val="300"/>
        </w:trPr>
        <w:tc>
          <w:tcPr>
            <w:tcW w:w="768" w:type="dxa"/>
            <w:tcBorders>
              <w:top w:val="nil"/>
              <w:left w:val="nil"/>
              <w:bottom w:val="nil"/>
              <w:right w:val="nil"/>
            </w:tcBorders>
            <w:shd w:val="clear" w:color="auto" w:fill="auto"/>
            <w:noWrap/>
            <w:vAlign w:val="bottom"/>
            <w:hideMark/>
          </w:tcPr>
          <w:p w14:paraId="193121DF"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w:t>
            </w:r>
          </w:p>
        </w:tc>
        <w:tc>
          <w:tcPr>
            <w:tcW w:w="862" w:type="dxa"/>
            <w:tcBorders>
              <w:top w:val="nil"/>
              <w:left w:val="nil"/>
              <w:bottom w:val="nil"/>
              <w:right w:val="nil"/>
            </w:tcBorders>
            <w:shd w:val="clear" w:color="auto" w:fill="auto"/>
            <w:noWrap/>
            <w:vAlign w:val="bottom"/>
            <w:hideMark/>
          </w:tcPr>
          <w:p w14:paraId="0CED309F"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2.60</w:t>
            </w:r>
          </w:p>
        </w:tc>
        <w:tc>
          <w:tcPr>
            <w:tcW w:w="1450" w:type="dxa"/>
            <w:tcBorders>
              <w:top w:val="nil"/>
              <w:left w:val="nil"/>
              <w:bottom w:val="nil"/>
              <w:right w:val="nil"/>
            </w:tcBorders>
            <w:shd w:val="clear" w:color="auto" w:fill="auto"/>
            <w:noWrap/>
            <w:vAlign w:val="bottom"/>
            <w:hideMark/>
          </w:tcPr>
          <w:p w14:paraId="026EF79E"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COMB32-M2</w:t>
            </w:r>
          </w:p>
        </w:tc>
        <w:tc>
          <w:tcPr>
            <w:tcW w:w="1300" w:type="dxa"/>
            <w:tcBorders>
              <w:top w:val="nil"/>
              <w:left w:val="nil"/>
              <w:bottom w:val="nil"/>
              <w:right w:val="nil"/>
            </w:tcBorders>
            <w:shd w:val="clear" w:color="auto" w:fill="auto"/>
            <w:noWrap/>
            <w:vAlign w:val="bottom"/>
            <w:hideMark/>
          </w:tcPr>
          <w:p w14:paraId="761E102F"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7A5FC63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74.45</w:t>
            </w:r>
          </w:p>
        </w:tc>
        <w:tc>
          <w:tcPr>
            <w:tcW w:w="920" w:type="dxa"/>
            <w:tcBorders>
              <w:top w:val="nil"/>
              <w:left w:val="nil"/>
              <w:bottom w:val="nil"/>
              <w:right w:val="nil"/>
            </w:tcBorders>
            <w:shd w:val="clear" w:color="auto" w:fill="auto"/>
            <w:noWrap/>
            <w:vAlign w:val="bottom"/>
            <w:hideMark/>
          </w:tcPr>
          <w:p w14:paraId="47445FE2"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137.27</w:t>
            </w:r>
          </w:p>
        </w:tc>
        <w:tc>
          <w:tcPr>
            <w:tcW w:w="920" w:type="dxa"/>
            <w:tcBorders>
              <w:top w:val="nil"/>
              <w:left w:val="nil"/>
              <w:bottom w:val="nil"/>
              <w:right w:val="nil"/>
            </w:tcBorders>
            <w:shd w:val="clear" w:color="auto" w:fill="auto"/>
            <w:noWrap/>
            <w:vAlign w:val="bottom"/>
            <w:hideMark/>
          </w:tcPr>
          <w:p w14:paraId="251F3F97"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-2.98</w:t>
            </w:r>
          </w:p>
        </w:tc>
        <w:tc>
          <w:tcPr>
            <w:tcW w:w="920" w:type="dxa"/>
            <w:tcBorders>
              <w:top w:val="nil"/>
              <w:left w:val="nil"/>
              <w:bottom w:val="nil"/>
              <w:right w:val="nil"/>
            </w:tcBorders>
            <w:shd w:val="clear" w:color="auto" w:fill="auto"/>
            <w:noWrap/>
            <w:vAlign w:val="bottom"/>
            <w:hideMark/>
          </w:tcPr>
          <w:p w14:paraId="3AD73934"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3.47</w:t>
            </w:r>
          </w:p>
        </w:tc>
        <w:tc>
          <w:tcPr>
            <w:tcW w:w="920" w:type="dxa"/>
            <w:tcBorders>
              <w:top w:val="nil"/>
              <w:left w:val="nil"/>
              <w:bottom w:val="nil"/>
              <w:right w:val="nil"/>
            </w:tcBorders>
            <w:shd w:val="clear" w:color="auto" w:fill="auto"/>
            <w:noWrap/>
            <w:vAlign w:val="bottom"/>
            <w:hideMark/>
          </w:tcPr>
          <w:p w14:paraId="6DBA6651"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-32.67</w:t>
            </w:r>
          </w:p>
        </w:tc>
        <w:tc>
          <w:tcPr>
            <w:tcW w:w="920" w:type="dxa"/>
            <w:tcBorders>
              <w:top w:val="nil"/>
              <w:left w:val="nil"/>
              <w:bottom w:val="nil"/>
              <w:right w:val="nil"/>
            </w:tcBorders>
            <w:shd w:val="clear" w:color="auto" w:fill="auto"/>
            <w:noWrap/>
            <w:vAlign w:val="bottom"/>
            <w:hideMark/>
          </w:tcPr>
          <w:p w14:paraId="22F416E1"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527.65</w:t>
            </w:r>
          </w:p>
        </w:tc>
      </w:tr>
      <w:tr w:rsidR="00EF6593" w:rsidRPr="00EF6593" w14:paraId="0D6CE7A6" w14:textId="77777777" w:rsidTr="00EF6593">
        <w:trPr>
          <w:trHeight w:val="300"/>
        </w:trPr>
        <w:tc>
          <w:tcPr>
            <w:tcW w:w="768" w:type="dxa"/>
            <w:tcBorders>
              <w:top w:val="nil"/>
              <w:left w:val="nil"/>
              <w:bottom w:val="nil"/>
              <w:right w:val="nil"/>
            </w:tcBorders>
            <w:shd w:val="clear" w:color="auto" w:fill="auto"/>
            <w:noWrap/>
            <w:vAlign w:val="bottom"/>
            <w:hideMark/>
          </w:tcPr>
          <w:p w14:paraId="7426760E"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w:t>
            </w:r>
          </w:p>
        </w:tc>
        <w:tc>
          <w:tcPr>
            <w:tcW w:w="862" w:type="dxa"/>
            <w:tcBorders>
              <w:top w:val="nil"/>
              <w:left w:val="nil"/>
              <w:bottom w:val="nil"/>
              <w:right w:val="nil"/>
            </w:tcBorders>
            <w:shd w:val="clear" w:color="auto" w:fill="auto"/>
            <w:noWrap/>
            <w:vAlign w:val="bottom"/>
            <w:hideMark/>
          </w:tcPr>
          <w:p w14:paraId="028BF724"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5.20</w:t>
            </w:r>
          </w:p>
        </w:tc>
        <w:tc>
          <w:tcPr>
            <w:tcW w:w="1450" w:type="dxa"/>
            <w:tcBorders>
              <w:top w:val="nil"/>
              <w:left w:val="nil"/>
              <w:bottom w:val="nil"/>
              <w:right w:val="nil"/>
            </w:tcBorders>
            <w:shd w:val="clear" w:color="auto" w:fill="auto"/>
            <w:noWrap/>
            <w:vAlign w:val="bottom"/>
            <w:hideMark/>
          </w:tcPr>
          <w:p w14:paraId="4E94E3E3"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COMB32-M2</w:t>
            </w:r>
          </w:p>
        </w:tc>
        <w:tc>
          <w:tcPr>
            <w:tcW w:w="1300" w:type="dxa"/>
            <w:tcBorders>
              <w:top w:val="nil"/>
              <w:left w:val="nil"/>
              <w:bottom w:val="nil"/>
              <w:right w:val="nil"/>
            </w:tcBorders>
            <w:shd w:val="clear" w:color="auto" w:fill="auto"/>
            <w:noWrap/>
            <w:vAlign w:val="bottom"/>
            <w:hideMark/>
          </w:tcPr>
          <w:p w14:paraId="40F76411"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6DC6C088"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92.44</w:t>
            </w:r>
          </w:p>
        </w:tc>
        <w:tc>
          <w:tcPr>
            <w:tcW w:w="920" w:type="dxa"/>
            <w:tcBorders>
              <w:top w:val="nil"/>
              <w:left w:val="nil"/>
              <w:bottom w:val="nil"/>
              <w:right w:val="nil"/>
            </w:tcBorders>
            <w:shd w:val="clear" w:color="auto" w:fill="auto"/>
            <w:noWrap/>
            <w:vAlign w:val="bottom"/>
            <w:hideMark/>
          </w:tcPr>
          <w:p w14:paraId="7CD511DF"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137.27</w:t>
            </w:r>
          </w:p>
        </w:tc>
        <w:tc>
          <w:tcPr>
            <w:tcW w:w="920" w:type="dxa"/>
            <w:tcBorders>
              <w:top w:val="nil"/>
              <w:left w:val="nil"/>
              <w:bottom w:val="nil"/>
              <w:right w:val="nil"/>
            </w:tcBorders>
            <w:shd w:val="clear" w:color="auto" w:fill="auto"/>
            <w:noWrap/>
            <w:vAlign w:val="bottom"/>
            <w:hideMark/>
          </w:tcPr>
          <w:p w14:paraId="151B8A94"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-2.98</w:t>
            </w:r>
          </w:p>
        </w:tc>
        <w:tc>
          <w:tcPr>
            <w:tcW w:w="920" w:type="dxa"/>
            <w:tcBorders>
              <w:top w:val="nil"/>
              <w:left w:val="nil"/>
              <w:bottom w:val="nil"/>
              <w:right w:val="nil"/>
            </w:tcBorders>
            <w:shd w:val="clear" w:color="auto" w:fill="auto"/>
            <w:noWrap/>
            <w:vAlign w:val="bottom"/>
            <w:hideMark/>
          </w:tcPr>
          <w:p w14:paraId="5CA01F43"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3.47</w:t>
            </w:r>
          </w:p>
        </w:tc>
        <w:tc>
          <w:tcPr>
            <w:tcW w:w="920" w:type="dxa"/>
            <w:tcBorders>
              <w:top w:val="nil"/>
              <w:left w:val="nil"/>
              <w:bottom w:val="nil"/>
              <w:right w:val="nil"/>
            </w:tcBorders>
            <w:shd w:val="clear" w:color="auto" w:fill="auto"/>
            <w:noWrap/>
            <w:vAlign w:val="bottom"/>
            <w:hideMark/>
          </w:tcPr>
          <w:p w14:paraId="05DC42D5"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-24.93</w:t>
            </w:r>
          </w:p>
        </w:tc>
        <w:tc>
          <w:tcPr>
            <w:tcW w:w="920" w:type="dxa"/>
            <w:tcBorders>
              <w:top w:val="nil"/>
              <w:left w:val="nil"/>
              <w:bottom w:val="nil"/>
              <w:right w:val="nil"/>
            </w:tcBorders>
            <w:shd w:val="clear" w:color="auto" w:fill="auto"/>
            <w:noWrap/>
            <w:vAlign w:val="bottom"/>
            <w:hideMark/>
          </w:tcPr>
          <w:p w14:paraId="6DFC91A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170.75</w:t>
            </w:r>
          </w:p>
        </w:tc>
      </w:tr>
      <w:tr w:rsidR="00EF6593" w:rsidRPr="00EF6593" w14:paraId="2714EE70" w14:textId="77777777" w:rsidTr="00EF6593">
        <w:trPr>
          <w:trHeight w:val="300"/>
        </w:trPr>
        <w:tc>
          <w:tcPr>
            <w:tcW w:w="768" w:type="dxa"/>
            <w:tcBorders>
              <w:top w:val="nil"/>
              <w:left w:val="nil"/>
              <w:bottom w:val="nil"/>
              <w:right w:val="nil"/>
            </w:tcBorders>
            <w:shd w:val="clear" w:color="auto" w:fill="auto"/>
            <w:noWrap/>
            <w:vAlign w:val="bottom"/>
            <w:hideMark/>
          </w:tcPr>
          <w:p w14:paraId="25FF8A7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w:t>
            </w:r>
          </w:p>
        </w:tc>
        <w:tc>
          <w:tcPr>
            <w:tcW w:w="862" w:type="dxa"/>
            <w:tcBorders>
              <w:top w:val="nil"/>
              <w:left w:val="nil"/>
              <w:bottom w:val="nil"/>
              <w:right w:val="nil"/>
            </w:tcBorders>
            <w:shd w:val="clear" w:color="auto" w:fill="auto"/>
            <w:noWrap/>
            <w:vAlign w:val="bottom"/>
            <w:hideMark/>
          </w:tcPr>
          <w:p w14:paraId="576FFC27"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0.00</w:t>
            </w:r>
          </w:p>
        </w:tc>
        <w:tc>
          <w:tcPr>
            <w:tcW w:w="1450" w:type="dxa"/>
            <w:tcBorders>
              <w:top w:val="nil"/>
              <w:left w:val="nil"/>
              <w:bottom w:val="nil"/>
              <w:right w:val="nil"/>
            </w:tcBorders>
            <w:shd w:val="clear" w:color="auto" w:fill="auto"/>
            <w:noWrap/>
            <w:vAlign w:val="bottom"/>
            <w:hideMark/>
          </w:tcPr>
          <w:p w14:paraId="7E2946D8"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COMB33-M2</w:t>
            </w:r>
          </w:p>
        </w:tc>
        <w:tc>
          <w:tcPr>
            <w:tcW w:w="1300" w:type="dxa"/>
            <w:tcBorders>
              <w:top w:val="nil"/>
              <w:left w:val="nil"/>
              <w:bottom w:val="nil"/>
              <w:right w:val="nil"/>
            </w:tcBorders>
            <w:shd w:val="clear" w:color="auto" w:fill="auto"/>
            <w:noWrap/>
            <w:vAlign w:val="bottom"/>
            <w:hideMark/>
          </w:tcPr>
          <w:p w14:paraId="108FD524"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78F0858A"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38.25</w:t>
            </w:r>
          </w:p>
        </w:tc>
        <w:tc>
          <w:tcPr>
            <w:tcW w:w="920" w:type="dxa"/>
            <w:tcBorders>
              <w:top w:val="nil"/>
              <w:left w:val="nil"/>
              <w:bottom w:val="nil"/>
              <w:right w:val="nil"/>
            </w:tcBorders>
            <w:shd w:val="clear" w:color="auto" w:fill="auto"/>
            <w:noWrap/>
            <w:vAlign w:val="bottom"/>
            <w:hideMark/>
          </w:tcPr>
          <w:p w14:paraId="3E3FF991"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146.86</w:t>
            </w:r>
          </w:p>
        </w:tc>
        <w:tc>
          <w:tcPr>
            <w:tcW w:w="920" w:type="dxa"/>
            <w:tcBorders>
              <w:top w:val="nil"/>
              <w:left w:val="nil"/>
              <w:bottom w:val="nil"/>
              <w:right w:val="nil"/>
            </w:tcBorders>
            <w:shd w:val="clear" w:color="auto" w:fill="auto"/>
            <w:noWrap/>
            <w:vAlign w:val="bottom"/>
            <w:hideMark/>
          </w:tcPr>
          <w:p w14:paraId="37560206"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1.41</w:t>
            </w:r>
          </w:p>
        </w:tc>
        <w:tc>
          <w:tcPr>
            <w:tcW w:w="920" w:type="dxa"/>
            <w:tcBorders>
              <w:top w:val="nil"/>
              <w:left w:val="nil"/>
              <w:bottom w:val="nil"/>
              <w:right w:val="nil"/>
            </w:tcBorders>
            <w:shd w:val="clear" w:color="auto" w:fill="auto"/>
            <w:noWrap/>
            <w:vAlign w:val="bottom"/>
            <w:hideMark/>
          </w:tcPr>
          <w:p w14:paraId="79986B8E"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67631C72"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-11.52</w:t>
            </w:r>
          </w:p>
        </w:tc>
        <w:tc>
          <w:tcPr>
            <w:tcW w:w="920" w:type="dxa"/>
            <w:tcBorders>
              <w:top w:val="nil"/>
              <w:left w:val="nil"/>
              <w:bottom w:val="nil"/>
              <w:right w:val="nil"/>
            </w:tcBorders>
            <w:shd w:val="clear" w:color="000000" w:fill="FFFF00"/>
            <w:noWrap/>
            <w:vAlign w:val="bottom"/>
            <w:hideMark/>
          </w:tcPr>
          <w:p w14:paraId="604736FA"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934.42</w:t>
            </w:r>
          </w:p>
        </w:tc>
      </w:tr>
      <w:tr w:rsidR="00EF6593" w:rsidRPr="00EF6593" w14:paraId="153698D4" w14:textId="77777777" w:rsidTr="00EF6593">
        <w:trPr>
          <w:trHeight w:val="300"/>
        </w:trPr>
        <w:tc>
          <w:tcPr>
            <w:tcW w:w="768" w:type="dxa"/>
            <w:tcBorders>
              <w:top w:val="nil"/>
              <w:left w:val="nil"/>
              <w:bottom w:val="nil"/>
              <w:right w:val="nil"/>
            </w:tcBorders>
            <w:shd w:val="clear" w:color="auto" w:fill="auto"/>
            <w:noWrap/>
            <w:vAlign w:val="bottom"/>
            <w:hideMark/>
          </w:tcPr>
          <w:p w14:paraId="690BFB74"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w:t>
            </w:r>
          </w:p>
        </w:tc>
        <w:tc>
          <w:tcPr>
            <w:tcW w:w="862" w:type="dxa"/>
            <w:tcBorders>
              <w:top w:val="nil"/>
              <w:left w:val="nil"/>
              <w:bottom w:val="nil"/>
              <w:right w:val="nil"/>
            </w:tcBorders>
            <w:shd w:val="clear" w:color="auto" w:fill="auto"/>
            <w:noWrap/>
            <w:vAlign w:val="bottom"/>
            <w:hideMark/>
          </w:tcPr>
          <w:p w14:paraId="0BBA76E6"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2.60</w:t>
            </w:r>
          </w:p>
        </w:tc>
        <w:tc>
          <w:tcPr>
            <w:tcW w:w="1450" w:type="dxa"/>
            <w:tcBorders>
              <w:top w:val="nil"/>
              <w:left w:val="nil"/>
              <w:bottom w:val="nil"/>
              <w:right w:val="nil"/>
            </w:tcBorders>
            <w:shd w:val="clear" w:color="auto" w:fill="auto"/>
            <w:noWrap/>
            <w:vAlign w:val="bottom"/>
            <w:hideMark/>
          </w:tcPr>
          <w:p w14:paraId="0B6FFC4C"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COMB33-M2</w:t>
            </w:r>
          </w:p>
        </w:tc>
        <w:tc>
          <w:tcPr>
            <w:tcW w:w="1300" w:type="dxa"/>
            <w:tcBorders>
              <w:top w:val="nil"/>
              <w:left w:val="nil"/>
              <w:bottom w:val="nil"/>
              <w:right w:val="nil"/>
            </w:tcBorders>
            <w:shd w:val="clear" w:color="auto" w:fill="auto"/>
            <w:noWrap/>
            <w:vAlign w:val="bottom"/>
            <w:hideMark/>
          </w:tcPr>
          <w:p w14:paraId="622E9F9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31AC3ABE"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56.24</w:t>
            </w:r>
          </w:p>
        </w:tc>
        <w:tc>
          <w:tcPr>
            <w:tcW w:w="920" w:type="dxa"/>
            <w:tcBorders>
              <w:top w:val="nil"/>
              <w:left w:val="nil"/>
              <w:bottom w:val="nil"/>
              <w:right w:val="nil"/>
            </w:tcBorders>
            <w:shd w:val="clear" w:color="auto" w:fill="auto"/>
            <w:noWrap/>
            <w:vAlign w:val="bottom"/>
            <w:hideMark/>
          </w:tcPr>
          <w:p w14:paraId="3756664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146.86</w:t>
            </w:r>
          </w:p>
        </w:tc>
        <w:tc>
          <w:tcPr>
            <w:tcW w:w="920" w:type="dxa"/>
            <w:tcBorders>
              <w:top w:val="nil"/>
              <w:left w:val="nil"/>
              <w:bottom w:val="nil"/>
              <w:right w:val="nil"/>
            </w:tcBorders>
            <w:shd w:val="clear" w:color="auto" w:fill="auto"/>
            <w:noWrap/>
            <w:vAlign w:val="bottom"/>
            <w:hideMark/>
          </w:tcPr>
          <w:p w14:paraId="089EE181"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1.41</w:t>
            </w:r>
          </w:p>
        </w:tc>
        <w:tc>
          <w:tcPr>
            <w:tcW w:w="920" w:type="dxa"/>
            <w:tcBorders>
              <w:top w:val="nil"/>
              <w:left w:val="nil"/>
              <w:bottom w:val="nil"/>
              <w:right w:val="nil"/>
            </w:tcBorders>
            <w:shd w:val="clear" w:color="auto" w:fill="auto"/>
            <w:noWrap/>
            <w:vAlign w:val="bottom"/>
            <w:hideMark/>
          </w:tcPr>
          <w:p w14:paraId="523DC351"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267ACFC5"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-15.19</w:t>
            </w:r>
          </w:p>
        </w:tc>
        <w:tc>
          <w:tcPr>
            <w:tcW w:w="920" w:type="dxa"/>
            <w:tcBorders>
              <w:top w:val="nil"/>
              <w:left w:val="nil"/>
              <w:bottom w:val="nil"/>
              <w:right w:val="nil"/>
            </w:tcBorders>
            <w:shd w:val="clear" w:color="auto" w:fill="auto"/>
            <w:noWrap/>
            <w:vAlign w:val="bottom"/>
            <w:hideMark/>
          </w:tcPr>
          <w:p w14:paraId="50818E22"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552.59</w:t>
            </w:r>
          </w:p>
        </w:tc>
      </w:tr>
      <w:tr w:rsidR="00EF6593" w:rsidRPr="00EF6593" w14:paraId="7890DDC0" w14:textId="77777777" w:rsidTr="00EF6593">
        <w:trPr>
          <w:trHeight w:val="300"/>
        </w:trPr>
        <w:tc>
          <w:tcPr>
            <w:tcW w:w="768" w:type="dxa"/>
            <w:tcBorders>
              <w:top w:val="nil"/>
              <w:left w:val="nil"/>
              <w:bottom w:val="nil"/>
              <w:right w:val="nil"/>
            </w:tcBorders>
            <w:shd w:val="clear" w:color="auto" w:fill="auto"/>
            <w:noWrap/>
            <w:vAlign w:val="bottom"/>
            <w:hideMark/>
          </w:tcPr>
          <w:p w14:paraId="6A91B4C3"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w:t>
            </w:r>
          </w:p>
        </w:tc>
        <w:tc>
          <w:tcPr>
            <w:tcW w:w="862" w:type="dxa"/>
            <w:tcBorders>
              <w:top w:val="nil"/>
              <w:left w:val="nil"/>
              <w:bottom w:val="nil"/>
              <w:right w:val="nil"/>
            </w:tcBorders>
            <w:shd w:val="clear" w:color="auto" w:fill="auto"/>
            <w:noWrap/>
            <w:vAlign w:val="bottom"/>
            <w:hideMark/>
          </w:tcPr>
          <w:p w14:paraId="72D07C12"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5.20</w:t>
            </w:r>
          </w:p>
        </w:tc>
        <w:tc>
          <w:tcPr>
            <w:tcW w:w="1450" w:type="dxa"/>
            <w:tcBorders>
              <w:top w:val="nil"/>
              <w:left w:val="nil"/>
              <w:bottom w:val="nil"/>
              <w:right w:val="nil"/>
            </w:tcBorders>
            <w:shd w:val="clear" w:color="auto" w:fill="auto"/>
            <w:noWrap/>
            <w:vAlign w:val="bottom"/>
            <w:hideMark/>
          </w:tcPr>
          <w:p w14:paraId="4334B992"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COMB33-M2</w:t>
            </w:r>
          </w:p>
        </w:tc>
        <w:tc>
          <w:tcPr>
            <w:tcW w:w="1300" w:type="dxa"/>
            <w:tcBorders>
              <w:top w:val="nil"/>
              <w:left w:val="nil"/>
              <w:bottom w:val="nil"/>
              <w:right w:val="nil"/>
            </w:tcBorders>
            <w:shd w:val="clear" w:color="auto" w:fill="auto"/>
            <w:noWrap/>
            <w:vAlign w:val="bottom"/>
            <w:hideMark/>
          </w:tcPr>
          <w:p w14:paraId="58BFF9C4"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57DDCB57"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74.24</w:t>
            </w:r>
          </w:p>
        </w:tc>
        <w:tc>
          <w:tcPr>
            <w:tcW w:w="920" w:type="dxa"/>
            <w:tcBorders>
              <w:top w:val="nil"/>
              <w:left w:val="nil"/>
              <w:bottom w:val="nil"/>
              <w:right w:val="nil"/>
            </w:tcBorders>
            <w:shd w:val="clear" w:color="auto" w:fill="auto"/>
            <w:noWrap/>
            <w:vAlign w:val="bottom"/>
            <w:hideMark/>
          </w:tcPr>
          <w:p w14:paraId="72CE9B1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146.86</w:t>
            </w:r>
          </w:p>
        </w:tc>
        <w:tc>
          <w:tcPr>
            <w:tcW w:w="920" w:type="dxa"/>
            <w:tcBorders>
              <w:top w:val="nil"/>
              <w:left w:val="nil"/>
              <w:bottom w:val="nil"/>
              <w:right w:val="nil"/>
            </w:tcBorders>
            <w:shd w:val="clear" w:color="auto" w:fill="auto"/>
            <w:noWrap/>
            <w:vAlign w:val="bottom"/>
            <w:hideMark/>
          </w:tcPr>
          <w:p w14:paraId="7B210DC2"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1.41</w:t>
            </w:r>
          </w:p>
        </w:tc>
        <w:tc>
          <w:tcPr>
            <w:tcW w:w="920" w:type="dxa"/>
            <w:tcBorders>
              <w:top w:val="nil"/>
              <w:left w:val="nil"/>
              <w:bottom w:val="nil"/>
              <w:right w:val="nil"/>
            </w:tcBorders>
            <w:shd w:val="clear" w:color="auto" w:fill="auto"/>
            <w:noWrap/>
            <w:vAlign w:val="bottom"/>
            <w:hideMark/>
          </w:tcPr>
          <w:p w14:paraId="3E19B91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7BDEC407"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-18.86</w:t>
            </w:r>
          </w:p>
        </w:tc>
        <w:tc>
          <w:tcPr>
            <w:tcW w:w="920" w:type="dxa"/>
            <w:tcBorders>
              <w:top w:val="nil"/>
              <w:left w:val="nil"/>
              <w:bottom w:val="nil"/>
              <w:right w:val="nil"/>
            </w:tcBorders>
            <w:shd w:val="clear" w:color="auto" w:fill="auto"/>
            <w:noWrap/>
            <w:vAlign w:val="bottom"/>
            <w:hideMark/>
          </w:tcPr>
          <w:p w14:paraId="2C13397B"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170.75</w:t>
            </w:r>
          </w:p>
        </w:tc>
      </w:tr>
      <w:tr w:rsidR="00EF6593" w:rsidRPr="00EF6593" w14:paraId="3831FE72" w14:textId="77777777" w:rsidTr="00EF6593">
        <w:trPr>
          <w:trHeight w:val="300"/>
        </w:trPr>
        <w:tc>
          <w:tcPr>
            <w:tcW w:w="768" w:type="dxa"/>
            <w:tcBorders>
              <w:top w:val="nil"/>
              <w:left w:val="nil"/>
              <w:bottom w:val="nil"/>
              <w:right w:val="nil"/>
            </w:tcBorders>
            <w:shd w:val="clear" w:color="auto" w:fill="auto"/>
            <w:noWrap/>
            <w:vAlign w:val="bottom"/>
            <w:hideMark/>
          </w:tcPr>
          <w:p w14:paraId="6898062F"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w:t>
            </w:r>
          </w:p>
        </w:tc>
        <w:tc>
          <w:tcPr>
            <w:tcW w:w="862" w:type="dxa"/>
            <w:tcBorders>
              <w:top w:val="nil"/>
              <w:left w:val="nil"/>
              <w:bottom w:val="nil"/>
              <w:right w:val="nil"/>
            </w:tcBorders>
            <w:shd w:val="clear" w:color="auto" w:fill="auto"/>
            <w:noWrap/>
            <w:vAlign w:val="bottom"/>
            <w:hideMark/>
          </w:tcPr>
          <w:p w14:paraId="2B322798"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0.00</w:t>
            </w:r>
          </w:p>
        </w:tc>
        <w:tc>
          <w:tcPr>
            <w:tcW w:w="1450" w:type="dxa"/>
            <w:tcBorders>
              <w:top w:val="nil"/>
              <w:left w:val="nil"/>
              <w:bottom w:val="nil"/>
              <w:right w:val="nil"/>
            </w:tcBorders>
            <w:shd w:val="clear" w:color="auto" w:fill="auto"/>
            <w:noWrap/>
            <w:vAlign w:val="bottom"/>
            <w:hideMark/>
          </w:tcPr>
          <w:p w14:paraId="3E25C8FC"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COMB34-M2</w:t>
            </w:r>
          </w:p>
        </w:tc>
        <w:tc>
          <w:tcPr>
            <w:tcW w:w="1300" w:type="dxa"/>
            <w:tcBorders>
              <w:top w:val="nil"/>
              <w:left w:val="nil"/>
              <w:bottom w:val="nil"/>
              <w:right w:val="nil"/>
            </w:tcBorders>
            <w:shd w:val="clear" w:color="auto" w:fill="auto"/>
            <w:noWrap/>
            <w:vAlign w:val="bottom"/>
            <w:hideMark/>
          </w:tcPr>
          <w:p w14:paraId="4A9C526C"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000000" w:fill="FFFF00"/>
            <w:noWrap/>
            <w:vAlign w:val="bottom"/>
            <w:hideMark/>
          </w:tcPr>
          <w:p w14:paraId="6A12E222"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38.25</w:t>
            </w:r>
          </w:p>
        </w:tc>
        <w:tc>
          <w:tcPr>
            <w:tcW w:w="920" w:type="dxa"/>
            <w:tcBorders>
              <w:top w:val="nil"/>
              <w:left w:val="nil"/>
              <w:bottom w:val="nil"/>
              <w:right w:val="nil"/>
            </w:tcBorders>
            <w:shd w:val="clear" w:color="000000" w:fill="FFFF00"/>
            <w:noWrap/>
            <w:vAlign w:val="bottom"/>
            <w:hideMark/>
          </w:tcPr>
          <w:p w14:paraId="717A1794"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146.86</w:t>
            </w:r>
          </w:p>
        </w:tc>
        <w:tc>
          <w:tcPr>
            <w:tcW w:w="920" w:type="dxa"/>
            <w:tcBorders>
              <w:top w:val="nil"/>
              <w:left w:val="nil"/>
              <w:bottom w:val="nil"/>
              <w:right w:val="nil"/>
            </w:tcBorders>
            <w:shd w:val="clear" w:color="000000" w:fill="FFFF00"/>
            <w:noWrap/>
            <w:vAlign w:val="bottom"/>
            <w:hideMark/>
          </w:tcPr>
          <w:p w14:paraId="73E771D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-1.41</w:t>
            </w:r>
          </w:p>
        </w:tc>
        <w:tc>
          <w:tcPr>
            <w:tcW w:w="920" w:type="dxa"/>
            <w:tcBorders>
              <w:top w:val="nil"/>
              <w:left w:val="nil"/>
              <w:bottom w:val="nil"/>
              <w:right w:val="nil"/>
            </w:tcBorders>
            <w:shd w:val="clear" w:color="000000" w:fill="FFFF00"/>
            <w:noWrap/>
            <w:vAlign w:val="bottom"/>
            <w:hideMark/>
          </w:tcPr>
          <w:p w14:paraId="11062BE1"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0.00</w:t>
            </w:r>
          </w:p>
        </w:tc>
        <w:tc>
          <w:tcPr>
            <w:tcW w:w="920" w:type="dxa"/>
            <w:tcBorders>
              <w:top w:val="nil"/>
              <w:left w:val="nil"/>
              <w:bottom w:val="nil"/>
              <w:right w:val="nil"/>
            </w:tcBorders>
            <w:shd w:val="clear" w:color="000000" w:fill="FFFF00"/>
            <w:noWrap/>
            <w:vAlign w:val="bottom"/>
            <w:hideMark/>
          </w:tcPr>
          <w:p w14:paraId="34CE1F32"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-26.21</w:t>
            </w:r>
          </w:p>
        </w:tc>
        <w:tc>
          <w:tcPr>
            <w:tcW w:w="920" w:type="dxa"/>
            <w:tcBorders>
              <w:top w:val="nil"/>
              <w:left w:val="nil"/>
              <w:bottom w:val="nil"/>
              <w:right w:val="nil"/>
            </w:tcBorders>
            <w:shd w:val="clear" w:color="000000" w:fill="FFFF00"/>
            <w:noWrap/>
            <w:vAlign w:val="bottom"/>
            <w:hideMark/>
          </w:tcPr>
          <w:p w14:paraId="628F8D7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934.42</w:t>
            </w:r>
          </w:p>
        </w:tc>
      </w:tr>
      <w:tr w:rsidR="00EF6593" w:rsidRPr="00EF6593" w14:paraId="21ABC152" w14:textId="77777777" w:rsidTr="00EF6593">
        <w:trPr>
          <w:trHeight w:val="300"/>
        </w:trPr>
        <w:tc>
          <w:tcPr>
            <w:tcW w:w="768" w:type="dxa"/>
            <w:tcBorders>
              <w:top w:val="nil"/>
              <w:left w:val="nil"/>
              <w:bottom w:val="nil"/>
              <w:right w:val="nil"/>
            </w:tcBorders>
            <w:shd w:val="clear" w:color="auto" w:fill="auto"/>
            <w:noWrap/>
            <w:vAlign w:val="bottom"/>
            <w:hideMark/>
          </w:tcPr>
          <w:p w14:paraId="70FB1F72"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w:t>
            </w:r>
          </w:p>
        </w:tc>
        <w:tc>
          <w:tcPr>
            <w:tcW w:w="862" w:type="dxa"/>
            <w:tcBorders>
              <w:top w:val="nil"/>
              <w:left w:val="nil"/>
              <w:bottom w:val="nil"/>
              <w:right w:val="nil"/>
            </w:tcBorders>
            <w:shd w:val="clear" w:color="auto" w:fill="auto"/>
            <w:noWrap/>
            <w:vAlign w:val="bottom"/>
            <w:hideMark/>
          </w:tcPr>
          <w:p w14:paraId="6CF255EB"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2.60</w:t>
            </w:r>
          </w:p>
        </w:tc>
        <w:tc>
          <w:tcPr>
            <w:tcW w:w="1450" w:type="dxa"/>
            <w:tcBorders>
              <w:top w:val="nil"/>
              <w:left w:val="nil"/>
              <w:bottom w:val="nil"/>
              <w:right w:val="nil"/>
            </w:tcBorders>
            <w:shd w:val="clear" w:color="auto" w:fill="auto"/>
            <w:noWrap/>
            <w:vAlign w:val="bottom"/>
            <w:hideMark/>
          </w:tcPr>
          <w:p w14:paraId="27D6FBCE"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COMB34-M2</w:t>
            </w:r>
          </w:p>
        </w:tc>
        <w:tc>
          <w:tcPr>
            <w:tcW w:w="1300" w:type="dxa"/>
            <w:tcBorders>
              <w:top w:val="nil"/>
              <w:left w:val="nil"/>
              <w:bottom w:val="nil"/>
              <w:right w:val="nil"/>
            </w:tcBorders>
            <w:shd w:val="clear" w:color="auto" w:fill="auto"/>
            <w:noWrap/>
            <w:vAlign w:val="bottom"/>
            <w:hideMark/>
          </w:tcPr>
          <w:p w14:paraId="7D86C2CF"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35EC6926"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56.24</w:t>
            </w:r>
          </w:p>
        </w:tc>
        <w:tc>
          <w:tcPr>
            <w:tcW w:w="920" w:type="dxa"/>
            <w:tcBorders>
              <w:top w:val="nil"/>
              <w:left w:val="nil"/>
              <w:bottom w:val="nil"/>
              <w:right w:val="nil"/>
            </w:tcBorders>
            <w:shd w:val="clear" w:color="auto" w:fill="auto"/>
            <w:noWrap/>
            <w:vAlign w:val="bottom"/>
            <w:hideMark/>
          </w:tcPr>
          <w:p w14:paraId="498AAAA6"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146.86</w:t>
            </w:r>
          </w:p>
        </w:tc>
        <w:tc>
          <w:tcPr>
            <w:tcW w:w="920" w:type="dxa"/>
            <w:tcBorders>
              <w:top w:val="nil"/>
              <w:left w:val="nil"/>
              <w:bottom w:val="nil"/>
              <w:right w:val="nil"/>
            </w:tcBorders>
            <w:shd w:val="clear" w:color="auto" w:fill="auto"/>
            <w:noWrap/>
            <w:vAlign w:val="bottom"/>
            <w:hideMark/>
          </w:tcPr>
          <w:p w14:paraId="67C185F5"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-1.41</w:t>
            </w:r>
          </w:p>
        </w:tc>
        <w:tc>
          <w:tcPr>
            <w:tcW w:w="920" w:type="dxa"/>
            <w:tcBorders>
              <w:top w:val="nil"/>
              <w:left w:val="nil"/>
              <w:bottom w:val="nil"/>
              <w:right w:val="nil"/>
            </w:tcBorders>
            <w:shd w:val="clear" w:color="auto" w:fill="auto"/>
            <w:noWrap/>
            <w:vAlign w:val="bottom"/>
            <w:hideMark/>
          </w:tcPr>
          <w:p w14:paraId="063CF82D"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6C09869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-22.54</w:t>
            </w:r>
          </w:p>
        </w:tc>
        <w:tc>
          <w:tcPr>
            <w:tcW w:w="920" w:type="dxa"/>
            <w:tcBorders>
              <w:top w:val="nil"/>
              <w:left w:val="nil"/>
              <w:bottom w:val="nil"/>
              <w:right w:val="nil"/>
            </w:tcBorders>
            <w:shd w:val="clear" w:color="auto" w:fill="auto"/>
            <w:noWrap/>
            <w:vAlign w:val="bottom"/>
            <w:hideMark/>
          </w:tcPr>
          <w:p w14:paraId="447D9AE3"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552.59</w:t>
            </w:r>
          </w:p>
        </w:tc>
      </w:tr>
      <w:tr w:rsidR="00EF6593" w:rsidRPr="00EF6593" w14:paraId="38F81153" w14:textId="77777777" w:rsidTr="00EF6593">
        <w:trPr>
          <w:trHeight w:val="300"/>
        </w:trPr>
        <w:tc>
          <w:tcPr>
            <w:tcW w:w="768" w:type="dxa"/>
            <w:tcBorders>
              <w:top w:val="nil"/>
              <w:left w:val="nil"/>
              <w:bottom w:val="nil"/>
              <w:right w:val="nil"/>
            </w:tcBorders>
            <w:shd w:val="clear" w:color="auto" w:fill="auto"/>
            <w:noWrap/>
            <w:vAlign w:val="bottom"/>
            <w:hideMark/>
          </w:tcPr>
          <w:p w14:paraId="55242BDF"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w:t>
            </w:r>
          </w:p>
        </w:tc>
        <w:tc>
          <w:tcPr>
            <w:tcW w:w="862" w:type="dxa"/>
            <w:tcBorders>
              <w:top w:val="nil"/>
              <w:left w:val="nil"/>
              <w:bottom w:val="nil"/>
              <w:right w:val="nil"/>
            </w:tcBorders>
            <w:shd w:val="clear" w:color="auto" w:fill="auto"/>
            <w:noWrap/>
            <w:vAlign w:val="bottom"/>
            <w:hideMark/>
          </w:tcPr>
          <w:p w14:paraId="67B3F5FB"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5.20</w:t>
            </w:r>
          </w:p>
        </w:tc>
        <w:tc>
          <w:tcPr>
            <w:tcW w:w="1450" w:type="dxa"/>
            <w:tcBorders>
              <w:top w:val="nil"/>
              <w:left w:val="nil"/>
              <w:bottom w:val="nil"/>
              <w:right w:val="nil"/>
            </w:tcBorders>
            <w:shd w:val="clear" w:color="auto" w:fill="auto"/>
            <w:noWrap/>
            <w:vAlign w:val="bottom"/>
            <w:hideMark/>
          </w:tcPr>
          <w:p w14:paraId="7DF09491"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COMB34-M2</w:t>
            </w:r>
          </w:p>
        </w:tc>
        <w:tc>
          <w:tcPr>
            <w:tcW w:w="1300" w:type="dxa"/>
            <w:tcBorders>
              <w:top w:val="nil"/>
              <w:left w:val="nil"/>
              <w:bottom w:val="nil"/>
              <w:right w:val="nil"/>
            </w:tcBorders>
            <w:shd w:val="clear" w:color="auto" w:fill="auto"/>
            <w:noWrap/>
            <w:vAlign w:val="bottom"/>
            <w:hideMark/>
          </w:tcPr>
          <w:p w14:paraId="11807E95"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0984D002"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74.24</w:t>
            </w:r>
          </w:p>
        </w:tc>
        <w:tc>
          <w:tcPr>
            <w:tcW w:w="920" w:type="dxa"/>
            <w:tcBorders>
              <w:top w:val="nil"/>
              <w:left w:val="nil"/>
              <w:bottom w:val="nil"/>
              <w:right w:val="nil"/>
            </w:tcBorders>
            <w:shd w:val="clear" w:color="auto" w:fill="auto"/>
            <w:noWrap/>
            <w:vAlign w:val="bottom"/>
            <w:hideMark/>
          </w:tcPr>
          <w:p w14:paraId="472C80D8"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146.86</w:t>
            </w:r>
          </w:p>
        </w:tc>
        <w:tc>
          <w:tcPr>
            <w:tcW w:w="920" w:type="dxa"/>
            <w:tcBorders>
              <w:top w:val="nil"/>
              <w:left w:val="nil"/>
              <w:bottom w:val="nil"/>
              <w:right w:val="nil"/>
            </w:tcBorders>
            <w:shd w:val="clear" w:color="auto" w:fill="auto"/>
            <w:noWrap/>
            <w:vAlign w:val="bottom"/>
            <w:hideMark/>
          </w:tcPr>
          <w:p w14:paraId="1157A714"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-1.41</w:t>
            </w:r>
          </w:p>
        </w:tc>
        <w:tc>
          <w:tcPr>
            <w:tcW w:w="920" w:type="dxa"/>
            <w:tcBorders>
              <w:top w:val="nil"/>
              <w:left w:val="nil"/>
              <w:bottom w:val="nil"/>
              <w:right w:val="nil"/>
            </w:tcBorders>
            <w:shd w:val="clear" w:color="auto" w:fill="auto"/>
            <w:noWrap/>
            <w:vAlign w:val="bottom"/>
            <w:hideMark/>
          </w:tcPr>
          <w:p w14:paraId="6AB15E1D"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3174730D"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-18.86</w:t>
            </w:r>
          </w:p>
        </w:tc>
        <w:tc>
          <w:tcPr>
            <w:tcW w:w="920" w:type="dxa"/>
            <w:tcBorders>
              <w:top w:val="nil"/>
              <w:left w:val="nil"/>
              <w:bottom w:val="nil"/>
              <w:right w:val="nil"/>
            </w:tcBorders>
            <w:shd w:val="clear" w:color="auto" w:fill="auto"/>
            <w:noWrap/>
            <w:vAlign w:val="bottom"/>
            <w:hideMark/>
          </w:tcPr>
          <w:p w14:paraId="5B6E7E81"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170.75</w:t>
            </w:r>
          </w:p>
        </w:tc>
      </w:tr>
      <w:tr w:rsidR="00EF6593" w:rsidRPr="00EF6593" w14:paraId="198EC4F9" w14:textId="77777777" w:rsidTr="00EF6593">
        <w:trPr>
          <w:trHeight w:val="300"/>
        </w:trPr>
        <w:tc>
          <w:tcPr>
            <w:tcW w:w="768" w:type="dxa"/>
            <w:tcBorders>
              <w:top w:val="nil"/>
              <w:left w:val="nil"/>
              <w:bottom w:val="nil"/>
              <w:right w:val="nil"/>
            </w:tcBorders>
            <w:shd w:val="clear" w:color="auto" w:fill="auto"/>
            <w:noWrap/>
            <w:vAlign w:val="bottom"/>
            <w:hideMark/>
          </w:tcPr>
          <w:p w14:paraId="1FBD7DAA"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w:t>
            </w:r>
          </w:p>
        </w:tc>
        <w:tc>
          <w:tcPr>
            <w:tcW w:w="862" w:type="dxa"/>
            <w:tcBorders>
              <w:top w:val="nil"/>
              <w:left w:val="nil"/>
              <w:bottom w:val="nil"/>
              <w:right w:val="nil"/>
            </w:tcBorders>
            <w:shd w:val="clear" w:color="auto" w:fill="auto"/>
            <w:noWrap/>
            <w:vAlign w:val="bottom"/>
            <w:hideMark/>
          </w:tcPr>
          <w:p w14:paraId="438A946F"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0.00</w:t>
            </w:r>
          </w:p>
        </w:tc>
        <w:tc>
          <w:tcPr>
            <w:tcW w:w="1450" w:type="dxa"/>
            <w:tcBorders>
              <w:top w:val="nil"/>
              <w:left w:val="nil"/>
              <w:bottom w:val="nil"/>
              <w:right w:val="nil"/>
            </w:tcBorders>
            <w:shd w:val="clear" w:color="auto" w:fill="auto"/>
            <w:noWrap/>
            <w:vAlign w:val="bottom"/>
            <w:hideMark/>
          </w:tcPr>
          <w:p w14:paraId="366D5093"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COMB35-M2</w:t>
            </w:r>
          </w:p>
        </w:tc>
        <w:tc>
          <w:tcPr>
            <w:tcW w:w="1300" w:type="dxa"/>
            <w:tcBorders>
              <w:top w:val="nil"/>
              <w:left w:val="nil"/>
              <w:bottom w:val="nil"/>
              <w:right w:val="nil"/>
            </w:tcBorders>
            <w:shd w:val="clear" w:color="auto" w:fill="auto"/>
            <w:noWrap/>
            <w:vAlign w:val="bottom"/>
            <w:hideMark/>
          </w:tcPr>
          <w:p w14:paraId="1AB8E09C"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418D85E8"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38.25</w:t>
            </w:r>
          </w:p>
        </w:tc>
        <w:tc>
          <w:tcPr>
            <w:tcW w:w="920" w:type="dxa"/>
            <w:tcBorders>
              <w:top w:val="nil"/>
              <w:left w:val="nil"/>
              <w:bottom w:val="nil"/>
              <w:right w:val="nil"/>
            </w:tcBorders>
            <w:shd w:val="clear" w:color="auto" w:fill="auto"/>
            <w:noWrap/>
            <w:vAlign w:val="bottom"/>
            <w:hideMark/>
          </w:tcPr>
          <w:p w14:paraId="6D56E8D3"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137.44</w:t>
            </w:r>
          </w:p>
        </w:tc>
        <w:tc>
          <w:tcPr>
            <w:tcW w:w="920" w:type="dxa"/>
            <w:tcBorders>
              <w:top w:val="nil"/>
              <w:left w:val="nil"/>
              <w:bottom w:val="nil"/>
              <w:right w:val="nil"/>
            </w:tcBorders>
            <w:shd w:val="clear" w:color="auto" w:fill="auto"/>
            <w:noWrap/>
            <w:vAlign w:val="bottom"/>
            <w:hideMark/>
          </w:tcPr>
          <w:p w14:paraId="3A2ED4CC"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1.41</w:t>
            </w:r>
          </w:p>
        </w:tc>
        <w:tc>
          <w:tcPr>
            <w:tcW w:w="920" w:type="dxa"/>
            <w:tcBorders>
              <w:top w:val="nil"/>
              <w:left w:val="nil"/>
              <w:bottom w:val="nil"/>
              <w:right w:val="nil"/>
            </w:tcBorders>
            <w:shd w:val="clear" w:color="auto" w:fill="auto"/>
            <w:noWrap/>
            <w:vAlign w:val="bottom"/>
            <w:hideMark/>
          </w:tcPr>
          <w:p w14:paraId="31A6708D"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59388DEA"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-11.52</w:t>
            </w:r>
          </w:p>
        </w:tc>
        <w:tc>
          <w:tcPr>
            <w:tcW w:w="920" w:type="dxa"/>
            <w:tcBorders>
              <w:top w:val="nil"/>
              <w:left w:val="nil"/>
              <w:bottom w:val="nil"/>
              <w:right w:val="nil"/>
            </w:tcBorders>
            <w:shd w:val="clear" w:color="auto" w:fill="auto"/>
            <w:noWrap/>
            <w:vAlign w:val="bottom"/>
            <w:hideMark/>
          </w:tcPr>
          <w:p w14:paraId="69A928CA"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885.43</w:t>
            </w:r>
          </w:p>
        </w:tc>
      </w:tr>
      <w:tr w:rsidR="00EF6593" w:rsidRPr="00EF6593" w14:paraId="5C4B048B" w14:textId="77777777" w:rsidTr="00EF6593">
        <w:trPr>
          <w:trHeight w:val="300"/>
        </w:trPr>
        <w:tc>
          <w:tcPr>
            <w:tcW w:w="768" w:type="dxa"/>
            <w:tcBorders>
              <w:top w:val="nil"/>
              <w:left w:val="nil"/>
              <w:bottom w:val="nil"/>
              <w:right w:val="nil"/>
            </w:tcBorders>
            <w:shd w:val="clear" w:color="auto" w:fill="auto"/>
            <w:noWrap/>
            <w:vAlign w:val="bottom"/>
            <w:hideMark/>
          </w:tcPr>
          <w:p w14:paraId="1527340A"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w:t>
            </w:r>
          </w:p>
        </w:tc>
        <w:tc>
          <w:tcPr>
            <w:tcW w:w="862" w:type="dxa"/>
            <w:tcBorders>
              <w:top w:val="nil"/>
              <w:left w:val="nil"/>
              <w:bottom w:val="nil"/>
              <w:right w:val="nil"/>
            </w:tcBorders>
            <w:shd w:val="clear" w:color="auto" w:fill="auto"/>
            <w:noWrap/>
            <w:vAlign w:val="bottom"/>
            <w:hideMark/>
          </w:tcPr>
          <w:p w14:paraId="1C04243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2.60</w:t>
            </w:r>
          </w:p>
        </w:tc>
        <w:tc>
          <w:tcPr>
            <w:tcW w:w="1450" w:type="dxa"/>
            <w:tcBorders>
              <w:top w:val="nil"/>
              <w:left w:val="nil"/>
              <w:bottom w:val="nil"/>
              <w:right w:val="nil"/>
            </w:tcBorders>
            <w:shd w:val="clear" w:color="auto" w:fill="auto"/>
            <w:noWrap/>
            <w:vAlign w:val="bottom"/>
            <w:hideMark/>
          </w:tcPr>
          <w:p w14:paraId="65EE6836"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COMB35-M2</w:t>
            </w:r>
          </w:p>
        </w:tc>
        <w:tc>
          <w:tcPr>
            <w:tcW w:w="1300" w:type="dxa"/>
            <w:tcBorders>
              <w:top w:val="nil"/>
              <w:left w:val="nil"/>
              <w:bottom w:val="nil"/>
              <w:right w:val="nil"/>
            </w:tcBorders>
            <w:shd w:val="clear" w:color="auto" w:fill="auto"/>
            <w:noWrap/>
            <w:vAlign w:val="bottom"/>
            <w:hideMark/>
          </w:tcPr>
          <w:p w14:paraId="0620C0BA"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318E62A2"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56.24</w:t>
            </w:r>
          </w:p>
        </w:tc>
        <w:tc>
          <w:tcPr>
            <w:tcW w:w="920" w:type="dxa"/>
            <w:tcBorders>
              <w:top w:val="nil"/>
              <w:left w:val="nil"/>
              <w:bottom w:val="nil"/>
              <w:right w:val="nil"/>
            </w:tcBorders>
            <w:shd w:val="clear" w:color="auto" w:fill="auto"/>
            <w:noWrap/>
            <w:vAlign w:val="bottom"/>
            <w:hideMark/>
          </w:tcPr>
          <w:p w14:paraId="3E6AAA22"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137.44</w:t>
            </w:r>
          </w:p>
        </w:tc>
        <w:tc>
          <w:tcPr>
            <w:tcW w:w="920" w:type="dxa"/>
            <w:tcBorders>
              <w:top w:val="nil"/>
              <w:left w:val="nil"/>
              <w:bottom w:val="nil"/>
              <w:right w:val="nil"/>
            </w:tcBorders>
            <w:shd w:val="clear" w:color="auto" w:fill="auto"/>
            <w:noWrap/>
            <w:vAlign w:val="bottom"/>
            <w:hideMark/>
          </w:tcPr>
          <w:p w14:paraId="1D0DA68E"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1.41</w:t>
            </w:r>
          </w:p>
        </w:tc>
        <w:tc>
          <w:tcPr>
            <w:tcW w:w="920" w:type="dxa"/>
            <w:tcBorders>
              <w:top w:val="nil"/>
              <w:left w:val="nil"/>
              <w:bottom w:val="nil"/>
              <w:right w:val="nil"/>
            </w:tcBorders>
            <w:shd w:val="clear" w:color="auto" w:fill="auto"/>
            <w:noWrap/>
            <w:vAlign w:val="bottom"/>
            <w:hideMark/>
          </w:tcPr>
          <w:p w14:paraId="2FBB6503"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431EEC3F"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-15.19</w:t>
            </w:r>
          </w:p>
        </w:tc>
        <w:tc>
          <w:tcPr>
            <w:tcW w:w="920" w:type="dxa"/>
            <w:tcBorders>
              <w:top w:val="nil"/>
              <w:left w:val="nil"/>
              <w:bottom w:val="nil"/>
              <w:right w:val="nil"/>
            </w:tcBorders>
            <w:shd w:val="clear" w:color="auto" w:fill="auto"/>
            <w:noWrap/>
            <w:vAlign w:val="bottom"/>
            <w:hideMark/>
          </w:tcPr>
          <w:p w14:paraId="145A03A8"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528.09</w:t>
            </w:r>
          </w:p>
        </w:tc>
      </w:tr>
      <w:tr w:rsidR="00EF6593" w:rsidRPr="00EF6593" w14:paraId="40CC84C0" w14:textId="77777777" w:rsidTr="00EF6593">
        <w:trPr>
          <w:trHeight w:val="300"/>
        </w:trPr>
        <w:tc>
          <w:tcPr>
            <w:tcW w:w="768" w:type="dxa"/>
            <w:tcBorders>
              <w:top w:val="nil"/>
              <w:left w:val="nil"/>
              <w:bottom w:val="nil"/>
              <w:right w:val="nil"/>
            </w:tcBorders>
            <w:shd w:val="clear" w:color="auto" w:fill="auto"/>
            <w:noWrap/>
            <w:vAlign w:val="bottom"/>
            <w:hideMark/>
          </w:tcPr>
          <w:p w14:paraId="44FA3165"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w:t>
            </w:r>
          </w:p>
        </w:tc>
        <w:tc>
          <w:tcPr>
            <w:tcW w:w="862" w:type="dxa"/>
            <w:tcBorders>
              <w:top w:val="nil"/>
              <w:left w:val="nil"/>
              <w:bottom w:val="nil"/>
              <w:right w:val="nil"/>
            </w:tcBorders>
            <w:shd w:val="clear" w:color="auto" w:fill="auto"/>
            <w:noWrap/>
            <w:vAlign w:val="bottom"/>
            <w:hideMark/>
          </w:tcPr>
          <w:p w14:paraId="4D45D4EB"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5.20</w:t>
            </w:r>
          </w:p>
        </w:tc>
        <w:tc>
          <w:tcPr>
            <w:tcW w:w="1450" w:type="dxa"/>
            <w:tcBorders>
              <w:top w:val="nil"/>
              <w:left w:val="nil"/>
              <w:bottom w:val="nil"/>
              <w:right w:val="nil"/>
            </w:tcBorders>
            <w:shd w:val="clear" w:color="auto" w:fill="auto"/>
            <w:noWrap/>
            <w:vAlign w:val="bottom"/>
            <w:hideMark/>
          </w:tcPr>
          <w:p w14:paraId="0B06246D"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COMB35-M2</w:t>
            </w:r>
          </w:p>
        </w:tc>
        <w:tc>
          <w:tcPr>
            <w:tcW w:w="1300" w:type="dxa"/>
            <w:tcBorders>
              <w:top w:val="nil"/>
              <w:left w:val="nil"/>
              <w:bottom w:val="nil"/>
              <w:right w:val="nil"/>
            </w:tcBorders>
            <w:shd w:val="clear" w:color="auto" w:fill="auto"/>
            <w:noWrap/>
            <w:vAlign w:val="bottom"/>
            <w:hideMark/>
          </w:tcPr>
          <w:p w14:paraId="05B0100A"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4E640A14"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74.24</w:t>
            </w:r>
          </w:p>
        </w:tc>
        <w:tc>
          <w:tcPr>
            <w:tcW w:w="920" w:type="dxa"/>
            <w:tcBorders>
              <w:top w:val="nil"/>
              <w:left w:val="nil"/>
              <w:bottom w:val="nil"/>
              <w:right w:val="nil"/>
            </w:tcBorders>
            <w:shd w:val="clear" w:color="auto" w:fill="auto"/>
            <w:noWrap/>
            <w:vAlign w:val="bottom"/>
            <w:hideMark/>
          </w:tcPr>
          <w:p w14:paraId="6EE36ED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137.44</w:t>
            </w:r>
          </w:p>
        </w:tc>
        <w:tc>
          <w:tcPr>
            <w:tcW w:w="920" w:type="dxa"/>
            <w:tcBorders>
              <w:top w:val="nil"/>
              <w:left w:val="nil"/>
              <w:bottom w:val="nil"/>
              <w:right w:val="nil"/>
            </w:tcBorders>
            <w:shd w:val="clear" w:color="auto" w:fill="auto"/>
            <w:noWrap/>
            <w:vAlign w:val="bottom"/>
            <w:hideMark/>
          </w:tcPr>
          <w:p w14:paraId="261F21B1"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1.41</w:t>
            </w:r>
          </w:p>
        </w:tc>
        <w:tc>
          <w:tcPr>
            <w:tcW w:w="920" w:type="dxa"/>
            <w:tcBorders>
              <w:top w:val="nil"/>
              <w:left w:val="nil"/>
              <w:bottom w:val="nil"/>
              <w:right w:val="nil"/>
            </w:tcBorders>
            <w:shd w:val="clear" w:color="auto" w:fill="auto"/>
            <w:noWrap/>
            <w:vAlign w:val="bottom"/>
            <w:hideMark/>
          </w:tcPr>
          <w:p w14:paraId="135C4E28"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572F199D"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-18.86</w:t>
            </w:r>
          </w:p>
        </w:tc>
        <w:tc>
          <w:tcPr>
            <w:tcW w:w="920" w:type="dxa"/>
            <w:tcBorders>
              <w:top w:val="nil"/>
              <w:left w:val="nil"/>
              <w:bottom w:val="nil"/>
              <w:right w:val="nil"/>
            </w:tcBorders>
            <w:shd w:val="clear" w:color="auto" w:fill="auto"/>
            <w:noWrap/>
            <w:vAlign w:val="bottom"/>
            <w:hideMark/>
          </w:tcPr>
          <w:p w14:paraId="44F68802"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170.75</w:t>
            </w:r>
          </w:p>
        </w:tc>
      </w:tr>
      <w:tr w:rsidR="00EF6593" w:rsidRPr="00EF6593" w14:paraId="64140EC5" w14:textId="77777777" w:rsidTr="00EF6593">
        <w:trPr>
          <w:trHeight w:val="300"/>
        </w:trPr>
        <w:tc>
          <w:tcPr>
            <w:tcW w:w="768" w:type="dxa"/>
            <w:tcBorders>
              <w:top w:val="nil"/>
              <w:left w:val="nil"/>
              <w:bottom w:val="nil"/>
              <w:right w:val="nil"/>
            </w:tcBorders>
            <w:shd w:val="clear" w:color="auto" w:fill="auto"/>
            <w:noWrap/>
            <w:vAlign w:val="bottom"/>
            <w:hideMark/>
          </w:tcPr>
          <w:p w14:paraId="010D934B"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w:t>
            </w:r>
          </w:p>
        </w:tc>
        <w:tc>
          <w:tcPr>
            <w:tcW w:w="862" w:type="dxa"/>
            <w:tcBorders>
              <w:top w:val="nil"/>
              <w:left w:val="nil"/>
              <w:bottom w:val="nil"/>
              <w:right w:val="nil"/>
            </w:tcBorders>
            <w:shd w:val="clear" w:color="auto" w:fill="auto"/>
            <w:noWrap/>
            <w:vAlign w:val="bottom"/>
            <w:hideMark/>
          </w:tcPr>
          <w:p w14:paraId="00D85A0C"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0.00</w:t>
            </w:r>
          </w:p>
        </w:tc>
        <w:tc>
          <w:tcPr>
            <w:tcW w:w="1450" w:type="dxa"/>
            <w:tcBorders>
              <w:top w:val="nil"/>
              <w:left w:val="nil"/>
              <w:bottom w:val="nil"/>
              <w:right w:val="nil"/>
            </w:tcBorders>
            <w:shd w:val="clear" w:color="auto" w:fill="auto"/>
            <w:noWrap/>
            <w:vAlign w:val="bottom"/>
            <w:hideMark/>
          </w:tcPr>
          <w:p w14:paraId="070341E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COMB36-M2</w:t>
            </w:r>
          </w:p>
        </w:tc>
        <w:tc>
          <w:tcPr>
            <w:tcW w:w="1300" w:type="dxa"/>
            <w:tcBorders>
              <w:top w:val="nil"/>
              <w:left w:val="nil"/>
              <w:bottom w:val="nil"/>
              <w:right w:val="nil"/>
            </w:tcBorders>
            <w:shd w:val="clear" w:color="auto" w:fill="auto"/>
            <w:noWrap/>
            <w:vAlign w:val="bottom"/>
            <w:hideMark/>
          </w:tcPr>
          <w:p w14:paraId="2302E03D"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406155A8"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38.25</w:t>
            </w:r>
          </w:p>
        </w:tc>
        <w:tc>
          <w:tcPr>
            <w:tcW w:w="920" w:type="dxa"/>
            <w:tcBorders>
              <w:top w:val="nil"/>
              <w:left w:val="nil"/>
              <w:bottom w:val="nil"/>
              <w:right w:val="nil"/>
            </w:tcBorders>
            <w:shd w:val="clear" w:color="auto" w:fill="auto"/>
            <w:noWrap/>
            <w:vAlign w:val="bottom"/>
            <w:hideMark/>
          </w:tcPr>
          <w:p w14:paraId="711FD21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137.44</w:t>
            </w:r>
          </w:p>
        </w:tc>
        <w:tc>
          <w:tcPr>
            <w:tcW w:w="920" w:type="dxa"/>
            <w:tcBorders>
              <w:top w:val="nil"/>
              <w:left w:val="nil"/>
              <w:bottom w:val="nil"/>
              <w:right w:val="nil"/>
            </w:tcBorders>
            <w:shd w:val="clear" w:color="auto" w:fill="auto"/>
            <w:noWrap/>
            <w:vAlign w:val="bottom"/>
            <w:hideMark/>
          </w:tcPr>
          <w:p w14:paraId="6CCAAD51"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-1.41</w:t>
            </w:r>
          </w:p>
        </w:tc>
        <w:tc>
          <w:tcPr>
            <w:tcW w:w="920" w:type="dxa"/>
            <w:tcBorders>
              <w:top w:val="nil"/>
              <w:left w:val="nil"/>
              <w:bottom w:val="nil"/>
              <w:right w:val="nil"/>
            </w:tcBorders>
            <w:shd w:val="clear" w:color="auto" w:fill="auto"/>
            <w:noWrap/>
            <w:vAlign w:val="bottom"/>
            <w:hideMark/>
          </w:tcPr>
          <w:p w14:paraId="3667DFDB"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4A03AFE5"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-26.21</w:t>
            </w:r>
          </w:p>
        </w:tc>
        <w:tc>
          <w:tcPr>
            <w:tcW w:w="920" w:type="dxa"/>
            <w:tcBorders>
              <w:top w:val="nil"/>
              <w:left w:val="nil"/>
              <w:bottom w:val="nil"/>
              <w:right w:val="nil"/>
            </w:tcBorders>
            <w:shd w:val="clear" w:color="auto" w:fill="auto"/>
            <w:noWrap/>
            <w:vAlign w:val="bottom"/>
            <w:hideMark/>
          </w:tcPr>
          <w:p w14:paraId="0A7FCE25"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885.43</w:t>
            </w:r>
          </w:p>
        </w:tc>
      </w:tr>
      <w:tr w:rsidR="00EF6593" w:rsidRPr="00EF6593" w14:paraId="3CB7444D" w14:textId="77777777" w:rsidTr="00EF6593">
        <w:trPr>
          <w:trHeight w:val="300"/>
        </w:trPr>
        <w:tc>
          <w:tcPr>
            <w:tcW w:w="768" w:type="dxa"/>
            <w:tcBorders>
              <w:top w:val="nil"/>
              <w:left w:val="nil"/>
              <w:bottom w:val="nil"/>
              <w:right w:val="nil"/>
            </w:tcBorders>
            <w:shd w:val="clear" w:color="auto" w:fill="auto"/>
            <w:noWrap/>
            <w:vAlign w:val="bottom"/>
            <w:hideMark/>
          </w:tcPr>
          <w:p w14:paraId="708797A5"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w:t>
            </w:r>
          </w:p>
        </w:tc>
        <w:tc>
          <w:tcPr>
            <w:tcW w:w="862" w:type="dxa"/>
            <w:tcBorders>
              <w:top w:val="nil"/>
              <w:left w:val="nil"/>
              <w:bottom w:val="nil"/>
              <w:right w:val="nil"/>
            </w:tcBorders>
            <w:shd w:val="clear" w:color="auto" w:fill="auto"/>
            <w:noWrap/>
            <w:vAlign w:val="bottom"/>
            <w:hideMark/>
          </w:tcPr>
          <w:p w14:paraId="1CD18D5B"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2.60</w:t>
            </w:r>
          </w:p>
        </w:tc>
        <w:tc>
          <w:tcPr>
            <w:tcW w:w="1450" w:type="dxa"/>
            <w:tcBorders>
              <w:top w:val="nil"/>
              <w:left w:val="nil"/>
              <w:bottom w:val="nil"/>
              <w:right w:val="nil"/>
            </w:tcBorders>
            <w:shd w:val="clear" w:color="auto" w:fill="auto"/>
            <w:noWrap/>
            <w:vAlign w:val="bottom"/>
            <w:hideMark/>
          </w:tcPr>
          <w:p w14:paraId="2E288BA4"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COMB36-M2</w:t>
            </w:r>
          </w:p>
        </w:tc>
        <w:tc>
          <w:tcPr>
            <w:tcW w:w="1300" w:type="dxa"/>
            <w:tcBorders>
              <w:top w:val="nil"/>
              <w:left w:val="nil"/>
              <w:bottom w:val="nil"/>
              <w:right w:val="nil"/>
            </w:tcBorders>
            <w:shd w:val="clear" w:color="auto" w:fill="auto"/>
            <w:noWrap/>
            <w:vAlign w:val="bottom"/>
            <w:hideMark/>
          </w:tcPr>
          <w:p w14:paraId="6481D32A"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638EE22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56.24</w:t>
            </w:r>
          </w:p>
        </w:tc>
        <w:tc>
          <w:tcPr>
            <w:tcW w:w="920" w:type="dxa"/>
            <w:tcBorders>
              <w:top w:val="nil"/>
              <w:left w:val="nil"/>
              <w:bottom w:val="nil"/>
              <w:right w:val="nil"/>
            </w:tcBorders>
            <w:shd w:val="clear" w:color="auto" w:fill="auto"/>
            <w:noWrap/>
            <w:vAlign w:val="bottom"/>
            <w:hideMark/>
          </w:tcPr>
          <w:p w14:paraId="7B85C6BB"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137.44</w:t>
            </w:r>
          </w:p>
        </w:tc>
        <w:tc>
          <w:tcPr>
            <w:tcW w:w="920" w:type="dxa"/>
            <w:tcBorders>
              <w:top w:val="nil"/>
              <w:left w:val="nil"/>
              <w:bottom w:val="nil"/>
              <w:right w:val="nil"/>
            </w:tcBorders>
            <w:shd w:val="clear" w:color="auto" w:fill="auto"/>
            <w:noWrap/>
            <w:vAlign w:val="bottom"/>
            <w:hideMark/>
          </w:tcPr>
          <w:p w14:paraId="5625DD5B"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-1.41</w:t>
            </w:r>
          </w:p>
        </w:tc>
        <w:tc>
          <w:tcPr>
            <w:tcW w:w="920" w:type="dxa"/>
            <w:tcBorders>
              <w:top w:val="nil"/>
              <w:left w:val="nil"/>
              <w:bottom w:val="nil"/>
              <w:right w:val="nil"/>
            </w:tcBorders>
            <w:shd w:val="clear" w:color="auto" w:fill="auto"/>
            <w:noWrap/>
            <w:vAlign w:val="bottom"/>
            <w:hideMark/>
          </w:tcPr>
          <w:p w14:paraId="05A9DBC8"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60613476"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-22.54</w:t>
            </w:r>
          </w:p>
        </w:tc>
        <w:tc>
          <w:tcPr>
            <w:tcW w:w="920" w:type="dxa"/>
            <w:tcBorders>
              <w:top w:val="nil"/>
              <w:left w:val="nil"/>
              <w:bottom w:val="nil"/>
              <w:right w:val="nil"/>
            </w:tcBorders>
            <w:shd w:val="clear" w:color="auto" w:fill="auto"/>
            <w:noWrap/>
            <w:vAlign w:val="bottom"/>
            <w:hideMark/>
          </w:tcPr>
          <w:p w14:paraId="0C26848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528.09</w:t>
            </w:r>
          </w:p>
        </w:tc>
      </w:tr>
      <w:tr w:rsidR="00EF6593" w:rsidRPr="00EF6593" w14:paraId="4E87C68E" w14:textId="77777777" w:rsidTr="00EF6593">
        <w:trPr>
          <w:trHeight w:val="300"/>
        </w:trPr>
        <w:tc>
          <w:tcPr>
            <w:tcW w:w="768" w:type="dxa"/>
            <w:tcBorders>
              <w:top w:val="nil"/>
              <w:left w:val="nil"/>
              <w:bottom w:val="nil"/>
              <w:right w:val="nil"/>
            </w:tcBorders>
            <w:shd w:val="clear" w:color="auto" w:fill="auto"/>
            <w:noWrap/>
            <w:vAlign w:val="bottom"/>
            <w:hideMark/>
          </w:tcPr>
          <w:p w14:paraId="5DC41137"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w:t>
            </w:r>
          </w:p>
        </w:tc>
        <w:tc>
          <w:tcPr>
            <w:tcW w:w="862" w:type="dxa"/>
            <w:tcBorders>
              <w:top w:val="nil"/>
              <w:left w:val="nil"/>
              <w:bottom w:val="nil"/>
              <w:right w:val="nil"/>
            </w:tcBorders>
            <w:shd w:val="clear" w:color="auto" w:fill="auto"/>
            <w:noWrap/>
            <w:vAlign w:val="bottom"/>
            <w:hideMark/>
          </w:tcPr>
          <w:p w14:paraId="45D5639D"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5.20</w:t>
            </w:r>
          </w:p>
        </w:tc>
        <w:tc>
          <w:tcPr>
            <w:tcW w:w="1450" w:type="dxa"/>
            <w:tcBorders>
              <w:top w:val="nil"/>
              <w:left w:val="nil"/>
              <w:bottom w:val="nil"/>
              <w:right w:val="nil"/>
            </w:tcBorders>
            <w:shd w:val="clear" w:color="auto" w:fill="auto"/>
            <w:noWrap/>
            <w:vAlign w:val="bottom"/>
            <w:hideMark/>
          </w:tcPr>
          <w:p w14:paraId="265B68CF"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COMB36-M2</w:t>
            </w:r>
          </w:p>
        </w:tc>
        <w:tc>
          <w:tcPr>
            <w:tcW w:w="1300" w:type="dxa"/>
            <w:tcBorders>
              <w:top w:val="nil"/>
              <w:left w:val="nil"/>
              <w:bottom w:val="nil"/>
              <w:right w:val="nil"/>
            </w:tcBorders>
            <w:shd w:val="clear" w:color="auto" w:fill="auto"/>
            <w:noWrap/>
            <w:vAlign w:val="bottom"/>
            <w:hideMark/>
          </w:tcPr>
          <w:p w14:paraId="1BD0A0D2"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2DB6670A"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74.24</w:t>
            </w:r>
          </w:p>
        </w:tc>
        <w:tc>
          <w:tcPr>
            <w:tcW w:w="920" w:type="dxa"/>
            <w:tcBorders>
              <w:top w:val="nil"/>
              <w:left w:val="nil"/>
              <w:bottom w:val="nil"/>
              <w:right w:val="nil"/>
            </w:tcBorders>
            <w:shd w:val="clear" w:color="auto" w:fill="auto"/>
            <w:noWrap/>
            <w:vAlign w:val="bottom"/>
            <w:hideMark/>
          </w:tcPr>
          <w:p w14:paraId="499BC0CD"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137.44</w:t>
            </w:r>
          </w:p>
        </w:tc>
        <w:tc>
          <w:tcPr>
            <w:tcW w:w="920" w:type="dxa"/>
            <w:tcBorders>
              <w:top w:val="nil"/>
              <w:left w:val="nil"/>
              <w:bottom w:val="nil"/>
              <w:right w:val="nil"/>
            </w:tcBorders>
            <w:shd w:val="clear" w:color="auto" w:fill="auto"/>
            <w:noWrap/>
            <w:vAlign w:val="bottom"/>
            <w:hideMark/>
          </w:tcPr>
          <w:p w14:paraId="77404DF6"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-1.41</w:t>
            </w:r>
          </w:p>
        </w:tc>
        <w:tc>
          <w:tcPr>
            <w:tcW w:w="920" w:type="dxa"/>
            <w:tcBorders>
              <w:top w:val="nil"/>
              <w:left w:val="nil"/>
              <w:bottom w:val="nil"/>
              <w:right w:val="nil"/>
            </w:tcBorders>
            <w:shd w:val="clear" w:color="auto" w:fill="auto"/>
            <w:noWrap/>
            <w:vAlign w:val="bottom"/>
            <w:hideMark/>
          </w:tcPr>
          <w:p w14:paraId="78FBE03B"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71D64006"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-18.86</w:t>
            </w:r>
          </w:p>
        </w:tc>
        <w:tc>
          <w:tcPr>
            <w:tcW w:w="920" w:type="dxa"/>
            <w:tcBorders>
              <w:top w:val="nil"/>
              <w:left w:val="nil"/>
              <w:bottom w:val="nil"/>
              <w:right w:val="nil"/>
            </w:tcBorders>
            <w:shd w:val="clear" w:color="auto" w:fill="auto"/>
            <w:noWrap/>
            <w:vAlign w:val="bottom"/>
            <w:hideMark/>
          </w:tcPr>
          <w:p w14:paraId="43632B7A"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170.75</w:t>
            </w:r>
          </w:p>
        </w:tc>
      </w:tr>
      <w:tr w:rsidR="00EF6593" w:rsidRPr="00EF6593" w14:paraId="2E44D847" w14:textId="77777777" w:rsidTr="00EF6593">
        <w:trPr>
          <w:trHeight w:val="300"/>
        </w:trPr>
        <w:tc>
          <w:tcPr>
            <w:tcW w:w="768" w:type="dxa"/>
            <w:tcBorders>
              <w:top w:val="nil"/>
              <w:left w:val="nil"/>
              <w:bottom w:val="nil"/>
              <w:right w:val="nil"/>
            </w:tcBorders>
            <w:shd w:val="clear" w:color="auto" w:fill="auto"/>
            <w:noWrap/>
            <w:vAlign w:val="bottom"/>
            <w:hideMark/>
          </w:tcPr>
          <w:p w14:paraId="49D90A41"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lastRenderedPageBreak/>
              <w:t>3</w:t>
            </w:r>
          </w:p>
        </w:tc>
        <w:tc>
          <w:tcPr>
            <w:tcW w:w="862" w:type="dxa"/>
            <w:tcBorders>
              <w:top w:val="nil"/>
              <w:left w:val="nil"/>
              <w:bottom w:val="nil"/>
              <w:right w:val="nil"/>
            </w:tcBorders>
            <w:shd w:val="clear" w:color="auto" w:fill="auto"/>
            <w:noWrap/>
            <w:vAlign w:val="bottom"/>
            <w:hideMark/>
          </w:tcPr>
          <w:p w14:paraId="266B4332"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0.00</w:t>
            </w:r>
          </w:p>
        </w:tc>
        <w:tc>
          <w:tcPr>
            <w:tcW w:w="1450" w:type="dxa"/>
            <w:tcBorders>
              <w:top w:val="nil"/>
              <w:left w:val="nil"/>
              <w:bottom w:val="nil"/>
              <w:right w:val="nil"/>
            </w:tcBorders>
            <w:shd w:val="clear" w:color="auto" w:fill="auto"/>
            <w:noWrap/>
            <w:vAlign w:val="bottom"/>
            <w:hideMark/>
          </w:tcPr>
          <w:p w14:paraId="7BFD97FF"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COMB37-M2</w:t>
            </w:r>
          </w:p>
        </w:tc>
        <w:tc>
          <w:tcPr>
            <w:tcW w:w="1300" w:type="dxa"/>
            <w:tcBorders>
              <w:top w:val="nil"/>
              <w:left w:val="nil"/>
              <w:bottom w:val="nil"/>
              <w:right w:val="nil"/>
            </w:tcBorders>
            <w:shd w:val="clear" w:color="auto" w:fill="auto"/>
            <w:noWrap/>
            <w:vAlign w:val="bottom"/>
            <w:hideMark/>
          </w:tcPr>
          <w:p w14:paraId="4ABD12BD"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5284B54D"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38.25</w:t>
            </w:r>
          </w:p>
        </w:tc>
        <w:tc>
          <w:tcPr>
            <w:tcW w:w="920" w:type="dxa"/>
            <w:tcBorders>
              <w:top w:val="nil"/>
              <w:left w:val="nil"/>
              <w:bottom w:val="nil"/>
              <w:right w:val="nil"/>
            </w:tcBorders>
            <w:shd w:val="clear" w:color="auto" w:fill="auto"/>
            <w:noWrap/>
            <w:vAlign w:val="bottom"/>
            <w:hideMark/>
          </w:tcPr>
          <w:p w14:paraId="482C203E"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143.56</w:t>
            </w:r>
          </w:p>
        </w:tc>
        <w:tc>
          <w:tcPr>
            <w:tcW w:w="920" w:type="dxa"/>
            <w:tcBorders>
              <w:top w:val="nil"/>
              <w:left w:val="nil"/>
              <w:bottom w:val="nil"/>
              <w:right w:val="nil"/>
            </w:tcBorders>
            <w:shd w:val="clear" w:color="auto" w:fill="auto"/>
            <w:noWrap/>
            <w:vAlign w:val="bottom"/>
            <w:hideMark/>
          </w:tcPr>
          <w:p w14:paraId="5FDDB91F"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4.71</w:t>
            </w:r>
          </w:p>
        </w:tc>
        <w:tc>
          <w:tcPr>
            <w:tcW w:w="920" w:type="dxa"/>
            <w:tcBorders>
              <w:top w:val="nil"/>
              <w:left w:val="nil"/>
              <w:bottom w:val="nil"/>
              <w:right w:val="nil"/>
            </w:tcBorders>
            <w:shd w:val="clear" w:color="auto" w:fill="auto"/>
            <w:noWrap/>
            <w:vAlign w:val="bottom"/>
            <w:hideMark/>
          </w:tcPr>
          <w:p w14:paraId="5813C8DB"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0A0D574C"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5.63</w:t>
            </w:r>
          </w:p>
        </w:tc>
        <w:tc>
          <w:tcPr>
            <w:tcW w:w="920" w:type="dxa"/>
            <w:tcBorders>
              <w:top w:val="nil"/>
              <w:left w:val="nil"/>
              <w:bottom w:val="nil"/>
              <w:right w:val="nil"/>
            </w:tcBorders>
            <w:shd w:val="clear" w:color="auto" w:fill="auto"/>
            <w:noWrap/>
            <w:vAlign w:val="bottom"/>
            <w:hideMark/>
          </w:tcPr>
          <w:p w14:paraId="3CDABB01"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917.27</w:t>
            </w:r>
          </w:p>
        </w:tc>
      </w:tr>
      <w:tr w:rsidR="00EF6593" w:rsidRPr="00EF6593" w14:paraId="078F4EC9" w14:textId="77777777" w:rsidTr="00EF6593">
        <w:trPr>
          <w:trHeight w:val="300"/>
        </w:trPr>
        <w:tc>
          <w:tcPr>
            <w:tcW w:w="768" w:type="dxa"/>
            <w:tcBorders>
              <w:top w:val="nil"/>
              <w:left w:val="nil"/>
              <w:bottom w:val="nil"/>
              <w:right w:val="nil"/>
            </w:tcBorders>
            <w:shd w:val="clear" w:color="auto" w:fill="auto"/>
            <w:noWrap/>
            <w:vAlign w:val="bottom"/>
            <w:hideMark/>
          </w:tcPr>
          <w:p w14:paraId="2229D723"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w:t>
            </w:r>
          </w:p>
        </w:tc>
        <w:tc>
          <w:tcPr>
            <w:tcW w:w="862" w:type="dxa"/>
            <w:tcBorders>
              <w:top w:val="nil"/>
              <w:left w:val="nil"/>
              <w:bottom w:val="nil"/>
              <w:right w:val="nil"/>
            </w:tcBorders>
            <w:shd w:val="clear" w:color="auto" w:fill="auto"/>
            <w:noWrap/>
            <w:vAlign w:val="bottom"/>
            <w:hideMark/>
          </w:tcPr>
          <w:p w14:paraId="3A2F2E2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2.60</w:t>
            </w:r>
          </w:p>
        </w:tc>
        <w:tc>
          <w:tcPr>
            <w:tcW w:w="1450" w:type="dxa"/>
            <w:tcBorders>
              <w:top w:val="nil"/>
              <w:left w:val="nil"/>
              <w:bottom w:val="nil"/>
              <w:right w:val="nil"/>
            </w:tcBorders>
            <w:shd w:val="clear" w:color="auto" w:fill="auto"/>
            <w:noWrap/>
            <w:vAlign w:val="bottom"/>
            <w:hideMark/>
          </w:tcPr>
          <w:p w14:paraId="3F0AA992"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COMB37-M2</w:t>
            </w:r>
          </w:p>
        </w:tc>
        <w:tc>
          <w:tcPr>
            <w:tcW w:w="1300" w:type="dxa"/>
            <w:tcBorders>
              <w:top w:val="nil"/>
              <w:left w:val="nil"/>
              <w:bottom w:val="nil"/>
              <w:right w:val="nil"/>
            </w:tcBorders>
            <w:shd w:val="clear" w:color="auto" w:fill="auto"/>
            <w:noWrap/>
            <w:vAlign w:val="bottom"/>
            <w:hideMark/>
          </w:tcPr>
          <w:p w14:paraId="1718153E"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11F39EC7"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56.24</w:t>
            </w:r>
          </w:p>
        </w:tc>
        <w:tc>
          <w:tcPr>
            <w:tcW w:w="920" w:type="dxa"/>
            <w:tcBorders>
              <w:top w:val="nil"/>
              <w:left w:val="nil"/>
              <w:bottom w:val="nil"/>
              <w:right w:val="nil"/>
            </w:tcBorders>
            <w:shd w:val="clear" w:color="auto" w:fill="auto"/>
            <w:noWrap/>
            <w:vAlign w:val="bottom"/>
            <w:hideMark/>
          </w:tcPr>
          <w:p w14:paraId="4A1EF50F"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143.56</w:t>
            </w:r>
          </w:p>
        </w:tc>
        <w:tc>
          <w:tcPr>
            <w:tcW w:w="920" w:type="dxa"/>
            <w:tcBorders>
              <w:top w:val="nil"/>
              <w:left w:val="nil"/>
              <w:bottom w:val="nil"/>
              <w:right w:val="nil"/>
            </w:tcBorders>
            <w:shd w:val="clear" w:color="auto" w:fill="auto"/>
            <w:noWrap/>
            <w:vAlign w:val="bottom"/>
            <w:hideMark/>
          </w:tcPr>
          <w:p w14:paraId="20AC2634"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4.71</w:t>
            </w:r>
          </w:p>
        </w:tc>
        <w:tc>
          <w:tcPr>
            <w:tcW w:w="920" w:type="dxa"/>
            <w:tcBorders>
              <w:top w:val="nil"/>
              <w:left w:val="nil"/>
              <w:bottom w:val="nil"/>
              <w:right w:val="nil"/>
            </w:tcBorders>
            <w:shd w:val="clear" w:color="auto" w:fill="auto"/>
            <w:noWrap/>
            <w:vAlign w:val="bottom"/>
            <w:hideMark/>
          </w:tcPr>
          <w:p w14:paraId="074265FF"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194F9798"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-6.62</w:t>
            </w:r>
          </w:p>
        </w:tc>
        <w:tc>
          <w:tcPr>
            <w:tcW w:w="920" w:type="dxa"/>
            <w:tcBorders>
              <w:top w:val="nil"/>
              <w:left w:val="nil"/>
              <w:bottom w:val="nil"/>
              <w:right w:val="nil"/>
            </w:tcBorders>
            <w:shd w:val="clear" w:color="auto" w:fill="auto"/>
            <w:noWrap/>
            <w:vAlign w:val="bottom"/>
            <w:hideMark/>
          </w:tcPr>
          <w:p w14:paraId="1D775F4A"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544.01</w:t>
            </w:r>
          </w:p>
        </w:tc>
      </w:tr>
      <w:tr w:rsidR="00EF6593" w:rsidRPr="00EF6593" w14:paraId="63E921A8" w14:textId="77777777" w:rsidTr="00EF6593">
        <w:trPr>
          <w:trHeight w:val="300"/>
        </w:trPr>
        <w:tc>
          <w:tcPr>
            <w:tcW w:w="768" w:type="dxa"/>
            <w:tcBorders>
              <w:top w:val="nil"/>
              <w:left w:val="nil"/>
              <w:bottom w:val="nil"/>
              <w:right w:val="nil"/>
            </w:tcBorders>
            <w:shd w:val="clear" w:color="auto" w:fill="auto"/>
            <w:noWrap/>
            <w:vAlign w:val="bottom"/>
            <w:hideMark/>
          </w:tcPr>
          <w:p w14:paraId="1FCE31A4"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w:t>
            </w:r>
          </w:p>
        </w:tc>
        <w:tc>
          <w:tcPr>
            <w:tcW w:w="862" w:type="dxa"/>
            <w:tcBorders>
              <w:top w:val="nil"/>
              <w:left w:val="nil"/>
              <w:bottom w:val="nil"/>
              <w:right w:val="nil"/>
            </w:tcBorders>
            <w:shd w:val="clear" w:color="auto" w:fill="auto"/>
            <w:noWrap/>
            <w:vAlign w:val="bottom"/>
            <w:hideMark/>
          </w:tcPr>
          <w:p w14:paraId="44531208"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5.20</w:t>
            </w:r>
          </w:p>
        </w:tc>
        <w:tc>
          <w:tcPr>
            <w:tcW w:w="1450" w:type="dxa"/>
            <w:tcBorders>
              <w:top w:val="nil"/>
              <w:left w:val="nil"/>
              <w:bottom w:val="nil"/>
              <w:right w:val="nil"/>
            </w:tcBorders>
            <w:shd w:val="clear" w:color="auto" w:fill="auto"/>
            <w:noWrap/>
            <w:vAlign w:val="bottom"/>
            <w:hideMark/>
          </w:tcPr>
          <w:p w14:paraId="41E7924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COMB37-M2</w:t>
            </w:r>
          </w:p>
        </w:tc>
        <w:tc>
          <w:tcPr>
            <w:tcW w:w="1300" w:type="dxa"/>
            <w:tcBorders>
              <w:top w:val="nil"/>
              <w:left w:val="nil"/>
              <w:bottom w:val="nil"/>
              <w:right w:val="nil"/>
            </w:tcBorders>
            <w:shd w:val="clear" w:color="auto" w:fill="auto"/>
            <w:noWrap/>
            <w:vAlign w:val="bottom"/>
            <w:hideMark/>
          </w:tcPr>
          <w:p w14:paraId="6BE276D1"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69F51A66"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74.24</w:t>
            </w:r>
          </w:p>
        </w:tc>
        <w:tc>
          <w:tcPr>
            <w:tcW w:w="920" w:type="dxa"/>
            <w:tcBorders>
              <w:top w:val="nil"/>
              <w:left w:val="nil"/>
              <w:bottom w:val="nil"/>
              <w:right w:val="nil"/>
            </w:tcBorders>
            <w:shd w:val="clear" w:color="auto" w:fill="auto"/>
            <w:noWrap/>
            <w:vAlign w:val="bottom"/>
            <w:hideMark/>
          </w:tcPr>
          <w:p w14:paraId="7B02993C"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143.56</w:t>
            </w:r>
          </w:p>
        </w:tc>
        <w:tc>
          <w:tcPr>
            <w:tcW w:w="920" w:type="dxa"/>
            <w:tcBorders>
              <w:top w:val="nil"/>
              <w:left w:val="nil"/>
              <w:bottom w:val="nil"/>
              <w:right w:val="nil"/>
            </w:tcBorders>
            <w:shd w:val="clear" w:color="auto" w:fill="auto"/>
            <w:noWrap/>
            <w:vAlign w:val="bottom"/>
            <w:hideMark/>
          </w:tcPr>
          <w:p w14:paraId="2DBD9F5D"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4.71</w:t>
            </w:r>
          </w:p>
        </w:tc>
        <w:tc>
          <w:tcPr>
            <w:tcW w:w="920" w:type="dxa"/>
            <w:tcBorders>
              <w:top w:val="nil"/>
              <w:left w:val="nil"/>
              <w:bottom w:val="nil"/>
              <w:right w:val="nil"/>
            </w:tcBorders>
            <w:shd w:val="clear" w:color="auto" w:fill="auto"/>
            <w:noWrap/>
            <w:vAlign w:val="bottom"/>
            <w:hideMark/>
          </w:tcPr>
          <w:p w14:paraId="5E978355"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759637D5"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-18.86</w:t>
            </w:r>
          </w:p>
        </w:tc>
        <w:tc>
          <w:tcPr>
            <w:tcW w:w="920" w:type="dxa"/>
            <w:tcBorders>
              <w:top w:val="nil"/>
              <w:left w:val="nil"/>
              <w:bottom w:val="nil"/>
              <w:right w:val="nil"/>
            </w:tcBorders>
            <w:shd w:val="clear" w:color="auto" w:fill="auto"/>
            <w:noWrap/>
            <w:vAlign w:val="bottom"/>
            <w:hideMark/>
          </w:tcPr>
          <w:p w14:paraId="1EE8CC0F"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170.75</w:t>
            </w:r>
          </w:p>
        </w:tc>
      </w:tr>
      <w:tr w:rsidR="00EF6593" w:rsidRPr="00EF6593" w14:paraId="76B34E38" w14:textId="77777777" w:rsidTr="00EF6593">
        <w:trPr>
          <w:trHeight w:val="300"/>
        </w:trPr>
        <w:tc>
          <w:tcPr>
            <w:tcW w:w="768" w:type="dxa"/>
            <w:tcBorders>
              <w:top w:val="nil"/>
              <w:left w:val="nil"/>
              <w:bottom w:val="nil"/>
              <w:right w:val="nil"/>
            </w:tcBorders>
            <w:shd w:val="clear" w:color="auto" w:fill="auto"/>
            <w:noWrap/>
            <w:vAlign w:val="bottom"/>
            <w:hideMark/>
          </w:tcPr>
          <w:p w14:paraId="01BD0B71"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w:t>
            </w:r>
          </w:p>
        </w:tc>
        <w:tc>
          <w:tcPr>
            <w:tcW w:w="862" w:type="dxa"/>
            <w:tcBorders>
              <w:top w:val="nil"/>
              <w:left w:val="nil"/>
              <w:bottom w:val="nil"/>
              <w:right w:val="nil"/>
            </w:tcBorders>
            <w:shd w:val="clear" w:color="auto" w:fill="auto"/>
            <w:noWrap/>
            <w:vAlign w:val="bottom"/>
            <w:hideMark/>
          </w:tcPr>
          <w:p w14:paraId="4C6CA69F"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0.00</w:t>
            </w:r>
          </w:p>
        </w:tc>
        <w:tc>
          <w:tcPr>
            <w:tcW w:w="1450" w:type="dxa"/>
            <w:tcBorders>
              <w:top w:val="nil"/>
              <w:left w:val="nil"/>
              <w:bottom w:val="nil"/>
              <w:right w:val="nil"/>
            </w:tcBorders>
            <w:shd w:val="clear" w:color="auto" w:fill="auto"/>
            <w:noWrap/>
            <w:vAlign w:val="bottom"/>
            <w:hideMark/>
          </w:tcPr>
          <w:p w14:paraId="7F4100EB"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COMB38-M2</w:t>
            </w:r>
          </w:p>
        </w:tc>
        <w:tc>
          <w:tcPr>
            <w:tcW w:w="1300" w:type="dxa"/>
            <w:tcBorders>
              <w:top w:val="nil"/>
              <w:left w:val="nil"/>
              <w:bottom w:val="nil"/>
              <w:right w:val="nil"/>
            </w:tcBorders>
            <w:shd w:val="clear" w:color="auto" w:fill="auto"/>
            <w:noWrap/>
            <w:vAlign w:val="bottom"/>
            <w:hideMark/>
          </w:tcPr>
          <w:p w14:paraId="7BCD426F"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0C7AA153"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38.25</w:t>
            </w:r>
          </w:p>
        </w:tc>
        <w:tc>
          <w:tcPr>
            <w:tcW w:w="920" w:type="dxa"/>
            <w:tcBorders>
              <w:top w:val="nil"/>
              <w:left w:val="nil"/>
              <w:bottom w:val="nil"/>
              <w:right w:val="nil"/>
            </w:tcBorders>
            <w:shd w:val="clear" w:color="auto" w:fill="auto"/>
            <w:noWrap/>
            <w:vAlign w:val="bottom"/>
            <w:hideMark/>
          </w:tcPr>
          <w:p w14:paraId="578BB083"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143.56</w:t>
            </w:r>
          </w:p>
        </w:tc>
        <w:tc>
          <w:tcPr>
            <w:tcW w:w="920" w:type="dxa"/>
            <w:tcBorders>
              <w:top w:val="nil"/>
              <w:left w:val="nil"/>
              <w:bottom w:val="nil"/>
              <w:right w:val="nil"/>
            </w:tcBorders>
            <w:shd w:val="clear" w:color="auto" w:fill="auto"/>
            <w:noWrap/>
            <w:vAlign w:val="bottom"/>
            <w:hideMark/>
          </w:tcPr>
          <w:p w14:paraId="24FF76BF"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-4.71</w:t>
            </w:r>
          </w:p>
        </w:tc>
        <w:tc>
          <w:tcPr>
            <w:tcW w:w="920" w:type="dxa"/>
            <w:tcBorders>
              <w:top w:val="nil"/>
              <w:left w:val="nil"/>
              <w:bottom w:val="nil"/>
              <w:right w:val="nil"/>
            </w:tcBorders>
            <w:shd w:val="clear" w:color="auto" w:fill="auto"/>
            <w:noWrap/>
            <w:vAlign w:val="bottom"/>
            <w:hideMark/>
          </w:tcPr>
          <w:p w14:paraId="777B391A"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4D4A91BB"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-43.36</w:t>
            </w:r>
          </w:p>
        </w:tc>
        <w:tc>
          <w:tcPr>
            <w:tcW w:w="920" w:type="dxa"/>
            <w:tcBorders>
              <w:top w:val="nil"/>
              <w:left w:val="nil"/>
              <w:bottom w:val="nil"/>
              <w:right w:val="nil"/>
            </w:tcBorders>
            <w:shd w:val="clear" w:color="auto" w:fill="auto"/>
            <w:noWrap/>
            <w:vAlign w:val="bottom"/>
            <w:hideMark/>
          </w:tcPr>
          <w:p w14:paraId="40C5935E"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917.27</w:t>
            </w:r>
          </w:p>
        </w:tc>
      </w:tr>
      <w:tr w:rsidR="00EF6593" w:rsidRPr="00EF6593" w14:paraId="2C34292A" w14:textId="77777777" w:rsidTr="00EF6593">
        <w:trPr>
          <w:trHeight w:val="300"/>
        </w:trPr>
        <w:tc>
          <w:tcPr>
            <w:tcW w:w="768" w:type="dxa"/>
            <w:tcBorders>
              <w:top w:val="nil"/>
              <w:left w:val="nil"/>
              <w:bottom w:val="nil"/>
              <w:right w:val="nil"/>
            </w:tcBorders>
            <w:shd w:val="clear" w:color="auto" w:fill="auto"/>
            <w:noWrap/>
            <w:vAlign w:val="bottom"/>
            <w:hideMark/>
          </w:tcPr>
          <w:p w14:paraId="57CCA8B6"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w:t>
            </w:r>
          </w:p>
        </w:tc>
        <w:tc>
          <w:tcPr>
            <w:tcW w:w="862" w:type="dxa"/>
            <w:tcBorders>
              <w:top w:val="nil"/>
              <w:left w:val="nil"/>
              <w:bottom w:val="nil"/>
              <w:right w:val="nil"/>
            </w:tcBorders>
            <w:shd w:val="clear" w:color="auto" w:fill="auto"/>
            <w:noWrap/>
            <w:vAlign w:val="bottom"/>
            <w:hideMark/>
          </w:tcPr>
          <w:p w14:paraId="61713D62"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2.60</w:t>
            </w:r>
          </w:p>
        </w:tc>
        <w:tc>
          <w:tcPr>
            <w:tcW w:w="1450" w:type="dxa"/>
            <w:tcBorders>
              <w:top w:val="nil"/>
              <w:left w:val="nil"/>
              <w:bottom w:val="nil"/>
              <w:right w:val="nil"/>
            </w:tcBorders>
            <w:shd w:val="clear" w:color="auto" w:fill="auto"/>
            <w:noWrap/>
            <w:vAlign w:val="bottom"/>
            <w:hideMark/>
          </w:tcPr>
          <w:p w14:paraId="504CCEB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COMB38-M2</w:t>
            </w:r>
          </w:p>
        </w:tc>
        <w:tc>
          <w:tcPr>
            <w:tcW w:w="1300" w:type="dxa"/>
            <w:tcBorders>
              <w:top w:val="nil"/>
              <w:left w:val="nil"/>
              <w:bottom w:val="nil"/>
              <w:right w:val="nil"/>
            </w:tcBorders>
            <w:shd w:val="clear" w:color="auto" w:fill="auto"/>
            <w:noWrap/>
            <w:vAlign w:val="bottom"/>
            <w:hideMark/>
          </w:tcPr>
          <w:p w14:paraId="2DA219F8"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3ECB056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56.24</w:t>
            </w:r>
          </w:p>
        </w:tc>
        <w:tc>
          <w:tcPr>
            <w:tcW w:w="920" w:type="dxa"/>
            <w:tcBorders>
              <w:top w:val="nil"/>
              <w:left w:val="nil"/>
              <w:bottom w:val="nil"/>
              <w:right w:val="nil"/>
            </w:tcBorders>
            <w:shd w:val="clear" w:color="auto" w:fill="auto"/>
            <w:noWrap/>
            <w:vAlign w:val="bottom"/>
            <w:hideMark/>
          </w:tcPr>
          <w:p w14:paraId="0D9A1C41"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143.56</w:t>
            </w:r>
          </w:p>
        </w:tc>
        <w:tc>
          <w:tcPr>
            <w:tcW w:w="920" w:type="dxa"/>
            <w:tcBorders>
              <w:top w:val="nil"/>
              <w:left w:val="nil"/>
              <w:bottom w:val="nil"/>
              <w:right w:val="nil"/>
            </w:tcBorders>
            <w:shd w:val="clear" w:color="auto" w:fill="auto"/>
            <w:noWrap/>
            <w:vAlign w:val="bottom"/>
            <w:hideMark/>
          </w:tcPr>
          <w:p w14:paraId="6C3A9E1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-4.71</w:t>
            </w:r>
          </w:p>
        </w:tc>
        <w:tc>
          <w:tcPr>
            <w:tcW w:w="920" w:type="dxa"/>
            <w:tcBorders>
              <w:top w:val="nil"/>
              <w:left w:val="nil"/>
              <w:bottom w:val="nil"/>
              <w:right w:val="nil"/>
            </w:tcBorders>
            <w:shd w:val="clear" w:color="auto" w:fill="auto"/>
            <w:noWrap/>
            <w:vAlign w:val="bottom"/>
            <w:hideMark/>
          </w:tcPr>
          <w:p w14:paraId="1FCEAB5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56903F96"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-31.11</w:t>
            </w:r>
          </w:p>
        </w:tc>
        <w:tc>
          <w:tcPr>
            <w:tcW w:w="920" w:type="dxa"/>
            <w:tcBorders>
              <w:top w:val="nil"/>
              <w:left w:val="nil"/>
              <w:bottom w:val="nil"/>
              <w:right w:val="nil"/>
            </w:tcBorders>
            <w:shd w:val="clear" w:color="auto" w:fill="auto"/>
            <w:noWrap/>
            <w:vAlign w:val="bottom"/>
            <w:hideMark/>
          </w:tcPr>
          <w:p w14:paraId="76E4378E"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544.01</w:t>
            </w:r>
          </w:p>
        </w:tc>
      </w:tr>
      <w:tr w:rsidR="00EF6593" w:rsidRPr="00EF6593" w14:paraId="06C45F54" w14:textId="77777777" w:rsidTr="00EF6593">
        <w:trPr>
          <w:trHeight w:val="300"/>
        </w:trPr>
        <w:tc>
          <w:tcPr>
            <w:tcW w:w="768" w:type="dxa"/>
            <w:tcBorders>
              <w:top w:val="nil"/>
              <w:left w:val="nil"/>
              <w:bottom w:val="nil"/>
              <w:right w:val="nil"/>
            </w:tcBorders>
            <w:shd w:val="clear" w:color="auto" w:fill="auto"/>
            <w:noWrap/>
            <w:vAlign w:val="bottom"/>
            <w:hideMark/>
          </w:tcPr>
          <w:p w14:paraId="681BFD5B"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w:t>
            </w:r>
          </w:p>
        </w:tc>
        <w:tc>
          <w:tcPr>
            <w:tcW w:w="862" w:type="dxa"/>
            <w:tcBorders>
              <w:top w:val="nil"/>
              <w:left w:val="nil"/>
              <w:bottom w:val="nil"/>
              <w:right w:val="nil"/>
            </w:tcBorders>
            <w:shd w:val="clear" w:color="auto" w:fill="auto"/>
            <w:noWrap/>
            <w:vAlign w:val="bottom"/>
            <w:hideMark/>
          </w:tcPr>
          <w:p w14:paraId="14D388BE"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5.20</w:t>
            </w:r>
          </w:p>
        </w:tc>
        <w:tc>
          <w:tcPr>
            <w:tcW w:w="1450" w:type="dxa"/>
            <w:tcBorders>
              <w:top w:val="nil"/>
              <w:left w:val="nil"/>
              <w:bottom w:val="nil"/>
              <w:right w:val="nil"/>
            </w:tcBorders>
            <w:shd w:val="clear" w:color="auto" w:fill="auto"/>
            <w:noWrap/>
            <w:vAlign w:val="bottom"/>
            <w:hideMark/>
          </w:tcPr>
          <w:p w14:paraId="12319E18"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COMB38-M2</w:t>
            </w:r>
          </w:p>
        </w:tc>
        <w:tc>
          <w:tcPr>
            <w:tcW w:w="1300" w:type="dxa"/>
            <w:tcBorders>
              <w:top w:val="nil"/>
              <w:left w:val="nil"/>
              <w:bottom w:val="nil"/>
              <w:right w:val="nil"/>
            </w:tcBorders>
            <w:shd w:val="clear" w:color="auto" w:fill="auto"/>
            <w:noWrap/>
            <w:vAlign w:val="bottom"/>
            <w:hideMark/>
          </w:tcPr>
          <w:p w14:paraId="148AB39F"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28199761"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74.24</w:t>
            </w:r>
          </w:p>
        </w:tc>
        <w:tc>
          <w:tcPr>
            <w:tcW w:w="920" w:type="dxa"/>
            <w:tcBorders>
              <w:top w:val="nil"/>
              <w:left w:val="nil"/>
              <w:bottom w:val="nil"/>
              <w:right w:val="nil"/>
            </w:tcBorders>
            <w:shd w:val="clear" w:color="auto" w:fill="auto"/>
            <w:noWrap/>
            <w:vAlign w:val="bottom"/>
            <w:hideMark/>
          </w:tcPr>
          <w:p w14:paraId="78D13C0D"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143.56</w:t>
            </w:r>
          </w:p>
        </w:tc>
        <w:tc>
          <w:tcPr>
            <w:tcW w:w="920" w:type="dxa"/>
            <w:tcBorders>
              <w:top w:val="nil"/>
              <w:left w:val="nil"/>
              <w:bottom w:val="nil"/>
              <w:right w:val="nil"/>
            </w:tcBorders>
            <w:shd w:val="clear" w:color="auto" w:fill="auto"/>
            <w:noWrap/>
            <w:vAlign w:val="bottom"/>
            <w:hideMark/>
          </w:tcPr>
          <w:p w14:paraId="0DF9BA6F"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-4.71</w:t>
            </w:r>
          </w:p>
        </w:tc>
        <w:tc>
          <w:tcPr>
            <w:tcW w:w="920" w:type="dxa"/>
            <w:tcBorders>
              <w:top w:val="nil"/>
              <w:left w:val="nil"/>
              <w:bottom w:val="nil"/>
              <w:right w:val="nil"/>
            </w:tcBorders>
            <w:shd w:val="clear" w:color="auto" w:fill="auto"/>
            <w:noWrap/>
            <w:vAlign w:val="bottom"/>
            <w:hideMark/>
          </w:tcPr>
          <w:p w14:paraId="4071E39B"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6C357C62"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-18.86</w:t>
            </w:r>
          </w:p>
        </w:tc>
        <w:tc>
          <w:tcPr>
            <w:tcW w:w="920" w:type="dxa"/>
            <w:tcBorders>
              <w:top w:val="nil"/>
              <w:left w:val="nil"/>
              <w:bottom w:val="nil"/>
              <w:right w:val="nil"/>
            </w:tcBorders>
            <w:shd w:val="clear" w:color="auto" w:fill="auto"/>
            <w:noWrap/>
            <w:vAlign w:val="bottom"/>
            <w:hideMark/>
          </w:tcPr>
          <w:p w14:paraId="5AF1BBF4"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170.75</w:t>
            </w:r>
          </w:p>
        </w:tc>
      </w:tr>
      <w:tr w:rsidR="00EF6593" w:rsidRPr="00EF6593" w14:paraId="5291513E" w14:textId="77777777" w:rsidTr="00EF6593">
        <w:trPr>
          <w:trHeight w:val="300"/>
        </w:trPr>
        <w:tc>
          <w:tcPr>
            <w:tcW w:w="768" w:type="dxa"/>
            <w:tcBorders>
              <w:top w:val="nil"/>
              <w:left w:val="nil"/>
              <w:bottom w:val="nil"/>
              <w:right w:val="nil"/>
            </w:tcBorders>
            <w:shd w:val="clear" w:color="auto" w:fill="auto"/>
            <w:noWrap/>
            <w:vAlign w:val="bottom"/>
            <w:hideMark/>
          </w:tcPr>
          <w:p w14:paraId="3689CB45"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w:t>
            </w:r>
          </w:p>
        </w:tc>
        <w:tc>
          <w:tcPr>
            <w:tcW w:w="862" w:type="dxa"/>
            <w:tcBorders>
              <w:top w:val="nil"/>
              <w:left w:val="nil"/>
              <w:bottom w:val="nil"/>
              <w:right w:val="nil"/>
            </w:tcBorders>
            <w:shd w:val="clear" w:color="auto" w:fill="auto"/>
            <w:noWrap/>
            <w:vAlign w:val="bottom"/>
            <w:hideMark/>
          </w:tcPr>
          <w:p w14:paraId="5F47E0EB"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0.00</w:t>
            </w:r>
          </w:p>
        </w:tc>
        <w:tc>
          <w:tcPr>
            <w:tcW w:w="1450" w:type="dxa"/>
            <w:tcBorders>
              <w:top w:val="nil"/>
              <w:left w:val="nil"/>
              <w:bottom w:val="nil"/>
              <w:right w:val="nil"/>
            </w:tcBorders>
            <w:shd w:val="clear" w:color="auto" w:fill="auto"/>
            <w:noWrap/>
            <w:vAlign w:val="bottom"/>
            <w:hideMark/>
          </w:tcPr>
          <w:p w14:paraId="638C82D1"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COMB39-M2</w:t>
            </w:r>
          </w:p>
        </w:tc>
        <w:tc>
          <w:tcPr>
            <w:tcW w:w="1300" w:type="dxa"/>
            <w:tcBorders>
              <w:top w:val="nil"/>
              <w:left w:val="nil"/>
              <w:bottom w:val="nil"/>
              <w:right w:val="nil"/>
            </w:tcBorders>
            <w:shd w:val="clear" w:color="auto" w:fill="auto"/>
            <w:noWrap/>
            <w:vAlign w:val="bottom"/>
            <w:hideMark/>
          </w:tcPr>
          <w:p w14:paraId="208377E6"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6E9B8293"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38.25</w:t>
            </w:r>
          </w:p>
        </w:tc>
        <w:tc>
          <w:tcPr>
            <w:tcW w:w="920" w:type="dxa"/>
            <w:tcBorders>
              <w:top w:val="nil"/>
              <w:left w:val="nil"/>
              <w:bottom w:val="nil"/>
              <w:right w:val="nil"/>
            </w:tcBorders>
            <w:shd w:val="clear" w:color="auto" w:fill="auto"/>
            <w:noWrap/>
            <w:vAlign w:val="bottom"/>
            <w:hideMark/>
          </w:tcPr>
          <w:p w14:paraId="5EED414E"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140.74</w:t>
            </w:r>
          </w:p>
        </w:tc>
        <w:tc>
          <w:tcPr>
            <w:tcW w:w="920" w:type="dxa"/>
            <w:tcBorders>
              <w:top w:val="nil"/>
              <w:left w:val="nil"/>
              <w:bottom w:val="nil"/>
              <w:right w:val="nil"/>
            </w:tcBorders>
            <w:shd w:val="clear" w:color="auto" w:fill="auto"/>
            <w:noWrap/>
            <w:vAlign w:val="bottom"/>
            <w:hideMark/>
          </w:tcPr>
          <w:p w14:paraId="4EEF2992"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4.71</w:t>
            </w:r>
          </w:p>
        </w:tc>
        <w:tc>
          <w:tcPr>
            <w:tcW w:w="920" w:type="dxa"/>
            <w:tcBorders>
              <w:top w:val="nil"/>
              <w:left w:val="nil"/>
              <w:bottom w:val="nil"/>
              <w:right w:val="nil"/>
            </w:tcBorders>
            <w:shd w:val="clear" w:color="auto" w:fill="auto"/>
            <w:noWrap/>
            <w:vAlign w:val="bottom"/>
            <w:hideMark/>
          </w:tcPr>
          <w:p w14:paraId="481AB6E2"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43E6C4B5"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5.63</w:t>
            </w:r>
          </w:p>
        </w:tc>
        <w:tc>
          <w:tcPr>
            <w:tcW w:w="920" w:type="dxa"/>
            <w:tcBorders>
              <w:top w:val="nil"/>
              <w:left w:val="nil"/>
              <w:bottom w:val="nil"/>
              <w:right w:val="nil"/>
            </w:tcBorders>
            <w:shd w:val="clear" w:color="auto" w:fill="auto"/>
            <w:noWrap/>
            <w:vAlign w:val="bottom"/>
            <w:hideMark/>
          </w:tcPr>
          <w:p w14:paraId="07152DF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902.57</w:t>
            </w:r>
          </w:p>
        </w:tc>
      </w:tr>
      <w:tr w:rsidR="00EF6593" w:rsidRPr="00EF6593" w14:paraId="62D0711A" w14:textId="77777777" w:rsidTr="00EF6593">
        <w:trPr>
          <w:trHeight w:val="300"/>
        </w:trPr>
        <w:tc>
          <w:tcPr>
            <w:tcW w:w="768" w:type="dxa"/>
            <w:tcBorders>
              <w:top w:val="nil"/>
              <w:left w:val="nil"/>
              <w:bottom w:val="nil"/>
              <w:right w:val="nil"/>
            </w:tcBorders>
            <w:shd w:val="clear" w:color="auto" w:fill="auto"/>
            <w:noWrap/>
            <w:vAlign w:val="bottom"/>
            <w:hideMark/>
          </w:tcPr>
          <w:p w14:paraId="2BE6A2AC"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w:t>
            </w:r>
          </w:p>
        </w:tc>
        <w:tc>
          <w:tcPr>
            <w:tcW w:w="862" w:type="dxa"/>
            <w:tcBorders>
              <w:top w:val="nil"/>
              <w:left w:val="nil"/>
              <w:bottom w:val="nil"/>
              <w:right w:val="nil"/>
            </w:tcBorders>
            <w:shd w:val="clear" w:color="auto" w:fill="auto"/>
            <w:noWrap/>
            <w:vAlign w:val="bottom"/>
            <w:hideMark/>
          </w:tcPr>
          <w:p w14:paraId="49FB7095"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2.60</w:t>
            </w:r>
          </w:p>
        </w:tc>
        <w:tc>
          <w:tcPr>
            <w:tcW w:w="1450" w:type="dxa"/>
            <w:tcBorders>
              <w:top w:val="nil"/>
              <w:left w:val="nil"/>
              <w:bottom w:val="nil"/>
              <w:right w:val="nil"/>
            </w:tcBorders>
            <w:shd w:val="clear" w:color="auto" w:fill="auto"/>
            <w:noWrap/>
            <w:vAlign w:val="bottom"/>
            <w:hideMark/>
          </w:tcPr>
          <w:p w14:paraId="4E1AE4A3"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COMB39-M2</w:t>
            </w:r>
          </w:p>
        </w:tc>
        <w:tc>
          <w:tcPr>
            <w:tcW w:w="1300" w:type="dxa"/>
            <w:tcBorders>
              <w:top w:val="nil"/>
              <w:left w:val="nil"/>
              <w:bottom w:val="nil"/>
              <w:right w:val="nil"/>
            </w:tcBorders>
            <w:shd w:val="clear" w:color="auto" w:fill="auto"/>
            <w:noWrap/>
            <w:vAlign w:val="bottom"/>
            <w:hideMark/>
          </w:tcPr>
          <w:p w14:paraId="78C21941"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494FBCDD"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56.24</w:t>
            </w:r>
          </w:p>
        </w:tc>
        <w:tc>
          <w:tcPr>
            <w:tcW w:w="920" w:type="dxa"/>
            <w:tcBorders>
              <w:top w:val="nil"/>
              <w:left w:val="nil"/>
              <w:bottom w:val="nil"/>
              <w:right w:val="nil"/>
            </w:tcBorders>
            <w:shd w:val="clear" w:color="auto" w:fill="auto"/>
            <w:noWrap/>
            <w:vAlign w:val="bottom"/>
            <w:hideMark/>
          </w:tcPr>
          <w:p w14:paraId="130D33A5"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140.74</w:t>
            </w:r>
          </w:p>
        </w:tc>
        <w:tc>
          <w:tcPr>
            <w:tcW w:w="920" w:type="dxa"/>
            <w:tcBorders>
              <w:top w:val="nil"/>
              <w:left w:val="nil"/>
              <w:bottom w:val="nil"/>
              <w:right w:val="nil"/>
            </w:tcBorders>
            <w:shd w:val="clear" w:color="auto" w:fill="auto"/>
            <w:noWrap/>
            <w:vAlign w:val="bottom"/>
            <w:hideMark/>
          </w:tcPr>
          <w:p w14:paraId="7C82EDBF"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4.71</w:t>
            </w:r>
          </w:p>
        </w:tc>
        <w:tc>
          <w:tcPr>
            <w:tcW w:w="920" w:type="dxa"/>
            <w:tcBorders>
              <w:top w:val="nil"/>
              <w:left w:val="nil"/>
              <w:bottom w:val="nil"/>
              <w:right w:val="nil"/>
            </w:tcBorders>
            <w:shd w:val="clear" w:color="auto" w:fill="auto"/>
            <w:noWrap/>
            <w:vAlign w:val="bottom"/>
            <w:hideMark/>
          </w:tcPr>
          <w:p w14:paraId="45E7AA0E"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6373A3B1"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-6.62</w:t>
            </w:r>
          </w:p>
        </w:tc>
        <w:tc>
          <w:tcPr>
            <w:tcW w:w="920" w:type="dxa"/>
            <w:tcBorders>
              <w:top w:val="nil"/>
              <w:left w:val="nil"/>
              <w:bottom w:val="nil"/>
              <w:right w:val="nil"/>
            </w:tcBorders>
            <w:shd w:val="clear" w:color="auto" w:fill="auto"/>
            <w:noWrap/>
            <w:vAlign w:val="bottom"/>
            <w:hideMark/>
          </w:tcPr>
          <w:p w14:paraId="665B9783"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536.66</w:t>
            </w:r>
          </w:p>
        </w:tc>
      </w:tr>
      <w:tr w:rsidR="00EF6593" w:rsidRPr="00EF6593" w14:paraId="35ED0E89" w14:textId="77777777" w:rsidTr="00EF6593">
        <w:trPr>
          <w:trHeight w:val="300"/>
        </w:trPr>
        <w:tc>
          <w:tcPr>
            <w:tcW w:w="768" w:type="dxa"/>
            <w:tcBorders>
              <w:top w:val="nil"/>
              <w:left w:val="nil"/>
              <w:bottom w:val="nil"/>
              <w:right w:val="nil"/>
            </w:tcBorders>
            <w:shd w:val="clear" w:color="auto" w:fill="auto"/>
            <w:noWrap/>
            <w:vAlign w:val="bottom"/>
            <w:hideMark/>
          </w:tcPr>
          <w:p w14:paraId="718FDD97"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w:t>
            </w:r>
          </w:p>
        </w:tc>
        <w:tc>
          <w:tcPr>
            <w:tcW w:w="862" w:type="dxa"/>
            <w:tcBorders>
              <w:top w:val="nil"/>
              <w:left w:val="nil"/>
              <w:bottom w:val="nil"/>
              <w:right w:val="nil"/>
            </w:tcBorders>
            <w:shd w:val="clear" w:color="auto" w:fill="auto"/>
            <w:noWrap/>
            <w:vAlign w:val="bottom"/>
            <w:hideMark/>
          </w:tcPr>
          <w:p w14:paraId="3734E051"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5.20</w:t>
            </w:r>
          </w:p>
        </w:tc>
        <w:tc>
          <w:tcPr>
            <w:tcW w:w="1450" w:type="dxa"/>
            <w:tcBorders>
              <w:top w:val="nil"/>
              <w:left w:val="nil"/>
              <w:bottom w:val="nil"/>
              <w:right w:val="nil"/>
            </w:tcBorders>
            <w:shd w:val="clear" w:color="auto" w:fill="auto"/>
            <w:noWrap/>
            <w:vAlign w:val="bottom"/>
            <w:hideMark/>
          </w:tcPr>
          <w:p w14:paraId="028E6403"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COMB39-M2</w:t>
            </w:r>
          </w:p>
        </w:tc>
        <w:tc>
          <w:tcPr>
            <w:tcW w:w="1300" w:type="dxa"/>
            <w:tcBorders>
              <w:top w:val="nil"/>
              <w:left w:val="nil"/>
              <w:bottom w:val="nil"/>
              <w:right w:val="nil"/>
            </w:tcBorders>
            <w:shd w:val="clear" w:color="auto" w:fill="auto"/>
            <w:noWrap/>
            <w:vAlign w:val="bottom"/>
            <w:hideMark/>
          </w:tcPr>
          <w:p w14:paraId="2B9F7FBD"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20F4356E"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74.24</w:t>
            </w:r>
          </w:p>
        </w:tc>
        <w:tc>
          <w:tcPr>
            <w:tcW w:w="920" w:type="dxa"/>
            <w:tcBorders>
              <w:top w:val="nil"/>
              <w:left w:val="nil"/>
              <w:bottom w:val="nil"/>
              <w:right w:val="nil"/>
            </w:tcBorders>
            <w:shd w:val="clear" w:color="auto" w:fill="auto"/>
            <w:noWrap/>
            <w:vAlign w:val="bottom"/>
            <w:hideMark/>
          </w:tcPr>
          <w:p w14:paraId="53B2772E"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140.74</w:t>
            </w:r>
          </w:p>
        </w:tc>
        <w:tc>
          <w:tcPr>
            <w:tcW w:w="920" w:type="dxa"/>
            <w:tcBorders>
              <w:top w:val="nil"/>
              <w:left w:val="nil"/>
              <w:bottom w:val="nil"/>
              <w:right w:val="nil"/>
            </w:tcBorders>
            <w:shd w:val="clear" w:color="auto" w:fill="auto"/>
            <w:noWrap/>
            <w:vAlign w:val="bottom"/>
            <w:hideMark/>
          </w:tcPr>
          <w:p w14:paraId="0092FEB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4.71</w:t>
            </w:r>
          </w:p>
        </w:tc>
        <w:tc>
          <w:tcPr>
            <w:tcW w:w="920" w:type="dxa"/>
            <w:tcBorders>
              <w:top w:val="nil"/>
              <w:left w:val="nil"/>
              <w:bottom w:val="nil"/>
              <w:right w:val="nil"/>
            </w:tcBorders>
            <w:shd w:val="clear" w:color="auto" w:fill="auto"/>
            <w:noWrap/>
            <w:vAlign w:val="bottom"/>
            <w:hideMark/>
          </w:tcPr>
          <w:p w14:paraId="2242BEF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75A5200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-18.86</w:t>
            </w:r>
          </w:p>
        </w:tc>
        <w:tc>
          <w:tcPr>
            <w:tcW w:w="920" w:type="dxa"/>
            <w:tcBorders>
              <w:top w:val="nil"/>
              <w:left w:val="nil"/>
              <w:bottom w:val="nil"/>
              <w:right w:val="nil"/>
            </w:tcBorders>
            <w:shd w:val="clear" w:color="auto" w:fill="auto"/>
            <w:noWrap/>
            <w:vAlign w:val="bottom"/>
            <w:hideMark/>
          </w:tcPr>
          <w:p w14:paraId="5ACAECD8"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170.75</w:t>
            </w:r>
          </w:p>
        </w:tc>
      </w:tr>
      <w:tr w:rsidR="00EF6593" w:rsidRPr="00EF6593" w14:paraId="6171BCD0" w14:textId="77777777" w:rsidTr="00EF6593">
        <w:trPr>
          <w:trHeight w:val="300"/>
        </w:trPr>
        <w:tc>
          <w:tcPr>
            <w:tcW w:w="768" w:type="dxa"/>
            <w:tcBorders>
              <w:top w:val="nil"/>
              <w:left w:val="nil"/>
              <w:bottom w:val="nil"/>
              <w:right w:val="nil"/>
            </w:tcBorders>
            <w:shd w:val="clear" w:color="auto" w:fill="auto"/>
            <w:noWrap/>
            <w:vAlign w:val="bottom"/>
            <w:hideMark/>
          </w:tcPr>
          <w:p w14:paraId="62535F1B"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w:t>
            </w:r>
          </w:p>
        </w:tc>
        <w:tc>
          <w:tcPr>
            <w:tcW w:w="862" w:type="dxa"/>
            <w:tcBorders>
              <w:top w:val="nil"/>
              <w:left w:val="nil"/>
              <w:bottom w:val="nil"/>
              <w:right w:val="nil"/>
            </w:tcBorders>
            <w:shd w:val="clear" w:color="auto" w:fill="auto"/>
            <w:noWrap/>
            <w:vAlign w:val="bottom"/>
            <w:hideMark/>
          </w:tcPr>
          <w:p w14:paraId="337477A2"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0.00</w:t>
            </w:r>
          </w:p>
        </w:tc>
        <w:tc>
          <w:tcPr>
            <w:tcW w:w="1450" w:type="dxa"/>
            <w:tcBorders>
              <w:top w:val="nil"/>
              <w:left w:val="nil"/>
              <w:bottom w:val="nil"/>
              <w:right w:val="nil"/>
            </w:tcBorders>
            <w:shd w:val="clear" w:color="auto" w:fill="auto"/>
            <w:noWrap/>
            <w:vAlign w:val="bottom"/>
            <w:hideMark/>
          </w:tcPr>
          <w:p w14:paraId="161E601D"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COMB40-M2</w:t>
            </w:r>
          </w:p>
        </w:tc>
        <w:tc>
          <w:tcPr>
            <w:tcW w:w="1300" w:type="dxa"/>
            <w:tcBorders>
              <w:top w:val="nil"/>
              <w:left w:val="nil"/>
              <w:bottom w:val="nil"/>
              <w:right w:val="nil"/>
            </w:tcBorders>
            <w:shd w:val="clear" w:color="auto" w:fill="auto"/>
            <w:noWrap/>
            <w:vAlign w:val="bottom"/>
            <w:hideMark/>
          </w:tcPr>
          <w:p w14:paraId="2659FF58"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65A59F65"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38.25</w:t>
            </w:r>
          </w:p>
        </w:tc>
        <w:tc>
          <w:tcPr>
            <w:tcW w:w="920" w:type="dxa"/>
            <w:tcBorders>
              <w:top w:val="nil"/>
              <w:left w:val="nil"/>
              <w:bottom w:val="nil"/>
              <w:right w:val="nil"/>
            </w:tcBorders>
            <w:shd w:val="clear" w:color="auto" w:fill="auto"/>
            <w:noWrap/>
            <w:vAlign w:val="bottom"/>
            <w:hideMark/>
          </w:tcPr>
          <w:p w14:paraId="1DE0CA06"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140.74</w:t>
            </w:r>
          </w:p>
        </w:tc>
        <w:tc>
          <w:tcPr>
            <w:tcW w:w="920" w:type="dxa"/>
            <w:tcBorders>
              <w:top w:val="nil"/>
              <w:left w:val="nil"/>
              <w:bottom w:val="nil"/>
              <w:right w:val="nil"/>
            </w:tcBorders>
            <w:shd w:val="clear" w:color="auto" w:fill="auto"/>
            <w:noWrap/>
            <w:vAlign w:val="bottom"/>
            <w:hideMark/>
          </w:tcPr>
          <w:p w14:paraId="53B303F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-4.71</w:t>
            </w:r>
          </w:p>
        </w:tc>
        <w:tc>
          <w:tcPr>
            <w:tcW w:w="920" w:type="dxa"/>
            <w:tcBorders>
              <w:top w:val="nil"/>
              <w:left w:val="nil"/>
              <w:bottom w:val="nil"/>
              <w:right w:val="nil"/>
            </w:tcBorders>
            <w:shd w:val="clear" w:color="auto" w:fill="auto"/>
            <w:noWrap/>
            <w:vAlign w:val="bottom"/>
            <w:hideMark/>
          </w:tcPr>
          <w:p w14:paraId="15AC3F5A"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0C0715A6"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-43.36</w:t>
            </w:r>
          </w:p>
        </w:tc>
        <w:tc>
          <w:tcPr>
            <w:tcW w:w="920" w:type="dxa"/>
            <w:tcBorders>
              <w:top w:val="nil"/>
              <w:left w:val="nil"/>
              <w:bottom w:val="nil"/>
              <w:right w:val="nil"/>
            </w:tcBorders>
            <w:shd w:val="clear" w:color="auto" w:fill="auto"/>
            <w:noWrap/>
            <w:vAlign w:val="bottom"/>
            <w:hideMark/>
          </w:tcPr>
          <w:p w14:paraId="06D62C64"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902.57</w:t>
            </w:r>
          </w:p>
        </w:tc>
      </w:tr>
      <w:tr w:rsidR="00EF6593" w:rsidRPr="00EF6593" w14:paraId="1406300E" w14:textId="77777777" w:rsidTr="00EF6593">
        <w:trPr>
          <w:trHeight w:val="300"/>
        </w:trPr>
        <w:tc>
          <w:tcPr>
            <w:tcW w:w="768" w:type="dxa"/>
            <w:tcBorders>
              <w:top w:val="nil"/>
              <w:left w:val="nil"/>
              <w:bottom w:val="nil"/>
              <w:right w:val="nil"/>
            </w:tcBorders>
            <w:shd w:val="clear" w:color="auto" w:fill="auto"/>
            <w:noWrap/>
            <w:vAlign w:val="bottom"/>
            <w:hideMark/>
          </w:tcPr>
          <w:p w14:paraId="63655226"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w:t>
            </w:r>
          </w:p>
        </w:tc>
        <w:tc>
          <w:tcPr>
            <w:tcW w:w="862" w:type="dxa"/>
            <w:tcBorders>
              <w:top w:val="nil"/>
              <w:left w:val="nil"/>
              <w:bottom w:val="nil"/>
              <w:right w:val="nil"/>
            </w:tcBorders>
            <w:shd w:val="clear" w:color="auto" w:fill="auto"/>
            <w:noWrap/>
            <w:vAlign w:val="bottom"/>
            <w:hideMark/>
          </w:tcPr>
          <w:p w14:paraId="410D6CCC"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2.60</w:t>
            </w:r>
          </w:p>
        </w:tc>
        <w:tc>
          <w:tcPr>
            <w:tcW w:w="1450" w:type="dxa"/>
            <w:tcBorders>
              <w:top w:val="nil"/>
              <w:left w:val="nil"/>
              <w:bottom w:val="nil"/>
              <w:right w:val="nil"/>
            </w:tcBorders>
            <w:shd w:val="clear" w:color="auto" w:fill="auto"/>
            <w:noWrap/>
            <w:vAlign w:val="bottom"/>
            <w:hideMark/>
          </w:tcPr>
          <w:p w14:paraId="3B13A4A7"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COMB40-M2</w:t>
            </w:r>
          </w:p>
        </w:tc>
        <w:tc>
          <w:tcPr>
            <w:tcW w:w="1300" w:type="dxa"/>
            <w:tcBorders>
              <w:top w:val="nil"/>
              <w:left w:val="nil"/>
              <w:bottom w:val="nil"/>
              <w:right w:val="nil"/>
            </w:tcBorders>
            <w:shd w:val="clear" w:color="auto" w:fill="auto"/>
            <w:noWrap/>
            <w:vAlign w:val="bottom"/>
            <w:hideMark/>
          </w:tcPr>
          <w:p w14:paraId="7BA06CA3"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54749E7A"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56.24</w:t>
            </w:r>
          </w:p>
        </w:tc>
        <w:tc>
          <w:tcPr>
            <w:tcW w:w="920" w:type="dxa"/>
            <w:tcBorders>
              <w:top w:val="nil"/>
              <w:left w:val="nil"/>
              <w:bottom w:val="nil"/>
              <w:right w:val="nil"/>
            </w:tcBorders>
            <w:shd w:val="clear" w:color="auto" w:fill="auto"/>
            <w:noWrap/>
            <w:vAlign w:val="bottom"/>
            <w:hideMark/>
          </w:tcPr>
          <w:p w14:paraId="18F09281"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140.74</w:t>
            </w:r>
          </w:p>
        </w:tc>
        <w:tc>
          <w:tcPr>
            <w:tcW w:w="920" w:type="dxa"/>
            <w:tcBorders>
              <w:top w:val="nil"/>
              <w:left w:val="nil"/>
              <w:bottom w:val="nil"/>
              <w:right w:val="nil"/>
            </w:tcBorders>
            <w:shd w:val="clear" w:color="auto" w:fill="auto"/>
            <w:noWrap/>
            <w:vAlign w:val="bottom"/>
            <w:hideMark/>
          </w:tcPr>
          <w:p w14:paraId="60310CB8"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-4.71</w:t>
            </w:r>
          </w:p>
        </w:tc>
        <w:tc>
          <w:tcPr>
            <w:tcW w:w="920" w:type="dxa"/>
            <w:tcBorders>
              <w:top w:val="nil"/>
              <w:left w:val="nil"/>
              <w:bottom w:val="nil"/>
              <w:right w:val="nil"/>
            </w:tcBorders>
            <w:shd w:val="clear" w:color="auto" w:fill="auto"/>
            <w:noWrap/>
            <w:vAlign w:val="bottom"/>
            <w:hideMark/>
          </w:tcPr>
          <w:p w14:paraId="54C1CEFA"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2A2E2862"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-31.11</w:t>
            </w:r>
          </w:p>
        </w:tc>
        <w:tc>
          <w:tcPr>
            <w:tcW w:w="920" w:type="dxa"/>
            <w:tcBorders>
              <w:top w:val="nil"/>
              <w:left w:val="nil"/>
              <w:bottom w:val="nil"/>
              <w:right w:val="nil"/>
            </w:tcBorders>
            <w:shd w:val="clear" w:color="auto" w:fill="auto"/>
            <w:noWrap/>
            <w:vAlign w:val="bottom"/>
            <w:hideMark/>
          </w:tcPr>
          <w:p w14:paraId="47D01017"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536.66</w:t>
            </w:r>
          </w:p>
        </w:tc>
      </w:tr>
      <w:tr w:rsidR="00EF6593" w:rsidRPr="00EF6593" w14:paraId="221D39DC" w14:textId="77777777" w:rsidTr="00EF6593">
        <w:trPr>
          <w:trHeight w:val="300"/>
        </w:trPr>
        <w:tc>
          <w:tcPr>
            <w:tcW w:w="768" w:type="dxa"/>
            <w:tcBorders>
              <w:top w:val="nil"/>
              <w:left w:val="nil"/>
              <w:bottom w:val="nil"/>
              <w:right w:val="nil"/>
            </w:tcBorders>
            <w:shd w:val="clear" w:color="auto" w:fill="auto"/>
            <w:noWrap/>
            <w:vAlign w:val="bottom"/>
            <w:hideMark/>
          </w:tcPr>
          <w:p w14:paraId="4C6E399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w:t>
            </w:r>
          </w:p>
        </w:tc>
        <w:tc>
          <w:tcPr>
            <w:tcW w:w="862" w:type="dxa"/>
            <w:tcBorders>
              <w:top w:val="nil"/>
              <w:left w:val="nil"/>
              <w:bottom w:val="nil"/>
              <w:right w:val="nil"/>
            </w:tcBorders>
            <w:shd w:val="clear" w:color="auto" w:fill="auto"/>
            <w:noWrap/>
            <w:vAlign w:val="bottom"/>
            <w:hideMark/>
          </w:tcPr>
          <w:p w14:paraId="3BA33728"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5.20</w:t>
            </w:r>
          </w:p>
        </w:tc>
        <w:tc>
          <w:tcPr>
            <w:tcW w:w="1450" w:type="dxa"/>
            <w:tcBorders>
              <w:top w:val="nil"/>
              <w:left w:val="nil"/>
              <w:bottom w:val="nil"/>
              <w:right w:val="nil"/>
            </w:tcBorders>
            <w:shd w:val="clear" w:color="auto" w:fill="auto"/>
            <w:noWrap/>
            <w:vAlign w:val="bottom"/>
            <w:hideMark/>
          </w:tcPr>
          <w:p w14:paraId="7F87DE4E"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COMB40-M2</w:t>
            </w:r>
          </w:p>
        </w:tc>
        <w:tc>
          <w:tcPr>
            <w:tcW w:w="1300" w:type="dxa"/>
            <w:tcBorders>
              <w:top w:val="nil"/>
              <w:left w:val="nil"/>
              <w:bottom w:val="nil"/>
              <w:right w:val="nil"/>
            </w:tcBorders>
            <w:shd w:val="clear" w:color="auto" w:fill="auto"/>
            <w:noWrap/>
            <w:vAlign w:val="bottom"/>
            <w:hideMark/>
          </w:tcPr>
          <w:p w14:paraId="1A68624E"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3190098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74.24</w:t>
            </w:r>
          </w:p>
        </w:tc>
        <w:tc>
          <w:tcPr>
            <w:tcW w:w="920" w:type="dxa"/>
            <w:tcBorders>
              <w:top w:val="nil"/>
              <w:left w:val="nil"/>
              <w:bottom w:val="nil"/>
              <w:right w:val="nil"/>
            </w:tcBorders>
            <w:shd w:val="clear" w:color="auto" w:fill="auto"/>
            <w:noWrap/>
            <w:vAlign w:val="bottom"/>
            <w:hideMark/>
          </w:tcPr>
          <w:p w14:paraId="7DC9520E"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140.74</w:t>
            </w:r>
          </w:p>
        </w:tc>
        <w:tc>
          <w:tcPr>
            <w:tcW w:w="920" w:type="dxa"/>
            <w:tcBorders>
              <w:top w:val="nil"/>
              <w:left w:val="nil"/>
              <w:bottom w:val="nil"/>
              <w:right w:val="nil"/>
            </w:tcBorders>
            <w:shd w:val="clear" w:color="auto" w:fill="auto"/>
            <w:noWrap/>
            <w:vAlign w:val="bottom"/>
            <w:hideMark/>
          </w:tcPr>
          <w:p w14:paraId="2F5DEC22"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-4.71</w:t>
            </w:r>
          </w:p>
        </w:tc>
        <w:tc>
          <w:tcPr>
            <w:tcW w:w="920" w:type="dxa"/>
            <w:tcBorders>
              <w:top w:val="nil"/>
              <w:left w:val="nil"/>
              <w:bottom w:val="nil"/>
              <w:right w:val="nil"/>
            </w:tcBorders>
            <w:shd w:val="clear" w:color="auto" w:fill="auto"/>
            <w:noWrap/>
            <w:vAlign w:val="bottom"/>
            <w:hideMark/>
          </w:tcPr>
          <w:p w14:paraId="4138905F"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320752F2"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-18.86</w:t>
            </w:r>
          </w:p>
        </w:tc>
        <w:tc>
          <w:tcPr>
            <w:tcW w:w="920" w:type="dxa"/>
            <w:tcBorders>
              <w:top w:val="nil"/>
              <w:left w:val="nil"/>
              <w:bottom w:val="nil"/>
              <w:right w:val="nil"/>
            </w:tcBorders>
            <w:shd w:val="clear" w:color="auto" w:fill="auto"/>
            <w:noWrap/>
            <w:vAlign w:val="bottom"/>
            <w:hideMark/>
          </w:tcPr>
          <w:p w14:paraId="5E05DDDC"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170.75</w:t>
            </w:r>
          </w:p>
        </w:tc>
      </w:tr>
      <w:tr w:rsidR="00EF6593" w:rsidRPr="00EF6593" w14:paraId="547139FF" w14:textId="77777777" w:rsidTr="00EF6593">
        <w:trPr>
          <w:trHeight w:val="300"/>
        </w:trPr>
        <w:tc>
          <w:tcPr>
            <w:tcW w:w="768" w:type="dxa"/>
            <w:tcBorders>
              <w:top w:val="nil"/>
              <w:left w:val="nil"/>
              <w:bottom w:val="nil"/>
              <w:right w:val="nil"/>
            </w:tcBorders>
            <w:shd w:val="clear" w:color="auto" w:fill="auto"/>
            <w:noWrap/>
            <w:vAlign w:val="bottom"/>
            <w:hideMark/>
          </w:tcPr>
          <w:p w14:paraId="564166D7"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w:t>
            </w:r>
          </w:p>
        </w:tc>
        <w:tc>
          <w:tcPr>
            <w:tcW w:w="862" w:type="dxa"/>
            <w:tcBorders>
              <w:top w:val="nil"/>
              <w:left w:val="nil"/>
              <w:bottom w:val="nil"/>
              <w:right w:val="nil"/>
            </w:tcBorders>
            <w:shd w:val="clear" w:color="auto" w:fill="auto"/>
            <w:noWrap/>
            <w:vAlign w:val="bottom"/>
            <w:hideMark/>
          </w:tcPr>
          <w:p w14:paraId="26132F9B"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0.00</w:t>
            </w:r>
          </w:p>
        </w:tc>
        <w:tc>
          <w:tcPr>
            <w:tcW w:w="1450" w:type="dxa"/>
            <w:tcBorders>
              <w:top w:val="nil"/>
              <w:left w:val="nil"/>
              <w:bottom w:val="nil"/>
              <w:right w:val="nil"/>
            </w:tcBorders>
            <w:shd w:val="clear" w:color="auto" w:fill="auto"/>
            <w:noWrap/>
            <w:vAlign w:val="bottom"/>
            <w:hideMark/>
          </w:tcPr>
          <w:p w14:paraId="49161D8E"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COMB41-M2</w:t>
            </w:r>
          </w:p>
        </w:tc>
        <w:tc>
          <w:tcPr>
            <w:tcW w:w="1300" w:type="dxa"/>
            <w:tcBorders>
              <w:top w:val="nil"/>
              <w:left w:val="nil"/>
              <w:bottom w:val="nil"/>
              <w:right w:val="nil"/>
            </w:tcBorders>
            <w:shd w:val="clear" w:color="auto" w:fill="auto"/>
            <w:noWrap/>
            <w:vAlign w:val="bottom"/>
            <w:hideMark/>
          </w:tcPr>
          <w:p w14:paraId="7078BF07"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634565B4"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56.45</w:t>
            </w:r>
          </w:p>
        </w:tc>
        <w:tc>
          <w:tcPr>
            <w:tcW w:w="920" w:type="dxa"/>
            <w:tcBorders>
              <w:top w:val="nil"/>
              <w:left w:val="nil"/>
              <w:bottom w:val="nil"/>
              <w:right w:val="nil"/>
            </w:tcBorders>
            <w:shd w:val="clear" w:color="auto" w:fill="auto"/>
            <w:noWrap/>
            <w:vAlign w:val="bottom"/>
            <w:hideMark/>
          </w:tcPr>
          <w:p w14:paraId="785B9576"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146.86</w:t>
            </w:r>
          </w:p>
        </w:tc>
        <w:tc>
          <w:tcPr>
            <w:tcW w:w="920" w:type="dxa"/>
            <w:tcBorders>
              <w:top w:val="nil"/>
              <w:left w:val="nil"/>
              <w:bottom w:val="nil"/>
              <w:right w:val="nil"/>
            </w:tcBorders>
            <w:shd w:val="clear" w:color="auto" w:fill="auto"/>
            <w:noWrap/>
            <w:vAlign w:val="bottom"/>
            <w:hideMark/>
          </w:tcPr>
          <w:p w14:paraId="6C81BF5C"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1.41</w:t>
            </w:r>
          </w:p>
        </w:tc>
        <w:tc>
          <w:tcPr>
            <w:tcW w:w="920" w:type="dxa"/>
            <w:tcBorders>
              <w:top w:val="nil"/>
              <w:left w:val="nil"/>
              <w:bottom w:val="nil"/>
              <w:right w:val="nil"/>
            </w:tcBorders>
            <w:shd w:val="clear" w:color="auto" w:fill="auto"/>
            <w:noWrap/>
            <w:vAlign w:val="bottom"/>
            <w:hideMark/>
          </w:tcPr>
          <w:p w14:paraId="4897110D"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6675F776"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-11.52</w:t>
            </w:r>
          </w:p>
        </w:tc>
        <w:tc>
          <w:tcPr>
            <w:tcW w:w="920" w:type="dxa"/>
            <w:tcBorders>
              <w:top w:val="nil"/>
              <w:left w:val="nil"/>
              <w:bottom w:val="nil"/>
              <w:right w:val="nil"/>
            </w:tcBorders>
            <w:shd w:val="clear" w:color="000000" w:fill="FFFF00"/>
            <w:noWrap/>
            <w:vAlign w:val="bottom"/>
            <w:hideMark/>
          </w:tcPr>
          <w:p w14:paraId="56A35E9B"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934.42</w:t>
            </w:r>
          </w:p>
        </w:tc>
      </w:tr>
      <w:tr w:rsidR="00EF6593" w:rsidRPr="00EF6593" w14:paraId="072369DF" w14:textId="77777777" w:rsidTr="00EF6593">
        <w:trPr>
          <w:trHeight w:val="300"/>
        </w:trPr>
        <w:tc>
          <w:tcPr>
            <w:tcW w:w="768" w:type="dxa"/>
            <w:tcBorders>
              <w:top w:val="nil"/>
              <w:left w:val="nil"/>
              <w:bottom w:val="nil"/>
              <w:right w:val="nil"/>
            </w:tcBorders>
            <w:shd w:val="clear" w:color="auto" w:fill="auto"/>
            <w:noWrap/>
            <w:vAlign w:val="bottom"/>
            <w:hideMark/>
          </w:tcPr>
          <w:p w14:paraId="16CAD5BD"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w:t>
            </w:r>
          </w:p>
        </w:tc>
        <w:tc>
          <w:tcPr>
            <w:tcW w:w="862" w:type="dxa"/>
            <w:tcBorders>
              <w:top w:val="nil"/>
              <w:left w:val="nil"/>
              <w:bottom w:val="nil"/>
              <w:right w:val="nil"/>
            </w:tcBorders>
            <w:shd w:val="clear" w:color="auto" w:fill="auto"/>
            <w:noWrap/>
            <w:vAlign w:val="bottom"/>
            <w:hideMark/>
          </w:tcPr>
          <w:p w14:paraId="7E766EED"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2.60</w:t>
            </w:r>
          </w:p>
        </w:tc>
        <w:tc>
          <w:tcPr>
            <w:tcW w:w="1450" w:type="dxa"/>
            <w:tcBorders>
              <w:top w:val="nil"/>
              <w:left w:val="nil"/>
              <w:bottom w:val="nil"/>
              <w:right w:val="nil"/>
            </w:tcBorders>
            <w:shd w:val="clear" w:color="auto" w:fill="auto"/>
            <w:noWrap/>
            <w:vAlign w:val="bottom"/>
            <w:hideMark/>
          </w:tcPr>
          <w:p w14:paraId="208A6DF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COMB41-M2</w:t>
            </w:r>
          </w:p>
        </w:tc>
        <w:tc>
          <w:tcPr>
            <w:tcW w:w="1300" w:type="dxa"/>
            <w:tcBorders>
              <w:top w:val="nil"/>
              <w:left w:val="nil"/>
              <w:bottom w:val="nil"/>
              <w:right w:val="nil"/>
            </w:tcBorders>
            <w:shd w:val="clear" w:color="auto" w:fill="auto"/>
            <w:noWrap/>
            <w:vAlign w:val="bottom"/>
            <w:hideMark/>
          </w:tcPr>
          <w:p w14:paraId="79A86321"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4BEFEC1D"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74.45</w:t>
            </w:r>
          </w:p>
        </w:tc>
        <w:tc>
          <w:tcPr>
            <w:tcW w:w="920" w:type="dxa"/>
            <w:tcBorders>
              <w:top w:val="nil"/>
              <w:left w:val="nil"/>
              <w:bottom w:val="nil"/>
              <w:right w:val="nil"/>
            </w:tcBorders>
            <w:shd w:val="clear" w:color="auto" w:fill="auto"/>
            <w:noWrap/>
            <w:vAlign w:val="bottom"/>
            <w:hideMark/>
          </w:tcPr>
          <w:p w14:paraId="4E41E994"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146.86</w:t>
            </w:r>
          </w:p>
        </w:tc>
        <w:tc>
          <w:tcPr>
            <w:tcW w:w="920" w:type="dxa"/>
            <w:tcBorders>
              <w:top w:val="nil"/>
              <w:left w:val="nil"/>
              <w:bottom w:val="nil"/>
              <w:right w:val="nil"/>
            </w:tcBorders>
            <w:shd w:val="clear" w:color="auto" w:fill="auto"/>
            <w:noWrap/>
            <w:vAlign w:val="bottom"/>
            <w:hideMark/>
          </w:tcPr>
          <w:p w14:paraId="51AAB2D3"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1.41</w:t>
            </w:r>
          </w:p>
        </w:tc>
        <w:tc>
          <w:tcPr>
            <w:tcW w:w="920" w:type="dxa"/>
            <w:tcBorders>
              <w:top w:val="nil"/>
              <w:left w:val="nil"/>
              <w:bottom w:val="nil"/>
              <w:right w:val="nil"/>
            </w:tcBorders>
            <w:shd w:val="clear" w:color="auto" w:fill="auto"/>
            <w:noWrap/>
            <w:vAlign w:val="bottom"/>
            <w:hideMark/>
          </w:tcPr>
          <w:p w14:paraId="1C9B1D4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05BDD681"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-15.19</w:t>
            </w:r>
          </w:p>
        </w:tc>
        <w:tc>
          <w:tcPr>
            <w:tcW w:w="920" w:type="dxa"/>
            <w:tcBorders>
              <w:top w:val="nil"/>
              <w:left w:val="nil"/>
              <w:bottom w:val="nil"/>
              <w:right w:val="nil"/>
            </w:tcBorders>
            <w:shd w:val="clear" w:color="auto" w:fill="auto"/>
            <w:noWrap/>
            <w:vAlign w:val="bottom"/>
            <w:hideMark/>
          </w:tcPr>
          <w:p w14:paraId="5EDAB375"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552.59</w:t>
            </w:r>
          </w:p>
        </w:tc>
      </w:tr>
      <w:tr w:rsidR="00EF6593" w:rsidRPr="00EF6593" w14:paraId="137A5133" w14:textId="77777777" w:rsidTr="00EF6593">
        <w:trPr>
          <w:trHeight w:val="300"/>
        </w:trPr>
        <w:tc>
          <w:tcPr>
            <w:tcW w:w="768" w:type="dxa"/>
            <w:tcBorders>
              <w:top w:val="nil"/>
              <w:left w:val="nil"/>
              <w:bottom w:val="nil"/>
              <w:right w:val="nil"/>
            </w:tcBorders>
            <w:shd w:val="clear" w:color="auto" w:fill="auto"/>
            <w:noWrap/>
            <w:vAlign w:val="bottom"/>
            <w:hideMark/>
          </w:tcPr>
          <w:p w14:paraId="74A145BB"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w:t>
            </w:r>
          </w:p>
        </w:tc>
        <w:tc>
          <w:tcPr>
            <w:tcW w:w="862" w:type="dxa"/>
            <w:tcBorders>
              <w:top w:val="nil"/>
              <w:left w:val="nil"/>
              <w:bottom w:val="nil"/>
              <w:right w:val="nil"/>
            </w:tcBorders>
            <w:shd w:val="clear" w:color="auto" w:fill="auto"/>
            <w:noWrap/>
            <w:vAlign w:val="bottom"/>
            <w:hideMark/>
          </w:tcPr>
          <w:p w14:paraId="69FD2033"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5.20</w:t>
            </w:r>
          </w:p>
        </w:tc>
        <w:tc>
          <w:tcPr>
            <w:tcW w:w="1450" w:type="dxa"/>
            <w:tcBorders>
              <w:top w:val="nil"/>
              <w:left w:val="nil"/>
              <w:bottom w:val="nil"/>
              <w:right w:val="nil"/>
            </w:tcBorders>
            <w:shd w:val="clear" w:color="auto" w:fill="auto"/>
            <w:noWrap/>
            <w:vAlign w:val="bottom"/>
            <w:hideMark/>
          </w:tcPr>
          <w:p w14:paraId="2EC93BBD"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COMB41-M2</w:t>
            </w:r>
          </w:p>
        </w:tc>
        <w:tc>
          <w:tcPr>
            <w:tcW w:w="1300" w:type="dxa"/>
            <w:tcBorders>
              <w:top w:val="nil"/>
              <w:left w:val="nil"/>
              <w:bottom w:val="nil"/>
              <w:right w:val="nil"/>
            </w:tcBorders>
            <w:shd w:val="clear" w:color="auto" w:fill="auto"/>
            <w:noWrap/>
            <w:vAlign w:val="bottom"/>
            <w:hideMark/>
          </w:tcPr>
          <w:p w14:paraId="79059B1F"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000000" w:fill="FFFF00"/>
            <w:noWrap/>
            <w:vAlign w:val="bottom"/>
            <w:hideMark/>
          </w:tcPr>
          <w:p w14:paraId="671CEFD1"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92.44</w:t>
            </w:r>
          </w:p>
        </w:tc>
        <w:tc>
          <w:tcPr>
            <w:tcW w:w="920" w:type="dxa"/>
            <w:tcBorders>
              <w:top w:val="nil"/>
              <w:left w:val="nil"/>
              <w:bottom w:val="nil"/>
              <w:right w:val="nil"/>
            </w:tcBorders>
            <w:shd w:val="clear" w:color="auto" w:fill="auto"/>
            <w:noWrap/>
            <w:vAlign w:val="bottom"/>
            <w:hideMark/>
          </w:tcPr>
          <w:p w14:paraId="5C2912FE"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146.86</w:t>
            </w:r>
          </w:p>
        </w:tc>
        <w:tc>
          <w:tcPr>
            <w:tcW w:w="920" w:type="dxa"/>
            <w:tcBorders>
              <w:top w:val="nil"/>
              <w:left w:val="nil"/>
              <w:bottom w:val="nil"/>
              <w:right w:val="nil"/>
            </w:tcBorders>
            <w:shd w:val="clear" w:color="auto" w:fill="auto"/>
            <w:noWrap/>
            <w:vAlign w:val="bottom"/>
            <w:hideMark/>
          </w:tcPr>
          <w:p w14:paraId="2ECA93F5"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1.41</w:t>
            </w:r>
          </w:p>
        </w:tc>
        <w:tc>
          <w:tcPr>
            <w:tcW w:w="920" w:type="dxa"/>
            <w:tcBorders>
              <w:top w:val="nil"/>
              <w:left w:val="nil"/>
              <w:bottom w:val="nil"/>
              <w:right w:val="nil"/>
            </w:tcBorders>
            <w:shd w:val="clear" w:color="auto" w:fill="auto"/>
            <w:noWrap/>
            <w:vAlign w:val="bottom"/>
            <w:hideMark/>
          </w:tcPr>
          <w:p w14:paraId="2C9AF73F"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500BEC2D"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-18.86</w:t>
            </w:r>
          </w:p>
        </w:tc>
        <w:tc>
          <w:tcPr>
            <w:tcW w:w="920" w:type="dxa"/>
            <w:tcBorders>
              <w:top w:val="nil"/>
              <w:left w:val="nil"/>
              <w:bottom w:val="nil"/>
              <w:right w:val="nil"/>
            </w:tcBorders>
            <w:shd w:val="clear" w:color="auto" w:fill="auto"/>
            <w:noWrap/>
            <w:vAlign w:val="bottom"/>
            <w:hideMark/>
          </w:tcPr>
          <w:p w14:paraId="74704E57"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170.75</w:t>
            </w:r>
          </w:p>
        </w:tc>
      </w:tr>
      <w:tr w:rsidR="00EF6593" w:rsidRPr="00EF6593" w14:paraId="095521B0" w14:textId="77777777" w:rsidTr="00EF6593">
        <w:trPr>
          <w:trHeight w:val="300"/>
        </w:trPr>
        <w:tc>
          <w:tcPr>
            <w:tcW w:w="768" w:type="dxa"/>
            <w:tcBorders>
              <w:top w:val="nil"/>
              <w:left w:val="nil"/>
              <w:bottom w:val="nil"/>
              <w:right w:val="nil"/>
            </w:tcBorders>
            <w:shd w:val="clear" w:color="auto" w:fill="auto"/>
            <w:noWrap/>
            <w:vAlign w:val="bottom"/>
            <w:hideMark/>
          </w:tcPr>
          <w:p w14:paraId="5689D317"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w:t>
            </w:r>
          </w:p>
        </w:tc>
        <w:tc>
          <w:tcPr>
            <w:tcW w:w="862" w:type="dxa"/>
            <w:tcBorders>
              <w:top w:val="nil"/>
              <w:left w:val="nil"/>
              <w:bottom w:val="nil"/>
              <w:right w:val="nil"/>
            </w:tcBorders>
            <w:shd w:val="clear" w:color="auto" w:fill="auto"/>
            <w:noWrap/>
            <w:vAlign w:val="bottom"/>
            <w:hideMark/>
          </w:tcPr>
          <w:p w14:paraId="0073F0BA"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0.00</w:t>
            </w:r>
          </w:p>
        </w:tc>
        <w:tc>
          <w:tcPr>
            <w:tcW w:w="1450" w:type="dxa"/>
            <w:tcBorders>
              <w:top w:val="nil"/>
              <w:left w:val="nil"/>
              <w:bottom w:val="nil"/>
              <w:right w:val="nil"/>
            </w:tcBorders>
            <w:shd w:val="clear" w:color="auto" w:fill="auto"/>
            <w:noWrap/>
            <w:vAlign w:val="bottom"/>
            <w:hideMark/>
          </w:tcPr>
          <w:p w14:paraId="7AE6BB1A"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COMB42-M2</w:t>
            </w:r>
          </w:p>
        </w:tc>
        <w:tc>
          <w:tcPr>
            <w:tcW w:w="1300" w:type="dxa"/>
            <w:tcBorders>
              <w:top w:val="nil"/>
              <w:left w:val="nil"/>
              <w:bottom w:val="nil"/>
              <w:right w:val="nil"/>
            </w:tcBorders>
            <w:shd w:val="clear" w:color="auto" w:fill="auto"/>
            <w:noWrap/>
            <w:vAlign w:val="bottom"/>
            <w:hideMark/>
          </w:tcPr>
          <w:p w14:paraId="00A4C2BF"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4BCFC06D"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56.45</w:t>
            </w:r>
          </w:p>
        </w:tc>
        <w:tc>
          <w:tcPr>
            <w:tcW w:w="920" w:type="dxa"/>
            <w:tcBorders>
              <w:top w:val="nil"/>
              <w:left w:val="nil"/>
              <w:bottom w:val="nil"/>
              <w:right w:val="nil"/>
            </w:tcBorders>
            <w:shd w:val="clear" w:color="auto" w:fill="auto"/>
            <w:noWrap/>
            <w:vAlign w:val="bottom"/>
            <w:hideMark/>
          </w:tcPr>
          <w:p w14:paraId="7C15E16C"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146.86</w:t>
            </w:r>
          </w:p>
        </w:tc>
        <w:tc>
          <w:tcPr>
            <w:tcW w:w="920" w:type="dxa"/>
            <w:tcBorders>
              <w:top w:val="nil"/>
              <w:left w:val="nil"/>
              <w:bottom w:val="nil"/>
              <w:right w:val="nil"/>
            </w:tcBorders>
            <w:shd w:val="clear" w:color="auto" w:fill="auto"/>
            <w:noWrap/>
            <w:vAlign w:val="bottom"/>
            <w:hideMark/>
          </w:tcPr>
          <w:p w14:paraId="6E75F101"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-1.41</w:t>
            </w:r>
          </w:p>
        </w:tc>
        <w:tc>
          <w:tcPr>
            <w:tcW w:w="920" w:type="dxa"/>
            <w:tcBorders>
              <w:top w:val="nil"/>
              <w:left w:val="nil"/>
              <w:bottom w:val="nil"/>
              <w:right w:val="nil"/>
            </w:tcBorders>
            <w:shd w:val="clear" w:color="auto" w:fill="auto"/>
            <w:noWrap/>
            <w:vAlign w:val="bottom"/>
            <w:hideMark/>
          </w:tcPr>
          <w:p w14:paraId="3DABAE7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7E511C37"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-26.21</w:t>
            </w:r>
          </w:p>
        </w:tc>
        <w:tc>
          <w:tcPr>
            <w:tcW w:w="920" w:type="dxa"/>
            <w:tcBorders>
              <w:top w:val="nil"/>
              <w:left w:val="nil"/>
              <w:bottom w:val="nil"/>
              <w:right w:val="nil"/>
            </w:tcBorders>
            <w:shd w:val="clear" w:color="000000" w:fill="FFFF00"/>
            <w:noWrap/>
            <w:vAlign w:val="bottom"/>
            <w:hideMark/>
          </w:tcPr>
          <w:p w14:paraId="08B45608"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934.42</w:t>
            </w:r>
          </w:p>
        </w:tc>
      </w:tr>
      <w:tr w:rsidR="00EF6593" w:rsidRPr="00EF6593" w14:paraId="3BEB797A" w14:textId="77777777" w:rsidTr="00EF6593">
        <w:trPr>
          <w:trHeight w:val="300"/>
        </w:trPr>
        <w:tc>
          <w:tcPr>
            <w:tcW w:w="768" w:type="dxa"/>
            <w:tcBorders>
              <w:top w:val="nil"/>
              <w:left w:val="nil"/>
              <w:bottom w:val="nil"/>
              <w:right w:val="nil"/>
            </w:tcBorders>
            <w:shd w:val="clear" w:color="auto" w:fill="auto"/>
            <w:noWrap/>
            <w:vAlign w:val="bottom"/>
            <w:hideMark/>
          </w:tcPr>
          <w:p w14:paraId="21FA19EE"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w:t>
            </w:r>
          </w:p>
        </w:tc>
        <w:tc>
          <w:tcPr>
            <w:tcW w:w="862" w:type="dxa"/>
            <w:tcBorders>
              <w:top w:val="nil"/>
              <w:left w:val="nil"/>
              <w:bottom w:val="nil"/>
              <w:right w:val="nil"/>
            </w:tcBorders>
            <w:shd w:val="clear" w:color="auto" w:fill="auto"/>
            <w:noWrap/>
            <w:vAlign w:val="bottom"/>
            <w:hideMark/>
          </w:tcPr>
          <w:p w14:paraId="12C193C2"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2.60</w:t>
            </w:r>
          </w:p>
        </w:tc>
        <w:tc>
          <w:tcPr>
            <w:tcW w:w="1450" w:type="dxa"/>
            <w:tcBorders>
              <w:top w:val="nil"/>
              <w:left w:val="nil"/>
              <w:bottom w:val="nil"/>
              <w:right w:val="nil"/>
            </w:tcBorders>
            <w:shd w:val="clear" w:color="auto" w:fill="auto"/>
            <w:noWrap/>
            <w:vAlign w:val="bottom"/>
            <w:hideMark/>
          </w:tcPr>
          <w:p w14:paraId="274E3A37"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COMB42-M2</w:t>
            </w:r>
          </w:p>
        </w:tc>
        <w:tc>
          <w:tcPr>
            <w:tcW w:w="1300" w:type="dxa"/>
            <w:tcBorders>
              <w:top w:val="nil"/>
              <w:left w:val="nil"/>
              <w:bottom w:val="nil"/>
              <w:right w:val="nil"/>
            </w:tcBorders>
            <w:shd w:val="clear" w:color="auto" w:fill="auto"/>
            <w:noWrap/>
            <w:vAlign w:val="bottom"/>
            <w:hideMark/>
          </w:tcPr>
          <w:p w14:paraId="7F1C276B"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7621331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74.45</w:t>
            </w:r>
          </w:p>
        </w:tc>
        <w:tc>
          <w:tcPr>
            <w:tcW w:w="920" w:type="dxa"/>
            <w:tcBorders>
              <w:top w:val="nil"/>
              <w:left w:val="nil"/>
              <w:bottom w:val="nil"/>
              <w:right w:val="nil"/>
            </w:tcBorders>
            <w:shd w:val="clear" w:color="auto" w:fill="auto"/>
            <w:noWrap/>
            <w:vAlign w:val="bottom"/>
            <w:hideMark/>
          </w:tcPr>
          <w:p w14:paraId="72B23067"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146.86</w:t>
            </w:r>
          </w:p>
        </w:tc>
        <w:tc>
          <w:tcPr>
            <w:tcW w:w="920" w:type="dxa"/>
            <w:tcBorders>
              <w:top w:val="nil"/>
              <w:left w:val="nil"/>
              <w:bottom w:val="nil"/>
              <w:right w:val="nil"/>
            </w:tcBorders>
            <w:shd w:val="clear" w:color="auto" w:fill="auto"/>
            <w:noWrap/>
            <w:vAlign w:val="bottom"/>
            <w:hideMark/>
          </w:tcPr>
          <w:p w14:paraId="38F7D608"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-1.41</w:t>
            </w:r>
          </w:p>
        </w:tc>
        <w:tc>
          <w:tcPr>
            <w:tcW w:w="920" w:type="dxa"/>
            <w:tcBorders>
              <w:top w:val="nil"/>
              <w:left w:val="nil"/>
              <w:bottom w:val="nil"/>
              <w:right w:val="nil"/>
            </w:tcBorders>
            <w:shd w:val="clear" w:color="auto" w:fill="auto"/>
            <w:noWrap/>
            <w:vAlign w:val="bottom"/>
            <w:hideMark/>
          </w:tcPr>
          <w:p w14:paraId="16DAB911"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5FFA7194"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-22.54</w:t>
            </w:r>
          </w:p>
        </w:tc>
        <w:tc>
          <w:tcPr>
            <w:tcW w:w="920" w:type="dxa"/>
            <w:tcBorders>
              <w:top w:val="nil"/>
              <w:left w:val="nil"/>
              <w:bottom w:val="nil"/>
              <w:right w:val="nil"/>
            </w:tcBorders>
            <w:shd w:val="clear" w:color="auto" w:fill="auto"/>
            <w:noWrap/>
            <w:vAlign w:val="bottom"/>
            <w:hideMark/>
          </w:tcPr>
          <w:p w14:paraId="25E421A5"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552.59</w:t>
            </w:r>
          </w:p>
        </w:tc>
      </w:tr>
      <w:tr w:rsidR="00EF6593" w:rsidRPr="00EF6593" w14:paraId="67FFD4DE" w14:textId="77777777" w:rsidTr="00EF6593">
        <w:trPr>
          <w:trHeight w:val="300"/>
        </w:trPr>
        <w:tc>
          <w:tcPr>
            <w:tcW w:w="768" w:type="dxa"/>
            <w:tcBorders>
              <w:top w:val="nil"/>
              <w:left w:val="nil"/>
              <w:bottom w:val="nil"/>
              <w:right w:val="nil"/>
            </w:tcBorders>
            <w:shd w:val="clear" w:color="auto" w:fill="auto"/>
            <w:noWrap/>
            <w:vAlign w:val="bottom"/>
            <w:hideMark/>
          </w:tcPr>
          <w:p w14:paraId="53A0228C"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w:t>
            </w:r>
          </w:p>
        </w:tc>
        <w:tc>
          <w:tcPr>
            <w:tcW w:w="862" w:type="dxa"/>
            <w:tcBorders>
              <w:top w:val="nil"/>
              <w:left w:val="nil"/>
              <w:bottom w:val="nil"/>
              <w:right w:val="nil"/>
            </w:tcBorders>
            <w:shd w:val="clear" w:color="auto" w:fill="auto"/>
            <w:noWrap/>
            <w:vAlign w:val="bottom"/>
            <w:hideMark/>
          </w:tcPr>
          <w:p w14:paraId="415A3DE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5.20</w:t>
            </w:r>
          </w:p>
        </w:tc>
        <w:tc>
          <w:tcPr>
            <w:tcW w:w="1450" w:type="dxa"/>
            <w:tcBorders>
              <w:top w:val="nil"/>
              <w:left w:val="nil"/>
              <w:bottom w:val="nil"/>
              <w:right w:val="nil"/>
            </w:tcBorders>
            <w:shd w:val="clear" w:color="auto" w:fill="auto"/>
            <w:noWrap/>
            <w:vAlign w:val="bottom"/>
            <w:hideMark/>
          </w:tcPr>
          <w:p w14:paraId="3E05E072"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COMB42-M2</w:t>
            </w:r>
          </w:p>
        </w:tc>
        <w:tc>
          <w:tcPr>
            <w:tcW w:w="1300" w:type="dxa"/>
            <w:tcBorders>
              <w:top w:val="nil"/>
              <w:left w:val="nil"/>
              <w:bottom w:val="nil"/>
              <w:right w:val="nil"/>
            </w:tcBorders>
            <w:shd w:val="clear" w:color="auto" w:fill="auto"/>
            <w:noWrap/>
            <w:vAlign w:val="bottom"/>
            <w:hideMark/>
          </w:tcPr>
          <w:p w14:paraId="0280563A"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10789643"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92.44</w:t>
            </w:r>
          </w:p>
        </w:tc>
        <w:tc>
          <w:tcPr>
            <w:tcW w:w="920" w:type="dxa"/>
            <w:tcBorders>
              <w:top w:val="nil"/>
              <w:left w:val="nil"/>
              <w:bottom w:val="nil"/>
              <w:right w:val="nil"/>
            </w:tcBorders>
            <w:shd w:val="clear" w:color="auto" w:fill="auto"/>
            <w:noWrap/>
            <w:vAlign w:val="bottom"/>
            <w:hideMark/>
          </w:tcPr>
          <w:p w14:paraId="7D293BBD"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146.86</w:t>
            </w:r>
          </w:p>
        </w:tc>
        <w:tc>
          <w:tcPr>
            <w:tcW w:w="920" w:type="dxa"/>
            <w:tcBorders>
              <w:top w:val="nil"/>
              <w:left w:val="nil"/>
              <w:bottom w:val="nil"/>
              <w:right w:val="nil"/>
            </w:tcBorders>
            <w:shd w:val="clear" w:color="auto" w:fill="auto"/>
            <w:noWrap/>
            <w:vAlign w:val="bottom"/>
            <w:hideMark/>
          </w:tcPr>
          <w:p w14:paraId="31E5C9BB"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-1.41</w:t>
            </w:r>
          </w:p>
        </w:tc>
        <w:tc>
          <w:tcPr>
            <w:tcW w:w="920" w:type="dxa"/>
            <w:tcBorders>
              <w:top w:val="nil"/>
              <w:left w:val="nil"/>
              <w:bottom w:val="nil"/>
              <w:right w:val="nil"/>
            </w:tcBorders>
            <w:shd w:val="clear" w:color="auto" w:fill="auto"/>
            <w:noWrap/>
            <w:vAlign w:val="bottom"/>
            <w:hideMark/>
          </w:tcPr>
          <w:p w14:paraId="5778DF6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531E5AEA"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-18.86</w:t>
            </w:r>
          </w:p>
        </w:tc>
        <w:tc>
          <w:tcPr>
            <w:tcW w:w="920" w:type="dxa"/>
            <w:tcBorders>
              <w:top w:val="nil"/>
              <w:left w:val="nil"/>
              <w:bottom w:val="nil"/>
              <w:right w:val="nil"/>
            </w:tcBorders>
            <w:shd w:val="clear" w:color="auto" w:fill="auto"/>
            <w:noWrap/>
            <w:vAlign w:val="bottom"/>
            <w:hideMark/>
          </w:tcPr>
          <w:p w14:paraId="4E929235"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170.75</w:t>
            </w:r>
          </w:p>
        </w:tc>
      </w:tr>
      <w:tr w:rsidR="00EF6593" w:rsidRPr="00EF6593" w14:paraId="2B0B33DF" w14:textId="77777777" w:rsidTr="00EF6593">
        <w:trPr>
          <w:trHeight w:val="300"/>
        </w:trPr>
        <w:tc>
          <w:tcPr>
            <w:tcW w:w="768" w:type="dxa"/>
            <w:tcBorders>
              <w:top w:val="nil"/>
              <w:left w:val="nil"/>
              <w:bottom w:val="nil"/>
              <w:right w:val="nil"/>
            </w:tcBorders>
            <w:shd w:val="clear" w:color="auto" w:fill="auto"/>
            <w:noWrap/>
            <w:vAlign w:val="bottom"/>
            <w:hideMark/>
          </w:tcPr>
          <w:p w14:paraId="5C962BC7"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w:t>
            </w:r>
          </w:p>
        </w:tc>
        <w:tc>
          <w:tcPr>
            <w:tcW w:w="862" w:type="dxa"/>
            <w:tcBorders>
              <w:top w:val="nil"/>
              <w:left w:val="nil"/>
              <w:bottom w:val="nil"/>
              <w:right w:val="nil"/>
            </w:tcBorders>
            <w:shd w:val="clear" w:color="auto" w:fill="auto"/>
            <w:noWrap/>
            <w:vAlign w:val="bottom"/>
            <w:hideMark/>
          </w:tcPr>
          <w:p w14:paraId="081A570D"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0.00</w:t>
            </w:r>
          </w:p>
        </w:tc>
        <w:tc>
          <w:tcPr>
            <w:tcW w:w="1450" w:type="dxa"/>
            <w:tcBorders>
              <w:top w:val="nil"/>
              <w:left w:val="nil"/>
              <w:bottom w:val="nil"/>
              <w:right w:val="nil"/>
            </w:tcBorders>
            <w:shd w:val="clear" w:color="auto" w:fill="auto"/>
            <w:noWrap/>
            <w:vAlign w:val="bottom"/>
            <w:hideMark/>
          </w:tcPr>
          <w:p w14:paraId="758A3475"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COMB43-M2</w:t>
            </w:r>
          </w:p>
        </w:tc>
        <w:tc>
          <w:tcPr>
            <w:tcW w:w="1300" w:type="dxa"/>
            <w:tcBorders>
              <w:top w:val="nil"/>
              <w:left w:val="nil"/>
              <w:bottom w:val="nil"/>
              <w:right w:val="nil"/>
            </w:tcBorders>
            <w:shd w:val="clear" w:color="auto" w:fill="auto"/>
            <w:noWrap/>
            <w:vAlign w:val="bottom"/>
            <w:hideMark/>
          </w:tcPr>
          <w:p w14:paraId="520B692F"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1ACF1382"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56.45</w:t>
            </w:r>
          </w:p>
        </w:tc>
        <w:tc>
          <w:tcPr>
            <w:tcW w:w="920" w:type="dxa"/>
            <w:tcBorders>
              <w:top w:val="nil"/>
              <w:left w:val="nil"/>
              <w:bottom w:val="nil"/>
              <w:right w:val="nil"/>
            </w:tcBorders>
            <w:shd w:val="clear" w:color="auto" w:fill="auto"/>
            <w:noWrap/>
            <w:vAlign w:val="bottom"/>
            <w:hideMark/>
          </w:tcPr>
          <w:p w14:paraId="152C1721"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137.44</w:t>
            </w:r>
          </w:p>
        </w:tc>
        <w:tc>
          <w:tcPr>
            <w:tcW w:w="920" w:type="dxa"/>
            <w:tcBorders>
              <w:top w:val="nil"/>
              <w:left w:val="nil"/>
              <w:bottom w:val="nil"/>
              <w:right w:val="nil"/>
            </w:tcBorders>
            <w:shd w:val="clear" w:color="auto" w:fill="auto"/>
            <w:noWrap/>
            <w:vAlign w:val="bottom"/>
            <w:hideMark/>
          </w:tcPr>
          <w:p w14:paraId="5780099B"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1.41</w:t>
            </w:r>
          </w:p>
        </w:tc>
        <w:tc>
          <w:tcPr>
            <w:tcW w:w="920" w:type="dxa"/>
            <w:tcBorders>
              <w:top w:val="nil"/>
              <w:left w:val="nil"/>
              <w:bottom w:val="nil"/>
              <w:right w:val="nil"/>
            </w:tcBorders>
            <w:shd w:val="clear" w:color="auto" w:fill="auto"/>
            <w:noWrap/>
            <w:vAlign w:val="bottom"/>
            <w:hideMark/>
          </w:tcPr>
          <w:p w14:paraId="65FD571F"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43043BF8"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-11.52</w:t>
            </w:r>
          </w:p>
        </w:tc>
        <w:tc>
          <w:tcPr>
            <w:tcW w:w="920" w:type="dxa"/>
            <w:tcBorders>
              <w:top w:val="nil"/>
              <w:left w:val="nil"/>
              <w:bottom w:val="nil"/>
              <w:right w:val="nil"/>
            </w:tcBorders>
            <w:shd w:val="clear" w:color="auto" w:fill="auto"/>
            <w:noWrap/>
            <w:vAlign w:val="bottom"/>
            <w:hideMark/>
          </w:tcPr>
          <w:p w14:paraId="147D6EAA"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885.43</w:t>
            </w:r>
          </w:p>
        </w:tc>
      </w:tr>
      <w:tr w:rsidR="00EF6593" w:rsidRPr="00EF6593" w14:paraId="5F7BFD4D" w14:textId="77777777" w:rsidTr="00EF6593">
        <w:trPr>
          <w:trHeight w:val="300"/>
        </w:trPr>
        <w:tc>
          <w:tcPr>
            <w:tcW w:w="768" w:type="dxa"/>
            <w:tcBorders>
              <w:top w:val="nil"/>
              <w:left w:val="nil"/>
              <w:bottom w:val="nil"/>
              <w:right w:val="nil"/>
            </w:tcBorders>
            <w:shd w:val="clear" w:color="auto" w:fill="auto"/>
            <w:noWrap/>
            <w:vAlign w:val="bottom"/>
            <w:hideMark/>
          </w:tcPr>
          <w:p w14:paraId="67D1A9C2"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w:t>
            </w:r>
          </w:p>
        </w:tc>
        <w:tc>
          <w:tcPr>
            <w:tcW w:w="862" w:type="dxa"/>
            <w:tcBorders>
              <w:top w:val="nil"/>
              <w:left w:val="nil"/>
              <w:bottom w:val="nil"/>
              <w:right w:val="nil"/>
            </w:tcBorders>
            <w:shd w:val="clear" w:color="auto" w:fill="auto"/>
            <w:noWrap/>
            <w:vAlign w:val="bottom"/>
            <w:hideMark/>
          </w:tcPr>
          <w:p w14:paraId="716A56B5"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2.60</w:t>
            </w:r>
          </w:p>
        </w:tc>
        <w:tc>
          <w:tcPr>
            <w:tcW w:w="1450" w:type="dxa"/>
            <w:tcBorders>
              <w:top w:val="nil"/>
              <w:left w:val="nil"/>
              <w:bottom w:val="nil"/>
              <w:right w:val="nil"/>
            </w:tcBorders>
            <w:shd w:val="clear" w:color="auto" w:fill="auto"/>
            <w:noWrap/>
            <w:vAlign w:val="bottom"/>
            <w:hideMark/>
          </w:tcPr>
          <w:p w14:paraId="178D58CA"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COMB43-M2</w:t>
            </w:r>
          </w:p>
        </w:tc>
        <w:tc>
          <w:tcPr>
            <w:tcW w:w="1300" w:type="dxa"/>
            <w:tcBorders>
              <w:top w:val="nil"/>
              <w:left w:val="nil"/>
              <w:bottom w:val="nil"/>
              <w:right w:val="nil"/>
            </w:tcBorders>
            <w:shd w:val="clear" w:color="auto" w:fill="auto"/>
            <w:noWrap/>
            <w:vAlign w:val="bottom"/>
            <w:hideMark/>
          </w:tcPr>
          <w:p w14:paraId="2493FAC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5C076885"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74.45</w:t>
            </w:r>
          </w:p>
        </w:tc>
        <w:tc>
          <w:tcPr>
            <w:tcW w:w="920" w:type="dxa"/>
            <w:tcBorders>
              <w:top w:val="nil"/>
              <w:left w:val="nil"/>
              <w:bottom w:val="nil"/>
              <w:right w:val="nil"/>
            </w:tcBorders>
            <w:shd w:val="clear" w:color="auto" w:fill="auto"/>
            <w:noWrap/>
            <w:vAlign w:val="bottom"/>
            <w:hideMark/>
          </w:tcPr>
          <w:p w14:paraId="2341AF2E"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137.44</w:t>
            </w:r>
          </w:p>
        </w:tc>
        <w:tc>
          <w:tcPr>
            <w:tcW w:w="920" w:type="dxa"/>
            <w:tcBorders>
              <w:top w:val="nil"/>
              <w:left w:val="nil"/>
              <w:bottom w:val="nil"/>
              <w:right w:val="nil"/>
            </w:tcBorders>
            <w:shd w:val="clear" w:color="auto" w:fill="auto"/>
            <w:noWrap/>
            <w:vAlign w:val="bottom"/>
            <w:hideMark/>
          </w:tcPr>
          <w:p w14:paraId="29EA2AAA"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1.41</w:t>
            </w:r>
          </w:p>
        </w:tc>
        <w:tc>
          <w:tcPr>
            <w:tcW w:w="920" w:type="dxa"/>
            <w:tcBorders>
              <w:top w:val="nil"/>
              <w:left w:val="nil"/>
              <w:bottom w:val="nil"/>
              <w:right w:val="nil"/>
            </w:tcBorders>
            <w:shd w:val="clear" w:color="auto" w:fill="auto"/>
            <w:noWrap/>
            <w:vAlign w:val="bottom"/>
            <w:hideMark/>
          </w:tcPr>
          <w:p w14:paraId="17738304"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45760054"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-15.19</w:t>
            </w:r>
          </w:p>
        </w:tc>
        <w:tc>
          <w:tcPr>
            <w:tcW w:w="920" w:type="dxa"/>
            <w:tcBorders>
              <w:top w:val="nil"/>
              <w:left w:val="nil"/>
              <w:bottom w:val="nil"/>
              <w:right w:val="nil"/>
            </w:tcBorders>
            <w:shd w:val="clear" w:color="auto" w:fill="auto"/>
            <w:noWrap/>
            <w:vAlign w:val="bottom"/>
            <w:hideMark/>
          </w:tcPr>
          <w:p w14:paraId="5AF7621E"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528.09</w:t>
            </w:r>
          </w:p>
        </w:tc>
      </w:tr>
      <w:tr w:rsidR="00EF6593" w:rsidRPr="00EF6593" w14:paraId="7BB02966" w14:textId="77777777" w:rsidTr="00EF6593">
        <w:trPr>
          <w:trHeight w:val="300"/>
        </w:trPr>
        <w:tc>
          <w:tcPr>
            <w:tcW w:w="768" w:type="dxa"/>
            <w:tcBorders>
              <w:top w:val="nil"/>
              <w:left w:val="nil"/>
              <w:bottom w:val="nil"/>
              <w:right w:val="nil"/>
            </w:tcBorders>
            <w:shd w:val="clear" w:color="auto" w:fill="auto"/>
            <w:noWrap/>
            <w:vAlign w:val="bottom"/>
            <w:hideMark/>
          </w:tcPr>
          <w:p w14:paraId="32B15C1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w:t>
            </w:r>
          </w:p>
        </w:tc>
        <w:tc>
          <w:tcPr>
            <w:tcW w:w="862" w:type="dxa"/>
            <w:tcBorders>
              <w:top w:val="nil"/>
              <w:left w:val="nil"/>
              <w:bottom w:val="nil"/>
              <w:right w:val="nil"/>
            </w:tcBorders>
            <w:shd w:val="clear" w:color="auto" w:fill="auto"/>
            <w:noWrap/>
            <w:vAlign w:val="bottom"/>
            <w:hideMark/>
          </w:tcPr>
          <w:p w14:paraId="5926FEDA"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5.20</w:t>
            </w:r>
          </w:p>
        </w:tc>
        <w:tc>
          <w:tcPr>
            <w:tcW w:w="1450" w:type="dxa"/>
            <w:tcBorders>
              <w:top w:val="nil"/>
              <w:left w:val="nil"/>
              <w:bottom w:val="nil"/>
              <w:right w:val="nil"/>
            </w:tcBorders>
            <w:shd w:val="clear" w:color="auto" w:fill="auto"/>
            <w:noWrap/>
            <w:vAlign w:val="bottom"/>
            <w:hideMark/>
          </w:tcPr>
          <w:p w14:paraId="480BCDE2"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COMB43-M2</w:t>
            </w:r>
          </w:p>
        </w:tc>
        <w:tc>
          <w:tcPr>
            <w:tcW w:w="1300" w:type="dxa"/>
            <w:tcBorders>
              <w:top w:val="nil"/>
              <w:left w:val="nil"/>
              <w:bottom w:val="nil"/>
              <w:right w:val="nil"/>
            </w:tcBorders>
            <w:shd w:val="clear" w:color="auto" w:fill="auto"/>
            <w:noWrap/>
            <w:vAlign w:val="bottom"/>
            <w:hideMark/>
          </w:tcPr>
          <w:p w14:paraId="07E62508"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000000" w:fill="FFFF00"/>
            <w:noWrap/>
            <w:vAlign w:val="bottom"/>
            <w:hideMark/>
          </w:tcPr>
          <w:p w14:paraId="232753CA"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92.44</w:t>
            </w:r>
          </w:p>
        </w:tc>
        <w:tc>
          <w:tcPr>
            <w:tcW w:w="920" w:type="dxa"/>
            <w:tcBorders>
              <w:top w:val="nil"/>
              <w:left w:val="nil"/>
              <w:bottom w:val="nil"/>
              <w:right w:val="nil"/>
            </w:tcBorders>
            <w:shd w:val="clear" w:color="auto" w:fill="auto"/>
            <w:noWrap/>
            <w:vAlign w:val="bottom"/>
            <w:hideMark/>
          </w:tcPr>
          <w:p w14:paraId="36C6227B"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137.44</w:t>
            </w:r>
          </w:p>
        </w:tc>
        <w:tc>
          <w:tcPr>
            <w:tcW w:w="920" w:type="dxa"/>
            <w:tcBorders>
              <w:top w:val="nil"/>
              <w:left w:val="nil"/>
              <w:bottom w:val="nil"/>
              <w:right w:val="nil"/>
            </w:tcBorders>
            <w:shd w:val="clear" w:color="auto" w:fill="auto"/>
            <w:noWrap/>
            <w:vAlign w:val="bottom"/>
            <w:hideMark/>
          </w:tcPr>
          <w:p w14:paraId="6A25A811"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1.41</w:t>
            </w:r>
          </w:p>
        </w:tc>
        <w:tc>
          <w:tcPr>
            <w:tcW w:w="920" w:type="dxa"/>
            <w:tcBorders>
              <w:top w:val="nil"/>
              <w:left w:val="nil"/>
              <w:bottom w:val="nil"/>
              <w:right w:val="nil"/>
            </w:tcBorders>
            <w:shd w:val="clear" w:color="auto" w:fill="auto"/>
            <w:noWrap/>
            <w:vAlign w:val="bottom"/>
            <w:hideMark/>
          </w:tcPr>
          <w:p w14:paraId="41AD76C8"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36B2B1FF"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-18.86</w:t>
            </w:r>
          </w:p>
        </w:tc>
        <w:tc>
          <w:tcPr>
            <w:tcW w:w="920" w:type="dxa"/>
            <w:tcBorders>
              <w:top w:val="nil"/>
              <w:left w:val="nil"/>
              <w:bottom w:val="nil"/>
              <w:right w:val="nil"/>
            </w:tcBorders>
            <w:shd w:val="clear" w:color="auto" w:fill="auto"/>
            <w:noWrap/>
            <w:vAlign w:val="bottom"/>
            <w:hideMark/>
          </w:tcPr>
          <w:p w14:paraId="0063473A"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170.75</w:t>
            </w:r>
          </w:p>
        </w:tc>
      </w:tr>
      <w:tr w:rsidR="00EF6593" w:rsidRPr="00EF6593" w14:paraId="6DB925D8" w14:textId="77777777" w:rsidTr="00EF6593">
        <w:trPr>
          <w:trHeight w:val="300"/>
        </w:trPr>
        <w:tc>
          <w:tcPr>
            <w:tcW w:w="768" w:type="dxa"/>
            <w:tcBorders>
              <w:top w:val="nil"/>
              <w:left w:val="nil"/>
              <w:bottom w:val="nil"/>
              <w:right w:val="nil"/>
            </w:tcBorders>
            <w:shd w:val="clear" w:color="auto" w:fill="auto"/>
            <w:noWrap/>
            <w:vAlign w:val="bottom"/>
            <w:hideMark/>
          </w:tcPr>
          <w:p w14:paraId="30312A24"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w:t>
            </w:r>
          </w:p>
        </w:tc>
        <w:tc>
          <w:tcPr>
            <w:tcW w:w="862" w:type="dxa"/>
            <w:tcBorders>
              <w:top w:val="nil"/>
              <w:left w:val="nil"/>
              <w:bottom w:val="nil"/>
              <w:right w:val="nil"/>
            </w:tcBorders>
            <w:shd w:val="clear" w:color="auto" w:fill="auto"/>
            <w:noWrap/>
            <w:vAlign w:val="bottom"/>
            <w:hideMark/>
          </w:tcPr>
          <w:p w14:paraId="692A6125"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0.00</w:t>
            </w:r>
          </w:p>
        </w:tc>
        <w:tc>
          <w:tcPr>
            <w:tcW w:w="1450" w:type="dxa"/>
            <w:tcBorders>
              <w:top w:val="nil"/>
              <w:left w:val="nil"/>
              <w:bottom w:val="nil"/>
              <w:right w:val="nil"/>
            </w:tcBorders>
            <w:shd w:val="clear" w:color="auto" w:fill="auto"/>
            <w:noWrap/>
            <w:vAlign w:val="bottom"/>
            <w:hideMark/>
          </w:tcPr>
          <w:p w14:paraId="19DDBFE1"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COMB44-M2</w:t>
            </w:r>
          </w:p>
        </w:tc>
        <w:tc>
          <w:tcPr>
            <w:tcW w:w="1300" w:type="dxa"/>
            <w:tcBorders>
              <w:top w:val="nil"/>
              <w:left w:val="nil"/>
              <w:bottom w:val="nil"/>
              <w:right w:val="nil"/>
            </w:tcBorders>
            <w:shd w:val="clear" w:color="auto" w:fill="auto"/>
            <w:noWrap/>
            <w:vAlign w:val="bottom"/>
            <w:hideMark/>
          </w:tcPr>
          <w:p w14:paraId="6B16E2BE"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68058237"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56.45</w:t>
            </w:r>
          </w:p>
        </w:tc>
        <w:tc>
          <w:tcPr>
            <w:tcW w:w="920" w:type="dxa"/>
            <w:tcBorders>
              <w:top w:val="nil"/>
              <w:left w:val="nil"/>
              <w:bottom w:val="nil"/>
              <w:right w:val="nil"/>
            </w:tcBorders>
            <w:shd w:val="clear" w:color="auto" w:fill="auto"/>
            <w:noWrap/>
            <w:vAlign w:val="bottom"/>
            <w:hideMark/>
          </w:tcPr>
          <w:p w14:paraId="3661671A"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137.44</w:t>
            </w:r>
          </w:p>
        </w:tc>
        <w:tc>
          <w:tcPr>
            <w:tcW w:w="920" w:type="dxa"/>
            <w:tcBorders>
              <w:top w:val="nil"/>
              <w:left w:val="nil"/>
              <w:bottom w:val="nil"/>
              <w:right w:val="nil"/>
            </w:tcBorders>
            <w:shd w:val="clear" w:color="auto" w:fill="auto"/>
            <w:noWrap/>
            <w:vAlign w:val="bottom"/>
            <w:hideMark/>
          </w:tcPr>
          <w:p w14:paraId="51BD123B"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-1.41</w:t>
            </w:r>
          </w:p>
        </w:tc>
        <w:tc>
          <w:tcPr>
            <w:tcW w:w="920" w:type="dxa"/>
            <w:tcBorders>
              <w:top w:val="nil"/>
              <w:left w:val="nil"/>
              <w:bottom w:val="nil"/>
              <w:right w:val="nil"/>
            </w:tcBorders>
            <w:shd w:val="clear" w:color="auto" w:fill="auto"/>
            <w:noWrap/>
            <w:vAlign w:val="bottom"/>
            <w:hideMark/>
          </w:tcPr>
          <w:p w14:paraId="5D714DB4"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5EBEDE4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-26.21</w:t>
            </w:r>
          </w:p>
        </w:tc>
        <w:tc>
          <w:tcPr>
            <w:tcW w:w="920" w:type="dxa"/>
            <w:tcBorders>
              <w:top w:val="nil"/>
              <w:left w:val="nil"/>
              <w:bottom w:val="nil"/>
              <w:right w:val="nil"/>
            </w:tcBorders>
            <w:shd w:val="clear" w:color="auto" w:fill="auto"/>
            <w:noWrap/>
            <w:vAlign w:val="bottom"/>
            <w:hideMark/>
          </w:tcPr>
          <w:p w14:paraId="5B6285F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885.43</w:t>
            </w:r>
          </w:p>
        </w:tc>
      </w:tr>
      <w:tr w:rsidR="00EF6593" w:rsidRPr="00EF6593" w14:paraId="35E058B0" w14:textId="77777777" w:rsidTr="00EF6593">
        <w:trPr>
          <w:trHeight w:val="300"/>
        </w:trPr>
        <w:tc>
          <w:tcPr>
            <w:tcW w:w="768" w:type="dxa"/>
            <w:tcBorders>
              <w:top w:val="nil"/>
              <w:left w:val="nil"/>
              <w:bottom w:val="nil"/>
              <w:right w:val="nil"/>
            </w:tcBorders>
            <w:shd w:val="clear" w:color="auto" w:fill="auto"/>
            <w:noWrap/>
            <w:vAlign w:val="bottom"/>
            <w:hideMark/>
          </w:tcPr>
          <w:p w14:paraId="72EDD19E"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w:t>
            </w:r>
          </w:p>
        </w:tc>
        <w:tc>
          <w:tcPr>
            <w:tcW w:w="862" w:type="dxa"/>
            <w:tcBorders>
              <w:top w:val="nil"/>
              <w:left w:val="nil"/>
              <w:bottom w:val="nil"/>
              <w:right w:val="nil"/>
            </w:tcBorders>
            <w:shd w:val="clear" w:color="auto" w:fill="auto"/>
            <w:noWrap/>
            <w:vAlign w:val="bottom"/>
            <w:hideMark/>
          </w:tcPr>
          <w:p w14:paraId="288F87DF"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2.60</w:t>
            </w:r>
          </w:p>
        </w:tc>
        <w:tc>
          <w:tcPr>
            <w:tcW w:w="1450" w:type="dxa"/>
            <w:tcBorders>
              <w:top w:val="nil"/>
              <w:left w:val="nil"/>
              <w:bottom w:val="nil"/>
              <w:right w:val="nil"/>
            </w:tcBorders>
            <w:shd w:val="clear" w:color="auto" w:fill="auto"/>
            <w:noWrap/>
            <w:vAlign w:val="bottom"/>
            <w:hideMark/>
          </w:tcPr>
          <w:p w14:paraId="255C3807"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COMB44-M2</w:t>
            </w:r>
          </w:p>
        </w:tc>
        <w:tc>
          <w:tcPr>
            <w:tcW w:w="1300" w:type="dxa"/>
            <w:tcBorders>
              <w:top w:val="nil"/>
              <w:left w:val="nil"/>
              <w:bottom w:val="nil"/>
              <w:right w:val="nil"/>
            </w:tcBorders>
            <w:shd w:val="clear" w:color="auto" w:fill="auto"/>
            <w:noWrap/>
            <w:vAlign w:val="bottom"/>
            <w:hideMark/>
          </w:tcPr>
          <w:p w14:paraId="5DDE18FE"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2C71A7CF"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74.45</w:t>
            </w:r>
          </w:p>
        </w:tc>
        <w:tc>
          <w:tcPr>
            <w:tcW w:w="920" w:type="dxa"/>
            <w:tcBorders>
              <w:top w:val="nil"/>
              <w:left w:val="nil"/>
              <w:bottom w:val="nil"/>
              <w:right w:val="nil"/>
            </w:tcBorders>
            <w:shd w:val="clear" w:color="auto" w:fill="auto"/>
            <w:noWrap/>
            <w:vAlign w:val="bottom"/>
            <w:hideMark/>
          </w:tcPr>
          <w:p w14:paraId="1F3F7A61"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137.44</w:t>
            </w:r>
          </w:p>
        </w:tc>
        <w:tc>
          <w:tcPr>
            <w:tcW w:w="920" w:type="dxa"/>
            <w:tcBorders>
              <w:top w:val="nil"/>
              <w:left w:val="nil"/>
              <w:bottom w:val="nil"/>
              <w:right w:val="nil"/>
            </w:tcBorders>
            <w:shd w:val="clear" w:color="auto" w:fill="auto"/>
            <w:noWrap/>
            <w:vAlign w:val="bottom"/>
            <w:hideMark/>
          </w:tcPr>
          <w:p w14:paraId="6146AE55"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-1.41</w:t>
            </w:r>
          </w:p>
        </w:tc>
        <w:tc>
          <w:tcPr>
            <w:tcW w:w="920" w:type="dxa"/>
            <w:tcBorders>
              <w:top w:val="nil"/>
              <w:left w:val="nil"/>
              <w:bottom w:val="nil"/>
              <w:right w:val="nil"/>
            </w:tcBorders>
            <w:shd w:val="clear" w:color="auto" w:fill="auto"/>
            <w:noWrap/>
            <w:vAlign w:val="bottom"/>
            <w:hideMark/>
          </w:tcPr>
          <w:p w14:paraId="6F9ADD93"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2333436B"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-22.54</w:t>
            </w:r>
          </w:p>
        </w:tc>
        <w:tc>
          <w:tcPr>
            <w:tcW w:w="920" w:type="dxa"/>
            <w:tcBorders>
              <w:top w:val="nil"/>
              <w:left w:val="nil"/>
              <w:bottom w:val="nil"/>
              <w:right w:val="nil"/>
            </w:tcBorders>
            <w:shd w:val="clear" w:color="auto" w:fill="auto"/>
            <w:noWrap/>
            <w:vAlign w:val="bottom"/>
            <w:hideMark/>
          </w:tcPr>
          <w:p w14:paraId="00AE32D2"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528.09</w:t>
            </w:r>
          </w:p>
        </w:tc>
      </w:tr>
      <w:tr w:rsidR="00EF6593" w:rsidRPr="00EF6593" w14:paraId="5FA6AD79" w14:textId="77777777" w:rsidTr="00EF6593">
        <w:trPr>
          <w:trHeight w:val="300"/>
        </w:trPr>
        <w:tc>
          <w:tcPr>
            <w:tcW w:w="768" w:type="dxa"/>
            <w:tcBorders>
              <w:top w:val="nil"/>
              <w:left w:val="nil"/>
              <w:bottom w:val="nil"/>
              <w:right w:val="nil"/>
            </w:tcBorders>
            <w:shd w:val="clear" w:color="auto" w:fill="auto"/>
            <w:noWrap/>
            <w:vAlign w:val="bottom"/>
            <w:hideMark/>
          </w:tcPr>
          <w:p w14:paraId="7AB72CD4"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w:t>
            </w:r>
          </w:p>
        </w:tc>
        <w:tc>
          <w:tcPr>
            <w:tcW w:w="862" w:type="dxa"/>
            <w:tcBorders>
              <w:top w:val="nil"/>
              <w:left w:val="nil"/>
              <w:bottom w:val="nil"/>
              <w:right w:val="nil"/>
            </w:tcBorders>
            <w:shd w:val="clear" w:color="auto" w:fill="auto"/>
            <w:noWrap/>
            <w:vAlign w:val="bottom"/>
            <w:hideMark/>
          </w:tcPr>
          <w:p w14:paraId="603FC4F6"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5.20</w:t>
            </w:r>
          </w:p>
        </w:tc>
        <w:tc>
          <w:tcPr>
            <w:tcW w:w="1450" w:type="dxa"/>
            <w:tcBorders>
              <w:top w:val="nil"/>
              <w:left w:val="nil"/>
              <w:bottom w:val="nil"/>
              <w:right w:val="nil"/>
            </w:tcBorders>
            <w:shd w:val="clear" w:color="auto" w:fill="auto"/>
            <w:noWrap/>
            <w:vAlign w:val="bottom"/>
            <w:hideMark/>
          </w:tcPr>
          <w:p w14:paraId="09740CA1"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COMB44-M2</w:t>
            </w:r>
          </w:p>
        </w:tc>
        <w:tc>
          <w:tcPr>
            <w:tcW w:w="1300" w:type="dxa"/>
            <w:tcBorders>
              <w:top w:val="nil"/>
              <w:left w:val="nil"/>
              <w:bottom w:val="nil"/>
              <w:right w:val="nil"/>
            </w:tcBorders>
            <w:shd w:val="clear" w:color="auto" w:fill="auto"/>
            <w:noWrap/>
            <w:vAlign w:val="bottom"/>
            <w:hideMark/>
          </w:tcPr>
          <w:p w14:paraId="4415283F"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7AB5D5B8"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92.44</w:t>
            </w:r>
          </w:p>
        </w:tc>
        <w:tc>
          <w:tcPr>
            <w:tcW w:w="920" w:type="dxa"/>
            <w:tcBorders>
              <w:top w:val="nil"/>
              <w:left w:val="nil"/>
              <w:bottom w:val="nil"/>
              <w:right w:val="nil"/>
            </w:tcBorders>
            <w:shd w:val="clear" w:color="auto" w:fill="auto"/>
            <w:noWrap/>
            <w:vAlign w:val="bottom"/>
            <w:hideMark/>
          </w:tcPr>
          <w:p w14:paraId="2CD4F612"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137.44</w:t>
            </w:r>
          </w:p>
        </w:tc>
        <w:tc>
          <w:tcPr>
            <w:tcW w:w="920" w:type="dxa"/>
            <w:tcBorders>
              <w:top w:val="nil"/>
              <w:left w:val="nil"/>
              <w:bottom w:val="nil"/>
              <w:right w:val="nil"/>
            </w:tcBorders>
            <w:shd w:val="clear" w:color="auto" w:fill="auto"/>
            <w:noWrap/>
            <w:vAlign w:val="bottom"/>
            <w:hideMark/>
          </w:tcPr>
          <w:p w14:paraId="00F0DEB2"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-1.41</w:t>
            </w:r>
          </w:p>
        </w:tc>
        <w:tc>
          <w:tcPr>
            <w:tcW w:w="920" w:type="dxa"/>
            <w:tcBorders>
              <w:top w:val="nil"/>
              <w:left w:val="nil"/>
              <w:bottom w:val="nil"/>
              <w:right w:val="nil"/>
            </w:tcBorders>
            <w:shd w:val="clear" w:color="auto" w:fill="auto"/>
            <w:noWrap/>
            <w:vAlign w:val="bottom"/>
            <w:hideMark/>
          </w:tcPr>
          <w:p w14:paraId="339BF116"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007CA91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-18.86</w:t>
            </w:r>
          </w:p>
        </w:tc>
        <w:tc>
          <w:tcPr>
            <w:tcW w:w="920" w:type="dxa"/>
            <w:tcBorders>
              <w:top w:val="nil"/>
              <w:left w:val="nil"/>
              <w:bottom w:val="nil"/>
              <w:right w:val="nil"/>
            </w:tcBorders>
            <w:shd w:val="clear" w:color="auto" w:fill="auto"/>
            <w:noWrap/>
            <w:vAlign w:val="bottom"/>
            <w:hideMark/>
          </w:tcPr>
          <w:p w14:paraId="496FC35D"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170.75</w:t>
            </w:r>
          </w:p>
        </w:tc>
      </w:tr>
      <w:tr w:rsidR="00EF6593" w:rsidRPr="00EF6593" w14:paraId="2D6D82B4" w14:textId="77777777" w:rsidTr="00EF6593">
        <w:trPr>
          <w:trHeight w:val="300"/>
        </w:trPr>
        <w:tc>
          <w:tcPr>
            <w:tcW w:w="768" w:type="dxa"/>
            <w:tcBorders>
              <w:top w:val="nil"/>
              <w:left w:val="nil"/>
              <w:bottom w:val="nil"/>
              <w:right w:val="nil"/>
            </w:tcBorders>
            <w:shd w:val="clear" w:color="auto" w:fill="auto"/>
            <w:noWrap/>
            <w:vAlign w:val="bottom"/>
            <w:hideMark/>
          </w:tcPr>
          <w:p w14:paraId="1859F11F"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w:t>
            </w:r>
          </w:p>
        </w:tc>
        <w:tc>
          <w:tcPr>
            <w:tcW w:w="862" w:type="dxa"/>
            <w:tcBorders>
              <w:top w:val="nil"/>
              <w:left w:val="nil"/>
              <w:bottom w:val="nil"/>
              <w:right w:val="nil"/>
            </w:tcBorders>
            <w:shd w:val="clear" w:color="auto" w:fill="auto"/>
            <w:noWrap/>
            <w:vAlign w:val="bottom"/>
            <w:hideMark/>
          </w:tcPr>
          <w:p w14:paraId="4D83F6E5"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0.00</w:t>
            </w:r>
          </w:p>
        </w:tc>
        <w:tc>
          <w:tcPr>
            <w:tcW w:w="1450" w:type="dxa"/>
            <w:tcBorders>
              <w:top w:val="nil"/>
              <w:left w:val="nil"/>
              <w:bottom w:val="nil"/>
              <w:right w:val="nil"/>
            </w:tcBorders>
            <w:shd w:val="clear" w:color="auto" w:fill="auto"/>
            <w:noWrap/>
            <w:vAlign w:val="bottom"/>
            <w:hideMark/>
          </w:tcPr>
          <w:p w14:paraId="5AA397B7"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COMB45-M2</w:t>
            </w:r>
          </w:p>
        </w:tc>
        <w:tc>
          <w:tcPr>
            <w:tcW w:w="1300" w:type="dxa"/>
            <w:tcBorders>
              <w:top w:val="nil"/>
              <w:left w:val="nil"/>
              <w:bottom w:val="nil"/>
              <w:right w:val="nil"/>
            </w:tcBorders>
            <w:shd w:val="clear" w:color="auto" w:fill="auto"/>
            <w:noWrap/>
            <w:vAlign w:val="bottom"/>
            <w:hideMark/>
          </w:tcPr>
          <w:p w14:paraId="5100303B"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0F471EBA"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56.45</w:t>
            </w:r>
          </w:p>
        </w:tc>
        <w:tc>
          <w:tcPr>
            <w:tcW w:w="920" w:type="dxa"/>
            <w:tcBorders>
              <w:top w:val="nil"/>
              <w:left w:val="nil"/>
              <w:bottom w:val="nil"/>
              <w:right w:val="nil"/>
            </w:tcBorders>
            <w:shd w:val="clear" w:color="auto" w:fill="auto"/>
            <w:noWrap/>
            <w:vAlign w:val="bottom"/>
            <w:hideMark/>
          </w:tcPr>
          <w:p w14:paraId="3672908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143.56</w:t>
            </w:r>
          </w:p>
        </w:tc>
        <w:tc>
          <w:tcPr>
            <w:tcW w:w="920" w:type="dxa"/>
            <w:tcBorders>
              <w:top w:val="nil"/>
              <w:left w:val="nil"/>
              <w:bottom w:val="nil"/>
              <w:right w:val="nil"/>
            </w:tcBorders>
            <w:shd w:val="clear" w:color="auto" w:fill="auto"/>
            <w:noWrap/>
            <w:vAlign w:val="bottom"/>
            <w:hideMark/>
          </w:tcPr>
          <w:p w14:paraId="641E4A8D"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4.71</w:t>
            </w:r>
          </w:p>
        </w:tc>
        <w:tc>
          <w:tcPr>
            <w:tcW w:w="920" w:type="dxa"/>
            <w:tcBorders>
              <w:top w:val="nil"/>
              <w:left w:val="nil"/>
              <w:bottom w:val="nil"/>
              <w:right w:val="nil"/>
            </w:tcBorders>
            <w:shd w:val="clear" w:color="auto" w:fill="auto"/>
            <w:noWrap/>
            <w:vAlign w:val="bottom"/>
            <w:hideMark/>
          </w:tcPr>
          <w:p w14:paraId="791EEB12"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322D084D"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5.63</w:t>
            </w:r>
          </w:p>
        </w:tc>
        <w:tc>
          <w:tcPr>
            <w:tcW w:w="920" w:type="dxa"/>
            <w:tcBorders>
              <w:top w:val="nil"/>
              <w:left w:val="nil"/>
              <w:bottom w:val="nil"/>
              <w:right w:val="nil"/>
            </w:tcBorders>
            <w:shd w:val="clear" w:color="auto" w:fill="auto"/>
            <w:noWrap/>
            <w:vAlign w:val="bottom"/>
            <w:hideMark/>
          </w:tcPr>
          <w:p w14:paraId="04A44812"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917.27</w:t>
            </w:r>
          </w:p>
        </w:tc>
      </w:tr>
      <w:tr w:rsidR="00EF6593" w:rsidRPr="00EF6593" w14:paraId="6C5DFF39" w14:textId="77777777" w:rsidTr="00EF6593">
        <w:trPr>
          <w:trHeight w:val="300"/>
        </w:trPr>
        <w:tc>
          <w:tcPr>
            <w:tcW w:w="768" w:type="dxa"/>
            <w:tcBorders>
              <w:top w:val="nil"/>
              <w:left w:val="nil"/>
              <w:bottom w:val="nil"/>
              <w:right w:val="nil"/>
            </w:tcBorders>
            <w:shd w:val="clear" w:color="auto" w:fill="auto"/>
            <w:noWrap/>
            <w:vAlign w:val="bottom"/>
            <w:hideMark/>
          </w:tcPr>
          <w:p w14:paraId="5D3BF4A7"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w:t>
            </w:r>
          </w:p>
        </w:tc>
        <w:tc>
          <w:tcPr>
            <w:tcW w:w="862" w:type="dxa"/>
            <w:tcBorders>
              <w:top w:val="nil"/>
              <w:left w:val="nil"/>
              <w:bottom w:val="nil"/>
              <w:right w:val="nil"/>
            </w:tcBorders>
            <w:shd w:val="clear" w:color="auto" w:fill="auto"/>
            <w:noWrap/>
            <w:vAlign w:val="bottom"/>
            <w:hideMark/>
          </w:tcPr>
          <w:p w14:paraId="60258C86"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2.60</w:t>
            </w:r>
          </w:p>
        </w:tc>
        <w:tc>
          <w:tcPr>
            <w:tcW w:w="1450" w:type="dxa"/>
            <w:tcBorders>
              <w:top w:val="nil"/>
              <w:left w:val="nil"/>
              <w:bottom w:val="nil"/>
              <w:right w:val="nil"/>
            </w:tcBorders>
            <w:shd w:val="clear" w:color="auto" w:fill="auto"/>
            <w:noWrap/>
            <w:vAlign w:val="bottom"/>
            <w:hideMark/>
          </w:tcPr>
          <w:p w14:paraId="1B8CD31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COMB45-M2</w:t>
            </w:r>
          </w:p>
        </w:tc>
        <w:tc>
          <w:tcPr>
            <w:tcW w:w="1300" w:type="dxa"/>
            <w:tcBorders>
              <w:top w:val="nil"/>
              <w:left w:val="nil"/>
              <w:bottom w:val="nil"/>
              <w:right w:val="nil"/>
            </w:tcBorders>
            <w:shd w:val="clear" w:color="auto" w:fill="auto"/>
            <w:noWrap/>
            <w:vAlign w:val="bottom"/>
            <w:hideMark/>
          </w:tcPr>
          <w:p w14:paraId="0489D34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3679E7D6"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74.45</w:t>
            </w:r>
          </w:p>
        </w:tc>
        <w:tc>
          <w:tcPr>
            <w:tcW w:w="920" w:type="dxa"/>
            <w:tcBorders>
              <w:top w:val="nil"/>
              <w:left w:val="nil"/>
              <w:bottom w:val="nil"/>
              <w:right w:val="nil"/>
            </w:tcBorders>
            <w:shd w:val="clear" w:color="auto" w:fill="auto"/>
            <w:noWrap/>
            <w:vAlign w:val="bottom"/>
            <w:hideMark/>
          </w:tcPr>
          <w:p w14:paraId="7DBFCF4F"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143.56</w:t>
            </w:r>
          </w:p>
        </w:tc>
        <w:tc>
          <w:tcPr>
            <w:tcW w:w="920" w:type="dxa"/>
            <w:tcBorders>
              <w:top w:val="nil"/>
              <w:left w:val="nil"/>
              <w:bottom w:val="nil"/>
              <w:right w:val="nil"/>
            </w:tcBorders>
            <w:shd w:val="clear" w:color="auto" w:fill="auto"/>
            <w:noWrap/>
            <w:vAlign w:val="bottom"/>
            <w:hideMark/>
          </w:tcPr>
          <w:p w14:paraId="42811058"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4.71</w:t>
            </w:r>
          </w:p>
        </w:tc>
        <w:tc>
          <w:tcPr>
            <w:tcW w:w="920" w:type="dxa"/>
            <w:tcBorders>
              <w:top w:val="nil"/>
              <w:left w:val="nil"/>
              <w:bottom w:val="nil"/>
              <w:right w:val="nil"/>
            </w:tcBorders>
            <w:shd w:val="clear" w:color="auto" w:fill="auto"/>
            <w:noWrap/>
            <w:vAlign w:val="bottom"/>
            <w:hideMark/>
          </w:tcPr>
          <w:p w14:paraId="6C5CE98A"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437850B6"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-6.62</w:t>
            </w:r>
          </w:p>
        </w:tc>
        <w:tc>
          <w:tcPr>
            <w:tcW w:w="920" w:type="dxa"/>
            <w:tcBorders>
              <w:top w:val="nil"/>
              <w:left w:val="nil"/>
              <w:bottom w:val="nil"/>
              <w:right w:val="nil"/>
            </w:tcBorders>
            <w:shd w:val="clear" w:color="auto" w:fill="auto"/>
            <w:noWrap/>
            <w:vAlign w:val="bottom"/>
            <w:hideMark/>
          </w:tcPr>
          <w:p w14:paraId="79BD407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544.01</w:t>
            </w:r>
          </w:p>
        </w:tc>
      </w:tr>
      <w:tr w:rsidR="00EF6593" w:rsidRPr="00EF6593" w14:paraId="51143591" w14:textId="77777777" w:rsidTr="00EF6593">
        <w:trPr>
          <w:trHeight w:val="300"/>
        </w:trPr>
        <w:tc>
          <w:tcPr>
            <w:tcW w:w="768" w:type="dxa"/>
            <w:tcBorders>
              <w:top w:val="nil"/>
              <w:left w:val="nil"/>
              <w:bottom w:val="nil"/>
              <w:right w:val="nil"/>
            </w:tcBorders>
            <w:shd w:val="clear" w:color="auto" w:fill="auto"/>
            <w:noWrap/>
            <w:vAlign w:val="bottom"/>
            <w:hideMark/>
          </w:tcPr>
          <w:p w14:paraId="6D151555"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w:t>
            </w:r>
          </w:p>
        </w:tc>
        <w:tc>
          <w:tcPr>
            <w:tcW w:w="862" w:type="dxa"/>
            <w:tcBorders>
              <w:top w:val="nil"/>
              <w:left w:val="nil"/>
              <w:bottom w:val="nil"/>
              <w:right w:val="nil"/>
            </w:tcBorders>
            <w:shd w:val="clear" w:color="auto" w:fill="auto"/>
            <w:noWrap/>
            <w:vAlign w:val="bottom"/>
            <w:hideMark/>
          </w:tcPr>
          <w:p w14:paraId="5CE03FCF"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5.20</w:t>
            </w:r>
          </w:p>
        </w:tc>
        <w:tc>
          <w:tcPr>
            <w:tcW w:w="1450" w:type="dxa"/>
            <w:tcBorders>
              <w:top w:val="nil"/>
              <w:left w:val="nil"/>
              <w:bottom w:val="nil"/>
              <w:right w:val="nil"/>
            </w:tcBorders>
            <w:shd w:val="clear" w:color="auto" w:fill="auto"/>
            <w:noWrap/>
            <w:vAlign w:val="bottom"/>
            <w:hideMark/>
          </w:tcPr>
          <w:p w14:paraId="21FCD1A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COMB45-M2</w:t>
            </w:r>
          </w:p>
        </w:tc>
        <w:tc>
          <w:tcPr>
            <w:tcW w:w="1300" w:type="dxa"/>
            <w:tcBorders>
              <w:top w:val="nil"/>
              <w:left w:val="nil"/>
              <w:bottom w:val="nil"/>
              <w:right w:val="nil"/>
            </w:tcBorders>
            <w:shd w:val="clear" w:color="auto" w:fill="auto"/>
            <w:noWrap/>
            <w:vAlign w:val="bottom"/>
            <w:hideMark/>
          </w:tcPr>
          <w:p w14:paraId="7B02B067"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313651FC"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92.44</w:t>
            </w:r>
          </w:p>
        </w:tc>
        <w:tc>
          <w:tcPr>
            <w:tcW w:w="920" w:type="dxa"/>
            <w:tcBorders>
              <w:top w:val="nil"/>
              <w:left w:val="nil"/>
              <w:bottom w:val="nil"/>
              <w:right w:val="nil"/>
            </w:tcBorders>
            <w:shd w:val="clear" w:color="auto" w:fill="auto"/>
            <w:noWrap/>
            <w:vAlign w:val="bottom"/>
            <w:hideMark/>
          </w:tcPr>
          <w:p w14:paraId="0BF4000D"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143.56</w:t>
            </w:r>
          </w:p>
        </w:tc>
        <w:tc>
          <w:tcPr>
            <w:tcW w:w="920" w:type="dxa"/>
            <w:tcBorders>
              <w:top w:val="nil"/>
              <w:left w:val="nil"/>
              <w:bottom w:val="nil"/>
              <w:right w:val="nil"/>
            </w:tcBorders>
            <w:shd w:val="clear" w:color="auto" w:fill="auto"/>
            <w:noWrap/>
            <w:vAlign w:val="bottom"/>
            <w:hideMark/>
          </w:tcPr>
          <w:p w14:paraId="2AB29B7C"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4.71</w:t>
            </w:r>
          </w:p>
        </w:tc>
        <w:tc>
          <w:tcPr>
            <w:tcW w:w="920" w:type="dxa"/>
            <w:tcBorders>
              <w:top w:val="nil"/>
              <w:left w:val="nil"/>
              <w:bottom w:val="nil"/>
              <w:right w:val="nil"/>
            </w:tcBorders>
            <w:shd w:val="clear" w:color="auto" w:fill="auto"/>
            <w:noWrap/>
            <w:vAlign w:val="bottom"/>
            <w:hideMark/>
          </w:tcPr>
          <w:p w14:paraId="2103B6B2"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26848B8E"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-18.86</w:t>
            </w:r>
          </w:p>
        </w:tc>
        <w:tc>
          <w:tcPr>
            <w:tcW w:w="920" w:type="dxa"/>
            <w:tcBorders>
              <w:top w:val="nil"/>
              <w:left w:val="nil"/>
              <w:bottom w:val="nil"/>
              <w:right w:val="nil"/>
            </w:tcBorders>
            <w:shd w:val="clear" w:color="auto" w:fill="auto"/>
            <w:noWrap/>
            <w:vAlign w:val="bottom"/>
            <w:hideMark/>
          </w:tcPr>
          <w:p w14:paraId="45EA859A"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170.75</w:t>
            </w:r>
          </w:p>
        </w:tc>
      </w:tr>
      <w:tr w:rsidR="00EF6593" w:rsidRPr="00EF6593" w14:paraId="13744F40" w14:textId="77777777" w:rsidTr="00EF6593">
        <w:trPr>
          <w:trHeight w:val="300"/>
        </w:trPr>
        <w:tc>
          <w:tcPr>
            <w:tcW w:w="768" w:type="dxa"/>
            <w:tcBorders>
              <w:top w:val="nil"/>
              <w:left w:val="nil"/>
              <w:bottom w:val="nil"/>
              <w:right w:val="nil"/>
            </w:tcBorders>
            <w:shd w:val="clear" w:color="auto" w:fill="auto"/>
            <w:noWrap/>
            <w:vAlign w:val="bottom"/>
            <w:hideMark/>
          </w:tcPr>
          <w:p w14:paraId="0F57E69A"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w:t>
            </w:r>
          </w:p>
        </w:tc>
        <w:tc>
          <w:tcPr>
            <w:tcW w:w="862" w:type="dxa"/>
            <w:tcBorders>
              <w:top w:val="nil"/>
              <w:left w:val="nil"/>
              <w:bottom w:val="nil"/>
              <w:right w:val="nil"/>
            </w:tcBorders>
            <w:shd w:val="clear" w:color="auto" w:fill="auto"/>
            <w:noWrap/>
            <w:vAlign w:val="bottom"/>
            <w:hideMark/>
          </w:tcPr>
          <w:p w14:paraId="3A365D24"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0.00</w:t>
            </w:r>
          </w:p>
        </w:tc>
        <w:tc>
          <w:tcPr>
            <w:tcW w:w="1450" w:type="dxa"/>
            <w:tcBorders>
              <w:top w:val="nil"/>
              <w:left w:val="nil"/>
              <w:bottom w:val="nil"/>
              <w:right w:val="nil"/>
            </w:tcBorders>
            <w:shd w:val="clear" w:color="auto" w:fill="auto"/>
            <w:noWrap/>
            <w:vAlign w:val="bottom"/>
            <w:hideMark/>
          </w:tcPr>
          <w:p w14:paraId="529FF496"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COMB46-M2</w:t>
            </w:r>
          </w:p>
        </w:tc>
        <w:tc>
          <w:tcPr>
            <w:tcW w:w="1300" w:type="dxa"/>
            <w:tcBorders>
              <w:top w:val="nil"/>
              <w:left w:val="nil"/>
              <w:bottom w:val="nil"/>
              <w:right w:val="nil"/>
            </w:tcBorders>
            <w:shd w:val="clear" w:color="auto" w:fill="auto"/>
            <w:noWrap/>
            <w:vAlign w:val="bottom"/>
            <w:hideMark/>
          </w:tcPr>
          <w:p w14:paraId="5D76F568"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37B18B98"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56.45</w:t>
            </w:r>
          </w:p>
        </w:tc>
        <w:tc>
          <w:tcPr>
            <w:tcW w:w="920" w:type="dxa"/>
            <w:tcBorders>
              <w:top w:val="nil"/>
              <w:left w:val="nil"/>
              <w:bottom w:val="nil"/>
              <w:right w:val="nil"/>
            </w:tcBorders>
            <w:shd w:val="clear" w:color="auto" w:fill="auto"/>
            <w:noWrap/>
            <w:vAlign w:val="bottom"/>
            <w:hideMark/>
          </w:tcPr>
          <w:p w14:paraId="314526E1"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143.56</w:t>
            </w:r>
          </w:p>
        </w:tc>
        <w:tc>
          <w:tcPr>
            <w:tcW w:w="920" w:type="dxa"/>
            <w:tcBorders>
              <w:top w:val="nil"/>
              <w:left w:val="nil"/>
              <w:bottom w:val="nil"/>
              <w:right w:val="nil"/>
            </w:tcBorders>
            <w:shd w:val="clear" w:color="auto" w:fill="auto"/>
            <w:noWrap/>
            <w:vAlign w:val="bottom"/>
            <w:hideMark/>
          </w:tcPr>
          <w:p w14:paraId="44F1455A"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-4.71</w:t>
            </w:r>
          </w:p>
        </w:tc>
        <w:tc>
          <w:tcPr>
            <w:tcW w:w="920" w:type="dxa"/>
            <w:tcBorders>
              <w:top w:val="nil"/>
              <w:left w:val="nil"/>
              <w:bottom w:val="nil"/>
              <w:right w:val="nil"/>
            </w:tcBorders>
            <w:shd w:val="clear" w:color="auto" w:fill="auto"/>
            <w:noWrap/>
            <w:vAlign w:val="bottom"/>
            <w:hideMark/>
          </w:tcPr>
          <w:p w14:paraId="76FE6FB3"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1A10165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-43.36</w:t>
            </w:r>
          </w:p>
        </w:tc>
        <w:tc>
          <w:tcPr>
            <w:tcW w:w="920" w:type="dxa"/>
            <w:tcBorders>
              <w:top w:val="nil"/>
              <w:left w:val="nil"/>
              <w:bottom w:val="nil"/>
              <w:right w:val="nil"/>
            </w:tcBorders>
            <w:shd w:val="clear" w:color="auto" w:fill="auto"/>
            <w:noWrap/>
            <w:vAlign w:val="bottom"/>
            <w:hideMark/>
          </w:tcPr>
          <w:p w14:paraId="76361298"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917.27</w:t>
            </w:r>
          </w:p>
        </w:tc>
      </w:tr>
      <w:tr w:rsidR="00EF6593" w:rsidRPr="00EF6593" w14:paraId="4B5DE35E" w14:textId="77777777" w:rsidTr="00EF6593">
        <w:trPr>
          <w:trHeight w:val="300"/>
        </w:trPr>
        <w:tc>
          <w:tcPr>
            <w:tcW w:w="768" w:type="dxa"/>
            <w:tcBorders>
              <w:top w:val="nil"/>
              <w:left w:val="nil"/>
              <w:bottom w:val="nil"/>
              <w:right w:val="nil"/>
            </w:tcBorders>
            <w:shd w:val="clear" w:color="auto" w:fill="auto"/>
            <w:noWrap/>
            <w:vAlign w:val="bottom"/>
            <w:hideMark/>
          </w:tcPr>
          <w:p w14:paraId="701111CE"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w:t>
            </w:r>
          </w:p>
        </w:tc>
        <w:tc>
          <w:tcPr>
            <w:tcW w:w="862" w:type="dxa"/>
            <w:tcBorders>
              <w:top w:val="nil"/>
              <w:left w:val="nil"/>
              <w:bottom w:val="nil"/>
              <w:right w:val="nil"/>
            </w:tcBorders>
            <w:shd w:val="clear" w:color="auto" w:fill="auto"/>
            <w:noWrap/>
            <w:vAlign w:val="bottom"/>
            <w:hideMark/>
          </w:tcPr>
          <w:p w14:paraId="59E4F795"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2.60</w:t>
            </w:r>
          </w:p>
        </w:tc>
        <w:tc>
          <w:tcPr>
            <w:tcW w:w="1450" w:type="dxa"/>
            <w:tcBorders>
              <w:top w:val="nil"/>
              <w:left w:val="nil"/>
              <w:bottom w:val="nil"/>
              <w:right w:val="nil"/>
            </w:tcBorders>
            <w:shd w:val="clear" w:color="auto" w:fill="auto"/>
            <w:noWrap/>
            <w:vAlign w:val="bottom"/>
            <w:hideMark/>
          </w:tcPr>
          <w:p w14:paraId="3FFAF0C3"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COMB46-M2</w:t>
            </w:r>
          </w:p>
        </w:tc>
        <w:tc>
          <w:tcPr>
            <w:tcW w:w="1300" w:type="dxa"/>
            <w:tcBorders>
              <w:top w:val="nil"/>
              <w:left w:val="nil"/>
              <w:bottom w:val="nil"/>
              <w:right w:val="nil"/>
            </w:tcBorders>
            <w:shd w:val="clear" w:color="auto" w:fill="auto"/>
            <w:noWrap/>
            <w:vAlign w:val="bottom"/>
            <w:hideMark/>
          </w:tcPr>
          <w:p w14:paraId="18F33652"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4577943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74.45</w:t>
            </w:r>
          </w:p>
        </w:tc>
        <w:tc>
          <w:tcPr>
            <w:tcW w:w="920" w:type="dxa"/>
            <w:tcBorders>
              <w:top w:val="nil"/>
              <w:left w:val="nil"/>
              <w:bottom w:val="nil"/>
              <w:right w:val="nil"/>
            </w:tcBorders>
            <w:shd w:val="clear" w:color="auto" w:fill="auto"/>
            <w:noWrap/>
            <w:vAlign w:val="bottom"/>
            <w:hideMark/>
          </w:tcPr>
          <w:p w14:paraId="177E1D8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143.56</w:t>
            </w:r>
          </w:p>
        </w:tc>
        <w:tc>
          <w:tcPr>
            <w:tcW w:w="920" w:type="dxa"/>
            <w:tcBorders>
              <w:top w:val="nil"/>
              <w:left w:val="nil"/>
              <w:bottom w:val="nil"/>
              <w:right w:val="nil"/>
            </w:tcBorders>
            <w:shd w:val="clear" w:color="auto" w:fill="auto"/>
            <w:noWrap/>
            <w:vAlign w:val="bottom"/>
            <w:hideMark/>
          </w:tcPr>
          <w:p w14:paraId="5C3FC78A"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-4.71</w:t>
            </w:r>
          </w:p>
        </w:tc>
        <w:tc>
          <w:tcPr>
            <w:tcW w:w="920" w:type="dxa"/>
            <w:tcBorders>
              <w:top w:val="nil"/>
              <w:left w:val="nil"/>
              <w:bottom w:val="nil"/>
              <w:right w:val="nil"/>
            </w:tcBorders>
            <w:shd w:val="clear" w:color="auto" w:fill="auto"/>
            <w:noWrap/>
            <w:vAlign w:val="bottom"/>
            <w:hideMark/>
          </w:tcPr>
          <w:p w14:paraId="15D6F0DF"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71E35886"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-31.11</w:t>
            </w:r>
          </w:p>
        </w:tc>
        <w:tc>
          <w:tcPr>
            <w:tcW w:w="920" w:type="dxa"/>
            <w:tcBorders>
              <w:top w:val="nil"/>
              <w:left w:val="nil"/>
              <w:bottom w:val="nil"/>
              <w:right w:val="nil"/>
            </w:tcBorders>
            <w:shd w:val="clear" w:color="auto" w:fill="auto"/>
            <w:noWrap/>
            <w:vAlign w:val="bottom"/>
            <w:hideMark/>
          </w:tcPr>
          <w:p w14:paraId="39C811C1"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544.01</w:t>
            </w:r>
          </w:p>
        </w:tc>
      </w:tr>
      <w:tr w:rsidR="00EF6593" w:rsidRPr="00EF6593" w14:paraId="47E6A06C" w14:textId="77777777" w:rsidTr="00EF6593">
        <w:trPr>
          <w:trHeight w:val="300"/>
        </w:trPr>
        <w:tc>
          <w:tcPr>
            <w:tcW w:w="768" w:type="dxa"/>
            <w:tcBorders>
              <w:top w:val="nil"/>
              <w:left w:val="nil"/>
              <w:bottom w:val="nil"/>
              <w:right w:val="nil"/>
            </w:tcBorders>
            <w:shd w:val="clear" w:color="auto" w:fill="auto"/>
            <w:noWrap/>
            <w:vAlign w:val="bottom"/>
            <w:hideMark/>
          </w:tcPr>
          <w:p w14:paraId="6BE86736"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w:t>
            </w:r>
          </w:p>
        </w:tc>
        <w:tc>
          <w:tcPr>
            <w:tcW w:w="862" w:type="dxa"/>
            <w:tcBorders>
              <w:top w:val="nil"/>
              <w:left w:val="nil"/>
              <w:bottom w:val="nil"/>
              <w:right w:val="nil"/>
            </w:tcBorders>
            <w:shd w:val="clear" w:color="auto" w:fill="auto"/>
            <w:noWrap/>
            <w:vAlign w:val="bottom"/>
            <w:hideMark/>
          </w:tcPr>
          <w:p w14:paraId="4DCC6932"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5.20</w:t>
            </w:r>
          </w:p>
        </w:tc>
        <w:tc>
          <w:tcPr>
            <w:tcW w:w="1450" w:type="dxa"/>
            <w:tcBorders>
              <w:top w:val="nil"/>
              <w:left w:val="nil"/>
              <w:bottom w:val="nil"/>
              <w:right w:val="nil"/>
            </w:tcBorders>
            <w:shd w:val="clear" w:color="auto" w:fill="auto"/>
            <w:noWrap/>
            <w:vAlign w:val="bottom"/>
            <w:hideMark/>
          </w:tcPr>
          <w:p w14:paraId="35EC7044"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COMB46-M2</w:t>
            </w:r>
          </w:p>
        </w:tc>
        <w:tc>
          <w:tcPr>
            <w:tcW w:w="1300" w:type="dxa"/>
            <w:tcBorders>
              <w:top w:val="nil"/>
              <w:left w:val="nil"/>
              <w:bottom w:val="nil"/>
              <w:right w:val="nil"/>
            </w:tcBorders>
            <w:shd w:val="clear" w:color="auto" w:fill="auto"/>
            <w:noWrap/>
            <w:vAlign w:val="bottom"/>
            <w:hideMark/>
          </w:tcPr>
          <w:p w14:paraId="4A9BB705"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52C91E3F"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92.44</w:t>
            </w:r>
          </w:p>
        </w:tc>
        <w:tc>
          <w:tcPr>
            <w:tcW w:w="920" w:type="dxa"/>
            <w:tcBorders>
              <w:top w:val="nil"/>
              <w:left w:val="nil"/>
              <w:bottom w:val="nil"/>
              <w:right w:val="nil"/>
            </w:tcBorders>
            <w:shd w:val="clear" w:color="auto" w:fill="auto"/>
            <w:noWrap/>
            <w:vAlign w:val="bottom"/>
            <w:hideMark/>
          </w:tcPr>
          <w:p w14:paraId="089A3227"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143.56</w:t>
            </w:r>
          </w:p>
        </w:tc>
        <w:tc>
          <w:tcPr>
            <w:tcW w:w="920" w:type="dxa"/>
            <w:tcBorders>
              <w:top w:val="nil"/>
              <w:left w:val="nil"/>
              <w:bottom w:val="nil"/>
              <w:right w:val="nil"/>
            </w:tcBorders>
            <w:shd w:val="clear" w:color="auto" w:fill="auto"/>
            <w:noWrap/>
            <w:vAlign w:val="bottom"/>
            <w:hideMark/>
          </w:tcPr>
          <w:p w14:paraId="1E82BECA"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-4.71</w:t>
            </w:r>
          </w:p>
        </w:tc>
        <w:tc>
          <w:tcPr>
            <w:tcW w:w="920" w:type="dxa"/>
            <w:tcBorders>
              <w:top w:val="nil"/>
              <w:left w:val="nil"/>
              <w:bottom w:val="nil"/>
              <w:right w:val="nil"/>
            </w:tcBorders>
            <w:shd w:val="clear" w:color="auto" w:fill="auto"/>
            <w:noWrap/>
            <w:vAlign w:val="bottom"/>
            <w:hideMark/>
          </w:tcPr>
          <w:p w14:paraId="18DDFCD7"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17397317"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-18.86</w:t>
            </w:r>
          </w:p>
        </w:tc>
        <w:tc>
          <w:tcPr>
            <w:tcW w:w="920" w:type="dxa"/>
            <w:tcBorders>
              <w:top w:val="nil"/>
              <w:left w:val="nil"/>
              <w:bottom w:val="nil"/>
              <w:right w:val="nil"/>
            </w:tcBorders>
            <w:shd w:val="clear" w:color="auto" w:fill="auto"/>
            <w:noWrap/>
            <w:vAlign w:val="bottom"/>
            <w:hideMark/>
          </w:tcPr>
          <w:p w14:paraId="1200E89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170.75</w:t>
            </w:r>
          </w:p>
        </w:tc>
      </w:tr>
      <w:tr w:rsidR="00EF6593" w:rsidRPr="00EF6593" w14:paraId="31BE33FB" w14:textId="77777777" w:rsidTr="00EF6593">
        <w:trPr>
          <w:trHeight w:val="300"/>
        </w:trPr>
        <w:tc>
          <w:tcPr>
            <w:tcW w:w="768" w:type="dxa"/>
            <w:tcBorders>
              <w:top w:val="nil"/>
              <w:left w:val="nil"/>
              <w:bottom w:val="nil"/>
              <w:right w:val="nil"/>
            </w:tcBorders>
            <w:shd w:val="clear" w:color="auto" w:fill="auto"/>
            <w:noWrap/>
            <w:vAlign w:val="bottom"/>
            <w:hideMark/>
          </w:tcPr>
          <w:p w14:paraId="75A52D57"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w:t>
            </w:r>
          </w:p>
        </w:tc>
        <w:tc>
          <w:tcPr>
            <w:tcW w:w="862" w:type="dxa"/>
            <w:tcBorders>
              <w:top w:val="nil"/>
              <w:left w:val="nil"/>
              <w:bottom w:val="nil"/>
              <w:right w:val="nil"/>
            </w:tcBorders>
            <w:shd w:val="clear" w:color="auto" w:fill="auto"/>
            <w:noWrap/>
            <w:vAlign w:val="bottom"/>
            <w:hideMark/>
          </w:tcPr>
          <w:p w14:paraId="5CC96834"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0.00</w:t>
            </w:r>
          </w:p>
        </w:tc>
        <w:tc>
          <w:tcPr>
            <w:tcW w:w="1450" w:type="dxa"/>
            <w:tcBorders>
              <w:top w:val="nil"/>
              <w:left w:val="nil"/>
              <w:bottom w:val="nil"/>
              <w:right w:val="nil"/>
            </w:tcBorders>
            <w:shd w:val="clear" w:color="auto" w:fill="auto"/>
            <w:noWrap/>
            <w:vAlign w:val="bottom"/>
            <w:hideMark/>
          </w:tcPr>
          <w:p w14:paraId="35AF67A3"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COMB47-M2</w:t>
            </w:r>
          </w:p>
        </w:tc>
        <w:tc>
          <w:tcPr>
            <w:tcW w:w="1300" w:type="dxa"/>
            <w:tcBorders>
              <w:top w:val="nil"/>
              <w:left w:val="nil"/>
              <w:bottom w:val="nil"/>
              <w:right w:val="nil"/>
            </w:tcBorders>
            <w:shd w:val="clear" w:color="auto" w:fill="auto"/>
            <w:noWrap/>
            <w:vAlign w:val="bottom"/>
            <w:hideMark/>
          </w:tcPr>
          <w:p w14:paraId="25279C67"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7BA7DA21"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56.45</w:t>
            </w:r>
          </w:p>
        </w:tc>
        <w:tc>
          <w:tcPr>
            <w:tcW w:w="920" w:type="dxa"/>
            <w:tcBorders>
              <w:top w:val="nil"/>
              <w:left w:val="nil"/>
              <w:bottom w:val="nil"/>
              <w:right w:val="nil"/>
            </w:tcBorders>
            <w:shd w:val="clear" w:color="auto" w:fill="auto"/>
            <w:noWrap/>
            <w:vAlign w:val="bottom"/>
            <w:hideMark/>
          </w:tcPr>
          <w:p w14:paraId="71682576"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140.74</w:t>
            </w:r>
          </w:p>
        </w:tc>
        <w:tc>
          <w:tcPr>
            <w:tcW w:w="920" w:type="dxa"/>
            <w:tcBorders>
              <w:top w:val="nil"/>
              <w:left w:val="nil"/>
              <w:bottom w:val="nil"/>
              <w:right w:val="nil"/>
            </w:tcBorders>
            <w:shd w:val="clear" w:color="auto" w:fill="auto"/>
            <w:noWrap/>
            <w:vAlign w:val="bottom"/>
            <w:hideMark/>
          </w:tcPr>
          <w:p w14:paraId="43721B46"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4.71</w:t>
            </w:r>
          </w:p>
        </w:tc>
        <w:tc>
          <w:tcPr>
            <w:tcW w:w="920" w:type="dxa"/>
            <w:tcBorders>
              <w:top w:val="nil"/>
              <w:left w:val="nil"/>
              <w:bottom w:val="nil"/>
              <w:right w:val="nil"/>
            </w:tcBorders>
            <w:shd w:val="clear" w:color="auto" w:fill="auto"/>
            <w:noWrap/>
            <w:vAlign w:val="bottom"/>
            <w:hideMark/>
          </w:tcPr>
          <w:p w14:paraId="0B8D2C91"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41F36BE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5.63</w:t>
            </w:r>
          </w:p>
        </w:tc>
        <w:tc>
          <w:tcPr>
            <w:tcW w:w="920" w:type="dxa"/>
            <w:tcBorders>
              <w:top w:val="nil"/>
              <w:left w:val="nil"/>
              <w:bottom w:val="nil"/>
              <w:right w:val="nil"/>
            </w:tcBorders>
            <w:shd w:val="clear" w:color="auto" w:fill="auto"/>
            <w:noWrap/>
            <w:vAlign w:val="bottom"/>
            <w:hideMark/>
          </w:tcPr>
          <w:p w14:paraId="327E48DE"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902.57</w:t>
            </w:r>
          </w:p>
        </w:tc>
      </w:tr>
      <w:tr w:rsidR="00EF6593" w:rsidRPr="00EF6593" w14:paraId="37F8F40E" w14:textId="77777777" w:rsidTr="00EF6593">
        <w:trPr>
          <w:trHeight w:val="300"/>
        </w:trPr>
        <w:tc>
          <w:tcPr>
            <w:tcW w:w="768" w:type="dxa"/>
            <w:tcBorders>
              <w:top w:val="nil"/>
              <w:left w:val="nil"/>
              <w:bottom w:val="nil"/>
              <w:right w:val="nil"/>
            </w:tcBorders>
            <w:shd w:val="clear" w:color="auto" w:fill="auto"/>
            <w:noWrap/>
            <w:vAlign w:val="bottom"/>
            <w:hideMark/>
          </w:tcPr>
          <w:p w14:paraId="68DCFB06"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w:t>
            </w:r>
          </w:p>
        </w:tc>
        <w:tc>
          <w:tcPr>
            <w:tcW w:w="862" w:type="dxa"/>
            <w:tcBorders>
              <w:top w:val="nil"/>
              <w:left w:val="nil"/>
              <w:bottom w:val="nil"/>
              <w:right w:val="nil"/>
            </w:tcBorders>
            <w:shd w:val="clear" w:color="auto" w:fill="auto"/>
            <w:noWrap/>
            <w:vAlign w:val="bottom"/>
            <w:hideMark/>
          </w:tcPr>
          <w:p w14:paraId="00970307"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2.60</w:t>
            </w:r>
          </w:p>
        </w:tc>
        <w:tc>
          <w:tcPr>
            <w:tcW w:w="1450" w:type="dxa"/>
            <w:tcBorders>
              <w:top w:val="nil"/>
              <w:left w:val="nil"/>
              <w:bottom w:val="nil"/>
              <w:right w:val="nil"/>
            </w:tcBorders>
            <w:shd w:val="clear" w:color="auto" w:fill="auto"/>
            <w:noWrap/>
            <w:vAlign w:val="bottom"/>
            <w:hideMark/>
          </w:tcPr>
          <w:p w14:paraId="3C5BE1F5"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COMB47-M2</w:t>
            </w:r>
          </w:p>
        </w:tc>
        <w:tc>
          <w:tcPr>
            <w:tcW w:w="1300" w:type="dxa"/>
            <w:tcBorders>
              <w:top w:val="nil"/>
              <w:left w:val="nil"/>
              <w:bottom w:val="nil"/>
              <w:right w:val="nil"/>
            </w:tcBorders>
            <w:shd w:val="clear" w:color="auto" w:fill="auto"/>
            <w:noWrap/>
            <w:vAlign w:val="bottom"/>
            <w:hideMark/>
          </w:tcPr>
          <w:p w14:paraId="2BF8599C"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7192804C"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74.45</w:t>
            </w:r>
          </w:p>
        </w:tc>
        <w:tc>
          <w:tcPr>
            <w:tcW w:w="920" w:type="dxa"/>
            <w:tcBorders>
              <w:top w:val="nil"/>
              <w:left w:val="nil"/>
              <w:bottom w:val="nil"/>
              <w:right w:val="nil"/>
            </w:tcBorders>
            <w:shd w:val="clear" w:color="auto" w:fill="auto"/>
            <w:noWrap/>
            <w:vAlign w:val="bottom"/>
            <w:hideMark/>
          </w:tcPr>
          <w:p w14:paraId="1C50E084"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140.74</w:t>
            </w:r>
          </w:p>
        </w:tc>
        <w:tc>
          <w:tcPr>
            <w:tcW w:w="920" w:type="dxa"/>
            <w:tcBorders>
              <w:top w:val="nil"/>
              <w:left w:val="nil"/>
              <w:bottom w:val="nil"/>
              <w:right w:val="nil"/>
            </w:tcBorders>
            <w:shd w:val="clear" w:color="auto" w:fill="auto"/>
            <w:noWrap/>
            <w:vAlign w:val="bottom"/>
            <w:hideMark/>
          </w:tcPr>
          <w:p w14:paraId="65C1F9FF"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4.71</w:t>
            </w:r>
          </w:p>
        </w:tc>
        <w:tc>
          <w:tcPr>
            <w:tcW w:w="920" w:type="dxa"/>
            <w:tcBorders>
              <w:top w:val="nil"/>
              <w:left w:val="nil"/>
              <w:bottom w:val="nil"/>
              <w:right w:val="nil"/>
            </w:tcBorders>
            <w:shd w:val="clear" w:color="auto" w:fill="auto"/>
            <w:noWrap/>
            <w:vAlign w:val="bottom"/>
            <w:hideMark/>
          </w:tcPr>
          <w:p w14:paraId="5DA0A7DE"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7754CFA1"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-6.62</w:t>
            </w:r>
          </w:p>
        </w:tc>
        <w:tc>
          <w:tcPr>
            <w:tcW w:w="920" w:type="dxa"/>
            <w:tcBorders>
              <w:top w:val="nil"/>
              <w:left w:val="nil"/>
              <w:bottom w:val="nil"/>
              <w:right w:val="nil"/>
            </w:tcBorders>
            <w:shd w:val="clear" w:color="auto" w:fill="auto"/>
            <w:noWrap/>
            <w:vAlign w:val="bottom"/>
            <w:hideMark/>
          </w:tcPr>
          <w:p w14:paraId="0BAE477B"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536.66</w:t>
            </w:r>
          </w:p>
        </w:tc>
      </w:tr>
      <w:tr w:rsidR="00EF6593" w:rsidRPr="00EF6593" w14:paraId="48EF1ACC" w14:textId="77777777" w:rsidTr="00EF6593">
        <w:trPr>
          <w:trHeight w:val="300"/>
        </w:trPr>
        <w:tc>
          <w:tcPr>
            <w:tcW w:w="768" w:type="dxa"/>
            <w:tcBorders>
              <w:top w:val="nil"/>
              <w:left w:val="nil"/>
              <w:bottom w:val="nil"/>
              <w:right w:val="nil"/>
            </w:tcBorders>
            <w:shd w:val="clear" w:color="auto" w:fill="auto"/>
            <w:noWrap/>
            <w:vAlign w:val="bottom"/>
            <w:hideMark/>
          </w:tcPr>
          <w:p w14:paraId="64B783AB"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w:t>
            </w:r>
          </w:p>
        </w:tc>
        <w:tc>
          <w:tcPr>
            <w:tcW w:w="862" w:type="dxa"/>
            <w:tcBorders>
              <w:top w:val="nil"/>
              <w:left w:val="nil"/>
              <w:bottom w:val="nil"/>
              <w:right w:val="nil"/>
            </w:tcBorders>
            <w:shd w:val="clear" w:color="auto" w:fill="auto"/>
            <w:noWrap/>
            <w:vAlign w:val="bottom"/>
            <w:hideMark/>
          </w:tcPr>
          <w:p w14:paraId="6F431501"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5.20</w:t>
            </w:r>
          </w:p>
        </w:tc>
        <w:tc>
          <w:tcPr>
            <w:tcW w:w="1450" w:type="dxa"/>
            <w:tcBorders>
              <w:top w:val="nil"/>
              <w:left w:val="nil"/>
              <w:bottom w:val="nil"/>
              <w:right w:val="nil"/>
            </w:tcBorders>
            <w:shd w:val="clear" w:color="auto" w:fill="auto"/>
            <w:noWrap/>
            <w:vAlign w:val="bottom"/>
            <w:hideMark/>
          </w:tcPr>
          <w:p w14:paraId="7B89B80D"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COMB47-M2</w:t>
            </w:r>
          </w:p>
        </w:tc>
        <w:tc>
          <w:tcPr>
            <w:tcW w:w="1300" w:type="dxa"/>
            <w:tcBorders>
              <w:top w:val="nil"/>
              <w:left w:val="nil"/>
              <w:bottom w:val="nil"/>
              <w:right w:val="nil"/>
            </w:tcBorders>
            <w:shd w:val="clear" w:color="auto" w:fill="auto"/>
            <w:noWrap/>
            <w:vAlign w:val="bottom"/>
            <w:hideMark/>
          </w:tcPr>
          <w:p w14:paraId="6D66D21E"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1C97AB6E"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92.44</w:t>
            </w:r>
          </w:p>
        </w:tc>
        <w:tc>
          <w:tcPr>
            <w:tcW w:w="920" w:type="dxa"/>
            <w:tcBorders>
              <w:top w:val="nil"/>
              <w:left w:val="nil"/>
              <w:bottom w:val="nil"/>
              <w:right w:val="nil"/>
            </w:tcBorders>
            <w:shd w:val="clear" w:color="auto" w:fill="auto"/>
            <w:noWrap/>
            <w:vAlign w:val="bottom"/>
            <w:hideMark/>
          </w:tcPr>
          <w:p w14:paraId="01986F6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140.74</w:t>
            </w:r>
          </w:p>
        </w:tc>
        <w:tc>
          <w:tcPr>
            <w:tcW w:w="920" w:type="dxa"/>
            <w:tcBorders>
              <w:top w:val="nil"/>
              <w:left w:val="nil"/>
              <w:bottom w:val="nil"/>
              <w:right w:val="nil"/>
            </w:tcBorders>
            <w:shd w:val="clear" w:color="auto" w:fill="auto"/>
            <w:noWrap/>
            <w:vAlign w:val="bottom"/>
            <w:hideMark/>
          </w:tcPr>
          <w:p w14:paraId="4FF6B775"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4.71</w:t>
            </w:r>
          </w:p>
        </w:tc>
        <w:tc>
          <w:tcPr>
            <w:tcW w:w="920" w:type="dxa"/>
            <w:tcBorders>
              <w:top w:val="nil"/>
              <w:left w:val="nil"/>
              <w:bottom w:val="nil"/>
              <w:right w:val="nil"/>
            </w:tcBorders>
            <w:shd w:val="clear" w:color="auto" w:fill="auto"/>
            <w:noWrap/>
            <w:vAlign w:val="bottom"/>
            <w:hideMark/>
          </w:tcPr>
          <w:p w14:paraId="46E8D2B4"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6CE82877"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-18.86</w:t>
            </w:r>
          </w:p>
        </w:tc>
        <w:tc>
          <w:tcPr>
            <w:tcW w:w="920" w:type="dxa"/>
            <w:tcBorders>
              <w:top w:val="nil"/>
              <w:left w:val="nil"/>
              <w:bottom w:val="nil"/>
              <w:right w:val="nil"/>
            </w:tcBorders>
            <w:shd w:val="clear" w:color="auto" w:fill="auto"/>
            <w:noWrap/>
            <w:vAlign w:val="bottom"/>
            <w:hideMark/>
          </w:tcPr>
          <w:p w14:paraId="21655EB5"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170.75</w:t>
            </w:r>
          </w:p>
        </w:tc>
      </w:tr>
      <w:tr w:rsidR="00EF6593" w:rsidRPr="00EF6593" w14:paraId="307D968E" w14:textId="77777777" w:rsidTr="00EF6593">
        <w:trPr>
          <w:trHeight w:val="300"/>
        </w:trPr>
        <w:tc>
          <w:tcPr>
            <w:tcW w:w="768" w:type="dxa"/>
            <w:tcBorders>
              <w:top w:val="nil"/>
              <w:left w:val="nil"/>
              <w:bottom w:val="nil"/>
              <w:right w:val="nil"/>
            </w:tcBorders>
            <w:shd w:val="clear" w:color="auto" w:fill="auto"/>
            <w:noWrap/>
            <w:vAlign w:val="bottom"/>
            <w:hideMark/>
          </w:tcPr>
          <w:p w14:paraId="17E3E42C"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w:t>
            </w:r>
          </w:p>
        </w:tc>
        <w:tc>
          <w:tcPr>
            <w:tcW w:w="862" w:type="dxa"/>
            <w:tcBorders>
              <w:top w:val="nil"/>
              <w:left w:val="nil"/>
              <w:bottom w:val="nil"/>
              <w:right w:val="nil"/>
            </w:tcBorders>
            <w:shd w:val="clear" w:color="auto" w:fill="auto"/>
            <w:noWrap/>
            <w:vAlign w:val="bottom"/>
            <w:hideMark/>
          </w:tcPr>
          <w:p w14:paraId="1CB51A38"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0.00</w:t>
            </w:r>
          </w:p>
        </w:tc>
        <w:tc>
          <w:tcPr>
            <w:tcW w:w="1450" w:type="dxa"/>
            <w:tcBorders>
              <w:top w:val="nil"/>
              <w:left w:val="nil"/>
              <w:bottom w:val="nil"/>
              <w:right w:val="nil"/>
            </w:tcBorders>
            <w:shd w:val="clear" w:color="auto" w:fill="auto"/>
            <w:noWrap/>
            <w:vAlign w:val="bottom"/>
            <w:hideMark/>
          </w:tcPr>
          <w:p w14:paraId="6ABB8C97"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COMB48-M2</w:t>
            </w:r>
          </w:p>
        </w:tc>
        <w:tc>
          <w:tcPr>
            <w:tcW w:w="1300" w:type="dxa"/>
            <w:tcBorders>
              <w:top w:val="nil"/>
              <w:left w:val="nil"/>
              <w:bottom w:val="nil"/>
              <w:right w:val="nil"/>
            </w:tcBorders>
            <w:shd w:val="clear" w:color="auto" w:fill="auto"/>
            <w:noWrap/>
            <w:vAlign w:val="bottom"/>
            <w:hideMark/>
          </w:tcPr>
          <w:p w14:paraId="380D6A2D"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75AF1AB5"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56.45</w:t>
            </w:r>
          </w:p>
        </w:tc>
        <w:tc>
          <w:tcPr>
            <w:tcW w:w="920" w:type="dxa"/>
            <w:tcBorders>
              <w:top w:val="nil"/>
              <w:left w:val="nil"/>
              <w:bottom w:val="nil"/>
              <w:right w:val="nil"/>
            </w:tcBorders>
            <w:shd w:val="clear" w:color="auto" w:fill="auto"/>
            <w:noWrap/>
            <w:vAlign w:val="bottom"/>
            <w:hideMark/>
          </w:tcPr>
          <w:p w14:paraId="59A09434"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140.74</w:t>
            </w:r>
          </w:p>
        </w:tc>
        <w:tc>
          <w:tcPr>
            <w:tcW w:w="920" w:type="dxa"/>
            <w:tcBorders>
              <w:top w:val="nil"/>
              <w:left w:val="nil"/>
              <w:bottom w:val="nil"/>
              <w:right w:val="nil"/>
            </w:tcBorders>
            <w:shd w:val="clear" w:color="auto" w:fill="auto"/>
            <w:noWrap/>
            <w:vAlign w:val="bottom"/>
            <w:hideMark/>
          </w:tcPr>
          <w:p w14:paraId="006271E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-4.71</w:t>
            </w:r>
          </w:p>
        </w:tc>
        <w:tc>
          <w:tcPr>
            <w:tcW w:w="920" w:type="dxa"/>
            <w:tcBorders>
              <w:top w:val="nil"/>
              <w:left w:val="nil"/>
              <w:bottom w:val="nil"/>
              <w:right w:val="nil"/>
            </w:tcBorders>
            <w:shd w:val="clear" w:color="auto" w:fill="auto"/>
            <w:noWrap/>
            <w:vAlign w:val="bottom"/>
            <w:hideMark/>
          </w:tcPr>
          <w:p w14:paraId="5BB74FD4"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227E4D5D"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-43.36</w:t>
            </w:r>
          </w:p>
        </w:tc>
        <w:tc>
          <w:tcPr>
            <w:tcW w:w="920" w:type="dxa"/>
            <w:tcBorders>
              <w:top w:val="nil"/>
              <w:left w:val="nil"/>
              <w:bottom w:val="nil"/>
              <w:right w:val="nil"/>
            </w:tcBorders>
            <w:shd w:val="clear" w:color="auto" w:fill="auto"/>
            <w:noWrap/>
            <w:vAlign w:val="bottom"/>
            <w:hideMark/>
          </w:tcPr>
          <w:p w14:paraId="626AA66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902.57</w:t>
            </w:r>
          </w:p>
        </w:tc>
      </w:tr>
      <w:tr w:rsidR="00EF6593" w:rsidRPr="00EF6593" w14:paraId="283DB4EE" w14:textId="77777777" w:rsidTr="00EF6593">
        <w:trPr>
          <w:trHeight w:val="300"/>
        </w:trPr>
        <w:tc>
          <w:tcPr>
            <w:tcW w:w="768" w:type="dxa"/>
            <w:tcBorders>
              <w:top w:val="nil"/>
              <w:left w:val="nil"/>
              <w:bottom w:val="nil"/>
              <w:right w:val="nil"/>
            </w:tcBorders>
            <w:shd w:val="clear" w:color="auto" w:fill="auto"/>
            <w:noWrap/>
            <w:vAlign w:val="bottom"/>
            <w:hideMark/>
          </w:tcPr>
          <w:p w14:paraId="5D058BB8"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w:t>
            </w:r>
          </w:p>
        </w:tc>
        <w:tc>
          <w:tcPr>
            <w:tcW w:w="862" w:type="dxa"/>
            <w:tcBorders>
              <w:top w:val="nil"/>
              <w:left w:val="nil"/>
              <w:bottom w:val="nil"/>
              <w:right w:val="nil"/>
            </w:tcBorders>
            <w:shd w:val="clear" w:color="auto" w:fill="auto"/>
            <w:noWrap/>
            <w:vAlign w:val="bottom"/>
            <w:hideMark/>
          </w:tcPr>
          <w:p w14:paraId="38CDEC48"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2.60</w:t>
            </w:r>
          </w:p>
        </w:tc>
        <w:tc>
          <w:tcPr>
            <w:tcW w:w="1450" w:type="dxa"/>
            <w:tcBorders>
              <w:top w:val="nil"/>
              <w:left w:val="nil"/>
              <w:bottom w:val="nil"/>
              <w:right w:val="nil"/>
            </w:tcBorders>
            <w:shd w:val="clear" w:color="auto" w:fill="auto"/>
            <w:noWrap/>
            <w:vAlign w:val="bottom"/>
            <w:hideMark/>
          </w:tcPr>
          <w:p w14:paraId="4EEE6936"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COMB48-M2</w:t>
            </w:r>
          </w:p>
        </w:tc>
        <w:tc>
          <w:tcPr>
            <w:tcW w:w="1300" w:type="dxa"/>
            <w:tcBorders>
              <w:top w:val="nil"/>
              <w:left w:val="nil"/>
              <w:bottom w:val="nil"/>
              <w:right w:val="nil"/>
            </w:tcBorders>
            <w:shd w:val="clear" w:color="auto" w:fill="auto"/>
            <w:noWrap/>
            <w:vAlign w:val="bottom"/>
            <w:hideMark/>
          </w:tcPr>
          <w:p w14:paraId="2B471B67"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61F30FA3"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74.45</w:t>
            </w:r>
          </w:p>
        </w:tc>
        <w:tc>
          <w:tcPr>
            <w:tcW w:w="920" w:type="dxa"/>
            <w:tcBorders>
              <w:top w:val="nil"/>
              <w:left w:val="nil"/>
              <w:bottom w:val="nil"/>
              <w:right w:val="nil"/>
            </w:tcBorders>
            <w:shd w:val="clear" w:color="auto" w:fill="auto"/>
            <w:noWrap/>
            <w:vAlign w:val="bottom"/>
            <w:hideMark/>
          </w:tcPr>
          <w:p w14:paraId="44ABDC85"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140.74</w:t>
            </w:r>
          </w:p>
        </w:tc>
        <w:tc>
          <w:tcPr>
            <w:tcW w:w="920" w:type="dxa"/>
            <w:tcBorders>
              <w:top w:val="nil"/>
              <w:left w:val="nil"/>
              <w:bottom w:val="nil"/>
              <w:right w:val="nil"/>
            </w:tcBorders>
            <w:shd w:val="clear" w:color="auto" w:fill="auto"/>
            <w:noWrap/>
            <w:vAlign w:val="bottom"/>
            <w:hideMark/>
          </w:tcPr>
          <w:p w14:paraId="1037C145"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-4.71</w:t>
            </w:r>
          </w:p>
        </w:tc>
        <w:tc>
          <w:tcPr>
            <w:tcW w:w="920" w:type="dxa"/>
            <w:tcBorders>
              <w:top w:val="nil"/>
              <w:left w:val="nil"/>
              <w:bottom w:val="nil"/>
              <w:right w:val="nil"/>
            </w:tcBorders>
            <w:shd w:val="clear" w:color="auto" w:fill="auto"/>
            <w:noWrap/>
            <w:vAlign w:val="bottom"/>
            <w:hideMark/>
          </w:tcPr>
          <w:p w14:paraId="45FE3D92"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458CEB25"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-31.11</w:t>
            </w:r>
          </w:p>
        </w:tc>
        <w:tc>
          <w:tcPr>
            <w:tcW w:w="920" w:type="dxa"/>
            <w:tcBorders>
              <w:top w:val="nil"/>
              <w:left w:val="nil"/>
              <w:bottom w:val="nil"/>
              <w:right w:val="nil"/>
            </w:tcBorders>
            <w:shd w:val="clear" w:color="auto" w:fill="auto"/>
            <w:noWrap/>
            <w:vAlign w:val="bottom"/>
            <w:hideMark/>
          </w:tcPr>
          <w:p w14:paraId="4A25D3DD"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536.66</w:t>
            </w:r>
          </w:p>
        </w:tc>
      </w:tr>
      <w:tr w:rsidR="00EF6593" w:rsidRPr="00EF6593" w14:paraId="7D5C624C" w14:textId="77777777" w:rsidTr="00EF6593">
        <w:trPr>
          <w:trHeight w:val="300"/>
        </w:trPr>
        <w:tc>
          <w:tcPr>
            <w:tcW w:w="768" w:type="dxa"/>
            <w:tcBorders>
              <w:top w:val="nil"/>
              <w:left w:val="nil"/>
              <w:bottom w:val="nil"/>
              <w:right w:val="nil"/>
            </w:tcBorders>
            <w:shd w:val="clear" w:color="auto" w:fill="auto"/>
            <w:noWrap/>
            <w:vAlign w:val="bottom"/>
            <w:hideMark/>
          </w:tcPr>
          <w:p w14:paraId="6252DAA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w:t>
            </w:r>
          </w:p>
        </w:tc>
        <w:tc>
          <w:tcPr>
            <w:tcW w:w="862" w:type="dxa"/>
            <w:tcBorders>
              <w:top w:val="nil"/>
              <w:left w:val="nil"/>
              <w:bottom w:val="nil"/>
              <w:right w:val="nil"/>
            </w:tcBorders>
            <w:shd w:val="clear" w:color="auto" w:fill="auto"/>
            <w:noWrap/>
            <w:vAlign w:val="bottom"/>
            <w:hideMark/>
          </w:tcPr>
          <w:p w14:paraId="1F9B7B2F"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5.20</w:t>
            </w:r>
          </w:p>
        </w:tc>
        <w:tc>
          <w:tcPr>
            <w:tcW w:w="1450" w:type="dxa"/>
            <w:tcBorders>
              <w:top w:val="nil"/>
              <w:left w:val="nil"/>
              <w:bottom w:val="nil"/>
              <w:right w:val="nil"/>
            </w:tcBorders>
            <w:shd w:val="clear" w:color="auto" w:fill="auto"/>
            <w:noWrap/>
            <w:vAlign w:val="bottom"/>
            <w:hideMark/>
          </w:tcPr>
          <w:p w14:paraId="2AD1823B"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COMB48-M2</w:t>
            </w:r>
          </w:p>
        </w:tc>
        <w:tc>
          <w:tcPr>
            <w:tcW w:w="1300" w:type="dxa"/>
            <w:tcBorders>
              <w:top w:val="nil"/>
              <w:left w:val="nil"/>
              <w:bottom w:val="nil"/>
              <w:right w:val="nil"/>
            </w:tcBorders>
            <w:shd w:val="clear" w:color="auto" w:fill="auto"/>
            <w:noWrap/>
            <w:vAlign w:val="bottom"/>
            <w:hideMark/>
          </w:tcPr>
          <w:p w14:paraId="427DE833"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7341D367"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92.44</w:t>
            </w:r>
          </w:p>
        </w:tc>
        <w:tc>
          <w:tcPr>
            <w:tcW w:w="920" w:type="dxa"/>
            <w:tcBorders>
              <w:top w:val="nil"/>
              <w:left w:val="nil"/>
              <w:bottom w:val="nil"/>
              <w:right w:val="nil"/>
            </w:tcBorders>
            <w:shd w:val="clear" w:color="auto" w:fill="auto"/>
            <w:noWrap/>
            <w:vAlign w:val="bottom"/>
            <w:hideMark/>
          </w:tcPr>
          <w:p w14:paraId="3F57FF51"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140.74</w:t>
            </w:r>
          </w:p>
        </w:tc>
        <w:tc>
          <w:tcPr>
            <w:tcW w:w="920" w:type="dxa"/>
            <w:tcBorders>
              <w:top w:val="nil"/>
              <w:left w:val="nil"/>
              <w:bottom w:val="nil"/>
              <w:right w:val="nil"/>
            </w:tcBorders>
            <w:shd w:val="clear" w:color="auto" w:fill="auto"/>
            <w:noWrap/>
            <w:vAlign w:val="bottom"/>
            <w:hideMark/>
          </w:tcPr>
          <w:p w14:paraId="2DEAABA8"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-4.71</w:t>
            </w:r>
          </w:p>
        </w:tc>
        <w:tc>
          <w:tcPr>
            <w:tcW w:w="920" w:type="dxa"/>
            <w:tcBorders>
              <w:top w:val="nil"/>
              <w:left w:val="nil"/>
              <w:bottom w:val="nil"/>
              <w:right w:val="nil"/>
            </w:tcBorders>
            <w:shd w:val="clear" w:color="auto" w:fill="auto"/>
            <w:noWrap/>
            <w:vAlign w:val="bottom"/>
            <w:hideMark/>
          </w:tcPr>
          <w:p w14:paraId="1EC80EB8"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0.00</w:t>
            </w:r>
          </w:p>
        </w:tc>
        <w:tc>
          <w:tcPr>
            <w:tcW w:w="920" w:type="dxa"/>
            <w:tcBorders>
              <w:top w:val="nil"/>
              <w:left w:val="nil"/>
              <w:bottom w:val="nil"/>
              <w:right w:val="nil"/>
            </w:tcBorders>
            <w:shd w:val="clear" w:color="auto" w:fill="auto"/>
            <w:noWrap/>
            <w:vAlign w:val="bottom"/>
            <w:hideMark/>
          </w:tcPr>
          <w:p w14:paraId="7BE975A4"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-18.86</w:t>
            </w:r>
          </w:p>
        </w:tc>
        <w:tc>
          <w:tcPr>
            <w:tcW w:w="920" w:type="dxa"/>
            <w:tcBorders>
              <w:top w:val="nil"/>
              <w:left w:val="nil"/>
              <w:bottom w:val="nil"/>
              <w:right w:val="nil"/>
            </w:tcBorders>
            <w:shd w:val="clear" w:color="auto" w:fill="auto"/>
            <w:noWrap/>
            <w:vAlign w:val="bottom"/>
            <w:hideMark/>
          </w:tcPr>
          <w:p w14:paraId="46531BC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170.75</w:t>
            </w:r>
          </w:p>
        </w:tc>
      </w:tr>
      <w:tr w:rsidR="00EF6593" w:rsidRPr="00EF6593" w14:paraId="47575778" w14:textId="77777777" w:rsidTr="00EF6593">
        <w:trPr>
          <w:trHeight w:val="300"/>
        </w:trPr>
        <w:tc>
          <w:tcPr>
            <w:tcW w:w="768" w:type="dxa"/>
            <w:tcBorders>
              <w:top w:val="nil"/>
              <w:left w:val="nil"/>
              <w:bottom w:val="nil"/>
              <w:right w:val="nil"/>
            </w:tcBorders>
            <w:shd w:val="clear" w:color="auto" w:fill="auto"/>
            <w:noWrap/>
            <w:vAlign w:val="bottom"/>
            <w:hideMark/>
          </w:tcPr>
          <w:p w14:paraId="5C33FDBC"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w:t>
            </w:r>
          </w:p>
        </w:tc>
        <w:tc>
          <w:tcPr>
            <w:tcW w:w="862" w:type="dxa"/>
            <w:tcBorders>
              <w:top w:val="nil"/>
              <w:left w:val="nil"/>
              <w:bottom w:val="nil"/>
              <w:right w:val="nil"/>
            </w:tcBorders>
            <w:shd w:val="clear" w:color="auto" w:fill="auto"/>
            <w:noWrap/>
            <w:vAlign w:val="bottom"/>
            <w:hideMark/>
          </w:tcPr>
          <w:p w14:paraId="519A0683"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0.00</w:t>
            </w:r>
          </w:p>
        </w:tc>
        <w:tc>
          <w:tcPr>
            <w:tcW w:w="1450" w:type="dxa"/>
            <w:tcBorders>
              <w:top w:val="nil"/>
              <w:left w:val="nil"/>
              <w:bottom w:val="nil"/>
              <w:right w:val="nil"/>
            </w:tcBorders>
            <w:shd w:val="clear" w:color="auto" w:fill="auto"/>
            <w:noWrap/>
            <w:vAlign w:val="bottom"/>
            <w:hideMark/>
          </w:tcPr>
          <w:p w14:paraId="1CF8BB0A"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COMB1</w:t>
            </w:r>
          </w:p>
        </w:tc>
        <w:tc>
          <w:tcPr>
            <w:tcW w:w="1300" w:type="dxa"/>
            <w:tcBorders>
              <w:top w:val="nil"/>
              <w:left w:val="nil"/>
              <w:bottom w:val="nil"/>
              <w:right w:val="nil"/>
            </w:tcBorders>
            <w:shd w:val="clear" w:color="auto" w:fill="auto"/>
            <w:noWrap/>
            <w:vAlign w:val="bottom"/>
            <w:hideMark/>
          </w:tcPr>
          <w:p w14:paraId="0D2C343F"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73DCFE8B"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-63.98</w:t>
            </w:r>
          </w:p>
        </w:tc>
        <w:tc>
          <w:tcPr>
            <w:tcW w:w="920" w:type="dxa"/>
            <w:tcBorders>
              <w:top w:val="nil"/>
              <w:left w:val="nil"/>
              <w:bottom w:val="nil"/>
              <w:right w:val="nil"/>
            </w:tcBorders>
            <w:shd w:val="clear" w:color="auto" w:fill="auto"/>
            <w:noWrap/>
            <w:vAlign w:val="bottom"/>
            <w:hideMark/>
          </w:tcPr>
          <w:p w14:paraId="001E1A67"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32.04</w:t>
            </w:r>
          </w:p>
        </w:tc>
        <w:tc>
          <w:tcPr>
            <w:tcW w:w="920" w:type="dxa"/>
            <w:tcBorders>
              <w:top w:val="nil"/>
              <w:left w:val="nil"/>
              <w:bottom w:val="nil"/>
              <w:right w:val="nil"/>
            </w:tcBorders>
            <w:shd w:val="clear" w:color="auto" w:fill="auto"/>
            <w:noWrap/>
            <w:vAlign w:val="bottom"/>
            <w:hideMark/>
          </w:tcPr>
          <w:p w14:paraId="1DE7974B"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-0.20</w:t>
            </w:r>
          </w:p>
        </w:tc>
        <w:tc>
          <w:tcPr>
            <w:tcW w:w="920" w:type="dxa"/>
            <w:tcBorders>
              <w:top w:val="nil"/>
              <w:left w:val="nil"/>
              <w:bottom w:val="nil"/>
              <w:right w:val="nil"/>
            </w:tcBorders>
            <w:shd w:val="clear" w:color="auto" w:fill="auto"/>
            <w:noWrap/>
            <w:vAlign w:val="bottom"/>
            <w:hideMark/>
          </w:tcPr>
          <w:p w14:paraId="58A3E2BA"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-4.49</w:t>
            </w:r>
          </w:p>
        </w:tc>
        <w:tc>
          <w:tcPr>
            <w:tcW w:w="920" w:type="dxa"/>
            <w:tcBorders>
              <w:top w:val="nil"/>
              <w:left w:val="nil"/>
              <w:bottom w:val="nil"/>
              <w:right w:val="nil"/>
            </w:tcBorders>
            <w:shd w:val="clear" w:color="auto" w:fill="auto"/>
            <w:noWrap/>
            <w:vAlign w:val="bottom"/>
            <w:hideMark/>
          </w:tcPr>
          <w:p w14:paraId="223DD09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-41.21</w:t>
            </w:r>
          </w:p>
        </w:tc>
        <w:tc>
          <w:tcPr>
            <w:tcW w:w="920" w:type="dxa"/>
            <w:tcBorders>
              <w:top w:val="nil"/>
              <w:left w:val="nil"/>
              <w:bottom w:val="nil"/>
              <w:right w:val="nil"/>
            </w:tcBorders>
            <w:shd w:val="clear" w:color="auto" w:fill="auto"/>
            <w:noWrap/>
            <w:vAlign w:val="bottom"/>
            <w:hideMark/>
          </w:tcPr>
          <w:p w14:paraId="3876F9BB"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126.76</w:t>
            </w:r>
          </w:p>
        </w:tc>
      </w:tr>
      <w:tr w:rsidR="00EF6593" w:rsidRPr="00EF6593" w14:paraId="1D596830" w14:textId="77777777" w:rsidTr="00EF6593">
        <w:trPr>
          <w:trHeight w:val="300"/>
        </w:trPr>
        <w:tc>
          <w:tcPr>
            <w:tcW w:w="768" w:type="dxa"/>
            <w:tcBorders>
              <w:top w:val="nil"/>
              <w:left w:val="nil"/>
              <w:bottom w:val="nil"/>
              <w:right w:val="nil"/>
            </w:tcBorders>
            <w:shd w:val="clear" w:color="auto" w:fill="auto"/>
            <w:noWrap/>
            <w:vAlign w:val="bottom"/>
            <w:hideMark/>
          </w:tcPr>
          <w:p w14:paraId="7CC37CF1"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w:t>
            </w:r>
          </w:p>
        </w:tc>
        <w:tc>
          <w:tcPr>
            <w:tcW w:w="862" w:type="dxa"/>
            <w:tcBorders>
              <w:top w:val="nil"/>
              <w:left w:val="nil"/>
              <w:bottom w:val="nil"/>
              <w:right w:val="nil"/>
            </w:tcBorders>
            <w:shd w:val="clear" w:color="auto" w:fill="auto"/>
            <w:noWrap/>
            <w:vAlign w:val="bottom"/>
            <w:hideMark/>
          </w:tcPr>
          <w:p w14:paraId="729D2E65"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0.50</w:t>
            </w:r>
          </w:p>
        </w:tc>
        <w:tc>
          <w:tcPr>
            <w:tcW w:w="1450" w:type="dxa"/>
            <w:tcBorders>
              <w:top w:val="nil"/>
              <w:left w:val="nil"/>
              <w:bottom w:val="nil"/>
              <w:right w:val="nil"/>
            </w:tcBorders>
            <w:shd w:val="clear" w:color="auto" w:fill="auto"/>
            <w:noWrap/>
            <w:vAlign w:val="bottom"/>
            <w:hideMark/>
          </w:tcPr>
          <w:p w14:paraId="1309DAD8"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COMB1</w:t>
            </w:r>
          </w:p>
        </w:tc>
        <w:tc>
          <w:tcPr>
            <w:tcW w:w="1300" w:type="dxa"/>
            <w:tcBorders>
              <w:top w:val="nil"/>
              <w:left w:val="nil"/>
              <w:bottom w:val="nil"/>
              <w:right w:val="nil"/>
            </w:tcBorders>
            <w:shd w:val="clear" w:color="auto" w:fill="auto"/>
            <w:noWrap/>
            <w:vAlign w:val="bottom"/>
            <w:hideMark/>
          </w:tcPr>
          <w:p w14:paraId="7C1D5793"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0CB58AB5"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-60.52</w:t>
            </w:r>
          </w:p>
        </w:tc>
        <w:tc>
          <w:tcPr>
            <w:tcW w:w="920" w:type="dxa"/>
            <w:tcBorders>
              <w:top w:val="nil"/>
              <w:left w:val="nil"/>
              <w:bottom w:val="nil"/>
              <w:right w:val="nil"/>
            </w:tcBorders>
            <w:shd w:val="clear" w:color="auto" w:fill="auto"/>
            <w:noWrap/>
            <w:vAlign w:val="bottom"/>
            <w:hideMark/>
          </w:tcPr>
          <w:p w14:paraId="2B96EF3D"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32.04</w:t>
            </w:r>
          </w:p>
        </w:tc>
        <w:tc>
          <w:tcPr>
            <w:tcW w:w="920" w:type="dxa"/>
            <w:tcBorders>
              <w:top w:val="nil"/>
              <w:left w:val="nil"/>
              <w:bottom w:val="nil"/>
              <w:right w:val="nil"/>
            </w:tcBorders>
            <w:shd w:val="clear" w:color="auto" w:fill="auto"/>
            <w:noWrap/>
            <w:vAlign w:val="bottom"/>
            <w:hideMark/>
          </w:tcPr>
          <w:p w14:paraId="5864B473"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-0.20</w:t>
            </w:r>
          </w:p>
        </w:tc>
        <w:tc>
          <w:tcPr>
            <w:tcW w:w="920" w:type="dxa"/>
            <w:tcBorders>
              <w:top w:val="nil"/>
              <w:left w:val="nil"/>
              <w:bottom w:val="nil"/>
              <w:right w:val="nil"/>
            </w:tcBorders>
            <w:shd w:val="clear" w:color="auto" w:fill="auto"/>
            <w:noWrap/>
            <w:vAlign w:val="bottom"/>
            <w:hideMark/>
          </w:tcPr>
          <w:p w14:paraId="2A6B8FF2"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-4.49</w:t>
            </w:r>
          </w:p>
        </w:tc>
        <w:tc>
          <w:tcPr>
            <w:tcW w:w="920" w:type="dxa"/>
            <w:tcBorders>
              <w:top w:val="nil"/>
              <w:left w:val="nil"/>
              <w:bottom w:val="nil"/>
              <w:right w:val="nil"/>
            </w:tcBorders>
            <w:shd w:val="clear" w:color="auto" w:fill="auto"/>
            <w:noWrap/>
            <w:vAlign w:val="bottom"/>
            <w:hideMark/>
          </w:tcPr>
          <w:p w14:paraId="7B7E0D87"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-41.11</w:t>
            </w:r>
          </w:p>
        </w:tc>
        <w:tc>
          <w:tcPr>
            <w:tcW w:w="920" w:type="dxa"/>
            <w:tcBorders>
              <w:top w:val="nil"/>
              <w:left w:val="nil"/>
              <w:bottom w:val="nil"/>
              <w:right w:val="nil"/>
            </w:tcBorders>
            <w:shd w:val="clear" w:color="auto" w:fill="auto"/>
            <w:noWrap/>
            <w:vAlign w:val="bottom"/>
            <w:hideMark/>
          </w:tcPr>
          <w:p w14:paraId="2DD9F35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110.74</w:t>
            </w:r>
          </w:p>
        </w:tc>
      </w:tr>
      <w:tr w:rsidR="00EF6593" w:rsidRPr="00EF6593" w14:paraId="142F4F8B" w14:textId="77777777" w:rsidTr="00EF6593">
        <w:trPr>
          <w:trHeight w:val="300"/>
        </w:trPr>
        <w:tc>
          <w:tcPr>
            <w:tcW w:w="768" w:type="dxa"/>
            <w:tcBorders>
              <w:top w:val="nil"/>
              <w:left w:val="nil"/>
              <w:bottom w:val="nil"/>
              <w:right w:val="nil"/>
            </w:tcBorders>
            <w:shd w:val="clear" w:color="auto" w:fill="auto"/>
            <w:noWrap/>
            <w:vAlign w:val="bottom"/>
            <w:hideMark/>
          </w:tcPr>
          <w:p w14:paraId="09FEBE86"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lastRenderedPageBreak/>
              <w:t>6</w:t>
            </w:r>
          </w:p>
        </w:tc>
        <w:tc>
          <w:tcPr>
            <w:tcW w:w="862" w:type="dxa"/>
            <w:tcBorders>
              <w:top w:val="nil"/>
              <w:left w:val="nil"/>
              <w:bottom w:val="nil"/>
              <w:right w:val="nil"/>
            </w:tcBorders>
            <w:shd w:val="clear" w:color="auto" w:fill="auto"/>
            <w:noWrap/>
            <w:vAlign w:val="bottom"/>
            <w:hideMark/>
          </w:tcPr>
          <w:p w14:paraId="0CDFE04B"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1.00</w:t>
            </w:r>
          </w:p>
        </w:tc>
        <w:tc>
          <w:tcPr>
            <w:tcW w:w="1450" w:type="dxa"/>
            <w:tcBorders>
              <w:top w:val="nil"/>
              <w:left w:val="nil"/>
              <w:bottom w:val="nil"/>
              <w:right w:val="nil"/>
            </w:tcBorders>
            <w:shd w:val="clear" w:color="auto" w:fill="auto"/>
            <w:noWrap/>
            <w:vAlign w:val="bottom"/>
            <w:hideMark/>
          </w:tcPr>
          <w:p w14:paraId="03AC46E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COMB1</w:t>
            </w:r>
          </w:p>
        </w:tc>
        <w:tc>
          <w:tcPr>
            <w:tcW w:w="1300" w:type="dxa"/>
            <w:tcBorders>
              <w:top w:val="nil"/>
              <w:left w:val="nil"/>
              <w:bottom w:val="nil"/>
              <w:right w:val="nil"/>
            </w:tcBorders>
            <w:shd w:val="clear" w:color="auto" w:fill="auto"/>
            <w:noWrap/>
            <w:vAlign w:val="bottom"/>
            <w:hideMark/>
          </w:tcPr>
          <w:p w14:paraId="03290BD3"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58B75373"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-57.06</w:t>
            </w:r>
          </w:p>
        </w:tc>
        <w:tc>
          <w:tcPr>
            <w:tcW w:w="920" w:type="dxa"/>
            <w:tcBorders>
              <w:top w:val="nil"/>
              <w:left w:val="nil"/>
              <w:bottom w:val="nil"/>
              <w:right w:val="nil"/>
            </w:tcBorders>
            <w:shd w:val="clear" w:color="auto" w:fill="auto"/>
            <w:noWrap/>
            <w:vAlign w:val="bottom"/>
            <w:hideMark/>
          </w:tcPr>
          <w:p w14:paraId="0C094CA8"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32.04</w:t>
            </w:r>
          </w:p>
        </w:tc>
        <w:tc>
          <w:tcPr>
            <w:tcW w:w="920" w:type="dxa"/>
            <w:tcBorders>
              <w:top w:val="nil"/>
              <w:left w:val="nil"/>
              <w:bottom w:val="nil"/>
              <w:right w:val="nil"/>
            </w:tcBorders>
            <w:shd w:val="clear" w:color="auto" w:fill="auto"/>
            <w:noWrap/>
            <w:vAlign w:val="bottom"/>
            <w:hideMark/>
          </w:tcPr>
          <w:p w14:paraId="5BCE8665"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-0.20</w:t>
            </w:r>
          </w:p>
        </w:tc>
        <w:tc>
          <w:tcPr>
            <w:tcW w:w="920" w:type="dxa"/>
            <w:tcBorders>
              <w:top w:val="nil"/>
              <w:left w:val="nil"/>
              <w:bottom w:val="nil"/>
              <w:right w:val="nil"/>
            </w:tcBorders>
            <w:shd w:val="clear" w:color="auto" w:fill="auto"/>
            <w:noWrap/>
            <w:vAlign w:val="bottom"/>
            <w:hideMark/>
          </w:tcPr>
          <w:p w14:paraId="1D06C7D4"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-4.49</w:t>
            </w:r>
          </w:p>
        </w:tc>
        <w:tc>
          <w:tcPr>
            <w:tcW w:w="920" w:type="dxa"/>
            <w:tcBorders>
              <w:top w:val="nil"/>
              <w:left w:val="nil"/>
              <w:bottom w:val="nil"/>
              <w:right w:val="nil"/>
            </w:tcBorders>
            <w:shd w:val="clear" w:color="auto" w:fill="auto"/>
            <w:noWrap/>
            <w:vAlign w:val="bottom"/>
            <w:hideMark/>
          </w:tcPr>
          <w:p w14:paraId="282CE283"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-41.01</w:t>
            </w:r>
          </w:p>
        </w:tc>
        <w:tc>
          <w:tcPr>
            <w:tcW w:w="920" w:type="dxa"/>
            <w:tcBorders>
              <w:top w:val="nil"/>
              <w:left w:val="nil"/>
              <w:bottom w:val="nil"/>
              <w:right w:val="nil"/>
            </w:tcBorders>
            <w:shd w:val="clear" w:color="auto" w:fill="auto"/>
            <w:noWrap/>
            <w:vAlign w:val="bottom"/>
            <w:hideMark/>
          </w:tcPr>
          <w:p w14:paraId="5CFA94E7"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94.72</w:t>
            </w:r>
          </w:p>
        </w:tc>
      </w:tr>
      <w:tr w:rsidR="00EF6593" w:rsidRPr="00EF6593" w14:paraId="646D2ABE" w14:textId="77777777" w:rsidTr="00EF6593">
        <w:trPr>
          <w:trHeight w:val="300"/>
        </w:trPr>
        <w:tc>
          <w:tcPr>
            <w:tcW w:w="768" w:type="dxa"/>
            <w:tcBorders>
              <w:top w:val="nil"/>
              <w:left w:val="nil"/>
              <w:bottom w:val="nil"/>
              <w:right w:val="nil"/>
            </w:tcBorders>
            <w:shd w:val="clear" w:color="auto" w:fill="auto"/>
            <w:noWrap/>
            <w:vAlign w:val="bottom"/>
            <w:hideMark/>
          </w:tcPr>
          <w:p w14:paraId="760B3101"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w:t>
            </w:r>
          </w:p>
        </w:tc>
        <w:tc>
          <w:tcPr>
            <w:tcW w:w="862" w:type="dxa"/>
            <w:tcBorders>
              <w:top w:val="nil"/>
              <w:left w:val="nil"/>
              <w:bottom w:val="nil"/>
              <w:right w:val="nil"/>
            </w:tcBorders>
            <w:shd w:val="clear" w:color="auto" w:fill="auto"/>
            <w:noWrap/>
            <w:vAlign w:val="bottom"/>
            <w:hideMark/>
          </w:tcPr>
          <w:p w14:paraId="2663E555"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0.00</w:t>
            </w:r>
          </w:p>
        </w:tc>
        <w:tc>
          <w:tcPr>
            <w:tcW w:w="1450" w:type="dxa"/>
            <w:tcBorders>
              <w:top w:val="nil"/>
              <w:left w:val="nil"/>
              <w:bottom w:val="nil"/>
              <w:right w:val="nil"/>
            </w:tcBorders>
            <w:shd w:val="clear" w:color="auto" w:fill="auto"/>
            <w:noWrap/>
            <w:vAlign w:val="bottom"/>
            <w:hideMark/>
          </w:tcPr>
          <w:p w14:paraId="6161ABFE"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COMB2</w:t>
            </w:r>
          </w:p>
        </w:tc>
        <w:tc>
          <w:tcPr>
            <w:tcW w:w="1300" w:type="dxa"/>
            <w:tcBorders>
              <w:top w:val="nil"/>
              <w:left w:val="nil"/>
              <w:bottom w:val="nil"/>
              <w:right w:val="nil"/>
            </w:tcBorders>
            <w:shd w:val="clear" w:color="auto" w:fill="auto"/>
            <w:noWrap/>
            <w:vAlign w:val="bottom"/>
            <w:hideMark/>
          </w:tcPr>
          <w:p w14:paraId="7B101F5D"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349028CC"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-63.98</w:t>
            </w:r>
          </w:p>
        </w:tc>
        <w:tc>
          <w:tcPr>
            <w:tcW w:w="920" w:type="dxa"/>
            <w:tcBorders>
              <w:top w:val="nil"/>
              <w:left w:val="nil"/>
              <w:bottom w:val="nil"/>
              <w:right w:val="nil"/>
            </w:tcBorders>
            <w:shd w:val="clear" w:color="auto" w:fill="auto"/>
            <w:noWrap/>
            <w:vAlign w:val="bottom"/>
            <w:hideMark/>
          </w:tcPr>
          <w:p w14:paraId="1979F73F"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32.04</w:t>
            </w:r>
          </w:p>
        </w:tc>
        <w:tc>
          <w:tcPr>
            <w:tcW w:w="920" w:type="dxa"/>
            <w:tcBorders>
              <w:top w:val="nil"/>
              <w:left w:val="nil"/>
              <w:bottom w:val="nil"/>
              <w:right w:val="nil"/>
            </w:tcBorders>
            <w:shd w:val="clear" w:color="auto" w:fill="auto"/>
            <w:noWrap/>
            <w:vAlign w:val="bottom"/>
            <w:hideMark/>
          </w:tcPr>
          <w:p w14:paraId="770EFD41"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-3.17</w:t>
            </w:r>
          </w:p>
        </w:tc>
        <w:tc>
          <w:tcPr>
            <w:tcW w:w="920" w:type="dxa"/>
            <w:tcBorders>
              <w:top w:val="nil"/>
              <w:left w:val="nil"/>
              <w:bottom w:val="nil"/>
              <w:right w:val="nil"/>
            </w:tcBorders>
            <w:shd w:val="clear" w:color="auto" w:fill="auto"/>
            <w:noWrap/>
            <w:vAlign w:val="bottom"/>
            <w:hideMark/>
          </w:tcPr>
          <w:p w14:paraId="1516B0DC"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-5.85</w:t>
            </w:r>
          </w:p>
        </w:tc>
        <w:tc>
          <w:tcPr>
            <w:tcW w:w="920" w:type="dxa"/>
            <w:tcBorders>
              <w:top w:val="nil"/>
              <w:left w:val="nil"/>
              <w:bottom w:val="nil"/>
              <w:right w:val="nil"/>
            </w:tcBorders>
            <w:shd w:val="clear" w:color="auto" w:fill="auto"/>
            <w:noWrap/>
            <w:vAlign w:val="bottom"/>
            <w:hideMark/>
          </w:tcPr>
          <w:p w14:paraId="228BA058"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-73.13</w:t>
            </w:r>
          </w:p>
        </w:tc>
        <w:tc>
          <w:tcPr>
            <w:tcW w:w="920" w:type="dxa"/>
            <w:tcBorders>
              <w:top w:val="nil"/>
              <w:left w:val="nil"/>
              <w:bottom w:val="nil"/>
              <w:right w:val="nil"/>
            </w:tcBorders>
            <w:shd w:val="clear" w:color="auto" w:fill="auto"/>
            <w:noWrap/>
            <w:vAlign w:val="bottom"/>
            <w:hideMark/>
          </w:tcPr>
          <w:p w14:paraId="6193213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126.76</w:t>
            </w:r>
          </w:p>
        </w:tc>
      </w:tr>
      <w:tr w:rsidR="00EF6593" w:rsidRPr="00EF6593" w14:paraId="33D4F88F" w14:textId="77777777" w:rsidTr="00EF6593">
        <w:trPr>
          <w:trHeight w:val="300"/>
        </w:trPr>
        <w:tc>
          <w:tcPr>
            <w:tcW w:w="768" w:type="dxa"/>
            <w:tcBorders>
              <w:top w:val="nil"/>
              <w:left w:val="nil"/>
              <w:bottom w:val="nil"/>
              <w:right w:val="nil"/>
            </w:tcBorders>
            <w:shd w:val="clear" w:color="auto" w:fill="auto"/>
            <w:noWrap/>
            <w:vAlign w:val="bottom"/>
            <w:hideMark/>
          </w:tcPr>
          <w:p w14:paraId="4B0DA1F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w:t>
            </w:r>
          </w:p>
        </w:tc>
        <w:tc>
          <w:tcPr>
            <w:tcW w:w="862" w:type="dxa"/>
            <w:tcBorders>
              <w:top w:val="nil"/>
              <w:left w:val="nil"/>
              <w:bottom w:val="nil"/>
              <w:right w:val="nil"/>
            </w:tcBorders>
            <w:shd w:val="clear" w:color="auto" w:fill="auto"/>
            <w:noWrap/>
            <w:vAlign w:val="bottom"/>
            <w:hideMark/>
          </w:tcPr>
          <w:p w14:paraId="650BBD53"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0.50</w:t>
            </w:r>
          </w:p>
        </w:tc>
        <w:tc>
          <w:tcPr>
            <w:tcW w:w="1450" w:type="dxa"/>
            <w:tcBorders>
              <w:top w:val="nil"/>
              <w:left w:val="nil"/>
              <w:bottom w:val="nil"/>
              <w:right w:val="nil"/>
            </w:tcBorders>
            <w:shd w:val="clear" w:color="auto" w:fill="auto"/>
            <w:noWrap/>
            <w:vAlign w:val="bottom"/>
            <w:hideMark/>
          </w:tcPr>
          <w:p w14:paraId="0E6AFA43"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COMB2</w:t>
            </w:r>
          </w:p>
        </w:tc>
        <w:tc>
          <w:tcPr>
            <w:tcW w:w="1300" w:type="dxa"/>
            <w:tcBorders>
              <w:top w:val="nil"/>
              <w:left w:val="nil"/>
              <w:bottom w:val="nil"/>
              <w:right w:val="nil"/>
            </w:tcBorders>
            <w:shd w:val="clear" w:color="auto" w:fill="auto"/>
            <w:noWrap/>
            <w:vAlign w:val="bottom"/>
            <w:hideMark/>
          </w:tcPr>
          <w:p w14:paraId="390F9F67"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2762FBB3"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-60.52</w:t>
            </w:r>
          </w:p>
        </w:tc>
        <w:tc>
          <w:tcPr>
            <w:tcW w:w="920" w:type="dxa"/>
            <w:tcBorders>
              <w:top w:val="nil"/>
              <w:left w:val="nil"/>
              <w:bottom w:val="nil"/>
              <w:right w:val="nil"/>
            </w:tcBorders>
            <w:shd w:val="clear" w:color="auto" w:fill="auto"/>
            <w:noWrap/>
            <w:vAlign w:val="bottom"/>
            <w:hideMark/>
          </w:tcPr>
          <w:p w14:paraId="1B5ECE3B"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32.04</w:t>
            </w:r>
          </w:p>
        </w:tc>
        <w:tc>
          <w:tcPr>
            <w:tcW w:w="920" w:type="dxa"/>
            <w:tcBorders>
              <w:top w:val="nil"/>
              <w:left w:val="nil"/>
              <w:bottom w:val="nil"/>
              <w:right w:val="nil"/>
            </w:tcBorders>
            <w:shd w:val="clear" w:color="auto" w:fill="auto"/>
            <w:noWrap/>
            <w:vAlign w:val="bottom"/>
            <w:hideMark/>
          </w:tcPr>
          <w:p w14:paraId="1F1A7CDC"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-3.17</w:t>
            </w:r>
          </w:p>
        </w:tc>
        <w:tc>
          <w:tcPr>
            <w:tcW w:w="920" w:type="dxa"/>
            <w:tcBorders>
              <w:top w:val="nil"/>
              <w:left w:val="nil"/>
              <w:bottom w:val="nil"/>
              <w:right w:val="nil"/>
            </w:tcBorders>
            <w:shd w:val="clear" w:color="auto" w:fill="auto"/>
            <w:noWrap/>
            <w:vAlign w:val="bottom"/>
            <w:hideMark/>
          </w:tcPr>
          <w:p w14:paraId="5634CC14"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-5.85</w:t>
            </w:r>
          </w:p>
        </w:tc>
        <w:tc>
          <w:tcPr>
            <w:tcW w:w="920" w:type="dxa"/>
            <w:tcBorders>
              <w:top w:val="nil"/>
              <w:left w:val="nil"/>
              <w:bottom w:val="nil"/>
              <w:right w:val="nil"/>
            </w:tcBorders>
            <w:shd w:val="clear" w:color="auto" w:fill="auto"/>
            <w:noWrap/>
            <w:vAlign w:val="bottom"/>
            <w:hideMark/>
          </w:tcPr>
          <w:p w14:paraId="4285F208"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-71.55</w:t>
            </w:r>
          </w:p>
        </w:tc>
        <w:tc>
          <w:tcPr>
            <w:tcW w:w="920" w:type="dxa"/>
            <w:tcBorders>
              <w:top w:val="nil"/>
              <w:left w:val="nil"/>
              <w:bottom w:val="nil"/>
              <w:right w:val="nil"/>
            </w:tcBorders>
            <w:shd w:val="clear" w:color="auto" w:fill="auto"/>
            <w:noWrap/>
            <w:vAlign w:val="bottom"/>
            <w:hideMark/>
          </w:tcPr>
          <w:p w14:paraId="27A303C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110.74</w:t>
            </w:r>
          </w:p>
        </w:tc>
      </w:tr>
      <w:tr w:rsidR="00EF6593" w:rsidRPr="00EF6593" w14:paraId="1DEDC46D" w14:textId="77777777" w:rsidTr="00EF6593">
        <w:trPr>
          <w:trHeight w:val="300"/>
        </w:trPr>
        <w:tc>
          <w:tcPr>
            <w:tcW w:w="768" w:type="dxa"/>
            <w:tcBorders>
              <w:top w:val="nil"/>
              <w:left w:val="nil"/>
              <w:bottom w:val="nil"/>
              <w:right w:val="nil"/>
            </w:tcBorders>
            <w:shd w:val="clear" w:color="auto" w:fill="auto"/>
            <w:noWrap/>
            <w:vAlign w:val="bottom"/>
            <w:hideMark/>
          </w:tcPr>
          <w:p w14:paraId="0C5044D1"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w:t>
            </w:r>
          </w:p>
        </w:tc>
        <w:tc>
          <w:tcPr>
            <w:tcW w:w="862" w:type="dxa"/>
            <w:tcBorders>
              <w:top w:val="nil"/>
              <w:left w:val="nil"/>
              <w:bottom w:val="nil"/>
              <w:right w:val="nil"/>
            </w:tcBorders>
            <w:shd w:val="clear" w:color="auto" w:fill="auto"/>
            <w:noWrap/>
            <w:vAlign w:val="bottom"/>
            <w:hideMark/>
          </w:tcPr>
          <w:p w14:paraId="7E6CC89C"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1.00</w:t>
            </w:r>
          </w:p>
        </w:tc>
        <w:tc>
          <w:tcPr>
            <w:tcW w:w="1450" w:type="dxa"/>
            <w:tcBorders>
              <w:top w:val="nil"/>
              <w:left w:val="nil"/>
              <w:bottom w:val="nil"/>
              <w:right w:val="nil"/>
            </w:tcBorders>
            <w:shd w:val="clear" w:color="auto" w:fill="auto"/>
            <w:noWrap/>
            <w:vAlign w:val="bottom"/>
            <w:hideMark/>
          </w:tcPr>
          <w:p w14:paraId="2E58FBD7"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COMB2</w:t>
            </w:r>
          </w:p>
        </w:tc>
        <w:tc>
          <w:tcPr>
            <w:tcW w:w="1300" w:type="dxa"/>
            <w:tcBorders>
              <w:top w:val="nil"/>
              <w:left w:val="nil"/>
              <w:bottom w:val="nil"/>
              <w:right w:val="nil"/>
            </w:tcBorders>
            <w:shd w:val="clear" w:color="auto" w:fill="auto"/>
            <w:noWrap/>
            <w:vAlign w:val="bottom"/>
            <w:hideMark/>
          </w:tcPr>
          <w:p w14:paraId="26C221A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0090CBA6"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-57.06</w:t>
            </w:r>
          </w:p>
        </w:tc>
        <w:tc>
          <w:tcPr>
            <w:tcW w:w="920" w:type="dxa"/>
            <w:tcBorders>
              <w:top w:val="nil"/>
              <w:left w:val="nil"/>
              <w:bottom w:val="nil"/>
              <w:right w:val="nil"/>
            </w:tcBorders>
            <w:shd w:val="clear" w:color="auto" w:fill="auto"/>
            <w:noWrap/>
            <w:vAlign w:val="bottom"/>
            <w:hideMark/>
          </w:tcPr>
          <w:p w14:paraId="4DE14E95"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32.04</w:t>
            </w:r>
          </w:p>
        </w:tc>
        <w:tc>
          <w:tcPr>
            <w:tcW w:w="920" w:type="dxa"/>
            <w:tcBorders>
              <w:top w:val="nil"/>
              <w:left w:val="nil"/>
              <w:bottom w:val="nil"/>
              <w:right w:val="nil"/>
            </w:tcBorders>
            <w:shd w:val="clear" w:color="auto" w:fill="auto"/>
            <w:noWrap/>
            <w:vAlign w:val="bottom"/>
            <w:hideMark/>
          </w:tcPr>
          <w:p w14:paraId="57909B92"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-3.17</w:t>
            </w:r>
          </w:p>
        </w:tc>
        <w:tc>
          <w:tcPr>
            <w:tcW w:w="920" w:type="dxa"/>
            <w:tcBorders>
              <w:top w:val="nil"/>
              <w:left w:val="nil"/>
              <w:bottom w:val="nil"/>
              <w:right w:val="nil"/>
            </w:tcBorders>
            <w:shd w:val="clear" w:color="auto" w:fill="auto"/>
            <w:noWrap/>
            <w:vAlign w:val="bottom"/>
            <w:hideMark/>
          </w:tcPr>
          <w:p w14:paraId="61AD157E"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-5.85</w:t>
            </w:r>
          </w:p>
        </w:tc>
        <w:tc>
          <w:tcPr>
            <w:tcW w:w="920" w:type="dxa"/>
            <w:tcBorders>
              <w:top w:val="nil"/>
              <w:left w:val="nil"/>
              <w:bottom w:val="nil"/>
              <w:right w:val="nil"/>
            </w:tcBorders>
            <w:shd w:val="clear" w:color="auto" w:fill="auto"/>
            <w:noWrap/>
            <w:vAlign w:val="bottom"/>
            <w:hideMark/>
          </w:tcPr>
          <w:p w14:paraId="481E5A5D"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-69.96</w:t>
            </w:r>
          </w:p>
        </w:tc>
        <w:tc>
          <w:tcPr>
            <w:tcW w:w="920" w:type="dxa"/>
            <w:tcBorders>
              <w:top w:val="nil"/>
              <w:left w:val="nil"/>
              <w:bottom w:val="nil"/>
              <w:right w:val="nil"/>
            </w:tcBorders>
            <w:shd w:val="clear" w:color="auto" w:fill="auto"/>
            <w:noWrap/>
            <w:vAlign w:val="bottom"/>
            <w:hideMark/>
          </w:tcPr>
          <w:p w14:paraId="4F7D8896"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94.72</w:t>
            </w:r>
          </w:p>
        </w:tc>
      </w:tr>
      <w:tr w:rsidR="00EF6593" w:rsidRPr="00EF6593" w14:paraId="1A9F58E7" w14:textId="77777777" w:rsidTr="00EF6593">
        <w:trPr>
          <w:trHeight w:val="300"/>
        </w:trPr>
        <w:tc>
          <w:tcPr>
            <w:tcW w:w="768" w:type="dxa"/>
            <w:tcBorders>
              <w:top w:val="nil"/>
              <w:left w:val="nil"/>
              <w:bottom w:val="nil"/>
              <w:right w:val="nil"/>
            </w:tcBorders>
            <w:shd w:val="clear" w:color="auto" w:fill="auto"/>
            <w:noWrap/>
            <w:vAlign w:val="bottom"/>
            <w:hideMark/>
          </w:tcPr>
          <w:p w14:paraId="45954C95"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w:t>
            </w:r>
          </w:p>
        </w:tc>
        <w:tc>
          <w:tcPr>
            <w:tcW w:w="862" w:type="dxa"/>
            <w:tcBorders>
              <w:top w:val="nil"/>
              <w:left w:val="nil"/>
              <w:bottom w:val="nil"/>
              <w:right w:val="nil"/>
            </w:tcBorders>
            <w:shd w:val="clear" w:color="auto" w:fill="auto"/>
            <w:noWrap/>
            <w:vAlign w:val="bottom"/>
            <w:hideMark/>
          </w:tcPr>
          <w:p w14:paraId="0BA7D8CF"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0.00</w:t>
            </w:r>
          </w:p>
        </w:tc>
        <w:tc>
          <w:tcPr>
            <w:tcW w:w="1450" w:type="dxa"/>
            <w:tcBorders>
              <w:top w:val="nil"/>
              <w:left w:val="nil"/>
              <w:bottom w:val="nil"/>
              <w:right w:val="nil"/>
            </w:tcBorders>
            <w:shd w:val="clear" w:color="auto" w:fill="auto"/>
            <w:noWrap/>
            <w:vAlign w:val="bottom"/>
            <w:hideMark/>
          </w:tcPr>
          <w:p w14:paraId="4135272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COMB3</w:t>
            </w:r>
          </w:p>
        </w:tc>
        <w:tc>
          <w:tcPr>
            <w:tcW w:w="1300" w:type="dxa"/>
            <w:tcBorders>
              <w:top w:val="nil"/>
              <w:left w:val="nil"/>
              <w:bottom w:val="nil"/>
              <w:right w:val="nil"/>
            </w:tcBorders>
            <w:shd w:val="clear" w:color="auto" w:fill="auto"/>
            <w:noWrap/>
            <w:vAlign w:val="bottom"/>
            <w:hideMark/>
          </w:tcPr>
          <w:p w14:paraId="2F2C1EF2"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4AABF597"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-68.80</w:t>
            </w:r>
          </w:p>
        </w:tc>
        <w:tc>
          <w:tcPr>
            <w:tcW w:w="920" w:type="dxa"/>
            <w:tcBorders>
              <w:top w:val="nil"/>
              <w:left w:val="nil"/>
              <w:bottom w:val="nil"/>
              <w:right w:val="nil"/>
            </w:tcBorders>
            <w:shd w:val="clear" w:color="auto" w:fill="auto"/>
            <w:noWrap/>
            <w:vAlign w:val="bottom"/>
            <w:hideMark/>
          </w:tcPr>
          <w:p w14:paraId="41F98D3A"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13.84</w:t>
            </w:r>
          </w:p>
        </w:tc>
        <w:tc>
          <w:tcPr>
            <w:tcW w:w="920" w:type="dxa"/>
            <w:tcBorders>
              <w:top w:val="nil"/>
              <w:left w:val="nil"/>
              <w:bottom w:val="nil"/>
              <w:right w:val="nil"/>
            </w:tcBorders>
            <w:shd w:val="clear" w:color="auto" w:fill="auto"/>
            <w:noWrap/>
            <w:vAlign w:val="bottom"/>
            <w:hideMark/>
          </w:tcPr>
          <w:p w14:paraId="1DABCF13"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-0.20</w:t>
            </w:r>
          </w:p>
        </w:tc>
        <w:tc>
          <w:tcPr>
            <w:tcW w:w="920" w:type="dxa"/>
            <w:tcBorders>
              <w:top w:val="nil"/>
              <w:left w:val="nil"/>
              <w:bottom w:val="nil"/>
              <w:right w:val="nil"/>
            </w:tcBorders>
            <w:shd w:val="clear" w:color="auto" w:fill="auto"/>
            <w:noWrap/>
            <w:vAlign w:val="bottom"/>
            <w:hideMark/>
          </w:tcPr>
          <w:p w14:paraId="6333E00C"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-4.49</w:t>
            </w:r>
          </w:p>
        </w:tc>
        <w:tc>
          <w:tcPr>
            <w:tcW w:w="920" w:type="dxa"/>
            <w:tcBorders>
              <w:top w:val="nil"/>
              <w:left w:val="nil"/>
              <w:bottom w:val="nil"/>
              <w:right w:val="nil"/>
            </w:tcBorders>
            <w:shd w:val="clear" w:color="auto" w:fill="auto"/>
            <w:noWrap/>
            <w:vAlign w:val="bottom"/>
            <w:hideMark/>
          </w:tcPr>
          <w:p w14:paraId="58270586"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-41.21</w:t>
            </w:r>
          </w:p>
        </w:tc>
        <w:tc>
          <w:tcPr>
            <w:tcW w:w="920" w:type="dxa"/>
            <w:tcBorders>
              <w:top w:val="nil"/>
              <w:left w:val="nil"/>
              <w:bottom w:val="nil"/>
              <w:right w:val="nil"/>
            </w:tcBorders>
            <w:shd w:val="clear" w:color="auto" w:fill="auto"/>
            <w:noWrap/>
            <w:vAlign w:val="bottom"/>
            <w:hideMark/>
          </w:tcPr>
          <w:p w14:paraId="6C0BC55C"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48.21</w:t>
            </w:r>
          </w:p>
        </w:tc>
      </w:tr>
      <w:tr w:rsidR="00EF6593" w:rsidRPr="00EF6593" w14:paraId="2F315D8F" w14:textId="77777777" w:rsidTr="00EF6593">
        <w:trPr>
          <w:trHeight w:val="300"/>
        </w:trPr>
        <w:tc>
          <w:tcPr>
            <w:tcW w:w="768" w:type="dxa"/>
            <w:tcBorders>
              <w:top w:val="nil"/>
              <w:left w:val="nil"/>
              <w:bottom w:val="nil"/>
              <w:right w:val="nil"/>
            </w:tcBorders>
            <w:shd w:val="clear" w:color="auto" w:fill="auto"/>
            <w:noWrap/>
            <w:vAlign w:val="bottom"/>
            <w:hideMark/>
          </w:tcPr>
          <w:p w14:paraId="6E2260C5"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w:t>
            </w:r>
          </w:p>
        </w:tc>
        <w:tc>
          <w:tcPr>
            <w:tcW w:w="862" w:type="dxa"/>
            <w:tcBorders>
              <w:top w:val="nil"/>
              <w:left w:val="nil"/>
              <w:bottom w:val="nil"/>
              <w:right w:val="nil"/>
            </w:tcBorders>
            <w:shd w:val="clear" w:color="auto" w:fill="auto"/>
            <w:noWrap/>
            <w:vAlign w:val="bottom"/>
            <w:hideMark/>
          </w:tcPr>
          <w:p w14:paraId="37E75104"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0.50</w:t>
            </w:r>
          </w:p>
        </w:tc>
        <w:tc>
          <w:tcPr>
            <w:tcW w:w="1450" w:type="dxa"/>
            <w:tcBorders>
              <w:top w:val="nil"/>
              <w:left w:val="nil"/>
              <w:bottom w:val="nil"/>
              <w:right w:val="nil"/>
            </w:tcBorders>
            <w:shd w:val="clear" w:color="auto" w:fill="auto"/>
            <w:noWrap/>
            <w:vAlign w:val="bottom"/>
            <w:hideMark/>
          </w:tcPr>
          <w:p w14:paraId="401BCC36"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COMB3</w:t>
            </w:r>
          </w:p>
        </w:tc>
        <w:tc>
          <w:tcPr>
            <w:tcW w:w="1300" w:type="dxa"/>
            <w:tcBorders>
              <w:top w:val="nil"/>
              <w:left w:val="nil"/>
              <w:bottom w:val="nil"/>
              <w:right w:val="nil"/>
            </w:tcBorders>
            <w:shd w:val="clear" w:color="auto" w:fill="auto"/>
            <w:noWrap/>
            <w:vAlign w:val="bottom"/>
            <w:hideMark/>
          </w:tcPr>
          <w:p w14:paraId="05761195"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1D8D2C11"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-65.34</w:t>
            </w:r>
          </w:p>
        </w:tc>
        <w:tc>
          <w:tcPr>
            <w:tcW w:w="920" w:type="dxa"/>
            <w:tcBorders>
              <w:top w:val="nil"/>
              <w:left w:val="nil"/>
              <w:bottom w:val="nil"/>
              <w:right w:val="nil"/>
            </w:tcBorders>
            <w:shd w:val="clear" w:color="auto" w:fill="auto"/>
            <w:noWrap/>
            <w:vAlign w:val="bottom"/>
            <w:hideMark/>
          </w:tcPr>
          <w:p w14:paraId="4BE03EB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13.84</w:t>
            </w:r>
          </w:p>
        </w:tc>
        <w:tc>
          <w:tcPr>
            <w:tcW w:w="920" w:type="dxa"/>
            <w:tcBorders>
              <w:top w:val="nil"/>
              <w:left w:val="nil"/>
              <w:bottom w:val="nil"/>
              <w:right w:val="nil"/>
            </w:tcBorders>
            <w:shd w:val="clear" w:color="auto" w:fill="auto"/>
            <w:noWrap/>
            <w:vAlign w:val="bottom"/>
            <w:hideMark/>
          </w:tcPr>
          <w:p w14:paraId="74D3220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-0.20</w:t>
            </w:r>
          </w:p>
        </w:tc>
        <w:tc>
          <w:tcPr>
            <w:tcW w:w="920" w:type="dxa"/>
            <w:tcBorders>
              <w:top w:val="nil"/>
              <w:left w:val="nil"/>
              <w:bottom w:val="nil"/>
              <w:right w:val="nil"/>
            </w:tcBorders>
            <w:shd w:val="clear" w:color="auto" w:fill="auto"/>
            <w:noWrap/>
            <w:vAlign w:val="bottom"/>
            <w:hideMark/>
          </w:tcPr>
          <w:p w14:paraId="62CDA383"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-4.49</w:t>
            </w:r>
          </w:p>
        </w:tc>
        <w:tc>
          <w:tcPr>
            <w:tcW w:w="920" w:type="dxa"/>
            <w:tcBorders>
              <w:top w:val="nil"/>
              <w:left w:val="nil"/>
              <w:bottom w:val="nil"/>
              <w:right w:val="nil"/>
            </w:tcBorders>
            <w:shd w:val="clear" w:color="auto" w:fill="auto"/>
            <w:noWrap/>
            <w:vAlign w:val="bottom"/>
            <w:hideMark/>
          </w:tcPr>
          <w:p w14:paraId="0606B654"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-41.11</w:t>
            </w:r>
          </w:p>
        </w:tc>
        <w:tc>
          <w:tcPr>
            <w:tcW w:w="920" w:type="dxa"/>
            <w:tcBorders>
              <w:top w:val="nil"/>
              <w:left w:val="nil"/>
              <w:bottom w:val="nil"/>
              <w:right w:val="nil"/>
            </w:tcBorders>
            <w:shd w:val="clear" w:color="auto" w:fill="auto"/>
            <w:noWrap/>
            <w:vAlign w:val="bottom"/>
            <w:hideMark/>
          </w:tcPr>
          <w:p w14:paraId="4A8D70E8"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41.29</w:t>
            </w:r>
          </w:p>
        </w:tc>
      </w:tr>
      <w:tr w:rsidR="00EF6593" w:rsidRPr="00EF6593" w14:paraId="681E9B67" w14:textId="77777777" w:rsidTr="00EF6593">
        <w:trPr>
          <w:trHeight w:val="300"/>
        </w:trPr>
        <w:tc>
          <w:tcPr>
            <w:tcW w:w="768" w:type="dxa"/>
            <w:tcBorders>
              <w:top w:val="nil"/>
              <w:left w:val="nil"/>
              <w:bottom w:val="nil"/>
              <w:right w:val="nil"/>
            </w:tcBorders>
            <w:shd w:val="clear" w:color="auto" w:fill="auto"/>
            <w:noWrap/>
            <w:vAlign w:val="bottom"/>
            <w:hideMark/>
          </w:tcPr>
          <w:p w14:paraId="13DEF24C"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w:t>
            </w:r>
          </w:p>
        </w:tc>
        <w:tc>
          <w:tcPr>
            <w:tcW w:w="862" w:type="dxa"/>
            <w:tcBorders>
              <w:top w:val="nil"/>
              <w:left w:val="nil"/>
              <w:bottom w:val="nil"/>
              <w:right w:val="nil"/>
            </w:tcBorders>
            <w:shd w:val="clear" w:color="auto" w:fill="auto"/>
            <w:noWrap/>
            <w:vAlign w:val="bottom"/>
            <w:hideMark/>
          </w:tcPr>
          <w:p w14:paraId="6B01FBB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1.00</w:t>
            </w:r>
          </w:p>
        </w:tc>
        <w:tc>
          <w:tcPr>
            <w:tcW w:w="1450" w:type="dxa"/>
            <w:tcBorders>
              <w:top w:val="nil"/>
              <w:left w:val="nil"/>
              <w:bottom w:val="nil"/>
              <w:right w:val="nil"/>
            </w:tcBorders>
            <w:shd w:val="clear" w:color="auto" w:fill="auto"/>
            <w:noWrap/>
            <w:vAlign w:val="bottom"/>
            <w:hideMark/>
          </w:tcPr>
          <w:p w14:paraId="462183FA"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COMB3</w:t>
            </w:r>
          </w:p>
        </w:tc>
        <w:tc>
          <w:tcPr>
            <w:tcW w:w="1300" w:type="dxa"/>
            <w:tcBorders>
              <w:top w:val="nil"/>
              <w:left w:val="nil"/>
              <w:bottom w:val="nil"/>
              <w:right w:val="nil"/>
            </w:tcBorders>
            <w:shd w:val="clear" w:color="auto" w:fill="auto"/>
            <w:noWrap/>
            <w:vAlign w:val="bottom"/>
            <w:hideMark/>
          </w:tcPr>
          <w:p w14:paraId="0ED0DD2C"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7DC1A22B"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-61.88</w:t>
            </w:r>
          </w:p>
        </w:tc>
        <w:tc>
          <w:tcPr>
            <w:tcW w:w="920" w:type="dxa"/>
            <w:tcBorders>
              <w:top w:val="nil"/>
              <w:left w:val="nil"/>
              <w:bottom w:val="nil"/>
              <w:right w:val="nil"/>
            </w:tcBorders>
            <w:shd w:val="clear" w:color="auto" w:fill="auto"/>
            <w:noWrap/>
            <w:vAlign w:val="bottom"/>
            <w:hideMark/>
          </w:tcPr>
          <w:p w14:paraId="08774CE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13.84</w:t>
            </w:r>
          </w:p>
        </w:tc>
        <w:tc>
          <w:tcPr>
            <w:tcW w:w="920" w:type="dxa"/>
            <w:tcBorders>
              <w:top w:val="nil"/>
              <w:left w:val="nil"/>
              <w:bottom w:val="nil"/>
              <w:right w:val="nil"/>
            </w:tcBorders>
            <w:shd w:val="clear" w:color="auto" w:fill="auto"/>
            <w:noWrap/>
            <w:vAlign w:val="bottom"/>
            <w:hideMark/>
          </w:tcPr>
          <w:p w14:paraId="63CCED96"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-0.20</w:t>
            </w:r>
          </w:p>
        </w:tc>
        <w:tc>
          <w:tcPr>
            <w:tcW w:w="920" w:type="dxa"/>
            <w:tcBorders>
              <w:top w:val="nil"/>
              <w:left w:val="nil"/>
              <w:bottom w:val="nil"/>
              <w:right w:val="nil"/>
            </w:tcBorders>
            <w:shd w:val="clear" w:color="auto" w:fill="auto"/>
            <w:noWrap/>
            <w:vAlign w:val="bottom"/>
            <w:hideMark/>
          </w:tcPr>
          <w:p w14:paraId="47C386E2"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-4.49</w:t>
            </w:r>
          </w:p>
        </w:tc>
        <w:tc>
          <w:tcPr>
            <w:tcW w:w="920" w:type="dxa"/>
            <w:tcBorders>
              <w:top w:val="nil"/>
              <w:left w:val="nil"/>
              <w:bottom w:val="nil"/>
              <w:right w:val="nil"/>
            </w:tcBorders>
            <w:shd w:val="clear" w:color="auto" w:fill="auto"/>
            <w:noWrap/>
            <w:vAlign w:val="bottom"/>
            <w:hideMark/>
          </w:tcPr>
          <w:p w14:paraId="331A5B74"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-41.01</w:t>
            </w:r>
          </w:p>
        </w:tc>
        <w:tc>
          <w:tcPr>
            <w:tcW w:w="920" w:type="dxa"/>
            <w:tcBorders>
              <w:top w:val="nil"/>
              <w:left w:val="nil"/>
              <w:bottom w:val="nil"/>
              <w:right w:val="nil"/>
            </w:tcBorders>
            <w:shd w:val="clear" w:color="auto" w:fill="auto"/>
            <w:noWrap/>
            <w:vAlign w:val="bottom"/>
            <w:hideMark/>
          </w:tcPr>
          <w:p w14:paraId="15333255"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34.37</w:t>
            </w:r>
          </w:p>
        </w:tc>
      </w:tr>
      <w:tr w:rsidR="00EF6593" w:rsidRPr="00EF6593" w14:paraId="1FA08C0E" w14:textId="77777777" w:rsidTr="00EF6593">
        <w:trPr>
          <w:trHeight w:val="300"/>
        </w:trPr>
        <w:tc>
          <w:tcPr>
            <w:tcW w:w="768" w:type="dxa"/>
            <w:tcBorders>
              <w:top w:val="nil"/>
              <w:left w:val="nil"/>
              <w:bottom w:val="nil"/>
              <w:right w:val="nil"/>
            </w:tcBorders>
            <w:shd w:val="clear" w:color="auto" w:fill="auto"/>
            <w:noWrap/>
            <w:vAlign w:val="bottom"/>
            <w:hideMark/>
          </w:tcPr>
          <w:p w14:paraId="793CA4EB"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w:t>
            </w:r>
          </w:p>
        </w:tc>
        <w:tc>
          <w:tcPr>
            <w:tcW w:w="862" w:type="dxa"/>
            <w:tcBorders>
              <w:top w:val="nil"/>
              <w:left w:val="nil"/>
              <w:bottom w:val="nil"/>
              <w:right w:val="nil"/>
            </w:tcBorders>
            <w:shd w:val="clear" w:color="auto" w:fill="auto"/>
            <w:noWrap/>
            <w:vAlign w:val="bottom"/>
            <w:hideMark/>
          </w:tcPr>
          <w:p w14:paraId="268FB7CB"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0.00</w:t>
            </w:r>
          </w:p>
        </w:tc>
        <w:tc>
          <w:tcPr>
            <w:tcW w:w="1450" w:type="dxa"/>
            <w:tcBorders>
              <w:top w:val="nil"/>
              <w:left w:val="nil"/>
              <w:bottom w:val="nil"/>
              <w:right w:val="nil"/>
            </w:tcBorders>
            <w:shd w:val="clear" w:color="auto" w:fill="auto"/>
            <w:noWrap/>
            <w:vAlign w:val="bottom"/>
            <w:hideMark/>
          </w:tcPr>
          <w:p w14:paraId="728ABA4A"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COMB4</w:t>
            </w:r>
          </w:p>
        </w:tc>
        <w:tc>
          <w:tcPr>
            <w:tcW w:w="1300" w:type="dxa"/>
            <w:tcBorders>
              <w:top w:val="nil"/>
              <w:left w:val="nil"/>
              <w:bottom w:val="nil"/>
              <w:right w:val="nil"/>
            </w:tcBorders>
            <w:shd w:val="clear" w:color="auto" w:fill="auto"/>
            <w:noWrap/>
            <w:vAlign w:val="bottom"/>
            <w:hideMark/>
          </w:tcPr>
          <w:p w14:paraId="4F199707"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23C3C1FC"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-68.80</w:t>
            </w:r>
          </w:p>
        </w:tc>
        <w:tc>
          <w:tcPr>
            <w:tcW w:w="920" w:type="dxa"/>
            <w:tcBorders>
              <w:top w:val="nil"/>
              <w:left w:val="nil"/>
              <w:bottom w:val="nil"/>
              <w:right w:val="nil"/>
            </w:tcBorders>
            <w:shd w:val="clear" w:color="auto" w:fill="auto"/>
            <w:noWrap/>
            <w:vAlign w:val="bottom"/>
            <w:hideMark/>
          </w:tcPr>
          <w:p w14:paraId="27F59D3E"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13.84</w:t>
            </w:r>
          </w:p>
        </w:tc>
        <w:tc>
          <w:tcPr>
            <w:tcW w:w="920" w:type="dxa"/>
            <w:tcBorders>
              <w:top w:val="nil"/>
              <w:left w:val="nil"/>
              <w:bottom w:val="nil"/>
              <w:right w:val="nil"/>
            </w:tcBorders>
            <w:shd w:val="clear" w:color="auto" w:fill="auto"/>
            <w:noWrap/>
            <w:vAlign w:val="bottom"/>
            <w:hideMark/>
          </w:tcPr>
          <w:p w14:paraId="149E0BF3"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-3.17</w:t>
            </w:r>
          </w:p>
        </w:tc>
        <w:tc>
          <w:tcPr>
            <w:tcW w:w="920" w:type="dxa"/>
            <w:tcBorders>
              <w:top w:val="nil"/>
              <w:left w:val="nil"/>
              <w:bottom w:val="nil"/>
              <w:right w:val="nil"/>
            </w:tcBorders>
            <w:shd w:val="clear" w:color="auto" w:fill="auto"/>
            <w:noWrap/>
            <w:vAlign w:val="bottom"/>
            <w:hideMark/>
          </w:tcPr>
          <w:p w14:paraId="0E3D1424"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-5.85</w:t>
            </w:r>
          </w:p>
        </w:tc>
        <w:tc>
          <w:tcPr>
            <w:tcW w:w="920" w:type="dxa"/>
            <w:tcBorders>
              <w:top w:val="nil"/>
              <w:left w:val="nil"/>
              <w:bottom w:val="nil"/>
              <w:right w:val="nil"/>
            </w:tcBorders>
            <w:shd w:val="clear" w:color="auto" w:fill="auto"/>
            <w:noWrap/>
            <w:vAlign w:val="bottom"/>
            <w:hideMark/>
          </w:tcPr>
          <w:p w14:paraId="583A58A8"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-73.13</w:t>
            </w:r>
          </w:p>
        </w:tc>
        <w:tc>
          <w:tcPr>
            <w:tcW w:w="920" w:type="dxa"/>
            <w:tcBorders>
              <w:top w:val="nil"/>
              <w:left w:val="nil"/>
              <w:bottom w:val="nil"/>
              <w:right w:val="nil"/>
            </w:tcBorders>
            <w:shd w:val="clear" w:color="auto" w:fill="auto"/>
            <w:noWrap/>
            <w:vAlign w:val="bottom"/>
            <w:hideMark/>
          </w:tcPr>
          <w:p w14:paraId="51680BFB"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48.21</w:t>
            </w:r>
          </w:p>
        </w:tc>
      </w:tr>
      <w:tr w:rsidR="00EF6593" w:rsidRPr="00EF6593" w14:paraId="01E7F008" w14:textId="77777777" w:rsidTr="00EF6593">
        <w:trPr>
          <w:trHeight w:val="300"/>
        </w:trPr>
        <w:tc>
          <w:tcPr>
            <w:tcW w:w="768" w:type="dxa"/>
            <w:tcBorders>
              <w:top w:val="nil"/>
              <w:left w:val="nil"/>
              <w:bottom w:val="nil"/>
              <w:right w:val="nil"/>
            </w:tcBorders>
            <w:shd w:val="clear" w:color="auto" w:fill="auto"/>
            <w:noWrap/>
            <w:vAlign w:val="bottom"/>
            <w:hideMark/>
          </w:tcPr>
          <w:p w14:paraId="6D29AFD4"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w:t>
            </w:r>
          </w:p>
        </w:tc>
        <w:tc>
          <w:tcPr>
            <w:tcW w:w="862" w:type="dxa"/>
            <w:tcBorders>
              <w:top w:val="nil"/>
              <w:left w:val="nil"/>
              <w:bottom w:val="nil"/>
              <w:right w:val="nil"/>
            </w:tcBorders>
            <w:shd w:val="clear" w:color="auto" w:fill="auto"/>
            <w:noWrap/>
            <w:vAlign w:val="bottom"/>
            <w:hideMark/>
          </w:tcPr>
          <w:p w14:paraId="734B417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0.50</w:t>
            </w:r>
          </w:p>
        </w:tc>
        <w:tc>
          <w:tcPr>
            <w:tcW w:w="1450" w:type="dxa"/>
            <w:tcBorders>
              <w:top w:val="nil"/>
              <w:left w:val="nil"/>
              <w:bottom w:val="nil"/>
              <w:right w:val="nil"/>
            </w:tcBorders>
            <w:shd w:val="clear" w:color="auto" w:fill="auto"/>
            <w:noWrap/>
            <w:vAlign w:val="bottom"/>
            <w:hideMark/>
          </w:tcPr>
          <w:p w14:paraId="291A5568"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COMB4</w:t>
            </w:r>
          </w:p>
        </w:tc>
        <w:tc>
          <w:tcPr>
            <w:tcW w:w="1300" w:type="dxa"/>
            <w:tcBorders>
              <w:top w:val="nil"/>
              <w:left w:val="nil"/>
              <w:bottom w:val="nil"/>
              <w:right w:val="nil"/>
            </w:tcBorders>
            <w:shd w:val="clear" w:color="auto" w:fill="auto"/>
            <w:noWrap/>
            <w:vAlign w:val="bottom"/>
            <w:hideMark/>
          </w:tcPr>
          <w:p w14:paraId="724B4A06"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4D63C0D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-65.34</w:t>
            </w:r>
          </w:p>
        </w:tc>
        <w:tc>
          <w:tcPr>
            <w:tcW w:w="920" w:type="dxa"/>
            <w:tcBorders>
              <w:top w:val="nil"/>
              <w:left w:val="nil"/>
              <w:bottom w:val="nil"/>
              <w:right w:val="nil"/>
            </w:tcBorders>
            <w:shd w:val="clear" w:color="auto" w:fill="auto"/>
            <w:noWrap/>
            <w:vAlign w:val="bottom"/>
            <w:hideMark/>
          </w:tcPr>
          <w:p w14:paraId="06E8D67D"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13.84</w:t>
            </w:r>
          </w:p>
        </w:tc>
        <w:tc>
          <w:tcPr>
            <w:tcW w:w="920" w:type="dxa"/>
            <w:tcBorders>
              <w:top w:val="nil"/>
              <w:left w:val="nil"/>
              <w:bottom w:val="nil"/>
              <w:right w:val="nil"/>
            </w:tcBorders>
            <w:shd w:val="clear" w:color="auto" w:fill="auto"/>
            <w:noWrap/>
            <w:vAlign w:val="bottom"/>
            <w:hideMark/>
          </w:tcPr>
          <w:p w14:paraId="2D79349B"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-3.17</w:t>
            </w:r>
          </w:p>
        </w:tc>
        <w:tc>
          <w:tcPr>
            <w:tcW w:w="920" w:type="dxa"/>
            <w:tcBorders>
              <w:top w:val="nil"/>
              <w:left w:val="nil"/>
              <w:bottom w:val="nil"/>
              <w:right w:val="nil"/>
            </w:tcBorders>
            <w:shd w:val="clear" w:color="auto" w:fill="auto"/>
            <w:noWrap/>
            <w:vAlign w:val="bottom"/>
            <w:hideMark/>
          </w:tcPr>
          <w:p w14:paraId="1DE3E4D2"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-5.85</w:t>
            </w:r>
          </w:p>
        </w:tc>
        <w:tc>
          <w:tcPr>
            <w:tcW w:w="920" w:type="dxa"/>
            <w:tcBorders>
              <w:top w:val="nil"/>
              <w:left w:val="nil"/>
              <w:bottom w:val="nil"/>
              <w:right w:val="nil"/>
            </w:tcBorders>
            <w:shd w:val="clear" w:color="auto" w:fill="auto"/>
            <w:noWrap/>
            <w:vAlign w:val="bottom"/>
            <w:hideMark/>
          </w:tcPr>
          <w:p w14:paraId="4ACDFCD8"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-71.55</w:t>
            </w:r>
          </w:p>
        </w:tc>
        <w:tc>
          <w:tcPr>
            <w:tcW w:w="920" w:type="dxa"/>
            <w:tcBorders>
              <w:top w:val="nil"/>
              <w:left w:val="nil"/>
              <w:bottom w:val="nil"/>
              <w:right w:val="nil"/>
            </w:tcBorders>
            <w:shd w:val="clear" w:color="auto" w:fill="auto"/>
            <w:noWrap/>
            <w:vAlign w:val="bottom"/>
            <w:hideMark/>
          </w:tcPr>
          <w:p w14:paraId="5B69B8EB"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41.29</w:t>
            </w:r>
          </w:p>
        </w:tc>
      </w:tr>
      <w:tr w:rsidR="00EF6593" w:rsidRPr="00EF6593" w14:paraId="5E86261D" w14:textId="77777777" w:rsidTr="00EF6593">
        <w:trPr>
          <w:trHeight w:val="300"/>
        </w:trPr>
        <w:tc>
          <w:tcPr>
            <w:tcW w:w="768" w:type="dxa"/>
            <w:tcBorders>
              <w:top w:val="nil"/>
              <w:left w:val="nil"/>
              <w:bottom w:val="nil"/>
              <w:right w:val="nil"/>
            </w:tcBorders>
            <w:shd w:val="clear" w:color="auto" w:fill="auto"/>
            <w:noWrap/>
            <w:vAlign w:val="bottom"/>
            <w:hideMark/>
          </w:tcPr>
          <w:p w14:paraId="39F02285"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w:t>
            </w:r>
          </w:p>
        </w:tc>
        <w:tc>
          <w:tcPr>
            <w:tcW w:w="862" w:type="dxa"/>
            <w:tcBorders>
              <w:top w:val="nil"/>
              <w:left w:val="nil"/>
              <w:bottom w:val="nil"/>
              <w:right w:val="nil"/>
            </w:tcBorders>
            <w:shd w:val="clear" w:color="auto" w:fill="auto"/>
            <w:noWrap/>
            <w:vAlign w:val="bottom"/>
            <w:hideMark/>
          </w:tcPr>
          <w:p w14:paraId="4C692A53"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1.00</w:t>
            </w:r>
          </w:p>
        </w:tc>
        <w:tc>
          <w:tcPr>
            <w:tcW w:w="1450" w:type="dxa"/>
            <w:tcBorders>
              <w:top w:val="nil"/>
              <w:left w:val="nil"/>
              <w:bottom w:val="nil"/>
              <w:right w:val="nil"/>
            </w:tcBorders>
            <w:shd w:val="clear" w:color="auto" w:fill="auto"/>
            <w:noWrap/>
            <w:vAlign w:val="bottom"/>
            <w:hideMark/>
          </w:tcPr>
          <w:p w14:paraId="7989931B"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COMB4</w:t>
            </w:r>
          </w:p>
        </w:tc>
        <w:tc>
          <w:tcPr>
            <w:tcW w:w="1300" w:type="dxa"/>
            <w:tcBorders>
              <w:top w:val="nil"/>
              <w:left w:val="nil"/>
              <w:bottom w:val="nil"/>
              <w:right w:val="nil"/>
            </w:tcBorders>
            <w:shd w:val="clear" w:color="auto" w:fill="auto"/>
            <w:noWrap/>
            <w:vAlign w:val="bottom"/>
            <w:hideMark/>
          </w:tcPr>
          <w:p w14:paraId="2DDD74A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23D148FE"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-61.88</w:t>
            </w:r>
          </w:p>
        </w:tc>
        <w:tc>
          <w:tcPr>
            <w:tcW w:w="920" w:type="dxa"/>
            <w:tcBorders>
              <w:top w:val="nil"/>
              <w:left w:val="nil"/>
              <w:bottom w:val="nil"/>
              <w:right w:val="nil"/>
            </w:tcBorders>
            <w:shd w:val="clear" w:color="auto" w:fill="auto"/>
            <w:noWrap/>
            <w:vAlign w:val="bottom"/>
            <w:hideMark/>
          </w:tcPr>
          <w:p w14:paraId="2EEA0AB2"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13.84</w:t>
            </w:r>
          </w:p>
        </w:tc>
        <w:tc>
          <w:tcPr>
            <w:tcW w:w="920" w:type="dxa"/>
            <w:tcBorders>
              <w:top w:val="nil"/>
              <w:left w:val="nil"/>
              <w:bottom w:val="nil"/>
              <w:right w:val="nil"/>
            </w:tcBorders>
            <w:shd w:val="clear" w:color="auto" w:fill="auto"/>
            <w:noWrap/>
            <w:vAlign w:val="bottom"/>
            <w:hideMark/>
          </w:tcPr>
          <w:p w14:paraId="63A92102"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-3.17</w:t>
            </w:r>
          </w:p>
        </w:tc>
        <w:tc>
          <w:tcPr>
            <w:tcW w:w="920" w:type="dxa"/>
            <w:tcBorders>
              <w:top w:val="nil"/>
              <w:left w:val="nil"/>
              <w:bottom w:val="nil"/>
              <w:right w:val="nil"/>
            </w:tcBorders>
            <w:shd w:val="clear" w:color="auto" w:fill="auto"/>
            <w:noWrap/>
            <w:vAlign w:val="bottom"/>
            <w:hideMark/>
          </w:tcPr>
          <w:p w14:paraId="6A643B77"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-5.85</w:t>
            </w:r>
          </w:p>
        </w:tc>
        <w:tc>
          <w:tcPr>
            <w:tcW w:w="920" w:type="dxa"/>
            <w:tcBorders>
              <w:top w:val="nil"/>
              <w:left w:val="nil"/>
              <w:bottom w:val="nil"/>
              <w:right w:val="nil"/>
            </w:tcBorders>
            <w:shd w:val="clear" w:color="auto" w:fill="auto"/>
            <w:noWrap/>
            <w:vAlign w:val="bottom"/>
            <w:hideMark/>
          </w:tcPr>
          <w:p w14:paraId="224A3A18"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-69.96</w:t>
            </w:r>
          </w:p>
        </w:tc>
        <w:tc>
          <w:tcPr>
            <w:tcW w:w="920" w:type="dxa"/>
            <w:tcBorders>
              <w:top w:val="nil"/>
              <w:left w:val="nil"/>
              <w:bottom w:val="nil"/>
              <w:right w:val="nil"/>
            </w:tcBorders>
            <w:shd w:val="clear" w:color="auto" w:fill="auto"/>
            <w:noWrap/>
            <w:vAlign w:val="bottom"/>
            <w:hideMark/>
          </w:tcPr>
          <w:p w14:paraId="14A379D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34.37</w:t>
            </w:r>
          </w:p>
        </w:tc>
      </w:tr>
      <w:tr w:rsidR="00EF6593" w:rsidRPr="00EF6593" w14:paraId="633ECE4F" w14:textId="77777777" w:rsidTr="00EF6593">
        <w:trPr>
          <w:trHeight w:val="300"/>
        </w:trPr>
        <w:tc>
          <w:tcPr>
            <w:tcW w:w="768" w:type="dxa"/>
            <w:tcBorders>
              <w:top w:val="nil"/>
              <w:left w:val="nil"/>
              <w:bottom w:val="nil"/>
              <w:right w:val="nil"/>
            </w:tcBorders>
            <w:shd w:val="clear" w:color="auto" w:fill="auto"/>
            <w:noWrap/>
            <w:vAlign w:val="bottom"/>
            <w:hideMark/>
          </w:tcPr>
          <w:p w14:paraId="5B710DC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w:t>
            </w:r>
          </w:p>
        </w:tc>
        <w:tc>
          <w:tcPr>
            <w:tcW w:w="862" w:type="dxa"/>
            <w:tcBorders>
              <w:top w:val="nil"/>
              <w:left w:val="nil"/>
              <w:bottom w:val="nil"/>
              <w:right w:val="nil"/>
            </w:tcBorders>
            <w:shd w:val="clear" w:color="auto" w:fill="auto"/>
            <w:noWrap/>
            <w:vAlign w:val="bottom"/>
            <w:hideMark/>
          </w:tcPr>
          <w:p w14:paraId="1B2ABD66"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0.00</w:t>
            </w:r>
          </w:p>
        </w:tc>
        <w:tc>
          <w:tcPr>
            <w:tcW w:w="1450" w:type="dxa"/>
            <w:tcBorders>
              <w:top w:val="nil"/>
              <w:left w:val="nil"/>
              <w:bottom w:val="nil"/>
              <w:right w:val="nil"/>
            </w:tcBorders>
            <w:shd w:val="clear" w:color="auto" w:fill="auto"/>
            <w:noWrap/>
            <w:vAlign w:val="bottom"/>
            <w:hideMark/>
          </w:tcPr>
          <w:p w14:paraId="51B0C2AD"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COMB5</w:t>
            </w:r>
          </w:p>
        </w:tc>
        <w:tc>
          <w:tcPr>
            <w:tcW w:w="1300" w:type="dxa"/>
            <w:tcBorders>
              <w:top w:val="nil"/>
              <w:left w:val="nil"/>
              <w:bottom w:val="nil"/>
              <w:right w:val="nil"/>
            </w:tcBorders>
            <w:shd w:val="clear" w:color="auto" w:fill="auto"/>
            <w:noWrap/>
            <w:vAlign w:val="bottom"/>
            <w:hideMark/>
          </w:tcPr>
          <w:p w14:paraId="052951C6"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1D32D42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-65.67</w:t>
            </w:r>
          </w:p>
        </w:tc>
        <w:tc>
          <w:tcPr>
            <w:tcW w:w="920" w:type="dxa"/>
            <w:tcBorders>
              <w:top w:val="nil"/>
              <w:left w:val="nil"/>
              <w:bottom w:val="nil"/>
              <w:right w:val="nil"/>
            </w:tcBorders>
            <w:shd w:val="clear" w:color="auto" w:fill="auto"/>
            <w:noWrap/>
            <w:vAlign w:val="bottom"/>
            <w:hideMark/>
          </w:tcPr>
          <w:p w14:paraId="42009622"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25.67</w:t>
            </w:r>
          </w:p>
        </w:tc>
        <w:tc>
          <w:tcPr>
            <w:tcW w:w="920" w:type="dxa"/>
            <w:tcBorders>
              <w:top w:val="nil"/>
              <w:left w:val="nil"/>
              <w:bottom w:val="nil"/>
              <w:right w:val="nil"/>
            </w:tcBorders>
            <w:shd w:val="clear" w:color="auto" w:fill="auto"/>
            <w:noWrap/>
            <w:vAlign w:val="bottom"/>
            <w:hideMark/>
          </w:tcPr>
          <w:p w14:paraId="2B8C6D45"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3.26</w:t>
            </w:r>
          </w:p>
        </w:tc>
        <w:tc>
          <w:tcPr>
            <w:tcW w:w="920" w:type="dxa"/>
            <w:tcBorders>
              <w:top w:val="nil"/>
              <w:left w:val="nil"/>
              <w:bottom w:val="nil"/>
              <w:right w:val="nil"/>
            </w:tcBorders>
            <w:shd w:val="clear" w:color="auto" w:fill="auto"/>
            <w:noWrap/>
            <w:vAlign w:val="bottom"/>
            <w:hideMark/>
          </w:tcPr>
          <w:p w14:paraId="4548BE84"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-2.91</w:t>
            </w:r>
          </w:p>
        </w:tc>
        <w:tc>
          <w:tcPr>
            <w:tcW w:w="920" w:type="dxa"/>
            <w:tcBorders>
              <w:top w:val="nil"/>
              <w:left w:val="nil"/>
              <w:bottom w:val="nil"/>
              <w:right w:val="nil"/>
            </w:tcBorders>
            <w:shd w:val="clear" w:color="auto" w:fill="auto"/>
            <w:noWrap/>
            <w:vAlign w:val="bottom"/>
            <w:hideMark/>
          </w:tcPr>
          <w:p w14:paraId="12C1AE9D"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-3.97</w:t>
            </w:r>
          </w:p>
        </w:tc>
        <w:tc>
          <w:tcPr>
            <w:tcW w:w="920" w:type="dxa"/>
            <w:tcBorders>
              <w:top w:val="nil"/>
              <w:left w:val="nil"/>
              <w:bottom w:val="nil"/>
              <w:right w:val="nil"/>
            </w:tcBorders>
            <w:shd w:val="clear" w:color="auto" w:fill="auto"/>
            <w:noWrap/>
            <w:vAlign w:val="bottom"/>
            <w:hideMark/>
          </w:tcPr>
          <w:p w14:paraId="2B547CA7"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99.27</w:t>
            </w:r>
          </w:p>
        </w:tc>
      </w:tr>
      <w:tr w:rsidR="00EF6593" w:rsidRPr="00EF6593" w14:paraId="52AA90E0" w14:textId="77777777" w:rsidTr="00EF6593">
        <w:trPr>
          <w:trHeight w:val="300"/>
        </w:trPr>
        <w:tc>
          <w:tcPr>
            <w:tcW w:w="768" w:type="dxa"/>
            <w:tcBorders>
              <w:top w:val="nil"/>
              <w:left w:val="nil"/>
              <w:bottom w:val="nil"/>
              <w:right w:val="nil"/>
            </w:tcBorders>
            <w:shd w:val="clear" w:color="auto" w:fill="auto"/>
            <w:noWrap/>
            <w:vAlign w:val="bottom"/>
            <w:hideMark/>
          </w:tcPr>
          <w:p w14:paraId="7B7D9D03"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w:t>
            </w:r>
          </w:p>
        </w:tc>
        <w:tc>
          <w:tcPr>
            <w:tcW w:w="862" w:type="dxa"/>
            <w:tcBorders>
              <w:top w:val="nil"/>
              <w:left w:val="nil"/>
              <w:bottom w:val="nil"/>
              <w:right w:val="nil"/>
            </w:tcBorders>
            <w:shd w:val="clear" w:color="auto" w:fill="auto"/>
            <w:noWrap/>
            <w:vAlign w:val="bottom"/>
            <w:hideMark/>
          </w:tcPr>
          <w:p w14:paraId="1CFD8702"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0.50</w:t>
            </w:r>
          </w:p>
        </w:tc>
        <w:tc>
          <w:tcPr>
            <w:tcW w:w="1450" w:type="dxa"/>
            <w:tcBorders>
              <w:top w:val="nil"/>
              <w:left w:val="nil"/>
              <w:bottom w:val="nil"/>
              <w:right w:val="nil"/>
            </w:tcBorders>
            <w:shd w:val="clear" w:color="auto" w:fill="auto"/>
            <w:noWrap/>
            <w:vAlign w:val="bottom"/>
            <w:hideMark/>
          </w:tcPr>
          <w:p w14:paraId="45312893"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COMB5</w:t>
            </w:r>
          </w:p>
        </w:tc>
        <w:tc>
          <w:tcPr>
            <w:tcW w:w="1300" w:type="dxa"/>
            <w:tcBorders>
              <w:top w:val="nil"/>
              <w:left w:val="nil"/>
              <w:bottom w:val="nil"/>
              <w:right w:val="nil"/>
            </w:tcBorders>
            <w:shd w:val="clear" w:color="auto" w:fill="auto"/>
            <w:noWrap/>
            <w:vAlign w:val="bottom"/>
            <w:hideMark/>
          </w:tcPr>
          <w:p w14:paraId="09EE68DF"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1A39E1D8"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-62.21</w:t>
            </w:r>
          </w:p>
        </w:tc>
        <w:tc>
          <w:tcPr>
            <w:tcW w:w="920" w:type="dxa"/>
            <w:tcBorders>
              <w:top w:val="nil"/>
              <w:left w:val="nil"/>
              <w:bottom w:val="nil"/>
              <w:right w:val="nil"/>
            </w:tcBorders>
            <w:shd w:val="clear" w:color="auto" w:fill="auto"/>
            <w:noWrap/>
            <w:vAlign w:val="bottom"/>
            <w:hideMark/>
          </w:tcPr>
          <w:p w14:paraId="3999E31A"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25.67</w:t>
            </w:r>
          </w:p>
        </w:tc>
        <w:tc>
          <w:tcPr>
            <w:tcW w:w="920" w:type="dxa"/>
            <w:tcBorders>
              <w:top w:val="nil"/>
              <w:left w:val="nil"/>
              <w:bottom w:val="nil"/>
              <w:right w:val="nil"/>
            </w:tcBorders>
            <w:shd w:val="clear" w:color="auto" w:fill="auto"/>
            <w:noWrap/>
            <w:vAlign w:val="bottom"/>
            <w:hideMark/>
          </w:tcPr>
          <w:p w14:paraId="5FAA28CC"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3.26</w:t>
            </w:r>
          </w:p>
        </w:tc>
        <w:tc>
          <w:tcPr>
            <w:tcW w:w="920" w:type="dxa"/>
            <w:tcBorders>
              <w:top w:val="nil"/>
              <w:left w:val="nil"/>
              <w:bottom w:val="nil"/>
              <w:right w:val="nil"/>
            </w:tcBorders>
            <w:shd w:val="clear" w:color="auto" w:fill="auto"/>
            <w:noWrap/>
            <w:vAlign w:val="bottom"/>
            <w:hideMark/>
          </w:tcPr>
          <w:p w14:paraId="1DEBF77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-2.91</w:t>
            </w:r>
          </w:p>
        </w:tc>
        <w:tc>
          <w:tcPr>
            <w:tcW w:w="920" w:type="dxa"/>
            <w:tcBorders>
              <w:top w:val="nil"/>
              <w:left w:val="nil"/>
              <w:bottom w:val="nil"/>
              <w:right w:val="nil"/>
            </w:tcBorders>
            <w:shd w:val="clear" w:color="auto" w:fill="auto"/>
            <w:noWrap/>
            <w:vAlign w:val="bottom"/>
            <w:hideMark/>
          </w:tcPr>
          <w:p w14:paraId="00819CE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-5.60</w:t>
            </w:r>
          </w:p>
        </w:tc>
        <w:tc>
          <w:tcPr>
            <w:tcW w:w="920" w:type="dxa"/>
            <w:tcBorders>
              <w:top w:val="nil"/>
              <w:left w:val="nil"/>
              <w:bottom w:val="nil"/>
              <w:right w:val="nil"/>
            </w:tcBorders>
            <w:shd w:val="clear" w:color="auto" w:fill="auto"/>
            <w:noWrap/>
            <w:vAlign w:val="bottom"/>
            <w:hideMark/>
          </w:tcPr>
          <w:p w14:paraId="076BEE88"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86.43</w:t>
            </w:r>
          </w:p>
        </w:tc>
      </w:tr>
      <w:tr w:rsidR="00EF6593" w:rsidRPr="00EF6593" w14:paraId="46CB3DCE" w14:textId="77777777" w:rsidTr="00EF6593">
        <w:trPr>
          <w:trHeight w:val="300"/>
        </w:trPr>
        <w:tc>
          <w:tcPr>
            <w:tcW w:w="768" w:type="dxa"/>
            <w:tcBorders>
              <w:top w:val="nil"/>
              <w:left w:val="nil"/>
              <w:bottom w:val="nil"/>
              <w:right w:val="nil"/>
            </w:tcBorders>
            <w:shd w:val="clear" w:color="auto" w:fill="auto"/>
            <w:noWrap/>
            <w:vAlign w:val="bottom"/>
            <w:hideMark/>
          </w:tcPr>
          <w:p w14:paraId="7484D2ED"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w:t>
            </w:r>
          </w:p>
        </w:tc>
        <w:tc>
          <w:tcPr>
            <w:tcW w:w="862" w:type="dxa"/>
            <w:tcBorders>
              <w:top w:val="nil"/>
              <w:left w:val="nil"/>
              <w:bottom w:val="nil"/>
              <w:right w:val="nil"/>
            </w:tcBorders>
            <w:shd w:val="clear" w:color="auto" w:fill="auto"/>
            <w:noWrap/>
            <w:vAlign w:val="bottom"/>
            <w:hideMark/>
          </w:tcPr>
          <w:p w14:paraId="269CC5AF"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1.00</w:t>
            </w:r>
          </w:p>
        </w:tc>
        <w:tc>
          <w:tcPr>
            <w:tcW w:w="1450" w:type="dxa"/>
            <w:tcBorders>
              <w:top w:val="nil"/>
              <w:left w:val="nil"/>
              <w:bottom w:val="nil"/>
              <w:right w:val="nil"/>
            </w:tcBorders>
            <w:shd w:val="clear" w:color="auto" w:fill="auto"/>
            <w:noWrap/>
            <w:vAlign w:val="bottom"/>
            <w:hideMark/>
          </w:tcPr>
          <w:p w14:paraId="6758A084"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COMB5</w:t>
            </w:r>
          </w:p>
        </w:tc>
        <w:tc>
          <w:tcPr>
            <w:tcW w:w="1300" w:type="dxa"/>
            <w:tcBorders>
              <w:top w:val="nil"/>
              <w:left w:val="nil"/>
              <w:bottom w:val="nil"/>
              <w:right w:val="nil"/>
            </w:tcBorders>
            <w:shd w:val="clear" w:color="auto" w:fill="auto"/>
            <w:noWrap/>
            <w:vAlign w:val="bottom"/>
            <w:hideMark/>
          </w:tcPr>
          <w:p w14:paraId="4E12CEE7"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429863C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-58.75</w:t>
            </w:r>
          </w:p>
        </w:tc>
        <w:tc>
          <w:tcPr>
            <w:tcW w:w="920" w:type="dxa"/>
            <w:tcBorders>
              <w:top w:val="nil"/>
              <w:left w:val="nil"/>
              <w:bottom w:val="nil"/>
              <w:right w:val="nil"/>
            </w:tcBorders>
            <w:shd w:val="clear" w:color="auto" w:fill="auto"/>
            <w:noWrap/>
            <w:vAlign w:val="bottom"/>
            <w:hideMark/>
          </w:tcPr>
          <w:p w14:paraId="6B38F72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25.67</w:t>
            </w:r>
          </w:p>
        </w:tc>
        <w:tc>
          <w:tcPr>
            <w:tcW w:w="920" w:type="dxa"/>
            <w:tcBorders>
              <w:top w:val="nil"/>
              <w:left w:val="nil"/>
              <w:bottom w:val="nil"/>
              <w:right w:val="nil"/>
            </w:tcBorders>
            <w:shd w:val="clear" w:color="auto" w:fill="auto"/>
            <w:noWrap/>
            <w:vAlign w:val="bottom"/>
            <w:hideMark/>
          </w:tcPr>
          <w:p w14:paraId="036D700E"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3.26</w:t>
            </w:r>
          </w:p>
        </w:tc>
        <w:tc>
          <w:tcPr>
            <w:tcW w:w="920" w:type="dxa"/>
            <w:tcBorders>
              <w:top w:val="nil"/>
              <w:left w:val="nil"/>
              <w:bottom w:val="nil"/>
              <w:right w:val="nil"/>
            </w:tcBorders>
            <w:shd w:val="clear" w:color="auto" w:fill="auto"/>
            <w:noWrap/>
            <w:vAlign w:val="bottom"/>
            <w:hideMark/>
          </w:tcPr>
          <w:p w14:paraId="18706C15"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-2.91</w:t>
            </w:r>
          </w:p>
        </w:tc>
        <w:tc>
          <w:tcPr>
            <w:tcW w:w="920" w:type="dxa"/>
            <w:tcBorders>
              <w:top w:val="nil"/>
              <w:left w:val="nil"/>
              <w:bottom w:val="nil"/>
              <w:right w:val="nil"/>
            </w:tcBorders>
            <w:shd w:val="clear" w:color="auto" w:fill="auto"/>
            <w:noWrap/>
            <w:vAlign w:val="bottom"/>
            <w:hideMark/>
          </w:tcPr>
          <w:p w14:paraId="2BEF0E7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-7.23</w:t>
            </w:r>
          </w:p>
        </w:tc>
        <w:tc>
          <w:tcPr>
            <w:tcW w:w="920" w:type="dxa"/>
            <w:tcBorders>
              <w:top w:val="nil"/>
              <w:left w:val="nil"/>
              <w:bottom w:val="nil"/>
              <w:right w:val="nil"/>
            </w:tcBorders>
            <w:shd w:val="clear" w:color="auto" w:fill="auto"/>
            <w:noWrap/>
            <w:vAlign w:val="bottom"/>
            <w:hideMark/>
          </w:tcPr>
          <w:p w14:paraId="0D09A9FE"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73.60</w:t>
            </w:r>
          </w:p>
        </w:tc>
      </w:tr>
      <w:tr w:rsidR="00EF6593" w:rsidRPr="00EF6593" w14:paraId="0352FEF2" w14:textId="77777777" w:rsidTr="00EF6593">
        <w:trPr>
          <w:trHeight w:val="300"/>
        </w:trPr>
        <w:tc>
          <w:tcPr>
            <w:tcW w:w="768" w:type="dxa"/>
            <w:tcBorders>
              <w:top w:val="nil"/>
              <w:left w:val="nil"/>
              <w:bottom w:val="nil"/>
              <w:right w:val="nil"/>
            </w:tcBorders>
            <w:shd w:val="clear" w:color="auto" w:fill="auto"/>
            <w:noWrap/>
            <w:vAlign w:val="bottom"/>
            <w:hideMark/>
          </w:tcPr>
          <w:p w14:paraId="7E0EDB14"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w:t>
            </w:r>
          </w:p>
        </w:tc>
        <w:tc>
          <w:tcPr>
            <w:tcW w:w="862" w:type="dxa"/>
            <w:tcBorders>
              <w:top w:val="nil"/>
              <w:left w:val="nil"/>
              <w:bottom w:val="nil"/>
              <w:right w:val="nil"/>
            </w:tcBorders>
            <w:shd w:val="clear" w:color="auto" w:fill="auto"/>
            <w:noWrap/>
            <w:vAlign w:val="bottom"/>
            <w:hideMark/>
          </w:tcPr>
          <w:p w14:paraId="1AF786E7"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0.00</w:t>
            </w:r>
          </w:p>
        </w:tc>
        <w:tc>
          <w:tcPr>
            <w:tcW w:w="1450" w:type="dxa"/>
            <w:tcBorders>
              <w:top w:val="nil"/>
              <w:left w:val="nil"/>
              <w:bottom w:val="nil"/>
              <w:right w:val="nil"/>
            </w:tcBorders>
            <w:shd w:val="clear" w:color="auto" w:fill="auto"/>
            <w:noWrap/>
            <w:vAlign w:val="bottom"/>
            <w:hideMark/>
          </w:tcPr>
          <w:p w14:paraId="24FF107B"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COMB6</w:t>
            </w:r>
          </w:p>
        </w:tc>
        <w:tc>
          <w:tcPr>
            <w:tcW w:w="1300" w:type="dxa"/>
            <w:tcBorders>
              <w:top w:val="nil"/>
              <w:left w:val="nil"/>
              <w:bottom w:val="nil"/>
              <w:right w:val="nil"/>
            </w:tcBorders>
            <w:shd w:val="clear" w:color="auto" w:fill="auto"/>
            <w:noWrap/>
            <w:vAlign w:val="bottom"/>
            <w:hideMark/>
          </w:tcPr>
          <w:p w14:paraId="6827F9E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60A9F33E"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-65.67</w:t>
            </w:r>
          </w:p>
        </w:tc>
        <w:tc>
          <w:tcPr>
            <w:tcW w:w="920" w:type="dxa"/>
            <w:tcBorders>
              <w:top w:val="nil"/>
              <w:left w:val="nil"/>
              <w:bottom w:val="nil"/>
              <w:right w:val="nil"/>
            </w:tcBorders>
            <w:shd w:val="clear" w:color="auto" w:fill="auto"/>
            <w:noWrap/>
            <w:vAlign w:val="bottom"/>
            <w:hideMark/>
          </w:tcPr>
          <w:p w14:paraId="72E58ECD"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25.67</w:t>
            </w:r>
          </w:p>
        </w:tc>
        <w:tc>
          <w:tcPr>
            <w:tcW w:w="920" w:type="dxa"/>
            <w:tcBorders>
              <w:top w:val="nil"/>
              <w:left w:val="nil"/>
              <w:bottom w:val="nil"/>
              <w:right w:val="nil"/>
            </w:tcBorders>
            <w:shd w:val="clear" w:color="auto" w:fill="auto"/>
            <w:noWrap/>
            <w:vAlign w:val="bottom"/>
            <w:hideMark/>
          </w:tcPr>
          <w:p w14:paraId="6BA4434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-6.63</w:t>
            </w:r>
          </w:p>
        </w:tc>
        <w:tc>
          <w:tcPr>
            <w:tcW w:w="920" w:type="dxa"/>
            <w:tcBorders>
              <w:top w:val="nil"/>
              <w:left w:val="nil"/>
              <w:bottom w:val="nil"/>
              <w:right w:val="nil"/>
            </w:tcBorders>
            <w:shd w:val="clear" w:color="auto" w:fill="auto"/>
            <w:noWrap/>
            <w:vAlign w:val="bottom"/>
            <w:hideMark/>
          </w:tcPr>
          <w:p w14:paraId="17B62841"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-7.43</w:t>
            </w:r>
          </w:p>
        </w:tc>
        <w:tc>
          <w:tcPr>
            <w:tcW w:w="920" w:type="dxa"/>
            <w:tcBorders>
              <w:top w:val="nil"/>
              <w:left w:val="nil"/>
              <w:bottom w:val="nil"/>
              <w:right w:val="nil"/>
            </w:tcBorders>
            <w:shd w:val="clear" w:color="auto" w:fill="auto"/>
            <w:noWrap/>
            <w:vAlign w:val="bottom"/>
            <w:hideMark/>
          </w:tcPr>
          <w:p w14:paraId="42330C45"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-110.37</w:t>
            </w:r>
          </w:p>
        </w:tc>
        <w:tc>
          <w:tcPr>
            <w:tcW w:w="920" w:type="dxa"/>
            <w:tcBorders>
              <w:top w:val="nil"/>
              <w:left w:val="nil"/>
              <w:bottom w:val="nil"/>
              <w:right w:val="nil"/>
            </w:tcBorders>
            <w:shd w:val="clear" w:color="auto" w:fill="auto"/>
            <w:noWrap/>
            <w:vAlign w:val="bottom"/>
            <w:hideMark/>
          </w:tcPr>
          <w:p w14:paraId="3B6A97EC"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99.27</w:t>
            </w:r>
          </w:p>
        </w:tc>
      </w:tr>
      <w:tr w:rsidR="00EF6593" w:rsidRPr="00EF6593" w14:paraId="1C8F168F" w14:textId="77777777" w:rsidTr="00EF6593">
        <w:trPr>
          <w:trHeight w:val="300"/>
        </w:trPr>
        <w:tc>
          <w:tcPr>
            <w:tcW w:w="768" w:type="dxa"/>
            <w:tcBorders>
              <w:top w:val="nil"/>
              <w:left w:val="nil"/>
              <w:bottom w:val="nil"/>
              <w:right w:val="nil"/>
            </w:tcBorders>
            <w:shd w:val="clear" w:color="auto" w:fill="auto"/>
            <w:noWrap/>
            <w:vAlign w:val="bottom"/>
            <w:hideMark/>
          </w:tcPr>
          <w:p w14:paraId="220B44F6"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w:t>
            </w:r>
          </w:p>
        </w:tc>
        <w:tc>
          <w:tcPr>
            <w:tcW w:w="862" w:type="dxa"/>
            <w:tcBorders>
              <w:top w:val="nil"/>
              <w:left w:val="nil"/>
              <w:bottom w:val="nil"/>
              <w:right w:val="nil"/>
            </w:tcBorders>
            <w:shd w:val="clear" w:color="auto" w:fill="auto"/>
            <w:noWrap/>
            <w:vAlign w:val="bottom"/>
            <w:hideMark/>
          </w:tcPr>
          <w:p w14:paraId="256149F1"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0.50</w:t>
            </w:r>
          </w:p>
        </w:tc>
        <w:tc>
          <w:tcPr>
            <w:tcW w:w="1450" w:type="dxa"/>
            <w:tcBorders>
              <w:top w:val="nil"/>
              <w:left w:val="nil"/>
              <w:bottom w:val="nil"/>
              <w:right w:val="nil"/>
            </w:tcBorders>
            <w:shd w:val="clear" w:color="auto" w:fill="auto"/>
            <w:noWrap/>
            <w:vAlign w:val="bottom"/>
            <w:hideMark/>
          </w:tcPr>
          <w:p w14:paraId="205E725A"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COMB6</w:t>
            </w:r>
          </w:p>
        </w:tc>
        <w:tc>
          <w:tcPr>
            <w:tcW w:w="1300" w:type="dxa"/>
            <w:tcBorders>
              <w:top w:val="nil"/>
              <w:left w:val="nil"/>
              <w:bottom w:val="nil"/>
              <w:right w:val="nil"/>
            </w:tcBorders>
            <w:shd w:val="clear" w:color="auto" w:fill="auto"/>
            <w:noWrap/>
            <w:vAlign w:val="bottom"/>
            <w:hideMark/>
          </w:tcPr>
          <w:p w14:paraId="6255AB54"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0B9A9E0B"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-62.21</w:t>
            </w:r>
          </w:p>
        </w:tc>
        <w:tc>
          <w:tcPr>
            <w:tcW w:w="920" w:type="dxa"/>
            <w:tcBorders>
              <w:top w:val="nil"/>
              <w:left w:val="nil"/>
              <w:bottom w:val="nil"/>
              <w:right w:val="nil"/>
            </w:tcBorders>
            <w:shd w:val="clear" w:color="auto" w:fill="auto"/>
            <w:noWrap/>
            <w:vAlign w:val="bottom"/>
            <w:hideMark/>
          </w:tcPr>
          <w:p w14:paraId="45ADCE62"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25.67</w:t>
            </w:r>
          </w:p>
        </w:tc>
        <w:tc>
          <w:tcPr>
            <w:tcW w:w="920" w:type="dxa"/>
            <w:tcBorders>
              <w:top w:val="nil"/>
              <w:left w:val="nil"/>
              <w:bottom w:val="nil"/>
              <w:right w:val="nil"/>
            </w:tcBorders>
            <w:shd w:val="clear" w:color="auto" w:fill="auto"/>
            <w:noWrap/>
            <w:vAlign w:val="bottom"/>
            <w:hideMark/>
          </w:tcPr>
          <w:p w14:paraId="37D35CE5"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-6.63</w:t>
            </w:r>
          </w:p>
        </w:tc>
        <w:tc>
          <w:tcPr>
            <w:tcW w:w="920" w:type="dxa"/>
            <w:tcBorders>
              <w:top w:val="nil"/>
              <w:left w:val="nil"/>
              <w:bottom w:val="nil"/>
              <w:right w:val="nil"/>
            </w:tcBorders>
            <w:shd w:val="clear" w:color="auto" w:fill="auto"/>
            <w:noWrap/>
            <w:vAlign w:val="bottom"/>
            <w:hideMark/>
          </w:tcPr>
          <w:p w14:paraId="429F881F"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-7.43</w:t>
            </w:r>
          </w:p>
        </w:tc>
        <w:tc>
          <w:tcPr>
            <w:tcW w:w="920" w:type="dxa"/>
            <w:tcBorders>
              <w:top w:val="nil"/>
              <w:left w:val="nil"/>
              <w:bottom w:val="nil"/>
              <w:right w:val="nil"/>
            </w:tcBorders>
            <w:shd w:val="clear" w:color="auto" w:fill="auto"/>
            <w:noWrap/>
            <w:vAlign w:val="bottom"/>
            <w:hideMark/>
          </w:tcPr>
          <w:p w14:paraId="7D35D94F"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-107.06</w:t>
            </w:r>
          </w:p>
        </w:tc>
        <w:tc>
          <w:tcPr>
            <w:tcW w:w="920" w:type="dxa"/>
            <w:tcBorders>
              <w:top w:val="nil"/>
              <w:left w:val="nil"/>
              <w:bottom w:val="nil"/>
              <w:right w:val="nil"/>
            </w:tcBorders>
            <w:shd w:val="clear" w:color="auto" w:fill="auto"/>
            <w:noWrap/>
            <w:vAlign w:val="bottom"/>
            <w:hideMark/>
          </w:tcPr>
          <w:p w14:paraId="15DEB9EB"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86.43</w:t>
            </w:r>
          </w:p>
        </w:tc>
      </w:tr>
      <w:tr w:rsidR="00EF6593" w:rsidRPr="00EF6593" w14:paraId="17C96A15" w14:textId="77777777" w:rsidTr="00EF6593">
        <w:trPr>
          <w:trHeight w:val="300"/>
        </w:trPr>
        <w:tc>
          <w:tcPr>
            <w:tcW w:w="768" w:type="dxa"/>
            <w:tcBorders>
              <w:top w:val="nil"/>
              <w:left w:val="nil"/>
              <w:bottom w:val="nil"/>
              <w:right w:val="nil"/>
            </w:tcBorders>
            <w:shd w:val="clear" w:color="auto" w:fill="auto"/>
            <w:noWrap/>
            <w:vAlign w:val="bottom"/>
            <w:hideMark/>
          </w:tcPr>
          <w:p w14:paraId="3861298B"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w:t>
            </w:r>
          </w:p>
        </w:tc>
        <w:tc>
          <w:tcPr>
            <w:tcW w:w="862" w:type="dxa"/>
            <w:tcBorders>
              <w:top w:val="nil"/>
              <w:left w:val="nil"/>
              <w:bottom w:val="nil"/>
              <w:right w:val="nil"/>
            </w:tcBorders>
            <w:shd w:val="clear" w:color="auto" w:fill="auto"/>
            <w:noWrap/>
            <w:vAlign w:val="bottom"/>
            <w:hideMark/>
          </w:tcPr>
          <w:p w14:paraId="028378D1"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1.00</w:t>
            </w:r>
          </w:p>
        </w:tc>
        <w:tc>
          <w:tcPr>
            <w:tcW w:w="1450" w:type="dxa"/>
            <w:tcBorders>
              <w:top w:val="nil"/>
              <w:left w:val="nil"/>
              <w:bottom w:val="nil"/>
              <w:right w:val="nil"/>
            </w:tcBorders>
            <w:shd w:val="clear" w:color="auto" w:fill="auto"/>
            <w:noWrap/>
            <w:vAlign w:val="bottom"/>
            <w:hideMark/>
          </w:tcPr>
          <w:p w14:paraId="08BE89B3"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COMB6</w:t>
            </w:r>
          </w:p>
        </w:tc>
        <w:tc>
          <w:tcPr>
            <w:tcW w:w="1300" w:type="dxa"/>
            <w:tcBorders>
              <w:top w:val="nil"/>
              <w:left w:val="nil"/>
              <w:bottom w:val="nil"/>
              <w:right w:val="nil"/>
            </w:tcBorders>
            <w:shd w:val="clear" w:color="auto" w:fill="auto"/>
            <w:noWrap/>
            <w:vAlign w:val="bottom"/>
            <w:hideMark/>
          </w:tcPr>
          <w:p w14:paraId="10B54C1C"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16357B7F"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-58.75</w:t>
            </w:r>
          </w:p>
        </w:tc>
        <w:tc>
          <w:tcPr>
            <w:tcW w:w="920" w:type="dxa"/>
            <w:tcBorders>
              <w:top w:val="nil"/>
              <w:left w:val="nil"/>
              <w:bottom w:val="nil"/>
              <w:right w:val="nil"/>
            </w:tcBorders>
            <w:shd w:val="clear" w:color="auto" w:fill="auto"/>
            <w:noWrap/>
            <w:vAlign w:val="bottom"/>
            <w:hideMark/>
          </w:tcPr>
          <w:p w14:paraId="1CCF7D9C"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25.67</w:t>
            </w:r>
          </w:p>
        </w:tc>
        <w:tc>
          <w:tcPr>
            <w:tcW w:w="920" w:type="dxa"/>
            <w:tcBorders>
              <w:top w:val="nil"/>
              <w:left w:val="nil"/>
              <w:bottom w:val="nil"/>
              <w:right w:val="nil"/>
            </w:tcBorders>
            <w:shd w:val="clear" w:color="auto" w:fill="auto"/>
            <w:noWrap/>
            <w:vAlign w:val="bottom"/>
            <w:hideMark/>
          </w:tcPr>
          <w:p w14:paraId="5F1289EC"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-6.63</w:t>
            </w:r>
          </w:p>
        </w:tc>
        <w:tc>
          <w:tcPr>
            <w:tcW w:w="920" w:type="dxa"/>
            <w:tcBorders>
              <w:top w:val="nil"/>
              <w:left w:val="nil"/>
              <w:bottom w:val="nil"/>
              <w:right w:val="nil"/>
            </w:tcBorders>
            <w:shd w:val="clear" w:color="auto" w:fill="auto"/>
            <w:noWrap/>
            <w:vAlign w:val="bottom"/>
            <w:hideMark/>
          </w:tcPr>
          <w:p w14:paraId="6542066D"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-7.43</w:t>
            </w:r>
          </w:p>
        </w:tc>
        <w:tc>
          <w:tcPr>
            <w:tcW w:w="920" w:type="dxa"/>
            <w:tcBorders>
              <w:top w:val="nil"/>
              <w:left w:val="nil"/>
              <w:bottom w:val="nil"/>
              <w:right w:val="nil"/>
            </w:tcBorders>
            <w:shd w:val="clear" w:color="auto" w:fill="auto"/>
            <w:noWrap/>
            <w:vAlign w:val="bottom"/>
            <w:hideMark/>
          </w:tcPr>
          <w:p w14:paraId="30FD641B"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-103.74</w:t>
            </w:r>
          </w:p>
        </w:tc>
        <w:tc>
          <w:tcPr>
            <w:tcW w:w="920" w:type="dxa"/>
            <w:tcBorders>
              <w:top w:val="nil"/>
              <w:left w:val="nil"/>
              <w:bottom w:val="nil"/>
              <w:right w:val="nil"/>
            </w:tcBorders>
            <w:shd w:val="clear" w:color="auto" w:fill="auto"/>
            <w:noWrap/>
            <w:vAlign w:val="bottom"/>
            <w:hideMark/>
          </w:tcPr>
          <w:p w14:paraId="03F637DA"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73.60</w:t>
            </w:r>
          </w:p>
        </w:tc>
      </w:tr>
      <w:tr w:rsidR="00EF6593" w:rsidRPr="00EF6593" w14:paraId="1EC51DB2" w14:textId="77777777" w:rsidTr="00EF6593">
        <w:trPr>
          <w:trHeight w:val="300"/>
        </w:trPr>
        <w:tc>
          <w:tcPr>
            <w:tcW w:w="768" w:type="dxa"/>
            <w:tcBorders>
              <w:top w:val="nil"/>
              <w:left w:val="nil"/>
              <w:bottom w:val="nil"/>
              <w:right w:val="nil"/>
            </w:tcBorders>
            <w:shd w:val="clear" w:color="auto" w:fill="auto"/>
            <w:noWrap/>
            <w:vAlign w:val="bottom"/>
            <w:hideMark/>
          </w:tcPr>
          <w:p w14:paraId="24F770D6"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w:t>
            </w:r>
          </w:p>
        </w:tc>
        <w:tc>
          <w:tcPr>
            <w:tcW w:w="862" w:type="dxa"/>
            <w:tcBorders>
              <w:top w:val="nil"/>
              <w:left w:val="nil"/>
              <w:bottom w:val="nil"/>
              <w:right w:val="nil"/>
            </w:tcBorders>
            <w:shd w:val="clear" w:color="auto" w:fill="auto"/>
            <w:noWrap/>
            <w:vAlign w:val="bottom"/>
            <w:hideMark/>
          </w:tcPr>
          <w:p w14:paraId="43B086FA"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0.00</w:t>
            </w:r>
          </w:p>
        </w:tc>
        <w:tc>
          <w:tcPr>
            <w:tcW w:w="1450" w:type="dxa"/>
            <w:tcBorders>
              <w:top w:val="nil"/>
              <w:left w:val="nil"/>
              <w:bottom w:val="nil"/>
              <w:right w:val="nil"/>
            </w:tcBorders>
            <w:shd w:val="clear" w:color="auto" w:fill="auto"/>
            <w:noWrap/>
            <w:vAlign w:val="bottom"/>
            <w:hideMark/>
          </w:tcPr>
          <w:p w14:paraId="6636F85D"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COMB7</w:t>
            </w:r>
          </w:p>
        </w:tc>
        <w:tc>
          <w:tcPr>
            <w:tcW w:w="1300" w:type="dxa"/>
            <w:tcBorders>
              <w:top w:val="nil"/>
              <w:left w:val="nil"/>
              <w:bottom w:val="nil"/>
              <w:right w:val="nil"/>
            </w:tcBorders>
            <w:shd w:val="clear" w:color="auto" w:fill="auto"/>
            <w:noWrap/>
            <w:vAlign w:val="bottom"/>
            <w:hideMark/>
          </w:tcPr>
          <w:p w14:paraId="65E2F5EE"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4F0185C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-67.11</w:t>
            </w:r>
          </w:p>
        </w:tc>
        <w:tc>
          <w:tcPr>
            <w:tcW w:w="920" w:type="dxa"/>
            <w:tcBorders>
              <w:top w:val="nil"/>
              <w:left w:val="nil"/>
              <w:bottom w:val="nil"/>
              <w:right w:val="nil"/>
            </w:tcBorders>
            <w:shd w:val="clear" w:color="auto" w:fill="auto"/>
            <w:noWrap/>
            <w:vAlign w:val="bottom"/>
            <w:hideMark/>
          </w:tcPr>
          <w:p w14:paraId="0874EBDF"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20.21</w:t>
            </w:r>
          </w:p>
        </w:tc>
        <w:tc>
          <w:tcPr>
            <w:tcW w:w="920" w:type="dxa"/>
            <w:tcBorders>
              <w:top w:val="nil"/>
              <w:left w:val="nil"/>
              <w:bottom w:val="nil"/>
              <w:right w:val="nil"/>
            </w:tcBorders>
            <w:shd w:val="clear" w:color="auto" w:fill="auto"/>
            <w:noWrap/>
            <w:vAlign w:val="bottom"/>
            <w:hideMark/>
          </w:tcPr>
          <w:p w14:paraId="08898AAE"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3.26</w:t>
            </w:r>
          </w:p>
        </w:tc>
        <w:tc>
          <w:tcPr>
            <w:tcW w:w="920" w:type="dxa"/>
            <w:tcBorders>
              <w:top w:val="nil"/>
              <w:left w:val="nil"/>
              <w:bottom w:val="nil"/>
              <w:right w:val="nil"/>
            </w:tcBorders>
            <w:shd w:val="clear" w:color="auto" w:fill="auto"/>
            <w:noWrap/>
            <w:vAlign w:val="bottom"/>
            <w:hideMark/>
          </w:tcPr>
          <w:p w14:paraId="1F99DF53"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-2.91</w:t>
            </w:r>
          </w:p>
        </w:tc>
        <w:tc>
          <w:tcPr>
            <w:tcW w:w="920" w:type="dxa"/>
            <w:tcBorders>
              <w:top w:val="nil"/>
              <w:left w:val="nil"/>
              <w:bottom w:val="nil"/>
              <w:right w:val="nil"/>
            </w:tcBorders>
            <w:shd w:val="clear" w:color="auto" w:fill="auto"/>
            <w:noWrap/>
            <w:vAlign w:val="bottom"/>
            <w:hideMark/>
          </w:tcPr>
          <w:p w14:paraId="6D1929C6"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-3.97</w:t>
            </w:r>
          </w:p>
        </w:tc>
        <w:tc>
          <w:tcPr>
            <w:tcW w:w="920" w:type="dxa"/>
            <w:tcBorders>
              <w:top w:val="nil"/>
              <w:left w:val="nil"/>
              <w:bottom w:val="nil"/>
              <w:right w:val="nil"/>
            </w:tcBorders>
            <w:shd w:val="clear" w:color="auto" w:fill="auto"/>
            <w:noWrap/>
            <w:vAlign w:val="bottom"/>
            <w:hideMark/>
          </w:tcPr>
          <w:p w14:paraId="79647ABA"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75.70</w:t>
            </w:r>
          </w:p>
        </w:tc>
      </w:tr>
      <w:tr w:rsidR="00EF6593" w:rsidRPr="00EF6593" w14:paraId="2FB01E60" w14:textId="77777777" w:rsidTr="00EF6593">
        <w:trPr>
          <w:trHeight w:val="300"/>
        </w:trPr>
        <w:tc>
          <w:tcPr>
            <w:tcW w:w="768" w:type="dxa"/>
            <w:tcBorders>
              <w:top w:val="nil"/>
              <w:left w:val="nil"/>
              <w:bottom w:val="nil"/>
              <w:right w:val="nil"/>
            </w:tcBorders>
            <w:shd w:val="clear" w:color="auto" w:fill="auto"/>
            <w:noWrap/>
            <w:vAlign w:val="bottom"/>
            <w:hideMark/>
          </w:tcPr>
          <w:p w14:paraId="0B10ED57"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w:t>
            </w:r>
          </w:p>
        </w:tc>
        <w:tc>
          <w:tcPr>
            <w:tcW w:w="862" w:type="dxa"/>
            <w:tcBorders>
              <w:top w:val="nil"/>
              <w:left w:val="nil"/>
              <w:bottom w:val="nil"/>
              <w:right w:val="nil"/>
            </w:tcBorders>
            <w:shd w:val="clear" w:color="auto" w:fill="auto"/>
            <w:noWrap/>
            <w:vAlign w:val="bottom"/>
            <w:hideMark/>
          </w:tcPr>
          <w:p w14:paraId="236DD483"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0.50</w:t>
            </w:r>
          </w:p>
        </w:tc>
        <w:tc>
          <w:tcPr>
            <w:tcW w:w="1450" w:type="dxa"/>
            <w:tcBorders>
              <w:top w:val="nil"/>
              <w:left w:val="nil"/>
              <w:bottom w:val="nil"/>
              <w:right w:val="nil"/>
            </w:tcBorders>
            <w:shd w:val="clear" w:color="auto" w:fill="auto"/>
            <w:noWrap/>
            <w:vAlign w:val="bottom"/>
            <w:hideMark/>
          </w:tcPr>
          <w:p w14:paraId="477E5804"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COMB7</w:t>
            </w:r>
          </w:p>
        </w:tc>
        <w:tc>
          <w:tcPr>
            <w:tcW w:w="1300" w:type="dxa"/>
            <w:tcBorders>
              <w:top w:val="nil"/>
              <w:left w:val="nil"/>
              <w:bottom w:val="nil"/>
              <w:right w:val="nil"/>
            </w:tcBorders>
            <w:shd w:val="clear" w:color="auto" w:fill="auto"/>
            <w:noWrap/>
            <w:vAlign w:val="bottom"/>
            <w:hideMark/>
          </w:tcPr>
          <w:p w14:paraId="550374A8"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009F3DC2"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-63.65</w:t>
            </w:r>
          </w:p>
        </w:tc>
        <w:tc>
          <w:tcPr>
            <w:tcW w:w="920" w:type="dxa"/>
            <w:tcBorders>
              <w:top w:val="nil"/>
              <w:left w:val="nil"/>
              <w:bottom w:val="nil"/>
              <w:right w:val="nil"/>
            </w:tcBorders>
            <w:shd w:val="clear" w:color="auto" w:fill="auto"/>
            <w:noWrap/>
            <w:vAlign w:val="bottom"/>
            <w:hideMark/>
          </w:tcPr>
          <w:p w14:paraId="7810DE17"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20.21</w:t>
            </w:r>
          </w:p>
        </w:tc>
        <w:tc>
          <w:tcPr>
            <w:tcW w:w="920" w:type="dxa"/>
            <w:tcBorders>
              <w:top w:val="nil"/>
              <w:left w:val="nil"/>
              <w:bottom w:val="nil"/>
              <w:right w:val="nil"/>
            </w:tcBorders>
            <w:shd w:val="clear" w:color="auto" w:fill="auto"/>
            <w:noWrap/>
            <w:vAlign w:val="bottom"/>
            <w:hideMark/>
          </w:tcPr>
          <w:p w14:paraId="3A25156A"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3.26</w:t>
            </w:r>
          </w:p>
        </w:tc>
        <w:tc>
          <w:tcPr>
            <w:tcW w:w="920" w:type="dxa"/>
            <w:tcBorders>
              <w:top w:val="nil"/>
              <w:left w:val="nil"/>
              <w:bottom w:val="nil"/>
              <w:right w:val="nil"/>
            </w:tcBorders>
            <w:shd w:val="clear" w:color="auto" w:fill="auto"/>
            <w:noWrap/>
            <w:vAlign w:val="bottom"/>
            <w:hideMark/>
          </w:tcPr>
          <w:p w14:paraId="3BB348AB"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-2.91</w:t>
            </w:r>
          </w:p>
        </w:tc>
        <w:tc>
          <w:tcPr>
            <w:tcW w:w="920" w:type="dxa"/>
            <w:tcBorders>
              <w:top w:val="nil"/>
              <w:left w:val="nil"/>
              <w:bottom w:val="nil"/>
              <w:right w:val="nil"/>
            </w:tcBorders>
            <w:shd w:val="clear" w:color="auto" w:fill="auto"/>
            <w:noWrap/>
            <w:vAlign w:val="bottom"/>
            <w:hideMark/>
          </w:tcPr>
          <w:p w14:paraId="67F794B2"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-5.60</w:t>
            </w:r>
          </w:p>
        </w:tc>
        <w:tc>
          <w:tcPr>
            <w:tcW w:w="920" w:type="dxa"/>
            <w:tcBorders>
              <w:top w:val="nil"/>
              <w:left w:val="nil"/>
              <w:bottom w:val="nil"/>
              <w:right w:val="nil"/>
            </w:tcBorders>
            <w:shd w:val="clear" w:color="auto" w:fill="auto"/>
            <w:noWrap/>
            <w:vAlign w:val="bottom"/>
            <w:hideMark/>
          </w:tcPr>
          <w:p w14:paraId="201062EF"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65.60</w:t>
            </w:r>
          </w:p>
        </w:tc>
      </w:tr>
      <w:tr w:rsidR="00EF6593" w:rsidRPr="00EF6593" w14:paraId="4F2868F9" w14:textId="77777777" w:rsidTr="00EF6593">
        <w:trPr>
          <w:trHeight w:val="300"/>
        </w:trPr>
        <w:tc>
          <w:tcPr>
            <w:tcW w:w="768" w:type="dxa"/>
            <w:tcBorders>
              <w:top w:val="nil"/>
              <w:left w:val="nil"/>
              <w:bottom w:val="nil"/>
              <w:right w:val="nil"/>
            </w:tcBorders>
            <w:shd w:val="clear" w:color="auto" w:fill="auto"/>
            <w:noWrap/>
            <w:vAlign w:val="bottom"/>
            <w:hideMark/>
          </w:tcPr>
          <w:p w14:paraId="128A2185"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w:t>
            </w:r>
          </w:p>
        </w:tc>
        <w:tc>
          <w:tcPr>
            <w:tcW w:w="862" w:type="dxa"/>
            <w:tcBorders>
              <w:top w:val="nil"/>
              <w:left w:val="nil"/>
              <w:bottom w:val="nil"/>
              <w:right w:val="nil"/>
            </w:tcBorders>
            <w:shd w:val="clear" w:color="auto" w:fill="auto"/>
            <w:noWrap/>
            <w:vAlign w:val="bottom"/>
            <w:hideMark/>
          </w:tcPr>
          <w:p w14:paraId="58349A38"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1.00</w:t>
            </w:r>
          </w:p>
        </w:tc>
        <w:tc>
          <w:tcPr>
            <w:tcW w:w="1450" w:type="dxa"/>
            <w:tcBorders>
              <w:top w:val="nil"/>
              <w:left w:val="nil"/>
              <w:bottom w:val="nil"/>
              <w:right w:val="nil"/>
            </w:tcBorders>
            <w:shd w:val="clear" w:color="auto" w:fill="auto"/>
            <w:noWrap/>
            <w:vAlign w:val="bottom"/>
            <w:hideMark/>
          </w:tcPr>
          <w:p w14:paraId="750D4B4E"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COMB7</w:t>
            </w:r>
          </w:p>
        </w:tc>
        <w:tc>
          <w:tcPr>
            <w:tcW w:w="1300" w:type="dxa"/>
            <w:tcBorders>
              <w:top w:val="nil"/>
              <w:left w:val="nil"/>
              <w:bottom w:val="nil"/>
              <w:right w:val="nil"/>
            </w:tcBorders>
            <w:shd w:val="clear" w:color="auto" w:fill="auto"/>
            <w:noWrap/>
            <w:vAlign w:val="bottom"/>
            <w:hideMark/>
          </w:tcPr>
          <w:p w14:paraId="1A0EDDEF"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4764D132"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-60.19</w:t>
            </w:r>
          </w:p>
        </w:tc>
        <w:tc>
          <w:tcPr>
            <w:tcW w:w="920" w:type="dxa"/>
            <w:tcBorders>
              <w:top w:val="nil"/>
              <w:left w:val="nil"/>
              <w:bottom w:val="nil"/>
              <w:right w:val="nil"/>
            </w:tcBorders>
            <w:shd w:val="clear" w:color="auto" w:fill="auto"/>
            <w:noWrap/>
            <w:vAlign w:val="bottom"/>
            <w:hideMark/>
          </w:tcPr>
          <w:p w14:paraId="01BA4DEC"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20.21</w:t>
            </w:r>
          </w:p>
        </w:tc>
        <w:tc>
          <w:tcPr>
            <w:tcW w:w="920" w:type="dxa"/>
            <w:tcBorders>
              <w:top w:val="nil"/>
              <w:left w:val="nil"/>
              <w:bottom w:val="nil"/>
              <w:right w:val="nil"/>
            </w:tcBorders>
            <w:shd w:val="clear" w:color="auto" w:fill="auto"/>
            <w:noWrap/>
            <w:vAlign w:val="bottom"/>
            <w:hideMark/>
          </w:tcPr>
          <w:p w14:paraId="634C19A5"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3.26</w:t>
            </w:r>
          </w:p>
        </w:tc>
        <w:tc>
          <w:tcPr>
            <w:tcW w:w="920" w:type="dxa"/>
            <w:tcBorders>
              <w:top w:val="nil"/>
              <w:left w:val="nil"/>
              <w:bottom w:val="nil"/>
              <w:right w:val="nil"/>
            </w:tcBorders>
            <w:shd w:val="clear" w:color="auto" w:fill="auto"/>
            <w:noWrap/>
            <w:vAlign w:val="bottom"/>
            <w:hideMark/>
          </w:tcPr>
          <w:p w14:paraId="7980B0A6"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-2.91</w:t>
            </w:r>
          </w:p>
        </w:tc>
        <w:tc>
          <w:tcPr>
            <w:tcW w:w="920" w:type="dxa"/>
            <w:tcBorders>
              <w:top w:val="nil"/>
              <w:left w:val="nil"/>
              <w:bottom w:val="nil"/>
              <w:right w:val="nil"/>
            </w:tcBorders>
            <w:shd w:val="clear" w:color="auto" w:fill="auto"/>
            <w:noWrap/>
            <w:vAlign w:val="bottom"/>
            <w:hideMark/>
          </w:tcPr>
          <w:p w14:paraId="5905BBC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-7.23</w:t>
            </w:r>
          </w:p>
        </w:tc>
        <w:tc>
          <w:tcPr>
            <w:tcW w:w="920" w:type="dxa"/>
            <w:tcBorders>
              <w:top w:val="nil"/>
              <w:left w:val="nil"/>
              <w:bottom w:val="nil"/>
              <w:right w:val="nil"/>
            </w:tcBorders>
            <w:shd w:val="clear" w:color="auto" w:fill="auto"/>
            <w:noWrap/>
            <w:vAlign w:val="bottom"/>
            <w:hideMark/>
          </w:tcPr>
          <w:p w14:paraId="4C00A0DF"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55.49</w:t>
            </w:r>
          </w:p>
        </w:tc>
      </w:tr>
      <w:tr w:rsidR="00EF6593" w:rsidRPr="00EF6593" w14:paraId="632CA4F7" w14:textId="77777777" w:rsidTr="00EF6593">
        <w:trPr>
          <w:trHeight w:val="300"/>
        </w:trPr>
        <w:tc>
          <w:tcPr>
            <w:tcW w:w="768" w:type="dxa"/>
            <w:tcBorders>
              <w:top w:val="nil"/>
              <w:left w:val="nil"/>
              <w:bottom w:val="nil"/>
              <w:right w:val="nil"/>
            </w:tcBorders>
            <w:shd w:val="clear" w:color="auto" w:fill="auto"/>
            <w:noWrap/>
            <w:vAlign w:val="bottom"/>
            <w:hideMark/>
          </w:tcPr>
          <w:p w14:paraId="5C4FE9C1"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w:t>
            </w:r>
          </w:p>
        </w:tc>
        <w:tc>
          <w:tcPr>
            <w:tcW w:w="862" w:type="dxa"/>
            <w:tcBorders>
              <w:top w:val="nil"/>
              <w:left w:val="nil"/>
              <w:bottom w:val="nil"/>
              <w:right w:val="nil"/>
            </w:tcBorders>
            <w:shd w:val="clear" w:color="auto" w:fill="auto"/>
            <w:noWrap/>
            <w:vAlign w:val="bottom"/>
            <w:hideMark/>
          </w:tcPr>
          <w:p w14:paraId="00C76E07"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0.00</w:t>
            </w:r>
          </w:p>
        </w:tc>
        <w:tc>
          <w:tcPr>
            <w:tcW w:w="1450" w:type="dxa"/>
            <w:tcBorders>
              <w:top w:val="nil"/>
              <w:left w:val="nil"/>
              <w:bottom w:val="nil"/>
              <w:right w:val="nil"/>
            </w:tcBorders>
            <w:shd w:val="clear" w:color="auto" w:fill="auto"/>
            <w:noWrap/>
            <w:vAlign w:val="bottom"/>
            <w:hideMark/>
          </w:tcPr>
          <w:p w14:paraId="7DD4BF02"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COMB8</w:t>
            </w:r>
          </w:p>
        </w:tc>
        <w:tc>
          <w:tcPr>
            <w:tcW w:w="1300" w:type="dxa"/>
            <w:tcBorders>
              <w:top w:val="nil"/>
              <w:left w:val="nil"/>
              <w:bottom w:val="nil"/>
              <w:right w:val="nil"/>
            </w:tcBorders>
            <w:shd w:val="clear" w:color="auto" w:fill="auto"/>
            <w:noWrap/>
            <w:vAlign w:val="bottom"/>
            <w:hideMark/>
          </w:tcPr>
          <w:p w14:paraId="65B09FF8"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43F5D638"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-67.11</w:t>
            </w:r>
          </w:p>
        </w:tc>
        <w:tc>
          <w:tcPr>
            <w:tcW w:w="920" w:type="dxa"/>
            <w:tcBorders>
              <w:top w:val="nil"/>
              <w:left w:val="nil"/>
              <w:bottom w:val="nil"/>
              <w:right w:val="nil"/>
            </w:tcBorders>
            <w:shd w:val="clear" w:color="auto" w:fill="auto"/>
            <w:noWrap/>
            <w:vAlign w:val="bottom"/>
            <w:hideMark/>
          </w:tcPr>
          <w:p w14:paraId="4927F61D"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20.21</w:t>
            </w:r>
          </w:p>
        </w:tc>
        <w:tc>
          <w:tcPr>
            <w:tcW w:w="920" w:type="dxa"/>
            <w:tcBorders>
              <w:top w:val="nil"/>
              <w:left w:val="nil"/>
              <w:bottom w:val="nil"/>
              <w:right w:val="nil"/>
            </w:tcBorders>
            <w:shd w:val="clear" w:color="auto" w:fill="auto"/>
            <w:noWrap/>
            <w:vAlign w:val="bottom"/>
            <w:hideMark/>
          </w:tcPr>
          <w:p w14:paraId="1D19933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-6.63</w:t>
            </w:r>
          </w:p>
        </w:tc>
        <w:tc>
          <w:tcPr>
            <w:tcW w:w="920" w:type="dxa"/>
            <w:tcBorders>
              <w:top w:val="nil"/>
              <w:left w:val="nil"/>
              <w:bottom w:val="nil"/>
              <w:right w:val="nil"/>
            </w:tcBorders>
            <w:shd w:val="clear" w:color="auto" w:fill="auto"/>
            <w:noWrap/>
            <w:vAlign w:val="bottom"/>
            <w:hideMark/>
          </w:tcPr>
          <w:p w14:paraId="7931BFA1"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-7.43</w:t>
            </w:r>
          </w:p>
        </w:tc>
        <w:tc>
          <w:tcPr>
            <w:tcW w:w="920" w:type="dxa"/>
            <w:tcBorders>
              <w:top w:val="nil"/>
              <w:left w:val="nil"/>
              <w:bottom w:val="nil"/>
              <w:right w:val="nil"/>
            </w:tcBorders>
            <w:shd w:val="clear" w:color="auto" w:fill="auto"/>
            <w:noWrap/>
            <w:vAlign w:val="bottom"/>
            <w:hideMark/>
          </w:tcPr>
          <w:p w14:paraId="0491801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-110.37</w:t>
            </w:r>
          </w:p>
        </w:tc>
        <w:tc>
          <w:tcPr>
            <w:tcW w:w="920" w:type="dxa"/>
            <w:tcBorders>
              <w:top w:val="nil"/>
              <w:left w:val="nil"/>
              <w:bottom w:val="nil"/>
              <w:right w:val="nil"/>
            </w:tcBorders>
            <w:shd w:val="clear" w:color="auto" w:fill="auto"/>
            <w:noWrap/>
            <w:vAlign w:val="bottom"/>
            <w:hideMark/>
          </w:tcPr>
          <w:p w14:paraId="5CEBF541"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75.70</w:t>
            </w:r>
          </w:p>
        </w:tc>
      </w:tr>
      <w:tr w:rsidR="00EF6593" w:rsidRPr="00EF6593" w14:paraId="27E8041A" w14:textId="77777777" w:rsidTr="00EF6593">
        <w:trPr>
          <w:trHeight w:val="300"/>
        </w:trPr>
        <w:tc>
          <w:tcPr>
            <w:tcW w:w="768" w:type="dxa"/>
            <w:tcBorders>
              <w:top w:val="nil"/>
              <w:left w:val="nil"/>
              <w:bottom w:val="nil"/>
              <w:right w:val="nil"/>
            </w:tcBorders>
            <w:shd w:val="clear" w:color="auto" w:fill="auto"/>
            <w:noWrap/>
            <w:vAlign w:val="bottom"/>
            <w:hideMark/>
          </w:tcPr>
          <w:p w14:paraId="42C17637"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w:t>
            </w:r>
          </w:p>
        </w:tc>
        <w:tc>
          <w:tcPr>
            <w:tcW w:w="862" w:type="dxa"/>
            <w:tcBorders>
              <w:top w:val="nil"/>
              <w:left w:val="nil"/>
              <w:bottom w:val="nil"/>
              <w:right w:val="nil"/>
            </w:tcBorders>
            <w:shd w:val="clear" w:color="auto" w:fill="auto"/>
            <w:noWrap/>
            <w:vAlign w:val="bottom"/>
            <w:hideMark/>
          </w:tcPr>
          <w:p w14:paraId="12E0F7B2"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0.50</w:t>
            </w:r>
          </w:p>
        </w:tc>
        <w:tc>
          <w:tcPr>
            <w:tcW w:w="1450" w:type="dxa"/>
            <w:tcBorders>
              <w:top w:val="nil"/>
              <w:left w:val="nil"/>
              <w:bottom w:val="nil"/>
              <w:right w:val="nil"/>
            </w:tcBorders>
            <w:shd w:val="clear" w:color="auto" w:fill="auto"/>
            <w:noWrap/>
            <w:vAlign w:val="bottom"/>
            <w:hideMark/>
          </w:tcPr>
          <w:p w14:paraId="5B8B27BA"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COMB8</w:t>
            </w:r>
          </w:p>
        </w:tc>
        <w:tc>
          <w:tcPr>
            <w:tcW w:w="1300" w:type="dxa"/>
            <w:tcBorders>
              <w:top w:val="nil"/>
              <w:left w:val="nil"/>
              <w:bottom w:val="nil"/>
              <w:right w:val="nil"/>
            </w:tcBorders>
            <w:shd w:val="clear" w:color="auto" w:fill="auto"/>
            <w:noWrap/>
            <w:vAlign w:val="bottom"/>
            <w:hideMark/>
          </w:tcPr>
          <w:p w14:paraId="047FF007"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3B27EDC5"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-63.65</w:t>
            </w:r>
          </w:p>
        </w:tc>
        <w:tc>
          <w:tcPr>
            <w:tcW w:w="920" w:type="dxa"/>
            <w:tcBorders>
              <w:top w:val="nil"/>
              <w:left w:val="nil"/>
              <w:bottom w:val="nil"/>
              <w:right w:val="nil"/>
            </w:tcBorders>
            <w:shd w:val="clear" w:color="auto" w:fill="auto"/>
            <w:noWrap/>
            <w:vAlign w:val="bottom"/>
            <w:hideMark/>
          </w:tcPr>
          <w:p w14:paraId="05D9855F"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20.21</w:t>
            </w:r>
          </w:p>
        </w:tc>
        <w:tc>
          <w:tcPr>
            <w:tcW w:w="920" w:type="dxa"/>
            <w:tcBorders>
              <w:top w:val="nil"/>
              <w:left w:val="nil"/>
              <w:bottom w:val="nil"/>
              <w:right w:val="nil"/>
            </w:tcBorders>
            <w:shd w:val="clear" w:color="auto" w:fill="auto"/>
            <w:noWrap/>
            <w:vAlign w:val="bottom"/>
            <w:hideMark/>
          </w:tcPr>
          <w:p w14:paraId="04DE4915"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-6.63</w:t>
            </w:r>
          </w:p>
        </w:tc>
        <w:tc>
          <w:tcPr>
            <w:tcW w:w="920" w:type="dxa"/>
            <w:tcBorders>
              <w:top w:val="nil"/>
              <w:left w:val="nil"/>
              <w:bottom w:val="nil"/>
              <w:right w:val="nil"/>
            </w:tcBorders>
            <w:shd w:val="clear" w:color="auto" w:fill="auto"/>
            <w:noWrap/>
            <w:vAlign w:val="bottom"/>
            <w:hideMark/>
          </w:tcPr>
          <w:p w14:paraId="5EA66D9D"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-7.43</w:t>
            </w:r>
          </w:p>
        </w:tc>
        <w:tc>
          <w:tcPr>
            <w:tcW w:w="920" w:type="dxa"/>
            <w:tcBorders>
              <w:top w:val="nil"/>
              <w:left w:val="nil"/>
              <w:bottom w:val="nil"/>
              <w:right w:val="nil"/>
            </w:tcBorders>
            <w:shd w:val="clear" w:color="auto" w:fill="auto"/>
            <w:noWrap/>
            <w:vAlign w:val="bottom"/>
            <w:hideMark/>
          </w:tcPr>
          <w:p w14:paraId="31C808B6"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-107.06</w:t>
            </w:r>
          </w:p>
        </w:tc>
        <w:tc>
          <w:tcPr>
            <w:tcW w:w="920" w:type="dxa"/>
            <w:tcBorders>
              <w:top w:val="nil"/>
              <w:left w:val="nil"/>
              <w:bottom w:val="nil"/>
              <w:right w:val="nil"/>
            </w:tcBorders>
            <w:shd w:val="clear" w:color="auto" w:fill="auto"/>
            <w:noWrap/>
            <w:vAlign w:val="bottom"/>
            <w:hideMark/>
          </w:tcPr>
          <w:p w14:paraId="6202FE7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65.60</w:t>
            </w:r>
          </w:p>
        </w:tc>
      </w:tr>
      <w:tr w:rsidR="00EF6593" w:rsidRPr="00EF6593" w14:paraId="605E5282" w14:textId="77777777" w:rsidTr="00EF6593">
        <w:trPr>
          <w:trHeight w:val="300"/>
        </w:trPr>
        <w:tc>
          <w:tcPr>
            <w:tcW w:w="768" w:type="dxa"/>
            <w:tcBorders>
              <w:top w:val="nil"/>
              <w:left w:val="nil"/>
              <w:bottom w:val="nil"/>
              <w:right w:val="nil"/>
            </w:tcBorders>
            <w:shd w:val="clear" w:color="auto" w:fill="auto"/>
            <w:noWrap/>
            <w:vAlign w:val="bottom"/>
            <w:hideMark/>
          </w:tcPr>
          <w:p w14:paraId="0AF2252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w:t>
            </w:r>
          </w:p>
        </w:tc>
        <w:tc>
          <w:tcPr>
            <w:tcW w:w="862" w:type="dxa"/>
            <w:tcBorders>
              <w:top w:val="nil"/>
              <w:left w:val="nil"/>
              <w:bottom w:val="nil"/>
              <w:right w:val="nil"/>
            </w:tcBorders>
            <w:shd w:val="clear" w:color="auto" w:fill="auto"/>
            <w:noWrap/>
            <w:vAlign w:val="bottom"/>
            <w:hideMark/>
          </w:tcPr>
          <w:p w14:paraId="068701A3"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1.00</w:t>
            </w:r>
          </w:p>
        </w:tc>
        <w:tc>
          <w:tcPr>
            <w:tcW w:w="1450" w:type="dxa"/>
            <w:tcBorders>
              <w:top w:val="nil"/>
              <w:left w:val="nil"/>
              <w:bottom w:val="nil"/>
              <w:right w:val="nil"/>
            </w:tcBorders>
            <w:shd w:val="clear" w:color="auto" w:fill="auto"/>
            <w:noWrap/>
            <w:vAlign w:val="bottom"/>
            <w:hideMark/>
          </w:tcPr>
          <w:p w14:paraId="045688DC"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COMB8</w:t>
            </w:r>
          </w:p>
        </w:tc>
        <w:tc>
          <w:tcPr>
            <w:tcW w:w="1300" w:type="dxa"/>
            <w:tcBorders>
              <w:top w:val="nil"/>
              <w:left w:val="nil"/>
              <w:bottom w:val="nil"/>
              <w:right w:val="nil"/>
            </w:tcBorders>
            <w:shd w:val="clear" w:color="auto" w:fill="auto"/>
            <w:noWrap/>
            <w:vAlign w:val="bottom"/>
            <w:hideMark/>
          </w:tcPr>
          <w:p w14:paraId="06CD0DB5"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03938B8F"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-60.19</w:t>
            </w:r>
          </w:p>
        </w:tc>
        <w:tc>
          <w:tcPr>
            <w:tcW w:w="920" w:type="dxa"/>
            <w:tcBorders>
              <w:top w:val="nil"/>
              <w:left w:val="nil"/>
              <w:bottom w:val="nil"/>
              <w:right w:val="nil"/>
            </w:tcBorders>
            <w:shd w:val="clear" w:color="auto" w:fill="auto"/>
            <w:noWrap/>
            <w:vAlign w:val="bottom"/>
            <w:hideMark/>
          </w:tcPr>
          <w:p w14:paraId="4E5DA645"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20.21</w:t>
            </w:r>
          </w:p>
        </w:tc>
        <w:tc>
          <w:tcPr>
            <w:tcW w:w="920" w:type="dxa"/>
            <w:tcBorders>
              <w:top w:val="nil"/>
              <w:left w:val="nil"/>
              <w:bottom w:val="nil"/>
              <w:right w:val="nil"/>
            </w:tcBorders>
            <w:shd w:val="clear" w:color="auto" w:fill="auto"/>
            <w:noWrap/>
            <w:vAlign w:val="bottom"/>
            <w:hideMark/>
          </w:tcPr>
          <w:p w14:paraId="79C07D2E"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-6.63</w:t>
            </w:r>
          </w:p>
        </w:tc>
        <w:tc>
          <w:tcPr>
            <w:tcW w:w="920" w:type="dxa"/>
            <w:tcBorders>
              <w:top w:val="nil"/>
              <w:left w:val="nil"/>
              <w:bottom w:val="nil"/>
              <w:right w:val="nil"/>
            </w:tcBorders>
            <w:shd w:val="clear" w:color="auto" w:fill="auto"/>
            <w:noWrap/>
            <w:vAlign w:val="bottom"/>
            <w:hideMark/>
          </w:tcPr>
          <w:p w14:paraId="688F3EED"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-7.43</w:t>
            </w:r>
          </w:p>
        </w:tc>
        <w:tc>
          <w:tcPr>
            <w:tcW w:w="920" w:type="dxa"/>
            <w:tcBorders>
              <w:top w:val="nil"/>
              <w:left w:val="nil"/>
              <w:bottom w:val="nil"/>
              <w:right w:val="nil"/>
            </w:tcBorders>
            <w:shd w:val="clear" w:color="auto" w:fill="auto"/>
            <w:noWrap/>
            <w:vAlign w:val="bottom"/>
            <w:hideMark/>
          </w:tcPr>
          <w:p w14:paraId="5A6DF59E"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-103.74</w:t>
            </w:r>
          </w:p>
        </w:tc>
        <w:tc>
          <w:tcPr>
            <w:tcW w:w="920" w:type="dxa"/>
            <w:tcBorders>
              <w:top w:val="nil"/>
              <w:left w:val="nil"/>
              <w:bottom w:val="nil"/>
              <w:right w:val="nil"/>
            </w:tcBorders>
            <w:shd w:val="clear" w:color="auto" w:fill="auto"/>
            <w:noWrap/>
            <w:vAlign w:val="bottom"/>
            <w:hideMark/>
          </w:tcPr>
          <w:p w14:paraId="4774A157"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55.49</w:t>
            </w:r>
          </w:p>
        </w:tc>
      </w:tr>
      <w:tr w:rsidR="00EF6593" w:rsidRPr="00EF6593" w14:paraId="0A8884D2" w14:textId="77777777" w:rsidTr="00EF6593">
        <w:trPr>
          <w:trHeight w:val="300"/>
        </w:trPr>
        <w:tc>
          <w:tcPr>
            <w:tcW w:w="768" w:type="dxa"/>
            <w:tcBorders>
              <w:top w:val="nil"/>
              <w:left w:val="nil"/>
              <w:bottom w:val="nil"/>
              <w:right w:val="nil"/>
            </w:tcBorders>
            <w:shd w:val="clear" w:color="auto" w:fill="auto"/>
            <w:noWrap/>
            <w:vAlign w:val="bottom"/>
            <w:hideMark/>
          </w:tcPr>
          <w:p w14:paraId="1D901F25"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w:t>
            </w:r>
          </w:p>
        </w:tc>
        <w:tc>
          <w:tcPr>
            <w:tcW w:w="862" w:type="dxa"/>
            <w:tcBorders>
              <w:top w:val="nil"/>
              <w:left w:val="nil"/>
              <w:bottom w:val="nil"/>
              <w:right w:val="nil"/>
            </w:tcBorders>
            <w:shd w:val="clear" w:color="auto" w:fill="auto"/>
            <w:noWrap/>
            <w:vAlign w:val="bottom"/>
            <w:hideMark/>
          </w:tcPr>
          <w:p w14:paraId="3D0780B8"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0.00</w:t>
            </w:r>
          </w:p>
        </w:tc>
        <w:tc>
          <w:tcPr>
            <w:tcW w:w="1450" w:type="dxa"/>
            <w:tcBorders>
              <w:top w:val="nil"/>
              <w:left w:val="nil"/>
              <w:bottom w:val="nil"/>
              <w:right w:val="nil"/>
            </w:tcBorders>
            <w:shd w:val="clear" w:color="auto" w:fill="auto"/>
            <w:noWrap/>
            <w:vAlign w:val="bottom"/>
            <w:hideMark/>
          </w:tcPr>
          <w:p w14:paraId="63E1E81C"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COMB9</w:t>
            </w:r>
          </w:p>
        </w:tc>
        <w:tc>
          <w:tcPr>
            <w:tcW w:w="1300" w:type="dxa"/>
            <w:tcBorders>
              <w:top w:val="nil"/>
              <w:left w:val="nil"/>
              <w:bottom w:val="nil"/>
              <w:right w:val="nil"/>
            </w:tcBorders>
            <w:shd w:val="clear" w:color="auto" w:fill="auto"/>
            <w:noWrap/>
            <w:vAlign w:val="bottom"/>
            <w:hideMark/>
          </w:tcPr>
          <w:p w14:paraId="6C926F22"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48BE59F2"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-45.97</w:t>
            </w:r>
          </w:p>
        </w:tc>
        <w:tc>
          <w:tcPr>
            <w:tcW w:w="920" w:type="dxa"/>
            <w:tcBorders>
              <w:top w:val="nil"/>
              <w:left w:val="nil"/>
              <w:bottom w:val="nil"/>
              <w:right w:val="nil"/>
            </w:tcBorders>
            <w:shd w:val="clear" w:color="auto" w:fill="auto"/>
            <w:noWrap/>
            <w:vAlign w:val="bottom"/>
            <w:hideMark/>
          </w:tcPr>
          <w:p w14:paraId="498D76A6"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32.02</w:t>
            </w:r>
          </w:p>
        </w:tc>
        <w:tc>
          <w:tcPr>
            <w:tcW w:w="920" w:type="dxa"/>
            <w:tcBorders>
              <w:top w:val="nil"/>
              <w:left w:val="nil"/>
              <w:bottom w:val="nil"/>
              <w:right w:val="nil"/>
            </w:tcBorders>
            <w:shd w:val="clear" w:color="auto" w:fill="auto"/>
            <w:noWrap/>
            <w:vAlign w:val="bottom"/>
            <w:hideMark/>
          </w:tcPr>
          <w:p w14:paraId="530DA10F"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-0.20</w:t>
            </w:r>
          </w:p>
        </w:tc>
        <w:tc>
          <w:tcPr>
            <w:tcW w:w="920" w:type="dxa"/>
            <w:tcBorders>
              <w:top w:val="nil"/>
              <w:left w:val="nil"/>
              <w:bottom w:val="nil"/>
              <w:right w:val="nil"/>
            </w:tcBorders>
            <w:shd w:val="clear" w:color="auto" w:fill="auto"/>
            <w:noWrap/>
            <w:vAlign w:val="bottom"/>
            <w:hideMark/>
          </w:tcPr>
          <w:p w14:paraId="4CE8A5B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-4.49</w:t>
            </w:r>
          </w:p>
        </w:tc>
        <w:tc>
          <w:tcPr>
            <w:tcW w:w="920" w:type="dxa"/>
            <w:tcBorders>
              <w:top w:val="nil"/>
              <w:left w:val="nil"/>
              <w:bottom w:val="nil"/>
              <w:right w:val="nil"/>
            </w:tcBorders>
            <w:shd w:val="clear" w:color="auto" w:fill="auto"/>
            <w:noWrap/>
            <w:vAlign w:val="bottom"/>
            <w:hideMark/>
          </w:tcPr>
          <w:p w14:paraId="142A8BEB"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-41.21</w:t>
            </w:r>
          </w:p>
        </w:tc>
        <w:tc>
          <w:tcPr>
            <w:tcW w:w="920" w:type="dxa"/>
            <w:tcBorders>
              <w:top w:val="nil"/>
              <w:left w:val="nil"/>
              <w:bottom w:val="nil"/>
              <w:right w:val="nil"/>
            </w:tcBorders>
            <w:shd w:val="clear" w:color="auto" w:fill="auto"/>
            <w:noWrap/>
            <w:vAlign w:val="bottom"/>
            <w:hideMark/>
          </w:tcPr>
          <w:p w14:paraId="3F466474"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126.65</w:t>
            </w:r>
          </w:p>
        </w:tc>
      </w:tr>
      <w:tr w:rsidR="00EF6593" w:rsidRPr="00EF6593" w14:paraId="3077FF5B" w14:textId="77777777" w:rsidTr="00EF6593">
        <w:trPr>
          <w:trHeight w:val="300"/>
        </w:trPr>
        <w:tc>
          <w:tcPr>
            <w:tcW w:w="768" w:type="dxa"/>
            <w:tcBorders>
              <w:top w:val="nil"/>
              <w:left w:val="nil"/>
              <w:bottom w:val="nil"/>
              <w:right w:val="nil"/>
            </w:tcBorders>
            <w:shd w:val="clear" w:color="auto" w:fill="auto"/>
            <w:noWrap/>
            <w:vAlign w:val="bottom"/>
            <w:hideMark/>
          </w:tcPr>
          <w:p w14:paraId="325C152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w:t>
            </w:r>
          </w:p>
        </w:tc>
        <w:tc>
          <w:tcPr>
            <w:tcW w:w="862" w:type="dxa"/>
            <w:tcBorders>
              <w:top w:val="nil"/>
              <w:left w:val="nil"/>
              <w:bottom w:val="nil"/>
              <w:right w:val="nil"/>
            </w:tcBorders>
            <w:shd w:val="clear" w:color="auto" w:fill="auto"/>
            <w:noWrap/>
            <w:vAlign w:val="bottom"/>
            <w:hideMark/>
          </w:tcPr>
          <w:p w14:paraId="11A3463E"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0.50</w:t>
            </w:r>
          </w:p>
        </w:tc>
        <w:tc>
          <w:tcPr>
            <w:tcW w:w="1450" w:type="dxa"/>
            <w:tcBorders>
              <w:top w:val="nil"/>
              <w:left w:val="nil"/>
              <w:bottom w:val="nil"/>
              <w:right w:val="nil"/>
            </w:tcBorders>
            <w:shd w:val="clear" w:color="auto" w:fill="auto"/>
            <w:noWrap/>
            <w:vAlign w:val="bottom"/>
            <w:hideMark/>
          </w:tcPr>
          <w:p w14:paraId="3FCA754A"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COMB9</w:t>
            </w:r>
          </w:p>
        </w:tc>
        <w:tc>
          <w:tcPr>
            <w:tcW w:w="1300" w:type="dxa"/>
            <w:tcBorders>
              <w:top w:val="nil"/>
              <w:left w:val="nil"/>
              <w:bottom w:val="nil"/>
              <w:right w:val="nil"/>
            </w:tcBorders>
            <w:shd w:val="clear" w:color="auto" w:fill="auto"/>
            <w:noWrap/>
            <w:vAlign w:val="bottom"/>
            <w:hideMark/>
          </w:tcPr>
          <w:p w14:paraId="55027DA2"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5B9AA351"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-42.51</w:t>
            </w:r>
          </w:p>
        </w:tc>
        <w:tc>
          <w:tcPr>
            <w:tcW w:w="920" w:type="dxa"/>
            <w:tcBorders>
              <w:top w:val="nil"/>
              <w:left w:val="nil"/>
              <w:bottom w:val="nil"/>
              <w:right w:val="nil"/>
            </w:tcBorders>
            <w:shd w:val="clear" w:color="auto" w:fill="auto"/>
            <w:noWrap/>
            <w:vAlign w:val="bottom"/>
            <w:hideMark/>
          </w:tcPr>
          <w:p w14:paraId="567830BE"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32.02</w:t>
            </w:r>
          </w:p>
        </w:tc>
        <w:tc>
          <w:tcPr>
            <w:tcW w:w="920" w:type="dxa"/>
            <w:tcBorders>
              <w:top w:val="nil"/>
              <w:left w:val="nil"/>
              <w:bottom w:val="nil"/>
              <w:right w:val="nil"/>
            </w:tcBorders>
            <w:shd w:val="clear" w:color="auto" w:fill="auto"/>
            <w:noWrap/>
            <w:vAlign w:val="bottom"/>
            <w:hideMark/>
          </w:tcPr>
          <w:p w14:paraId="5BF2CC74"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-0.20</w:t>
            </w:r>
          </w:p>
        </w:tc>
        <w:tc>
          <w:tcPr>
            <w:tcW w:w="920" w:type="dxa"/>
            <w:tcBorders>
              <w:top w:val="nil"/>
              <w:left w:val="nil"/>
              <w:bottom w:val="nil"/>
              <w:right w:val="nil"/>
            </w:tcBorders>
            <w:shd w:val="clear" w:color="auto" w:fill="auto"/>
            <w:noWrap/>
            <w:vAlign w:val="bottom"/>
            <w:hideMark/>
          </w:tcPr>
          <w:p w14:paraId="0C9A5968"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-4.49</w:t>
            </w:r>
          </w:p>
        </w:tc>
        <w:tc>
          <w:tcPr>
            <w:tcW w:w="920" w:type="dxa"/>
            <w:tcBorders>
              <w:top w:val="nil"/>
              <w:left w:val="nil"/>
              <w:bottom w:val="nil"/>
              <w:right w:val="nil"/>
            </w:tcBorders>
            <w:shd w:val="clear" w:color="auto" w:fill="auto"/>
            <w:noWrap/>
            <w:vAlign w:val="bottom"/>
            <w:hideMark/>
          </w:tcPr>
          <w:p w14:paraId="1864A767"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-41.11</w:t>
            </w:r>
          </w:p>
        </w:tc>
        <w:tc>
          <w:tcPr>
            <w:tcW w:w="920" w:type="dxa"/>
            <w:tcBorders>
              <w:top w:val="nil"/>
              <w:left w:val="nil"/>
              <w:bottom w:val="nil"/>
              <w:right w:val="nil"/>
            </w:tcBorders>
            <w:shd w:val="clear" w:color="auto" w:fill="auto"/>
            <w:noWrap/>
            <w:vAlign w:val="bottom"/>
            <w:hideMark/>
          </w:tcPr>
          <w:p w14:paraId="6876CBDE"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110.64</w:t>
            </w:r>
          </w:p>
        </w:tc>
      </w:tr>
      <w:tr w:rsidR="00EF6593" w:rsidRPr="00EF6593" w14:paraId="2E84E0D3" w14:textId="77777777" w:rsidTr="00EF6593">
        <w:trPr>
          <w:trHeight w:val="300"/>
        </w:trPr>
        <w:tc>
          <w:tcPr>
            <w:tcW w:w="768" w:type="dxa"/>
            <w:tcBorders>
              <w:top w:val="nil"/>
              <w:left w:val="nil"/>
              <w:bottom w:val="nil"/>
              <w:right w:val="nil"/>
            </w:tcBorders>
            <w:shd w:val="clear" w:color="auto" w:fill="auto"/>
            <w:noWrap/>
            <w:vAlign w:val="bottom"/>
            <w:hideMark/>
          </w:tcPr>
          <w:p w14:paraId="068C1BA1"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w:t>
            </w:r>
          </w:p>
        </w:tc>
        <w:tc>
          <w:tcPr>
            <w:tcW w:w="862" w:type="dxa"/>
            <w:tcBorders>
              <w:top w:val="nil"/>
              <w:left w:val="nil"/>
              <w:bottom w:val="nil"/>
              <w:right w:val="nil"/>
            </w:tcBorders>
            <w:shd w:val="clear" w:color="auto" w:fill="auto"/>
            <w:noWrap/>
            <w:vAlign w:val="bottom"/>
            <w:hideMark/>
          </w:tcPr>
          <w:p w14:paraId="480CB39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1.00</w:t>
            </w:r>
          </w:p>
        </w:tc>
        <w:tc>
          <w:tcPr>
            <w:tcW w:w="1450" w:type="dxa"/>
            <w:tcBorders>
              <w:top w:val="nil"/>
              <w:left w:val="nil"/>
              <w:bottom w:val="nil"/>
              <w:right w:val="nil"/>
            </w:tcBorders>
            <w:shd w:val="clear" w:color="auto" w:fill="auto"/>
            <w:noWrap/>
            <w:vAlign w:val="bottom"/>
            <w:hideMark/>
          </w:tcPr>
          <w:p w14:paraId="2A52D2B2"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COMB9</w:t>
            </w:r>
          </w:p>
        </w:tc>
        <w:tc>
          <w:tcPr>
            <w:tcW w:w="1300" w:type="dxa"/>
            <w:tcBorders>
              <w:top w:val="nil"/>
              <w:left w:val="nil"/>
              <w:bottom w:val="nil"/>
              <w:right w:val="nil"/>
            </w:tcBorders>
            <w:shd w:val="clear" w:color="auto" w:fill="auto"/>
            <w:noWrap/>
            <w:vAlign w:val="bottom"/>
            <w:hideMark/>
          </w:tcPr>
          <w:p w14:paraId="4669AF8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5F7FEF7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-39.05</w:t>
            </w:r>
          </w:p>
        </w:tc>
        <w:tc>
          <w:tcPr>
            <w:tcW w:w="920" w:type="dxa"/>
            <w:tcBorders>
              <w:top w:val="nil"/>
              <w:left w:val="nil"/>
              <w:bottom w:val="nil"/>
              <w:right w:val="nil"/>
            </w:tcBorders>
            <w:shd w:val="clear" w:color="auto" w:fill="auto"/>
            <w:noWrap/>
            <w:vAlign w:val="bottom"/>
            <w:hideMark/>
          </w:tcPr>
          <w:p w14:paraId="4A117F44"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32.02</w:t>
            </w:r>
          </w:p>
        </w:tc>
        <w:tc>
          <w:tcPr>
            <w:tcW w:w="920" w:type="dxa"/>
            <w:tcBorders>
              <w:top w:val="nil"/>
              <w:left w:val="nil"/>
              <w:bottom w:val="nil"/>
              <w:right w:val="nil"/>
            </w:tcBorders>
            <w:shd w:val="clear" w:color="auto" w:fill="auto"/>
            <w:noWrap/>
            <w:vAlign w:val="bottom"/>
            <w:hideMark/>
          </w:tcPr>
          <w:p w14:paraId="1C4C3CE8"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-0.20</w:t>
            </w:r>
          </w:p>
        </w:tc>
        <w:tc>
          <w:tcPr>
            <w:tcW w:w="920" w:type="dxa"/>
            <w:tcBorders>
              <w:top w:val="nil"/>
              <w:left w:val="nil"/>
              <w:bottom w:val="nil"/>
              <w:right w:val="nil"/>
            </w:tcBorders>
            <w:shd w:val="clear" w:color="auto" w:fill="auto"/>
            <w:noWrap/>
            <w:vAlign w:val="bottom"/>
            <w:hideMark/>
          </w:tcPr>
          <w:p w14:paraId="33C944A8"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-4.49</w:t>
            </w:r>
          </w:p>
        </w:tc>
        <w:tc>
          <w:tcPr>
            <w:tcW w:w="920" w:type="dxa"/>
            <w:tcBorders>
              <w:top w:val="nil"/>
              <w:left w:val="nil"/>
              <w:bottom w:val="nil"/>
              <w:right w:val="nil"/>
            </w:tcBorders>
            <w:shd w:val="clear" w:color="auto" w:fill="auto"/>
            <w:noWrap/>
            <w:vAlign w:val="bottom"/>
            <w:hideMark/>
          </w:tcPr>
          <w:p w14:paraId="4B5BB99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-41.01</w:t>
            </w:r>
          </w:p>
        </w:tc>
        <w:tc>
          <w:tcPr>
            <w:tcW w:w="920" w:type="dxa"/>
            <w:tcBorders>
              <w:top w:val="nil"/>
              <w:left w:val="nil"/>
              <w:bottom w:val="nil"/>
              <w:right w:val="nil"/>
            </w:tcBorders>
            <w:shd w:val="clear" w:color="auto" w:fill="auto"/>
            <w:noWrap/>
            <w:vAlign w:val="bottom"/>
            <w:hideMark/>
          </w:tcPr>
          <w:p w14:paraId="18EBF0E3"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94.63</w:t>
            </w:r>
          </w:p>
        </w:tc>
      </w:tr>
      <w:tr w:rsidR="00EF6593" w:rsidRPr="00EF6593" w14:paraId="1FE02139" w14:textId="77777777" w:rsidTr="00EF6593">
        <w:trPr>
          <w:trHeight w:val="300"/>
        </w:trPr>
        <w:tc>
          <w:tcPr>
            <w:tcW w:w="768" w:type="dxa"/>
            <w:tcBorders>
              <w:top w:val="nil"/>
              <w:left w:val="nil"/>
              <w:bottom w:val="nil"/>
              <w:right w:val="nil"/>
            </w:tcBorders>
            <w:shd w:val="clear" w:color="auto" w:fill="auto"/>
            <w:noWrap/>
            <w:vAlign w:val="bottom"/>
            <w:hideMark/>
          </w:tcPr>
          <w:p w14:paraId="3AB1C682"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w:t>
            </w:r>
          </w:p>
        </w:tc>
        <w:tc>
          <w:tcPr>
            <w:tcW w:w="862" w:type="dxa"/>
            <w:tcBorders>
              <w:top w:val="nil"/>
              <w:left w:val="nil"/>
              <w:bottom w:val="nil"/>
              <w:right w:val="nil"/>
            </w:tcBorders>
            <w:shd w:val="clear" w:color="auto" w:fill="auto"/>
            <w:noWrap/>
            <w:vAlign w:val="bottom"/>
            <w:hideMark/>
          </w:tcPr>
          <w:p w14:paraId="51194A7C"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0.00</w:t>
            </w:r>
          </w:p>
        </w:tc>
        <w:tc>
          <w:tcPr>
            <w:tcW w:w="1450" w:type="dxa"/>
            <w:tcBorders>
              <w:top w:val="nil"/>
              <w:left w:val="nil"/>
              <w:bottom w:val="nil"/>
              <w:right w:val="nil"/>
            </w:tcBorders>
            <w:shd w:val="clear" w:color="auto" w:fill="auto"/>
            <w:noWrap/>
            <w:vAlign w:val="bottom"/>
            <w:hideMark/>
          </w:tcPr>
          <w:p w14:paraId="524B480B"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COMB10</w:t>
            </w:r>
          </w:p>
        </w:tc>
        <w:tc>
          <w:tcPr>
            <w:tcW w:w="1300" w:type="dxa"/>
            <w:tcBorders>
              <w:top w:val="nil"/>
              <w:left w:val="nil"/>
              <w:bottom w:val="nil"/>
              <w:right w:val="nil"/>
            </w:tcBorders>
            <w:shd w:val="clear" w:color="auto" w:fill="auto"/>
            <w:noWrap/>
            <w:vAlign w:val="bottom"/>
            <w:hideMark/>
          </w:tcPr>
          <w:p w14:paraId="2D17B566"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0196D703"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-45.97</w:t>
            </w:r>
          </w:p>
        </w:tc>
        <w:tc>
          <w:tcPr>
            <w:tcW w:w="920" w:type="dxa"/>
            <w:tcBorders>
              <w:top w:val="nil"/>
              <w:left w:val="nil"/>
              <w:bottom w:val="nil"/>
              <w:right w:val="nil"/>
            </w:tcBorders>
            <w:shd w:val="clear" w:color="auto" w:fill="auto"/>
            <w:noWrap/>
            <w:vAlign w:val="bottom"/>
            <w:hideMark/>
          </w:tcPr>
          <w:p w14:paraId="12C3301C"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32.02</w:t>
            </w:r>
          </w:p>
        </w:tc>
        <w:tc>
          <w:tcPr>
            <w:tcW w:w="920" w:type="dxa"/>
            <w:tcBorders>
              <w:top w:val="nil"/>
              <w:left w:val="nil"/>
              <w:bottom w:val="nil"/>
              <w:right w:val="nil"/>
            </w:tcBorders>
            <w:shd w:val="clear" w:color="auto" w:fill="auto"/>
            <w:noWrap/>
            <w:vAlign w:val="bottom"/>
            <w:hideMark/>
          </w:tcPr>
          <w:p w14:paraId="6519677B"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-3.17</w:t>
            </w:r>
          </w:p>
        </w:tc>
        <w:tc>
          <w:tcPr>
            <w:tcW w:w="920" w:type="dxa"/>
            <w:tcBorders>
              <w:top w:val="nil"/>
              <w:left w:val="nil"/>
              <w:bottom w:val="nil"/>
              <w:right w:val="nil"/>
            </w:tcBorders>
            <w:shd w:val="clear" w:color="auto" w:fill="auto"/>
            <w:noWrap/>
            <w:vAlign w:val="bottom"/>
            <w:hideMark/>
          </w:tcPr>
          <w:p w14:paraId="1AA3BFB3"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-5.85</w:t>
            </w:r>
          </w:p>
        </w:tc>
        <w:tc>
          <w:tcPr>
            <w:tcW w:w="920" w:type="dxa"/>
            <w:tcBorders>
              <w:top w:val="nil"/>
              <w:left w:val="nil"/>
              <w:bottom w:val="nil"/>
              <w:right w:val="nil"/>
            </w:tcBorders>
            <w:shd w:val="clear" w:color="auto" w:fill="auto"/>
            <w:noWrap/>
            <w:vAlign w:val="bottom"/>
            <w:hideMark/>
          </w:tcPr>
          <w:p w14:paraId="16FE084D"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-73.13</w:t>
            </w:r>
          </w:p>
        </w:tc>
        <w:tc>
          <w:tcPr>
            <w:tcW w:w="920" w:type="dxa"/>
            <w:tcBorders>
              <w:top w:val="nil"/>
              <w:left w:val="nil"/>
              <w:bottom w:val="nil"/>
              <w:right w:val="nil"/>
            </w:tcBorders>
            <w:shd w:val="clear" w:color="auto" w:fill="auto"/>
            <w:noWrap/>
            <w:vAlign w:val="bottom"/>
            <w:hideMark/>
          </w:tcPr>
          <w:p w14:paraId="2A913662"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126.65</w:t>
            </w:r>
          </w:p>
        </w:tc>
      </w:tr>
      <w:tr w:rsidR="00EF6593" w:rsidRPr="00EF6593" w14:paraId="0B32CADB" w14:textId="77777777" w:rsidTr="00EF6593">
        <w:trPr>
          <w:trHeight w:val="300"/>
        </w:trPr>
        <w:tc>
          <w:tcPr>
            <w:tcW w:w="768" w:type="dxa"/>
            <w:tcBorders>
              <w:top w:val="nil"/>
              <w:left w:val="nil"/>
              <w:bottom w:val="nil"/>
              <w:right w:val="nil"/>
            </w:tcBorders>
            <w:shd w:val="clear" w:color="auto" w:fill="auto"/>
            <w:noWrap/>
            <w:vAlign w:val="bottom"/>
            <w:hideMark/>
          </w:tcPr>
          <w:p w14:paraId="74675674"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w:t>
            </w:r>
          </w:p>
        </w:tc>
        <w:tc>
          <w:tcPr>
            <w:tcW w:w="862" w:type="dxa"/>
            <w:tcBorders>
              <w:top w:val="nil"/>
              <w:left w:val="nil"/>
              <w:bottom w:val="nil"/>
              <w:right w:val="nil"/>
            </w:tcBorders>
            <w:shd w:val="clear" w:color="auto" w:fill="auto"/>
            <w:noWrap/>
            <w:vAlign w:val="bottom"/>
            <w:hideMark/>
          </w:tcPr>
          <w:p w14:paraId="3B6C9CAC"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0.50</w:t>
            </w:r>
          </w:p>
        </w:tc>
        <w:tc>
          <w:tcPr>
            <w:tcW w:w="1450" w:type="dxa"/>
            <w:tcBorders>
              <w:top w:val="nil"/>
              <w:left w:val="nil"/>
              <w:bottom w:val="nil"/>
              <w:right w:val="nil"/>
            </w:tcBorders>
            <w:shd w:val="clear" w:color="auto" w:fill="auto"/>
            <w:noWrap/>
            <w:vAlign w:val="bottom"/>
            <w:hideMark/>
          </w:tcPr>
          <w:p w14:paraId="50C3482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COMB10</w:t>
            </w:r>
          </w:p>
        </w:tc>
        <w:tc>
          <w:tcPr>
            <w:tcW w:w="1300" w:type="dxa"/>
            <w:tcBorders>
              <w:top w:val="nil"/>
              <w:left w:val="nil"/>
              <w:bottom w:val="nil"/>
              <w:right w:val="nil"/>
            </w:tcBorders>
            <w:shd w:val="clear" w:color="auto" w:fill="auto"/>
            <w:noWrap/>
            <w:vAlign w:val="bottom"/>
            <w:hideMark/>
          </w:tcPr>
          <w:p w14:paraId="6EB2E51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600A972A"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-42.51</w:t>
            </w:r>
          </w:p>
        </w:tc>
        <w:tc>
          <w:tcPr>
            <w:tcW w:w="920" w:type="dxa"/>
            <w:tcBorders>
              <w:top w:val="nil"/>
              <w:left w:val="nil"/>
              <w:bottom w:val="nil"/>
              <w:right w:val="nil"/>
            </w:tcBorders>
            <w:shd w:val="clear" w:color="auto" w:fill="auto"/>
            <w:noWrap/>
            <w:vAlign w:val="bottom"/>
            <w:hideMark/>
          </w:tcPr>
          <w:p w14:paraId="115605F2"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32.02</w:t>
            </w:r>
          </w:p>
        </w:tc>
        <w:tc>
          <w:tcPr>
            <w:tcW w:w="920" w:type="dxa"/>
            <w:tcBorders>
              <w:top w:val="nil"/>
              <w:left w:val="nil"/>
              <w:bottom w:val="nil"/>
              <w:right w:val="nil"/>
            </w:tcBorders>
            <w:shd w:val="clear" w:color="auto" w:fill="auto"/>
            <w:noWrap/>
            <w:vAlign w:val="bottom"/>
            <w:hideMark/>
          </w:tcPr>
          <w:p w14:paraId="2C2EC6AB"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-3.17</w:t>
            </w:r>
          </w:p>
        </w:tc>
        <w:tc>
          <w:tcPr>
            <w:tcW w:w="920" w:type="dxa"/>
            <w:tcBorders>
              <w:top w:val="nil"/>
              <w:left w:val="nil"/>
              <w:bottom w:val="nil"/>
              <w:right w:val="nil"/>
            </w:tcBorders>
            <w:shd w:val="clear" w:color="auto" w:fill="auto"/>
            <w:noWrap/>
            <w:vAlign w:val="bottom"/>
            <w:hideMark/>
          </w:tcPr>
          <w:p w14:paraId="198858FA"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-5.85</w:t>
            </w:r>
          </w:p>
        </w:tc>
        <w:tc>
          <w:tcPr>
            <w:tcW w:w="920" w:type="dxa"/>
            <w:tcBorders>
              <w:top w:val="nil"/>
              <w:left w:val="nil"/>
              <w:bottom w:val="nil"/>
              <w:right w:val="nil"/>
            </w:tcBorders>
            <w:shd w:val="clear" w:color="auto" w:fill="auto"/>
            <w:noWrap/>
            <w:vAlign w:val="bottom"/>
            <w:hideMark/>
          </w:tcPr>
          <w:p w14:paraId="1ECA33E8"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-71.55</w:t>
            </w:r>
          </w:p>
        </w:tc>
        <w:tc>
          <w:tcPr>
            <w:tcW w:w="920" w:type="dxa"/>
            <w:tcBorders>
              <w:top w:val="nil"/>
              <w:left w:val="nil"/>
              <w:bottom w:val="nil"/>
              <w:right w:val="nil"/>
            </w:tcBorders>
            <w:shd w:val="clear" w:color="auto" w:fill="auto"/>
            <w:noWrap/>
            <w:vAlign w:val="bottom"/>
            <w:hideMark/>
          </w:tcPr>
          <w:p w14:paraId="4E3610E4"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110.64</w:t>
            </w:r>
          </w:p>
        </w:tc>
      </w:tr>
      <w:tr w:rsidR="00EF6593" w:rsidRPr="00EF6593" w14:paraId="3F17E33E" w14:textId="77777777" w:rsidTr="00EF6593">
        <w:trPr>
          <w:trHeight w:val="300"/>
        </w:trPr>
        <w:tc>
          <w:tcPr>
            <w:tcW w:w="768" w:type="dxa"/>
            <w:tcBorders>
              <w:top w:val="nil"/>
              <w:left w:val="nil"/>
              <w:bottom w:val="nil"/>
              <w:right w:val="nil"/>
            </w:tcBorders>
            <w:shd w:val="clear" w:color="auto" w:fill="auto"/>
            <w:noWrap/>
            <w:vAlign w:val="bottom"/>
            <w:hideMark/>
          </w:tcPr>
          <w:p w14:paraId="369CE6BC"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w:t>
            </w:r>
          </w:p>
        </w:tc>
        <w:tc>
          <w:tcPr>
            <w:tcW w:w="862" w:type="dxa"/>
            <w:tcBorders>
              <w:top w:val="nil"/>
              <w:left w:val="nil"/>
              <w:bottom w:val="nil"/>
              <w:right w:val="nil"/>
            </w:tcBorders>
            <w:shd w:val="clear" w:color="auto" w:fill="auto"/>
            <w:noWrap/>
            <w:vAlign w:val="bottom"/>
            <w:hideMark/>
          </w:tcPr>
          <w:p w14:paraId="3C4C9676"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1.00</w:t>
            </w:r>
          </w:p>
        </w:tc>
        <w:tc>
          <w:tcPr>
            <w:tcW w:w="1450" w:type="dxa"/>
            <w:tcBorders>
              <w:top w:val="nil"/>
              <w:left w:val="nil"/>
              <w:bottom w:val="nil"/>
              <w:right w:val="nil"/>
            </w:tcBorders>
            <w:shd w:val="clear" w:color="auto" w:fill="auto"/>
            <w:noWrap/>
            <w:vAlign w:val="bottom"/>
            <w:hideMark/>
          </w:tcPr>
          <w:p w14:paraId="6134F06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COMB10</w:t>
            </w:r>
          </w:p>
        </w:tc>
        <w:tc>
          <w:tcPr>
            <w:tcW w:w="1300" w:type="dxa"/>
            <w:tcBorders>
              <w:top w:val="nil"/>
              <w:left w:val="nil"/>
              <w:bottom w:val="nil"/>
              <w:right w:val="nil"/>
            </w:tcBorders>
            <w:shd w:val="clear" w:color="auto" w:fill="auto"/>
            <w:noWrap/>
            <w:vAlign w:val="bottom"/>
            <w:hideMark/>
          </w:tcPr>
          <w:p w14:paraId="46F685F7"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7A7E2E91"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-39.05</w:t>
            </w:r>
          </w:p>
        </w:tc>
        <w:tc>
          <w:tcPr>
            <w:tcW w:w="920" w:type="dxa"/>
            <w:tcBorders>
              <w:top w:val="nil"/>
              <w:left w:val="nil"/>
              <w:bottom w:val="nil"/>
              <w:right w:val="nil"/>
            </w:tcBorders>
            <w:shd w:val="clear" w:color="auto" w:fill="auto"/>
            <w:noWrap/>
            <w:vAlign w:val="bottom"/>
            <w:hideMark/>
          </w:tcPr>
          <w:p w14:paraId="55CD68B6"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32.02</w:t>
            </w:r>
          </w:p>
        </w:tc>
        <w:tc>
          <w:tcPr>
            <w:tcW w:w="920" w:type="dxa"/>
            <w:tcBorders>
              <w:top w:val="nil"/>
              <w:left w:val="nil"/>
              <w:bottom w:val="nil"/>
              <w:right w:val="nil"/>
            </w:tcBorders>
            <w:shd w:val="clear" w:color="auto" w:fill="auto"/>
            <w:noWrap/>
            <w:vAlign w:val="bottom"/>
            <w:hideMark/>
          </w:tcPr>
          <w:p w14:paraId="4436E7A8"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-3.17</w:t>
            </w:r>
          </w:p>
        </w:tc>
        <w:tc>
          <w:tcPr>
            <w:tcW w:w="920" w:type="dxa"/>
            <w:tcBorders>
              <w:top w:val="nil"/>
              <w:left w:val="nil"/>
              <w:bottom w:val="nil"/>
              <w:right w:val="nil"/>
            </w:tcBorders>
            <w:shd w:val="clear" w:color="auto" w:fill="auto"/>
            <w:noWrap/>
            <w:vAlign w:val="bottom"/>
            <w:hideMark/>
          </w:tcPr>
          <w:p w14:paraId="0961F432"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-5.85</w:t>
            </w:r>
          </w:p>
        </w:tc>
        <w:tc>
          <w:tcPr>
            <w:tcW w:w="920" w:type="dxa"/>
            <w:tcBorders>
              <w:top w:val="nil"/>
              <w:left w:val="nil"/>
              <w:bottom w:val="nil"/>
              <w:right w:val="nil"/>
            </w:tcBorders>
            <w:shd w:val="clear" w:color="auto" w:fill="auto"/>
            <w:noWrap/>
            <w:vAlign w:val="bottom"/>
            <w:hideMark/>
          </w:tcPr>
          <w:p w14:paraId="0DE1E5AE"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-69.96</w:t>
            </w:r>
          </w:p>
        </w:tc>
        <w:tc>
          <w:tcPr>
            <w:tcW w:w="920" w:type="dxa"/>
            <w:tcBorders>
              <w:top w:val="nil"/>
              <w:left w:val="nil"/>
              <w:bottom w:val="nil"/>
              <w:right w:val="nil"/>
            </w:tcBorders>
            <w:shd w:val="clear" w:color="auto" w:fill="auto"/>
            <w:noWrap/>
            <w:vAlign w:val="bottom"/>
            <w:hideMark/>
          </w:tcPr>
          <w:p w14:paraId="2E34EA93"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94.63</w:t>
            </w:r>
          </w:p>
        </w:tc>
      </w:tr>
      <w:tr w:rsidR="00EF6593" w:rsidRPr="00EF6593" w14:paraId="15C92578" w14:textId="77777777" w:rsidTr="00EF6593">
        <w:trPr>
          <w:trHeight w:val="300"/>
        </w:trPr>
        <w:tc>
          <w:tcPr>
            <w:tcW w:w="768" w:type="dxa"/>
            <w:tcBorders>
              <w:top w:val="nil"/>
              <w:left w:val="nil"/>
              <w:bottom w:val="nil"/>
              <w:right w:val="nil"/>
            </w:tcBorders>
            <w:shd w:val="clear" w:color="auto" w:fill="auto"/>
            <w:noWrap/>
            <w:vAlign w:val="bottom"/>
            <w:hideMark/>
          </w:tcPr>
          <w:p w14:paraId="12759333"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w:t>
            </w:r>
          </w:p>
        </w:tc>
        <w:tc>
          <w:tcPr>
            <w:tcW w:w="862" w:type="dxa"/>
            <w:tcBorders>
              <w:top w:val="nil"/>
              <w:left w:val="nil"/>
              <w:bottom w:val="nil"/>
              <w:right w:val="nil"/>
            </w:tcBorders>
            <w:shd w:val="clear" w:color="auto" w:fill="auto"/>
            <w:noWrap/>
            <w:vAlign w:val="bottom"/>
            <w:hideMark/>
          </w:tcPr>
          <w:p w14:paraId="439CBE8E"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0.00</w:t>
            </w:r>
          </w:p>
        </w:tc>
        <w:tc>
          <w:tcPr>
            <w:tcW w:w="1450" w:type="dxa"/>
            <w:tcBorders>
              <w:top w:val="nil"/>
              <w:left w:val="nil"/>
              <w:bottom w:val="nil"/>
              <w:right w:val="nil"/>
            </w:tcBorders>
            <w:shd w:val="clear" w:color="auto" w:fill="auto"/>
            <w:noWrap/>
            <w:vAlign w:val="bottom"/>
            <w:hideMark/>
          </w:tcPr>
          <w:p w14:paraId="6F471BCF"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COMB11</w:t>
            </w:r>
          </w:p>
        </w:tc>
        <w:tc>
          <w:tcPr>
            <w:tcW w:w="1300" w:type="dxa"/>
            <w:tcBorders>
              <w:top w:val="nil"/>
              <w:left w:val="nil"/>
              <w:bottom w:val="nil"/>
              <w:right w:val="nil"/>
            </w:tcBorders>
            <w:shd w:val="clear" w:color="auto" w:fill="auto"/>
            <w:noWrap/>
            <w:vAlign w:val="bottom"/>
            <w:hideMark/>
          </w:tcPr>
          <w:p w14:paraId="1602C651"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037EDD7B"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-50.79</w:t>
            </w:r>
          </w:p>
        </w:tc>
        <w:tc>
          <w:tcPr>
            <w:tcW w:w="920" w:type="dxa"/>
            <w:tcBorders>
              <w:top w:val="nil"/>
              <w:left w:val="nil"/>
              <w:bottom w:val="nil"/>
              <w:right w:val="nil"/>
            </w:tcBorders>
            <w:shd w:val="clear" w:color="auto" w:fill="auto"/>
            <w:noWrap/>
            <w:vAlign w:val="bottom"/>
            <w:hideMark/>
          </w:tcPr>
          <w:p w14:paraId="3503792C"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13.81</w:t>
            </w:r>
          </w:p>
        </w:tc>
        <w:tc>
          <w:tcPr>
            <w:tcW w:w="920" w:type="dxa"/>
            <w:tcBorders>
              <w:top w:val="nil"/>
              <w:left w:val="nil"/>
              <w:bottom w:val="nil"/>
              <w:right w:val="nil"/>
            </w:tcBorders>
            <w:shd w:val="clear" w:color="auto" w:fill="auto"/>
            <w:noWrap/>
            <w:vAlign w:val="bottom"/>
            <w:hideMark/>
          </w:tcPr>
          <w:p w14:paraId="614C5D61"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-0.20</w:t>
            </w:r>
          </w:p>
        </w:tc>
        <w:tc>
          <w:tcPr>
            <w:tcW w:w="920" w:type="dxa"/>
            <w:tcBorders>
              <w:top w:val="nil"/>
              <w:left w:val="nil"/>
              <w:bottom w:val="nil"/>
              <w:right w:val="nil"/>
            </w:tcBorders>
            <w:shd w:val="clear" w:color="auto" w:fill="auto"/>
            <w:noWrap/>
            <w:vAlign w:val="bottom"/>
            <w:hideMark/>
          </w:tcPr>
          <w:p w14:paraId="49A74E9E"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-4.49</w:t>
            </w:r>
          </w:p>
        </w:tc>
        <w:tc>
          <w:tcPr>
            <w:tcW w:w="920" w:type="dxa"/>
            <w:tcBorders>
              <w:top w:val="nil"/>
              <w:left w:val="nil"/>
              <w:bottom w:val="nil"/>
              <w:right w:val="nil"/>
            </w:tcBorders>
            <w:shd w:val="clear" w:color="auto" w:fill="auto"/>
            <w:noWrap/>
            <w:vAlign w:val="bottom"/>
            <w:hideMark/>
          </w:tcPr>
          <w:p w14:paraId="327FF152"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-41.21</w:t>
            </w:r>
          </w:p>
        </w:tc>
        <w:tc>
          <w:tcPr>
            <w:tcW w:w="920" w:type="dxa"/>
            <w:tcBorders>
              <w:top w:val="nil"/>
              <w:left w:val="nil"/>
              <w:bottom w:val="nil"/>
              <w:right w:val="nil"/>
            </w:tcBorders>
            <w:shd w:val="clear" w:color="auto" w:fill="auto"/>
            <w:noWrap/>
            <w:vAlign w:val="bottom"/>
            <w:hideMark/>
          </w:tcPr>
          <w:p w14:paraId="71599C2C"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48.10</w:t>
            </w:r>
          </w:p>
        </w:tc>
      </w:tr>
      <w:tr w:rsidR="00EF6593" w:rsidRPr="00EF6593" w14:paraId="7716DB36" w14:textId="77777777" w:rsidTr="00EF6593">
        <w:trPr>
          <w:trHeight w:val="300"/>
        </w:trPr>
        <w:tc>
          <w:tcPr>
            <w:tcW w:w="768" w:type="dxa"/>
            <w:tcBorders>
              <w:top w:val="nil"/>
              <w:left w:val="nil"/>
              <w:bottom w:val="nil"/>
              <w:right w:val="nil"/>
            </w:tcBorders>
            <w:shd w:val="clear" w:color="auto" w:fill="auto"/>
            <w:noWrap/>
            <w:vAlign w:val="bottom"/>
            <w:hideMark/>
          </w:tcPr>
          <w:p w14:paraId="60AF2C35"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w:t>
            </w:r>
          </w:p>
        </w:tc>
        <w:tc>
          <w:tcPr>
            <w:tcW w:w="862" w:type="dxa"/>
            <w:tcBorders>
              <w:top w:val="nil"/>
              <w:left w:val="nil"/>
              <w:bottom w:val="nil"/>
              <w:right w:val="nil"/>
            </w:tcBorders>
            <w:shd w:val="clear" w:color="auto" w:fill="auto"/>
            <w:noWrap/>
            <w:vAlign w:val="bottom"/>
            <w:hideMark/>
          </w:tcPr>
          <w:p w14:paraId="3B3FCF43"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0.50</w:t>
            </w:r>
          </w:p>
        </w:tc>
        <w:tc>
          <w:tcPr>
            <w:tcW w:w="1450" w:type="dxa"/>
            <w:tcBorders>
              <w:top w:val="nil"/>
              <w:left w:val="nil"/>
              <w:bottom w:val="nil"/>
              <w:right w:val="nil"/>
            </w:tcBorders>
            <w:shd w:val="clear" w:color="auto" w:fill="auto"/>
            <w:noWrap/>
            <w:vAlign w:val="bottom"/>
            <w:hideMark/>
          </w:tcPr>
          <w:p w14:paraId="19FF074C"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COMB11</w:t>
            </w:r>
          </w:p>
        </w:tc>
        <w:tc>
          <w:tcPr>
            <w:tcW w:w="1300" w:type="dxa"/>
            <w:tcBorders>
              <w:top w:val="nil"/>
              <w:left w:val="nil"/>
              <w:bottom w:val="nil"/>
              <w:right w:val="nil"/>
            </w:tcBorders>
            <w:shd w:val="clear" w:color="auto" w:fill="auto"/>
            <w:noWrap/>
            <w:vAlign w:val="bottom"/>
            <w:hideMark/>
          </w:tcPr>
          <w:p w14:paraId="67C7ACCC"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723D052B"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-47.33</w:t>
            </w:r>
          </w:p>
        </w:tc>
        <w:tc>
          <w:tcPr>
            <w:tcW w:w="920" w:type="dxa"/>
            <w:tcBorders>
              <w:top w:val="nil"/>
              <w:left w:val="nil"/>
              <w:bottom w:val="nil"/>
              <w:right w:val="nil"/>
            </w:tcBorders>
            <w:shd w:val="clear" w:color="auto" w:fill="auto"/>
            <w:noWrap/>
            <w:vAlign w:val="bottom"/>
            <w:hideMark/>
          </w:tcPr>
          <w:p w14:paraId="29FC3484"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13.81</w:t>
            </w:r>
          </w:p>
        </w:tc>
        <w:tc>
          <w:tcPr>
            <w:tcW w:w="920" w:type="dxa"/>
            <w:tcBorders>
              <w:top w:val="nil"/>
              <w:left w:val="nil"/>
              <w:bottom w:val="nil"/>
              <w:right w:val="nil"/>
            </w:tcBorders>
            <w:shd w:val="clear" w:color="auto" w:fill="auto"/>
            <w:noWrap/>
            <w:vAlign w:val="bottom"/>
            <w:hideMark/>
          </w:tcPr>
          <w:p w14:paraId="4B776306"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-0.20</w:t>
            </w:r>
          </w:p>
        </w:tc>
        <w:tc>
          <w:tcPr>
            <w:tcW w:w="920" w:type="dxa"/>
            <w:tcBorders>
              <w:top w:val="nil"/>
              <w:left w:val="nil"/>
              <w:bottom w:val="nil"/>
              <w:right w:val="nil"/>
            </w:tcBorders>
            <w:shd w:val="clear" w:color="auto" w:fill="auto"/>
            <w:noWrap/>
            <w:vAlign w:val="bottom"/>
            <w:hideMark/>
          </w:tcPr>
          <w:p w14:paraId="3E1ECA6D"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-4.49</w:t>
            </w:r>
          </w:p>
        </w:tc>
        <w:tc>
          <w:tcPr>
            <w:tcW w:w="920" w:type="dxa"/>
            <w:tcBorders>
              <w:top w:val="nil"/>
              <w:left w:val="nil"/>
              <w:bottom w:val="nil"/>
              <w:right w:val="nil"/>
            </w:tcBorders>
            <w:shd w:val="clear" w:color="auto" w:fill="auto"/>
            <w:noWrap/>
            <w:vAlign w:val="bottom"/>
            <w:hideMark/>
          </w:tcPr>
          <w:p w14:paraId="3E488AFE"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-41.11</w:t>
            </w:r>
          </w:p>
        </w:tc>
        <w:tc>
          <w:tcPr>
            <w:tcW w:w="920" w:type="dxa"/>
            <w:tcBorders>
              <w:top w:val="nil"/>
              <w:left w:val="nil"/>
              <w:bottom w:val="nil"/>
              <w:right w:val="nil"/>
            </w:tcBorders>
            <w:shd w:val="clear" w:color="auto" w:fill="auto"/>
            <w:noWrap/>
            <w:vAlign w:val="bottom"/>
            <w:hideMark/>
          </w:tcPr>
          <w:p w14:paraId="0009127C"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41.19</w:t>
            </w:r>
          </w:p>
        </w:tc>
      </w:tr>
      <w:tr w:rsidR="00EF6593" w:rsidRPr="00EF6593" w14:paraId="18DE92B4" w14:textId="77777777" w:rsidTr="00EF6593">
        <w:trPr>
          <w:trHeight w:val="300"/>
        </w:trPr>
        <w:tc>
          <w:tcPr>
            <w:tcW w:w="768" w:type="dxa"/>
            <w:tcBorders>
              <w:top w:val="nil"/>
              <w:left w:val="nil"/>
              <w:bottom w:val="nil"/>
              <w:right w:val="nil"/>
            </w:tcBorders>
            <w:shd w:val="clear" w:color="auto" w:fill="auto"/>
            <w:noWrap/>
            <w:vAlign w:val="bottom"/>
            <w:hideMark/>
          </w:tcPr>
          <w:p w14:paraId="42E4A15A"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w:t>
            </w:r>
          </w:p>
        </w:tc>
        <w:tc>
          <w:tcPr>
            <w:tcW w:w="862" w:type="dxa"/>
            <w:tcBorders>
              <w:top w:val="nil"/>
              <w:left w:val="nil"/>
              <w:bottom w:val="nil"/>
              <w:right w:val="nil"/>
            </w:tcBorders>
            <w:shd w:val="clear" w:color="auto" w:fill="auto"/>
            <w:noWrap/>
            <w:vAlign w:val="bottom"/>
            <w:hideMark/>
          </w:tcPr>
          <w:p w14:paraId="580ECF3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1.00</w:t>
            </w:r>
          </w:p>
        </w:tc>
        <w:tc>
          <w:tcPr>
            <w:tcW w:w="1450" w:type="dxa"/>
            <w:tcBorders>
              <w:top w:val="nil"/>
              <w:left w:val="nil"/>
              <w:bottom w:val="nil"/>
              <w:right w:val="nil"/>
            </w:tcBorders>
            <w:shd w:val="clear" w:color="auto" w:fill="auto"/>
            <w:noWrap/>
            <w:vAlign w:val="bottom"/>
            <w:hideMark/>
          </w:tcPr>
          <w:p w14:paraId="4B2F47F1"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COMB11</w:t>
            </w:r>
          </w:p>
        </w:tc>
        <w:tc>
          <w:tcPr>
            <w:tcW w:w="1300" w:type="dxa"/>
            <w:tcBorders>
              <w:top w:val="nil"/>
              <w:left w:val="nil"/>
              <w:bottom w:val="nil"/>
              <w:right w:val="nil"/>
            </w:tcBorders>
            <w:shd w:val="clear" w:color="auto" w:fill="auto"/>
            <w:noWrap/>
            <w:vAlign w:val="bottom"/>
            <w:hideMark/>
          </w:tcPr>
          <w:p w14:paraId="6FE7CAC7"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2A5B3984"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-43.87</w:t>
            </w:r>
          </w:p>
        </w:tc>
        <w:tc>
          <w:tcPr>
            <w:tcW w:w="920" w:type="dxa"/>
            <w:tcBorders>
              <w:top w:val="nil"/>
              <w:left w:val="nil"/>
              <w:bottom w:val="nil"/>
              <w:right w:val="nil"/>
            </w:tcBorders>
            <w:shd w:val="clear" w:color="auto" w:fill="auto"/>
            <w:noWrap/>
            <w:vAlign w:val="bottom"/>
            <w:hideMark/>
          </w:tcPr>
          <w:p w14:paraId="08BA554C"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13.81</w:t>
            </w:r>
          </w:p>
        </w:tc>
        <w:tc>
          <w:tcPr>
            <w:tcW w:w="920" w:type="dxa"/>
            <w:tcBorders>
              <w:top w:val="nil"/>
              <w:left w:val="nil"/>
              <w:bottom w:val="nil"/>
              <w:right w:val="nil"/>
            </w:tcBorders>
            <w:shd w:val="clear" w:color="auto" w:fill="auto"/>
            <w:noWrap/>
            <w:vAlign w:val="bottom"/>
            <w:hideMark/>
          </w:tcPr>
          <w:p w14:paraId="6F66FE0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-0.20</w:t>
            </w:r>
          </w:p>
        </w:tc>
        <w:tc>
          <w:tcPr>
            <w:tcW w:w="920" w:type="dxa"/>
            <w:tcBorders>
              <w:top w:val="nil"/>
              <w:left w:val="nil"/>
              <w:bottom w:val="nil"/>
              <w:right w:val="nil"/>
            </w:tcBorders>
            <w:shd w:val="clear" w:color="auto" w:fill="auto"/>
            <w:noWrap/>
            <w:vAlign w:val="bottom"/>
            <w:hideMark/>
          </w:tcPr>
          <w:p w14:paraId="5D2B4B72"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-4.49</w:t>
            </w:r>
          </w:p>
        </w:tc>
        <w:tc>
          <w:tcPr>
            <w:tcW w:w="920" w:type="dxa"/>
            <w:tcBorders>
              <w:top w:val="nil"/>
              <w:left w:val="nil"/>
              <w:bottom w:val="nil"/>
              <w:right w:val="nil"/>
            </w:tcBorders>
            <w:shd w:val="clear" w:color="auto" w:fill="auto"/>
            <w:noWrap/>
            <w:vAlign w:val="bottom"/>
            <w:hideMark/>
          </w:tcPr>
          <w:p w14:paraId="60FA4195"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-41.01</w:t>
            </w:r>
          </w:p>
        </w:tc>
        <w:tc>
          <w:tcPr>
            <w:tcW w:w="920" w:type="dxa"/>
            <w:tcBorders>
              <w:top w:val="nil"/>
              <w:left w:val="nil"/>
              <w:bottom w:val="nil"/>
              <w:right w:val="nil"/>
            </w:tcBorders>
            <w:shd w:val="clear" w:color="auto" w:fill="auto"/>
            <w:noWrap/>
            <w:vAlign w:val="bottom"/>
            <w:hideMark/>
          </w:tcPr>
          <w:p w14:paraId="7BB2E3EA"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34.28</w:t>
            </w:r>
          </w:p>
        </w:tc>
      </w:tr>
      <w:tr w:rsidR="00EF6593" w:rsidRPr="00EF6593" w14:paraId="5D27F694" w14:textId="77777777" w:rsidTr="00EF6593">
        <w:trPr>
          <w:trHeight w:val="300"/>
        </w:trPr>
        <w:tc>
          <w:tcPr>
            <w:tcW w:w="768" w:type="dxa"/>
            <w:tcBorders>
              <w:top w:val="nil"/>
              <w:left w:val="nil"/>
              <w:bottom w:val="nil"/>
              <w:right w:val="nil"/>
            </w:tcBorders>
            <w:shd w:val="clear" w:color="auto" w:fill="auto"/>
            <w:noWrap/>
            <w:vAlign w:val="bottom"/>
            <w:hideMark/>
          </w:tcPr>
          <w:p w14:paraId="2DAEBF43"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w:t>
            </w:r>
          </w:p>
        </w:tc>
        <w:tc>
          <w:tcPr>
            <w:tcW w:w="862" w:type="dxa"/>
            <w:tcBorders>
              <w:top w:val="nil"/>
              <w:left w:val="nil"/>
              <w:bottom w:val="nil"/>
              <w:right w:val="nil"/>
            </w:tcBorders>
            <w:shd w:val="clear" w:color="auto" w:fill="auto"/>
            <w:noWrap/>
            <w:vAlign w:val="bottom"/>
            <w:hideMark/>
          </w:tcPr>
          <w:p w14:paraId="23EC25D6"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0.00</w:t>
            </w:r>
          </w:p>
        </w:tc>
        <w:tc>
          <w:tcPr>
            <w:tcW w:w="1450" w:type="dxa"/>
            <w:tcBorders>
              <w:top w:val="nil"/>
              <w:left w:val="nil"/>
              <w:bottom w:val="nil"/>
              <w:right w:val="nil"/>
            </w:tcBorders>
            <w:shd w:val="clear" w:color="auto" w:fill="auto"/>
            <w:noWrap/>
            <w:vAlign w:val="bottom"/>
            <w:hideMark/>
          </w:tcPr>
          <w:p w14:paraId="35745AEF"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COMB12</w:t>
            </w:r>
          </w:p>
        </w:tc>
        <w:tc>
          <w:tcPr>
            <w:tcW w:w="1300" w:type="dxa"/>
            <w:tcBorders>
              <w:top w:val="nil"/>
              <w:left w:val="nil"/>
              <w:bottom w:val="nil"/>
              <w:right w:val="nil"/>
            </w:tcBorders>
            <w:shd w:val="clear" w:color="auto" w:fill="auto"/>
            <w:noWrap/>
            <w:vAlign w:val="bottom"/>
            <w:hideMark/>
          </w:tcPr>
          <w:p w14:paraId="4BD154A5"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38A92545"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-50.79</w:t>
            </w:r>
          </w:p>
        </w:tc>
        <w:tc>
          <w:tcPr>
            <w:tcW w:w="920" w:type="dxa"/>
            <w:tcBorders>
              <w:top w:val="nil"/>
              <w:left w:val="nil"/>
              <w:bottom w:val="nil"/>
              <w:right w:val="nil"/>
            </w:tcBorders>
            <w:shd w:val="clear" w:color="auto" w:fill="auto"/>
            <w:noWrap/>
            <w:vAlign w:val="bottom"/>
            <w:hideMark/>
          </w:tcPr>
          <w:p w14:paraId="4C078E0D"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13.81</w:t>
            </w:r>
          </w:p>
        </w:tc>
        <w:tc>
          <w:tcPr>
            <w:tcW w:w="920" w:type="dxa"/>
            <w:tcBorders>
              <w:top w:val="nil"/>
              <w:left w:val="nil"/>
              <w:bottom w:val="nil"/>
              <w:right w:val="nil"/>
            </w:tcBorders>
            <w:shd w:val="clear" w:color="auto" w:fill="auto"/>
            <w:noWrap/>
            <w:vAlign w:val="bottom"/>
            <w:hideMark/>
          </w:tcPr>
          <w:p w14:paraId="58E1553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-3.17</w:t>
            </w:r>
          </w:p>
        </w:tc>
        <w:tc>
          <w:tcPr>
            <w:tcW w:w="920" w:type="dxa"/>
            <w:tcBorders>
              <w:top w:val="nil"/>
              <w:left w:val="nil"/>
              <w:bottom w:val="nil"/>
              <w:right w:val="nil"/>
            </w:tcBorders>
            <w:shd w:val="clear" w:color="auto" w:fill="auto"/>
            <w:noWrap/>
            <w:vAlign w:val="bottom"/>
            <w:hideMark/>
          </w:tcPr>
          <w:p w14:paraId="578F5701"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-5.85</w:t>
            </w:r>
          </w:p>
        </w:tc>
        <w:tc>
          <w:tcPr>
            <w:tcW w:w="920" w:type="dxa"/>
            <w:tcBorders>
              <w:top w:val="nil"/>
              <w:left w:val="nil"/>
              <w:bottom w:val="nil"/>
              <w:right w:val="nil"/>
            </w:tcBorders>
            <w:shd w:val="clear" w:color="auto" w:fill="auto"/>
            <w:noWrap/>
            <w:vAlign w:val="bottom"/>
            <w:hideMark/>
          </w:tcPr>
          <w:p w14:paraId="31099F66"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-73.13</w:t>
            </w:r>
          </w:p>
        </w:tc>
        <w:tc>
          <w:tcPr>
            <w:tcW w:w="920" w:type="dxa"/>
            <w:tcBorders>
              <w:top w:val="nil"/>
              <w:left w:val="nil"/>
              <w:bottom w:val="nil"/>
              <w:right w:val="nil"/>
            </w:tcBorders>
            <w:shd w:val="clear" w:color="auto" w:fill="auto"/>
            <w:noWrap/>
            <w:vAlign w:val="bottom"/>
            <w:hideMark/>
          </w:tcPr>
          <w:p w14:paraId="5934E452"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48.10</w:t>
            </w:r>
          </w:p>
        </w:tc>
      </w:tr>
      <w:tr w:rsidR="00EF6593" w:rsidRPr="00EF6593" w14:paraId="349AEE54" w14:textId="77777777" w:rsidTr="00EF6593">
        <w:trPr>
          <w:trHeight w:val="300"/>
        </w:trPr>
        <w:tc>
          <w:tcPr>
            <w:tcW w:w="768" w:type="dxa"/>
            <w:tcBorders>
              <w:top w:val="nil"/>
              <w:left w:val="nil"/>
              <w:bottom w:val="nil"/>
              <w:right w:val="nil"/>
            </w:tcBorders>
            <w:shd w:val="clear" w:color="auto" w:fill="auto"/>
            <w:noWrap/>
            <w:vAlign w:val="bottom"/>
            <w:hideMark/>
          </w:tcPr>
          <w:p w14:paraId="612B6EF8"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w:t>
            </w:r>
          </w:p>
        </w:tc>
        <w:tc>
          <w:tcPr>
            <w:tcW w:w="862" w:type="dxa"/>
            <w:tcBorders>
              <w:top w:val="nil"/>
              <w:left w:val="nil"/>
              <w:bottom w:val="nil"/>
              <w:right w:val="nil"/>
            </w:tcBorders>
            <w:shd w:val="clear" w:color="auto" w:fill="auto"/>
            <w:noWrap/>
            <w:vAlign w:val="bottom"/>
            <w:hideMark/>
          </w:tcPr>
          <w:p w14:paraId="5A4D0CD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0.50</w:t>
            </w:r>
          </w:p>
        </w:tc>
        <w:tc>
          <w:tcPr>
            <w:tcW w:w="1450" w:type="dxa"/>
            <w:tcBorders>
              <w:top w:val="nil"/>
              <w:left w:val="nil"/>
              <w:bottom w:val="nil"/>
              <w:right w:val="nil"/>
            </w:tcBorders>
            <w:shd w:val="clear" w:color="auto" w:fill="auto"/>
            <w:noWrap/>
            <w:vAlign w:val="bottom"/>
            <w:hideMark/>
          </w:tcPr>
          <w:p w14:paraId="58F176E8"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COMB12</w:t>
            </w:r>
          </w:p>
        </w:tc>
        <w:tc>
          <w:tcPr>
            <w:tcW w:w="1300" w:type="dxa"/>
            <w:tcBorders>
              <w:top w:val="nil"/>
              <w:left w:val="nil"/>
              <w:bottom w:val="nil"/>
              <w:right w:val="nil"/>
            </w:tcBorders>
            <w:shd w:val="clear" w:color="auto" w:fill="auto"/>
            <w:noWrap/>
            <w:vAlign w:val="bottom"/>
            <w:hideMark/>
          </w:tcPr>
          <w:p w14:paraId="426B78F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300CC85E"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-47.33</w:t>
            </w:r>
          </w:p>
        </w:tc>
        <w:tc>
          <w:tcPr>
            <w:tcW w:w="920" w:type="dxa"/>
            <w:tcBorders>
              <w:top w:val="nil"/>
              <w:left w:val="nil"/>
              <w:bottom w:val="nil"/>
              <w:right w:val="nil"/>
            </w:tcBorders>
            <w:shd w:val="clear" w:color="auto" w:fill="auto"/>
            <w:noWrap/>
            <w:vAlign w:val="bottom"/>
            <w:hideMark/>
          </w:tcPr>
          <w:p w14:paraId="756F84CE"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13.81</w:t>
            </w:r>
          </w:p>
        </w:tc>
        <w:tc>
          <w:tcPr>
            <w:tcW w:w="920" w:type="dxa"/>
            <w:tcBorders>
              <w:top w:val="nil"/>
              <w:left w:val="nil"/>
              <w:bottom w:val="nil"/>
              <w:right w:val="nil"/>
            </w:tcBorders>
            <w:shd w:val="clear" w:color="auto" w:fill="auto"/>
            <w:noWrap/>
            <w:vAlign w:val="bottom"/>
            <w:hideMark/>
          </w:tcPr>
          <w:p w14:paraId="5246B7B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-3.17</w:t>
            </w:r>
          </w:p>
        </w:tc>
        <w:tc>
          <w:tcPr>
            <w:tcW w:w="920" w:type="dxa"/>
            <w:tcBorders>
              <w:top w:val="nil"/>
              <w:left w:val="nil"/>
              <w:bottom w:val="nil"/>
              <w:right w:val="nil"/>
            </w:tcBorders>
            <w:shd w:val="clear" w:color="auto" w:fill="auto"/>
            <w:noWrap/>
            <w:vAlign w:val="bottom"/>
            <w:hideMark/>
          </w:tcPr>
          <w:p w14:paraId="7E01C7A8"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-5.85</w:t>
            </w:r>
          </w:p>
        </w:tc>
        <w:tc>
          <w:tcPr>
            <w:tcW w:w="920" w:type="dxa"/>
            <w:tcBorders>
              <w:top w:val="nil"/>
              <w:left w:val="nil"/>
              <w:bottom w:val="nil"/>
              <w:right w:val="nil"/>
            </w:tcBorders>
            <w:shd w:val="clear" w:color="auto" w:fill="auto"/>
            <w:noWrap/>
            <w:vAlign w:val="bottom"/>
            <w:hideMark/>
          </w:tcPr>
          <w:p w14:paraId="2555676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-71.55</w:t>
            </w:r>
          </w:p>
        </w:tc>
        <w:tc>
          <w:tcPr>
            <w:tcW w:w="920" w:type="dxa"/>
            <w:tcBorders>
              <w:top w:val="nil"/>
              <w:left w:val="nil"/>
              <w:bottom w:val="nil"/>
              <w:right w:val="nil"/>
            </w:tcBorders>
            <w:shd w:val="clear" w:color="auto" w:fill="auto"/>
            <w:noWrap/>
            <w:vAlign w:val="bottom"/>
            <w:hideMark/>
          </w:tcPr>
          <w:p w14:paraId="586BA4B7"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41.19</w:t>
            </w:r>
          </w:p>
        </w:tc>
      </w:tr>
      <w:tr w:rsidR="00EF6593" w:rsidRPr="00EF6593" w14:paraId="54A2C0D6" w14:textId="77777777" w:rsidTr="00EF6593">
        <w:trPr>
          <w:trHeight w:val="300"/>
        </w:trPr>
        <w:tc>
          <w:tcPr>
            <w:tcW w:w="768" w:type="dxa"/>
            <w:tcBorders>
              <w:top w:val="nil"/>
              <w:left w:val="nil"/>
              <w:bottom w:val="nil"/>
              <w:right w:val="nil"/>
            </w:tcBorders>
            <w:shd w:val="clear" w:color="auto" w:fill="auto"/>
            <w:noWrap/>
            <w:vAlign w:val="bottom"/>
            <w:hideMark/>
          </w:tcPr>
          <w:p w14:paraId="36B5CAEF"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w:t>
            </w:r>
          </w:p>
        </w:tc>
        <w:tc>
          <w:tcPr>
            <w:tcW w:w="862" w:type="dxa"/>
            <w:tcBorders>
              <w:top w:val="nil"/>
              <w:left w:val="nil"/>
              <w:bottom w:val="nil"/>
              <w:right w:val="nil"/>
            </w:tcBorders>
            <w:shd w:val="clear" w:color="auto" w:fill="auto"/>
            <w:noWrap/>
            <w:vAlign w:val="bottom"/>
            <w:hideMark/>
          </w:tcPr>
          <w:p w14:paraId="7736F21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1.00</w:t>
            </w:r>
          </w:p>
        </w:tc>
        <w:tc>
          <w:tcPr>
            <w:tcW w:w="1450" w:type="dxa"/>
            <w:tcBorders>
              <w:top w:val="nil"/>
              <w:left w:val="nil"/>
              <w:bottom w:val="nil"/>
              <w:right w:val="nil"/>
            </w:tcBorders>
            <w:shd w:val="clear" w:color="auto" w:fill="auto"/>
            <w:noWrap/>
            <w:vAlign w:val="bottom"/>
            <w:hideMark/>
          </w:tcPr>
          <w:p w14:paraId="11F13558"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COMB12</w:t>
            </w:r>
          </w:p>
        </w:tc>
        <w:tc>
          <w:tcPr>
            <w:tcW w:w="1300" w:type="dxa"/>
            <w:tcBorders>
              <w:top w:val="nil"/>
              <w:left w:val="nil"/>
              <w:bottom w:val="nil"/>
              <w:right w:val="nil"/>
            </w:tcBorders>
            <w:shd w:val="clear" w:color="auto" w:fill="auto"/>
            <w:noWrap/>
            <w:vAlign w:val="bottom"/>
            <w:hideMark/>
          </w:tcPr>
          <w:p w14:paraId="6D98293D"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0172F2D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-43.87</w:t>
            </w:r>
          </w:p>
        </w:tc>
        <w:tc>
          <w:tcPr>
            <w:tcW w:w="920" w:type="dxa"/>
            <w:tcBorders>
              <w:top w:val="nil"/>
              <w:left w:val="nil"/>
              <w:bottom w:val="nil"/>
              <w:right w:val="nil"/>
            </w:tcBorders>
            <w:shd w:val="clear" w:color="auto" w:fill="auto"/>
            <w:noWrap/>
            <w:vAlign w:val="bottom"/>
            <w:hideMark/>
          </w:tcPr>
          <w:p w14:paraId="31D9CD8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13.81</w:t>
            </w:r>
          </w:p>
        </w:tc>
        <w:tc>
          <w:tcPr>
            <w:tcW w:w="920" w:type="dxa"/>
            <w:tcBorders>
              <w:top w:val="nil"/>
              <w:left w:val="nil"/>
              <w:bottom w:val="nil"/>
              <w:right w:val="nil"/>
            </w:tcBorders>
            <w:shd w:val="clear" w:color="auto" w:fill="auto"/>
            <w:noWrap/>
            <w:vAlign w:val="bottom"/>
            <w:hideMark/>
          </w:tcPr>
          <w:p w14:paraId="0BAECE8D"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-3.17</w:t>
            </w:r>
          </w:p>
        </w:tc>
        <w:tc>
          <w:tcPr>
            <w:tcW w:w="920" w:type="dxa"/>
            <w:tcBorders>
              <w:top w:val="nil"/>
              <w:left w:val="nil"/>
              <w:bottom w:val="nil"/>
              <w:right w:val="nil"/>
            </w:tcBorders>
            <w:shd w:val="clear" w:color="auto" w:fill="auto"/>
            <w:noWrap/>
            <w:vAlign w:val="bottom"/>
            <w:hideMark/>
          </w:tcPr>
          <w:p w14:paraId="4C36A4AB"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-5.85</w:t>
            </w:r>
          </w:p>
        </w:tc>
        <w:tc>
          <w:tcPr>
            <w:tcW w:w="920" w:type="dxa"/>
            <w:tcBorders>
              <w:top w:val="nil"/>
              <w:left w:val="nil"/>
              <w:bottom w:val="nil"/>
              <w:right w:val="nil"/>
            </w:tcBorders>
            <w:shd w:val="clear" w:color="auto" w:fill="auto"/>
            <w:noWrap/>
            <w:vAlign w:val="bottom"/>
            <w:hideMark/>
          </w:tcPr>
          <w:p w14:paraId="6758011C"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-69.96</w:t>
            </w:r>
          </w:p>
        </w:tc>
        <w:tc>
          <w:tcPr>
            <w:tcW w:w="920" w:type="dxa"/>
            <w:tcBorders>
              <w:top w:val="nil"/>
              <w:left w:val="nil"/>
              <w:bottom w:val="nil"/>
              <w:right w:val="nil"/>
            </w:tcBorders>
            <w:shd w:val="clear" w:color="auto" w:fill="auto"/>
            <w:noWrap/>
            <w:vAlign w:val="bottom"/>
            <w:hideMark/>
          </w:tcPr>
          <w:p w14:paraId="362F6E2F"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34.28</w:t>
            </w:r>
          </w:p>
        </w:tc>
      </w:tr>
      <w:tr w:rsidR="00EF6593" w:rsidRPr="00EF6593" w14:paraId="5717CE16" w14:textId="77777777" w:rsidTr="00EF6593">
        <w:trPr>
          <w:trHeight w:val="300"/>
        </w:trPr>
        <w:tc>
          <w:tcPr>
            <w:tcW w:w="768" w:type="dxa"/>
            <w:tcBorders>
              <w:top w:val="nil"/>
              <w:left w:val="nil"/>
              <w:bottom w:val="nil"/>
              <w:right w:val="nil"/>
            </w:tcBorders>
            <w:shd w:val="clear" w:color="auto" w:fill="auto"/>
            <w:noWrap/>
            <w:vAlign w:val="bottom"/>
            <w:hideMark/>
          </w:tcPr>
          <w:p w14:paraId="02CCC1B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w:t>
            </w:r>
          </w:p>
        </w:tc>
        <w:tc>
          <w:tcPr>
            <w:tcW w:w="862" w:type="dxa"/>
            <w:tcBorders>
              <w:top w:val="nil"/>
              <w:left w:val="nil"/>
              <w:bottom w:val="nil"/>
              <w:right w:val="nil"/>
            </w:tcBorders>
            <w:shd w:val="clear" w:color="auto" w:fill="auto"/>
            <w:noWrap/>
            <w:vAlign w:val="bottom"/>
            <w:hideMark/>
          </w:tcPr>
          <w:p w14:paraId="042F3EA7"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0.00</w:t>
            </w:r>
          </w:p>
        </w:tc>
        <w:tc>
          <w:tcPr>
            <w:tcW w:w="1450" w:type="dxa"/>
            <w:tcBorders>
              <w:top w:val="nil"/>
              <w:left w:val="nil"/>
              <w:bottom w:val="nil"/>
              <w:right w:val="nil"/>
            </w:tcBorders>
            <w:shd w:val="clear" w:color="auto" w:fill="auto"/>
            <w:noWrap/>
            <w:vAlign w:val="bottom"/>
            <w:hideMark/>
          </w:tcPr>
          <w:p w14:paraId="23834B9D"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COMB13</w:t>
            </w:r>
          </w:p>
        </w:tc>
        <w:tc>
          <w:tcPr>
            <w:tcW w:w="1300" w:type="dxa"/>
            <w:tcBorders>
              <w:top w:val="nil"/>
              <w:left w:val="nil"/>
              <w:bottom w:val="nil"/>
              <w:right w:val="nil"/>
            </w:tcBorders>
            <w:shd w:val="clear" w:color="auto" w:fill="auto"/>
            <w:noWrap/>
            <w:vAlign w:val="bottom"/>
            <w:hideMark/>
          </w:tcPr>
          <w:p w14:paraId="7EF88051"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1E5FA085"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-47.66</w:t>
            </w:r>
          </w:p>
        </w:tc>
        <w:tc>
          <w:tcPr>
            <w:tcW w:w="920" w:type="dxa"/>
            <w:tcBorders>
              <w:top w:val="nil"/>
              <w:left w:val="nil"/>
              <w:bottom w:val="nil"/>
              <w:right w:val="nil"/>
            </w:tcBorders>
            <w:shd w:val="clear" w:color="auto" w:fill="auto"/>
            <w:noWrap/>
            <w:vAlign w:val="bottom"/>
            <w:hideMark/>
          </w:tcPr>
          <w:p w14:paraId="559DDE9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25.65</w:t>
            </w:r>
          </w:p>
        </w:tc>
        <w:tc>
          <w:tcPr>
            <w:tcW w:w="920" w:type="dxa"/>
            <w:tcBorders>
              <w:top w:val="nil"/>
              <w:left w:val="nil"/>
              <w:bottom w:val="nil"/>
              <w:right w:val="nil"/>
            </w:tcBorders>
            <w:shd w:val="clear" w:color="auto" w:fill="auto"/>
            <w:noWrap/>
            <w:vAlign w:val="bottom"/>
            <w:hideMark/>
          </w:tcPr>
          <w:p w14:paraId="247028C2"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3.26</w:t>
            </w:r>
          </w:p>
        </w:tc>
        <w:tc>
          <w:tcPr>
            <w:tcW w:w="920" w:type="dxa"/>
            <w:tcBorders>
              <w:top w:val="nil"/>
              <w:left w:val="nil"/>
              <w:bottom w:val="nil"/>
              <w:right w:val="nil"/>
            </w:tcBorders>
            <w:shd w:val="clear" w:color="auto" w:fill="auto"/>
            <w:noWrap/>
            <w:vAlign w:val="bottom"/>
            <w:hideMark/>
          </w:tcPr>
          <w:p w14:paraId="7DD86A46"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-2.91</w:t>
            </w:r>
          </w:p>
        </w:tc>
        <w:tc>
          <w:tcPr>
            <w:tcW w:w="920" w:type="dxa"/>
            <w:tcBorders>
              <w:top w:val="nil"/>
              <w:left w:val="nil"/>
              <w:bottom w:val="nil"/>
              <w:right w:val="nil"/>
            </w:tcBorders>
            <w:shd w:val="clear" w:color="auto" w:fill="auto"/>
            <w:noWrap/>
            <w:vAlign w:val="bottom"/>
            <w:hideMark/>
          </w:tcPr>
          <w:p w14:paraId="7271EA6D"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-3.97</w:t>
            </w:r>
          </w:p>
        </w:tc>
        <w:tc>
          <w:tcPr>
            <w:tcW w:w="920" w:type="dxa"/>
            <w:tcBorders>
              <w:top w:val="nil"/>
              <w:left w:val="nil"/>
              <w:bottom w:val="nil"/>
              <w:right w:val="nil"/>
            </w:tcBorders>
            <w:shd w:val="clear" w:color="auto" w:fill="auto"/>
            <w:noWrap/>
            <w:vAlign w:val="bottom"/>
            <w:hideMark/>
          </w:tcPr>
          <w:p w14:paraId="173B402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99.16</w:t>
            </w:r>
          </w:p>
        </w:tc>
      </w:tr>
      <w:tr w:rsidR="00EF6593" w:rsidRPr="00EF6593" w14:paraId="2CF51EEF" w14:textId="77777777" w:rsidTr="00EF6593">
        <w:trPr>
          <w:trHeight w:val="300"/>
        </w:trPr>
        <w:tc>
          <w:tcPr>
            <w:tcW w:w="768" w:type="dxa"/>
            <w:tcBorders>
              <w:top w:val="nil"/>
              <w:left w:val="nil"/>
              <w:bottom w:val="nil"/>
              <w:right w:val="nil"/>
            </w:tcBorders>
            <w:shd w:val="clear" w:color="auto" w:fill="auto"/>
            <w:noWrap/>
            <w:vAlign w:val="bottom"/>
            <w:hideMark/>
          </w:tcPr>
          <w:p w14:paraId="474A004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w:t>
            </w:r>
          </w:p>
        </w:tc>
        <w:tc>
          <w:tcPr>
            <w:tcW w:w="862" w:type="dxa"/>
            <w:tcBorders>
              <w:top w:val="nil"/>
              <w:left w:val="nil"/>
              <w:bottom w:val="nil"/>
              <w:right w:val="nil"/>
            </w:tcBorders>
            <w:shd w:val="clear" w:color="auto" w:fill="auto"/>
            <w:noWrap/>
            <w:vAlign w:val="bottom"/>
            <w:hideMark/>
          </w:tcPr>
          <w:p w14:paraId="7CF8846B"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0.50</w:t>
            </w:r>
          </w:p>
        </w:tc>
        <w:tc>
          <w:tcPr>
            <w:tcW w:w="1450" w:type="dxa"/>
            <w:tcBorders>
              <w:top w:val="nil"/>
              <w:left w:val="nil"/>
              <w:bottom w:val="nil"/>
              <w:right w:val="nil"/>
            </w:tcBorders>
            <w:shd w:val="clear" w:color="auto" w:fill="auto"/>
            <w:noWrap/>
            <w:vAlign w:val="bottom"/>
            <w:hideMark/>
          </w:tcPr>
          <w:p w14:paraId="64FCEFA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COMB13</w:t>
            </w:r>
          </w:p>
        </w:tc>
        <w:tc>
          <w:tcPr>
            <w:tcW w:w="1300" w:type="dxa"/>
            <w:tcBorders>
              <w:top w:val="nil"/>
              <w:left w:val="nil"/>
              <w:bottom w:val="nil"/>
              <w:right w:val="nil"/>
            </w:tcBorders>
            <w:shd w:val="clear" w:color="auto" w:fill="auto"/>
            <w:noWrap/>
            <w:vAlign w:val="bottom"/>
            <w:hideMark/>
          </w:tcPr>
          <w:p w14:paraId="56830AB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7C3F3D5C"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-44.20</w:t>
            </w:r>
          </w:p>
        </w:tc>
        <w:tc>
          <w:tcPr>
            <w:tcW w:w="920" w:type="dxa"/>
            <w:tcBorders>
              <w:top w:val="nil"/>
              <w:left w:val="nil"/>
              <w:bottom w:val="nil"/>
              <w:right w:val="nil"/>
            </w:tcBorders>
            <w:shd w:val="clear" w:color="auto" w:fill="auto"/>
            <w:noWrap/>
            <w:vAlign w:val="bottom"/>
            <w:hideMark/>
          </w:tcPr>
          <w:p w14:paraId="2121F0AE"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25.65</w:t>
            </w:r>
          </w:p>
        </w:tc>
        <w:tc>
          <w:tcPr>
            <w:tcW w:w="920" w:type="dxa"/>
            <w:tcBorders>
              <w:top w:val="nil"/>
              <w:left w:val="nil"/>
              <w:bottom w:val="nil"/>
              <w:right w:val="nil"/>
            </w:tcBorders>
            <w:shd w:val="clear" w:color="auto" w:fill="auto"/>
            <w:noWrap/>
            <w:vAlign w:val="bottom"/>
            <w:hideMark/>
          </w:tcPr>
          <w:p w14:paraId="2E1AF93C"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3.26</w:t>
            </w:r>
          </w:p>
        </w:tc>
        <w:tc>
          <w:tcPr>
            <w:tcW w:w="920" w:type="dxa"/>
            <w:tcBorders>
              <w:top w:val="nil"/>
              <w:left w:val="nil"/>
              <w:bottom w:val="nil"/>
              <w:right w:val="nil"/>
            </w:tcBorders>
            <w:shd w:val="clear" w:color="auto" w:fill="auto"/>
            <w:noWrap/>
            <w:vAlign w:val="bottom"/>
            <w:hideMark/>
          </w:tcPr>
          <w:p w14:paraId="5BD84B36"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-2.91</w:t>
            </w:r>
          </w:p>
        </w:tc>
        <w:tc>
          <w:tcPr>
            <w:tcW w:w="920" w:type="dxa"/>
            <w:tcBorders>
              <w:top w:val="nil"/>
              <w:left w:val="nil"/>
              <w:bottom w:val="nil"/>
              <w:right w:val="nil"/>
            </w:tcBorders>
            <w:shd w:val="clear" w:color="auto" w:fill="auto"/>
            <w:noWrap/>
            <w:vAlign w:val="bottom"/>
            <w:hideMark/>
          </w:tcPr>
          <w:p w14:paraId="13CA3D5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-5.60</w:t>
            </w:r>
          </w:p>
        </w:tc>
        <w:tc>
          <w:tcPr>
            <w:tcW w:w="920" w:type="dxa"/>
            <w:tcBorders>
              <w:top w:val="nil"/>
              <w:left w:val="nil"/>
              <w:bottom w:val="nil"/>
              <w:right w:val="nil"/>
            </w:tcBorders>
            <w:shd w:val="clear" w:color="auto" w:fill="auto"/>
            <w:noWrap/>
            <w:vAlign w:val="bottom"/>
            <w:hideMark/>
          </w:tcPr>
          <w:p w14:paraId="50A033EE"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86.33</w:t>
            </w:r>
          </w:p>
        </w:tc>
      </w:tr>
      <w:tr w:rsidR="00EF6593" w:rsidRPr="00EF6593" w14:paraId="35CF18BE" w14:textId="77777777" w:rsidTr="00EF6593">
        <w:trPr>
          <w:trHeight w:val="300"/>
        </w:trPr>
        <w:tc>
          <w:tcPr>
            <w:tcW w:w="768" w:type="dxa"/>
            <w:tcBorders>
              <w:top w:val="nil"/>
              <w:left w:val="nil"/>
              <w:bottom w:val="nil"/>
              <w:right w:val="nil"/>
            </w:tcBorders>
            <w:shd w:val="clear" w:color="auto" w:fill="auto"/>
            <w:noWrap/>
            <w:vAlign w:val="bottom"/>
            <w:hideMark/>
          </w:tcPr>
          <w:p w14:paraId="52B078C3"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w:t>
            </w:r>
          </w:p>
        </w:tc>
        <w:tc>
          <w:tcPr>
            <w:tcW w:w="862" w:type="dxa"/>
            <w:tcBorders>
              <w:top w:val="nil"/>
              <w:left w:val="nil"/>
              <w:bottom w:val="nil"/>
              <w:right w:val="nil"/>
            </w:tcBorders>
            <w:shd w:val="clear" w:color="auto" w:fill="auto"/>
            <w:noWrap/>
            <w:vAlign w:val="bottom"/>
            <w:hideMark/>
          </w:tcPr>
          <w:p w14:paraId="5715A4AF"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1.00</w:t>
            </w:r>
          </w:p>
        </w:tc>
        <w:tc>
          <w:tcPr>
            <w:tcW w:w="1450" w:type="dxa"/>
            <w:tcBorders>
              <w:top w:val="nil"/>
              <w:left w:val="nil"/>
              <w:bottom w:val="nil"/>
              <w:right w:val="nil"/>
            </w:tcBorders>
            <w:shd w:val="clear" w:color="auto" w:fill="auto"/>
            <w:noWrap/>
            <w:vAlign w:val="bottom"/>
            <w:hideMark/>
          </w:tcPr>
          <w:p w14:paraId="745BB13A"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COMB13</w:t>
            </w:r>
          </w:p>
        </w:tc>
        <w:tc>
          <w:tcPr>
            <w:tcW w:w="1300" w:type="dxa"/>
            <w:tcBorders>
              <w:top w:val="nil"/>
              <w:left w:val="nil"/>
              <w:bottom w:val="nil"/>
              <w:right w:val="nil"/>
            </w:tcBorders>
            <w:shd w:val="clear" w:color="auto" w:fill="auto"/>
            <w:noWrap/>
            <w:vAlign w:val="bottom"/>
            <w:hideMark/>
          </w:tcPr>
          <w:p w14:paraId="7CAAEE3C"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448270DA"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-40.74</w:t>
            </w:r>
          </w:p>
        </w:tc>
        <w:tc>
          <w:tcPr>
            <w:tcW w:w="920" w:type="dxa"/>
            <w:tcBorders>
              <w:top w:val="nil"/>
              <w:left w:val="nil"/>
              <w:bottom w:val="nil"/>
              <w:right w:val="nil"/>
            </w:tcBorders>
            <w:shd w:val="clear" w:color="auto" w:fill="auto"/>
            <w:noWrap/>
            <w:vAlign w:val="bottom"/>
            <w:hideMark/>
          </w:tcPr>
          <w:p w14:paraId="5B303B2D"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25.65</w:t>
            </w:r>
          </w:p>
        </w:tc>
        <w:tc>
          <w:tcPr>
            <w:tcW w:w="920" w:type="dxa"/>
            <w:tcBorders>
              <w:top w:val="nil"/>
              <w:left w:val="nil"/>
              <w:bottom w:val="nil"/>
              <w:right w:val="nil"/>
            </w:tcBorders>
            <w:shd w:val="clear" w:color="auto" w:fill="auto"/>
            <w:noWrap/>
            <w:vAlign w:val="bottom"/>
            <w:hideMark/>
          </w:tcPr>
          <w:p w14:paraId="645B2156"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3.26</w:t>
            </w:r>
          </w:p>
        </w:tc>
        <w:tc>
          <w:tcPr>
            <w:tcW w:w="920" w:type="dxa"/>
            <w:tcBorders>
              <w:top w:val="nil"/>
              <w:left w:val="nil"/>
              <w:bottom w:val="nil"/>
              <w:right w:val="nil"/>
            </w:tcBorders>
            <w:shd w:val="clear" w:color="auto" w:fill="auto"/>
            <w:noWrap/>
            <w:vAlign w:val="bottom"/>
            <w:hideMark/>
          </w:tcPr>
          <w:p w14:paraId="171AC0FA"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-2.91</w:t>
            </w:r>
          </w:p>
        </w:tc>
        <w:tc>
          <w:tcPr>
            <w:tcW w:w="920" w:type="dxa"/>
            <w:tcBorders>
              <w:top w:val="nil"/>
              <w:left w:val="nil"/>
              <w:bottom w:val="nil"/>
              <w:right w:val="nil"/>
            </w:tcBorders>
            <w:shd w:val="clear" w:color="auto" w:fill="auto"/>
            <w:noWrap/>
            <w:vAlign w:val="bottom"/>
            <w:hideMark/>
          </w:tcPr>
          <w:p w14:paraId="7869FD66"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-7.23</w:t>
            </w:r>
          </w:p>
        </w:tc>
        <w:tc>
          <w:tcPr>
            <w:tcW w:w="920" w:type="dxa"/>
            <w:tcBorders>
              <w:top w:val="nil"/>
              <w:left w:val="nil"/>
              <w:bottom w:val="nil"/>
              <w:right w:val="nil"/>
            </w:tcBorders>
            <w:shd w:val="clear" w:color="auto" w:fill="auto"/>
            <w:noWrap/>
            <w:vAlign w:val="bottom"/>
            <w:hideMark/>
          </w:tcPr>
          <w:p w14:paraId="152B364E"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73.51</w:t>
            </w:r>
          </w:p>
        </w:tc>
      </w:tr>
      <w:tr w:rsidR="00EF6593" w:rsidRPr="00EF6593" w14:paraId="5D7BD9FA" w14:textId="77777777" w:rsidTr="00EF6593">
        <w:trPr>
          <w:trHeight w:val="300"/>
        </w:trPr>
        <w:tc>
          <w:tcPr>
            <w:tcW w:w="768" w:type="dxa"/>
            <w:tcBorders>
              <w:top w:val="nil"/>
              <w:left w:val="nil"/>
              <w:bottom w:val="nil"/>
              <w:right w:val="nil"/>
            </w:tcBorders>
            <w:shd w:val="clear" w:color="auto" w:fill="auto"/>
            <w:noWrap/>
            <w:vAlign w:val="bottom"/>
            <w:hideMark/>
          </w:tcPr>
          <w:p w14:paraId="64F4F2A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w:t>
            </w:r>
          </w:p>
        </w:tc>
        <w:tc>
          <w:tcPr>
            <w:tcW w:w="862" w:type="dxa"/>
            <w:tcBorders>
              <w:top w:val="nil"/>
              <w:left w:val="nil"/>
              <w:bottom w:val="nil"/>
              <w:right w:val="nil"/>
            </w:tcBorders>
            <w:shd w:val="clear" w:color="auto" w:fill="auto"/>
            <w:noWrap/>
            <w:vAlign w:val="bottom"/>
            <w:hideMark/>
          </w:tcPr>
          <w:p w14:paraId="240E1BBB"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0.00</w:t>
            </w:r>
          </w:p>
        </w:tc>
        <w:tc>
          <w:tcPr>
            <w:tcW w:w="1450" w:type="dxa"/>
            <w:tcBorders>
              <w:top w:val="nil"/>
              <w:left w:val="nil"/>
              <w:bottom w:val="nil"/>
              <w:right w:val="nil"/>
            </w:tcBorders>
            <w:shd w:val="clear" w:color="auto" w:fill="auto"/>
            <w:noWrap/>
            <w:vAlign w:val="bottom"/>
            <w:hideMark/>
          </w:tcPr>
          <w:p w14:paraId="4C4AA2B5"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COMB14</w:t>
            </w:r>
          </w:p>
        </w:tc>
        <w:tc>
          <w:tcPr>
            <w:tcW w:w="1300" w:type="dxa"/>
            <w:tcBorders>
              <w:top w:val="nil"/>
              <w:left w:val="nil"/>
              <w:bottom w:val="nil"/>
              <w:right w:val="nil"/>
            </w:tcBorders>
            <w:shd w:val="clear" w:color="auto" w:fill="auto"/>
            <w:noWrap/>
            <w:vAlign w:val="bottom"/>
            <w:hideMark/>
          </w:tcPr>
          <w:p w14:paraId="6650E86C"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48F15BF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-47.66</w:t>
            </w:r>
          </w:p>
        </w:tc>
        <w:tc>
          <w:tcPr>
            <w:tcW w:w="920" w:type="dxa"/>
            <w:tcBorders>
              <w:top w:val="nil"/>
              <w:left w:val="nil"/>
              <w:bottom w:val="nil"/>
              <w:right w:val="nil"/>
            </w:tcBorders>
            <w:shd w:val="clear" w:color="auto" w:fill="auto"/>
            <w:noWrap/>
            <w:vAlign w:val="bottom"/>
            <w:hideMark/>
          </w:tcPr>
          <w:p w14:paraId="6E60E4D2"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25.65</w:t>
            </w:r>
          </w:p>
        </w:tc>
        <w:tc>
          <w:tcPr>
            <w:tcW w:w="920" w:type="dxa"/>
            <w:tcBorders>
              <w:top w:val="nil"/>
              <w:left w:val="nil"/>
              <w:bottom w:val="nil"/>
              <w:right w:val="nil"/>
            </w:tcBorders>
            <w:shd w:val="clear" w:color="auto" w:fill="auto"/>
            <w:noWrap/>
            <w:vAlign w:val="bottom"/>
            <w:hideMark/>
          </w:tcPr>
          <w:p w14:paraId="163735F1"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-6.63</w:t>
            </w:r>
          </w:p>
        </w:tc>
        <w:tc>
          <w:tcPr>
            <w:tcW w:w="920" w:type="dxa"/>
            <w:tcBorders>
              <w:top w:val="nil"/>
              <w:left w:val="nil"/>
              <w:bottom w:val="nil"/>
              <w:right w:val="nil"/>
            </w:tcBorders>
            <w:shd w:val="clear" w:color="auto" w:fill="auto"/>
            <w:noWrap/>
            <w:vAlign w:val="bottom"/>
            <w:hideMark/>
          </w:tcPr>
          <w:p w14:paraId="5F1D1685"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-7.43</w:t>
            </w:r>
          </w:p>
        </w:tc>
        <w:tc>
          <w:tcPr>
            <w:tcW w:w="920" w:type="dxa"/>
            <w:tcBorders>
              <w:top w:val="nil"/>
              <w:left w:val="nil"/>
              <w:bottom w:val="nil"/>
              <w:right w:val="nil"/>
            </w:tcBorders>
            <w:shd w:val="clear" w:color="auto" w:fill="auto"/>
            <w:noWrap/>
            <w:vAlign w:val="bottom"/>
            <w:hideMark/>
          </w:tcPr>
          <w:p w14:paraId="79F5E074"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-110.37</w:t>
            </w:r>
          </w:p>
        </w:tc>
        <w:tc>
          <w:tcPr>
            <w:tcW w:w="920" w:type="dxa"/>
            <w:tcBorders>
              <w:top w:val="nil"/>
              <w:left w:val="nil"/>
              <w:bottom w:val="nil"/>
              <w:right w:val="nil"/>
            </w:tcBorders>
            <w:shd w:val="clear" w:color="auto" w:fill="auto"/>
            <w:noWrap/>
            <w:vAlign w:val="bottom"/>
            <w:hideMark/>
          </w:tcPr>
          <w:p w14:paraId="68B0B0CF"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99.16</w:t>
            </w:r>
          </w:p>
        </w:tc>
      </w:tr>
      <w:tr w:rsidR="00EF6593" w:rsidRPr="00EF6593" w14:paraId="757AA3E9" w14:textId="77777777" w:rsidTr="00EF6593">
        <w:trPr>
          <w:trHeight w:val="300"/>
        </w:trPr>
        <w:tc>
          <w:tcPr>
            <w:tcW w:w="768" w:type="dxa"/>
            <w:tcBorders>
              <w:top w:val="nil"/>
              <w:left w:val="nil"/>
              <w:bottom w:val="nil"/>
              <w:right w:val="nil"/>
            </w:tcBorders>
            <w:shd w:val="clear" w:color="auto" w:fill="auto"/>
            <w:noWrap/>
            <w:vAlign w:val="bottom"/>
            <w:hideMark/>
          </w:tcPr>
          <w:p w14:paraId="7366316C"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lastRenderedPageBreak/>
              <w:t>6</w:t>
            </w:r>
          </w:p>
        </w:tc>
        <w:tc>
          <w:tcPr>
            <w:tcW w:w="862" w:type="dxa"/>
            <w:tcBorders>
              <w:top w:val="nil"/>
              <w:left w:val="nil"/>
              <w:bottom w:val="nil"/>
              <w:right w:val="nil"/>
            </w:tcBorders>
            <w:shd w:val="clear" w:color="auto" w:fill="auto"/>
            <w:noWrap/>
            <w:vAlign w:val="bottom"/>
            <w:hideMark/>
          </w:tcPr>
          <w:p w14:paraId="3282E1C3"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0.50</w:t>
            </w:r>
          </w:p>
        </w:tc>
        <w:tc>
          <w:tcPr>
            <w:tcW w:w="1450" w:type="dxa"/>
            <w:tcBorders>
              <w:top w:val="nil"/>
              <w:left w:val="nil"/>
              <w:bottom w:val="nil"/>
              <w:right w:val="nil"/>
            </w:tcBorders>
            <w:shd w:val="clear" w:color="auto" w:fill="auto"/>
            <w:noWrap/>
            <w:vAlign w:val="bottom"/>
            <w:hideMark/>
          </w:tcPr>
          <w:p w14:paraId="621BD47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COMB14</w:t>
            </w:r>
          </w:p>
        </w:tc>
        <w:tc>
          <w:tcPr>
            <w:tcW w:w="1300" w:type="dxa"/>
            <w:tcBorders>
              <w:top w:val="nil"/>
              <w:left w:val="nil"/>
              <w:bottom w:val="nil"/>
              <w:right w:val="nil"/>
            </w:tcBorders>
            <w:shd w:val="clear" w:color="auto" w:fill="auto"/>
            <w:noWrap/>
            <w:vAlign w:val="bottom"/>
            <w:hideMark/>
          </w:tcPr>
          <w:p w14:paraId="60B30F9B"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506A8B7E"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-44.20</w:t>
            </w:r>
          </w:p>
        </w:tc>
        <w:tc>
          <w:tcPr>
            <w:tcW w:w="920" w:type="dxa"/>
            <w:tcBorders>
              <w:top w:val="nil"/>
              <w:left w:val="nil"/>
              <w:bottom w:val="nil"/>
              <w:right w:val="nil"/>
            </w:tcBorders>
            <w:shd w:val="clear" w:color="auto" w:fill="auto"/>
            <w:noWrap/>
            <w:vAlign w:val="bottom"/>
            <w:hideMark/>
          </w:tcPr>
          <w:p w14:paraId="227646FA"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25.65</w:t>
            </w:r>
          </w:p>
        </w:tc>
        <w:tc>
          <w:tcPr>
            <w:tcW w:w="920" w:type="dxa"/>
            <w:tcBorders>
              <w:top w:val="nil"/>
              <w:left w:val="nil"/>
              <w:bottom w:val="nil"/>
              <w:right w:val="nil"/>
            </w:tcBorders>
            <w:shd w:val="clear" w:color="auto" w:fill="auto"/>
            <w:noWrap/>
            <w:vAlign w:val="bottom"/>
            <w:hideMark/>
          </w:tcPr>
          <w:p w14:paraId="2E8DB55F"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-6.63</w:t>
            </w:r>
          </w:p>
        </w:tc>
        <w:tc>
          <w:tcPr>
            <w:tcW w:w="920" w:type="dxa"/>
            <w:tcBorders>
              <w:top w:val="nil"/>
              <w:left w:val="nil"/>
              <w:bottom w:val="nil"/>
              <w:right w:val="nil"/>
            </w:tcBorders>
            <w:shd w:val="clear" w:color="auto" w:fill="auto"/>
            <w:noWrap/>
            <w:vAlign w:val="bottom"/>
            <w:hideMark/>
          </w:tcPr>
          <w:p w14:paraId="0D73BB1B"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-7.43</w:t>
            </w:r>
          </w:p>
        </w:tc>
        <w:tc>
          <w:tcPr>
            <w:tcW w:w="920" w:type="dxa"/>
            <w:tcBorders>
              <w:top w:val="nil"/>
              <w:left w:val="nil"/>
              <w:bottom w:val="nil"/>
              <w:right w:val="nil"/>
            </w:tcBorders>
            <w:shd w:val="clear" w:color="auto" w:fill="auto"/>
            <w:noWrap/>
            <w:vAlign w:val="bottom"/>
            <w:hideMark/>
          </w:tcPr>
          <w:p w14:paraId="2BDDBA2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-107.06</w:t>
            </w:r>
          </w:p>
        </w:tc>
        <w:tc>
          <w:tcPr>
            <w:tcW w:w="920" w:type="dxa"/>
            <w:tcBorders>
              <w:top w:val="nil"/>
              <w:left w:val="nil"/>
              <w:bottom w:val="nil"/>
              <w:right w:val="nil"/>
            </w:tcBorders>
            <w:shd w:val="clear" w:color="auto" w:fill="auto"/>
            <w:noWrap/>
            <w:vAlign w:val="bottom"/>
            <w:hideMark/>
          </w:tcPr>
          <w:p w14:paraId="743A23C1"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86.33</w:t>
            </w:r>
          </w:p>
        </w:tc>
      </w:tr>
      <w:tr w:rsidR="00EF6593" w:rsidRPr="00EF6593" w14:paraId="5A797B2B" w14:textId="77777777" w:rsidTr="00EF6593">
        <w:trPr>
          <w:trHeight w:val="300"/>
        </w:trPr>
        <w:tc>
          <w:tcPr>
            <w:tcW w:w="768" w:type="dxa"/>
            <w:tcBorders>
              <w:top w:val="nil"/>
              <w:left w:val="nil"/>
              <w:bottom w:val="nil"/>
              <w:right w:val="nil"/>
            </w:tcBorders>
            <w:shd w:val="clear" w:color="auto" w:fill="auto"/>
            <w:noWrap/>
            <w:vAlign w:val="bottom"/>
            <w:hideMark/>
          </w:tcPr>
          <w:p w14:paraId="7CEF2B22"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w:t>
            </w:r>
          </w:p>
        </w:tc>
        <w:tc>
          <w:tcPr>
            <w:tcW w:w="862" w:type="dxa"/>
            <w:tcBorders>
              <w:top w:val="nil"/>
              <w:left w:val="nil"/>
              <w:bottom w:val="nil"/>
              <w:right w:val="nil"/>
            </w:tcBorders>
            <w:shd w:val="clear" w:color="auto" w:fill="auto"/>
            <w:noWrap/>
            <w:vAlign w:val="bottom"/>
            <w:hideMark/>
          </w:tcPr>
          <w:p w14:paraId="7E56C38A"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1.00</w:t>
            </w:r>
          </w:p>
        </w:tc>
        <w:tc>
          <w:tcPr>
            <w:tcW w:w="1450" w:type="dxa"/>
            <w:tcBorders>
              <w:top w:val="nil"/>
              <w:left w:val="nil"/>
              <w:bottom w:val="nil"/>
              <w:right w:val="nil"/>
            </w:tcBorders>
            <w:shd w:val="clear" w:color="auto" w:fill="auto"/>
            <w:noWrap/>
            <w:vAlign w:val="bottom"/>
            <w:hideMark/>
          </w:tcPr>
          <w:p w14:paraId="61987FA4"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COMB14</w:t>
            </w:r>
          </w:p>
        </w:tc>
        <w:tc>
          <w:tcPr>
            <w:tcW w:w="1300" w:type="dxa"/>
            <w:tcBorders>
              <w:top w:val="nil"/>
              <w:left w:val="nil"/>
              <w:bottom w:val="nil"/>
              <w:right w:val="nil"/>
            </w:tcBorders>
            <w:shd w:val="clear" w:color="auto" w:fill="auto"/>
            <w:noWrap/>
            <w:vAlign w:val="bottom"/>
            <w:hideMark/>
          </w:tcPr>
          <w:p w14:paraId="32658FD2"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7D4B2B93"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-40.74</w:t>
            </w:r>
          </w:p>
        </w:tc>
        <w:tc>
          <w:tcPr>
            <w:tcW w:w="920" w:type="dxa"/>
            <w:tcBorders>
              <w:top w:val="nil"/>
              <w:left w:val="nil"/>
              <w:bottom w:val="nil"/>
              <w:right w:val="nil"/>
            </w:tcBorders>
            <w:shd w:val="clear" w:color="auto" w:fill="auto"/>
            <w:noWrap/>
            <w:vAlign w:val="bottom"/>
            <w:hideMark/>
          </w:tcPr>
          <w:p w14:paraId="47D3A0C3"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25.65</w:t>
            </w:r>
          </w:p>
        </w:tc>
        <w:tc>
          <w:tcPr>
            <w:tcW w:w="920" w:type="dxa"/>
            <w:tcBorders>
              <w:top w:val="nil"/>
              <w:left w:val="nil"/>
              <w:bottom w:val="nil"/>
              <w:right w:val="nil"/>
            </w:tcBorders>
            <w:shd w:val="clear" w:color="auto" w:fill="auto"/>
            <w:noWrap/>
            <w:vAlign w:val="bottom"/>
            <w:hideMark/>
          </w:tcPr>
          <w:p w14:paraId="1CCB2425"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-6.63</w:t>
            </w:r>
          </w:p>
        </w:tc>
        <w:tc>
          <w:tcPr>
            <w:tcW w:w="920" w:type="dxa"/>
            <w:tcBorders>
              <w:top w:val="nil"/>
              <w:left w:val="nil"/>
              <w:bottom w:val="nil"/>
              <w:right w:val="nil"/>
            </w:tcBorders>
            <w:shd w:val="clear" w:color="auto" w:fill="auto"/>
            <w:noWrap/>
            <w:vAlign w:val="bottom"/>
            <w:hideMark/>
          </w:tcPr>
          <w:p w14:paraId="383667F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-7.43</w:t>
            </w:r>
          </w:p>
        </w:tc>
        <w:tc>
          <w:tcPr>
            <w:tcW w:w="920" w:type="dxa"/>
            <w:tcBorders>
              <w:top w:val="nil"/>
              <w:left w:val="nil"/>
              <w:bottom w:val="nil"/>
              <w:right w:val="nil"/>
            </w:tcBorders>
            <w:shd w:val="clear" w:color="auto" w:fill="auto"/>
            <w:noWrap/>
            <w:vAlign w:val="bottom"/>
            <w:hideMark/>
          </w:tcPr>
          <w:p w14:paraId="1A3F8EB4"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-103.74</w:t>
            </w:r>
          </w:p>
        </w:tc>
        <w:tc>
          <w:tcPr>
            <w:tcW w:w="920" w:type="dxa"/>
            <w:tcBorders>
              <w:top w:val="nil"/>
              <w:left w:val="nil"/>
              <w:bottom w:val="nil"/>
              <w:right w:val="nil"/>
            </w:tcBorders>
            <w:shd w:val="clear" w:color="auto" w:fill="auto"/>
            <w:noWrap/>
            <w:vAlign w:val="bottom"/>
            <w:hideMark/>
          </w:tcPr>
          <w:p w14:paraId="135261AA"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73.51</w:t>
            </w:r>
          </w:p>
        </w:tc>
      </w:tr>
      <w:tr w:rsidR="00EF6593" w:rsidRPr="00EF6593" w14:paraId="1CF964E8" w14:textId="77777777" w:rsidTr="00EF6593">
        <w:trPr>
          <w:trHeight w:val="300"/>
        </w:trPr>
        <w:tc>
          <w:tcPr>
            <w:tcW w:w="768" w:type="dxa"/>
            <w:tcBorders>
              <w:top w:val="nil"/>
              <w:left w:val="nil"/>
              <w:bottom w:val="nil"/>
              <w:right w:val="nil"/>
            </w:tcBorders>
            <w:shd w:val="clear" w:color="auto" w:fill="auto"/>
            <w:noWrap/>
            <w:vAlign w:val="bottom"/>
            <w:hideMark/>
          </w:tcPr>
          <w:p w14:paraId="0176F43F"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w:t>
            </w:r>
          </w:p>
        </w:tc>
        <w:tc>
          <w:tcPr>
            <w:tcW w:w="862" w:type="dxa"/>
            <w:tcBorders>
              <w:top w:val="nil"/>
              <w:left w:val="nil"/>
              <w:bottom w:val="nil"/>
              <w:right w:val="nil"/>
            </w:tcBorders>
            <w:shd w:val="clear" w:color="auto" w:fill="auto"/>
            <w:noWrap/>
            <w:vAlign w:val="bottom"/>
            <w:hideMark/>
          </w:tcPr>
          <w:p w14:paraId="4B84BD46"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0.00</w:t>
            </w:r>
          </w:p>
        </w:tc>
        <w:tc>
          <w:tcPr>
            <w:tcW w:w="1450" w:type="dxa"/>
            <w:tcBorders>
              <w:top w:val="nil"/>
              <w:left w:val="nil"/>
              <w:bottom w:val="nil"/>
              <w:right w:val="nil"/>
            </w:tcBorders>
            <w:shd w:val="clear" w:color="auto" w:fill="auto"/>
            <w:noWrap/>
            <w:vAlign w:val="bottom"/>
            <w:hideMark/>
          </w:tcPr>
          <w:p w14:paraId="3E5DFC9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COMB15</w:t>
            </w:r>
          </w:p>
        </w:tc>
        <w:tc>
          <w:tcPr>
            <w:tcW w:w="1300" w:type="dxa"/>
            <w:tcBorders>
              <w:top w:val="nil"/>
              <w:left w:val="nil"/>
              <w:bottom w:val="nil"/>
              <w:right w:val="nil"/>
            </w:tcBorders>
            <w:shd w:val="clear" w:color="auto" w:fill="auto"/>
            <w:noWrap/>
            <w:vAlign w:val="bottom"/>
            <w:hideMark/>
          </w:tcPr>
          <w:p w14:paraId="36B05A8A"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268E3B9F"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-49.10</w:t>
            </w:r>
          </w:p>
        </w:tc>
        <w:tc>
          <w:tcPr>
            <w:tcW w:w="920" w:type="dxa"/>
            <w:tcBorders>
              <w:top w:val="nil"/>
              <w:left w:val="nil"/>
              <w:bottom w:val="nil"/>
              <w:right w:val="nil"/>
            </w:tcBorders>
            <w:shd w:val="clear" w:color="auto" w:fill="auto"/>
            <w:noWrap/>
            <w:vAlign w:val="bottom"/>
            <w:hideMark/>
          </w:tcPr>
          <w:p w14:paraId="3992144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20.18</w:t>
            </w:r>
          </w:p>
        </w:tc>
        <w:tc>
          <w:tcPr>
            <w:tcW w:w="920" w:type="dxa"/>
            <w:tcBorders>
              <w:top w:val="nil"/>
              <w:left w:val="nil"/>
              <w:bottom w:val="nil"/>
              <w:right w:val="nil"/>
            </w:tcBorders>
            <w:shd w:val="clear" w:color="auto" w:fill="auto"/>
            <w:noWrap/>
            <w:vAlign w:val="bottom"/>
            <w:hideMark/>
          </w:tcPr>
          <w:p w14:paraId="3420FFF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3.26</w:t>
            </w:r>
          </w:p>
        </w:tc>
        <w:tc>
          <w:tcPr>
            <w:tcW w:w="920" w:type="dxa"/>
            <w:tcBorders>
              <w:top w:val="nil"/>
              <w:left w:val="nil"/>
              <w:bottom w:val="nil"/>
              <w:right w:val="nil"/>
            </w:tcBorders>
            <w:shd w:val="clear" w:color="auto" w:fill="auto"/>
            <w:noWrap/>
            <w:vAlign w:val="bottom"/>
            <w:hideMark/>
          </w:tcPr>
          <w:p w14:paraId="7108C9EC"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-2.91</w:t>
            </w:r>
          </w:p>
        </w:tc>
        <w:tc>
          <w:tcPr>
            <w:tcW w:w="920" w:type="dxa"/>
            <w:tcBorders>
              <w:top w:val="nil"/>
              <w:left w:val="nil"/>
              <w:bottom w:val="nil"/>
              <w:right w:val="nil"/>
            </w:tcBorders>
            <w:shd w:val="clear" w:color="auto" w:fill="auto"/>
            <w:noWrap/>
            <w:vAlign w:val="bottom"/>
            <w:hideMark/>
          </w:tcPr>
          <w:p w14:paraId="7937541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-3.97</w:t>
            </w:r>
          </w:p>
        </w:tc>
        <w:tc>
          <w:tcPr>
            <w:tcW w:w="920" w:type="dxa"/>
            <w:tcBorders>
              <w:top w:val="nil"/>
              <w:left w:val="nil"/>
              <w:bottom w:val="nil"/>
              <w:right w:val="nil"/>
            </w:tcBorders>
            <w:shd w:val="clear" w:color="auto" w:fill="auto"/>
            <w:noWrap/>
            <w:vAlign w:val="bottom"/>
            <w:hideMark/>
          </w:tcPr>
          <w:p w14:paraId="5AA23C8A"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75.59</w:t>
            </w:r>
          </w:p>
        </w:tc>
      </w:tr>
      <w:tr w:rsidR="00EF6593" w:rsidRPr="00EF6593" w14:paraId="248D1221" w14:textId="77777777" w:rsidTr="00EF6593">
        <w:trPr>
          <w:trHeight w:val="300"/>
        </w:trPr>
        <w:tc>
          <w:tcPr>
            <w:tcW w:w="768" w:type="dxa"/>
            <w:tcBorders>
              <w:top w:val="nil"/>
              <w:left w:val="nil"/>
              <w:bottom w:val="nil"/>
              <w:right w:val="nil"/>
            </w:tcBorders>
            <w:shd w:val="clear" w:color="auto" w:fill="auto"/>
            <w:noWrap/>
            <w:vAlign w:val="bottom"/>
            <w:hideMark/>
          </w:tcPr>
          <w:p w14:paraId="26A0EBE7"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w:t>
            </w:r>
          </w:p>
        </w:tc>
        <w:tc>
          <w:tcPr>
            <w:tcW w:w="862" w:type="dxa"/>
            <w:tcBorders>
              <w:top w:val="nil"/>
              <w:left w:val="nil"/>
              <w:bottom w:val="nil"/>
              <w:right w:val="nil"/>
            </w:tcBorders>
            <w:shd w:val="clear" w:color="auto" w:fill="auto"/>
            <w:noWrap/>
            <w:vAlign w:val="bottom"/>
            <w:hideMark/>
          </w:tcPr>
          <w:p w14:paraId="0686CBAC"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0.50</w:t>
            </w:r>
          </w:p>
        </w:tc>
        <w:tc>
          <w:tcPr>
            <w:tcW w:w="1450" w:type="dxa"/>
            <w:tcBorders>
              <w:top w:val="nil"/>
              <w:left w:val="nil"/>
              <w:bottom w:val="nil"/>
              <w:right w:val="nil"/>
            </w:tcBorders>
            <w:shd w:val="clear" w:color="auto" w:fill="auto"/>
            <w:noWrap/>
            <w:vAlign w:val="bottom"/>
            <w:hideMark/>
          </w:tcPr>
          <w:p w14:paraId="7C40354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COMB15</w:t>
            </w:r>
          </w:p>
        </w:tc>
        <w:tc>
          <w:tcPr>
            <w:tcW w:w="1300" w:type="dxa"/>
            <w:tcBorders>
              <w:top w:val="nil"/>
              <w:left w:val="nil"/>
              <w:bottom w:val="nil"/>
              <w:right w:val="nil"/>
            </w:tcBorders>
            <w:shd w:val="clear" w:color="auto" w:fill="auto"/>
            <w:noWrap/>
            <w:vAlign w:val="bottom"/>
            <w:hideMark/>
          </w:tcPr>
          <w:p w14:paraId="46492D6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005E9F75"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-45.64</w:t>
            </w:r>
          </w:p>
        </w:tc>
        <w:tc>
          <w:tcPr>
            <w:tcW w:w="920" w:type="dxa"/>
            <w:tcBorders>
              <w:top w:val="nil"/>
              <w:left w:val="nil"/>
              <w:bottom w:val="nil"/>
              <w:right w:val="nil"/>
            </w:tcBorders>
            <w:shd w:val="clear" w:color="auto" w:fill="auto"/>
            <w:noWrap/>
            <w:vAlign w:val="bottom"/>
            <w:hideMark/>
          </w:tcPr>
          <w:p w14:paraId="49180E57"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20.18</w:t>
            </w:r>
          </w:p>
        </w:tc>
        <w:tc>
          <w:tcPr>
            <w:tcW w:w="920" w:type="dxa"/>
            <w:tcBorders>
              <w:top w:val="nil"/>
              <w:left w:val="nil"/>
              <w:bottom w:val="nil"/>
              <w:right w:val="nil"/>
            </w:tcBorders>
            <w:shd w:val="clear" w:color="auto" w:fill="auto"/>
            <w:noWrap/>
            <w:vAlign w:val="bottom"/>
            <w:hideMark/>
          </w:tcPr>
          <w:p w14:paraId="3AEAFA5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3.26</w:t>
            </w:r>
          </w:p>
        </w:tc>
        <w:tc>
          <w:tcPr>
            <w:tcW w:w="920" w:type="dxa"/>
            <w:tcBorders>
              <w:top w:val="nil"/>
              <w:left w:val="nil"/>
              <w:bottom w:val="nil"/>
              <w:right w:val="nil"/>
            </w:tcBorders>
            <w:shd w:val="clear" w:color="auto" w:fill="auto"/>
            <w:noWrap/>
            <w:vAlign w:val="bottom"/>
            <w:hideMark/>
          </w:tcPr>
          <w:p w14:paraId="6392E8EB"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-2.91</w:t>
            </w:r>
          </w:p>
        </w:tc>
        <w:tc>
          <w:tcPr>
            <w:tcW w:w="920" w:type="dxa"/>
            <w:tcBorders>
              <w:top w:val="nil"/>
              <w:left w:val="nil"/>
              <w:bottom w:val="nil"/>
              <w:right w:val="nil"/>
            </w:tcBorders>
            <w:shd w:val="clear" w:color="auto" w:fill="auto"/>
            <w:noWrap/>
            <w:vAlign w:val="bottom"/>
            <w:hideMark/>
          </w:tcPr>
          <w:p w14:paraId="15FE6F3E"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-5.60</w:t>
            </w:r>
          </w:p>
        </w:tc>
        <w:tc>
          <w:tcPr>
            <w:tcW w:w="920" w:type="dxa"/>
            <w:tcBorders>
              <w:top w:val="nil"/>
              <w:left w:val="nil"/>
              <w:bottom w:val="nil"/>
              <w:right w:val="nil"/>
            </w:tcBorders>
            <w:shd w:val="clear" w:color="auto" w:fill="auto"/>
            <w:noWrap/>
            <w:vAlign w:val="bottom"/>
            <w:hideMark/>
          </w:tcPr>
          <w:p w14:paraId="5CFE5844"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65.50</w:t>
            </w:r>
          </w:p>
        </w:tc>
      </w:tr>
      <w:tr w:rsidR="00EF6593" w:rsidRPr="00EF6593" w14:paraId="313ADA79" w14:textId="77777777" w:rsidTr="00EF6593">
        <w:trPr>
          <w:trHeight w:val="300"/>
        </w:trPr>
        <w:tc>
          <w:tcPr>
            <w:tcW w:w="768" w:type="dxa"/>
            <w:tcBorders>
              <w:top w:val="nil"/>
              <w:left w:val="nil"/>
              <w:bottom w:val="nil"/>
              <w:right w:val="nil"/>
            </w:tcBorders>
            <w:shd w:val="clear" w:color="auto" w:fill="auto"/>
            <w:noWrap/>
            <w:vAlign w:val="bottom"/>
            <w:hideMark/>
          </w:tcPr>
          <w:p w14:paraId="52FD4544"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w:t>
            </w:r>
          </w:p>
        </w:tc>
        <w:tc>
          <w:tcPr>
            <w:tcW w:w="862" w:type="dxa"/>
            <w:tcBorders>
              <w:top w:val="nil"/>
              <w:left w:val="nil"/>
              <w:bottom w:val="nil"/>
              <w:right w:val="nil"/>
            </w:tcBorders>
            <w:shd w:val="clear" w:color="auto" w:fill="auto"/>
            <w:noWrap/>
            <w:vAlign w:val="bottom"/>
            <w:hideMark/>
          </w:tcPr>
          <w:p w14:paraId="59573444"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1.00</w:t>
            </w:r>
          </w:p>
        </w:tc>
        <w:tc>
          <w:tcPr>
            <w:tcW w:w="1450" w:type="dxa"/>
            <w:tcBorders>
              <w:top w:val="nil"/>
              <w:left w:val="nil"/>
              <w:bottom w:val="nil"/>
              <w:right w:val="nil"/>
            </w:tcBorders>
            <w:shd w:val="clear" w:color="auto" w:fill="auto"/>
            <w:noWrap/>
            <w:vAlign w:val="bottom"/>
            <w:hideMark/>
          </w:tcPr>
          <w:p w14:paraId="017D0A7F"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COMB15</w:t>
            </w:r>
          </w:p>
        </w:tc>
        <w:tc>
          <w:tcPr>
            <w:tcW w:w="1300" w:type="dxa"/>
            <w:tcBorders>
              <w:top w:val="nil"/>
              <w:left w:val="nil"/>
              <w:bottom w:val="nil"/>
              <w:right w:val="nil"/>
            </w:tcBorders>
            <w:shd w:val="clear" w:color="auto" w:fill="auto"/>
            <w:noWrap/>
            <w:vAlign w:val="bottom"/>
            <w:hideMark/>
          </w:tcPr>
          <w:p w14:paraId="35084BEE"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1A55C03B"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-42.18</w:t>
            </w:r>
          </w:p>
        </w:tc>
        <w:tc>
          <w:tcPr>
            <w:tcW w:w="920" w:type="dxa"/>
            <w:tcBorders>
              <w:top w:val="nil"/>
              <w:left w:val="nil"/>
              <w:bottom w:val="nil"/>
              <w:right w:val="nil"/>
            </w:tcBorders>
            <w:shd w:val="clear" w:color="auto" w:fill="auto"/>
            <w:noWrap/>
            <w:vAlign w:val="bottom"/>
            <w:hideMark/>
          </w:tcPr>
          <w:p w14:paraId="66BC6372"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20.18</w:t>
            </w:r>
          </w:p>
        </w:tc>
        <w:tc>
          <w:tcPr>
            <w:tcW w:w="920" w:type="dxa"/>
            <w:tcBorders>
              <w:top w:val="nil"/>
              <w:left w:val="nil"/>
              <w:bottom w:val="nil"/>
              <w:right w:val="nil"/>
            </w:tcBorders>
            <w:shd w:val="clear" w:color="auto" w:fill="auto"/>
            <w:noWrap/>
            <w:vAlign w:val="bottom"/>
            <w:hideMark/>
          </w:tcPr>
          <w:p w14:paraId="644003F6"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3.26</w:t>
            </w:r>
          </w:p>
        </w:tc>
        <w:tc>
          <w:tcPr>
            <w:tcW w:w="920" w:type="dxa"/>
            <w:tcBorders>
              <w:top w:val="nil"/>
              <w:left w:val="nil"/>
              <w:bottom w:val="nil"/>
              <w:right w:val="nil"/>
            </w:tcBorders>
            <w:shd w:val="clear" w:color="auto" w:fill="auto"/>
            <w:noWrap/>
            <w:vAlign w:val="bottom"/>
            <w:hideMark/>
          </w:tcPr>
          <w:p w14:paraId="06E4D9F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-2.91</w:t>
            </w:r>
          </w:p>
        </w:tc>
        <w:tc>
          <w:tcPr>
            <w:tcW w:w="920" w:type="dxa"/>
            <w:tcBorders>
              <w:top w:val="nil"/>
              <w:left w:val="nil"/>
              <w:bottom w:val="nil"/>
              <w:right w:val="nil"/>
            </w:tcBorders>
            <w:shd w:val="clear" w:color="auto" w:fill="auto"/>
            <w:noWrap/>
            <w:vAlign w:val="bottom"/>
            <w:hideMark/>
          </w:tcPr>
          <w:p w14:paraId="148AE4A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-7.23</w:t>
            </w:r>
          </w:p>
        </w:tc>
        <w:tc>
          <w:tcPr>
            <w:tcW w:w="920" w:type="dxa"/>
            <w:tcBorders>
              <w:top w:val="nil"/>
              <w:left w:val="nil"/>
              <w:bottom w:val="nil"/>
              <w:right w:val="nil"/>
            </w:tcBorders>
            <w:shd w:val="clear" w:color="auto" w:fill="auto"/>
            <w:noWrap/>
            <w:vAlign w:val="bottom"/>
            <w:hideMark/>
          </w:tcPr>
          <w:p w14:paraId="2F718653"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55.40</w:t>
            </w:r>
          </w:p>
        </w:tc>
      </w:tr>
      <w:tr w:rsidR="00EF6593" w:rsidRPr="00EF6593" w14:paraId="0382FE10" w14:textId="77777777" w:rsidTr="00EF6593">
        <w:trPr>
          <w:trHeight w:val="300"/>
        </w:trPr>
        <w:tc>
          <w:tcPr>
            <w:tcW w:w="768" w:type="dxa"/>
            <w:tcBorders>
              <w:top w:val="nil"/>
              <w:left w:val="nil"/>
              <w:bottom w:val="nil"/>
              <w:right w:val="nil"/>
            </w:tcBorders>
            <w:shd w:val="clear" w:color="auto" w:fill="auto"/>
            <w:noWrap/>
            <w:vAlign w:val="bottom"/>
            <w:hideMark/>
          </w:tcPr>
          <w:p w14:paraId="39DC0FE6"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w:t>
            </w:r>
          </w:p>
        </w:tc>
        <w:tc>
          <w:tcPr>
            <w:tcW w:w="862" w:type="dxa"/>
            <w:tcBorders>
              <w:top w:val="nil"/>
              <w:left w:val="nil"/>
              <w:bottom w:val="nil"/>
              <w:right w:val="nil"/>
            </w:tcBorders>
            <w:shd w:val="clear" w:color="auto" w:fill="auto"/>
            <w:noWrap/>
            <w:vAlign w:val="bottom"/>
            <w:hideMark/>
          </w:tcPr>
          <w:p w14:paraId="4A5AD062"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0.00</w:t>
            </w:r>
          </w:p>
        </w:tc>
        <w:tc>
          <w:tcPr>
            <w:tcW w:w="1450" w:type="dxa"/>
            <w:tcBorders>
              <w:top w:val="nil"/>
              <w:left w:val="nil"/>
              <w:bottom w:val="nil"/>
              <w:right w:val="nil"/>
            </w:tcBorders>
            <w:shd w:val="clear" w:color="auto" w:fill="auto"/>
            <w:noWrap/>
            <w:vAlign w:val="bottom"/>
            <w:hideMark/>
          </w:tcPr>
          <w:p w14:paraId="18F913AC"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COMB16</w:t>
            </w:r>
          </w:p>
        </w:tc>
        <w:tc>
          <w:tcPr>
            <w:tcW w:w="1300" w:type="dxa"/>
            <w:tcBorders>
              <w:top w:val="nil"/>
              <w:left w:val="nil"/>
              <w:bottom w:val="nil"/>
              <w:right w:val="nil"/>
            </w:tcBorders>
            <w:shd w:val="clear" w:color="auto" w:fill="auto"/>
            <w:noWrap/>
            <w:vAlign w:val="bottom"/>
            <w:hideMark/>
          </w:tcPr>
          <w:p w14:paraId="26747FAF"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5E531A04"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-49.10</w:t>
            </w:r>
          </w:p>
        </w:tc>
        <w:tc>
          <w:tcPr>
            <w:tcW w:w="920" w:type="dxa"/>
            <w:tcBorders>
              <w:top w:val="nil"/>
              <w:left w:val="nil"/>
              <w:bottom w:val="nil"/>
              <w:right w:val="nil"/>
            </w:tcBorders>
            <w:shd w:val="clear" w:color="auto" w:fill="auto"/>
            <w:noWrap/>
            <w:vAlign w:val="bottom"/>
            <w:hideMark/>
          </w:tcPr>
          <w:p w14:paraId="3519E332"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20.18</w:t>
            </w:r>
          </w:p>
        </w:tc>
        <w:tc>
          <w:tcPr>
            <w:tcW w:w="920" w:type="dxa"/>
            <w:tcBorders>
              <w:top w:val="nil"/>
              <w:left w:val="nil"/>
              <w:bottom w:val="nil"/>
              <w:right w:val="nil"/>
            </w:tcBorders>
            <w:shd w:val="clear" w:color="auto" w:fill="auto"/>
            <w:noWrap/>
            <w:vAlign w:val="bottom"/>
            <w:hideMark/>
          </w:tcPr>
          <w:p w14:paraId="3D2DC38A"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-6.63</w:t>
            </w:r>
          </w:p>
        </w:tc>
        <w:tc>
          <w:tcPr>
            <w:tcW w:w="920" w:type="dxa"/>
            <w:tcBorders>
              <w:top w:val="nil"/>
              <w:left w:val="nil"/>
              <w:bottom w:val="nil"/>
              <w:right w:val="nil"/>
            </w:tcBorders>
            <w:shd w:val="clear" w:color="auto" w:fill="auto"/>
            <w:noWrap/>
            <w:vAlign w:val="bottom"/>
            <w:hideMark/>
          </w:tcPr>
          <w:p w14:paraId="1FB35ED3"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-7.43</w:t>
            </w:r>
          </w:p>
        </w:tc>
        <w:tc>
          <w:tcPr>
            <w:tcW w:w="920" w:type="dxa"/>
            <w:tcBorders>
              <w:top w:val="nil"/>
              <w:left w:val="nil"/>
              <w:bottom w:val="nil"/>
              <w:right w:val="nil"/>
            </w:tcBorders>
            <w:shd w:val="clear" w:color="auto" w:fill="auto"/>
            <w:noWrap/>
            <w:vAlign w:val="bottom"/>
            <w:hideMark/>
          </w:tcPr>
          <w:p w14:paraId="3F498863"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-110.37</w:t>
            </w:r>
          </w:p>
        </w:tc>
        <w:tc>
          <w:tcPr>
            <w:tcW w:w="920" w:type="dxa"/>
            <w:tcBorders>
              <w:top w:val="nil"/>
              <w:left w:val="nil"/>
              <w:bottom w:val="nil"/>
              <w:right w:val="nil"/>
            </w:tcBorders>
            <w:shd w:val="clear" w:color="auto" w:fill="auto"/>
            <w:noWrap/>
            <w:vAlign w:val="bottom"/>
            <w:hideMark/>
          </w:tcPr>
          <w:p w14:paraId="03021F9A"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75.59</w:t>
            </w:r>
          </w:p>
        </w:tc>
      </w:tr>
      <w:tr w:rsidR="00EF6593" w:rsidRPr="00EF6593" w14:paraId="19CBECD4" w14:textId="77777777" w:rsidTr="00EF6593">
        <w:trPr>
          <w:trHeight w:val="300"/>
        </w:trPr>
        <w:tc>
          <w:tcPr>
            <w:tcW w:w="768" w:type="dxa"/>
            <w:tcBorders>
              <w:top w:val="nil"/>
              <w:left w:val="nil"/>
              <w:bottom w:val="nil"/>
              <w:right w:val="nil"/>
            </w:tcBorders>
            <w:shd w:val="clear" w:color="auto" w:fill="auto"/>
            <w:noWrap/>
            <w:vAlign w:val="bottom"/>
            <w:hideMark/>
          </w:tcPr>
          <w:p w14:paraId="5359583F"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w:t>
            </w:r>
          </w:p>
        </w:tc>
        <w:tc>
          <w:tcPr>
            <w:tcW w:w="862" w:type="dxa"/>
            <w:tcBorders>
              <w:top w:val="nil"/>
              <w:left w:val="nil"/>
              <w:bottom w:val="nil"/>
              <w:right w:val="nil"/>
            </w:tcBorders>
            <w:shd w:val="clear" w:color="auto" w:fill="auto"/>
            <w:noWrap/>
            <w:vAlign w:val="bottom"/>
            <w:hideMark/>
          </w:tcPr>
          <w:p w14:paraId="259B4EB5"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0.50</w:t>
            </w:r>
          </w:p>
        </w:tc>
        <w:tc>
          <w:tcPr>
            <w:tcW w:w="1450" w:type="dxa"/>
            <w:tcBorders>
              <w:top w:val="nil"/>
              <w:left w:val="nil"/>
              <w:bottom w:val="nil"/>
              <w:right w:val="nil"/>
            </w:tcBorders>
            <w:shd w:val="clear" w:color="auto" w:fill="auto"/>
            <w:noWrap/>
            <w:vAlign w:val="bottom"/>
            <w:hideMark/>
          </w:tcPr>
          <w:p w14:paraId="52273A8A"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COMB16</w:t>
            </w:r>
          </w:p>
        </w:tc>
        <w:tc>
          <w:tcPr>
            <w:tcW w:w="1300" w:type="dxa"/>
            <w:tcBorders>
              <w:top w:val="nil"/>
              <w:left w:val="nil"/>
              <w:bottom w:val="nil"/>
              <w:right w:val="nil"/>
            </w:tcBorders>
            <w:shd w:val="clear" w:color="auto" w:fill="auto"/>
            <w:noWrap/>
            <w:vAlign w:val="bottom"/>
            <w:hideMark/>
          </w:tcPr>
          <w:p w14:paraId="45FD903B"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2B9307F1"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-45.64</w:t>
            </w:r>
          </w:p>
        </w:tc>
        <w:tc>
          <w:tcPr>
            <w:tcW w:w="920" w:type="dxa"/>
            <w:tcBorders>
              <w:top w:val="nil"/>
              <w:left w:val="nil"/>
              <w:bottom w:val="nil"/>
              <w:right w:val="nil"/>
            </w:tcBorders>
            <w:shd w:val="clear" w:color="auto" w:fill="auto"/>
            <w:noWrap/>
            <w:vAlign w:val="bottom"/>
            <w:hideMark/>
          </w:tcPr>
          <w:p w14:paraId="42A48097"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20.18</w:t>
            </w:r>
          </w:p>
        </w:tc>
        <w:tc>
          <w:tcPr>
            <w:tcW w:w="920" w:type="dxa"/>
            <w:tcBorders>
              <w:top w:val="nil"/>
              <w:left w:val="nil"/>
              <w:bottom w:val="nil"/>
              <w:right w:val="nil"/>
            </w:tcBorders>
            <w:shd w:val="clear" w:color="auto" w:fill="auto"/>
            <w:noWrap/>
            <w:vAlign w:val="bottom"/>
            <w:hideMark/>
          </w:tcPr>
          <w:p w14:paraId="3BE60B1B"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-6.63</w:t>
            </w:r>
          </w:p>
        </w:tc>
        <w:tc>
          <w:tcPr>
            <w:tcW w:w="920" w:type="dxa"/>
            <w:tcBorders>
              <w:top w:val="nil"/>
              <w:left w:val="nil"/>
              <w:bottom w:val="nil"/>
              <w:right w:val="nil"/>
            </w:tcBorders>
            <w:shd w:val="clear" w:color="auto" w:fill="auto"/>
            <w:noWrap/>
            <w:vAlign w:val="bottom"/>
            <w:hideMark/>
          </w:tcPr>
          <w:p w14:paraId="0344D404"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-7.43</w:t>
            </w:r>
          </w:p>
        </w:tc>
        <w:tc>
          <w:tcPr>
            <w:tcW w:w="920" w:type="dxa"/>
            <w:tcBorders>
              <w:top w:val="nil"/>
              <w:left w:val="nil"/>
              <w:bottom w:val="nil"/>
              <w:right w:val="nil"/>
            </w:tcBorders>
            <w:shd w:val="clear" w:color="auto" w:fill="auto"/>
            <w:noWrap/>
            <w:vAlign w:val="bottom"/>
            <w:hideMark/>
          </w:tcPr>
          <w:p w14:paraId="028662B1"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-107.06</w:t>
            </w:r>
          </w:p>
        </w:tc>
        <w:tc>
          <w:tcPr>
            <w:tcW w:w="920" w:type="dxa"/>
            <w:tcBorders>
              <w:top w:val="nil"/>
              <w:left w:val="nil"/>
              <w:bottom w:val="nil"/>
              <w:right w:val="nil"/>
            </w:tcBorders>
            <w:shd w:val="clear" w:color="auto" w:fill="auto"/>
            <w:noWrap/>
            <w:vAlign w:val="bottom"/>
            <w:hideMark/>
          </w:tcPr>
          <w:p w14:paraId="7884CD7B"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65.50</w:t>
            </w:r>
          </w:p>
        </w:tc>
      </w:tr>
      <w:tr w:rsidR="00EF6593" w:rsidRPr="00EF6593" w14:paraId="29BC0355" w14:textId="77777777" w:rsidTr="00EF6593">
        <w:trPr>
          <w:trHeight w:val="300"/>
        </w:trPr>
        <w:tc>
          <w:tcPr>
            <w:tcW w:w="768" w:type="dxa"/>
            <w:tcBorders>
              <w:top w:val="nil"/>
              <w:left w:val="nil"/>
              <w:bottom w:val="nil"/>
              <w:right w:val="nil"/>
            </w:tcBorders>
            <w:shd w:val="clear" w:color="auto" w:fill="auto"/>
            <w:noWrap/>
            <w:vAlign w:val="bottom"/>
            <w:hideMark/>
          </w:tcPr>
          <w:p w14:paraId="3F494AAC"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w:t>
            </w:r>
          </w:p>
        </w:tc>
        <w:tc>
          <w:tcPr>
            <w:tcW w:w="862" w:type="dxa"/>
            <w:tcBorders>
              <w:top w:val="nil"/>
              <w:left w:val="nil"/>
              <w:bottom w:val="nil"/>
              <w:right w:val="nil"/>
            </w:tcBorders>
            <w:shd w:val="clear" w:color="auto" w:fill="auto"/>
            <w:noWrap/>
            <w:vAlign w:val="bottom"/>
            <w:hideMark/>
          </w:tcPr>
          <w:p w14:paraId="79C2712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1.00</w:t>
            </w:r>
          </w:p>
        </w:tc>
        <w:tc>
          <w:tcPr>
            <w:tcW w:w="1450" w:type="dxa"/>
            <w:tcBorders>
              <w:top w:val="nil"/>
              <w:left w:val="nil"/>
              <w:bottom w:val="nil"/>
              <w:right w:val="nil"/>
            </w:tcBorders>
            <w:shd w:val="clear" w:color="auto" w:fill="auto"/>
            <w:noWrap/>
            <w:vAlign w:val="bottom"/>
            <w:hideMark/>
          </w:tcPr>
          <w:p w14:paraId="337C3971"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COMB16</w:t>
            </w:r>
          </w:p>
        </w:tc>
        <w:tc>
          <w:tcPr>
            <w:tcW w:w="1300" w:type="dxa"/>
            <w:tcBorders>
              <w:top w:val="nil"/>
              <w:left w:val="nil"/>
              <w:bottom w:val="nil"/>
              <w:right w:val="nil"/>
            </w:tcBorders>
            <w:shd w:val="clear" w:color="auto" w:fill="auto"/>
            <w:noWrap/>
            <w:vAlign w:val="bottom"/>
            <w:hideMark/>
          </w:tcPr>
          <w:p w14:paraId="3FB46E28"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07F2C0AA"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-42.18</w:t>
            </w:r>
          </w:p>
        </w:tc>
        <w:tc>
          <w:tcPr>
            <w:tcW w:w="920" w:type="dxa"/>
            <w:tcBorders>
              <w:top w:val="nil"/>
              <w:left w:val="nil"/>
              <w:bottom w:val="nil"/>
              <w:right w:val="nil"/>
            </w:tcBorders>
            <w:shd w:val="clear" w:color="auto" w:fill="auto"/>
            <w:noWrap/>
            <w:vAlign w:val="bottom"/>
            <w:hideMark/>
          </w:tcPr>
          <w:p w14:paraId="06D5DBDB"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20.18</w:t>
            </w:r>
          </w:p>
        </w:tc>
        <w:tc>
          <w:tcPr>
            <w:tcW w:w="920" w:type="dxa"/>
            <w:tcBorders>
              <w:top w:val="nil"/>
              <w:left w:val="nil"/>
              <w:bottom w:val="nil"/>
              <w:right w:val="nil"/>
            </w:tcBorders>
            <w:shd w:val="clear" w:color="auto" w:fill="auto"/>
            <w:noWrap/>
            <w:vAlign w:val="bottom"/>
            <w:hideMark/>
          </w:tcPr>
          <w:p w14:paraId="5560067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-6.63</w:t>
            </w:r>
          </w:p>
        </w:tc>
        <w:tc>
          <w:tcPr>
            <w:tcW w:w="920" w:type="dxa"/>
            <w:tcBorders>
              <w:top w:val="nil"/>
              <w:left w:val="nil"/>
              <w:bottom w:val="nil"/>
              <w:right w:val="nil"/>
            </w:tcBorders>
            <w:shd w:val="clear" w:color="auto" w:fill="auto"/>
            <w:noWrap/>
            <w:vAlign w:val="bottom"/>
            <w:hideMark/>
          </w:tcPr>
          <w:p w14:paraId="5FE5265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-7.43</w:t>
            </w:r>
          </w:p>
        </w:tc>
        <w:tc>
          <w:tcPr>
            <w:tcW w:w="920" w:type="dxa"/>
            <w:tcBorders>
              <w:top w:val="nil"/>
              <w:left w:val="nil"/>
              <w:bottom w:val="nil"/>
              <w:right w:val="nil"/>
            </w:tcBorders>
            <w:shd w:val="clear" w:color="auto" w:fill="auto"/>
            <w:noWrap/>
            <w:vAlign w:val="bottom"/>
            <w:hideMark/>
          </w:tcPr>
          <w:p w14:paraId="74FD0EBA"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-103.74</w:t>
            </w:r>
          </w:p>
        </w:tc>
        <w:tc>
          <w:tcPr>
            <w:tcW w:w="920" w:type="dxa"/>
            <w:tcBorders>
              <w:top w:val="nil"/>
              <w:left w:val="nil"/>
              <w:bottom w:val="nil"/>
              <w:right w:val="nil"/>
            </w:tcBorders>
            <w:shd w:val="clear" w:color="auto" w:fill="auto"/>
            <w:noWrap/>
            <w:vAlign w:val="bottom"/>
            <w:hideMark/>
          </w:tcPr>
          <w:p w14:paraId="2B2AF314"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55.40</w:t>
            </w:r>
          </w:p>
        </w:tc>
      </w:tr>
      <w:tr w:rsidR="00EF6593" w:rsidRPr="00EF6593" w14:paraId="0477CE80" w14:textId="77777777" w:rsidTr="00EF6593">
        <w:trPr>
          <w:trHeight w:val="300"/>
        </w:trPr>
        <w:tc>
          <w:tcPr>
            <w:tcW w:w="768" w:type="dxa"/>
            <w:tcBorders>
              <w:top w:val="nil"/>
              <w:left w:val="nil"/>
              <w:bottom w:val="nil"/>
              <w:right w:val="nil"/>
            </w:tcBorders>
            <w:shd w:val="clear" w:color="auto" w:fill="auto"/>
            <w:noWrap/>
            <w:vAlign w:val="bottom"/>
            <w:hideMark/>
          </w:tcPr>
          <w:p w14:paraId="2CD8AF25"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w:t>
            </w:r>
          </w:p>
        </w:tc>
        <w:tc>
          <w:tcPr>
            <w:tcW w:w="862" w:type="dxa"/>
            <w:tcBorders>
              <w:top w:val="nil"/>
              <w:left w:val="nil"/>
              <w:bottom w:val="nil"/>
              <w:right w:val="nil"/>
            </w:tcBorders>
            <w:shd w:val="clear" w:color="auto" w:fill="auto"/>
            <w:noWrap/>
            <w:vAlign w:val="bottom"/>
            <w:hideMark/>
          </w:tcPr>
          <w:p w14:paraId="0FC3DB1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0.00</w:t>
            </w:r>
          </w:p>
        </w:tc>
        <w:tc>
          <w:tcPr>
            <w:tcW w:w="1450" w:type="dxa"/>
            <w:tcBorders>
              <w:top w:val="nil"/>
              <w:left w:val="nil"/>
              <w:bottom w:val="nil"/>
              <w:right w:val="nil"/>
            </w:tcBorders>
            <w:shd w:val="clear" w:color="auto" w:fill="auto"/>
            <w:noWrap/>
            <w:vAlign w:val="bottom"/>
            <w:hideMark/>
          </w:tcPr>
          <w:p w14:paraId="67B7A643"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COMB17-M2</w:t>
            </w:r>
          </w:p>
        </w:tc>
        <w:tc>
          <w:tcPr>
            <w:tcW w:w="1300" w:type="dxa"/>
            <w:tcBorders>
              <w:top w:val="nil"/>
              <w:left w:val="nil"/>
              <w:bottom w:val="nil"/>
              <w:right w:val="nil"/>
            </w:tcBorders>
            <w:shd w:val="clear" w:color="auto" w:fill="auto"/>
            <w:noWrap/>
            <w:vAlign w:val="bottom"/>
            <w:hideMark/>
          </w:tcPr>
          <w:p w14:paraId="0B72540D"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3C0F25EE"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-28.69</w:t>
            </w:r>
          </w:p>
        </w:tc>
        <w:tc>
          <w:tcPr>
            <w:tcW w:w="920" w:type="dxa"/>
            <w:tcBorders>
              <w:top w:val="nil"/>
              <w:left w:val="nil"/>
              <w:bottom w:val="nil"/>
              <w:right w:val="nil"/>
            </w:tcBorders>
            <w:shd w:val="clear" w:color="auto" w:fill="auto"/>
            <w:noWrap/>
            <w:vAlign w:val="bottom"/>
            <w:hideMark/>
          </w:tcPr>
          <w:p w14:paraId="2C2EDF93"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80.99</w:t>
            </w:r>
          </w:p>
        </w:tc>
        <w:tc>
          <w:tcPr>
            <w:tcW w:w="920" w:type="dxa"/>
            <w:tcBorders>
              <w:top w:val="nil"/>
              <w:left w:val="nil"/>
              <w:bottom w:val="nil"/>
              <w:right w:val="nil"/>
            </w:tcBorders>
            <w:shd w:val="clear" w:color="auto" w:fill="auto"/>
            <w:noWrap/>
            <w:vAlign w:val="bottom"/>
            <w:hideMark/>
          </w:tcPr>
          <w:p w14:paraId="1D43C227"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-0.05</w:t>
            </w:r>
          </w:p>
        </w:tc>
        <w:tc>
          <w:tcPr>
            <w:tcW w:w="920" w:type="dxa"/>
            <w:tcBorders>
              <w:top w:val="nil"/>
              <w:left w:val="nil"/>
              <w:bottom w:val="nil"/>
              <w:right w:val="nil"/>
            </w:tcBorders>
            <w:shd w:val="clear" w:color="auto" w:fill="auto"/>
            <w:noWrap/>
            <w:vAlign w:val="bottom"/>
            <w:hideMark/>
          </w:tcPr>
          <w:p w14:paraId="4B7C0B0A"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-5.32</w:t>
            </w:r>
          </w:p>
        </w:tc>
        <w:tc>
          <w:tcPr>
            <w:tcW w:w="920" w:type="dxa"/>
            <w:tcBorders>
              <w:top w:val="nil"/>
              <w:left w:val="nil"/>
              <w:bottom w:val="nil"/>
              <w:right w:val="nil"/>
            </w:tcBorders>
            <w:shd w:val="clear" w:color="auto" w:fill="auto"/>
            <w:noWrap/>
            <w:vAlign w:val="bottom"/>
            <w:hideMark/>
          </w:tcPr>
          <w:p w14:paraId="70C0534D"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-38.36</w:t>
            </w:r>
          </w:p>
        </w:tc>
        <w:tc>
          <w:tcPr>
            <w:tcW w:w="920" w:type="dxa"/>
            <w:tcBorders>
              <w:top w:val="nil"/>
              <w:left w:val="nil"/>
              <w:bottom w:val="nil"/>
              <w:right w:val="nil"/>
            </w:tcBorders>
            <w:shd w:val="clear" w:color="auto" w:fill="auto"/>
            <w:noWrap/>
            <w:vAlign w:val="bottom"/>
            <w:hideMark/>
          </w:tcPr>
          <w:p w14:paraId="1D48948E"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527.63</w:t>
            </w:r>
          </w:p>
        </w:tc>
      </w:tr>
      <w:tr w:rsidR="00EF6593" w:rsidRPr="00EF6593" w14:paraId="033DEF6B" w14:textId="77777777" w:rsidTr="00EF6593">
        <w:trPr>
          <w:trHeight w:val="300"/>
        </w:trPr>
        <w:tc>
          <w:tcPr>
            <w:tcW w:w="768" w:type="dxa"/>
            <w:tcBorders>
              <w:top w:val="nil"/>
              <w:left w:val="nil"/>
              <w:bottom w:val="nil"/>
              <w:right w:val="nil"/>
            </w:tcBorders>
            <w:shd w:val="clear" w:color="auto" w:fill="auto"/>
            <w:noWrap/>
            <w:vAlign w:val="bottom"/>
            <w:hideMark/>
          </w:tcPr>
          <w:p w14:paraId="0339BFD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w:t>
            </w:r>
          </w:p>
        </w:tc>
        <w:tc>
          <w:tcPr>
            <w:tcW w:w="862" w:type="dxa"/>
            <w:tcBorders>
              <w:top w:val="nil"/>
              <w:left w:val="nil"/>
              <w:bottom w:val="nil"/>
              <w:right w:val="nil"/>
            </w:tcBorders>
            <w:shd w:val="clear" w:color="auto" w:fill="auto"/>
            <w:noWrap/>
            <w:vAlign w:val="bottom"/>
            <w:hideMark/>
          </w:tcPr>
          <w:p w14:paraId="598195E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0.50</w:t>
            </w:r>
          </w:p>
        </w:tc>
        <w:tc>
          <w:tcPr>
            <w:tcW w:w="1450" w:type="dxa"/>
            <w:tcBorders>
              <w:top w:val="nil"/>
              <w:left w:val="nil"/>
              <w:bottom w:val="nil"/>
              <w:right w:val="nil"/>
            </w:tcBorders>
            <w:shd w:val="clear" w:color="auto" w:fill="auto"/>
            <w:noWrap/>
            <w:vAlign w:val="bottom"/>
            <w:hideMark/>
          </w:tcPr>
          <w:p w14:paraId="5B6100AF"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COMB17-M2</w:t>
            </w:r>
          </w:p>
        </w:tc>
        <w:tc>
          <w:tcPr>
            <w:tcW w:w="1300" w:type="dxa"/>
            <w:tcBorders>
              <w:top w:val="nil"/>
              <w:left w:val="nil"/>
              <w:bottom w:val="nil"/>
              <w:right w:val="nil"/>
            </w:tcBorders>
            <w:shd w:val="clear" w:color="auto" w:fill="auto"/>
            <w:noWrap/>
            <w:vAlign w:val="bottom"/>
            <w:hideMark/>
          </w:tcPr>
          <w:p w14:paraId="33641FC7"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2323E5D8"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-25.23</w:t>
            </w:r>
          </w:p>
        </w:tc>
        <w:tc>
          <w:tcPr>
            <w:tcW w:w="920" w:type="dxa"/>
            <w:tcBorders>
              <w:top w:val="nil"/>
              <w:left w:val="nil"/>
              <w:bottom w:val="nil"/>
              <w:right w:val="nil"/>
            </w:tcBorders>
            <w:shd w:val="clear" w:color="auto" w:fill="auto"/>
            <w:noWrap/>
            <w:vAlign w:val="bottom"/>
            <w:hideMark/>
          </w:tcPr>
          <w:p w14:paraId="33354D1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80.99</w:t>
            </w:r>
          </w:p>
        </w:tc>
        <w:tc>
          <w:tcPr>
            <w:tcW w:w="920" w:type="dxa"/>
            <w:tcBorders>
              <w:top w:val="nil"/>
              <w:left w:val="nil"/>
              <w:bottom w:val="nil"/>
              <w:right w:val="nil"/>
            </w:tcBorders>
            <w:shd w:val="clear" w:color="auto" w:fill="auto"/>
            <w:noWrap/>
            <w:vAlign w:val="bottom"/>
            <w:hideMark/>
          </w:tcPr>
          <w:p w14:paraId="1EDA1E21"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-0.05</w:t>
            </w:r>
          </w:p>
        </w:tc>
        <w:tc>
          <w:tcPr>
            <w:tcW w:w="920" w:type="dxa"/>
            <w:tcBorders>
              <w:top w:val="nil"/>
              <w:left w:val="nil"/>
              <w:bottom w:val="nil"/>
              <w:right w:val="nil"/>
            </w:tcBorders>
            <w:shd w:val="clear" w:color="auto" w:fill="auto"/>
            <w:noWrap/>
            <w:vAlign w:val="bottom"/>
            <w:hideMark/>
          </w:tcPr>
          <w:p w14:paraId="30C29E1F"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-5.32</w:t>
            </w:r>
          </w:p>
        </w:tc>
        <w:tc>
          <w:tcPr>
            <w:tcW w:w="920" w:type="dxa"/>
            <w:tcBorders>
              <w:top w:val="nil"/>
              <w:left w:val="nil"/>
              <w:bottom w:val="nil"/>
              <w:right w:val="nil"/>
            </w:tcBorders>
            <w:shd w:val="clear" w:color="auto" w:fill="auto"/>
            <w:noWrap/>
            <w:vAlign w:val="bottom"/>
            <w:hideMark/>
          </w:tcPr>
          <w:p w14:paraId="3538E5B3"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-38.34</w:t>
            </w:r>
          </w:p>
        </w:tc>
        <w:tc>
          <w:tcPr>
            <w:tcW w:w="920" w:type="dxa"/>
            <w:tcBorders>
              <w:top w:val="nil"/>
              <w:left w:val="nil"/>
              <w:bottom w:val="nil"/>
              <w:right w:val="nil"/>
            </w:tcBorders>
            <w:shd w:val="clear" w:color="auto" w:fill="auto"/>
            <w:noWrap/>
            <w:vAlign w:val="bottom"/>
            <w:hideMark/>
          </w:tcPr>
          <w:p w14:paraId="62D0E715"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487.14</w:t>
            </w:r>
          </w:p>
        </w:tc>
      </w:tr>
      <w:tr w:rsidR="00EF6593" w:rsidRPr="00EF6593" w14:paraId="6F6911B2" w14:textId="77777777" w:rsidTr="00EF6593">
        <w:trPr>
          <w:trHeight w:val="300"/>
        </w:trPr>
        <w:tc>
          <w:tcPr>
            <w:tcW w:w="768" w:type="dxa"/>
            <w:tcBorders>
              <w:top w:val="nil"/>
              <w:left w:val="nil"/>
              <w:bottom w:val="nil"/>
              <w:right w:val="nil"/>
            </w:tcBorders>
            <w:shd w:val="clear" w:color="auto" w:fill="auto"/>
            <w:noWrap/>
            <w:vAlign w:val="bottom"/>
            <w:hideMark/>
          </w:tcPr>
          <w:p w14:paraId="7A1686BA"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w:t>
            </w:r>
          </w:p>
        </w:tc>
        <w:tc>
          <w:tcPr>
            <w:tcW w:w="862" w:type="dxa"/>
            <w:tcBorders>
              <w:top w:val="nil"/>
              <w:left w:val="nil"/>
              <w:bottom w:val="nil"/>
              <w:right w:val="nil"/>
            </w:tcBorders>
            <w:shd w:val="clear" w:color="auto" w:fill="auto"/>
            <w:noWrap/>
            <w:vAlign w:val="bottom"/>
            <w:hideMark/>
          </w:tcPr>
          <w:p w14:paraId="4D3B89E1"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1.00</w:t>
            </w:r>
          </w:p>
        </w:tc>
        <w:tc>
          <w:tcPr>
            <w:tcW w:w="1450" w:type="dxa"/>
            <w:tcBorders>
              <w:top w:val="nil"/>
              <w:left w:val="nil"/>
              <w:bottom w:val="nil"/>
              <w:right w:val="nil"/>
            </w:tcBorders>
            <w:shd w:val="clear" w:color="auto" w:fill="auto"/>
            <w:noWrap/>
            <w:vAlign w:val="bottom"/>
            <w:hideMark/>
          </w:tcPr>
          <w:p w14:paraId="00255455"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COMB17-M2</w:t>
            </w:r>
          </w:p>
        </w:tc>
        <w:tc>
          <w:tcPr>
            <w:tcW w:w="1300" w:type="dxa"/>
            <w:tcBorders>
              <w:top w:val="nil"/>
              <w:left w:val="nil"/>
              <w:bottom w:val="nil"/>
              <w:right w:val="nil"/>
            </w:tcBorders>
            <w:shd w:val="clear" w:color="auto" w:fill="auto"/>
            <w:noWrap/>
            <w:vAlign w:val="bottom"/>
            <w:hideMark/>
          </w:tcPr>
          <w:p w14:paraId="33210151"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143C625D"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-21.77</w:t>
            </w:r>
          </w:p>
        </w:tc>
        <w:tc>
          <w:tcPr>
            <w:tcW w:w="920" w:type="dxa"/>
            <w:tcBorders>
              <w:top w:val="nil"/>
              <w:left w:val="nil"/>
              <w:bottom w:val="nil"/>
              <w:right w:val="nil"/>
            </w:tcBorders>
            <w:shd w:val="clear" w:color="auto" w:fill="auto"/>
            <w:noWrap/>
            <w:vAlign w:val="bottom"/>
            <w:hideMark/>
          </w:tcPr>
          <w:p w14:paraId="6B9634CB"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80.99</w:t>
            </w:r>
          </w:p>
        </w:tc>
        <w:tc>
          <w:tcPr>
            <w:tcW w:w="920" w:type="dxa"/>
            <w:tcBorders>
              <w:top w:val="nil"/>
              <w:left w:val="nil"/>
              <w:bottom w:val="nil"/>
              <w:right w:val="nil"/>
            </w:tcBorders>
            <w:shd w:val="clear" w:color="auto" w:fill="auto"/>
            <w:noWrap/>
            <w:vAlign w:val="bottom"/>
            <w:hideMark/>
          </w:tcPr>
          <w:p w14:paraId="7C74339F"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-0.05</w:t>
            </w:r>
          </w:p>
        </w:tc>
        <w:tc>
          <w:tcPr>
            <w:tcW w:w="920" w:type="dxa"/>
            <w:tcBorders>
              <w:top w:val="nil"/>
              <w:left w:val="nil"/>
              <w:bottom w:val="nil"/>
              <w:right w:val="nil"/>
            </w:tcBorders>
            <w:shd w:val="clear" w:color="auto" w:fill="auto"/>
            <w:noWrap/>
            <w:vAlign w:val="bottom"/>
            <w:hideMark/>
          </w:tcPr>
          <w:p w14:paraId="10ED5FEA"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-5.32</w:t>
            </w:r>
          </w:p>
        </w:tc>
        <w:tc>
          <w:tcPr>
            <w:tcW w:w="920" w:type="dxa"/>
            <w:tcBorders>
              <w:top w:val="nil"/>
              <w:left w:val="nil"/>
              <w:bottom w:val="nil"/>
              <w:right w:val="nil"/>
            </w:tcBorders>
            <w:shd w:val="clear" w:color="auto" w:fill="auto"/>
            <w:noWrap/>
            <w:vAlign w:val="bottom"/>
            <w:hideMark/>
          </w:tcPr>
          <w:p w14:paraId="7D853EF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-38.31</w:t>
            </w:r>
          </w:p>
        </w:tc>
        <w:tc>
          <w:tcPr>
            <w:tcW w:w="920" w:type="dxa"/>
            <w:tcBorders>
              <w:top w:val="nil"/>
              <w:left w:val="nil"/>
              <w:bottom w:val="nil"/>
              <w:right w:val="nil"/>
            </w:tcBorders>
            <w:shd w:val="clear" w:color="auto" w:fill="auto"/>
            <w:noWrap/>
            <w:vAlign w:val="bottom"/>
            <w:hideMark/>
          </w:tcPr>
          <w:p w14:paraId="7BCC8075"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446.64</w:t>
            </w:r>
          </w:p>
        </w:tc>
      </w:tr>
      <w:tr w:rsidR="00EF6593" w:rsidRPr="00EF6593" w14:paraId="5A294F6F" w14:textId="77777777" w:rsidTr="00EF6593">
        <w:trPr>
          <w:trHeight w:val="300"/>
        </w:trPr>
        <w:tc>
          <w:tcPr>
            <w:tcW w:w="768" w:type="dxa"/>
            <w:tcBorders>
              <w:top w:val="nil"/>
              <w:left w:val="nil"/>
              <w:bottom w:val="nil"/>
              <w:right w:val="nil"/>
            </w:tcBorders>
            <w:shd w:val="clear" w:color="auto" w:fill="auto"/>
            <w:noWrap/>
            <w:vAlign w:val="bottom"/>
            <w:hideMark/>
          </w:tcPr>
          <w:p w14:paraId="2CD8C9FC"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w:t>
            </w:r>
          </w:p>
        </w:tc>
        <w:tc>
          <w:tcPr>
            <w:tcW w:w="862" w:type="dxa"/>
            <w:tcBorders>
              <w:top w:val="nil"/>
              <w:left w:val="nil"/>
              <w:bottom w:val="nil"/>
              <w:right w:val="nil"/>
            </w:tcBorders>
            <w:shd w:val="clear" w:color="auto" w:fill="auto"/>
            <w:noWrap/>
            <w:vAlign w:val="bottom"/>
            <w:hideMark/>
          </w:tcPr>
          <w:p w14:paraId="13C986D1"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0.00</w:t>
            </w:r>
          </w:p>
        </w:tc>
        <w:tc>
          <w:tcPr>
            <w:tcW w:w="1450" w:type="dxa"/>
            <w:tcBorders>
              <w:top w:val="nil"/>
              <w:left w:val="nil"/>
              <w:bottom w:val="nil"/>
              <w:right w:val="nil"/>
            </w:tcBorders>
            <w:shd w:val="clear" w:color="auto" w:fill="auto"/>
            <w:noWrap/>
            <w:vAlign w:val="bottom"/>
            <w:hideMark/>
          </w:tcPr>
          <w:p w14:paraId="3545B13B"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COMB18-M2</w:t>
            </w:r>
          </w:p>
        </w:tc>
        <w:tc>
          <w:tcPr>
            <w:tcW w:w="1300" w:type="dxa"/>
            <w:tcBorders>
              <w:top w:val="nil"/>
              <w:left w:val="nil"/>
              <w:bottom w:val="nil"/>
              <w:right w:val="nil"/>
            </w:tcBorders>
            <w:shd w:val="clear" w:color="auto" w:fill="auto"/>
            <w:noWrap/>
            <w:vAlign w:val="bottom"/>
            <w:hideMark/>
          </w:tcPr>
          <w:p w14:paraId="4DACEBD7"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7DE074EA"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-28.69</w:t>
            </w:r>
          </w:p>
        </w:tc>
        <w:tc>
          <w:tcPr>
            <w:tcW w:w="920" w:type="dxa"/>
            <w:tcBorders>
              <w:top w:val="nil"/>
              <w:left w:val="nil"/>
              <w:bottom w:val="nil"/>
              <w:right w:val="nil"/>
            </w:tcBorders>
            <w:shd w:val="clear" w:color="auto" w:fill="auto"/>
            <w:noWrap/>
            <w:vAlign w:val="bottom"/>
            <w:hideMark/>
          </w:tcPr>
          <w:p w14:paraId="26F21EBC"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80.99</w:t>
            </w:r>
          </w:p>
        </w:tc>
        <w:tc>
          <w:tcPr>
            <w:tcW w:w="920" w:type="dxa"/>
            <w:tcBorders>
              <w:top w:val="nil"/>
              <w:left w:val="nil"/>
              <w:bottom w:val="nil"/>
              <w:right w:val="nil"/>
            </w:tcBorders>
            <w:shd w:val="clear" w:color="auto" w:fill="auto"/>
            <w:noWrap/>
            <w:vAlign w:val="bottom"/>
            <w:hideMark/>
          </w:tcPr>
          <w:p w14:paraId="3191D12A"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-3.02</w:t>
            </w:r>
          </w:p>
        </w:tc>
        <w:tc>
          <w:tcPr>
            <w:tcW w:w="920" w:type="dxa"/>
            <w:tcBorders>
              <w:top w:val="nil"/>
              <w:left w:val="nil"/>
              <w:bottom w:val="nil"/>
              <w:right w:val="nil"/>
            </w:tcBorders>
            <w:shd w:val="clear" w:color="auto" w:fill="auto"/>
            <w:noWrap/>
            <w:vAlign w:val="bottom"/>
            <w:hideMark/>
          </w:tcPr>
          <w:p w14:paraId="4211FAF2"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-6.68</w:t>
            </w:r>
          </w:p>
        </w:tc>
        <w:tc>
          <w:tcPr>
            <w:tcW w:w="920" w:type="dxa"/>
            <w:tcBorders>
              <w:top w:val="nil"/>
              <w:left w:val="nil"/>
              <w:bottom w:val="nil"/>
              <w:right w:val="nil"/>
            </w:tcBorders>
            <w:shd w:val="clear" w:color="auto" w:fill="auto"/>
            <w:noWrap/>
            <w:vAlign w:val="bottom"/>
            <w:hideMark/>
          </w:tcPr>
          <w:p w14:paraId="46D4E2B7"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-70.28</w:t>
            </w:r>
          </w:p>
        </w:tc>
        <w:tc>
          <w:tcPr>
            <w:tcW w:w="920" w:type="dxa"/>
            <w:tcBorders>
              <w:top w:val="nil"/>
              <w:left w:val="nil"/>
              <w:bottom w:val="nil"/>
              <w:right w:val="nil"/>
            </w:tcBorders>
            <w:shd w:val="clear" w:color="auto" w:fill="auto"/>
            <w:noWrap/>
            <w:vAlign w:val="bottom"/>
            <w:hideMark/>
          </w:tcPr>
          <w:p w14:paraId="700A674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527.63</w:t>
            </w:r>
          </w:p>
        </w:tc>
      </w:tr>
      <w:tr w:rsidR="00EF6593" w:rsidRPr="00EF6593" w14:paraId="504FCCF8" w14:textId="77777777" w:rsidTr="00EF6593">
        <w:trPr>
          <w:trHeight w:val="300"/>
        </w:trPr>
        <w:tc>
          <w:tcPr>
            <w:tcW w:w="768" w:type="dxa"/>
            <w:tcBorders>
              <w:top w:val="nil"/>
              <w:left w:val="nil"/>
              <w:bottom w:val="nil"/>
              <w:right w:val="nil"/>
            </w:tcBorders>
            <w:shd w:val="clear" w:color="auto" w:fill="auto"/>
            <w:noWrap/>
            <w:vAlign w:val="bottom"/>
            <w:hideMark/>
          </w:tcPr>
          <w:p w14:paraId="7DD92F2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w:t>
            </w:r>
          </w:p>
        </w:tc>
        <w:tc>
          <w:tcPr>
            <w:tcW w:w="862" w:type="dxa"/>
            <w:tcBorders>
              <w:top w:val="nil"/>
              <w:left w:val="nil"/>
              <w:bottom w:val="nil"/>
              <w:right w:val="nil"/>
            </w:tcBorders>
            <w:shd w:val="clear" w:color="auto" w:fill="auto"/>
            <w:noWrap/>
            <w:vAlign w:val="bottom"/>
            <w:hideMark/>
          </w:tcPr>
          <w:p w14:paraId="0FF32FEF"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0.50</w:t>
            </w:r>
          </w:p>
        </w:tc>
        <w:tc>
          <w:tcPr>
            <w:tcW w:w="1450" w:type="dxa"/>
            <w:tcBorders>
              <w:top w:val="nil"/>
              <w:left w:val="nil"/>
              <w:bottom w:val="nil"/>
              <w:right w:val="nil"/>
            </w:tcBorders>
            <w:shd w:val="clear" w:color="auto" w:fill="auto"/>
            <w:noWrap/>
            <w:vAlign w:val="bottom"/>
            <w:hideMark/>
          </w:tcPr>
          <w:p w14:paraId="7F8296FF"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COMB18-M2</w:t>
            </w:r>
          </w:p>
        </w:tc>
        <w:tc>
          <w:tcPr>
            <w:tcW w:w="1300" w:type="dxa"/>
            <w:tcBorders>
              <w:top w:val="nil"/>
              <w:left w:val="nil"/>
              <w:bottom w:val="nil"/>
              <w:right w:val="nil"/>
            </w:tcBorders>
            <w:shd w:val="clear" w:color="auto" w:fill="auto"/>
            <w:noWrap/>
            <w:vAlign w:val="bottom"/>
            <w:hideMark/>
          </w:tcPr>
          <w:p w14:paraId="4FE7B72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076A89EC"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-25.23</w:t>
            </w:r>
          </w:p>
        </w:tc>
        <w:tc>
          <w:tcPr>
            <w:tcW w:w="920" w:type="dxa"/>
            <w:tcBorders>
              <w:top w:val="nil"/>
              <w:left w:val="nil"/>
              <w:bottom w:val="nil"/>
              <w:right w:val="nil"/>
            </w:tcBorders>
            <w:shd w:val="clear" w:color="auto" w:fill="auto"/>
            <w:noWrap/>
            <w:vAlign w:val="bottom"/>
            <w:hideMark/>
          </w:tcPr>
          <w:p w14:paraId="1D39D70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80.99</w:t>
            </w:r>
          </w:p>
        </w:tc>
        <w:tc>
          <w:tcPr>
            <w:tcW w:w="920" w:type="dxa"/>
            <w:tcBorders>
              <w:top w:val="nil"/>
              <w:left w:val="nil"/>
              <w:bottom w:val="nil"/>
              <w:right w:val="nil"/>
            </w:tcBorders>
            <w:shd w:val="clear" w:color="auto" w:fill="auto"/>
            <w:noWrap/>
            <w:vAlign w:val="bottom"/>
            <w:hideMark/>
          </w:tcPr>
          <w:p w14:paraId="4EFB45DE"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-3.02</w:t>
            </w:r>
          </w:p>
        </w:tc>
        <w:tc>
          <w:tcPr>
            <w:tcW w:w="920" w:type="dxa"/>
            <w:tcBorders>
              <w:top w:val="nil"/>
              <w:left w:val="nil"/>
              <w:bottom w:val="nil"/>
              <w:right w:val="nil"/>
            </w:tcBorders>
            <w:shd w:val="clear" w:color="auto" w:fill="auto"/>
            <w:noWrap/>
            <w:vAlign w:val="bottom"/>
            <w:hideMark/>
          </w:tcPr>
          <w:p w14:paraId="18B42813"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-6.68</w:t>
            </w:r>
          </w:p>
        </w:tc>
        <w:tc>
          <w:tcPr>
            <w:tcW w:w="920" w:type="dxa"/>
            <w:tcBorders>
              <w:top w:val="nil"/>
              <w:left w:val="nil"/>
              <w:bottom w:val="nil"/>
              <w:right w:val="nil"/>
            </w:tcBorders>
            <w:shd w:val="clear" w:color="auto" w:fill="auto"/>
            <w:noWrap/>
            <w:vAlign w:val="bottom"/>
            <w:hideMark/>
          </w:tcPr>
          <w:p w14:paraId="52720CE2"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-68.77</w:t>
            </w:r>
          </w:p>
        </w:tc>
        <w:tc>
          <w:tcPr>
            <w:tcW w:w="920" w:type="dxa"/>
            <w:tcBorders>
              <w:top w:val="nil"/>
              <w:left w:val="nil"/>
              <w:bottom w:val="nil"/>
              <w:right w:val="nil"/>
            </w:tcBorders>
            <w:shd w:val="clear" w:color="auto" w:fill="auto"/>
            <w:noWrap/>
            <w:vAlign w:val="bottom"/>
            <w:hideMark/>
          </w:tcPr>
          <w:p w14:paraId="7C652BD7"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487.14</w:t>
            </w:r>
          </w:p>
        </w:tc>
      </w:tr>
      <w:tr w:rsidR="00EF6593" w:rsidRPr="00EF6593" w14:paraId="513BE1FE" w14:textId="77777777" w:rsidTr="00EF6593">
        <w:trPr>
          <w:trHeight w:val="300"/>
        </w:trPr>
        <w:tc>
          <w:tcPr>
            <w:tcW w:w="768" w:type="dxa"/>
            <w:tcBorders>
              <w:top w:val="nil"/>
              <w:left w:val="nil"/>
              <w:bottom w:val="nil"/>
              <w:right w:val="nil"/>
            </w:tcBorders>
            <w:shd w:val="clear" w:color="auto" w:fill="auto"/>
            <w:noWrap/>
            <w:vAlign w:val="bottom"/>
            <w:hideMark/>
          </w:tcPr>
          <w:p w14:paraId="2077154C"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w:t>
            </w:r>
          </w:p>
        </w:tc>
        <w:tc>
          <w:tcPr>
            <w:tcW w:w="862" w:type="dxa"/>
            <w:tcBorders>
              <w:top w:val="nil"/>
              <w:left w:val="nil"/>
              <w:bottom w:val="nil"/>
              <w:right w:val="nil"/>
            </w:tcBorders>
            <w:shd w:val="clear" w:color="auto" w:fill="auto"/>
            <w:noWrap/>
            <w:vAlign w:val="bottom"/>
            <w:hideMark/>
          </w:tcPr>
          <w:p w14:paraId="1378B7DD"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1.00</w:t>
            </w:r>
          </w:p>
        </w:tc>
        <w:tc>
          <w:tcPr>
            <w:tcW w:w="1450" w:type="dxa"/>
            <w:tcBorders>
              <w:top w:val="nil"/>
              <w:left w:val="nil"/>
              <w:bottom w:val="nil"/>
              <w:right w:val="nil"/>
            </w:tcBorders>
            <w:shd w:val="clear" w:color="auto" w:fill="auto"/>
            <w:noWrap/>
            <w:vAlign w:val="bottom"/>
            <w:hideMark/>
          </w:tcPr>
          <w:p w14:paraId="1932560E"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COMB18-M2</w:t>
            </w:r>
          </w:p>
        </w:tc>
        <w:tc>
          <w:tcPr>
            <w:tcW w:w="1300" w:type="dxa"/>
            <w:tcBorders>
              <w:top w:val="nil"/>
              <w:left w:val="nil"/>
              <w:bottom w:val="nil"/>
              <w:right w:val="nil"/>
            </w:tcBorders>
            <w:shd w:val="clear" w:color="auto" w:fill="auto"/>
            <w:noWrap/>
            <w:vAlign w:val="bottom"/>
            <w:hideMark/>
          </w:tcPr>
          <w:p w14:paraId="3B1C167A"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3F97136C"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-21.77</w:t>
            </w:r>
          </w:p>
        </w:tc>
        <w:tc>
          <w:tcPr>
            <w:tcW w:w="920" w:type="dxa"/>
            <w:tcBorders>
              <w:top w:val="nil"/>
              <w:left w:val="nil"/>
              <w:bottom w:val="nil"/>
              <w:right w:val="nil"/>
            </w:tcBorders>
            <w:shd w:val="clear" w:color="auto" w:fill="auto"/>
            <w:noWrap/>
            <w:vAlign w:val="bottom"/>
            <w:hideMark/>
          </w:tcPr>
          <w:p w14:paraId="21D0EC8E"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80.99</w:t>
            </w:r>
          </w:p>
        </w:tc>
        <w:tc>
          <w:tcPr>
            <w:tcW w:w="920" w:type="dxa"/>
            <w:tcBorders>
              <w:top w:val="nil"/>
              <w:left w:val="nil"/>
              <w:bottom w:val="nil"/>
              <w:right w:val="nil"/>
            </w:tcBorders>
            <w:shd w:val="clear" w:color="auto" w:fill="auto"/>
            <w:noWrap/>
            <w:vAlign w:val="bottom"/>
            <w:hideMark/>
          </w:tcPr>
          <w:p w14:paraId="670FC0A7"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-3.02</w:t>
            </w:r>
          </w:p>
        </w:tc>
        <w:tc>
          <w:tcPr>
            <w:tcW w:w="920" w:type="dxa"/>
            <w:tcBorders>
              <w:top w:val="nil"/>
              <w:left w:val="nil"/>
              <w:bottom w:val="nil"/>
              <w:right w:val="nil"/>
            </w:tcBorders>
            <w:shd w:val="clear" w:color="auto" w:fill="auto"/>
            <w:noWrap/>
            <w:vAlign w:val="bottom"/>
            <w:hideMark/>
          </w:tcPr>
          <w:p w14:paraId="625EA1EE"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-6.68</w:t>
            </w:r>
          </w:p>
        </w:tc>
        <w:tc>
          <w:tcPr>
            <w:tcW w:w="920" w:type="dxa"/>
            <w:tcBorders>
              <w:top w:val="nil"/>
              <w:left w:val="nil"/>
              <w:bottom w:val="nil"/>
              <w:right w:val="nil"/>
            </w:tcBorders>
            <w:shd w:val="clear" w:color="auto" w:fill="auto"/>
            <w:noWrap/>
            <w:vAlign w:val="bottom"/>
            <w:hideMark/>
          </w:tcPr>
          <w:p w14:paraId="63770A7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-67.26</w:t>
            </w:r>
          </w:p>
        </w:tc>
        <w:tc>
          <w:tcPr>
            <w:tcW w:w="920" w:type="dxa"/>
            <w:tcBorders>
              <w:top w:val="nil"/>
              <w:left w:val="nil"/>
              <w:bottom w:val="nil"/>
              <w:right w:val="nil"/>
            </w:tcBorders>
            <w:shd w:val="clear" w:color="auto" w:fill="auto"/>
            <w:noWrap/>
            <w:vAlign w:val="bottom"/>
            <w:hideMark/>
          </w:tcPr>
          <w:p w14:paraId="68D868DD"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446.64</w:t>
            </w:r>
          </w:p>
        </w:tc>
      </w:tr>
      <w:tr w:rsidR="00EF6593" w:rsidRPr="00EF6593" w14:paraId="2772935B" w14:textId="77777777" w:rsidTr="00EF6593">
        <w:trPr>
          <w:trHeight w:val="300"/>
        </w:trPr>
        <w:tc>
          <w:tcPr>
            <w:tcW w:w="768" w:type="dxa"/>
            <w:tcBorders>
              <w:top w:val="nil"/>
              <w:left w:val="nil"/>
              <w:bottom w:val="nil"/>
              <w:right w:val="nil"/>
            </w:tcBorders>
            <w:shd w:val="clear" w:color="auto" w:fill="auto"/>
            <w:noWrap/>
            <w:vAlign w:val="bottom"/>
            <w:hideMark/>
          </w:tcPr>
          <w:p w14:paraId="0159A2D8"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w:t>
            </w:r>
          </w:p>
        </w:tc>
        <w:tc>
          <w:tcPr>
            <w:tcW w:w="862" w:type="dxa"/>
            <w:tcBorders>
              <w:top w:val="nil"/>
              <w:left w:val="nil"/>
              <w:bottom w:val="nil"/>
              <w:right w:val="nil"/>
            </w:tcBorders>
            <w:shd w:val="clear" w:color="auto" w:fill="auto"/>
            <w:noWrap/>
            <w:vAlign w:val="bottom"/>
            <w:hideMark/>
          </w:tcPr>
          <w:p w14:paraId="66C8FC94"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0.00</w:t>
            </w:r>
          </w:p>
        </w:tc>
        <w:tc>
          <w:tcPr>
            <w:tcW w:w="1450" w:type="dxa"/>
            <w:tcBorders>
              <w:top w:val="nil"/>
              <w:left w:val="nil"/>
              <w:bottom w:val="nil"/>
              <w:right w:val="nil"/>
            </w:tcBorders>
            <w:shd w:val="clear" w:color="auto" w:fill="auto"/>
            <w:noWrap/>
            <w:vAlign w:val="bottom"/>
            <w:hideMark/>
          </w:tcPr>
          <w:p w14:paraId="478E97E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COMB19-M2</w:t>
            </w:r>
          </w:p>
        </w:tc>
        <w:tc>
          <w:tcPr>
            <w:tcW w:w="1300" w:type="dxa"/>
            <w:tcBorders>
              <w:top w:val="nil"/>
              <w:left w:val="nil"/>
              <w:bottom w:val="nil"/>
              <w:right w:val="nil"/>
            </w:tcBorders>
            <w:shd w:val="clear" w:color="auto" w:fill="auto"/>
            <w:noWrap/>
            <w:vAlign w:val="bottom"/>
            <w:hideMark/>
          </w:tcPr>
          <w:p w14:paraId="44655713"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7ECA408D"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-33.51</w:t>
            </w:r>
          </w:p>
        </w:tc>
        <w:tc>
          <w:tcPr>
            <w:tcW w:w="920" w:type="dxa"/>
            <w:tcBorders>
              <w:top w:val="nil"/>
              <w:left w:val="nil"/>
              <w:bottom w:val="nil"/>
              <w:right w:val="nil"/>
            </w:tcBorders>
            <w:shd w:val="clear" w:color="auto" w:fill="auto"/>
            <w:noWrap/>
            <w:vAlign w:val="bottom"/>
            <w:hideMark/>
          </w:tcPr>
          <w:p w14:paraId="301B5A75"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62.79</w:t>
            </w:r>
          </w:p>
        </w:tc>
        <w:tc>
          <w:tcPr>
            <w:tcW w:w="920" w:type="dxa"/>
            <w:tcBorders>
              <w:top w:val="nil"/>
              <w:left w:val="nil"/>
              <w:bottom w:val="nil"/>
              <w:right w:val="nil"/>
            </w:tcBorders>
            <w:shd w:val="clear" w:color="auto" w:fill="auto"/>
            <w:noWrap/>
            <w:vAlign w:val="bottom"/>
            <w:hideMark/>
          </w:tcPr>
          <w:p w14:paraId="246A1073"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-0.05</w:t>
            </w:r>
          </w:p>
        </w:tc>
        <w:tc>
          <w:tcPr>
            <w:tcW w:w="920" w:type="dxa"/>
            <w:tcBorders>
              <w:top w:val="nil"/>
              <w:left w:val="nil"/>
              <w:bottom w:val="nil"/>
              <w:right w:val="nil"/>
            </w:tcBorders>
            <w:shd w:val="clear" w:color="auto" w:fill="auto"/>
            <w:noWrap/>
            <w:vAlign w:val="bottom"/>
            <w:hideMark/>
          </w:tcPr>
          <w:p w14:paraId="1405CC5E"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-5.32</w:t>
            </w:r>
          </w:p>
        </w:tc>
        <w:tc>
          <w:tcPr>
            <w:tcW w:w="920" w:type="dxa"/>
            <w:tcBorders>
              <w:top w:val="nil"/>
              <w:left w:val="nil"/>
              <w:bottom w:val="nil"/>
              <w:right w:val="nil"/>
            </w:tcBorders>
            <w:shd w:val="clear" w:color="auto" w:fill="auto"/>
            <w:noWrap/>
            <w:vAlign w:val="bottom"/>
            <w:hideMark/>
          </w:tcPr>
          <w:p w14:paraId="3D7DFBA7"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-38.36</w:t>
            </w:r>
          </w:p>
        </w:tc>
        <w:tc>
          <w:tcPr>
            <w:tcW w:w="920" w:type="dxa"/>
            <w:tcBorders>
              <w:top w:val="nil"/>
              <w:left w:val="nil"/>
              <w:bottom w:val="nil"/>
              <w:right w:val="nil"/>
            </w:tcBorders>
            <w:shd w:val="clear" w:color="auto" w:fill="auto"/>
            <w:noWrap/>
            <w:vAlign w:val="bottom"/>
            <w:hideMark/>
          </w:tcPr>
          <w:p w14:paraId="252C16C7"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449.08</w:t>
            </w:r>
          </w:p>
        </w:tc>
      </w:tr>
      <w:tr w:rsidR="00EF6593" w:rsidRPr="00EF6593" w14:paraId="33F0259D" w14:textId="77777777" w:rsidTr="00EF6593">
        <w:trPr>
          <w:trHeight w:val="300"/>
        </w:trPr>
        <w:tc>
          <w:tcPr>
            <w:tcW w:w="768" w:type="dxa"/>
            <w:tcBorders>
              <w:top w:val="nil"/>
              <w:left w:val="nil"/>
              <w:bottom w:val="nil"/>
              <w:right w:val="nil"/>
            </w:tcBorders>
            <w:shd w:val="clear" w:color="auto" w:fill="auto"/>
            <w:noWrap/>
            <w:vAlign w:val="bottom"/>
            <w:hideMark/>
          </w:tcPr>
          <w:p w14:paraId="718BD356"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w:t>
            </w:r>
          </w:p>
        </w:tc>
        <w:tc>
          <w:tcPr>
            <w:tcW w:w="862" w:type="dxa"/>
            <w:tcBorders>
              <w:top w:val="nil"/>
              <w:left w:val="nil"/>
              <w:bottom w:val="nil"/>
              <w:right w:val="nil"/>
            </w:tcBorders>
            <w:shd w:val="clear" w:color="auto" w:fill="auto"/>
            <w:noWrap/>
            <w:vAlign w:val="bottom"/>
            <w:hideMark/>
          </w:tcPr>
          <w:p w14:paraId="1C377CCF"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0.50</w:t>
            </w:r>
          </w:p>
        </w:tc>
        <w:tc>
          <w:tcPr>
            <w:tcW w:w="1450" w:type="dxa"/>
            <w:tcBorders>
              <w:top w:val="nil"/>
              <w:left w:val="nil"/>
              <w:bottom w:val="nil"/>
              <w:right w:val="nil"/>
            </w:tcBorders>
            <w:shd w:val="clear" w:color="auto" w:fill="auto"/>
            <w:noWrap/>
            <w:vAlign w:val="bottom"/>
            <w:hideMark/>
          </w:tcPr>
          <w:p w14:paraId="17BBE0B3"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COMB19-M2</w:t>
            </w:r>
          </w:p>
        </w:tc>
        <w:tc>
          <w:tcPr>
            <w:tcW w:w="1300" w:type="dxa"/>
            <w:tcBorders>
              <w:top w:val="nil"/>
              <w:left w:val="nil"/>
              <w:bottom w:val="nil"/>
              <w:right w:val="nil"/>
            </w:tcBorders>
            <w:shd w:val="clear" w:color="auto" w:fill="auto"/>
            <w:noWrap/>
            <w:vAlign w:val="bottom"/>
            <w:hideMark/>
          </w:tcPr>
          <w:p w14:paraId="1DA80227"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516764D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-30.05</w:t>
            </w:r>
          </w:p>
        </w:tc>
        <w:tc>
          <w:tcPr>
            <w:tcW w:w="920" w:type="dxa"/>
            <w:tcBorders>
              <w:top w:val="nil"/>
              <w:left w:val="nil"/>
              <w:bottom w:val="nil"/>
              <w:right w:val="nil"/>
            </w:tcBorders>
            <w:shd w:val="clear" w:color="auto" w:fill="auto"/>
            <w:noWrap/>
            <w:vAlign w:val="bottom"/>
            <w:hideMark/>
          </w:tcPr>
          <w:p w14:paraId="069366D1"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62.79</w:t>
            </w:r>
          </w:p>
        </w:tc>
        <w:tc>
          <w:tcPr>
            <w:tcW w:w="920" w:type="dxa"/>
            <w:tcBorders>
              <w:top w:val="nil"/>
              <w:left w:val="nil"/>
              <w:bottom w:val="nil"/>
              <w:right w:val="nil"/>
            </w:tcBorders>
            <w:shd w:val="clear" w:color="auto" w:fill="auto"/>
            <w:noWrap/>
            <w:vAlign w:val="bottom"/>
            <w:hideMark/>
          </w:tcPr>
          <w:p w14:paraId="5FDC1EF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-0.05</w:t>
            </w:r>
          </w:p>
        </w:tc>
        <w:tc>
          <w:tcPr>
            <w:tcW w:w="920" w:type="dxa"/>
            <w:tcBorders>
              <w:top w:val="nil"/>
              <w:left w:val="nil"/>
              <w:bottom w:val="nil"/>
              <w:right w:val="nil"/>
            </w:tcBorders>
            <w:shd w:val="clear" w:color="auto" w:fill="auto"/>
            <w:noWrap/>
            <w:vAlign w:val="bottom"/>
            <w:hideMark/>
          </w:tcPr>
          <w:p w14:paraId="1A9BD42D"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-5.32</w:t>
            </w:r>
          </w:p>
        </w:tc>
        <w:tc>
          <w:tcPr>
            <w:tcW w:w="920" w:type="dxa"/>
            <w:tcBorders>
              <w:top w:val="nil"/>
              <w:left w:val="nil"/>
              <w:bottom w:val="nil"/>
              <w:right w:val="nil"/>
            </w:tcBorders>
            <w:shd w:val="clear" w:color="auto" w:fill="auto"/>
            <w:noWrap/>
            <w:vAlign w:val="bottom"/>
            <w:hideMark/>
          </w:tcPr>
          <w:p w14:paraId="672786E8"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-38.34</w:t>
            </w:r>
          </w:p>
        </w:tc>
        <w:tc>
          <w:tcPr>
            <w:tcW w:w="920" w:type="dxa"/>
            <w:tcBorders>
              <w:top w:val="nil"/>
              <w:left w:val="nil"/>
              <w:bottom w:val="nil"/>
              <w:right w:val="nil"/>
            </w:tcBorders>
            <w:shd w:val="clear" w:color="auto" w:fill="auto"/>
            <w:noWrap/>
            <w:vAlign w:val="bottom"/>
            <w:hideMark/>
          </w:tcPr>
          <w:p w14:paraId="726F53D6"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417.69</w:t>
            </w:r>
          </w:p>
        </w:tc>
      </w:tr>
      <w:tr w:rsidR="00EF6593" w:rsidRPr="00EF6593" w14:paraId="6608C97A" w14:textId="77777777" w:rsidTr="00EF6593">
        <w:trPr>
          <w:trHeight w:val="300"/>
        </w:trPr>
        <w:tc>
          <w:tcPr>
            <w:tcW w:w="768" w:type="dxa"/>
            <w:tcBorders>
              <w:top w:val="nil"/>
              <w:left w:val="nil"/>
              <w:bottom w:val="nil"/>
              <w:right w:val="nil"/>
            </w:tcBorders>
            <w:shd w:val="clear" w:color="auto" w:fill="auto"/>
            <w:noWrap/>
            <w:vAlign w:val="bottom"/>
            <w:hideMark/>
          </w:tcPr>
          <w:p w14:paraId="1EDFCF07"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w:t>
            </w:r>
          </w:p>
        </w:tc>
        <w:tc>
          <w:tcPr>
            <w:tcW w:w="862" w:type="dxa"/>
            <w:tcBorders>
              <w:top w:val="nil"/>
              <w:left w:val="nil"/>
              <w:bottom w:val="nil"/>
              <w:right w:val="nil"/>
            </w:tcBorders>
            <w:shd w:val="clear" w:color="auto" w:fill="auto"/>
            <w:noWrap/>
            <w:vAlign w:val="bottom"/>
            <w:hideMark/>
          </w:tcPr>
          <w:p w14:paraId="0B1614F7"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1.00</w:t>
            </w:r>
          </w:p>
        </w:tc>
        <w:tc>
          <w:tcPr>
            <w:tcW w:w="1450" w:type="dxa"/>
            <w:tcBorders>
              <w:top w:val="nil"/>
              <w:left w:val="nil"/>
              <w:bottom w:val="nil"/>
              <w:right w:val="nil"/>
            </w:tcBorders>
            <w:shd w:val="clear" w:color="auto" w:fill="auto"/>
            <w:noWrap/>
            <w:vAlign w:val="bottom"/>
            <w:hideMark/>
          </w:tcPr>
          <w:p w14:paraId="692EFDE7"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COMB19-M2</w:t>
            </w:r>
          </w:p>
        </w:tc>
        <w:tc>
          <w:tcPr>
            <w:tcW w:w="1300" w:type="dxa"/>
            <w:tcBorders>
              <w:top w:val="nil"/>
              <w:left w:val="nil"/>
              <w:bottom w:val="nil"/>
              <w:right w:val="nil"/>
            </w:tcBorders>
            <w:shd w:val="clear" w:color="auto" w:fill="auto"/>
            <w:noWrap/>
            <w:vAlign w:val="bottom"/>
            <w:hideMark/>
          </w:tcPr>
          <w:p w14:paraId="4ACF6D45"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129FCE8E"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-26.59</w:t>
            </w:r>
          </w:p>
        </w:tc>
        <w:tc>
          <w:tcPr>
            <w:tcW w:w="920" w:type="dxa"/>
            <w:tcBorders>
              <w:top w:val="nil"/>
              <w:left w:val="nil"/>
              <w:bottom w:val="nil"/>
              <w:right w:val="nil"/>
            </w:tcBorders>
            <w:shd w:val="clear" w:color="auto" w:fill="auto"/>
            <w:noWrap/>
            <w:vAlign w:val="bottom"/>
            <w:hideMark/>
          </w:tcPr>
          <w:p w14:paraId="17C3D2F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62.79</w:t>
            </w:r>
          </w:p>
        </w:tc>
        <w:tc>
          <w:tcPr>
            <w:tcW w:w="920" w:type="dxa"/>
            <w:tcBorders>
              <w:top w:val="nil"/>
              <w:left w:val="nil"/>
              <w:bottom w:val="nil"/>
              <w:right w:val="nil"/>
            </w:tcBorders>
            <w:shd w:val="clear" w:color="auto" w:fill="auto"/>
            <w:noWrap/>
            <w:vAlign w:val="bottom"/>
            <w:hideMark/>
          </w:tcPr>
          <w:p w14:paraId="4E80014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-0.05</w:t>
            </w:r>
          </w:p>
        </w:tc>
        <w:tc>
          <w:tcPr>
            <w:tcW w:w="920" w:type="dxa"/>
            <w:tcBorders>
              <w:top w:val="nil"/>
              <w:left w:val="nil"/>
              <w:bottom w:val="nil"/>
              <w:right w:val="nil"/>
            </w:tcBorders>
            <w:shd w:val="clear" w:color="auto" w:fill="auto"/>
            <w:noWrap/>
            <w:vAlign w:val="bottom"/>
            <w:hideMark/>
          </w:tcPr>
          <w:p w14:paraId="1FBCD9B5"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-5.32</w:t>
            </w:r>
          </w:p>
        </w:tc>
        <w:tc>
          <w:tcPr>
            <w:tcW w:w="920" w:type="dxa"/>
            <w:tcBorders>
              <w:top w:val="nil"/>
              <w:left w:val="nil"/>
              <w:bottom w:val="nil"/>
              <w:right w:val="nil"/>
            </w:tcBorders>
            <w:shd w:val="clear" w:color="auto" w:fill="auto"/>
            <w:noWrap/>
            <w:vAlign w:val="bottom"/>
            <w:hideMark/>
          </w:tcPr>
          <w:p w14:paraId="2AF8A5FC"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-38.31</w:t>
            </w:r>
          </w:p>
        </w:tc>
        <w:tc>
          <w:tcPr>
            <w:tcW w:w="920" w:type="dxa"/>
            <w:tcBorders>
              <w:top w:val="nil"/>
              <w:left w:val="nil"/>
              <w:bottom w:val="nil"/>
              <w:right w:val="nil"/>
            </w:tcBorders>
            <w:shd w:val="clear" w:color="auto" w:fill="auto"/>
            <w:noWrap/>
            <w:vAlign w:val="bottom"/>
            <w:hideMark/>
          </w:tcPr>
          <w:p w14:paraId="200474FD"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386.29</w:t>
            </w:r>
          </w:p>
        </w:tc>
      </w:tr>
      <w:tr w:rsidR="00EF6593" w:rsidRPr="00EF6593" w14:paraId="07AF23BA" w14:textId="77777777" w:rsidTr="00EF6593">
        <w:trPr>
          <w:trHeight w:val="300"/>
        </w:trPr>
        <w:tc>
          <w:tcPr>
            <w:tcW w:w="768" w:type="dxa"/>
            <w:tcBorders>
              <w:top w:val="nil"/>
              <w:left w:val="nil"/>
              <w:bottom w:val="nil"/>
              <w:right w:val="nil"/>
            </w:tcBorders>
            <w:shd w:val="clear" w:color="auto" w:fill="auto"/>
            <w:noWrap/>
            <w:vAlign w:val="bottom"/>
            <w:hideMark/>
          </w:tcPr>
          <w:p w14:paraId="7A2636AB"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w:t>
            </w:r>
          </w:p>
        </w:tc>
        <w:tc>
          <w:tcPr>
            <w:tcW w:w="862" w:type="dxa"/>
            <w:tcBorders>
              <w:top w:val="nil"/>
              <w:left w:val="nil"/>
              <w:bottom w:val="nil"/>
              <w:right w:val="nil"/>
            </w:tcBorders>
            <w:shd w:val="clear" w:color="auto" w:fill="auto"/>
            <w:noWrap/>
            <w:vAlign w:val="bottom"/>
            <w:hideMark/>
          </w:tcPr>
          <w:p w14:paraId="270C26CC"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0.00</w:t>
            </w:r>
          </w:p>
        </w:tc>
        <w:tc>
          <w:tcPr>
            <w:tcW w:w="1450" w:type="dxa"/>
            <w:tcBorders>
              <w:top w:val="nil"/>
              <w:left w:val="nil"/>
              <w:bottom w:val="nil"/>
              <w:right w:val="nil"/>
            </w:tcBorders>
            <w:shd w:val="clear" w:color="auto" w:fill="auto"/>
            <w:noWrap/>
            <w:vAlign w:val="bottom"/>
            <w:hideMark/>
          </w:tcPr>
          <w:p w14:paraId="18393083"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COMB20-M2</w:t>
            </w:r>
          </w:p>
        </w:tc>
        <w:tc>
          <w:tcPr>
            <w:tcW w:w="1300" w:type="dxa"/>
            <w:tcBorders>
              <w:top w:val="nil"/>
              <w:left w:val="nil"/>
              <w:bottom w:val="nil"/>
              <w:right w:val="nil"/>
            </w:tcBorders>
            <w:shd w:val="clear" w:color="auto" w:fill="auto"/>
            <w:noWrap/>
            <w:vAlign w:val="bottom"/>
            <w:hideMark/>
          </w:tcPr>
          <w:p w14:paraId="6506C13E"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4F305571"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-33.51</w:t>
            </w:r>
          </w:p>
        </w:tc>
        <w:tc>
          <w:tcPr>
            <w:tcW w:w="920" w:type="dxa"/>
            <w:tcBorders>
              <w:top w:val="nil"/>
              <w:left w:val="nil"/>
              <w:bottom w:val="nil"/>
              <w:right w:val="nil"/>
            </w:tcBorders>
            <w:shd w:val="clear" w:color="auto" w:fill="auto"/>
            <w:noWrap/>
            <w:vAlign w:val="bottom"/>
            <w:hideMark/>
          </w:tcPr>
          <w:p w14:paraId="0C4ABBCD"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62.79</w:t>
            </w:r>
          </w:p>
        </w:tc>
        <w:tc>
          <w:tcPr>
            <w:tcW w:w="920" w:type="dxa"/>
            <w:tcBorders>
              <w:top w:val="nil"/>
              <w:left w:val="nil"/>
              <w:bottom w:val="nil"/>
              <w:right w:val="nil"/>
            </w:tcBorders>
            <w:shd w:val="clear" w:color="auto" w:fill="auto"/>
            <w:noWrap/>
            <w:vAlign w:val="bottom"/>
            <w:hideMark/>
          </w:tcPr>
          <w:p w14:paraId="2A136298"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-3.02</w:t>
            </w:r>
          </w:p>
        </w:tc>
        <w:tc>
          <w:tcPr>
            <w:tcW w:w="920" w:type="dxa"/>
            <w:tcBorders>
              <w:top w:val="nil"/>
              <w:left w:val="nil"/>
              <w:bottom w:val="nil"/>
              <w:right w:val="nil"/>
            </w:tcBorders>
            <w:shd w:val="clear" w:color="auto" w:fill="auto"/>
            <w:noWrap/>
            <w:vAlign w:val="bottom"/>
            <w:hideMark/>
          </w:tcPr>
          <w:p w14:paraId="44BA20C2"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-6.68</w:t>
            </w:r>
          </w:p>
        </w:tc>
        <w:tc>
          <w:tcPr>
            <w:tcW w:w="920" w:type="dxa"/>
            <w:tcBorders>
              <w:top w:val="nil"/>
              <w:left w:val="nil"/>
              <w:bottom w:val="nil"/>
              <w:right w:val="nil"/>
            </w:tcBorders>
            <w:shd w:val="clear" w:color="auto" w:fill="auto"/>
            <w:noWrap/>
            <w:vAlign w:val="bottom"/>
            <w:hideMark/>
          </w:tcPr>
          <w:p w14:paraId="33878D84"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-70.28</w:t>
            </w:r>
          </w:p>
        </w:tc>
        <w:tc>
          <w:tcPr>
            <w:tcW w:w="920" w:type="dxa"/>
            <w:tcBorders>
              <w:top w:val="nil"/>
              <w:left w:val="nil"/>
              <w:bottom w:val="nil"/>
              <w:right w:val="nil"/>
            </w:tcBorders>
            <w:shd w:val="clear" w:color="auto" w:fill="auto"/>
            <w:noWrap/>
            <w:vAlign w:val="bottom"/>
            <w:hideMark/>
          </w:tcPr>
          <w:p w14:paraId="724CCF07"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449.08</w:t>
            </w:r>
          </w:p>
        </w:tc>
      </w:tr>
      <w:tr w:rsidR="00EF6593" w:rsidRPr="00EF6593" w14:paraId="6A713FD1" w14:textId="77777777" w:rsidTr="00EF6593">
        <w:trPr>
          <w:trHeight w:val="300"/>
        </w:trPr>
        <w:tc>
          <w:tcPr>
            <w:tcW w:w="768" w:type="dxa"/>
            <w:tcBorders>
              <w:top w:val="nil"/>
              <w:left w:val="nil"/>
              <w:bottom w:val="nil"/>
              <w:right w:val="nil"/>
            </w:tcBorders>
            <w:shd w:val="clear" w:color="auto" w:fill="auto"/>
            <w:noWrap/>
            <w:vAlign w:val="bottom"/>
            <w:hideMark/>
          </w:tcPr>
          <w:p w14:paraId="64FA448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w:t>
            </w:r>
          </w:p>
        </w:tc>
        <w:tc>
          <w:tcPr>
            <w:tcW w:w="862" w:type="dxa"/>
            <w:tcBorders>
              <w:top w:val="nil"/>
              <w:left w:val="nil"/>
              <w:bottom w:val="nil"/>
              <w:right w:val="nil"/>
            </w:tcBorders>
            <w:shd w:val="clear" w:color="auto" w:fill="auto"/>
            <w:noWrap/>
            <w:vAlign w:val="bottom"/>
            <w:hideMark/>
          </w:tcPr>
          <w:p w14:paraId="7022C99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0.50</w:t>
            </w:r>
          </w:p>
        </w:tc>
        <w:tc>
          <w:tcPr>
            <w:tcW w:w="1450" w:type="dxa"/>
            <w:tcBorders>
              <w:top w:val="nil"/>
              <w:left w:val="nil"/>
              <w:bottom w:val="nil"/>
              <w:right w:val="nil"/>
            </w:tcBorders>
            <w:shd w:val="clear" w:color="auto" w:fill="auto"/>
            <w:noWrap/>
            <w:vAlign w:val="bottom"/>
            <w:hideMark/>
          </w:tcPr>
          <w:p w14:paraId="019CF064"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COMB20-M2</w:t>
            </w:r>
          </w:p>
        </w:tc>
        <w:tc>
          <w:tcPr>
            <w:tcW w:w="1300" w:type="dxa"/>
            <w:tcBorders>
              <w:top w:val="nil"/>
              <w:left w:val="nil"/>
              <w:bottom w:val="nil"/>
              <w:right w:val="nil"/>
            </w:tcBorders>
            <w:shd w:val="clear" w:color="auto" w:fill="auto"/>
            <w:noWrap/>
            <w:vAlign w:val="bottom"/>
            <w:hideMark/>
          </w:tcPr>
          <w:p w14:paraId="7CBEDEE7"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417A351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-30.05</w:t>
            </w:r>
          </w:p>
        </w:tc>
        <w:tc>
          <w:tcPr>
            <w:tcW w:w="920" w:type="dxa"/>
            <w:tcBorders>
              <w:top w:val="nil"/>
              <w:left w:val="nil"/>
              <w:bottom w:val="nil"/>
              <w:right w:val="nil"/>
            </w:tcBorders>
            <w:shd w:val="clear" w:color="auto" w:fill="auto"/>
            <w:noWrap/>
            <w:vAlign w:val="bottom"/>
            <w:hideMark/>
          </w:tcPr>
          <w:p w14:paraId="0852707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62.79</w:t>
            </w:r>
          </w:p>
        </w:tc>
        <w:tc>
          <w:tcPr>
            <w:tcW w:w="920" w:type="dxa"/>
            <w:tcBorders>
              <w:top w:val="nil"/>
              <w:left w:val="nil"/>
              <w:bottom w:val="nil"/>
              <w:right w:val="nil"/>
            </w:tcBorders>
            <w:shd w:val="clear" w:color="auto" w:fill="auto"/>
            <w:noWrap/>
            <w:vAlign w:val="bottom"/>
            <w:hideMark/>
          </w:tcPr>
          <w:p w14:paraId="5DB17446"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-3.02</w:t>
            </w:r>
          </w:p>
        </w:tc>
        <w:tc>
          <w:tcPr>
            <w:tcW w:w="920" w:type="dxa"/>
            <w:tcBorders>
              <w:top w:val="nil"/>
              <w:left w:val="nil"/>
              <w:bottom w:val="nil"/>
              <w:right w:val="nil"/>
            </w:tcBorders>
            <w:shd w:val="clear" w:color="auto" w:fill="auto"/>
            <w:noWrap/>
            <w:vAlign w:val="bottom"/>
            <w:hideMark/>
          </w:tcPr>
          <w:p w14:paraId="7BC6829C"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-6.68</w:t>
            </w:r>
          </w:p>
        </w:tc>
        <w:tc>
          <w:tcPr>
            <w:tcW w:w="920" w:type="dxa"/>
            <w:tcBorders>
              <w:top w:val="nil"/>
              <w:left w:val="nil"/>
              <w:bottom w:val="nil"/>
              <w:right w:val="nil"/>
            </w:tcBorders>
            <w:shd w:val="clear" w:color="auto" w:fill="auto"/>
            <w:noWrap/>
            <w:vAlign w:val="bottom"/>
            <w:hideMark/>
          </w:tcPr>
          <w:p w14:paraId="098D8B11"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-68.77</w:t>
            </w:r>
          </w:p>
        </w:tc>
        <w:tc>
          <w:tcPr>
            <w:tcW w:w="920" w:type="dxa"/>
            <w:tcBorders>
              <w:top w:val="nil"/>
              <w:left w:val="nil"/>
              <w:bottom w:val="nil"/>
              <w:right w:val="nil"/>
            </w:tcBorders>
            <w:shd w:val="clear" w:color="auto" w:fill="auto"/>
            <w:noWrap/>
            <w:vAlign w:val="bottom"/>
            <w:hideMark/>
          </w:tcPr>
          <w:p w14:paraId="161CD056"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417.69</w:t>
            </w:r>
          </w:p>
        </w:tc>
      </w:tr>
      <w:tr w:rsidR="00EF6593" w:rsidRPr="00EF6593" w14:paraId="772D9D2C" w14:textId="77777777" w:rsidTr="00EF6593">
        <w:trPr>
          <w:trHeight w:val="300"/>
        </w:trPr>
        <w:tc>
          <w:tcPr>
            <w:tcW w:w="768" w:type="dxa"/>
            <w:tcBorders>
              <w:top w:val="nil"/>
              <w:left w:val="nil"/>
              <w:bottom w:val="nil"/>
              <w:right w:val="nil"/>
            </w:tcBorders>
            <w:shd w:val="clear" w:color="auto" w:fill="auto"/>
            <w:noWrap/>
            <w:vAlign w:val="bottom"/>
            <w:hideMark/>
          </w:tcPr>
          <w:p w14:paraId="15AA2732"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w:t>
            </w:r>
          </w:p>
        </w:tc>
        <w:tc>
          <w:tcPr>
            <w:tcW w:w="862" w:type="dxa"/>
            <w:tcBorders>
              <w:top w:val="nil"/>
              <w:left w:val="nil"/>
              <w:bottom w:val="nil"/>
              <w:right w:val="nil"/>
            </w:tcBorders>
            <w:shd w:val="clear" w:color="auto" w:fill="auto"/>
            <w:noWrap/>
            <w:vAlign w:val="bottom"/>
            <w:hideMark/>
          </w:tcPr>
          <w:p w14:paraId="3BAE5CB7"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1.00</w:t>
            </w:r>
          </w:p>
        </w:tc>
        <w:tc>
          <w:tcPr>
            <w:tcW w:w="1450" w:type="dxa"/>
            <w:tcBorders>
              <w:top w:val="nil"/>
              <w:left w:val="nil"/>
              <w:bottom w:val="nil"/>
              <w:right w:val="nil"/>
            </w:tcBorders>
            <w:shd w:val="clear" w:color="auto" w:fill="auto"/>
            <w:noWrap/>
            <w:vAlign w:val="bottom"/>
            <w:hideMark/>
          </w:tcPr>
          <w:p w14:paraId="2B27B11F"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COMB20-M2</w:t>
            </w:r>
          </w:p>
        </w:tc>
        <w:tc>
          <w:tcPr>
            <w:tcW w:w="1300" w:type="dxa"/>
            <w:tcBorders>
              <w:top w:val="nil"/>
              <w:left w:val="nil"/>
              <w:bottom w:val="nil"/>
              <w:right w:val="nil"/>
            </w:tcBorders>
            <w:shd w:val="clear" w:color="auto" w:fill="auto"/>
            <w:noWrap/>
            <w:vAlign w:val="bottom"/>
            <w:hideMark/>
          </w:tcPr>
          <w:p w14:paraId="2CC2C788"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476D7B02"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-26.59</w:t>
            </w:r>
          </w:p>
        </w:tc>
        <w:tc>
          <w:tcPr>
            <w:tcW w:w="920" w:type="dxa"/>
            <w:tcBorders>
              <w:top w:val="nil"/>
              <w:left w:val="nil"/>
              <w:bottom w:val="nil"/>
              <w:right w:val="nil"/>
            </w:tcBorders>
            <w:shd w:val="clear" w:color="auto" w:fill="auto"/>
            <w:noWrap/>
            <w:vAlign w:val="bottom"/>
            <w:hideMark/>
          </w:tcPr>
          <w:p w14:paraId="4E14C3F5"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62.79</w:t>
            </w:r>
          </w:p>
        </w:tc>
        <w:tc>
          <w:tcPr>
            <w:tcW w:w="920" w:type="dxa"/>
            <w:tcBorders>
              <w:top w:val="nil"/>
              <w:left w:val="nil"/>
              <w:bottom w:val="nil"/>
              <w:right w:val="nil"/>
            </w:tcBorders>
            <w:shd w:val="clear" w:color="auto" w:fill="auto"/>
            <w:noWrap/>
            <w:vAlign w:val="bottom"/>
            <w:hideMark/>
          </w:tcPr>
          <w:p w14:paraId="0DAE6BBE"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-3.02</w:t>
            </w:r>
          </w:p>
        </w:tc>
        <w:tc>
          <w:tcPr>
            <w:tcW w:w="920" w:type="dxa"/>
            <w:tcBorders>
              <w:top w:val="nil"/>
              <w:left w:val="nil"/>
              <w:bottom w:val="nil"/>
              <w:right w:val="nil"/>
            </w:tcBorders>
            <w:shd w:val="clear" w:color="auto" w:fill="auto"/>
            <w:noWrap/>
            <w:vAlign w:val="bottom"/>
            <w:hideMark/>
          </w:tcPr>
          <w:p w14:paraId="7768146A"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-6.68</w:t>
            </w:r>
          </w:p>
        </w:tc>
        <w:tc>
          <w:tcPr>
            <w:tcW w:w="920" w:type="dxa"/>
            <w:tcBorders>
              <w:top w:val="nil"/>
              <w:left w:val="nil"/>
              <w:bottom w:val="nil"/>
              <w:right w:val="nil"/>
            </w:tcBorders>
            <w:shd w:val="clear" w:color="auto" w:fill="auto"/>
            <w:noWrap/>
            <w:vAlign w:val="bottom"/>
            <w:hideMark/>
          </w:tcPr>
          <w:p w14:paraId="6EE40FC8"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-67.26</w:t>
            </w:r>
          </w:p>
        </w:tc>
        <w:tc>
          <w:tcPr>
            <w:tcW w:w="920" w:type="dxa"/>
            <w:tcBorders>
              <w:top w:val="nil"/>
              <w:left w:val="nil"/>
              <w:bottom w:val="nil"/>
              <w:right w:val="nil"/>
            </w:tcBorders>
            <w:shd w:val="clear" w:color="auto" w:fill="auto"/>
            <w:noWrap/>
            <w:vAlign w:val="bottom"/>
            <w:hideMark/>
          </w:tcPr>
          <w:p w14:paraId="3E3E4D7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386.29</w:t>
            </w:r>
          </w:p>
        </w:tc>
      </w:tr>
      <w:tr w:rsidR="00EF6593" w:rsidRPr="00EF6593" w14:paraId="2ACD5FEB" w14:textId="77777777" w:rsidTr="00EF6593">
        <w:trPr>
          <w:trHeight w:val="300"/>
        </w:trPr>
        <w:tc>
          <w:tcPr>
            <w:tcW w:w="768" w:type="dxa"/>
            <w:tcBorders>
              <w:top w:val="nil"/>
              <w:left w:val="nil"/>
              <w:bottom w:val="nil"/>
              <w:right w:val="nil"/>
            </w:tcBorders>
            <w:shd w:val="clear" w:color="auto" w:fill="auto"/>
            <w:noWrap/>
            <w:vAlign w:val="bottom"/>
            <w:hideMark/>
          </w:tcPr>
          <w:p w14:paraId="2BF398DF"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w:t>
            </w:r>
          </w:p>
        </w:tc>
        <w:tc>
          <w:tcPr>
            <w:tcW w:w="862" w:type="dxa"/>
            <w:tcBorders>
              <w:top w:val="nil"/>
              <w:left w:val="nil"/>
              <w:bottom w:val="nil"/>
              <w:right w:val="nil"/>
            </w:tcBorders>
            <w:shd w:val="clear" w:color="auto" w:fill="auto"/>
            <w:noWrap/>
            <w:vAlign w:val="bottom"/>
            <w:hideMark/>
          </w:tcPr>
          <w:p w14:paraId="3B3C6E77"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0.00</w:t>
            </w:r>
          </w:p>
        </w:tc>
        <w:tc>
          <w:tcPr>
            <w:tcW w:w="1450" w:type="dxa"/>
            <w:tcBorders>
              <w:top w:val="nil"/>
              <w:left w:val="nil"/>
              <w:bottom w:val="nil"/>
              <w:right w:val="nil"/>
            </w:tcBorders>
            <w:shd w:val="clear" w:color="auto" w:fill="auto"/>
            <w:noWrap/>
            <w:vAlign w:val="bottom"/>
            <w:hideMark/>
          </w:tcPr>
          <w:p w14:paraId="1866A1B3"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COMB21-M2</w:t>
            </w:r>
          </w:p>
        </w:tc>
        <w:tc>
          <w:tcPr>
            <w:tcW w:w="1300" w:type="dxa"/>
            <w:tcBorders>
              <w:top w:val="nil"/>
              <w:left w:val="nil"/>
              <w:bottom w:val="nil"/>
              <w:right w:val="nil"/>
            </w:tcBorders>
            <w:shd w:val="clear" w:color="auto" w:fill="auto"/>
            <w:noWrap/>
            <w:vAlign w:val="bottom"/>
            <w:hideMark/>
          </w:tcPr>
          <w:p w14:paraId="34561B08"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6657D4ED"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-30.38</w:t>
            </w:r>
          </w:p>
        </w:tc>
        <w:tc>
          <w:tcPr>
            <w:tcW w:w="920" w:type="dxa"/>
            <w:tcBorders>
              <w:top w:val="nil"/>
              <w:left w:val="nil"/>
              <w:bottom w:val="nil"/>
              <w:right w:val="nil"/>
            </w:tcBorders>
            <w:shd w:val="clear" w:color="auto" w:fill="auto"/>
            <w:noWrap/>
            <w:vAlign w:val="bottom"/>
            <w:hideMark/>
          </w:tcPr>
          <w:p w14:paraId="52906BD4"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74.62</w:t>
            </w:r>
          </w:p>
        </w:tc>
        <w:tc>
          <w:tcPr>
            <w:tcW w:w="920" w:type="dxa"/>
            <w:tcBorders>
              <w:top w:val="nil"/>
              <w:left w:val="nil"/>
              <w:bottom w:val="nil"/>
              <w:right w:val="nil"/>
            </w:tcBorders>
            <w:shd w:val="clear" w:color="auto" w:fill="auto"/>
            <w:noWrap/>
            <w:vAlign w:val="bottom"/>
            <w:hideMark/>
          </w:tcPr>
          <w:p w14:paraId="098574CB"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3.41</w:t>
            </w:r>
          </w:p>
        </w:tc>
        <w:tc>
          <w:tcPr>
            <w:tcW w:w="920" w:type="dxa"/>
            <w:tcBorders>
              <w:top w:val="nil"/>
              <w:left w:val="nil"/>
              <w:bottom w:val="nil"/>
              <w:right w:val="nil"/>
            </w:tcBorders>
            <w:shd w:val="clear" w:color="auto" w:fill="auto"/>
            <w:noWrap/>
            <w:vAlign w:val="bottom"/>
            <w:hideMark/>
          </w:tcPr>
          <w:p w14:paraId="5FDE3BE1"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-3.74</w:t>
            </w:r>
          </w:p>
        </w:tc>
        <w:tc>
          <w:tcPr>
            <w:tcW w:w="920" w:type="dxa"/>
            <w:tcBorders>
              <w:top w:val="nil"/>
              <w:left w:val="nil"/>
              <w:bottom w:val="nil"/>
              <w:right w:val="nil"/>
            </w:tcBorders>
            <w:shd w:val="clear" w:color="auto" w:fill="auto"/>
            <w:noWrap/>
            <w:vAlign w:val="bottom"/>
            <w:hideMark/>
          </w:tcPr>
          <w:p w14:paraId="6BAC000D"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-1.12</w:t>
            </w:r>
          </w:p>
        </w:tc>
        <w:tc>
          <w:tcPr>
            <w:tcW w:w="920" w:type="dxa"/>
            <w:tcBorders>
              <w:top w:val="nil"/>
              <w:left w:val="nil"/>
              <w:bottom w:val="nil"/>
              <w:right w:val="nil"/>
            </w:tcBorders>
            <w:shd w:val="clear" w:color="auto" w:fill="auto"/>
            <w:noWrap/>
            <w:vAlign w:val="bottom"/>
            <w:hideMark/>
          </w:tcPr>
          <w:p w14:paraId="408AE058"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500.14</w:t>
            </w:r>
          </w:p>
        </w:tc>
      </w:tr>
      <w:tr w:rsidR="00EF6593" w:rsidRPr="00EF6593" w14:paraId="47BB54B4" w14:textId="77777777" w:rsidTr="00EF6593">
        <w:trPr>
          <w:trHeight w:val="300"/>
        </w:trPr>
        <w:tc>
          <w:tcPr>
            <w:tcW w:w="768" w:type="dxa"/>
            <w:tcBorders>
              <w:top w:val="nil"/>
              <w:left w:val="nil"/>
              <w:bottom w:val="nil"/>
              <w:right w:val="nil"/>
            </w:tcBorders>
            <w:shd w:val="clear" w:color="auto" w:fill="auto"/>
            <w:noWrap/>
            <w:vAlign w:val="bottom"/>
            <w:hideMark/>
          </w:tcPr>
          <w:p w14:paraId="23E58CF2"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w:t>
            </w:r>
          </w:p>
        </w:tc>
        <w:tc>
          <w:tcPr>
            <w:tcW w:w="862" w:type="dxa"/>
            <w:tcBorders>
              <w:top w:val="nil"/>
              <w:left w:val="nil"/>
              <w:bottom w:val="nil"/>
              <w:right w:val="nil"/>
            </w:tcBorders>
            <w:shd w:val="clear" w:color="auto" w:fill="auto"/>
            <w:noWrap/>
            <w:vAlign w:val="bottom"/>
            <w:hideMark/>
          </w:tcPr>
          <w:p w14:paraId="385CD9D6"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0.50</w:t>
            </w:r>
          </w:p>
        </w:tc>
        <w:tc>
          <w:tcPr>
            <w:tcW w:w="1450" w:type="dxa"/>
            <w:tcBorders>
              <w:top w:val="nil"/>
              <w:left w:val="nil"/>
              <w:bottom w:val="nil"/>
              <w:right w:val="nil"/>
            </w:tcBorders>
            <w:shd w:val="clear" w:color="auto" w:fill="auto"/>
            <w:noWrap/>
            <w:vAlign w:val="bottom"/>
            <w:hideMark/>
          </w:tcPr>
          <w:p w14:paraId="5D1DA9E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COMB21-M2</w:t>
            </w:r>
          </w:p>
        </w:tc>
        <w:tc>
          <w:tcPr>
            <w:tcW w:w="1300" w:type="dxa"/>
            <w:tcBorders>
              <w:top w:val="nil"/>
              <w:left w:val="nil"/>
              <w:bottom w:val="nil"/>
              <w:right w:val="nil"/>
            </w:tcBorders>
            <w:shd w:val="clear" w:color="auto" w:fill="auto"/>
            <w:noWrap/>
            <w:vAlign w:val="bottom"/>
            <w:hideMark/>
          </w:tcPr>
          <w:p w14:paraId="560AECFC"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7C326DFD"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-26.92</w:t>
            </w:r>
          </w:p>
        </w:tc>
        <w:tc>
          <w:tcPr>
            <w:tcW w:w="920" w:type="dxa"/>
            <w:tcBorders>
              <w:top w:val="nil"/>
              <w:left w:val="nil"/>
              <w:bottom w:val="nil"/>
              <w:right w:val="nil"/>
            </w:tcBorders>
            <w:shd w:val="clear" w:color="auto" w:fill="auto"/>
            <w:noWrap/>
            <w:vAlign w:val="bottom"/>
            <w:hideMark/>
          </w:tcPr>
          <w:p w14:paraId="35B27913"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74.62</w:t>
            </w:r>
          </w:p>
        </w:tc>
        <w:tc>
          <w:tcPr>
            <w:tcW w:w="920" w:type="dxa"/>
            <w:tcBorders>
              <w:top w:val="nil"/>
              <w:left w:val="nil"/>
              <w:bottom w:val="nil"/>
              <w:right w:val="nil"/>
            </w:tcBorders>
            <w:shd w:val="clear" w:color="auto" w:fill="auto"/>
            <w:noWrap/>
            <w:vAlign w:val="bottom"/>
            <w:hideMark/>
          </w:tcPr>
          <w:p w14:paraId="1ADB929D"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3.41</w:t>
            </w:r>
          </w:p>
        </w:tc>
        <w:tc>
          <w:tcPr>
            <w:tcW w:w="920" w:type="dxa"/>
            <w:tcBorders>
              <w:top w:val="nil"/>
              <w:left w:val="nil"/>
              <w:bottom w:val="nil"/>
              <w:right w:val="nil"/>
            </w:tcBorders>
            <w:shd w:val="clear" w:color="auto" w:fill="auto"/>
            <w:noWrap/>
            <w:vAlign w:val="bottom"/>
            <w:hideMark/>
          </w:tcPr>
          <w:p w14:paraId="74945A2A"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-3.74</w:t>
            </w:r>
          </w:p>
        </w:tc>
        <w:tc>
          <w:tcPr>
            <w:tcW w:w="920" w:type="dxa"/>
            <w:tcBorders>
              <w:top w:val="nil"/>
              <w:left w:val="nil"/>
              <w:bottom w:val="nil"/>
              <w:right w:val="nil"/>
            </w:tcBorders>
            <w:shd w:val="clear" w:color="auto" w:fill="auto"/>
            <w:noWrap/>
            <w:vAlign w:val="bottom"/>
            <w:hideMark/>
          </w:tcPr>
          <w:p w14:paraId="7A53E1E2"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-2.83</w:t>
            </w:r>
          </w:p>
        </w:tc>
        <w:tc>
          <w:tcPr>
            <w:tcW w:w="920" w:type="dxa"/>
            <w:tcBorders>
              <w:top w:val="nil"/>
              <w:left w:val="nil"/>
              <w:bottom w:val="nil"/>
              <w:right w:val="nil"/>
            </w:tcBorders>
            <w:shd w:val="clear" w:color="auto" w:fill="auto"/>
            <w:noWrap/>
            <w:vAlign w:val="bottom"/>
            <w:hideMark/>
          </w:tcPr>
          <w:p w14:paraId="7F0D9934"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462.83</w:t>
            </w:r>
          </w:p>
        </w:tc>
      </w:tr>
      <w:tr w:rsidR="00EF6593" w:rsidRPr="00EF6593" w14:paraId="634E9E69" w14:textId="77777777" w:rsidTr="00EF6593">
        <w:trPr>
          <w:trHeight w:val="300"/>
        </w:trPr>
        <w:tc>
          <w:tcPr>
            <w:tcW w:w="768" w:type="dxa"/>
            <w:tcBorders>
              <w:top w:val="nil"/>
              <w:left w:val="nil"/>
              <w:bottom w:val="nil"/>
              <w:right w:val="nil"/>
            </w:tcBorders>
            <w:shd w:val="clear" w:color="auto" w:fill="auto"/>
            <w:noWrap/>
            <w:vAlign w:val="bottom"/>
            <w:hideMark/>
          </w:tcPr>
          <w:p w14:paraId="78AD5E1F"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w:t>
            </w:r>
          </w:p>
        </w:tc>
        <w:tc>
          <w:tcPr>
            <w:tcW w:w="862" w:type="dxa"/>
            <w:tcBorders>
              <w:top w:val="nil"/>
              <w:left w:val="nil"/>
              <w:bottom w:val="nil"/>
              <w:right w:val="nil"/>
            </w:tcBorders>
            <w:shd w:val="clear" w:color="auto" w:fill="auto"/>
            <w:noWrap/>
            <w:vAlign w:val="bottom"/>
            <w:hideMark/>
          </w:tcPr>
          <w:p w14:paraId="2E00B835"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1.00</w:t>
            </w:r>
          </w:p>
        </w:tc>
        <w:tc>
          <w:tcPr>
            <w:tcW w:w="1450" w:type="dxa"/>
            <w:tcBorders>
              <w:top w:val="nil"/>
              <w:left w:val="nil"/>
              <w:bottom w:val="nil"/>
              <w:right w:val="nil"/>
            </w:tcBorders>
            <w:shd w:val="clear" w:color="auto" w:fill="auto"/>
            <w:noWrap/>
            <w:vAlign w:val="bottom"/>
            <w:hideMark/>
          </w:tcPr>
          <w:p w14:paraId="6CA7A74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COMB21-M2</w:t>
            </w:r>
          </w:p>
        </w:tc>
        <w:tc>
          <w:tcPr>
            <w:tcW w:w="1300" w:type="dxa"/>
            <w:tcBorders>
              <w:top w:val="nil"/>
              <w:left w:val="nil"/>
              <w:bottom w:val="nil"/>
              <w:right w:val="nil"/>
            </w:tcBorders>
            <w:shd w:val="clear" w:color="auto" w:fill="auto"/>
            <w:noWrap/>
            <w:vAlign w:val="bottom"/>
            <w:hideMark/>
          </w:tcPr>
          <w:p w14:paraId="76C99A25"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2F2B7CBF"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-23.46</w:t>
            </w:r>
          </w:p>
        </w:tc>
        <w:tc>
          <w:tcPr>
            <w:tcW w:w="920" w:type="dxa"/>
            <w:tcBorders>
              <w:top w:val="nil"/>
              <w:left w:val="nil"/>
              <w:bottom w:val="nil"/>
              <w:right w:val="nil"/>
            </w:tcBorders>
            <w:shd w:val="clear" w:color="auto" w:fill="auto"/>
            <w:noWrap/>
            <w:vAlign w:val="bottom"/>
            <w:hideMark/>
          </w:tcPr>
          <w:p w14:paraId="325D763E"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74.62</w:t>
            </w:r>
          </w:p>
        </w:tc>
        <w:tc>
          <w:tcPr>
            <w:tcW w:w="920" w:type="dxa"/>
            <w:tcBorders>
              <w:top w:val="nil"/>
              <w:left w:val="nil"/>
              <w:bottom w:val="nil"/>
              <w:right w:val="nil"/>
            </w:tcBorders>
            <w:shd w:val="clear" w:color="auto" w:fill="auto"/>
            <w:noWrap/>
            <w:vAlign w:val="bottom"/>
            <w:hideMark/>
          </w:tcPr>
          <w:p w14:paraId="468DED9B"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3.41</w:t>
            </w:r>
          </w:p>
        </w:tc>
        <w:tc>
          <w:tcPr>
            <w:tcW w:w="920" w:type="dxa"/>
            <w:tcBorders>
              <w:top w:val="nil"/>
              <w:left w:val="nil"/>
              <w:bottom w:val="nil"/>
              <w:right w:val="nil"/>
            </w:tcBorders>
            <w:shd w:val="clear" w:color="auto" w:fill="auto"/>
            <w:noWrap/>
            <w:vAlign w:val="bottom"/>
            <w:hideMark/>
          </w:tcPr>
          <w:p w14:paraId="4DE13F48"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-3.74</w:t>
            </w:r>
          </w:p>
        </w:tc>
        <w:tc>
          <w:tcPr>
            <w:tcW w:w="920" w:type="dxa"/>
            <w:tcBorders>
              <w:top w:val="nil"/>
              <w:left w:val="nil"/>
              <w:bottom w:val="nil"/>
              <w:right w:val="nil"/>
            </w:tcBorders>
            <w:shd w:val="clear" w:color="auto" w:fill="auto"/>
            <w:noWrap/>
            <w:vAlign w:val="bottom"/>
            <w:hideMark/>
          </w:tcPr>
          <w:p w14:paraId="55457D2E"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-4.53</w:t>
            </w:r>
          </w:p>
        </w:tc>
        <w:tc>
          <w:tcPr>
            <w:tcW w:w="920" w:type="dxa"/>
            <w:tcBorders>
              <w:top w:val="nil"/>
              <w:left w:val="nil"/>
              <w:bottom w:val="nil"/>
              <w:right w:val="nil"/>
            </w:tcBorders>
            <w:shd w:val="clear" w:color="auto" w:fill="auto"/>
            <w:noWrap/>
            <w:vAlign w:val="bottom"/>
            <w:hideMark/>
          </w:tcPr>
          <w:p w14:paraId="65E0274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425.52</w:t>
            </w:r>
          </w:p>
        </w:tc>
      </w:tr>
      <w:tr w:rsidR="00EF6593" w:rsidRPr="00EF6593" w14:paraId="367E4083" w14:textId="77777777" w:rsidTr="00EF6593">
        <w:trPr>
          <w:trHeight w:val="300"/>
        </w:trPr>
        <w:tc>
          <w:tcPr>
            <w:tcW w:w="768" w:type="dxa"/>
            <w:tcBorders>
              <w:top w:val="nil"/>
              <w:left w:val="nil"/>
              <w:bottom w:val="nil"/>
              <w:right w:val="nil"/>
            </w:tcBorders>
            <w:shd w:val="clear" w:color="auto" w:fill="auto"/>
            <w:noWrap/>
            <w:vAlign w:val="bottom"/>
            <w:hideMark/>
          </w:tcPr>
          <w:p w14:paraId="5A200C04"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w:t>
            </w:r>
          </w:p>
        </w:tc>
        <w:tc>
          <w:tcPr>
            <w:tcW w:w="862" w:type="dxa"/>
            <w:tcBorders>
              <w:top w:val="nil"/>
              <w:left w:val="nil"/>
              <w:bottom w:val="nil"/>
              <w:right w:val="nil"/>
            </w:tcBorders>
            <w:shd w:val="clear" w:color="auto" w:fill="auto"/>
            <w:noWrap/>
            <w:vAlign w:val="bottom"/>
            <w:hideMark/>
          </w:tcPr>
          <w:p w14:paraId="1A79E88C"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0.00</w:t>
            </w:r>
          </w:p>
        </w:tc>
        <w:tc>
          <w:tcPr>
            <w:tcW w:w="1450" w:type="dxa"/>
            <w:tcBorders>
              <w:top w:val="nil"/>
              <w:left w:val="nil"/>
              <w:bottom w:val="nil"/>
              <w:right w:val="nil"/>
            </w:tcBorders>
            <w:shd w:val="clear" w:color="auto" w:fill="auto"/>
            <w:noWrap/>
            <w:vAlign w:val="bottom"/>
            <w:hideMark/>
          </w:tcPr>
          <w:p w14:paraId="51DAF656"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COMB22-M2</w:t>
            </w:r>
          </w:p>
        </w:tc>
        <w:tc>
          <w:tcPr>
            <w:tcW w:w="1300" w:type="dxa"/>
            <w:tcBorders>
              <w:top w:val="nil"/>
              <w:left w:val="nil"/>
              <w:bottom w:val="nil"/>
              <w:right w:val="nil"/>
            </w:tcBorders>
            <w:shd w:val="clear" w:color="auto" w:fill="auto"/>
            <w:noWrap/>
            <w:vAlign w:val="bottom"/>
            <w:hideMark/>
          </w:tcPr>
          <w:p w14:paraId="582912EA"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3AC77466"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-30.38</w:t>
            </w:r>
          </w:p>
        </w:tc>
        <w:tc>
          <w:tcPr>
            <w:tcW w:w="920" w:type="dxa"/>
            <w:tcBorders>
              <w:top w:val="nil"/>
              <w:left w:val="nil"/>
              <w:bottom w:val="nil"/>
              <w:right w:val="nil"/>
            </w:tcBorders>
            <w:shd w:val="clear" w:color="auto" w:fill="auto"/>
            <w:noWrap/>
            <w:vAlign w:val="bottom"/>
            <w:hideMark/>
          </w:tcPr>
          <w:p w14:paraId="10C93B48"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74.62</w:t>
            </w:r>
          </w:p>
        </w:tc>
        <w:tc>
          <w:tcPr>
            <w:tcW w:w="920" w:type="dxa"/>
            <w:tcBorders>
              <w:top w:val="nil"/>
              <w:left w:val="nil"/>
              <w:bottom w:val="nil"/>
              <w:right w:val="nil"/>
            </w:tcBorders>
            <w:shd w:val="clear" w:color="auto" w:fill="auto"/>
            <w:noWrap/>
            <w:vAlign w:val="bottom"/>
            <w:hideMark/>
          </w:tcPr>
          <w:p w14:paraId="12F404E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-6.47</w:t>
            </w:r>
          </w:p>
        </w:tc>
        <w:tc>
          <w:tcPr>
            <w:tcW w:w="920" w:type="dxa"/>
            <w:tcBorders>
              <w:top w:val="nil"/>
              <w:left w:val="nil"/>
              <w:bottom w:val="nil"/>
              <w:right w:val="nil"/>
            </w:tcBorders>
            <w:shd w:val="clear" w:color="auto" w:fill="auto"/>
            <w:noWrap/>
            <w:vAlign w:val="bottom"/>
            <w:hideMark/>
          </w:tcPr>
          <w:p w14:paraId="366D2A9F"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-8.26</w:t>
            </w:r>
          </w:p>
        </w:tc>
        <w:tc>
          <w:tcPr>
            <w:tcW w:w="920" w:type="dxa"/>
            <w:tcBorders>
              <w:top w:val="nil"/>
              <w:left w:val="nil"/>
              <w:bottom w:val="nil"/>
              <w:right w:val="nil"/>
            </w:tcBorders>
            <w:shd w:val="clear" w:color="auto" w:fill="auto"/>
            <w:noWrap/>
            <w:vAlign w:val="bottom"/>
            <w:hideMark/>
          </w:tcPr>
          <w:p w14:paraId="1508F6A6"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-107.52</w:t>
            </w:r>
          </w:p>
        </w:tc>
        <w:tc>
          <w:tcPr>
            <w:tcW w:w="920" w:type="dxa"/>
            <w:tcBorders>
              <w:top w:val="nil"/>
              <w:left w:val="nil"/>
              <w:bottom w:val="nil"/>
              <w:right w:val="nil"/>
            </w:tcBorders>
            <w:shd w:val="clear" w:color="auto" w:fill="auto"/>
            <w:noWrap/>
            <w:vAlign w:val="bottom"/>
            <w:hideMark/>
          </w:tcPr>
          <w:p w14:paraId="13EAEC77"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500.14</w:t>
            </w:r>
          </w:p>
        </w:tc>
      </w:tr>
      <w:tr w:rsidR="00EF6593" w:rsidRPr="00EF6593" w14:paraId="68FFD6E5" w14:textId="77777777" w:rsidTr="00EF6593">
        <w:trPr>
          <w:trHeight w:val="300"/>
        </w:trPr>
        <w:tc>
          <w:tcPr>
            <w:tcW w:w="768" w:type="dxa"/>
            <w:tcBorders>
              <w:top w:val="nil"/>
              <w:left w:val="nil"/>
              <w:bottom w:val="nil"/>
              <w:right w:val="nil"/>
            </w:tcBorders>
            <w:shd w:val="clear" w:color="auto" w:fill="auto"/>
            <w:noWrap/>
            <w:vAlign w:val="bottom"/>
            <w:hideMark/>
          </w:tcPr>
          <w:p w14:paraId="247DACAC"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w:t>
            </w:r>
          </w:p>
        </w:tc>
        <w:tc>
          <w:tcPr>
            <w:tcW w:w="862" w:type="dxa"/>
            <w:tcBorders>
              <w:top w:val="nil"/>
              <w:left w:val="nil"/>
              <w:bottom w:val="nil"/>
              <w:right w:val="nil"/>
            </w:tcBorders>
            <w:shd w:val="clear" w:color="auto" w:fill="auto"/>
            <w:noWrap/>
            <w:vAlign w:val="bottom"/>
            <w:hideMark/>
          </w:tcPr>
          <w:p w14:paraId="0455F61D"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0.50</w:t>
            </w:r>
          </w:p>
        </w:tc>
        <w:tc>
          <w:tcPr>
            <w:tcW w:w="1450" w:type="dxa"/>
            <w:tcBorders>
              <w:top w:val="nil"/>
              <w:left w:val="nil"/>
              <w:bottom w:val="nil"/>
              <w:right w:val="nil"/>
            </w:tcBorders>
            <w:shd w:val="clear" w:color="auto" w:fill="auto"/>
            <w:noWrap/>
            <w:vAlign w:val="bottom"/>
            <w:hideMark/>
          </w:tcPr>
          <w:p w14:paraId="70CF6FC7"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COMB22-M2</w:t>
            </w:r>
          </w:p>
        </w:tc>
        <w:tc>
          <w:tcPr>
            <w:tcW w:w="1300" w:type="dxa"/>
            <w:tcBorders>
              <w:top w:val="nil"/>
              <w:left w:val="nil"/>
              <w:bottom w:val="nil"/>
              <w:right w:val="nil"/>
            </w:tcBorders>
            <w:shd w:val="clear" w:color="auto" w:fill="auto"/>
            <w:noWrap/>
            <w:vAlign w:val="bottom"/>
            <w:hideMark/>
          </w:tcPr>
          <w:p w14:paraId="61001CCD"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5C5DD9E2"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-26.92</w:t>
            </w:r>
          </w:p>
        </w:tc>
        <w:tc>
          <w:tcPr>
            <w:tcW w:w="920" w:type="dxa"/>
            <w:tcBorders>
              <w:top w:val="nil"/>
              <w:left w:val="nil"/>
              <w:bottom w:val="nil"/>
              <w:right w:val="nil"/>
            </w:tcBorders>
            <w:shd w:val="clear" w:color="auto" w:fill="auto"/>
            <w:noWrap/>
            <w:vAlign w:val="bottom"/>
            <w:hideMark/>
          </w:tcPr>
          <w:p w14:paraId="177CA525"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74.62</w:t>
            </w:r>
          </w:p>
        </w:tc>
        <w:tc>
          <w:tcPr>
            <w:tcW w:w="920" w:type="dxa"/>
            <w:tcBorders>
              <w:top w:val="nil"/>
              <w:left w:val="nil"/>
              <w:bottom w:val="nil"/>
              <w:right w:val="nil"/>
            </w:tcBorders>
            <w:shd w:val="clear" w:color="auto" w:fill="auto"/>
            <w:noWrap/>
            <w:vAlign w:val="bottom"/>
            <w:hideMark/>
          </w:tcPr>
          <w:p w14:paraId="23D84174"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-6.47</w:t>
            </w:r>
          </w:p>
        </w:tc>
        <w:tc>
          <w:tcPr>
            <w:tcW w:w="920" w:type="dxa"/>
            <w:tcBorders>
              <w:top w:val="nil"/>
              <w:left w:val="nil"/>
              <w:bottom w:val="nil"/>
              <w:right w:val="nil"/>
            </w:tcBorders>
            <w:shd w:val="clear" w:color="auto" w:fill="auto"/>
            <w:noWrap/>
            <w:vAlign w:val="bottom"/>
            <w:hideMark/>
          </w:tcPr>
          <w:p w14:paraId="3A53BDC8"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-8.26</w:t>
            </w:r>
          </w:p>
        </w:tc>
        <w:tc>
          <w:tcPr>
            <w:tcW w:w="920" w:type="dxa"/>
            <w:tcBorders>
              <w:top w:val="nil"/>
              <w:left w:val="nil"/>
              <w:bottom w:val="nil"/>
              <w:right w:val="nil"/>
            </w:tcBorders>
            <w:shd w:val="clear" w:color="auto" w:fill="auto"/>
            <w:noWrap/>
            <w:vAlign w:val="bottom"/>
            <w:hideMark/>
          </w:tcPr>
          <w:p w14:paraId="39A475CD"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-104.28</w:t>
            </w:r>
          </w:p>
        </w:tc>
        <w:tc>
          <w:tcPr>
            <w:tcW w:w="920" w:type="dxa"/>
            <w:tcBorders>
              <w:top w:val="nil"/>
              <w:left w:val="nil"/>
              <w:bottom w:val="nil"/>
              <w:right w:val="nil"/>
            </w:tcBorders>
            <w:shd w:val="clear" w:color="auto" w:fill="auto"/>
            <w:noWrap/>
            <w:vAlign w:val="bottom"/>
            <w:hideMark/>
          </w:tcPr>
          <w:p w14:paraId="754812A2"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462.83</w:t>
            </w:r>
          </w:p>
        </w:tc>
      </w:tr>
      <w:tr w:rsidR="00EF6593" w:rsidRPr="00EF6593" w14:paraId="596E40CA" w14:textId="77777777" w:rsidTr="00EF6593">
        <w:trPr>
          <w:trHeight w:val="300"/>
        </w:trPr>
        <w:tc>
          <w:tcPr>
            <w:tcW w:w="768" w:type="dxa"/>
            <w:tcBorders>
              <w:top w:val="nil"/>
              <w:left w:val="nil"/>
              <w:bottom w:val="nil"/>
              <w:right w:val="nil"/>
            </w:tcBorders>
            <w:shd w:val="clear" w:color="auto" w:fill="auto"/>
            <w:noWrap/>
            <w:vAlign w:val="bottom"/>
            <w:hideMark/>
          </w:tcPr>
          <w:p w14:paraId="39E40DBF"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w:t>
            </w:r>
          </w:p>
        </w:tc>
        <w:tc>
          <w:tcPr>
            <w:tcW w:w="862" w:type="dxa"/>
            <w:tcBorders>
              <w:top w:val="nil"/>
              <w:left w:val="nil"/>
              <w:bottom w:val="nil"/>
              <w:right w:val="nil"/>
            </w:tcBorders>
            <w:shd w:val="clear" w:color="auto" w:fill="auto"/>
            <w:noWrap/>
            <w:vAlign w:val="bottom"/>
            <w:hideMark/>
          </w:tcPr>
          <w:p w14:paraId="7CF02A34"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1.00</w:t>
            </w:r>
          </w:p>
        </w:tc>
        <w:tc>
          <w:tcPr>
            <w:tcW w:w="1450" w:type="dxa"/>
            <w:tcBorders>
              <w:top w:val="nil"/>
              <w:left w:val="nil"/>
              <w:bottom w:val="nil"/>
              <w:right w:val="nil"/>
            </w:tcBorders>
            <w:shd w:val="clear" w:color="auto" w:fill="auto"/>
            <w:noWrap/>
            <w:vAlign w:val="bottom"/>
            <w:hideMark/>
          </w:tcPr>
          <w:p w14:paraId="24901A95"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COMB22-M2</w:t>
            </w:r>
          </w:p>
        </w:tc>
        <w:tc>
          <w:tcPr>
            <w:tcW w:w="1300" w:type="dxa"/>
            <w:tcBorders>
              <w:top w:val="nil"/>
              <w:left w:val="nil"/>
              <w:bottom w:val="nil"/>
              <w:right w:val="nil"/>
            </w:tcBorders>
            <w:shd w:val="clear" w:color="auto" w:fill="auto"/>
            <w:noWrap/>
            <w:vAlign w:val="bottom"/>
            <w:hideMark/>
          </w:tcPr>
          <w:p w14:paraId="47588C3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2B06E0E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-23.46</w:t>
            </w:r>
          </w:p>
        </w:tc>
        <w:tc>
          <w:tcPr>
            <w:tcW w:w="920" w:type="dxa"/>
            <w:tcBorders>
              <w:top w:val="nil"/>
              <w:left w:val="nil"/>
              <w:bottom w:val="nil"/>
              <w:right w:val="nil"/>
            </w:tcBorders>
            <w:shd w:val="clear" w:color="auto" w:fill="auto"/>
            <w:noWrap/>
            <w:vAlign w:val="bottom"/>
            <w:hideMark/>
          </w:tcPr>
          <w:p w14:paraId="41EF0B75"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74.62</w:t>
            </w:r>
          </w:p>
        </w:tc>
        <w:tc>
          <w:tcPr>
            <w:tcW w:w="920" w:type="dxa"/>
            <w:tcBorders>
              <w:top w:val="nil"/>
              <w:left w:val="nil"/>
              <w:bottom w:val="nil"/>
              <w:right w:val="nil"/>
            </w:tcBorders>
            <w:shd w:val="clear" w:color="auto" w:fill="auto"/>
            <w:noWrap/>
            <w:vAlign w:val="bottom"/>
            <w:hideMark/>
          </w:tcPr>
          <w:p w14:paraId="0A9765EB"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-6.47</w:t>
            </w:r>
          </w:p>
        </w:tc>
        <w:tc>
          <w:tcPr>
            <w:tcW w:w="920" w:type="dxa"/>
            <w:tcBorders>
              <w:top w:val="nil"/>
              <w:left w:val="nil"/>
              <w:bottom w:val="nil"/>
              <w:right w:val="nil"/>
            </w:tcBorders>
            <w:shd w:val="clear" w:color="auto" w:fill="auto"/>
            <w:noWrap/>
            <w:vAlign w:val="bottom"/>
            <w:hideMark/>
          </w:tcPr>
          <w:p w14:paraId="6D2D96C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-8.26</w:t>
            </w:r>
          </w:p>
        </w:tc>
        <w:tc>
          <w:tcPr>
            <w:tcW w:w="920" w:type="dxa"/>
            <w:tcBorders>
              <w:top w:val="nil"/>
              <w:left w:val="nil"/>
              <w:bottom w:val="nil"/>
              <w:right w:val="nil"/>
            </w:tcBorders>
            <w:shd w:val="clear" w:color="auto" w:fill="auto"/>
            <w:noWrap/>
            <w:vAlign w:val="bottom"/>
            <w:hideMark/>
          </w:tcPr>
          <w:p w14:paraId="08FD2E4D"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-101.04</w:t>
            </w:r>
          </w:p>
        </w:tc>
        <w:tc>
          <w:tcPr>
            <w:tcW w:w="920" w:type="dxa"/>
            <w:tcBorders>
              <w:top w:val="nil"/>
              <w:left w:val="nil"/>
              <w:bottom w:val="nil"/>
              <w:right w:val="nil"/>
            </w:tcBorders>
            <w:shd w:val="clear" w:color="auto" w:fill="auto"/>
            <w:noWrap/>
            <w:vAlign w:val="bottom"/>
            <w:hideMark/>
          </w:tcPr>
          <w:p w14:paraId="73E5FED6"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425.52</w:t>
            </w:r>
          </w:p>
        </w:tc>
      </w:tr>
      <w:tr w:rsidR="00EF6593" w:rsidRPr="00EF6593" w14:paraId="34D784D1" w14:textId="77777777" w:rsidTr="00EF6593">
        <w:trPr>
          <w:trHeight w:val="300"/>
        </w:trPr>
        <w:tc>
          <w:tcPr>
            <w:tcW w:w="768" w:type="dxa"/>
            <w:tcBorders>
              <w:top w:val="nil"/>
              <w:left w:val="nil"/>
              <w:bottom w:val="nil"/>
              <w:right w:val="nil"/>
            </w:tcBorders>
            <w:shd w:val="clear" w:color="auto" w:fill="auto"/>
            <w:noWrap/>
            <w:vAlign w:val="bottom"/>
            <w:hideMark/>
          </w:tcPr>
          <w:p w14:paraId="75B878B2"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w:t>
            </w:r>
          </w:p>
        </w:tc>
        <w:tc>
          <w:tcPr>
            <w:tcW w:w="862" w:type="dxa"/>
            <w:tcBorders>
              <w:top w:val="nil"/>
              <w:left w:val="nil"/>
              <w:bottom w:val="nil"/>
              <w:right w:val="nil"/>
            </w:tcBorders>
            <w:shd w:val="clear" w:color="auto" w:fill="auto"/>
            <w:noWrap/>
            <w:vAlign w:val="bottom"/>
            <w:hideMark/>
          </w:tcPr>
          <w:p w14:paraId="40FB336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0.00</w:t>
            </w:r>
          </w:p>
        </w:tc>
        <w:tc>
          <w:tcPr>
            <w:tcW w:w="1450" w:type="dxa"/>
            <w:tcBorders>
              <w:top w:val="nil"/>
              <w:left w:val="nil"/>
              <w:bottom w:val="nil"/>
              <w:right w:val="nil"/>
            </w:tcBorders>
            <w:shd w:val="clear" w:color="auto" w:fill="auto"/>
            <w:noWrap/>
            <w:vAlign w:val="bottom"/>
            <w:hideMark/>
          </w:tcPr>
          <w:p w14:paraId="7FF0089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COMB23-M2</w:t>
            </w:r>
          </w:p>
        </w:tc>
        <w:tc>
          <w:tcPr>
            <w:tcW w:w="1300" w:type="dxa"/>
            <w:tcBorders>
              <w:top w:val="nil"/>
              <w:left w:val="nil"/>
              <w:bottom w:val="nil"/>
              <w:right w:val="nil"/>
            </w:tcBorders>
            <w:shd w:val="clear" w:color="auto" w:fill="auto"/>
            <w:noWrap/>
            <w:vAlign w:val="bottom"/>
            <w:hideMark/>
          </w:tcPr>
          <w:p w14:paraId="3686E465"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6FF4D89F"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-31.82</w:t>
            </w:r>
          </w:p>
        </w:tc>
        <w:tc>
          <w:tcPr>
            <w:tcW w:w="920" w:type="dxa"/>
            <w:tcBorders>
              <w:top w:val="nil"/>
              <w:left w:val="nil"/>
              <w:bottom w:val="nil"/>
              <w:right w:val="nil"/>
            </w:tcBorders>
            <w:shd w:val="clear" w:color="auto" w:fill="auto"/>
            <w:noWrap/>
            <w:vAlign w:val="bottom"/>
            <w:hideMark/>
          </w:tcPr>
          <w:p w14:paraId="1F27351D"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69.16</w:t>
            </w:r>
          </w:p>
        </w:tc>
        <w:tc>
          <w:tcPr>
            <w:tcW w:w="920" w:type="dxa"/>
            <w:tcBorders>
              <w:top w:val="nil"/>
              <w:left w:val="nil"/>
              <w:bottom w:val="nil"/>
              <w:right w:val="nil"/>
            </w:tcBorders>
            <w:shd w:val="clear" w:color="auto" w:fill="auto"/>
            <w:noWrap/>
            <w:vAlign w:val="bottom"/>
            <w:hideMark/>
          </w:tcPr>
          <w:p w14:paraId="3E2D5BFF"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3.41</w:t>
            </w:r>
          </w:p>
        </w:tc>
        <w:tc>
          <w:tcPr>
            <w:tcW w:w="920" w:type="dxa"/>
            <w:tcBorders>
              <w:top w:val="nil"/>
              <w:left w:val="nil"/>
              <w:bottom w:val="nil"/>
              <w:right w:val="nil"/>
            </w:tcBorders>
            <w:shd w:val="clear" w:color="auto" w:fill="auto"/>
            <w:noWrap/>
            <w:vAlign w:val="bottom"/>
            <w:hideMark/>
          </w:tcPr>
          <w:p w14:paraId="6D2F23E5"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-3.74</w:t>
            </w:r>
          </w:p>
        </w:tc>
        <w:tc>
          <w:tcPr>
            <w:tcW w:w="920" w:type="dxa"/>
            <w:tcBorders>
              <w:top w:val="nil"/>
              <w:left w:val="nil"/>
              <w:bottom w:val="nil"/>
              <w:right w:val="nil"/>
            </w:tcBorders>
            <w:shd w:val="clear" w:color="auto" w:fill="auto"/>
            <w:noWrap/>
            <w:vAlign w:val="bottom"/>
            <w:hideMark/>
          </w:tcPr>
          <w:p w14:paraId="4480F55D"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-1.12</w:t>
            </w:r>
          </w:p>
        </w:tc>
        <w:tc>
          <w:tcPr>
            <w:tcW w:w="920" w:type="dxa"/>
            <w:tcBorders>
              <w:top w:val="nil"/>
              <w:left w:val="nil"/>
              <w:bottom w:val="nil"/>
              <w:right w:val="nil"/>
            </w:tcBorders>
            <w:shd w:val="clear" w:color="auto" w:fill="auto"/>
            <w:noWrap/>
            <w:vAlign w:val="bottom"/>
            <w:hideMark/>
          </w:tcPr>
          <w:p w14:paraId="2251BD4A"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476.57</w:t>
            </w:r>
          </w:p>
        </w:tc>
      </w:tr>
      <w:tr w:rsidR="00EF6593" w:rsidRPr="00EF6593" w14:paraId="0C99D693" w14:textId="77777777" w:rsidTr="00EF6593">
        <w:trPr>
          <w:trHeight w:val="300"/>
        </w:trPr>
        <w:tc>
          <w:tcPr>
            <w:tcW w:w="768" w:type="dxa"/>
            <w:tcBorders>
              <w:top w:val="nil"/>
              <w:left w:val="nil"/>
              <w:bottom w:val="nil"/>
              <w:right w:val="nil"/>
            </w:tcBorders>
            <w:shd w:val="clear" w:color="auto" w:fill="auto"/>
            <w:noWrap/>
            <w:vAlign w:val="bottom"/>
            <w:hideMark/>
          </w:tcPr>
          <w:p w14:paraId="4B0F23F6"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w:t>
            </w:r>
          </w:p>
        </w:tc>
        <w:tc>
          <w:tcPr>
            <w:tcW w:w="862" w:type="dxa"/>
            <w:tcBorders>
              <w:top w:val="nil"/>
              <w:left w:val="nil"/>
              <w:bottom w:val="nil"/>
              <w:right w:val="nil"/>
            </w:tcBorders>
            <w:shd w:val="clear" w:color="auto" w:fill="auto"/>
            <w:noWrap/>
            <w:vAlign w:val="bottom"/>
            <w:hideMark/>
          </w:tcPr>
          <w:p w14:paraId="1EE36CA3"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0.50</w:t>
            </w:r>
          </w:p>
        </w:tc>
        <w:tc>
          <w:tcPr>
            <w:tcW w:w="1450" w:type="dxa"/>
            <w:tcBorders>
              <w:top w:val="nil"/>
              <w:left w:val="nil"/>
              <w:bottom w:val="nil"/>
              <w:right w:val="nil"/>
            </w:tcBorders>
            <w:shd w:val="clear" w:color="auto" w:fill="auto"/>
            <w:noWrap/>
            <w:vAlign w:val="bottom"/>
            <w:hideMark/>
          </w:tcPr>
          <w:p w14:paraId="15CB5BA5"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COMB23-M2</w:t>
            </w:r>
          </w:p>
        </w:tc>
        <w:tc>
          <w:tcPr>
            <w:tcW w:w="1300" w:type="dxa"/>
            <w:tcBorders>
              <w:top w:val="nil"/>
              <w:left w:val="nil"/>
              <w:bottom w:val="nil"/>
              <w:right w:val="nil"/>
            </w:tcBorders>
            <w:shd w:val="clear" w:color="auto" w:fill="auto"/>
            <w:noWrap/>
            <w:vAlign w:val="bottom"/>
            <w:hideMark/>
          </w:tcPr>
          <w:p w14:paraId="358785C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2B243661"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-28.36</w:t>
            </w:r>
          </w:p>
        </w:tc>
        <w:tc>
          <w:tcPr>
            <w:tcW w:w="920" w:type="dxa"/>
            <w:tcBorders>
              <w:top w:val="nil"/>
              <w:left w:val="nil"/>
              <w:bottom w:val="nil"/>
              <w:right w:val="nil"/>
            </w:tcBorders>
            <w:shd w:val="clear" w:color="auto" w:fill="auto"/>
            <w:noWrap/>
            <w:vAlign w:val="bottom"/>
            <w:hideMark/>
          </w:tcPr>
          <w:p w14:paraId="2746F038"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69.16</w:t>
            </w:r>
          </w:p>
        </w:tc>
        <w:tc>
          <w:tcPr>
            <w:tcW w:w="920" w:type="dxa"/>
            <w:tcBorders>
              <w:top w:val="nil"/>
              <w:left w:val="nil"/>
              <w:bottom w:val="nil"/>
              <w:right w:val="nil"/>
            </w:tcBorders>
            <w:shd w:val="clear" w:color="auto" w:fill="auto"/>
            <w:noWrap/>
            <w:vAlign w:val="bottom"/>
            <w:hideMark/>
          </w:tcPr>
          <w:p w14:paraId="677A6B0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3.41</w:t>
            </w:r>
          </w:p>
        </w:tc>
        <w:tc>
          <w:tcPr>
            <w:tcW w:w="920" w:type="dxa"/>
            <w:tcBorders>
              <w:top w:val="nil"/>
              <w:left w:val="nil"/>
              <w:bottom w:val="nil"/>
              <w:right w:val="nil"/>
            </w:tcBorders>
            <w:shd w:val="clear" w:color="auto" w:fill="auto"/>
            <w:noWrap/>
            <w:vAlign w:val="bottom"/>
            <w:hideMark/>
          </w:tcPr>
          <w:p w14:paraId="5E69182D"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-3.74</w:t>
            </w:r>
          </w:p>
        </w:tc>
        <w:tc>
          <w:tcPr>
            <w:tcW w:w="920" w:type="dxa"/>
            <w:tcBorders>
              <w:top w:val="nil"/>
              <w:left w:val="nil"/>
              <w:bottom w:val="nil"/>
              <w:right w:val="nil"/>
            </w:tcBorders>
            <w:shd w:val="clear" w:color="auto" w:fill="auto"/>
            <w:noWrap/>
            <w:vAlign w:val="bottom"/>
            <w:hideMark/>
          </w:tcPr>
          <w:p w14:paraId="00D1635F"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-2.83</w:t>
            </w:r>
          </w:p>
        </w:tc>
        <w:tc>
          <w:tcPr>
            <w:tcW w:w="920" w:type="dxa"/>
            <w:tcBorders>
              <w:top w:val="nil"/>
              <w:left w:val="nil"/>
              <w:bottom w:val="nil"/>
              <w:right w:val="nil"/>
            </w:tcBorders>
            <w:shd w:val="clear" w:color="auto" w:fill="auto"/>
            <w:noWrap/>
            <w:vAlign w:val="bottom"/>
            <w:hideMark/>
          </w:tcPr>
          <w:p w14:paraId="7BDDF20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441.99</w:t>
            </w:r>
          </w:p>
        </w:tc>
      </w:tr>
      <w:tr w:rsidR="00EF6593" w:rsidRPr="00EF6593" w14:paraId="6440C3E5" w14:textId="77777777" w:rsidTr="00EF6593">
        <w:trPr>
          <w:trHeight w:val="300"/>
        </w:trPr>
        <w:tc>
          <w:tcPr>
            <w:tcW w:w="768" w:type="dxa"/>
            <w:tcBorders>
              <w:top w:val="nil"/>
              <w:left w:val="nil"/>
              <w:bottom w:val="nil"/>
              <w:right w:val="nil"/>
            </w:tcBorders>
            <w:shd w:val="clear" w:color="auto" w:fill="auto"/>
            <w:noWrap/>
            <w:vAlign w:val="bottom"/>
            <w:hideMark/>
          </w:tcPr>
          <w:p w14:paraId="04C98C1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w:t>
            </w:r>
          </w:p>
        </w:tc>
        <w:tc>
          <w:tcPr>
            <w:tcW w:w="862" w:type="dxa"/>
            <w:tcBorders>
              <w:top w:val="nil"/>
              <w:left w:val="nil"/>
              <w:bottom w:val="nil"/>
              <w:right w:val="nil"/>
            </w:tcBorders>
            <w:shd w:val="clear" w:color="auto" w:fill="auto"/>
            <w:noWrap/>
            <w:vAlign w:val="bottom"/>
            <w:hideMark/>
          </w:tcPr>
          <w:p w14:paraId="430F004E"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1.00</w:t>
            </w:r>
          </w:p>
        </w:tc>
        <w:tc>
          <w:tcPr>
            <w:tcW w:w="1450" w:type="dxa"/>
            <w:tcBorders>
              <w:top w:val="nil"/>
              <w:left w:val="nil"/>
              <w:bottom w:val="nil"/>
              <w:right w:val="nil"/>
            </w:tcBorders>
            <w:shd w:val="clear" w:color="auto" w:fill="auto"/>
            <w:noWrap/>
            <w:vAlign w:val="bottom"/>
            <w:hideMark/>
          </w:tcPr>
          <w:p w14:paraId="318B768C"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COMB23-M2</w:t>
            </w:r>
          </w:p>
        </w:tc>
        <w:tc>
          <w:tcPr>
            <w:tcW w:w="1300" w:type="dxa"/>
            <w:tcBorders>
              <w:top w:val="nil"/>
              <w:left w:val="nil"/>
              <w:bottom w:val="nil"/>
              <w:right w:val="nil"/>
            </w:tcBorders>
            <w:shd w:val="clear" w:color="auto" w:fill="auto"/>
            <w:noWrap/>
            <w:vAlign w:val="bottom"/>
            <w:hideMark/>
          </w:tcPr>
          <w:p w14:paraId="4E4F93E7"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5DE9E3DA"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-24.90</w:t>
            </w:r>
          </w:p>
        </w:tc>
        <w:tc>
          <w:tcPr>
            <w:tcW w:w="920" w:type="dxa"/>
            <w:tcBorders>
              <w:top w:val="nil"/>
              <w:left w:val="nil"/>
              <w:bottom w:val="nil"/>
              <w:right w:val="nil"/>
            </w:tcBorders>
            <w:shd w:val="clear" w:color="auto" w:fill="auto"/>
            <w:noWrap/>
            <w:vAlign w:val="bottom"/>
            <w:hideMark/>
          </w:tcPr>
          <w:p w14:paraId="70D7015A"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69.16</w:t>
            </w:r>
          </w:p>
        </w:tc>
        <w:tc>
          <w:tcPr>
            <w:tcW w:w="920" w:type="dxa"/>
            <w:tcBorders>
              <w:top w:val="nil"/>
              <w:left w:val="nil"/>
              <w:bottom w:val="nil"/>
              <w:right w:val="nil"/>
            </w:tcBorders>
            <w:shd w:val="clear" w:color="auto" w:fill="auto"/>
            <w:noWrap/>
            <w:vAlign w:val="bottom"/>
            <w:hideMark/>
          </w:tcPr>
          <w:p w14:paraId="035BCDC3"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3.41</w:t>
            </w:r>
          </w:p>
        </w:tc>
        <w:tc>
          <w:tcPr>
            <w:tcW w:w="920" w:type="dxa"/>
            <w:tcBorders>
              <w:top w:val="nil"/>
              <w:left w:val="nil"/>
              <w:bottom w:val="nil"/>
              <w:right w:val="nil"/>
            </w:tcBorders>
            <w:shd w:val="clear" w:color="auto" w:fill="auto"/>
            <w:noWrap/>
            <w:vAlign w:val="bottom"/>
            <w:hideMark/>
          </w:tcPr>
          <w:p w14:paraId="73F1734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-3.74</w:t>
            </w:r>
          </w:p>
        </w:tc>
        <w:tc>
          <w:tcPr>
            <w:tcW w:w="920" w:type="dxa"/>
            <w:tcBorders>
              <w:top w:val="nil"/>
              <w:left w:val="nil"/>
              <w:bottom w:val="nil"/>
              <w:right w:val="nil"/>
            </w:tcBorders>
            <w:shd w:val="clear" w:color="auto" w:fill="auto"/>
            <w:noWrap/>
            <w:vAlign w:val="bottom"/>
            <w:hideMark/>
          </w:tcPr>
          <w:p w14:paraId="10DF4E0C"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-4.53</w:t>
            </w:r>
          </w:p>
        </w:tc>
        <w:tc>
          <w:tcPr>
            <w:tcW w:w="920" w:type="dxa"/>
            <w:tcBorders>
              <w:top w:val="nil"/>
              <w:left w:val="nil"/>
              <w:bottom w:val="nil"/>
              <w:right w:val="nil"/>
            </w:tcBorders>
            <w:shd w:val="clear" w:color="auto" w:fill="auto"/>
            <w:noWrap/>
            <w:vAlign w:val="bottom"/>
            <w:hideMark/>
          </w:tcPr>
          <w:p w14:paraId="61C1D622"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407.41</w:t>
            </w:r>
          </w:p>
        </w:tc>
      </w:tr>
      <w:tr w:rsidR="00EF6593" w:rsidRPr="00EF6593" w14:paraId="4879975E" w14:textId="77777777" w:rsidTr="00EF6593">
        <w:trPr>
          <w:trHeight w:val="300"/>
        </w:trPr>
        <w:tc>
          <w:tcPr>
            <w:tcW w:w="768" w:type="dxa"/>
            <w:tcBorders>
              <w:top w:val="nil"/>
              <w:left w:val="nil"/>
              <w:bottom w:val="nil"/>
              <w:right w:val="nil"/>
            </w:tcBorders>
            <w:shd w:val="clear" w:color="auto" w:fill="auto"/>
            <w:noWrap/>
            <w:vAlign w:val="bottom"/>
            <w:hideMark/>
          </w:tcPr>
          <w:p w14:paraId="23A81776"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w:t>
            </w:r>
          </w:p>
        </w:tc>
        <w:tc>
          <w:tcPr>
            <w:tcW w:w="862" w:type="dxa"/>
            <w:tcBorders>
              <w:top w:val="nil"/>
              <w:left w:val="nil"/>
              <w:bottom w:val="nil"/>
              <w:right w:val="nil"/>
            </w:tcBorders>
            <w:shd w:val="clear" w:color="auto" w:fill="auto"/>
            <w:noWrap/>
            <w:vAlign w:val="bottom"/>
            <w:hideMark/>
          </w:tcPr>
          <w:p w14:paraId="0298D998"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0.00</w:t>
            </w:r>
          </w:p>
        </w:tc>
        <w:tc>
          <w:tcPr>
            <w:tcW w:w="1450" w:type="dxa"/>
            <w:tcBorders>
              <w:top w:val="nil"/>
              <w:left w:val="nil"/>
              <w:bottom w:val="nil"/>
              <w:right w:val="nil"/>
            </w:tcBorders>
            <w:shd w:val="clear" w:color="auto" w:fill="auto"/>
            <w:noWrap/>
            <w:vAlign w:val="bottom"/>
            <w:hideMark/>
          </w:tcPr>
          <w:p w14:paraId="3CE059E3"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COMB24-M2</w:t>
            </w:r>
          </w:p>
        </w:tc>
        <w:tc>
          <w:tcPr>
            <w:tcW w:w="1300" w:type="dxa"/>
            <w:tcBorders>
              <w:top w:val="nil"/>
              <w:left w:val="nil"/>
              <w:bottom w:val="nil"/>
              <w:right w:val="nil"/>
            </w:tcBorders>
            <w:shd w:val="clear" w:color="auto" w:fill="auto"/>
            <w:noWrap/>
            <w:vAlign w:val="bottom"/>
            <w:hideMark/>
          </w:tcPr>
          <w:p w14:paraId="05E51FC1"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41FFE1C4"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-31.82</w:t>
            </w:r>
          </w:p>
        </w:tc>
        <w:tc>
          <w:tcPr>
            <w:tcW w:w="920" w:type="dxa"/>
            <w:tcBorders>
              <w:top w:val="nil"/>
              <w:left w:val="nil"/>
              <w:bottom w:val="nil"/>
              <w:right w:val="nil"/>
            </w:tcBorders>
            <w:shd w:val="clear" w:color="auto" w:fill="auto"/>
            <w:noWrap/>
            <w:vAlign w:val="bottom"/>
            <w:hideMark/>
          </w:tcPr>
          <w:p w14:paraId="1084EDF4"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69.16</w:t>
            </w:r>
          </w:p>
        </w:tc>
        <w:tc>
          <w:tcPr>
            <w:tcW w:w="920" w:type="dxa"/>
            <w:tcBorders>
              <w:top w:val="nil"/>
              <w:left w:val="nil"/>
              <w:bottom w:val="nil"/>
              <w:right w:val="nil"/>
            </w:tcBorders>
            <w:shd w:val="clear" w:color="auto" w:fill="auto"/>
            <w:noWrap/>
            <w:vAlign w:val="bottom"/>
            <w:hideMark/>
          </w:tcPr>
          <w:p w14:paraId="56A963A2"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-6.47</w:t>
            </w:r>
          </w:p>
        </w:tc>
        <w:tc>
          <w:tcPr>
            <w:tcW w:w="920" w:type="dxa"/>
            <w:tcBorders>
              <w:top w:val="nil"/>
              <w:left w:val="nil"/>
              <w:bottom w:val="nil"/>
              <w:right w:val="nil"/>
            </w:tcBorders>
            <w:shd w:val="clear" w:color="auto" w:fill="auto"/>
            <w:noWrap/>
            <w:vAlign w:val="bottom"/>
            <w:hideMark/>
          </w:tcPr>
          <w:p w14:paraId="3B602E52"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-8.26</w:t>
            </w:r>
          </w:p>
        </w:tc>
        <w:tc>
          <w:tcPr>
            <w:tcW w:w="920" w:type="dxa"/>
            <w:tcBorders>
              <w:top w:val="nil"/>
              <w:left w:val="nil"/>
              <w:bottom w:val="nil"/>
              <w:right w:val="nil"/>
            </w:tcBorders>
            <w:shd w:val="clear" w:color="auto" w:fill="auto"/>
            <w:noWrap/>
            <w:vAlign w:val="bottom"/>
            <w:hideMark/>
          </w:tcPr>
          <w:p w14:paraId="73DDCBEA"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-107.52</w:t>
            </w:r>
          </w:p>
        </w:tc>
        <w:tc>
          <w:tcPr>
            <w:tcW w:w="920" w:type="dxa"/>
            <w:tcBorders>
              <w:top w:val="nil"/>
              <w:left w:val="nil"/>
              <w:bottom w:val="nil"/>
              <w:right w:val="nil"/>
            </w:tcBorders>
            <w:shd w:val="clear" w:color="auto" w:fill="auto"/>
            <w:noWrap/>
            <w:vAlign w:val="bottom"/>
            <w:hideMark/>
          </w:tcPr>
          <w:p w14:paraId="1EE4BED4"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476.57</w:t>
            </w:r>
          </w:p>
        </w:tc>
      </w:tr>
      <w:tr w:rsidR="00EF6593" w:rsidRPr="00EF6593" w14:paraId="22189F6F" w14:textId="77777777" w:rsidTr="00EF6593">
        <w:trPr>
          <w:trHeight w:val="300"/>
        </w:trPr>
        <w:tc>
          <w:tcPr>
            <w:tcW w:w="768" w:type="dxa"/>
            <w:tcBorders>
              <w:top w:val="nil"/>
              <w:left w:val="nil"/>
              <w:bottom w:val="nil"/>
              <w:right w:val="nil"/>
            </w:tcBorders>
            <w:shd w:val="clear" w:color="auto" w:fill="auto"/>
            <w:noWrap/>
            <w:vAlign w:val="bottom"/>
            <w:hideMark/>
          </w:tcPr>
          <w:p w14:paraId="7BB0CE81"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w:t>
            </w:r>
          </w:p>
        </w:tc>
        <w:tc>
          <w:tcPr>
            <w:tcW w:w="862" w:type="dxa"/>
            <w:tcBorders>
              <w:top w:val="nil"/>
              <w:left w:val="nil"/>
              <w:bottom w:val="nil"/>
              <w:right w:val="nil"/>
            </w:tcBorders>
            <w:shd w:val="clear" w:color="auto" w:fill="auto"/>
            <w:noWrap/>
            <w:vAlign w:val="bottom"/>
            <w:hideMark/>
          </w:tcPr>
          <w:p w14:paraId="48EF3781"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0.50</w:t>
            </w:r>
          </w:p>
        </w:tc>
        <w:tc>
          <w:tcPr>
            <w:tcW w:w="1450" w:type="dxa"/>
            <w:tcBorders>
              <w:top w:val="nil"/>
              <w:left w:val="nil"/>
              <w:bottom w:val="nil"/>
              <w:right w:val="nil"/>
            </w:tcBorders>
            <w:shd w:val="clear" w:color="auto" w:fill="auto"/>
            <w:noWrap/>
            <w:vAlign w:val="bottom"/>
            <w:hideMark/>
          </w:tcPr>
          <w:p w14:paraId="1C312775"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COMB24-M2</w:t>
            </w:r>
          </w:p>
        </w:tc>
        <w:tc>
          <w:tcPr>
            <w:tcW w:w="1300" w:type="dxa"/>
            <w:tcBorders>
              <w:top w:val="nil"/>
              <w:left w:val="nil"/>
              <w:bottom w:val="nil"/>
              <w:right w:val="nil"/>
            </w:tcBorders>
            <w:shd w:val="clear" w:color="auto" w:fill="auto"/>
            <w:noWrap/>
            <w:vAlign w:val="bottom"/>
            <w:hideMark/>
          </w:tcPr>
          <w:p w14:paraId="24C373F2"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7943C67B"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-28.36</w:t>
            </w:r>
          </w:p>
        </w:tc>
        <w:tc>
          <w:tcPr>
            <w:tcW w:w="920" w:type="dxa"/>
            <w:tcBorders>
              <w:top w:val="nil"/>
              <w:left w:val="nil"/>
              <w:bottom w:val="nil"/>
              <w:right w:val="nil"/>
            </w:tcBorders>
            <w:shd w:val="clear" w:color="auto" w:fill="auto"/>
            <w:noWrap/>
            <w:vAlign w:val="bottom"/>
            <w:hideMark/>
          </w:tcPr>
          <w:p w14:paraId="3822460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69.16</w:t>
            </w:r>
          </w:p>
        </w:tc>
        <w:tc>
          <w:tcPr>
            <w:tcW w:w="920" w:type="dxa"/>
            <w:tcBorders>
              <w:top w:val="nil"/>
              <w:left w:val="nil"/>
              <w:bottom w:val="nil"/>
              <w:right w:val="nil"/>
            </w:tcBorders>
            <w:shd w:val="clear" w:color="auto" w:fill="auto"/>
            <w:noWrap/>
            <w:vAlign w:val="bottom"/>
            <w:hideMark/>
          </w:tcPr>
          <w:p w14:paraId="15E589BC"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-6.47</w:t>
            </w:r>
          </w:p>
        </w:tc>
        <w:tc>
          <w:tcPr>
            <w:tcW w:w="920" w:type="dxa"/>
            <w:tcBorders>
              <w:top w:val="nil"/>
              <w:left w:val="nil"/>
              <w:bottom w:val="nil"/>
              <w:right w:val="nil"/>
            </w:tcBorders>
            <w:shd w:val="clear" w:color="auto" w:fill="auto"/>
            <w:noWrap/>
            <w:vAlign w:val="bottom"/>
            <w:hideMark/>
          </w:tcPr>
          <w:p w14:paraId="21E1A932"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-8.26</w:t>
            </w:r>
          </w:p>
        </w:tc>
        <w:tc>
          <w:tcPr>
            <w:tcW w:w="920" w:type="dxa"/>
            <w:tcBorders>
              <w:top w:val="nil"/>
              <w:left w:val="nil"/>
              <w:bottom w:val="nil"/>
              <w:right w:val="nil"/>
            </w:tcBorders>
            <w:shd w:val="clear" w:color="auto" w:fill="auto"/>
            <w:noWrap/>
            <w:vAlign w:val="bottom"/>
            <w:hideMark/>
          </w:tcPr>
          <w:p w14:paraId="6924A9F8"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-104.28</w:t>
            </w:r>
          </w:p>
        </w:tc>
        <w:tc>
          <w:tcPr>
            <w:tcW w:w="920" w:type="dxa"/>
            <w:tcBorders>
              <w:top w:val="nil"/>
              <w:left w:val="nil"/>
              <w:bottom w:val="nil"/>
              <w:right w:val="nil"/>
            </w:tcBorders>
            <w:shd w:val="clear" w:color="auto" w:fill="auto"/>
            <w:noWrap/>
            <w:vAlign w:val="bottom"/>
            <w:hideMark/>
          </w:tcPr>
          <w:p w14:paraId="3E9981E2"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441.99</w:t>
            </w:r>
          </w:p>
        </w:tc>
      </w:tr>
      <w:tr w:rsidR="00EF6593" w:rsidRPr="00EF6593" w14:paraId="0EC0CC89" w14:textId="77777777" w:rsidTr="00EF6593">
        <w:trPr>
          <w:trHeight w:val="300"/>
        </w:trPr>
        <w:tc>
          <w:tcPr>
            <w:tcW w:w="768" w:type="dxa"/>
            <w:tcBorders>
              <w:top w:val="nil"/>
              <w:left w:val="nil"/>
              <w:bottom w:val="nil"/>
              <w:right w:val="nil"/>
            </w:tcBorders>
            <w:shd w:val="clear" w:color="auto" w:fill="auto"/>
            <w:noWrap/>
            <w:vAlign w:val="bottom"/>
            <w:hideMark/>
          </w:tcPr>
          <w:p w14:paraId="25A9211E"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w:t>
            </w:r>
          </w:p>
        </w:tc>
        <w:tc>
          <w:tcPr>
            <w:tcW w:w="862" w:type="dxa"/>
            <w:tcBorders>
              <w:top w:val="nil"/>
              <w:left w:val="nil"/>
              <w:bottom w:val="nil"/>
              <w:right w:val="nil"/>
            </w:tcBorders>
            <w:shd w:val="clear" w:color="auto" w:fill="auto"/>
            <w:noWrap/>
            <w:vAlign w:val="bottom"/>
            <w:hideMark/>
          </w:tcPr>
          <w:p w14:paraId="646853CA"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1.00</w:t>
            </w:r>
          </w:p>
        </w:tc>
        <w:tc>
          <w:tcPr>
            <w:tcW w:w="1450" w:type="dxa"/>
            <w:tcBorders>
              <w:top w:val="nil"/>
              <w:left w:val="nil"/>
              <w:bottom w:val="nil"/>
              <w:right w:val="nil"/>
            </w:tcBorders>
            <w:shd w:val="clear" w:color="auto" w:fill="auto"/>
            <w:noWrap/>
            <w:vAlign w:val="bottom"/>
            <w:hideMark/>
          </w:tcPr>
          <w:p w14:paraId="116348B3"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COMB24-M2</w:t>
            </w:r>
          </w:p>
        </w:tc>
        <w:tc>
          <w:tcPr>
            <w:tcW w:w="1300" w:type="dxa"/>
            <w:tcBorders>
              <w:top w:val="nil"/>
              <w:left w:val="nil"/>
              <w:bottom w:val="nil"/>
              <w:right w:val="nil"/>
            </w:tcBorders>
            <w:shd w:val="clear" w:color="auto" w:fill="auto"/>
            <w:noWrap/>
            <w:vAlign w:val="bottom"/>
            <w:hideMark/>
          </w:tcPr>
          <w:p w14:paraId="28E8A61D"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00396B06"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-24.90</w:t>
            </w:r>
          </w:p>
        </w:tc>
        <w:tc>
          <w:tcPr>
            <w:tcW w:w="920" w:type="dxa"/>
            <w:tcBorders>
              <w:top w:val="nil"/>
              <w:left w:val="nil"/>
              <w:bottom w:val="nil"/>
              <w:right w:val="nil"/>
            </w:tcBorders>
            <w:shd w:val="clear" w:color="auto" w:fill="auto"/>
            <w:noWrap/>
            <w:vAlign w:val="bottom"/>
            <w:hideMark/>
          </w:tcPr>
          <w:p w14:paraId="35CB7968"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69.16</w:t>
            </w:r>
          </w:p>
        </w:tc>
        <w:tc>
          <w:tcPr>
            <w:tcW w:w="920" w:type="dxa"/>
            <w:tcBorders>
              <w:top w:val="nil"/>
              <w:left w:val="nil"/>
              <w:bottom w:val="nil"/>
              <w:right w:val="nil"/>
            </w:tcBorders>
            <w:shd w:val="clear" w:color="auto" w:fill="auto"/>
            <w:noWrap/>
            <w:vAlign w:val="bottom"/>
            <w:hideMark/>
          </w:tcPr>
          <w:p w14:paraId="59FD556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-6.47</w:t>
            </w:r>
          </w:p>
        </w:tc>
        <w:tc>
          <w:tcPr>
            <w:tcW w:w="920" w:type="dxa"/>
            <w:tcBorders>
              <w:top w:val="nil"/>
              <w:left w:val="nil"/>
              <w:bottom w:val="nil"/>
              <w:right w:val="nil"/>
            </w:tcBorders>
            <w:shd w:val="clear" w:color="auto" w:fill="auto"/>
            <w:noWrap/>
            <w:vAlign w:val="bottom"/>
            <w:hideMark/>
          </w:tcPr>
          <w:p w14:paraId="66C28212"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-8.26</w:t>
            </w:r>
          </w:p>
        </w:tc>
        <w:tc>
          <w:tcPr>
            <w:tcW w:w="920" w:type="dxa"/>
            <w:tcBorders>
              <w:top w:val="nil"/>
              <w:left w:val="nil"/>
              <w:bottom w:val="nil"/>
              <w:right w:val="nil"/>
            </w:tcBorders>
            <w:shd w:val="clear" w:color="auto" w:fill="auto"/>
            <w:noWrap/>
            <w:vAlign w:val="bottom"/>
            <w:hideMark/>
          </w:tcPr>
          <w:p w14:paraId="4F04E014"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-101.04</w:t>
            </w:r>
          </w:p>
        </w:tc>
        <w:tc>
          <w:tcPr>
            <w:tcW w:w="920" w:type="dxa"/>
            <w:tcBorders>
              <w:top w:val="nil"/>
              <w:left w:val="nil"/>
              <w:bottom w:val="nil"/>
              <w:right w:val="nil"/>
            </w:tcBorders>
            <w:shd w:val="clear" w:color="auto" w:fill="auto"/>
            <w:noWrap/>
            <w:vAlign w:val="bottom"/>
            <w:hideMark/>
          </w:tcPr>
          <w:p w14:paraId="09153C8E"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407.41</w:t>
            </w:r>
          </w:p>
        </w:tc>
      </w:tr>
      <w:tr w:rsidR="00EF6593" w:rsidRPr="00EF6593" w14:paraId="58A813E2" w14:textId="77777777" w:rsidTr="00EF6593">
        <w:trPr>
          <w:trHeight w:val="300"/>
        </w:trPr>
        <w:tc>
          <w:tcPr>
            <w:tcW w:w="768" w:type="dxa"/>
            <w:tcBorders>
              <w:top w:val="nil"/>
              <w:left w:val="nil"/>
              <w:bottom w:val="nil"/>
              <w:right w:val="nil"/>
            </w:tcBorders>
            <w:shd w:val="clear" w:color="auto" w:fill="auto"/>
            <w:noWrap/>
            <w:vAlign w:val="bottom"/>
            <w:hideMark/>
          </w:tcPr>
          <w:p w14:paraId="1573590C"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w:t>
            </w:r>
          </w:p>
        </w:tc>
        <w:tc>
          <w:tcPr>
            <w:tcW w:w="862" w:type="dxa"/>
            <w:tcBorders>
              <w:top w:val="nil"/>
              <w:left w:val="nil"/>
              <w:bottom w:val="nil"/>
              <w:right w:val="nil"/>
            </w:tcBorders>
            <w:shd w:val="clear" w:color="auto" w:fill="auto"/>
            <w:noWrap/>
            <w:vAlign w:val="bottom"/>
            <w:hideMark/>
          </w:tcPr>
          <w:p w14:paraId="052BDA75"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0.00</w:t>
            </w:r>
          </w:p>
        </w:tc>
        <w:tc>
          <w:tcPr>
            <w:tcW w:w="1450" w:type="dxa"/>
            <w:tcBorders>
              <w:top w:val="nil"/>
              <w:left w:val="nil"/>
              <w:bottom w:val="nil"/>
              <w:right w:val="nil"/>
            </w:tcBorders>
            <w:shd w:val="clear" w:color="auto" w:fill="auto"/>
            <w:noWrap/>
            <w:vAlign w:val="bottom"/>
            <w:hideMark/>
          </w:tcPr>
          <w:p w14:paraId="7E687DB6"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COMB25-M2</w:t>
            </w:r>
          </w:p>
        </w:tc>
        <w:tc>
          <w:tcPr>
            <w:tcW w:w="1300" w:type="dxa"/>
            <w:tcBorders>
              <w:top w:val="nil"/>
              <w:left w:val="nil"/>
              <w:bottom w:val="nil"/>
              <w:right w:val="nil"/>
            </w:tcBorders>
            <w:shd w:val="clear" w:color="auto" w:fill="auto"/>
            <w:noWrap/>
            <w:vAlign w:val="bottom"/>
            <w:hideMark/>
          </w:tcPr>
          <w:p w14:paraId="09ABACB3"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1A0D12FD"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-10.68</w:t>
            </w:r>
          </w:p>
        </w:tc>
        <w:tc>
          <w:tcPr>
            <w:tcW w:w="920" w:type="dxa"/>
            <w:tcBorders>
              <w:top w:val="nil"/>
              <w:left w:val="nil"/>
              <w:bottom w:val="nil"/>
              <w:right w:val="nil"/>
            </w:tcBorders>
            <w:shd w:val="clear" w:color="auto" w:fill="auto"/>
            <w:noWrap/>
            <w:vAlign w:val="bottom"/>
            <w:hideMark/>
          </w:tcPr>
          <w:p w14:paraId="029E4416"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80.96</w:t>
            </w:r>
          </w:p>
        </w:tc>
        <w:tc>
          <w:tcPr>
            <w:tcW w:w="920" w:type="dxa"/>
            <w:tcBorders>
              <w:top w:val="nil"/>
              <w:left w:val="nil"/>
              <w:bottom w:val="nil"/>
              <w:right w:val="nil"/>
            </w:tcBorders>
            <w:shd w:val="clear" w:color="auto" w:fill="auto"/>
            <w:noWrap/>
            <w:vAlign w:val="bottom"/>
            <w:hideMark/>
          </w:tcPr>
          <w:p w14:paraId="0CA6C11C"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-0.05</w:t>
            </w:r>
          </w:p>
        </w:tc>
        <w:tc>
          <w:tcPr>
            <w:tcW w:w="920" w:type="dxa"/>
            <w:tcBorders>
              <w:top w:val="nil"/>
              <w:left w:val="nil"/>
              <w:bottom w:val="nil"/>
              <w:right w:val="nil"/>
            </w:tcBorders>
            <w:shd w:val="clear" w:color="auto" w:fill="auto"/>
            <w:noWrap/>
            <w:vAlign w:val="bottom"/>
            <w:hideMark/>
          </w:tcPr>
          <w:p w14:paraId="744AFCBA"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-5.32</w:t>
            </w:r>
          </w:p>
        </w:tc>
        <w:tc>
          <w:tcPr>
            <w:tcW w:w="920" w:type="dxa"/>
            <w:tcBorders>
              <w:top w:val="nil"/>
              <w:left w:val="nil"/>
              <w:bottom w:val="nil"/>
              <w:right w:val="nil"/>
            </w:tcBorders>
            <w:shd w:val="clear" w:color="auto" w:fill="auto"/>
            <w:noWrap/>
            <w:vAlign w:val="bottom"/>
            <w:hideMark/>
          </w:tcPr>
          <w:p w14:paraId="7BCE6D2F"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-38.36</w:t>
            </w:r>
          </w:p>
        </w:tc>
        <w:tc>
          <w:tcPr>
            <w:tcW w:w="920" w:type="dxa"/>
            <w:tcBorders>
              <w:top w:val="nil"/>
              <w:left w:val="nil"/>
              <w:bottom w:val="nil"/>
              <w:right w:val="nil"/>
            </w:tcBorders>
            <w:shd w:val="clear" w:color="auto" w:fill="auto"/>
            <w:noWrap/>
            <w:vAlign w:val="bottom"/>
            <w:hideMark/>
          </w:tcPr>
          <w:p w14:paraId="393F9E48"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527.52</w:t>
            </w:r>
          </w:p>
        </w:tc>
      </w:tr>
      <w:tr w:rsidR="00EF6593" w:rsidRPr="00EF6593" w14:paraId="376F3029" w14:textId="77777777" w:rsidTr="00EF6593">
        <w:trPr>
          <w:trHeight w:val="300"/>
        </w:trPr>
        <w:tc>
          <w:tcPr>
            <w:tcW w:w="768" w:type="dxa"/>
            <w:tcBorders>
              <w:top w:val="nil"/>
              <w:left w:val="nil"/>
              <w:bottom w:val="nil"/>
              <w:right w:val="nil"/>
            </w:tcBorders>
            <w:shd w:val="clear" w:color="auto" w:fill="auto"/>
            <w:noWrap/>
            <w:vAlign w:val="bottom"/>
            <w:hideMark/>
          </w:tcPr>
          <w:p w14:paraId="430FBC3D"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w:t>
            </w:r>
          </w:p>
        </w:tc>
        <w:tc>
          <w:tcPr>
            <w:tcW w:w="862" w:type="dxa"/>
            <w:tcBorders>
              <w:top w:val="nil"/>
              <w:left w:val="nil"/>
              <w:bottom w:val="nil"/>
              <w:right w:val="nil"/>
            </w:tcBorders>
            <w:shd w:val="clear" w:color="auto" w:fill="auto"/>
            <w:noWrap/>
            <w:vAlign w:val="bottom"/>
            <w:hideMark/>
          </w:tcPr>
          <w:p w14:paraId="4DB542A8"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0.50</w:t>
            </w:r>
          </w:p>
        </w:tc>
        <w:tc>
          <w:tcPr>
            <w:tcW w:w="1450" w:type="dxa"/>
            <w:tcBorders>
              <w:top w:val="nil"/>
              <w:left w:val="nil"/>
              <w:bottom w:val="nil"/>
              <w:right w:val="nil"/>
            </w:tcBorders>
            <w:shd w:val="clear" w:color="auto" w:fill="auto"/>
            <w:noWrap/>
            <w:vAlign w:val="bottom"/>
            <w:hideMark/>
          </w:tcPr>
          <w:p w14:paraId="3DCB005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COMB25-M2</w:t>
            </w:r>
          </w:p>
        </w:tc>
        <w:tc>
          <w:tcPr>
            <w:tcW w:w="1300" w:type="dxa"/>
            <w:tcBorders>
              <w:top w:val="nil"/>
              <w:left w:val="nil"/>
              <w:bottom w:val="nil"/>
              <w:right w:val="nil"/>
            </w:tcBorders>
            <w:shd w:val="clear" w:color="auto" w:fill="auto"/>
            <w:noWrap/>
            <w:vAlign w:val="bottom"/>
            <w:hideMark/>
          </w:tcPr>
          <w:p w14:paraId="2FD91D97"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3750F9BB"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-7.22</w:t>
            </w:r>
          </w:p>
        </w:tc>
        <w:tc>
          <w:tcPr>
            <w:tcW w:w="920" w:type="dxa"/>
            <w:tcBorders>
              <w:top w:val="nil"/>
              <w:left w:val="nil"/>
              <w:bottom w:val="nil"/>
              <w:right w:val="nil"/>
            </w:tcBorders>
            <w:shd w:val="clear" w:color="auto" w:fill="auto"/>
            <w:noWrap/>
            <w:vAlign w:val="bottom"/>
            <w:hideMark/>
          </w:tcPr>
          <w:p w14:paraId="3889468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80.96</w:t>
            </w:r>
          </w:p>
        </w:tc>
        <w:tc>
          <w:tcPr>
            <w:tcW w:w="920" w:type="dxa"/>
            <w:tcBorders>
              <w:top w:val="nil"/>
              <w:left w:val="nil"/>
              <w:bottom w:val="nil"/>
              <w:right w:val="nil"/>
            </w:tcBorders>
            <w:shd w:val="clear" w:color="auto" w:fill="auto"/>
            <w:noWrap/>
            <w:vAlign w:val="bottom"/>
            <w:hideMark/>
          </w:tcPr>
          <w:p w14:paraId="0563DA2D"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-0.05</w:t>
            </w:r>
          </w:p>
        </w:tc>
        <w:tc>
          <w:tcPr>
            <w:tcW w:w="920" w:type="dxa"/>
            <w:tcBorders>
              <w:top w:val="nil"/>
              <w:left w:val="nil"/>
              <w:bottom w:val="nil"/>
              <w:right w:val="nil"/>
            </w:tcBorders>
            <w:shd w:val="clear" w:color="auto" w:fill="auto"/>
            <w:noWrap/>
            <w:vAlign w:val="bottom"/>
            <w:hideMark/>
          </w:tcPr>
          <w:p w14:paraId="62B5B31B"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-5.32</w:t>
            </w:r>
          </w:p>
        </w:tc>
        <w:tc>
          <w:tcPr>
            <w:tcW w:w="920" w:type="dxa"/>
            <w:tcBorders>
              <w:top w:val="nil"/>
              <w:left w:val="nil"/>
              <w:bottom w:val="nil"/>
              <w:right w:val="nil"/>
            </w:tcBorders>
            <w:shd w:val="clear" w:color="auto" w:fill="auto"/>
            <w:noWrap/>
            <w:vAlign w:val="bottom"/>
            <w:hideMark/>
          </w:tcPr>
          <w:p w14:paraId="6FA50CF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-38.34</w:t>
            </w:r>
          </w:p>
        </w:tc>
        <w:tc>
          <w:tcPr>
            <w:tcW w:w="920" w:type="dxa"/>
            <w:tcBorders>
              <w:top w:val="nil"/>
              <w:left w:val="nil"/>
              <w:bottom w:val="nil"/>
              <w:right w:val="nil"/>
            </w:tcBorders>
            <w:shd w:val="clear" w:color="auto" w:fill="auto"/>
            <w:noWrap/>
            <w:vAlign w:val="bottom"/>
            <w:hideMark/>
          </w:tcPr>
          <w:p w14:paraId="29EE563D"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487.04</w:t>
            </w:r>
          </w:p>
        </w:tc>
      </w:tr>
      <w:tr w:rsidR="00EF6593" w:rsidRPr="00EF6593" w14:paraId="3E268676" w14:textId="77777777" w:rsidTr="00EF6593">
        <w:trPr>
          <w:trHeight w:val="300"/>
        </w:trPr>
        <w:tc>
          <w:tcPr>
            <w:tcW w:w="768" w:type="dxa"/>
            <w:tcBorders>
              <w:top w:val="nil"/>
              <w:left w:val="nil"/>
              <w:bottom w:val="nil"/>
              <w:right w:val="nil"/>
            </w:tcBorders>
            <w:shd w:val="clear" w:color="auto" w:fill="auto"/>
            <w:noWrap/>
            <w:vAlign w:val="bottom"/>
            <w:hideMark/>
          </w:tcPr>
          <w:p w14:paraId="3F97721B"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w:t>
            </w:r>
          </w:p>
        </w:tc>
        <w:tc>
          <w:tcPr>
            <w:tcW w:w="862" w:type="dxa"/>
            <w:tcBorders>
              <w:top w:val="nil"/>
              <w:left w:val="nil"/>
              <w:bottom w:val="nil"/>
              <w:right w:val="nil"/>
            </w:tcBorders>
            <w:shd w:val="clear" w:color="auto" w:fill="auto"/>
            <w:noWrap/>
            <w:vAlign w:val="bottom"/>
            <w:hideMark/>
          </w:tcPr>
          <w:p w14:paraId="30014E26"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1.00</w:t>
            </w:r>
          </w:p>
        </w:tc>
        <w:tc>
          <w:tcPr>
            <w:tcW w:w="1450" w:type="dxa"/>
            <w:tcBorders>
              <w:top w:val="nil"/>
              <w:left w:val="nil"/>
              <w:bottom w:val="nil"/>
              <w:right w:val="nil"/>
            </w:tcBorders>
            <w:shd w:val="clear" w:color="auto" w:fill="auto"/>
            <w:noWrap/>
            <w:vAlign w:val="bottom"/>
            <w:hideMark/>
          </w:tcPr>
          <w:p w14:paraId="3D1FE79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COMB25-M2</w:t>
            </w:r>
          </w:p>
        </w:tc>
        <w:tc>
          <w:tcPr>
            <w:tcW w:w="1300" w:type="dxa"/>
            <w:tcBorders>
              <w:top w:val="nil"/>
              <w:left w:val="nil"/>
              <w:bottom w:val="nil"/>
              <w:right w:val="nil"/>
            </w:tcBorders>
            <w:shd w:val="clear" w:color="auto" w:fill="auto"/>
            <w:noWrap/>
            <w:vAlign w:val="bottom"/>
            <w:hideMark/>
          </w:tcPr>
          <w:p w14:paraId="0C035E66"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784935C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-3.76</w:t>
            </w:r>
          </w:p>
        </w:tc>
        <w:tc>
          <w:tcPr>
            <w:tcW w:w="920" w:type="dxa"/>
            <w:tcBorders>
              <w:top w:val="nil"/>
              <w:left w:val="nil"/>
              <w:bottom w:val="nil"/>
              <w:right w:val="nil"/>
            </w:tcBorders>
            <w:shd w:val="clear" w:color="auto" w:fill="auto"/>
            <w:noWrap/>
            <w:vAlign w:val="bottom"/>
            <w:hideMark/>
          </w:tcPr>
          <w:p w14:paraId="2BA14BD8"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80.96</w:t>
            </w:r>
          </w:p>
        </w:tc>
        <w:tc>
          <w:tcPr>
            <w:tcW w:w="920" w:type="dxa"/>
            <w:tcBorders>
              <w:top w:val="nil"/>
              <w:left w:val="nil"/>
              <w:bottom w:val="nil"/>
              <w:right w:val="nil"/>
            </w:tcBorders>
            <w:shd w:val="clear" w:color="auto" w:fill="auto"/>
            <w:noWrap/>
            <w:vAlign w:val="bottom"/>
            <w:hideMark/>
          </w:tcPr>
          <w:p w14:paraId="65E75FA1"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-0.05</w:t>
            </w:r>
          </w:p>
        </w:tc>
        <w:tc>
          <w:tcPr>
            <w:tcW w:w="920" w:type="dxa"/>
            <w:tcBorders>
              <w:top w:val="nil"/>
              <w:left w:val="nil"/>
              <w:bottom w:val="nil"/>
              <w:right w:val="nil"/>
            </w:tcBorders>
            <w:shd w:val="clear" w:color="auto" w:fill="auto"/>
            <w:noWrap/>
            <w:vAlign w:val="bottom"/>
            <w:hideMark/>
          </w:tcPr>
          <w:p w14:paraId="784C8C3C"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-5.32</w:t>
            </w:r>
          </w:p>
        </w:tc>
        <w:tc>
          <w:tcPr>
            <w:tcW w:w="920" w:type="dxa"/>
            <w:tcBorders>
              <w:top w:val="nil"/>
              <w:left w:val="nil"/>
              <w:bottom w:val="nil"/>
              <w:right w:val="nil"/>
            </w:tcBorders>
            <w:shd w:val="clear" w:color="auto" w:fill="auto"/>
            <w:noWrap/>
            <w:vAlign w:val="bottom"/>
            <w:hideMark/>
          </w:tcPr>
          <w:p w14:paraId="2BACD774"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-38.31</w:t>
            </w:r>
          </w:p>
        </w:tc>
        <w:tc>
          <w:tcPr>
            <w:tcW w:w="920" w:type="dxa"/>
            <w:tcBorders>
              <w:top w:val="nil"/>
              <w:left w:val="nil"/>
              <w:bottom w:val="nil"/>
              <w:right w:val="nil"/>
            </w:tcBorders>
            <w:shd w:val="clear" w:color="auto" w:fill="auto"/>
            <w:noWrap/>
            <w:vAlign w:val="bottom"/>
            <w:hideMark/>
          </w:tcPr>
          <w:p w14:paraId="20D24825"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446.55</w:t>
            </w:r>
          </w:p>
        </w:tc>
      </w:tr>
      <w:tr w:rsidR="00EF6593" w:rsidRPr="00EF6593" w14:paraId="58026EE2" w14:textId="77777777" w:rsidTr="00EF6593">
        <w:trPr>
          <w:trHeight w:val="300"/>
        </w:trPr>
        <w:tc>
          <w:tcPr>
            <w:tcW w:w="768" w:type="dxa"/>
            <w:tcBorders>
              <w:top w:val="nil"/>
              <w:left w:val="nil"/>
              <w:bottom w:val="nil"/>
              <w:right w:val="nil"/>
            </w:tcBorders>
            <w:shd w:val="clear" w:color="auto" w:fill="auto"/>
            <w:noWrap/>
            <w:vAlign w:val="bottom"/>
            <w:hideMark/>
          </w:tcPr>
          <w:p w14:paraId="67014098"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w:t>
            </w:r>
          </w:p>
        </w:tc>
        <w:tc>
          <w:tcPr>
            <w:tcW w:w="862" w:type="dxa"/>
            <w:tcBorders>
              <w:top w:val="nil"/>
              <w:left w:val="nil"/>
              <w:bottom w:val="nil"/>
              <w:right w:val="nil"/>
            </w:tcBorders>
            <w:shd w:val="clear" w:color="auto" w:fill="auto"/>
            <w:noWrap/>
            <w:vAlign w:val="bottom"/>
            <w:hideMark/>
          </w:tcPr>
          <w:p w14:paraId="3617FE5B"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0.00</w:t>
            </w:r>
          </w:p>
        </w:tc>
        <w:tc>
          <w:tcPr>
            <w:tcW w:w="1450" w:type="dxa"/>
            <w:tcBorders>
              <w:top w:val="nil"/>
              <w:left w:val="nil"/>
              <w:bottom w:val="nil"/>
              <w:right w:val="nil"/>
            </w:tcBorders>
            <w:shd w:val="clear" w:color="auto" w:fill="auto"/>
            <w:noWrap/>
            <w:vAlign w:val="bottom"/>
            <w:hideMark/>
          </w:tcPr>
          <w:p w14:paraId="5185BB8E"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COMB26-M2</w:t>
            </w:r>
          </w:p>
        </w:tc>
        <w:tc>
          <w:tcPr>
            <w:tcW w:w="1300" w:type="dxa"/>
            <w:tcBorders>
              <w:top w:val="nil"/>
              <w:left w:val="nil"/>
              <w:bottom w:val="nil"/>
              <w:right w:val="nil"/>
            </w:tcBorders>
            <w:shd w:val="clear" w:color="auto" w:fill="auto"/>
            <w:noWrap/>
            <w:vAlign w:val="bottom"/>
            <w:hideMark/>
          </w:tcPr>
          <w:p w14:paraId="12790FE7"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4963D82D"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-10.68</w:t>
            </w:r>
          </w:p>
        </w:tc>
        <w:tc>
          <w:tcPr>
            <w:tcW w:w="920" w:type="dxa"/>
            <w:tcBorders>
              <w:top w:val="nil"/>
              <w:left w:val="nil"/>
              <w:bottom w:val="nil"/>
              <w:right w:val="nil"/>
            </w:tcBorders>
            <w:shd w:val="clear" w:color="auto" w:fill="auto"/>
            <w:noWrap/>
            <w:vAlign w:val="bottom"/>
            <w:hideMark/>
          </w:tcPr>
          <w:p w14:paraId="1669063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80.96</w:t>
            </w:r>
          </w:p>
        </w:tc>
        <w:tc>
          <w:tcPr>
            <w:tcW w:w="920" w:type="dxa"/>
            <w:tcBorders>
              <w:top w:val="nil"/>
              <w:left w:val="nil"/>
              <w:bottom w:val="nil"/>
              <w:right w:val="nil"/>
            </w:tcBorders>
            <w:shd w:val="clear" w:color="auto" w:fill="auto"/>
            <w:noWrap/>
            <w:vAlign w:val="bottom"/>
            <w:hideMark/>
          </w:tcPr>
          <w:p w14:paraId="5620844F"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-3.02</w:t>
            </w:r>
          </w:p>
        </w:tc>
        <w:tc>
          <w:tcPr>
            <w:tcW w:w="920" w:type="dxa"/>
            <w:tcBorders>
              <w:top w:val="nil"/>
              <w:left w:val="nil"/>
              <w:bottom w:val="nil"/>
              <w:right w:val="nil"/>
            </w:tcBorders>
            <w:shd w:val="clear" w:color="auto" w:fill="auto"/>
            <w:noWrap/>
            <w:vAlign w:val="bottom"/>
            <w:hideMark/>
          </w:tcPr>
          <w:p w14:paraId="3880AF1B"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-6.68</w:t>
            </w:r>
          </w:p>
        </w:tc>
        <w:tc>
          <w:tcPr>
            <w:tcW w:w="920" w:type="dxa"/>
            <w:tcBorders>
              <w:top w:val="nil"/>
              <w:left w:val="nil"/>
              <w:bottom w:val="nil"/>
              <w:right w:val="nil"/>
            </w:tcBorders>
            <w:shd w:val="clear" w:color="auto" w:fill="auto"/>
            <w:noWrap/>
            <w:vAlign w:val="bottom"/>
            <w:hideMark/>
          </w:tcPr>
          <w:p w14:paraId="3BCA6192"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-70.28</w:t>
            </w:r>
          </w:p>
        </w:tc>
        <w:tc>
          <w:tcPr>
            <w:tcW w:w="920" w:type="dxa"/>
            <w:tcBorders>
              <w:top w:val="nil"/>
              <w:left w:val="nil"/>
              <w:bottom w:val="nil"/>
              <w:right w:val="nil"/>
            </w:tcBorders>
            <w:shd w:val="clear" w:color="auto" w:fill="auto"/>
            <w:noWrap/>
            <w:vAlign w:val="bottom"/>
            <w:hideMark/>
          </w:tcPr>
          <w:p w14:paraId="5E0DF1CF"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527.52</w:t>
            </w:r>
          </w:p>
        </w:tc>
      </w:tr>
      <w:tr w:rsidR="00EF6593" w:rsidRPr="00EF6593" w14:paraId="317686F6" w14:textId="77777777" w:rsidTr="00EF6593">
        <w:trPr>
          <w:trHeight w:val="300"/>
        </w:trPr>
        <w:tc>
          <w:tcPr>
            <w:tcW w:w="768" w:type="dxa"/>
            <w:tcBorders>
              <w:top w:val="nil"/>
              <w:left w:val="nil"/>
              <w:bottom w:val="nil"/>
              <w:right w:val="nil"/>
            </w:tcBorders>
            <w:shd w:val="clear" w:color="auto" w:fill="auto"/>
            <w:noWrap/>
            <w:vAlign w:val="bottom"/>
            <w:hideMark/>
          </w:tcPr>
          <w:p w14:paraId="7064C863"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w:t>
            </w:r>
          </w:p>
        </w:tc>
        <w:tc>
          <w:tcPr>
            <w:tcW w:w="862" w:type="dxa"/>
            <w:tcBorders>
              <w:top w:val="nil"/>
              <w:left w:val="nil"/>
              <w:bottom w:val="nil"/>
              <w:right w:val="nil"/>
            </w:tcBorders>
            <w:shd w:val="clear" w:color="auto" w:fill="auto"/>
            <w:noWrap/>
            <w:vAlign w:val="bottom"/>
            <w:hideMark/>
          </w:tcPr>
          <w:p w14:paraId="65687A92"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0.50</w:t>
            </w:r>
          </w:p>
        </w:tc>
        <w:tc>
          <w:tcPr>
            <w:tcW w:w="1450" w:type="dxa"/>
            <w:tcBorders>
              <w:top w:val="nil"/>
              <w:left w:val="nil"/>
              <w:bottom w:val="nil"/>
              <w:right w:val="nil"/>
            </w:tcBorders>
            <w:shd w:val="clear" w:color="auto" w:fill="auto"/>
            <w:noWrap/>
            <w:vAlign w:val="bottom"/>
            <w:hideMark/>
          </w:tcPr>
          <w:p w14:paraId="74330F93"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COMB26-M2</w:t>
            </w:r>
          </w:p>
        </w:tc>
        <w:tc>
          <w:tcPr>
            <w:tcW w:w="1300" w:type="dxa"/>
            <w:tcBorders>
              <w:top w:val="nil"/>
              <w:left w:val="nil"/>
              <w:bottom w:val="nil"/>
              <w:right w:val="nil"/>
            </w:tcBorders>
            <w:shd w:val="clear" w:color="auto" w:fill="auto"/>
            <w:noWrap/>
            <w:vAlign w:val="bottom"/>
            <w:hideMark/>
          </w:tcPr>
          <w:p w14:paraId="65E960C1"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4531AABF"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-7.22</w:t>
            </w:r>
          </w:p>
        </w:tc>
        <w:tc>
          <w:tcPr>
            <w:tcW w:w="920" w:type="dxa"/>
            <w:tcBorders>
              <w:top w:val="nil"/>
              <w:left w:val="nil"/>
              <w:bottom w:val="nil"/>
              <w:right w:val="nil"/>
            </w:tcBorders>
            <w:shd w:val="clear" w:color="auto" w:fill="auto"/>
            <w:noWrap/>
            <w:vAlign w:val="bottom"/>
            <w:hideMark/>
          </w:tcPr>
          <w:p w14:paraId="1D704B0A"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80.96</w:t>
            </w:r>
          </w:p>
        </w:tc>
        <w:tc>
          <w:tcPr>
            <w:tcW w:w="920" w:type="dxa"/>
            <w:tcBorders>
              <w:top w:val="nil"/>
              <w:left w:val="nil"/>
              <w:bottom w:val="nil"/>
              <w:right w:val="nil"/>
            </w:tcBorders>
            <w:shd w:val="clear" w:color="auto" w:fill="auto"/>
            <w:noWrap/>
            <w:vAlign w:val="bottom"/>
            <w:hideMark/>
          </w:tcPr>
          <w:p w14:paraId="77FB7674"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-3.02</w:t>
            </w:r>
          </w:p>
        </w:tc>
        <w:tc>
          <w:tcPr>
            <w:tcW w:w="920" w:type="dxa"/>
            <w:tcBorders>
              <w:top w:val="nil"/>
              <w:left w:val="nil"/>
              <w:bottom w:val="nil"/>
              <w:right w:val="nil"/>
            </w:tcBorders>
            <w:shd w:val="clear" w:color="auto" w:fill="auto"/>
            <w:noWrap/>
            <w:vAlign w:val="bottom"/>
            <w:hideMark/>
          </w:tcPr>
          <w:p w14:paraId="04FC265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-6.68</w:t>
            </w:r>
          </w:p>
        </w:tc>
        <w:tc>
          <w:tcPr>
            <w:tcW w:w="920" w:type="dxa"/>
            <w:tcBorders>
              <w:top w:val="nil"/>
              <w:left w:val="nil"/>
              <w:bottom w:val="nil"/>
              <w:right w:val="nil"/>
            </w:tcBorders>
            <w:shd w:val="clear" w:color="auto" w:fill="auto"/>
            <w:noWrap/>
            <w:vAlign w:val="bottom"/>
            <w:hideMark/>
          </w:tcPr>
          <w:p w14:paraId="5857CE84"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-68.77</w:t>
            </w:r>
          </w:p>
        </w:tc>
        <w:tc>
          <w:tcPr>
            <w:tcW w:w="920" w:type="dxa"/>
            <w:tcBorders>
              <w:top w:val="nil"/>
              <w:left w:val="nil"/>
              <w:bottom w:val="nil"/>
              <w:right w:val="nil"/>
            </w:tcBorders>
            <w:shd w:val="clear" w:color="auto" w:fill="auto"/>
            <w:noWrap/>
            <w:vAlign w:val="bottom"/>
            <w:hideMark/>
          </w:tcPr>
          <w:p w14:paraId="3B9A81E8"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487.04</w:t>
            </w:r>
          </w:p>
        </w:tc>
      </w:tr>
      <w:tr w:rsidR="00EF6593" w:rsidRPr="00EF6593" w14:paraId="4F59ABF5" w14:textId="77777777" w:rsidTr="00EF6593">
        <w:trPr>
          <w:trHeight w:val="300"/>
        </w:trPr>
        <w:tc>
          <w:tcPr>
            <w:tcW w:w="768" w:type="dxa"/>
            <w:tcBorders>
              <w:top w:val="nil"/>
              <w:left w:val="nil"/>
              <w:bottom w:val="nil"/>
              <w:right w:val="nil"/>
            </w:tcBorders>
            <w:shd w:val="clear" w:color="auto" w:fill="auto"/>
            <w:noWrap/>
            <w:vAlign w:val="bottom"/>
            <w:hideMark/>
          </w:tcPr>
          <w:p w14:paraId="2B24518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w:t>
            </w:r>
          </w:p>
        </w:tc>
        <w:tc>
          <w:tcPr>
            <w:tcW w:w="862" w:type="dxa"/>
            <w:tcBorders>
              <w:top w:val="nil"/>
              <w:left w:val="nil"/>
              <w:bottom w:val="nil"/>
              <w:right w:val="nil"/>
            </w:tcBorders>
            <w:shd w:val="clear" w:color="auto" w:fill="auto"/>
            <w:noWrap/>
            <w:vAlign w:val="bottom"/>
            <w:hideMark/>
          </w:tcPr>
          <w:p w14:paraId="2B5775F1"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1.00</w:t>
            </w:r>
          </w:p>
        </w:tc>
        <w:tc>
          <w:tcPr>
            <w:tcW w:w="1450" w:type="dxa"/>
            <w:tcBorders>
              <w:top w:val="nil"/>
              <w:left w:val="nil"/>
              <w:bottom w:val="nil"/>
              <w:right w:val="nil"/>
            </w:tcBorders>
            <w:shd w:val="clear" w:color="auto" w:fill="auto"/>
            <w:noWrap/>
            <w:vAlign w:val="bottom"/>
            <w:hideMark/>
          </w:tcPr>
          <w:p w14:paraId="55545B3E"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COMB26-M2</w:t>
            </w:r>
          </w:p>
        </w:tc>
        <w:tc>
          <w:tcPr>
            <w:tcW w:w="1300" w:type="dxa"/>
            <w:tcBorders>
              <w:top w:val="nil"/>
              <w:left w:val="nil"/>
              <w:bottom w:val="nil"/>
              <w:right w:val="nil"/>
            </w:tcBorders>
            <w:shd w:val="clear" w:color="auto" w:fill="auto"/>
            <w:noWrap/>
            <w:vAlign w:val="bottom"/>
            <w:hideMark/>
          </w:tcPr>
          <w:p w14:paraId="203D384F"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67A5FFEB"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-3.76</w:t>
            </w:r>
          </w:p>
        </w:tc>
        <w:tc>
          <w:tcPr>
            <w:tcW w:w="920" w:type="dxa"/>
            <w:tcBorders>
              <w:top w:val="nil"/>
              <w:left w:val="nil"/>
              <w:bottom w:val="nil"/>
              <w:right w:val="nil"/>
            </w:tcBorders>
            <w:shd w:val="clear" w:color="auto" w:fill="auto"/>
            <w:noWrap/>
            <w:vAlign w:val="bottom"/>
            <w:hideMark/>
          </w:tcPr>
          <w:p w14:paraId="6657D6AD"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80.96</w:t>
            </w:r>
          </w:p>
        </w:tc>
        <w:tc>
          <w:tcPr>
            <w:tcW w:w="920" w:type="dxa"/>
            <w:tcBorders>
              <w:top w:val="nil"/>
              <w:left w:val="nil"/>
              <w:bottom w:val="nil"/>
              <w:right w:val="nil"/>
            </w:tcBorders>
            <w:shd w:val="clear" w:color="auto" w:fill="auto"/>
            <w:noWrap/>
            <w:vAlign w:val="bottom"/>
            <w:hideMark/>
          </w:tcPr>
          <w:p w14:paraId="52D391CC"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-3.02</w:t>
            </w:r>
          </w:p>
        </w:tc>
        <w:tc>
          <w:tcPr>
            <w:tcW w:w="920" w:type="dxa"/>
            <w:tcBorders>
              <w:top w:val="nil"/>
              <w:left w:val="nil"/>
              <w:bottom w:val="nil"/>
              <w:right w:val="nil"/>
            </w:tcBorders>
            <w:shd w:val="clear" w:color="auto" w:fill="auto"/>
            <w:noWrap/>
            <w:vAlign w:val="bottom"/>
            <w:hideMark/>
          </w:tcPr>
          <w:p w14:paraId="198D2EFB"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-6.68</w:t>
            </w:r>
          </w:p>
        </w:tc>
        <w:tc>
          <w:tcPr>
            <w:tcW w:w="920" w:type="dxa"/>
            <w:tcBorders>
              <w:top w:val="nil"/>
              <w:left w:val="nil"/>
              <w:bottom w:val="nil"/>
              <w:right w:val="nil"/>
            </w:tcBorders>
            <w:shd w:val="clear" w:color="auto" w:fill="auto"/>
            <w:noWrap/>
            <w:vAlign w:val="bottom"/>
            <w:hideMark/>
          </w:tcPr>
          <w:p w14:paraId="58500DED"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-67.26</w:t>
            </w:r>
          </w:p>
        </w:tc>
        <w:tc>
          <w:tcPr>
            <w:tcW w:w="920" w:type="dxa"/>
            <w:tcBorders>
              <w:top w:val="nil"/>
              <w:left w:val="nil"/>
              <w:bottom w:val="nil"/>
              <w:right w:val="nil"/>
            </w:tcBorders>
            <w:shd w:val="clear" w:color="auto" w:fill="auto"/>
            <w:noWrap/>
            <w:vAlign w:val="bottom"/>
            <w:hideMark/>
          </w:tcPr>
          <w:p w14:paraId="12332686"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446.55</w:t>
            </w:r>
          </w:p>
        </w:tc>
      </w:tr>
      <w:tr w:rsidR="00EF6593" w:rsidRPr="00EF6593" w14:paraId="36EBDB62" w14:textId="77777777" w:rsidTr="00EF6593">
        <w:trPr>
          <w:trHeight w:val="300"/>
        </w:trPr>
        <w:tc>
          <w:tcPr>
            <w:tcW w:w="768" w:type="dxa"/>
            <w:tcBorders>
              <w:top w:val="nil"/>
              <w:left w:val="nil"/>
              <w:bottom w:val="nil"/>
              <w:right w:val="nil"/>
            </w:tcBorders>
            <w:shd w:val="clear" w:color="auto" w:fill="auto"/>
            <w:noWrap/>
            <w:vAlign w:val="bottom"/>
            <w:hideMark/>
          </w:tcPr>
          <w:p w14:paraId="3E26C892"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lastRenderedPageBreak/>
              <w:t>6</w:t>
            </w:r>
          </w:p>
        </w:tc>
        <w:tc>
          <w:tcPr>
            <w:tcW w:w="862" w:type="dxa"/>
            <w:tcBorders>
              <w:top w:val="nil"/>
              <w:left w:val="nil"/>
              <w:bottom w:val="nil"/>
              <w:right w:val="nil"/>
            </w:tcBorders>
            <w:shd w:val="clear" w:color="auto" w:fill="auto"/>
            <w:noWrap/>
            <w:vAlign w:val="bottom"/>
            <w:hideMark/>
          </w:tcPr>
          <w:p w14:paraId="70E95876"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0.00</w:t>
            </w:r>
          </w:p>
        </w:tc>
        <w:tc>
          <w:tcPr>
            <w:tcW w:w="1450" w:type="dxa"/>
            <w:tcBorders>
              <w:top w:val="nil"/>
              <w:left w:val="nil"/>
              <w:bottom w:val="nil"/>
              <w:right w:val="nil"/>
            </w:tcBorders>
            <w:shd w:val="clear" w:color="auto" w:fill="auto"/>
            <w:noWrap/>
            <w:vAlign w:val="bottom"/>
            <w:hideMark/>
          </w:tcPr>
          <w:p w14:paraId="42F39563"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COMB27-M2</w:t>
            </w:r>
          </w:p>
        </w:tc>
        <w:tc>
          <w:tcPr>
            <w:tcW w:w="1300" w:type="dxa"/>
            <w:tcBorders>
              <w:top w:val="nil"/>
              <w:left w:val="nil"/>
              <w:bottom w:val="nil"/>
              <w:right w:val="nil"/>
            </w:tcBorders>
            <w:shd w:val="clear" w:color="auto" w:fill="auto"/>
            <w:noWrap/>
            <w:vAlign w:val="bottom"/>
            <w:hideMark/>
          </w:tcPr>
          <w:p w14:paraId="15B6CDCF"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210245AF"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-15.50</w:t>
            </w:r>
          </w:p>
        </w:tc>
        <w:tc>
          <w:tcPr>
            <w:tcW w:w="920" w:type="dxa"/>
            <w:tcBorders>
              <w:top w:val="nil"/>
              <w:left w:val="nil"/>
              <w:bottom w:val="nil"/>
              <w:right w:val="nil"/>
            </w:tcBorders>
            <w:shd w:val="clear" w:color="auto" w:fill="auto"/>
            <w:noWrap/>
            <w:vAlign w:val="bottom"/>
            <w:hideMark/>
          </w:tcPr>
          <w:p w14:paraId="6F3808FD"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62.76</w:t>
            </w:r>
          </w:p>
        </w:tc>
        <w:tc>
          <w:tcPr>
            <w:tcW w:w="920" w:type="dxa"/>
            <w:tcBorders>
              <w:top w:val="nil"/>
              <w:left w:val="nil"/>
              <w:bottom w:val="nil"/>
              <w:right w:val="nil"/>
            </w:tcBorders>
            <w:shd w:val="clear" w:color="auto" w:fill="auto"/>
            <w:noWrap/>
            <w:vAlign w:val="bottom"/>
            <w:hideMark/>
          </w:tcPr>
          <w:p w14:paraId="53BDB783"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-0.05</w:t>
            </w:r>
          </w:p>
        </w:tc>
        <w:tc>
          <w:tcPr>
            <w:tcW w:w="920" w:type="dxa"/>
            <w:tcBorders>
              <w:top w:val="nil"/>
              <w:left w:val="nil"/>
              <w:bottom w:val="nil"/>
              <w:right w:val="nil"/>
            </w:tcBorders>
            <w:shd w:val="clear" w:color="auto" w:fill="auto"/>
            <w:noWrap/>
            <w:vAlign w:val="bottom"/>
            <w:hideMark/>
          </w:tcPr>
          <w:p w14:paraId="3036021E"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-5.32</w:t>
            </w:r>
          </w:p>
        </w:tc>
        <w:tc>
          <w:tcPr>
            <w:tcW w:w="920" w:type="dxa"/>
            <w:tcBorders>
              <w:top w:val="nil"/>
              <w:left w:val="nil"/>
              <w:bottom w:val="nil"/>
              <w:right w:val="nil"/>
            </w:tcBorders>
            <w:shd w:val="clear" w:color="auto" w:fill="auto"/>
            <w:noWrap/>
            <w:vAlign w:val="bottom"/>
            <w:hideMark/>
          </w:tcPr>
          <w:p w14:paraId="22FC1776"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-38.36</w:t>
            </w:r>
          </w:p>
        </w:tc>
        <w:tc>
          <w:tcPr>
            <w:tcW w:w="920" w:type="dxa"/>
            <w:tcBorders>
              <w:top w:val="nil"/>
              <w:left w:val="nil"/>
              <w:bottom w:val="nil"/>
              <w:right w:val="nil"/>
            </w:tcBorders>
            <w:shd w:val="clear" w:color="auto" w:fill="auto"/>
            <w:noWrap/>
            <w:vAlign w:val="bottom"/>
            <w:hideMark/>
          </w:tcPr>
          <w:p w14:paraId="3C1CC62F"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448.96</w:t>
            </w:r>
          </w:p>
        </w:tc>
      </w:tr>
      <w:tr w:rsidR="00EF6593" w:rsidRPr="00EF6593" w14:paraId="138A3206" w14:textId="77777777" w:rsidTr="00EF6593">
        <w:trPr>
          <w:trHeight w:val="300"/>
        </w:trPr>
        <w:tc>
          <w:tcPr>
            <w:tcW w:w="768" w:type="dxa"/>
            <w:tcBorders>
              <w:top w:val="nil"/>
              <w:left w:val="nil"/>
              <w:bottom w:val="nil"/>
              <w:right w:val="nil"/>
            </w:tcBorders>
            <w:shd w:val="clear" w:color="auto" w:fill="auto"/>
            <w:noWrap/>
            <w:vAlign w:val="bottom"/>
            <w:hideMark/>
          </w:tcPr>
          <w:p w14:paraId="114BFE12"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w:t>
            </w:r>
          </w:p>
        </w:tc>
        <w:tc>
          <w:tcPr>
            <w:tcW w:w="862" w:type="dxa"/>
            <w:tcBorders>
              <w:top w:val="nil"/>
              <w:left w:val="nil"/>
              <w:bottom w:val="nil"/>
              <w:right w:val="nil"/>
            </w:tcBorders>
            <w:shd w:val="clear" w:color="auto" w:fill="auto"/>
            <w:noWrap/>
            <w:vAlign w:val="bottom"/>
            <w:hideMark/>
          </w:tcPr>
          <w:p w14:paraId="2B5EA63F"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0.50</w:t>
            </w:r>
          </w:p>
        </w:tc>
        <w:tc>
          <w:tcPr>
            <w:tcW w:w="1450" w:type="dxa"/>
            <w:tcBorders>
              <w:top w:val="nil"/>
              <w:left w:val="nil"/>
              <w:bottom w:val="nil"/>
              <w:right w:val="nil"/>
            </w:tcBorders>
            <w:shd w:val="clear" w:color="auto" w:fill="auto"/>
            <w:noWrap/>
            <w:vAlign w:val="bottom"/>
            <w:hideMark/>
          </w:tcPr>
          <w:p w14:paraId="691C9115"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COMB27-M2</w:t>
            </w:r>
          </w:p>
        </w:tc>
        <w:tc>
          <w:tcPr>
            <w:tcW w:w="1300" w:type="dxa"/>
            <w:tcBorders>
              <w:top w:val="nil"/>
              <w:left w:val="nil"/>
              <w:bottom w:val="nil"/>
              <w:right w:val="nil"/>
            </w:tcBorders>
            <w:shd w:val="clear" w:color="auto" w:fill="auto"/>
            <w:noWrap/>
            <w:vAlign w:val="bottom"/>
            <w:hideMark/>
          </w:tcPr>
          <w:p w14:paraId="07F6B67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1EC19811"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-12.04</w:t>
            </w:r>
          </w:p>
        </w:tc>
        <w:tc>
          <w:tcPr>
            <w:tcW w:w="920" w:type="dxa"/>
            <w:tcBorders>
              <w:top w:val="nil"/>
              <w:left w:val="nil"/>
              <w:bottom w:val="nil"/>
              <w:right w:val="nil"/>
            </w:tcBorders>
            <w:shd w:val="clear" w:color="auto" w:fill="auto"/>
            <w:noWrap/>
            <w:vAlign w:val="bottom"/>
            <w:hideMark/>
          </w:tcPr>
          <w:p w14:paraId="03F3928E"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62.76</w:t>
            </w:r>
          </w:p>
        </w:tc>
        <w:tc>
          <w:tcPr>
            <w:tcW w:w="920" w:type="dxa"/>
            <w:tcBorders>
              <w:top w:val="nil"/>
              <w:left w:val="nil"/>
              <w:bottom w:val="nil"/>
              <w:right w:val="nil"/>
            </w:tcBorders>
            <w:shd w:val="clear" w:color="auto" w:fill="auto"/>
            <w:noWrap/>
            <w:vAlign w:val="bottom"/>
            <w:hideMark/>
          </w:tcPr>
          <w:p w14:paraId="324A04EA"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-0.05</w:t>
            </w:r>
          </w:p>
        </w:tc>
        <w:tc>
          <w:tcPr>
            <w:tcW w:w="920" w:type="dxa"/>
            <w:tcBorders>
              <w:top w:val="nil"/>
              <w:left w:val="nil"/>
              <w:bottom w:val="nil"/>
              <w:right w:val="nil"/>
            </w:tcBorders>
            <w:shd w:val="clear" w:color="auto" w:fill="auto"/>
            <w:noWrap/>
            <w:vAlign w:val="bottom"/>
            <w:hideMark/>
          </w:tcPr>
          <w:p w14:paraId="5CAB48BE"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-5.32</w:t>
            </w:r>
          </w:p>
        </w:tc>
        <w:tc>
          <w:tcPr>
            <w:tcW w:w="920" w:type="dxa"/>
            <w:tcBorders>
              <w:top w:val="nil"/>
              <w:left w:val="nil"/>
              <w:bottom w:val="nil"/>
              <w:right w:val="nil"/>
            </w:tcBorders>
            <w:shd w:val="clear" w:color="auto" w:fill="auto"/>
            <w:noWrap/>
            <w:vAlign w:val="bottom"/>
            <w:hideMark/>
          </w:tcPr>
          <w:p w14:paraId="321282A8"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-38.34</w:t>
            </w:r>
          </w:p>
        </w:tc>
        <w:tc>
          <w:tcPr>
            <w:tcW w:w="920" w:type="dxa"/>
            <w:tcBorders>
              <w:top w:val="nil"/>
              <w:left w:val="nil"/>
              <w:bottom w:val="nil"/>
              <w:right w:val="nil"/>
            </w:tcBorders>
            <w:shd w:val="clear" w:color="auto" w:fill="auto"/>
            <w:noWrap/>
            <w:vAlign w:val="bottom"/>
            <w:hideMark/>
          </w:tcPr>
          <w:p w14:paraId="0B2B3483"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417.58</w:t>
            </w:r>
          </w:p>
        </w:tc>
      </w:tr>
      <w:tr w:rsidR="00EF6593" w:rsidRPr="00EF6593" w14:paraId="5237C15A" w14:textId="77777777" w:rsidTr="00EF6593">
        <w:trPr>
          <w:trHeight w:val="300"/>
        </w:trPr>
        <w:tc>
          <w:tcPr>
            <w:tcW w:w="768" w:type="dxa"/>
            <w:tcBorders>
              <w:top w:val="nil"/>
              <w:left w:val="nil"/>
              <w:bottom w:val="nil"/>
              <w:right w:val="nil"/>
            </w:tcBorders>
            <w:shd w:val="clear" w:color="auto" w:fill="auto"/>
            <w:noWrap/>
            <w:vAlign w:val="bottom"/>
            <w:hideMark/>
          </w:tcPr>
          <w:p w14:paraId="37ADDF01"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w:t>
            </w:r>
          </w:p>
        </w:tc>
        <w:tc>
          <w:tcPr>
            <w:tcW w:w="862" w:type="dxa"/>
            <w:tcBorders>
              <w:top w:val="nil"/>
              <w:left w:val="nil"/>
              <w:bottom w:val="nil"/>
              <w:right w:val="nil"/>
            </w:tcBorders>
            <w:shd w:val="clear" w:color="auto" w:fill="auto"/>
            <w:noWrap/>
            <w:vAlign w:val="bottom"/>
            <w:hideMark/>
          </w:tcPr>
          <w:p w14:paraId="2451068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1.00</w:t>
            </w:r>
          </w:p>
        </w:tc>
        <w:tc>
          <w:tcPr>
            <w:tcW w:w="1450" w:type="dxa"/>
            <w:tcBorders>
              <w:top w:val="nil"/>
              <w:left w:val="nil"/>
              <w:bottom w:val="nil"/>
              <w:right w:val="nil"/>
            </w:tcBorders>
            <w:shd w:val="clear" w:color="auto" w:fill="auto"/>
            <w:noWrap/>
            <w:vAlign w:val="bottom"/>
            <w:hideMark/>
          </w:tcPr>
          <w:p w14:paraId="53732DDF"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COMB27-M2</w:t>
            </w:r>
          </w:p>
        </w:tc>
        <w:tc>
          <w:tcPr>
            <w:tcW w:w="1300" w:type="dxa"/>
            <w:tcBorders>
              <w:top w:val="nil"/>
              <w:left w:val="nil"/>
              <w:bottom w:val="nil"/>
              <w:right w:val="nil"/>
            </w:tcBorders>
            <w:shd w:val="clear" w:color="auto" w:fill="auto"/>
            <w:noWrap/>
            <w:vAlign w:val="bottom"/>
            <w:hideMark/>
          </w:tcPr>
          <w:p w14:paraId="04B3A7E5"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7B3CB48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-8.58</w:t>
            </w:r>
          </w:p>
        </w:tc>
        <w:tc>
          <w:tcPr>
            <w:tcW w:w="920" w:type="dxa"/>
            <w:tcBorders>
              <w:top w:val="nil"/>
              <w:left w:val="nil"/>
              <w:bottom w:val="nil"/>
              <w:right w:val="nil"/>
            </w:tcBorders>
            <w:shd w:val="clear" w:color="auto" w:fill="auto"/>
            <w:noWrap/>
            <w:vAlign w:val="bottom"/>
            <w:hideMark/>
          </w:tcPr>
          <w:p w14:paraId="62E6DC63"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62.76</w:t>
            </w:r>
          </w:p>
        </w:tc>
        <w:tc>
          <w:tcPr>
            <w:tcW w:w="920" w:type="dxa"/>
            <w:tcBorders>
              <w:top w:val="nil"/>
              <w:left w:val="nil"/>
              <w:bottom w:val="nil"/>
              <w:right w:val="nil"/>
            </w:tcBorders>
            <w:shd w:val="clear" w:color="auto" w:fill="auto"/>
            <w:noWrap/>
            <w:vAlign w:val="bottom"/>
            <w:hideMark/>
          </w:tcPr>
          <w:p w14:paraId="4DA19C1A"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-0.05</w:t>
            </w:r>
          </w:p>
        </w:tc>
        <w:tc>
          <w:tcPr>
            <w:tcW w:w="920" w:type="dxa"/>
            <w:tcBorders>
              <w:top w:val="nil"/>
              <w:left w:val="nil"/>
              <w:bottom w:val="nil"/>
              <w:right w:val="nil"/>
            </w:tcBorders>
            <w:shd w:val="clear" w:color="auto" w:fill="auto"/>
            <w:noWrap/>
            <w:vAlign w:val="bottom"/>
            <w:hideMark/>
          </w:tcPr>
          <w:p w14:paraId="4BEE7EFD"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-5.32</w:t>
            </w:r>
          </w:p>
        </w:tc>
        <w:tc>
          <w:tcPr>
            <w:tcW w:w="920" w:type="dxa"/>
            <w:tcBorders>
              <w:top w:val="nil"/>
              <w:left w:val="nil"/>
              <w:bottom w:val="nil"/>
              <w:right w:val="nil"/>
            </w:tcBorders>
            <w:shd w:val="clear" w:color="auto" w:fill="auto"/>
            <w:noWrap/>
            <w:vAlign w:val="bottom"/>
            <w:hideMark/>
          </w:tcPr>
          <w:p w14:paraId="178A9F2E"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-38.31</w:t>
            </w:r>
          </w:p>
        </w:tc>
        <w:tc>
          <w:tcPr>
            <w:tcW w:w="920" w:type="dxa"/>
            <w:tcBorders>
              <w:top w:val="nil"/>
              <w:left w:val="nil"/>
              <w:bottom w:val="nil"/>
              <w:right w:val="nil"/>
            </w:tcBorders>
            <w:shd w:val="clear" w:color="auto" w:fill="auto"/>
            <w:noWrap/>
            <w:vAlign w:val="bottom"/>
            <w:hideMark/>
          </w:tcPr>
          <w:p w14:paraId="3C09776F"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386.21</w:t>
            </w:r>
          </w:p>
        </w:tc>
      </w:tr>
      <w:tr w:rsidR="00EF6593" w:rsidRPr="00EF6593" w14:paraId="63DD6775" w14:textId="77777777" w:rsidTr="00EF6593">
        <w:trPr>
          <w:trHeight w:val="300"/>
        </w:trPr>
        <w:tc>
          <w:tcPr>
            <w:tcW w:w="768" w:type="dxa"/>
            <w:tcBorders>
              <w:top w:val="nil"/>
              <w:left w:val="nil"/>
              <w:bottom w:val="nil"/>
              <w:right w:val="nil"/>
            </w:tcBorders>
            <w:shd w:val="clear" w:color="auto" w:fill="auto"/>
            <w:noWrap/>
            <w:vAlign w:val="bottom"/>
            <w:hideMark/>
          </w:tcPr>
          <w:p w14:paraId="40018657"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w:t>
            </w:r>
          </w:p>
        </w:tc>
        <w:tc>
          <w:tcPr>
            <w:tcW w:w="862" w:type="dxa"/>
            <w:tcBorders>
              <w:top w:val="nil"/>
              <w:left w:val="nil"/>
              <w:bottom w:val="nil"/>
              <w:right w:val="nil"/>
            </w:tcBorders>
            <w:shd w:val="clear" w:color="auto" w:fill="auto"/>
            <w:noWrap/>
            <w:vAlign w:val="bottom"/>
            <w:hideMark/>
          </w:tcPr>
          <w:p w14:paraId="158B9FFC"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0.00</w:t>
            </w:r>
          </w:p>
        </w:tc>
        <w:tc>
          <w:tcPr>
            <w:tcW w:w="1450" w:type="dxa"/>
            <w:tcBorders>
              <w:top w:val="nil"/>
              <w:left w:val="nil"/>
              <w:bottom w:val="nil"/>
              <w:right w:val="nil"/>
            </w:tcBorders>
            <w:shd w:val="clear" w:color="auto" w:fill="auto"/>
            <w:noWrap/>
            <w:vAlign w:val="bottom"/>
            <w:hideMark/>
          </w:tcPr>
          <w:p w14:paraId="28853B0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COMB28-M2</w:t>
            </w:r>
          </w:p>
        </w:tc>
        <w:tc>
          <w:tcPr>
            <w:tcW w:w="1300" w:type="dxa"/>
            <w:tcBorders>
              <w:top w:val="nil"/>
              <w:left w:val="nil"/>
              <w:bottom w:val="nil"/>
              <w:right w:val="nil"/>
            </w:tcBorders>
            <w:shd w:val="clear" w:color="auto" w:fill="auto"/>
            <w:noWrap/>
            <w:vAlign w:val="bottom"/>
            <w:hideMark/>
          </w:tcPr>
          <w:p w14:paraId="1A35282C"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0452EA2B"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-15.50</w:t>
            </w:r>
          </w:p>
        </w:tc>
        <w:tc>
          <w:tcPr>
            <w:tcW w:w="920" w:type="dxa"/>
            <w:tcBorders>
              <w:top w:val="nil"/>
              <w:left w:val="nil"/>
              <w:bottom w:val="nil"/>
              <w:right w:val="nil"/>
            </w:tcBorders>
            <w:shd w:val="clear" w:color="auto" w:fill="auto"/>
            <w:noWrap/>
            <w:vAlign w:val="bottom"/>
            <w:hideMark/>
          </w:tcPr>
          <w:p w14:paraId="7BEE205A"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62.76</w:t>
            </w:r>
          </w:p>
        </w:tc>
        <w:tc>
          <w:tcPr>
            <w:tcW w:w="920" w:type="dxa"/>
            <w:tcBorders>
              <w:top w:val="nil"/>
              <w:left w:val="nil"/>
              <w:bottom w:val="nil"/>
              <w:right w:val="nil"/>
            </w:tcBorders>
            <w:shd w:val="clear" w:color="auto" w:fill="auto"/>
            <w:noWrap/>
            <w:vAlign w:val="bottom"/>
            <w:hideMark/>
          </w:tcPr>
          <w:p w14:paraId="795C0764"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-3.02</w:t>
            </w:r>
          </w:p>
        </w:tc>
        <w:tc>
          <w:tcPr>
            <w:tcW w:w="920" w:type="dxa"/>
            <w:tcBorders>
              <w:top w:val="nil"/>
              <w:left w:val="nil"/>
              <w:bottom w:val="nil"/>
              <w:right w:val="nil"/>
            </w:tcBorders>
            <w:shd w:val="clear" w:color="auto" w:fill="auto"/>
            <w:noWrap/>
            <w:vAlign w:val="bottom"/>
            <w:hideMark/>
          </w:tcPr>
          <w:p w14:paraId="5A947A57"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-6.68</w:t>
            </w:r>
          </w:p>
        </w:tc>
        <w:tc>
          <w:tcPr>
            <w:tcW w:w="920" w:type="dxa"/>
            <w:tcBorders>
              <w:top w:val="nil"/>
              <w:left w:val="nil"/>
              <w:bottom w:val="nil"/>
              <w:right w:val="nil"/>
            </w:tcBorders>
            <w:shd w:val="clear" w:color="auto" w:fill="auto"/>
            <w:noWrap/>
            <w:vAlign w:val="bottom"/>
            <w:hideMark/>
          </w:tcPr>
          <w:p w14:paraId="0D2654EB"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-70.28</w:t>
            </w:r>
          </w:p>
        </w:tc>
        <w:tc>
          <w:tcPr>
            <w:tcW w:w="920" w:type="dxa"/>
            <w:tcBorders>
              <w:top w:val="nil"/>
              <w:left w:val="nil"/>
              <w:bottom w:val="nil"/>
              <w:right w:val="nil"/>
            </w:tcBorders>
            <w:shd w:val="clear" w:color="auto" w:fill="auto"/>
            <w:noWrap/>
            <w:vAlign w:val="bottom"/>
            <w:hideMark/>
          </w:tcPr>
          <w:p w14:paraId="129471C6"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448.96</w:t>
            </w:r>
          </w:p>
        </w:tc>
      </w:tr>
      <w:tr w:rsidR="00EF6593" w:rsidRPr="00EF6593" w14:paraId="65F13F71" w14:textId="77777777" w:rsidTr="00EF6593">
        <w:trPr>
          <w:trHeight w:val="300"/>
        </w:trPr>
        <w:tc>
          <w:tcPr>
            <w:tcW w:w="768" w:type="dxa"/>
            <w:tcBorders>
              <w:top w:val="nil"/>
              <w:left w:val="nil"/>
              <w:bottom w:val="nil"/>
              <w:right w:val="nil"/>
            </w:tcBorders>
            <w:shd w:val="clear" w:color="auto" w:fill="auto"/>
            <w:noWrap/>
            <w:vAlign w:val="bottom"/>
            <w:hideMark/>
          </w:tcPr>
          <w:p w14:paraId="3FD6EBFD"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w:t>
            </w:r>
          </w:p>
        </w:tc>
        <w:tc>
          <w:tcPr>
            <w:tcW w:w="862" w:type="dxa"/>
            <w:tcBorders>
              <w:top w:val="nil"/>
              <w:left w:val="nil"/>
              <w:bottom w:val="nil"/>
              <w:right w:val="nil"/>
            </w:tcBorders>
            <w:shd w:val="clear" w:color="auto" w:fill="auto"/>
            <w:noWrap/>
            <w:vAlign w:val="bottom"/>
            <w:hideMark/>
          </w:tcPr>
          <w:p w14:paraId="332825BF"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0.50</w:t>
            </w:r>
          </w:p>
        </w:tc>
        <w:tc>
          <w:tcPr>
            <w:tcW w:w="1450" w:type="dxa"/>
            <w:tcBorders>
              <w:top w:val="nil"/>
              <w:left w:val="nil"/>
              <w:bottom w:val="nil"/>
              <w:right w:val="nil"/>
            </w:tcBorders>
            <w:shd w:val="clear" w:color="auto" w:fill="auto"/>
            <w:noWrap/>
            <w:vAlign w:val="bottom"/>
            <w:hideMark/>
          </w:tcPr>
          <w:p w14:paraId="263CEC4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COMB28-M2</w:t>
            </w:r>
          </w:p>
        </w:tc>
        <w:tc>
          <w:tcPr>
            <w:tcW w:w="1300" w:type="dxa"/>
            <w:tcBorders>
              <w:top w:val="nil"/>
              <w:left w:val="nil"/>
              <w:bottom w:val="nil"/>
              <w:right w:val="nil"/>
            </w:tcBorders>
            <w:shd w:val="clear" w:color="auto" w:fill="auto"/>
            <w:noWrap/>
            <w:vAlign w:val="bottom"/>
            <w:hideMark/>
          </w:tcPr>
          <w:p w14:paraId="0A402141"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59487176"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-12.04</w:t>
            </w:r>
          </w:p>
        </w:tc>
        <w:tc>
          <w:tcPr>
            <w:tcW w:w="920" w:type="dxa"/>
            <w:tcBorders>
              <w:top w:val="nil"/>
              <w:left w:val="nil"/>
              <w:bottom w:val="nil"/>
              <w:right w:val="nil"/>
            </w:tcBorders>
            <w:shd w:val="clear" w:color="auto" w:fill="auto"/>
            <w:noWrap/>
            <w:vAlign w:val="bottom"/>
            <w:hideMark/>
          </w:tcPr>
          <w:p w14:paraId="4B359435"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62.76</w:t>
            </w:r>
          </w:p>
        </w:tc>
        <w:tc>
          <w:tcPr>
            <w:tcW w:w="920" w:type="dxa"/>
            <w:tcBorders>
              <w:top w:val="nil"/>
              <w:left w:val="nil"/>
              <w:bottom w:val="nil"/>
              <w:right w:val="nil"/>
            </w:tcBorders>
            <w:shd w:val="clear" w:color="auto" w:fill="auto"/>
            <w:noWrap/>
            <w:vAlign w:val="bottom"/>
            <w:hideMark/>
          </w:tcPr>
          <w:p w14:paraId="61839503"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-3.02</w:t>
            </w:r>
          </w:p>
        </w:tc>
        <w:tc>
          <w:tcPr>
            <w:tcW w:w="920" w:type="dxa"/>
            <w:tcBorders>
              <w:top w:val="nil"/>
              <w:left w:val="nil"/>
              <w:bottom w:val="nil"/>
              <w:right w:val="nil"/>
            </w:tcBorders>
            <w:shd w:val="clear" w:color="auto" w:fill="auto"/>
            <w:noWrap/>
            <w:vAlign w:val="bottom"/>
            <w:hideMark/>
          </w:tcPr>
          <w:p w14:paraId="0FF8732D"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-6.68</w:t>
            </w:r>
          </w:p>
        </w:tc>
        <w:tc>
          <w:tcPr>
            <w:tcW w:w="920" w:type="dxa"/>
            <w:tcBorders>
              <w:top w:val="nil"/>
              <w:left w:val="nil"/>
              <w:bottom w:val="nil"/>
              <w:right w:val="nil"/>
            </w:tcBorders>
            <w:shd w:val="clear" w:color="auto" w:fill="auto"/>
            <w:noWrap/>
            <w:vAlign w:val="bottom"/>
            <w:hideMark/>
          </w:tcPr>
          <w:p w14:paraId="49674C14"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-68.77</w:t>
            </w:r>
          </w:p>
        </w:tc>
        <w:tc>
          <w:tcPr>
            <w:tcW w:w="920" w:type="dxa"/>
            <w:tcBorders>
              <w:top w:val="nil"/>
              <w:left w:val="nil"/>
              <w:bottom w:val="nil"/>
              <w:right w:val="nil"/>
            </w:tcBorders>
            <w:shd w:val="clear" w:color="auto" w:fill="auto"/>
            <w:noWrap/>
            <w:vAlign w:val="bottom"/>
            <w:hideMark/>
          </w:tcPr>
          <w:p w14:paraId="1ADE8717"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417.58</w:t>
            </w:r>
          </w:p>
        </w:tc>
      </w:tr>
      <w:tr w:rsidR="00EF6593" w:rsidRPr="00EF6593" w14:paraId="7A4C34E7" w14:textId="77777777" w:rsidTr="00EF6593">
        <w:trPr>
          <w:trHeight w:val="300"/>
        </w:trPr>
        <w:tc>
          <w:tcPr>
            <w:tcW w:w="768" w:type="dxa"/>
            <w:tcBorders>
              <w:top w:val="nil"/>
              <w:left w:val="nil"/>
              <w:bottom w:val="nil"/>
              <w:right w:val="nil"/>
            </w:tcBorders>
            <w:shd w:val="clear" w:color="auto" w:fill="auto"/>
            <w:noWrap/>
            <w:vAlign w:val="bottom"/>
            <w:hideMark/>
          </w:tcPr>
          <w:p w14:paraId="731BB3D4"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w:t>
            </w:r>
          </w:p>
        </w:tc>
        <w:tc>
          <w:tcPr>
            <w:tcW w:w="862" w:type="dxa"/>
            <w:tcBorders>
              <w:top w:val="nil"/>
              <w:left w:val="nil"/>
              <w:bottom w:val="nil"/>
              <w:right w:val="nil"/>
            </w:tcBorders>
            <w:shd w:val="clear" w:color="auto" w:fill="auto"/>
            <w:noWrap/>
            <w:vAlign w:val="bottom"/>
            <w:hideMark/>
          </w:tcPr>
          <w:p w14:paraId="08CECDCC"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1.00</w:t>
            </w:r>
          </w:p>
        </w:tc>
        <w:tc>
          <w:tcPr>
            <w:tcW w:w="1450" w:type="dxa"/>
            <w:tcBorders>
              <w:top w:val="nil"/>
              <w:left w:val="nil"/>
              <w:bottom w:val="nil"/>
              <w:right w:val="nil"/>
            </w:tcBorders>
            <w:shd w:val="clear" w:color="auto" w:fill="auto"/>
            <w:noWrap/>
            <w:vAlign w:val="bottom"/>
            <w:hideMark/>
          </w:tcPr>
          <w:p w14:paraId="00B9AF4E"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COMB28-M2</w:t>
            </w:r>
          </w:p>
        </w:tc>
        <w:tc>
          <w:tcPr>
            <w:tcW w:w="1300" w:type="dxa"/>
            <w:tcBorders>
              <w:top w:val="nil"/>
              <w:left w:val="nil"/>
              <w:bottom w:val="nil"/>
              <w:right w:val="nil"/>
            </w:tcBorders>
            <w:shd w:val="clear" w:color="auto" w:fill="auto"/>
            <w:noWrap/>
            <w:vAlign w:val="bottom"/>
            <w:hideMark/>
          </w:tcPr>
          <w:p w14:paraId="6E86EC8B"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492D8CF4"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-8.58</w:t>
            </w:r>
          </w:p>
        </w:tc>
        <w:tc>
          <w:tcPr>
            <w:tcW w:w="920" w:type="dxa"/>
            <w:tcBorders>
              <w:top w:val="nil"/>
              <w:left w:val="nil"/>
              <w:bottom w:val="nil"/>
              <w:right w:val="nil"/>
            </w:tcBorders>
            <w:shd w:val="clear" w:color="auto" w:fill="auto"/>
            <w:noWrap/>
            <w:vAlign w:val="bottom"/>
            <w:hideMark/>
          </w:tcPr>
          <w:p w14:paraId="738546C7"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62.76</w:t>
            </w:r>
          </w:p>
        </w:tc>
        <w:tc>
          <w:tcPr>
            <w:tcW w:w="920" w:type="dxa"/>
            <w:tcBorders>
              <w:top w:val="nil"/>
              <w:left w:val="nil"/>
              <w:bottom w:val="nil"/>
              <w:right w:val="nil"/>
            </w:tcBorders>
            <w:shd w:val="clear" w:color="auto" w:fill="auto"/>
            <w:noWrap/>
            <w:vAlign w:val="bottom"/>
            <w:hideMark/>
          </w:tcPr>
          <w:p w14:paraId="5AF92DD6"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-3.02</w:t>
            </w:r>
          </w:p>
        </w:tc>
        <w:tc>
          <w:tcPr>
            <w:tcW w:w="920" w:type="dxa"/>
            <w:tcBorders>
              <w:top w:val="nil"/>
              <w:left w:val="nil"/>
              <w:bottom w:val="nil"/>
              <w:right w:val="nil"/>
            </w:tcBorders>
            <w:shd w:val="clear" w:color="auto" w:fill="auto"/>
            <w:noWrap/>
            <w:vAlign w:val="bottom"/>
            <w:hideMark/>
          </w:tcPr>
          <w:p w14:paraId="24605A2A"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-6.68</w:t>
            </w:r>
          </w:p>
        </w:tc>
        <w:tc>
          <w:tcPr>
            <w:tcW w:w="920" w:type="dxa"/>
            <w:tcBorders>
              <w:top w:val="nil"/>
              <w:left w:val="nil"/>
              <w:bottom w:val="nil"/>
              <w:right w:val="nil"/>
            </w:tcBorders>
            <w:shd w:val="clear" w:color="auto" w:fill="auto"/>
            <w:noWrap/>
            <w:vAlign w:val="bottom"/>
            <w:hideMark/>
          </w:tcPr>
          <w:p w14:paraId="1F6FB48F"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-67.26</w:t>
            </w:r>
          </w:p>
        </w:tc>
        <w:tc>
          <w:tcPr>
            <w:tcW w:w="920" w:type="dxa"/>
            <w:tcBorders>
              <w:top w:val="nil"/>
              <w:left w:val="nil"/>
              <w:bottom w:val="nil"/>
              <w:right w:val="nil"/>
            </w:tcBorders>
            <w:shd w:val="clear" w:color="auto" w:fill="auto"/>
            <w:noWrap/>
            <w:vAlign w:val="bottom"/>
            <w:hideMark/>
          </w:tcPr>
          <w:p w14:paraId="1B6E876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386.21</w:t>
            </w:r>
          </w:p>
        </w:tc>
      </w:tr>
      <w:tr w:rsidR="00EF6593" w:rsidRPr="00EF6593" w14:paraId="6F34A7B7" w14:textId="77777777" w:rsidTr="00EF6593">
        <w:trPr>
          <w:trHeight w:val="300"/>
        </w:trPr>
        <w:tc>
          <w:tcPr>
            <w:tcW w:w="768" w:type="dxa"/>
            <w:tcBorders>
              <w:top w:val="nil"/>
              <w:left w:val="nil"/>
              <w:bottom w:val="nil"/>
              <w:right w:val="nil"/>
            </w:tcBorders>
            <w:shd w:val="clear" w:color="auto" w:fill="auto"/>
            <w:noWrap/>
            <w:vAlign w:val="bottom"/>
            <w:hideMark/>
          </w:tcPr>
          <w:p w14:paraId="5896899D"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w:t>
            </w:r>
          </w:p>
        </w:tc>
        <w:tc>
          <w:tcPr>
            <w:tcW w:w="862" w:type="dxa"/>
            <w:tcBorders>
              <w:top w:val="nil"/>
              <w:left w:val="nil"/>
              <w:bottom w:val="nil"/>
              <w:right w:val="nil"/>
            </w:tcBorders>
            <w:shd w:val="clear" w:color="auto" w:fill="auto"/>
            <w:noWrap/>
            <w:vAlign w:val="bottom"/>
            <w:hideMark/>
          </w:tcPr>
          <w:p w14:paraId="222A2414"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0.00</w:t>
            </w:r>
          </w:p>
        </w:tc>
        <w:tc>
          <w:tcPr>
            <w:tcW w:w="1450" w:type="dxa"/>
            <w:tcBorders>
              <w:top w:val="nil"/>
              <w:left w:val="nil"/>
              <w:bottom w:val="nil"/>
              <w:right w:val="nil"/>
            </w:tcBorders>
            <w:shd w:val="clear" w:color="auto" w:fill="auto"/>
            <w:noWrap/>
            <w:vAlign w:val="bottom"/>
            <w:hideMark/>
          </w:tcPr>
          <w:p w14:paraId="45B6D727"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COMB29-M2</w:t>
            </w:r>
          </w:p>
        </w:tc>
        <w:tc>
          <w:tcPr>
            <w:tcW w:w="1300" w:type="dxa"/>
            <w:tcBorders>
              <w:top w:val="nil"/>
              <w:left w:val="nil"/>
              <w:bottom w:val="nil"/>
              <w:right w:val="nil"/>
            </w:tcBorders>
            <w:shd w:val="clear" w:color="auto" w:fill="auto"/>
            <w:noWrap/>
            <w:vAlign w:val="bottom"/>
            <w:hideMark/>
          </w:tcPr>
          <w:p w14:paraId="1268BC6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570F741C"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-12.37</w:t>
            </w:r>
          </w:p>
        </w:tc>
        <w:tc>
          <w:tcPr>
            <w:tcW w:w="920" w:type="dxa"/>
            <w:tcBorders>
              <w:top w:val="nil"/>
              <w:left w:val="nil"/>
              <w:bottom w:val="nil"/>
              <w:right w:val="nil"/>
            </w:tcBorders>
            <w:shd w:val="clear" w:color="auto" w:fill="auto"/>
            <w:noWrap/>
            <w:vAlign w:val="bottom"/>
            <w:hideMark/>
          </w:tcPr>
          <w:p w14:paraId="06E629B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74.59</w:t>
            </w:r>
          </w:p>
        </w:tc>
        <w:tc>
          <w:tcPr>
            <w:tcW w:w="920" w:type="dxa"/>
            <w:tcBorders>
              <w:top w:val="nil"/>
              <w:left w:val="nil"/>
              <w:bottom w:val="nil"/>
              <w:right w:val="nil"/>
            </w:tcBorders>
            <w:shd w:val="clear" w:color="auto" w:fill="auto"/>
            <w:noWrap/>
            <w:vAlign w:val="bottom"/>
            <w:hideMark/>
          </w:tcPr>
          <w:p w14:paraId="46DB3FA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3.41</w:t>
            </w:r>
          </w:p>
        </w:tc>
        <w:tc>
          <w:tcPr>
            <w:tcW w:w="920" w:type="dxa"/>
            <w:tcBorders>
              <w:top w:val="nil"/>
              <w:left w:val="nil"/>
              <w:bottom w:val="nil"/>
              <w:right w:val="nil"/>
            </w:tcBorders>
            <w:shd w:val="clear" w:color="auto" w:fill="auto"/>
            <w:noWrap/>
            <w:vAlign w:val="bottom"/>
            <w:hideMark/>
          </w:tcPr>
          <w:p w14:paraId="6424B76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-3.74</w:t>
            </w:r>
          </w:p>
        </w:tc>
        <w:tc>
          <w:tcPr>
            <w:tcW w:w="920" w:type="dxa"/>
            <w:tcBorders>
              <w:top w:val="nil"/>
              <w:left w:val="nil"/>
              <w:bottom w:val="nil"/>
              <w:right w:val="nil"/>
            </w:tcBorders>
            <w:shd w:val="clear" w:color="auto" w:fill="auto"/>
            <w:noWrap/>
            <w:vAlign w:val="bottom"/>
            <w:hideMark/>
          </w:tcPr>
          <w:p w14:paraId="6F9D32A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-1.12</w:t>
            </w:r>
          </w:p>
        </w:tc>
        <w:tc>
          <w:tcPr>
            <w:tcW w:w="920" w:type="dxa"/>
            <w:tcBorders>
              <w:top w:val="nil"/>
              <w:left w:val="nil"/>
              <w:bottom w:val="nil"/>
              <w:right w:val="nil"/>
            </w:tcBorders>
            <w:shd w:val="clear" w:color="auto" w:fill="auto"/>
            <w:noWrap/>
            <w:vAlign w:val="bottom"/>
            <w:hideMark/>
          </w:tcPr>
          <w:p w14:paraId="7CAC0B26"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500.02</w:t>
            </w:r>
          </w:p>
        </w:tc>
      </w:tr>
      <w:tr w:rsidR="00EF6593" w:rsidRPr="00EF6593" w14:paraId="5A60F0EF" w14:textId="77777777" w:rsidTr="00EF6593">
        <w:trPr>
          <w:trHeight w:val="300"/>
        </w:trPr>
        <w:tc>
          <w:tcPr>
            <w:tcW w:w="768" w:type="dxa"/>
            <w:tcBorders>
              <w:top w:val="nil"/>
              <w:left w:val="nil"/>
              <w:bottom w:val="nil"/>
              <w:right w:val="nil"/>
            </w:tcBorders>
            <w:shd w:val="clear" w:color="auto" w:fill="auto"/>
            <w:noWrap/>
            <w:vAlign w:val="bottom"/>
            <w:hideMark/>
          </w:tcPr>
          <w:p w14:paraId="5212FB82"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w:t>
            </w:r>
          </w:p>
        </w:tc>
        <w:tc>
          <w:tcPr>
            <w:tcW w:w="862" w:type="dxa"/>
            <w:tcBorders>
              <w:top w:val="nil"/>
              <w:left w:val="nil"/>
              <w:bottom w:val="nil"/>
              <w:right w:val="nil"/>
            </w:tcBorders>
            <w:shd w:val="clear" w:color="auto" w:fill="auto"/>
            <w:noWrap/>
            <w:vAlign w:val="bottom"/>
            <w:hideMark/>
          </w:tcPr>
          <w:p w14:paraId="3D4796F3"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0.50</w:t>
            </w:r>
          </w:p>
        </w:tc>
        <w:tc>
          <w:tcPr>
            <w:tcW w:w="1450" w:type="dxa"/>
            <w:tcBorders>
              <w:top w:val="nil"/>
              <w:left w:val="nil"/>
              <w:bottom w:val="nil"/>
              <w:right w:val="nil"/>
            </w:tcBorders>
            <w:shd w:val="clear" w:color="auto" w:fill="auto"/>
            <w:noWrap/>
            <w:vAlign w:val="bottom"/>
            <w:hideMark/>
          </w:tcPr>
          <w:p w14:paraId="7E76B141"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COMB29-M2</w:t>
            </w:r>
          </w:p>
        </w:tc>
        <w:tc>
          <w:tcPr>
            <w:tcW w:w="1300" w:type="dxa"/>
            <w:tcBorders>
              <w:top w:val="nil"/>
              <w:left w:val="nil"/>
              <w:bottom w:val="nil"/>
              <w:right w:val="nil"/>
            </w:tcBorders>
            <w:shd w:val="clear" w:color="auto" w:fill="auto"/>
            <w:noWrap/>
            <w:vAlign w:val="bottom"/>
            <w:hideMark/>
          </w:tcPr>
          <w:p w14:paraId="2A7B07AC"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4CE20B1B"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-8.91</w:t>
            </w:r>
          </w:p>
        </w:tc>
        <w:tc>
          <w:tcPr>
            <w:tcW w:w="920" w:type="dxa"/>
            <w:tcBorders>
              <w:top w:val="nil"/>
              <w:left w:val="nil"/>
              <w:bottom w:val="nil"/>
              <w:right w:val="nil"/>
            </w:tcBorders>
            <w:shd w:val="clear" w:color="auto" w:fill="auto"/>
            <w:noWrap/>
            <w:vAlign w:val="bottom"/>
            <w:hideMark/>
          </w:tcPr>
          <w:p w14:paraId="16D0D87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74.59</w:t>
            </w:r>
          </w:p>
        </w:tc>
        <w:tc>
          <w:tcPr>
            <w:tcW w:w="920" w:type="dxa"/>
            <w:tcBorders>
              <w:top w:val="nil"/>
              <w:left w:val="nil"/>
              <w:bottom w:val="nil"/>
              <w:right w:val="nil"/>
            </w:tcBorders>
            <w:shd w:val="clear" w:color="auto" w:fill="auto"/>
            <w:noWrap/>
            <w:vAlign w:val="bottom"/>
            <w:hideMark/>
          </w:tcPr>
          <w:p w14:paraId="650BFB0E"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3.41</w:t>
            </w:r>
          </w:p>
        </w:tc>
        <w:tc>
          <w:tcPr>
            <w:tcW w:w="920" w:type="dxa"/>
            <w:tcBorders>
              <w:top w:val="nil"/>
              <w:left w:val="nil"/>
              <w:bottom w:val="nil"/>
              <w:right w:val="nil"/>
            </w:tcBorders>
            <w:shd w:val="clear" w:color="auto" w:fill="auto"/>
            <w:noWrap/>
            <w:vAlign w:val="bottom"/>
            <w:hideMark/>
          </w:tcPr>
          <w:p w14:paraId="17AB350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-3.74</w:t>
            </w:r>
          </w:p>
        </w:tc>
        <w:tc>
          <w:tcPr>
            <w:tcW w:w="920" w:type="dxa"/>
            <w:tcBorders>
              <w:top w:val="nil"/>
              <w:left w:val="nil"/>
              <w:bottom w:val="nil"/>
              <w:right w:val="nil"/>
            </w:tcBorders>
            <w:shd w:val="clear" w:color="auto" w:fill="auto"/>
            <w:noWrap/>
            <w:vAlign w:val="bottom"/>
            <w:hideMark/>
          </w:tcPr>
          <w:p w14:paraId="1E1E51CB"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-2.83</w:t>
            </w:r>
          </w:p>
        </w:tc>
        <w:tc>
          <w:tcPr>
            <w:tcW w:w="920" w:type="dxa"/>
            <w:tcBorders>
              <w:top w:val="nil"/>
              <w:left w:val="nil"/>
              <w:bottom w:val="nil"/>
              <w:right w:val="nil"/>
            </w:tcBorders>
            <w:shd w:val="clear" w:color="auto" w:fill="auto"/>
            <w:noWrap/>
            <w:vAlign w:val="bottom"/>
            <w:hideMark/>
          </w:tcPr>
          <w:p w14:paraId="0C34A314"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462.73</w:t>
            </w:r>
          </w:p>
        </w:tc>
      </w:tr>
      <w:tr w:rsidR="00EF6593" w:rsidRPr="00EF6593" w14:paraId="46100B82" w14:textId="77777777" w:rsidTr="00EF6593">
        <w:trPr>
          <w:trHeight w:val="300"/>
        </w:trPr>
        <w:tc>
          <w:tcPr>
            <w:tcW w:w="768" w:type="dxa"/>
            <w:tcBorders>
              <w:top w:val="nil"/>
              <w:left w:val="nil"/>
              <w:bottom w:val="nil"/>
              <w:right w:val="nil"/>
            </w:tcBorders>
            <w:shd w:val="clear" w:color="auto" w:fill="auto"/>
            <w:noWrap/>
            <w:vAlign w:val="bottom"/>
            <w:hideMark/>
          </w:tcPr>
          <w:p w14:paraId="5407E347"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w:t>
            </w:r>
          </w:p>
        </w:tc>
        <w:tc>
          <w:tcPr>
            <w:tcW w:w="862" w:type="dxa"/>
            <w:tcBorders>
              <w:top w:val="nil"/>
              <w:left w:val="nil"/>
              <w:bottom w:val="nil"/>
              <w:right w:val="nil"/>
            </w:tcBorders>
            <w:shd w:val="clear" w:color="auto" w:fill="auto"/>
            <w:noWrap/>
            <w:vAlign w:val="bottom"/>
            <w:hideMark/>
          </w:tcPr>
          <w:p w14:paraId="4DA70E8F"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1.00</w:t>
            </w:r>
          </w:p>
        </w:tc>
        <w:tc>
          <w:tcPr>
            <w:tcW w:w="1450" w:type="dxa"/>
            <w:tcBorders>
              <w:top w:val="nil"/>
              <w:left w:val="nil"/>
              <w:bottom w:val="nil"/>
              <w:right w:val="nil"/>
            </w:tcBorders>
            <w:shd w:val="clear" w:color="auto" w:fill="auto"/>
            <w:noWrap/>
            <w:vAlign w:val="bottom"/>
            <w:hideMark/>
          </w:tcPr>
          <w:p w14:paraId="1CE64FC7"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COMB29-M2</w:t>
            </w:r>
          </w:p>
        </w:tc>
        <w:tc>
          <w:tcPr>
            <w:tcW w:w="1300" w:type="dxa"/>
            <w:tcBorders>
              <w:top w:val="nil"/>
              <w:left w:val="nil"/>
              <w:bottom w:val="nil"/>
              <w:right w:val="nil"/>
            </w:tcBorders>
            <w:shd w:val="clear" w:color="auto" w:fill="auto"/>
            <w:noWrap/>
            <w:vAlign w:val="bottom"/>
            <w:hideMark/>
          </w:tcPr>
          <w:p w14:paraId="4A8F583D"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7838F8EB"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-5.45</w:t>
            </w:r>
          </w:p>
        </w:tc>
        <w:tc>
          <w:tcPr>
            <w:tcW w:w="920" w:type="dxa"/>
            <w:tcBorders>
              <w:top w:val="nil"/>
              <w:left w:val="nil"/>
              <w:bottom w:val="nil"/>
              <w:right w:val="nil"/>
            </w:tcBorders>
            <w:shd w:val="clear" w:color="auto" w:fill="auto"/>
            <w:noWrap/>
            <w:vAlign w:val="bottom"/>
            <w:hideMark/>
          </w:tcPr>
          <w:p w14:paraId="3CB24AA1"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74.59</w:t>
            </w:r>
          </w:p>
        </w:tc>
        <w:tc>
          <w:tcPr>
            <w:tcW w:w="920" w:type="dxa"/>
            <w:tcBorders>
              <w:top w:val="nil"/>
              <w:left w:val="nil"/>
              <w:bottom w:val="nil"/>
              <w:right w:val="nil"/>
            </w:tcBorders>
            <w:shd w:val="clear" w:color="auto" w:fill="auto"/>
            <w:noWrap/>
            <w:vAlign w:val="bottom"/>
            <w:hideMark/>
          </w:tcPr>
          <w:p w14:paraId="1EE5D4B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3.41</w:t>
            </w:r>
          </w:p>
        </w:tc>
        <w:tc>
          <w:tcPr>
            <w:tcW w:w="920" w:type="dxa"/>
            <w:tcBorders>
              <w:top w:val="nil"/>
              <w:left w:val="nil"/>
              <w:bottom w:val="nil"/>
              <w:right w:val="nil"/>
            </w:tcBorders>
            <w:shd w:val="clear" w:color="auto" w:fill="auto"/>
            <w:noWrap/>
            <w:vAlign w:val="bottom"/>
            <w:hideMark/>
          </w:tcPr>
          <w:p w14:paraId="721D216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-3.74</w:t>
            </w:r>
          </w:p>
        </w:tc>
        <w:tc>
          <w:tcPr>
            <w:tcW w:w="920" w:type="dxa"/>
            <w:tcBorders>
              <w:top w:val="nil"/>
              <w:left w:val="nil"/>
              <w:bottom w:val="nil"/>
              <w:right w:val="nil"/>
            </w:tcBorders>
            <w:shd w:val="clear" w:color="auto" w:fill="auto"/>
            <w:noWrap/>
            <w:vAlign w:val="bottom"/>
            <w:hideMark/>
          </w:tcPr>
          <w:p w14:paraId="62965DFA"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-4.53</w:t>
            </w:r>
          </w:p>
        </w:tc>
        <w:tc>
          <w:tcPr>
            <w:tcW w:w="920" w:type="dxa"/>
            <w:tcBorders>
              <w:top w:val="nil"/>
              <w:left w:val="nil"/>
              <w:bottom w:val="nil"/>
              <w:right w:val="nil"/>
            </w:tcBorders>
            <w:shd w:val="clear" w:color="auto" w:fill="auto"/>
            <w:noWrap/>
            <w:vAlign w:val="bottom"/>
            <w:hideMark/>
          </w:tcPr>
          <w:p w14:paraId="3DA034A2"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425.43</w:t>
            </w:r>
          </w:p>
        </w:tc>
      </w:tr>
      <w:tr w:rsidR="00EF6593" w:rsidRPr="00EF6593" w14:paraId="783B0F95" w14:textId="77777777" w:rsidTr="00EF6593">
        <w:trPr>
          <w:trHeight w:val="300"/>
        </w:trPr>
        <w:tc>
          <w:tcPr>
            <w:tcW w:w="768" w:type="dxa"/>
            <w:tcBorders>
              <w:top w:val="nil"/>
              <w:left w:val="nil"/>
              <w:bottom w:val="nil"/>
              <w:right w:val="nil"/>
            </w:tcBorders>
            <w:shd w:val="clear" w:color="auto" w:fill="auto"/>
            <w:noWrap/>
            <w:vAlign w:val="bottom"/>
            <w:hideMark/>
          </w:tcPr>
          <w:p w14:paraId="70966034"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w:t>
            </w:r>
          </w:p>
        </w:tc>
        <w:tc>
          <w:tcPr>
            <w:tcW w:w="862" w:type="dxa"/>
            <w:tcBorders>
              <w:top w:val="nil"/>
              <w:left w:val="nil"/>
              <w:bottom w:val="nil"/>
              <w:right w:val="nil"/>
            </w:tcBorders>
            <w:shd w:val="clear" w:color="auto" w:fill="auto"/>
            <w:noWrap/>
            <w:vAlign w:val="bottom"/>
            <w:hideMark/>
          </w:tcPr>
          <w:p w14:paraId="53F58CE5"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0.00</w:t>
            </w:r>
          </w:p>
        </w:tc>
        <w:tc>
          <w:tcPr>
            <w:tcW w:w="1450" w:type="dxa"/>
            <w:tcBorders>
              <w:top w:val="nil"/>
              <w:left w:val="nil"/>
              <w:bottom w:val="nil"/>
              <w:right w:val="nil"/>
            </w:tcBorders>
            <w:shd w:val="clear" w:color="auto" w:fill="auto"/>
            <w:noWrap/>
            <w:vAlign w:val="bottom"/>
            <w:hideMark/>
          </w:tcPr>
          <w:p w14:paraId="0E2B1D83"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COMB30-M2</w:t>
            </w:r>
          </w:p>
        </w:tc>
        <w:tc>
          <w:tcPr>
            <w:tcW w:w="1300" w:type="dxa"/>
            <w:tcBorders>
              <w:top w:val="nil"/>
              <w:left w:val="nil"/>
              <w:bottom w:val="nil"/>
              <w:right w:val="nil"/>
            </w:tcBorders>
            <w:shd w:val="clear" w:color="auto" w:fill="auto"/>
            <w:noWrap/>
            <w:vAlign w:val="bottom"/>
            <w:hideMark/>
          </w:tcPr>
          <w:p w14:paraId="2717E8C8"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5B4A115A"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-12.37</w:t>
            </w:r>
          </w:p>
        </w:tc>
        <w:tc>
          <w:tcPr>
            <w:tcW w:w="920" w:type="dxa"/>
            <w:tcBorders>
              <w:top w:val="nil"/>
              <w:left w:val="nil"/>
              <w:bottom w:val="nil"/>
              <w:right w:val="nil"/>
            </w:tcBorders>
            <w:shd w:val="clear" w:color="auto" w:fill="auto"/>
            <w:noWrap/>
            <w:vAlign w:val="bottom"/>
            <w:hideMark/>
          </w:tcPr>
          <w:p w14:paraId="43889B96"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74.59</w:t>
            </w:r>
          </w:p>
        </w:tc>
        <w:tc>
          <w:tcPr>
            <w:tcW w:w="920" w:type="dxa"/>
            <w:tcBorders>
              <w:top w:val="nil"/>
              <w:left w:val="nil"/>
              <w:bottom w:val="nil"/>
              <w:right w:val="nil"/>
            </w:tcBorders>
            <w:shd w:val="clear" w:color="auto" w:fill="auto"/>
            <w:noWrap/>
            <w:vAlign w:val="bottom"/>
            <w:hideMark/>
          </w:tcPr>
          <w:p w14:paraId="6AC5A6ED"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-6.47</w:t>
            </w:r>
          </w:p>
        </w:tc>
        <w:tc>
          <w:tcPr>
            <w:tcW w:w="920" w:type="dxa"/>
            <w:tcBorders>
              <w:top w:val="nil"/>
              <w:left w:val="nil"/>
              <w:bottom w:val="nil"/>
              <w:right w:val="nil"/>
            </w:tcBorders>
            <w:shd w:val="clear" w:color="auto" w:fill="auto"/>
            <w:noWrap/>
            <w:vAlign w:val="bottom"/>
            <w:hideMark/>
          </w:tcPr>
          <w:p w14:paraId="3BA1BF58"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-8.26</w:t>
            </w:r>
          </w:p>
        </w:tc>
        <w:tc>
          <w:tcPr>
            <w:tcW w:w="920" w:type="dxa"/>
            <w:tcBorders>
              <w:top w:val="nil"/>
              <w:left w:val="nil"/>
              <w:bottom w:val="nil"/>
              <w:right w:val="nil"/>
            </w:tcBorders>
            <w:shd w:val="clear" w:color="auto" w:fill="auto"/>
            <w:noWrap/>
            <w:vAlign w:val="bottom"/>
            <w:hideMark/>
          </w:tcPr>
          <w:p w14:paraId="47366684"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-107.52</w:t>
            </w:r>
          </w:p>
        </w:tc>
        <w:tc>
          <w:tcPr>
            <w:tcW w:w="920" w:type="dxa"/>
            <w:tcBorders>
              <w:top w:val="nil"/>
              <w:left w:val="nil"/>
              <w:bottom w:val="nil"/>
              <w:right w:val="nil"/>
            </w:tcBorders>
            <w:shd w:val="clear" w:color="auto" w:fill="auto"/>
            <w:noWrap/>
            <w:vAlign w:val="bottom"/>
            <w:hideMark/>
          </w:tcPr>
          <w:p w14:paraId="0D079DBD"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500.02</w:t>
            </w:r>
          </w:p>
        </w:tc>
      </w:tr>
      <w:tr w:rsidR="00EF6593" w:rsidRPr="00EF6593" w14:paraId="36B8D450" w14:textId="77777777" w:rsidTr="00EF6593">
        <w:trPr>
          <w:trHeight w:val="300"/>
        </w:trPr>
        <w:tc>
          <w:tcPr>
            <w:tcW w:w="768" w:type="dxa"/>
            <w:tcBorders>
              <w:top w:val="nil"/>
              <w:left w:val="nil"/>
              <w:bottom w:val="nil"/>
              <w:right w:val="nil"/>
            </w:tcBorders>
            <w:shd w:val="clear" w:color="auto" w:fill="auto"/>
            <w:noWrap/>
            <w:vAlign w:val="bottom"/>
            <w:hideMark/>
          </w:tcPr>
          <w:p w14:paraId="0CD1C29D"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w:t>
            </w:r>
          </w:p>
        </w:tc>
        <w:tc>
          <w:tcPr>
            <w:tcW w:w="862" w:type="dxa"/>
            <w:tcBorders>
              <w:top w:val="nil"/>
              <w:left w:val="nil"/>
              <w:bottom w:val="nil"/>
              <w:right w:val="nil"/>
            </w:tcBorders>
            <w:shd w:val="clear" w:color="auto" w:fill="auto"/>
            <w:noWrap/>
            <w:vAlign w:val="bottom"/>
            <w:hideMark/>
          </w:tcPr>
          <w:p w14:paraId="6623C1B2"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0.50</w:t>
            </w:r>
          </w:p>
        </w:tc>
        <w:tc>
          <w:tcPr>
            <w:tcW w:w="1450" w:type="dxa"/>
            <w:tcBorders>
              <w:top w:val="nil"/>
              <w:left w:val="nil"/>
              <w:bottom w:val="nil"/>
              <w:right w:val="nil"/>
            </w:tcBorders>
            <w:shd w:val="clear" w:color="auto" w:fill="auto"/>
            <w:noWrap/>
            <w:vAlign w:val="bottom"/>
            <w:hideMark/>
          </w:tcPr>
          <w:p w14:paraId="04CAC081"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COMB30-M2</w:t>
            </w:r>
          </w:p>
        </w:tc>
        <w:tc>
          <w:tcPr>
            <w:tcW w:w="1300" w:type="dxa"/>
            <w:tcBorders>
              <w:top w:val="nil"/>
              <w:left w:val="nil"/>
              <w:bottom w:val="nil"/>
              <w:right w:val="nil"/>
            </w:tcBorders>
            <w:shd w:val="clear" w:color="auto" w:fill="auto"/>
            <w:noWrap/>
            <w:vAlign w:val="bottom"/>
            <w:hideMark/>
          </w:tcPr>
          <w:p w14:paraId="7147CB7C"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6A563DD8"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-8.91</w:t>
            </w:r>
          </w:p>
        </w:tc>
        <w:tc>
          <w:tcPr>
            <w:tcW w:w="920" w:type="dxa"/>
            <w:tcBorders>
              <w:top w:val="nil"/>
              <w:left w:val="nil"/>
              <w:bottom w:val="nil"/>
              <w:right w:val="nil"/>
            </w:tcBorders>
            <w:shd w:val="clear" w:color="auto" w:fill="auto"/>
            <w:noWrap/>
            <w:vAlign w:val="bottom"/>
            <w:hideMark/>
          </w:tcPr>
          <w:p w14:paraId="098F7398"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74.59</w:t>
            </w:r>
          </w:p>
        </w:tc>
        <w:tc>
          <w:tcPr>
            <w:tcW w:w="920" w:type="dxa"/>
            <w:tcBorders>
              <w:top w:val="nil"/>
              <w:left w:val="nil"/>
              <w:bottom w:val="nil"/>
              <w:right w:val="nil"/>
            </w:tcBorders>
            <w:shd w:val="clear" w:color="auto" w:fill="auto"/>
            <w:noWrap/>
            <w:vAlign w:val="bottom"/>
            <w:hideMark/>
          </w:tcPr>
          <w:p w14:paraId="5F5245D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-6.47</w:t>
            </w:r>
          </w:p>
        </w:tc>
        <w:tc>
          <w:tcPr>
            <w:tcW w:w="920" w:type="dxa"/>
            <w:tcBorders>
              <w:top w:val="nil"/>
              <w:left w:val="nil"/>
              <w:bottom w:val="nil"/>
              <w:right w:val="nil"/>
            </w:tcBorders>
            <w:shd w:val="clear" w:color="auto" w:fill="auto"/>
            <w:noWrap/>
            <w:vAlign w:val="bottom"/>
            <w:hideMark/>
          </w:tcPr>
          <w:p w14:paraId="724D3438"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-8.26</w:t>
            </w:r>
          </w:p>
        </w:tc>
        <w:tc>
          <w:tcPr>
            <w:tcW w:w="920" w:type="dxa"/>
            <w:tcBorders>
              <w:top w:val="nil"/>
              <w:left w:val="nil"/>
              <w:bottom w:val="nil"/>
              <w:right w:val="nil"/>
            </w:tcBorders>
            <w:shd w:val="clear" w:color="auto" w:fill="auto"/>
            <w:noWrap/>
            <w:vAlign w:val="bottom"/>
            <w:hideMark/>
          </w:tcPr>
          <w:p w14:paraId="16D94B9F"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-104.28</w:t>
            </w:r>
          </w:p>
        </w:tc>
        <w:tc>
          <w:tcPr>
            <w:tcW w:w="920" w:type="dxa"/>
            <w:tcBorders>
              <w:top w:val="nil"/>
              <w:left w:val="nil"/>
              <w:bottom w:val="nil"/>
              <w:right w:val="nil"/>
            </w:tcBorders>
            <w:shd w:val="clear" w:color="auto" w:fill="auto"/>
            <w:noWrap/>
            <w:vAlign w:val="bottom"/>
            <w:hideMark/>
          </w:tcPr>
          <w:p w14:paraId="2936CF3B"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462.73</w:t>
            </w:r>
          </w:p>
        </w:tc>
      </w:tr>
      <w:tr w:rsidR="00EF6593" w:rsidRPr="00EF6593" w14:paraId="6B32BAE3" w14:textId="77777777" w:rsidTr="00EF6593">
        <w:trPr>
          <w:trHeight w:val="300"/>
        </w:trPr>
        <w:tc>
          <w:tcPr>
            <w:tcW w:w="768" w:type="dxa"/>
            <w:tcBorders>
              <w:top w:val="nil"/>
              <w:left w:val="nil"/>
              <w:bottom w:val="nil"/>
              <w:right w:val="nil"/>
            </w:tcBorders>
            <w:shd w:val="clear" w:color="auto" w:fill="auto"/>
            <w:noWrap/>
            <w:vAlign w:val="bottom"/>
            <w:hideMark/>
          </w:tcPr>
          <w:p w14:paraId="6BB5DEA5"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w:t>
            </w:r>
          </w:p>
        </w:tc>
        <w:tc>
          <w:tcPr>
            <w:tcW w:w="862" w:type="dxa"/>
            <w:tcBorders>
              <w:top w:val="nil"/>
              <w:left w:val="nil"/>
              <w:bottom w:val="nil"/>
              <w:right w:val="nil"/>
            </w:tcBorders>
            <w:shd w:val="clear" w:color="auto" w:fill="auto"/>
            <w:noWrap/>
            <w:vAlign w:val="bottom"/>
            <w:hideMark/>
          </w:tcPr>
          <w:p w14:paraId="3B2B5B2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1.00</w:t>
            </w:r>
          </w:p>
        </w:tc>
        <w:tc>
          <w:tcPr>
            <w:tcW w:w="1450" w:type="dxa"/>
            <w:tcBorders>
              <w:top w:val="nil"/>
              <w:left w:val="nil"/>
              <w:bottom w:val="nil"/>
              <w:right w:val="nil"/>
            </w:tcBorders>
            <w:shd w:val="clear" w:color="auto" w:fill="auto"/>
            <w:noWrap/>
            <w:vAlign w:val="bottom"/>
            <w:hideMark/>
          </w:tcPr>
          <w:p w14:paraId="0953A5C8"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COMB30-M2</w:t>
            </w:r>
          </w:p>
        </w:tc>
        <w:tc>
          <w:tcPr>
            <w:tcW w:w="1300" w:type="dxa"/>
            <w:tcBorders>
              <w:top w:val="nil"/>
              <w:left w:val="nil"/>
              <w:bottom w:val="nil"/>
              <w:right w:val="nil"/>
            </w:tcBorders>
            <w:shd w:val="clear" w:color="auto" w:fill="auto"/>
            <w:noWrap/>
            <w:vAlign w:val="bottom"/>
            <w:hideMark/>
          </w:tcPr>
          <w:p w14:paraId="690BA43F"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7EA906BC"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-5.45</w:t>
            </w:r>
          </w:p>
        </w:tc>
        <w:tc>
          <w:tcPr>
            <w:tcW w:w="920" w:type="dxa"/>
            <w:tcBorders>
              <w:top w:val="nil"/>
              <w:left w:val="nil"/>
              <w:bottom w:val="nil"/>
              <w:right w:val="nil"/>
            </w:tcBorders>
            <w:shd w:val="clear" w:color="auto" w:fill="auto"/>
            <w:noWrap/>
            <w:vAlign w:val="bottom"/>
            <w:hideMark/>
          </w:tcPr>
          <w:p w14:paraId="3574522F"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74.59</w:t>
            </w:r>
          </w:p>
        </w:tc>
        <w:tc>
          <w:tcPr>
            <w:tcW w:w="920" w:type="dxa"/>
            <w:tcBorders>
              <w:top w:val="nil"/>
              <w:left w:val="nil"/>
              <w:bottom w:val="nil"/>
              <w:right w:val="nil"/>
            </w:tcBorders>
            <w:shd w:val="clear" w:color="auto" w:fill="auto"/>
            <w:noWrap/>
            <w:vAlign w:val="bottom"/>
            <w:hideMark/>
          </w:tcPr>
          <w:p w14:paraId="4A81A087"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-6.47</w:t>
            </w:r>
          </w:p>
        </w:tc>
        <w:tc>
          <w:tcPr>
            <w:tcW w:w="920" w:type="dxa"/>
            <w:tcBorders>
              <w:top w:val="nil"/>
              <w:left w:val="nil"/>
              <w:bottom w:val="nil"/>
              <w:right w:val="nil"/>
            </w:tcBorders>
            <w:shd w:val="clear" w:color="auto" w:fill="auto"/>
            <w:noWrap/>
            <w:vAlign w:val="bottom"/>
            <w:hideMark/>
          </w:tcPr>
          <w:p w14:paraId="69F83182"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-8.26</w:t>
            </w:r>
          </w:p>
        </w:tc>
        <w:tc>
          <w:tcPr>
            <w:tcW w:w="920" w:type="dxa"/>
            <w:tcBorders>
              <w:top w:val="nil"/>
              <w:left w:val="nil"/>
              <w:bottom w:val="nil"/>
              <w:right w:val="nil"/>
            </w:tcBorders>
            <w:shd w:val="clear" w:color="auto" w:fill="auto"/>
            <w:noWrap/>
            <w:vAlign w:val="bottom"/>
            <w:hideMark/>
          </w:tcPr>
          <w:p w14:paraId="71903997"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-101.04</w:t>
            </w:r>
          </w:p>
        </w:tc>
        <w:tc>
          <w:tcPr>
            <w:tcW w:w="920" w:type="dxa"/>
            <w:tcBorders>
              <w:top w:val="nil"/>
              <w:left w:val="nil"/>
              <w:bottom w:val="nil"/>
              <w:right w:val="nil"/>
            </w:tcBorders>
            <w:shd w:val="clear" w:color="auto" w:fill="auto"/>
            <w:noWrap/>
            <w:vAlign w:val="bottom"/>
            <w:hideMark/>
          </w:tcPr>
          <w:p w14:paraId="44FE4F3D"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425.43</w:t>
            </w:r>
          </w:p>
        </w:tc>
      </w:tr>
      <w:tr w:rsidR="00EF6593" w:rsidRPr="00EF6593" w14:paraId="5878C68C" w14:textId="77777777" w:rsidTr="00EF6593">
        <w:trPr>
          <w:trHeight w:val="300"/>
        </w:trPr>
        <w:tc>
          <w:tcPr>
            <w:tcW w:w="768" w:type="dxa"/>
            <w:tcBorders>
              <w:top w:val="nil"/>
              <w:left w:val="nil"/>
              <w:bottom w:val="nil"/>
              <w:right w:val="nil"/>
            </w:tcBorders>
            <w:shd w:val="clear" w:color="auto" w:fill="auto"/>
            <w:noWrap/>
            <w:vAlign w:val="bottom"/>
            <w:hideMark/>
          </w:tcPr>
          <w:p w14:paraId="14388D9B"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w:t>
            </w:r>
          </w:p>
        </w:tc>
        <w:tc>
          <w:tcPr>
            <w:tcW w:w="862" w:type="dxa"/>
            <w:tcBorders>
              <w:top w:val="nil"/>
              <w:left w:val="nil"/>
              <w:bottom w:val="nil"/>
              <w:right w:val="nil"/>
            </w:tcBorders>
            <w:shd w:val="clear" w:color="auto" w:fill="auto"/>
            <w:noWrap/>
            <w:vAlign w:val="bottom"/>
            <w:hideMark/>
          </w:tcPr>
          <w:p w14:paraId="589D1F97"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0.00</w:t>
            </w:r>
          </w:p>
        </w:tc>
        <w:tc>
          <w:tcPr>
            <w:tcW w:w="1450" w:type="dxa"/>
            <w:tcBorders>
              <w:top w:val="nil"/>
              <w:left w:val="nil"/>
              <w:bottom w:val="nil"/>
              <w:right w:val="nil"/>
            </w:tcBorders>
            <w:shd w:val="clear" w:color="auto" w:fill="auto"/>
            <w:noWrap/>
            <w:vAlign w:val="bottom"/>
            <w:hideMark/>
          </w:tcPr>
          <w:p w14:paraId="1ED1CB1C"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COMB31-M2</w:t>
            </w:r>
          </w:p>
        </w:tc>
        <w:tc>
          <w:tcPr>
            <w:tcW w:w="1300" w:type="dxa"/>
            <w:tcBorders>
              <w:top w:val="nil"/>
              <w:left w:val="nil"/>
              <w:bottom w:val="nil"/>
              <w:right w:val="nil"/>
            </w:tcBorders>
            <w:shd w:val="clear" w:color="auto" w:fill="auto"/>
            <w:noWrap/>
            <w:vAlign w:val="bottom"/>
            <w:hideMark/>
          </w:tcPr>
          <w:p w14:paraId="7169B02F"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7E98F20F"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-13.81</w:t>
            </w:r>
          </w:p>
        </w:tc>
        <w:tc>
          <w:tcPr>
            <w:tcW w:w="920" w:type="dxa"/>
            <w:tcBorders>
              <w:top w:val="nil"/>
              <w:left w:val="nil"/>
              <w:bottom w:val="nil"/>
              <w:right w:val="nil"/>
            </w:tcBorders>
            <w:shd w:val="clear" w:color="auto" w:fill="auto"/>
            <w:noWrap/>
            <w:vAlign w:val="bottom"/>
            <w:hideMark/>
          </w:tcPr>
          <w:p w14:paraId="4C8B145F"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69.13</w:t>
            </w:r>
          </w:p>
        </w:tc>
        <w:tc>
          <w:tcPr>
            <w:tcW w:w="920" w:type="dxa"/>
            <w:tcBorders>
              <w:top w:val="nil"/>
              <w:left w:val="nil"/>
              <w:bottom w:val="nil"/>
              <w:right w:val="nil"/>
            </w:tcBorders>
            <w:shd w:val="clear" w:color="auto" w:fill="auto"/>
            <w:noWrap/>
            <w:vAlign w:val="bottom"/>
            <w:hideMark/>
          </w:tcPr>
          <w:p w14:paraId="0E996226"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3.41</w:t>
            </w:r>
          </w:p>
        </w:tc>
        <w:tc>
          <w:tcPr>
            <w:tcW w:w="920" w:type="dxa"/>
            <w:tcBorders>
              <w:top w:val="nil"/>
              <w:left w:val="nil"/>
              <w:bottom w:val="nil"/>
              <w:right w:val="nil"/>
            </w:tcBorders>
            <w:shd w:val="clear" w:color="auto" w:fill="auto"/>
            <w:noWrap/>
            <w:vAlign w:val="bottom"/>
            <w:hideMark/>
          </w:tcPr>
          <w:p w14:paraId="2D56F2EB"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-3.74</w:t>
            </w:r>
          </w:p>
        </w:tc>
        <w:tc>
          <w:tcPr>
            <w:tcW w:w="920" w:type="dxa"/>
            <w:tcBorders>
              <w:top w:val="nil"/>
              <w:left w:val="nil"/>
              <w:bottom w:val="nil"/>
              <w:right w:val="nil"/>
            </w:tcBorders>
            <w:shd w:val="clear" w:color="auto" w:fill="auto"/>
            <w:noWrap/>
            <w:vAlign w:val="bottom"/>
            <w:hideMark/>
          </w:tcPr>
          <w:p w14:paraId="7BB1F42A"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-1.12</w:t>
            </w:r>
          </w:p>
        </w:tc>
        <w:tc>
          <w:tcPr>
            <w:tcW w:w="920" w:type="dxa"/>
            <w:tcBorders>
              <w:top w:val="nil"/>
              <w:left w:val="nil"/>
              <w:bottom w:val="nil"/>
              <w:right w:val="nil"/>
            </w:tcBorders>
            <w:shd w:val="clear" w:color="auto" w:fill="auto"/>
            <w:noWrap/>
            <w:vAlign w:val="bottom"/>
            <w:hideMark/>
          </w:tcPr>
          <w:p w14:paraId="74F0E471"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476.46</w:t>
            </w:r>
          </w:p>
        </w:tc>
      </w:tr>
      <w:tr w:rsidR="00EF6593" w:rsidRPr="00EF6593" w14:paraId="79B321B5" w14:textId="77777777" w:rsidTr="00EF6593">
        <w:trPr>
          <w:trHeight w:val="300"/>
        </w:trPr>
        <w:tc>
          <w:tcPr>
            <w:tcW w:w="768" w:type="dxa"/>
            <w:tcBorders>
              <w:top w:val="nil"/>
              <w:left w:val="nil"/>
              <w:bottom w:val="nil"/>
              <w:right w:val="nil"/>
            </w:tcBorders>
            <w:shd w:val="clear" w:color="auto" w:fill="auto"/>
            <w:noWrap/>
            <w:vAlign w:val="bottom"/>
            <w:hideMark/>
          </w:tcPr>
          <w:p w14:paraId="2C65E0AC"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w:t>
            </w:r>
          </w:p>
        </w:tc>
        <w:tc>
          <w:tcPr>
            <w:tcW w:w="862" w:type="dxa"/>
            <w:tcBorders>
              <w:top w:val="nil"/>
              <w:left w:val="nil"/>
              <w:bottom w:val="nil"/>
              <w:right w:val="nil"/>
            </w:tcBorders>
            <w:shd w:val="clear" w:color="auto" w:fill="auto"/>
            <w:noWrap/>
            <w:vAlign w:val="bottom"/>
            <w:hideMark/>
          </w:tcPr>
          <w:p w14:paraId="5B68EAF8"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0.50</w:t>
            </w:r>
          </w:p>
        </w:tc>
        <w:tc>
          <w:tcPr>
            <w:tcW w:w="1450" w:type="dxa"/>
            <w:tcBorders>
              <w:top w:val="nil"/>
              <w:left w:val="nil"/>
              <w:bottom w:val="nil"/>
              <w:right w:val="nil"/>
            </w:tcBorders>
            <w:shd w:val="clear" w:color="auto" w:fill="auto"/>
            <w:noWrap/>
            <w:vAlign w:val="bottom"/>
            <w:hideMark/>
          </w:tcPr>
          <w:p w14:paraId="630B06AE"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COMB31-M2</w:t>
            </w:r>
          </w:p>
        </w:tc>
        <w:tc>
          <w:tcPr>
            <w:tcW w:w="1300" w:type="dxa"/>
            <w:tcBorders>
              <w:top w:val="nil"/>
              <w:left w:val="nil"/>
              <w:bottom w:val="nil"/>
              <w:right w:val="nil"/>
            </w:tcBorders>
            <w:shd w:val="clear" w:color="auto" w:fill="auto"/>
            <w:noWrap/>
            <w:vAlign w:val="bottom"/>
            <w:hideMark/>
          </w:tcPr>
          <w:p w14:paraId="390C3234"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23EECB6F"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-10.35</w:t>
            </w:r>
          </w:p>
        </w:tc>
        <w:tc>
          <w:tcPr>
            <w:tcW w:w="920" w:type="dxa"/>
            <w:tcBorders>
              <w:top w:val="nil"/>
              <w:left w:val="nil"/>
              <w:bottom w:val="nil"/>
              <w:right w:val="nil"/>
            </w:tcBorders>
            <w:shd w:val="clear" w:color="auto" w:fill="auto"/>
            <w:noWrap/>
            <w:vAlign w:val="bottom"/>
            <w:hideMark/>
          </w:tcPr>
          <w:p w14:paraId="1AFF334C"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69.13</w:t>
            </w:r>
          </w:p>
        </w:tc>
        <w:tc>
          <w:tcPr>
            <w:tcW w:w="920" w:type="dxa"/>
            <w:tcBorders>
              <w:top w:val="nil"/>
              <w:left w:val="nil"/>
              <w:bottom w:val="nil"/>
              <w:right w:val="nil"/>
            </w:tcBorders>
            <w:shd w:val="clear" w:color="auto" w:fill="auto"/>
            <w:noWrap/>
            <w:vAlign w:val="bottom"/>
            <w:hideMark/>
          </w:tcPr>
          <w:p w14:paraId="4B5FB982"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3.41</w:t>
            </w:r>
          </w:p>
        </w:tc>
        <w:tc>
          <w:tcPr>
            <w:tcW w:w="920" w:type="dxa"/>
            <w:tcBorders>
              <w:top w:val="nil"/>
              <w:left w:val="nil"/>
              <w:bottom w:val="nil"/>
              <w:right w:val="nil"/>
            </w:tcBorders>
            <w:shd w:val="clear" w:color="auto" w:fill="auto"/>
            <w:noWrap/>
            <w:vAlign w:val="bottom"/>
            <w:hideMark/>
          </w:tcPr>
          <w:p w14:paraId="325C9455"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-3.74</w:t>
            </w:r>
          </w:p>
        </w:tc>
        <w:tc>
          <w:tcPr>
            <w:tcW w:w="920" w:type="dxa"/>
            <w:tcBorders>
              <w:top w:val="nil"/>
              <w:left w:val="nil"/>
              <w:bottom w:val="nil"/>
              <w:right w:val="nil"/>
            </w:tcBorders>
            <w:shd w:val="clear" w:color="auto" w:fill="auto"/>
            <w:noWrap/>
            <w:vAlign w:val="bottom"/>
            <w:hideMark/>
          </w:tcPr>
          <w:p w14:paraId="24B34E22"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-2.83</w:t>
            </w:r>
          </w:p>
        </w:tc>
        <w:tc>
          <w:tcPr>
            <w:tcW w:w="920" w:type="dxa"/>
            <w:tcBorders>
              <w:top w:val="nil"/>
              <w:left w:val="nil"/>
              <w:bottom w:val="nil"/>
              <w:right w:val="nil"/>
            </w:tcBorders>
            <w:shd w:val="clear" w:color="auto" w:fill="auto"/>
            <w:noWrap/>
            <w:vAlign w:val="bottom"/>
            <w:hideMark/>
          </w:tcPr>
          <w:p w14:paraId="0DC92C3F"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441.89</w:t>
            </w:r>
          </w:p>
        </w:tc>
      </w:tr>
      <w:tr w:rsidR="00EF6593" w:rsidRPr="00EF6593" w14:paraId="0978D291" w14:textId="77777777" w:rsidTr="00EF6593">
        <w:trPr>
          <w:trHeight w:val="300"/>
        </w:trPr>
        <w:tc>
          <w:tcPr>
            <w:tcW w:w="768" w:type="dxa"/>
            <w:tcBorders>
              <w:top w:val="nil"/>
              <w:left w:val="nil"/>
              <w:bottom w:val="nil"/>
              <w:right w:val="nil"/>
            </w:tcBorders>
            <w:shd w:val="clear" w:color="auto" w:fill="auto"/>
            <w:noWrap/>
            <w:vAlign w:val="bottom"/>
            <w:hideMark/>
          </w:tcPr>
          <w:p w14:paraId="68211F21"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w:t>
            </w:r>
          </w:p>
        </w:tc>
        <w:tc>
          <w:tcPr>
            <w:tcW w:w="862" w:type="dxa"/>
            <w:tcBorders>
              <w:top w:val="nil"/>
              <w:left w:val="nil"/>
              <w:bottom w:val="nil"/>
              <w:right w:val="nil"/>
            </w:tcBorders>
            <w:shd w:val="clear" w:color="auto" w:fill="auto"/>
            <w:noWrap/>
            <w:vAlign w:val="bottom"/>
            <w:hideMark/>
          </w:tcPr>
          <w:p w14:paraId="59B410ED"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1.00</w:t>
            </w:r>
          </w:p>
        </w:tc>
        <w:tc>
          <w:tcPr>
            <w:tcW w:w="1450" w:type="dxa"/>
            <w:tcBorders>
              <w:top w:val="nil"/>
              <w:left w:val="nil"/>
              <w:bottom w:val="nil"/>
              <w:right w:val="nil"/>
            </w:tcBorders>
            <w:shd w:val="clear" w:color="auto" w:fill="auto"/>
            <w:noWrap/>
            <w:vAlign w:val="bottom"/>
            <w:hideMark/>
          </w:tcPr>
          <w:p w14:paraId="6BFA291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COMB31-M2</w:t>
            </w:r>
          </w:p>
        </w:tc>
        <w:tc>
          <w:tcPr>
            <w:tcW w:w="1300" w:type="dxa"/>
            <w:tcBorders>
              <w:top w:val="nil"/>
              <w:left w:val="nil"/>
              <w:bottom w:val="nil"/>
              <w:right w:val="nil"/>
            </w:tcBorders>
            <w:shd w:val="clear" w:color="auto" w:fill="auto"/>
            <w:noWrap/>
            <w:vAlign w:val="bottom"/>
            <w:hideMark/>
          </w:tcPr>
          <w:p w14:paraId="77064A43"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475BEB7E"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-6.89</w:t>
            </w:r>
          </w:p>
        </w:tc>
        <w:tc>
          <w:tcPr>
            <w:tcW w:w="920" w:type="dxa"/>
            <w:tcBorders>
              <w:top w:val="nil"/>
              <w:left w:val="nil"/>
              <w:bottom w:val="nil"/>
              <w:right w:val="nil"/>
            </w:tcBorders>
            <w:shd w:val="clear" w:color="auto" w:fill="auto"/>
            <w:noWrap/>
            <w:vAlign w:val="bottom"/>
            <w:hideMark/>
          </w:tcPr>
          <w:p w14:paraId="2C66240E"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69.13</w:t>
            </w:r>
          </w:p>
        </w:tc>
        <w:tc>
          <w:tcPr>
            <w:tcW w:w="920" w:type="dxa"/>
            <w:tcBorders>
              <w:top w:val="nil"/>
              <w:left w:val="nil"/>
              <w:bottom w:val="nil"/>
              <w:right w:val="nil"/>
            </w:tcBorders>
            <w:shd w:val="clear" w:color="auto" w:fill="auto"/>
            <w:noWrap/>
            <w:vAlign w:val="bottom"/>
            <w:hideMark/>
          </w:tcPr>
          <w:p w14:paraId="6581FA6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3.41</w:t>
            </w:r>
          </w:p>
        </w:tc>
        <w:tc>
          <w:tcPr>
            <w:tcW w:w="920" w:type="dxa"/>
            <w:tcBorders>
              <w:top w:val="nil"/>
              <w:left w:val="nil"/>
              <w:bottom w:val="nil"/>
              <w:right w:val="nil"/>
            </w:tcBorders>
            <w:shd w:val="clear" w:color="auto" w:fill="auto"/>
            <w:noWrap/>
            <w:vAlign w:val="bottom"/>
            <w:hideMark/>
          </w:tcPr>
          <w:p w14:paraId="4670795E"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-3.74</w:t>
            </w:r>
          </w:p>
        </w:tc>
        <w:tc>
          <w:tcPr>
            <w:tcW w:w="920" w:type="dxa"/>
            <w:tcBorders>
              <w:top w:val="nil"/>
              <w:left w:val="nil"/>
              <w:bottom w:val="nil"/>
              <w:right w:val="nil"/>
            </w:tcBorders>
            <w:shd w:val="clear" w:color="auto" w:fill="auto"/>
            <w:noWrap/>
            <w:vAlign w:val="bottom"/>
            <w:hideMark/>
          </w:tcPr>
          <w:p w14:paraId="63ECE237"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-4.53</w:t>
            </w:r>
          </w:p>
        </w:tc>
        <w:tc>
          <w:tcPr>
            <w:tcW w:w="920" w:type="dxa"/>
            <w:tcBorders>
              <w:top w:val="nil"/>
              <w:left w:val="nil"/>
              <w:bottom w:val="nil"/>
              <w:right w:val="nil"/>
            </w:tcBorders>
            <w:shd w:val="clear" w:color="auto" w:fill="auto"/>
            <w:noWrap/>
            <w:vAlign w:val="bottom"/>
            <w:hideMark/>
          </w:tcPr>
          <w:p w14:paraId="11AF345F"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407.33</w:t>
            </w:r>
          </w:p>
        </w:tc>
      </w:tr>
      <w:tr w:rsidR="00EF6593" w:rsidRPr="00EF6593" w14:paraId="48A2505B" w14:textId="77777777" w:rsidTr="00EF6593">
        <w:trPr>
          <w:trHeight w:val="300"/>
        </w:trPr>
        <w:tc>
          <w:tcPr>
            <w:tcW w:w="768" w:type="dxa"/>
            <w:tcBorders>
              <w:top w:val="nil"/>
              <w:left w:val="nil"/>
              <w:bottom w:val="nil"/>
              <w:right w:val="nil"/>
            </w:tcBorders>
            <w:shd w:val="clear" w:color="auto" w:fill="auto"/>
            <w:noWrap/>
            <w:vAlign w:val="bottom"/>
            <w:hideMark/>
          </w:tcPr>
          <w:p w14:paraId="7B32C50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w:t>
            </w:r>
          </w:p>
        </w:tc>
        <w:tc>
          <w:tcPr>
            <w:tcW w:w="862" w:type="dxa"/>
            <w:tcBorders>
              <w:top w:val="nil"/>
              <w:left w:val="nil"/>
              <w:bottom w:val="nil"/>
              <w:right w:val="nil"/>
            </w:tcBorders>
            <w:shd w:val="clear" w:color="auto" w:fill="auto"/>
            <w:noWrap/>
            <w:vAlign w:val="bottom"/>
            <w:hideMark/>
          </w:tcPr>
          <w:p w14:paraId="65BDEB98"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0.00</w:t>
            </w:r>
          </w:p>
        </w:tc>
        <w:tc>
          <w:tcPr>
            <w:tcW w:w="1450" w:type="dxa"/>
            <w:tcBorders>
              <w:top w:val="nil"/>
              <w:left w:val="nil"/>
              <w:bottom w:val="nil"/>
              <w:right w:val="nil"/>
            </w:tcBorders>
            <w:shd w:val="clear" w:color="auto" w:fill="auto"/>
            <w:noWrap/>
            <w:vAlign w:val="bottom"/>
            <w:hideMark/>
          </w:tcPr>
          <w:p w14:paraId="420413D7"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COMB32-M2</w:t>
            </w:r>
          </w:p>
        </w:tc>
        <w:tc>
          <w:tcPr>
            <w:tcW w:w="1300" w:type="dxa"/>
            <w:tcBorders>
              <w:top w:val="nil"/>
              <w:left w:val="nil"/>
              <w:bottom w:val="nil"/>
              <w:right w:val="nil"/>
            </w:tcBorders>
            <w:shd w:val="clear" w:color="auto" w:fill="auto"/>
            <w:noWrap/>
            <w:vAlign w:val="bottom"/>
            <w:hideMark/>
          </w:tcPr>
          <w:p w14:paraId="3179EEFB"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2DD1DECA"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-13.81</w:t>
            </w:r>
          </w:p>
        </w:tc>
        <w:tc>
          <w:tcPr>
            <w:tcW w:w="920" w:type="dxa"/>
            <w:tcBorders>
              <w:top w:val="nil"/>
              <w:left w:val="nil"/>
              <w:bottom w:val="nil"/>
              <w:right w:val="nil"/>
            </w:tcBorders>
            <w:shd w:val="clear" w:color="auto" w:fill="auto"/>
            <w:noWrap/>
            <w:vAlign w:val="bottom"/>
            <w:hideMark/>
          </w:tcPr>
          <w:p w14:paraId="675CA96C"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69.13</w:t>
            </w:r>
          </w:p>
        </w:tc>
        <w:tc>
          <w:tcPr>
            <w:tcW w:w="920" w:type="dxa"/>
            <w:tcBorders>
              <w:top w:val="nil"/>
              <w:left w:val="nil"/>
              <w:bottom w:val="nil"/>
              <w:right w:val="nil"/>
            </w:tcBorders>
            <w:shd w:val="clear" w:color="auto" w:fill="auto"/>
            <w:noWrap/>
            <w:vAlign w:val="bottom"/>
            <w:hideMark/>
          </w:tcPr>
          <w:p w14:paraId="68DC7D5B"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-6.47</w:t>
            </w:r>
          </w:p>
        </w:tc>
        <w:tc>
          <w:tcPr>
            <w:tcW w:w="920" w:type="dxa"/>
            <w:tcBorders>
              <w:top w:val="nil"/>
              <w:left w:val="nil"/>
              <w:bottom w:val="nil"/>
              <w:right w:val="nil"/>
            </w:tcBorders>
            <w:shd w:val="clear" w:color="auto" w:fill="auto"/>
            <w:noWrap/>
            <w:vAlign w:val="bottom"/>
            <w:hideMark/>
          </w:tcPr>
          <w:p w14:paraId="6DC2063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-8.26</w:t>
            </w:r>
          </w:p>
        </w:tc>
        <w:tc>
          <w:tcPr>
            <w:tcW w:w="920" w:type="dxa"/>
            <w:tcBorders>
              <w:top w:val="nil"/>
              <w:left w:val="nil"/>
              <w:bottom w:val="nil"/>
              <w:right w:val="nil"/>
            </w:tcBorders>
            <w:shd w:val="clear" w:color="auto" w:fill="auto"/>
            <w:noWrap/>
            <w:vAlign w:val="bottom"/>
            <w:hideMark/>
          </w:tcPr>
          <w:p w14:paraId="4774627D"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-107.52</w:t>
            </w:r>
          </w:p>
        </w:tc>
        <w:tc>
          <w:tcPr>
            <w:tcW w:w="920" w:type="dxa"/>
            <w:tcBorders>
              <w:top w:val="nil"/>
              <w:left w:val="nil"/>
              <w:bottom w:val="nil"/>
              <w:right w:val="nil"/>
            </w:tcBorders>
            <w:shd w:val="clear" w:color="auto" w:fill="auto"/>
            <w:noWrap/>
            <w:vAlign w:val="bottom"/>
            <w:hideMark/>
          </w:tcPr>
          <w:p w14:paraId="56F3236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476.46</w:t>
            </w:r>
          </w:p>
        </w:tc>
      </w:tr>
      <w:tr w:rsidR="00EF6593" w:rsidRPr="00EF6593" w14:paraId="31821C68" w14:textId="77777777" w:rsidTr="00EF6593">
        <w:trPr>
          <w:trHeight w:val="300"/>
        </w:trPr>
        <w:tc>
          <w:tcPr>
            <w:tcW w:w="768" w:type="dxa"/>
            <w:tcBorders>
              <w:top w:val="nil"/>
              <w:left w:val="nil"/>
              <w:bottom w:val="nil"/>
              <w:right w:val="nil"/>
            </w:tcBorders>
            <w:shd w:val="clear" w:color="auto" w:fill="auto"/>
            <w:noWrap/>
            <w:vAlign w:val="bottom"/>
            <w:hideMark/>
          </w:tcPr>
          <w:p w14:paraId="15F18B67"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w:t>
            </w:r>
          </w:p>
        </w:tc>
        <w:tc>
          <w:tcPr>
            <w:tcW w:w="862" w:type="dxa"/>
            <w:tcBorders>
              <w:top w:val="nil"/>
              <w:left w:val="nil"/>
              <w:bottom w:val="nil"/>
              <w:right w:val="nil"/>
            </w:tcBorders>
            <w:shd w:val="clear" w:color="auto" w:fill="auto"/>
            <w:noWrap/>
            <w:vAlign w:val="bottom"/>
            <w:hideMark/>
          </w:tcPr>
          <w:p w14:paraId="6E7DA7CF"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0.50</w:t>
            </w:r>
          </w:p>
        </w:tc>
        <w:tc>
          <w:tcPr>
            <w:tcW w:w="1450" w:type="dxa"/>
            <w:tcBorders>
              <w:top w:val="nil"/>
              <w:left w:val="nil"/>
              <w:bottom w:val="nil"/>
              <w:right w:val="nil"/>
            </w:tcBorders>
            <w:shd w:val="clear" w:color="auto" w:fill="auto"/>
            <w:noWrap/>
            <w:vAlign w:val="bottom"/>
            <w:hideMark/>
          </w:tcPr>
          <w:p w14:paraId="659BB5A5"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COMB32-M2</w:t>
            </w:r>
          </w:p>
        </w:tc>
        <w:tc>
          <w:tcPr>
            <w:tcW w:w="1300" w:type="dxa"/>
            <w:tcBorders>
              <w:top w:val="nil"/>
              <w:left w:val="nil"/>
              <w:bottom w:val="nil"/>
              <w:right w:val="nil"/>
            </w:tcBorders>
            <w:shd w:val="clear" w:color="auto" w:fill="auto"/>
            <w:noWrap/>
            <w:vAlign w:val="bottom"/>
            <w:hideMark/>
          </w:tcPr>
          <w:p w14:paraId="2194681D"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556AECF6"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-10.35</w:t>
            </w:r>
          </w:p>
        </w:tc>
        <w:tc>
          <w:tcPr>
            <w:tcW w:w="920" w:type="dxa"/>
            <w:tcBorders>
              <w:top w:val="nil"/>
              <w:left w:val="nil"/>
              <w:bottom w:val="nil"/>
              <w:right w:val="nil"/>
            </w:tcBorders>
            <w:shd w:val="clear" w:color="auto" w:fill="auto"/>
            <w:noWrap/>
            <w:vAlign w:val="bottom"/>
            <w:hideMark/>
          </w:tcPr>
          <w:p w14:paraId="02117DB3"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69.13</w:t>
            </w:r>
          </w:p>
        </w:tc>
        <w:tc>
          <w:tcPr>
            <w:tcW w:w="920" w:type="dxa"/>
            <w:tcBorders>
              <w:top w:val="nil"/>
              <w:left w:val="nil"/>
              <w:bottom w:val="nil"/>
              <w:right w:val="nil"/>
            </w:tcBorders>
            <w:shd w:val="clear" w:color="auto" w:fill="auto"/>
            <w:noWrap/>
            <w:vAlign w:val="bottom"/>
            <w:hideMark/>
          </w:tcPr>
          <w:p w14:paraId="740FF7D1"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-6.47</w:t>
            </w:r>
          </w:p>
        </w:tc>
        <w:tc>
          <w:tcPr>
            <w:tcW w:w="920" w:type="dxa"/>
            <w:tcBorders>
              <w:top w:val="nil"/>
              <w:left w:val="nil"/>
              <w:bottom w:val="nil"/>
              <w:right w:val="nil"/>
            </w:tcBorders>
            <w:shd w:val="clear" w:color="auto" w:fill="auto"/>
            <w:noWrap/>
            <w:vAlign w:val="bottom"/>
            <w:hideMark/>
          </w:tcPr>
          <w:p w14:paraId="23A30B2F"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-8.26</w:t>
            </w:r>
          </w:p>
        </w:tc>
        <w:tc>
          <w:tcPr>
            <w:tcW w:w="920" w:type="dxa"/>
            <w:tcBorders>
              <w:top w:val="nil"/>
              <w:left w:val="nil"/>
              <w:bottom w:val="nil"/>
              <w:right w:val="nil"/>
            </w:tcBorders>
            <w:shd w:val="clear" w:color="auto" w:fill="auto"/>
            <w:noWrap/>
            <w:vAlign w:val="bottom"/>
            <w:hideMark/>
          </w:tcPr>
          <w:p w14:paraId="40F0D707"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-104.28</w:t>
            </w:r>
          </w:p>
        </w:tc>
        <w:tc>
          <w:tcPr>
            <w:tcW w:w="920" w:type="dxa"/>
            <w:tcBorders>
              <w:top w:val="nil"/>
              <w:left w:val="nil"/>
              <w:bottom w:val="nil"/>
              <w:right w:val="nil"/>
            </w:tcBorders>
            <w:shd w:val="clear" w:color="auto" w:fill="auto"/>
            <w:noWrap/>
            <w:vAlign w:val="bottom"/>
            <w:hideMark/>
          </w:tcPr>
          <w:p w14:paraId="7275EFEC"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441.89</w:t>
            </w:r>
          </w:p>
        </w:tc>
      </w:tr>
      <w:tr w:rsidR="00EF6593" w:rsidRPr="00EF6593" w14:paraId="2E9420D1" w14:textId="77777777" w:rsidTr="00EF6593">
        <w:trPr>
          <w:trHeight w:val="300"/>
        </w:trPr>
        <w:tc>
          <w:tcPr>
            <w:tcW w:w="768" w:type="dxa"/>
            <w:tcBorders>
              <w:top w:val="nil"/>
              <w:left w:val="nil"/>
              <w:bottom w:val="nil"/>
              <w:right w:val="nil"/>
            </w:tcBorders>
            <w:shd w:val="clear" w:color="auto" w:fill="auto"/>
            <w:noWrap/>
            <w:vAlign w:val="bottom"/>
            <w:hideMark/>
          </w:tcPr>
          <w:p w14:paraId="67889C5E"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w:t>
            </w:r>
          </w:p>
        </w:tc>
        <w:tc>
          <w:tcPr>
            <w:tcW w:w="862" w:type="dxa"/>
            <w:tcBorders>
              <w:top w:val="nil"/>
              <w:left w:val="nil"/>
              <w:bottom w:val="nil"/>
              <w:right w:val="nil"/>
            </w:tcBorders>
            <w:shd w:val="clear" w:color="auto" w:fill="auto"/>
            <w:noWrap/>
            <w:vAlign w:val="bottom"/>
            <w:hideMark/>
          </w:tcPr>
          <w:p w14:paraId="7EE3B323"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1.00</w:t>
            </w:r>
          </w:p>
        </w:tc>
        <w:tc>
          <w:tcPr>
            <w:tcW w:w="1450" w:type="dxa"/>
            <w:tcBorders>
              <w:top w:val="nil"/>
              <w:left w:val="nil"/>
              <w:bottom w:val="nil"/>
              <w:right w:val="nil"/>
            </w:tcBorders>
            <w:shd w:val="clear" w:color="auto" w:fill="auto"/>
            <w:noWrap/>
            <w:vAlign w:val="bottom"/>
            <w:hideMark/>
          </w:tcPr>
          <w:p w14:paraId="005C42A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COMB32-M2</w:t>
            </w:r>
          </w:p>
        </w:tc>
        <w:tc>
          <w:tcPr>
            <w:tcW w:w="1300" w:type="dxa"/>
            <w:tcBorders>
              <w:top w:val="nil"/>
              <w:left w:val="nil"/>
              <w:bottom w:val="nil"/>
              <w:right w:val="nil"/>
            </w:tcBorders>
            <w:shd w:val="clear" w:color="auto" w:fill="auto"/>
            <w:noWrap/>
            <w:vAlign w:val="bottom"/>
            <w:hideMark/>
          </w:tcPr>
          <w:p w14:paraId="6E749FCE"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0B239E12"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-6.89</w:t>
            </w:r>
          </w:p>
        </w:tc>
        <w:tc>
          <w:tcPr>
            <w:tcW w:w="920" w:type="dxa"/>
            <w:tcBorders>
              <w:top w:val="nil"/>
              <w:left w:val="nil"/>
              <w:bottom w:val="nil"/>
              <w:right w:val="nil"/>
            </w:tcBorders>
            <w:shd w:val="clear" w:color="auto" w:fill="auto"/>
            <w:noWrap/>
            <w:vAlign w:val="bottom"/>
            <w:hideMark/>
          </w:tcPr>
          <w:p w14:paraId="7073E08B"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69.13</w:t>
            </w:r>
          </w:p>
        </w:tc>
        <w:tc>
          <w:tcPr>
            <w:tcW w:w="920" w:type="dxa"/>
            <w:tcBorders>
              <w:top w:val="nil"/>
              <w:left w:val="nil"/>
              <w:bottom w:val="nil"/>
              <w:right w:val="nil"/>
            </w:tcBorders>
            <w:shd w:val="clear" w:color="auto" w:fill="auto"/>
            <w:noWrap/>
            <w:vAlign w:val="bottom"/>
            <w:hideMark/>
          </w:tcPr>
          <w:p w14:paraId="287A23B1"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-6.47</w:t>
            </w:r>
          </w:p>
        </w:tc>
        <w:tc>
          <w:tcPr>
            <w:tcW w:w="920" w:type="dxa"/>
            <w:tcBorders>
              <w:top w:val="nil"/>
              <w:left w:val="nil"/>
              <w:bottom w:val="nil"/>
              <w:right w:val="nil"/>
            </w:tcBorders>
            <w:shd w:val="clear" w:color="auto" w:fill="auto"/>
            <w:noWrap/>
            <w:vAlign w:val="bottom"/>
            <w:hideMark/>
          </w:tcPr>
          <w:p w14:paraId="70B8060E"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-8.26</w:t>
            </w:r>
          </w:p>
        </w:tc>
        <w:tc>
          <w:tcPr>
            <w:tcW w:w="920" w:type="dxa"/>
            <w:tcBorders>
              <w:top w:val="nil"/>
              <w:left w:val="nil"/>
              <w:bottom w:val="nil"/>
              <w:right w:val="nil"/>
            </w:tcBorders>
            <w:shd w:val="clear" w:color="auto" w:fill="auto"/>
            <w:noWrap/>
            <w:vAlign w:val="bottom"/>
            <w:hideMark/>
          </w:tcPr>
          <w:p w14:paraId="5ECD2F3C"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-101.04</w:t>
            </w:r>
          </w:p>
        </w:tc>
        <w:tc>
          <w:tcPr>
            <w:tcW w:w="920" w:type="dxa"/>
            <w:tcBorders>
              <w:top w:val="nil"/>
              <w:left w:val="nil"/>
              <w:bottom w:val="nil"/>
              <w:right w:val="nil"/>
            </w:tcBorders>
            <w:shd w:val="clear" w:color="auto" w:fill="auto"/>
            <w:noWrap/>
            <w:vAlign w:val="bottom"/>
            <w:hideMark/>
          </w:tcPr>
          <w:p w14:paraId="0099FD3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407.33</w:t>
            </w:r>
          </w:p>
        </w:tc>
      </w:tr>
      <w:tr w:rsidR="00EF6593" w:rsidRPr="00EF6593" w14:paraId="4049BBC3" w14:textId="77777777" w:rsidTr="00EF6593">
        <w:trPr>
          <w:trHeight w:val="300"/>
        </w:trPr>
        <w:tc>
          <w:tcPr>
            <w:tcW w:w="768" w:type="dxa"/>
            <w:tcBorders>
              <w:top w:val="nil"/>
              <w:left w:val="nil"/>
              <w:bottom w:val="nil"/>
              <w:right w:val="nil"/>
            </w:tcBorders>
            <w:shd w:val="clear" w:color="auto" w:fill="auto"/>
            <w:noWrap/>
            <w:vAlign w:val="bottom"/>
            <w:hideMark/>
          </w:tcPr>
          <w:p w14:paraId="03BBB2BE"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w:t>
            </w:r>
          </w:p>
        </w:tc>
        <w:tc>
          <w:tcPr>
            <w:tcW w:w="862" w:type="dxa"/>
            <w:tcBorders>
              <w:top w:val="nil"/>
              <w:left w:val="nil"/>
              <w:bottom w:val="nil"/>
              <w:right w:val="nil"/>
            </w:tcBorders>
            <w:shd w:val="clear" w:color="auto" w:fill="auto"/>
            <w:noWrap/>
            <w:vAlign w:val="bottom"/>
            <w:hideMark/>
          </w:tcPr>
          <w:p w14:paraId="52C4E692"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0.00</w:t>
            </w:r>
          </w:p>
        </w:tc>
        <w:tc>
          <w:tcPr>
            <w:tcW w:w="1450" w:type="dxa"/>
            <w:tcBorders>
              <w:top w:val="nil"/>
              <w:left w:val="nil"/>
              <w:bottom w:val="nil"/>
              <w:right w:val="nil"/>
            </w:tcBorders>
            <w:shd w:val="clear" w:color="auto" w:fill="auto"/>
            <w:noWrap/>
            <w:vAlign w:val="bottom"/>
            <w:hideMark/>
          </w:tcPr>
          <w:p w14:paraId="66CE526E"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COMB33-M2</w:t>
            </w:r>
          </w:p>
        </w:tc>
        <w:tc>
          <w:tcPr>
            <w:tcW w:w="1300" w:type="dxa"/>
            <w:tcBorders>
              <w:top w:val="nil"/>
              <w:left w:val="nil"/>
              <w:bottom w:val="nil"/>
              <w:right w:val="nil"/>
            </w:tcBorders>
            <w:shd w:val="clear" w:color="auto" w:fill="auto"/>
            <w:noWrap/>
            <w:vAlign w:val="bottom"/>
            <w:hideMark/>
          </w:tcPr>
          <w:p w14:paraId="143D30F6"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0A8C0F88"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-27.70</w:t>
            </w:r>
          </w:p>
        </w:tc>
        <w:tc>
          <w:tcPr>
            <w:tcW w:w="920" w:type="dxa"/>
            <w:tcBorders>
              <w:top w:val="nil"/>
              <w:left w:val="nil"/>
              <w:bottom w:val="nil"/>
              <w:right w:val="nil"/>
            </w:tcBorders>
            <w:shd w:val="clear" w:color="auto" w:fill="auto"/>
            <w:noWrap/>
            <w:vAlign w:val="bottom"/>
            <w:hideMark/>
          </w:tcPr>
          <w:p w14:paraId="3A3C96CB"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82.75</w:t>
            </w:r>
          </w:p>
        </w:tc>
        <w:tc>
          <w:tcPr>
            <w:tcW w:w="920" w:type="dxa"/>
            <w:tcBorders>
              <w:top w:val="nil"/>
              <w:left w:val="nil"/>
              <w:bottom w:val="nil"/>
              <w:right w:val="nil"/>
            </w:tcBorders>
            <w:shd w:val="clear" w:color="auto" w:fill="auto"/>
            <w:noWrap/>
            <w:vAlign w:val="bottom"/>
            <w:hideMark/>
          </w:tcPr>
          <w:p w14:paraId="4171C10A"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-1.08</w:t>
            </w:r>
          </w:p>
        </w:tc>
        <w:tc>
          <w:tcPr>
            <w:tcW w:w="920" w:type="dxa"/>
            <w:tcBorders>
              <w:top w:val="nil"/>
              <w:left w:val="nil"/>
              <w:bottom w:val="nil"/>
              <w:right w:val="nil"/>
            </w:tcBorders>
            <w:shd w:val="clear" w:color="auto" w:fill="auto"/>
            <w:noWrap/>
            <w:vAlign w:val="bottom"/>
            <w:hideMark/>
          </w:tcPr>
          <w:p w14:paraId="4407679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-8.24</w:t>
            </w:r>
          </w:p>
        </w:tc>
        <w:tc>
          <w:tcPr>
            <w:tcW w:w="920" w:type="dxa"/>
            <w:tcBorders>
              <w:top w:val="nil"/>
              <w:left w:val="nil"/>
              <w:bottom w:val="nil"/>
              <w:right w:val="nil"/>
            </w:tcBorders>
            <w:shd w:val="clear" w:color="auto" w:fill="auto"/>
            <w:noWrap/>
            <w:vAlign w:val="bottom"/>
            <w:hideMark/>
          </w:tcPr>
          <w:p w14:paraId="6B1CCB5D"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-41.10</w:t>
            </w:r>
          </w:p>
        </w:tc>
        <w:tc>
          <w:tcPr>
            <w:tcW w:w="920" w:type="dxa"/>
            <w:tcBorders>
              <w:top w:val="nil"/>
              <w:left w:val="nil"/>
              <w:bottom w:val="nil"/>
              <w:right w:val="nil"/>
            </w:tcBorders>
            <w:shd w:val="clear" w:color="auto" w:fill="auto"/>
            <w:noWrap/>
            <w:vAlign w:val="bottom"/>
            <w:hideMark/>
          </w:tcPr>
          <w:p w14:paraId="4AB296A3"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539.17</w:t>
            </w:r>
          </w:p>
        </w:tc>
      </w:tr>
      <w:tr w:rsidR="00EF6593" w:rsidRPr="00EF6593" w14:paraId="4A7DF7DE" w14:textId="77777777" w:rsidTr="00EF6593">
        <w:trPr>
          <w:trHeight w:val="300"/>
        </w:trPr>
        <w:tc>
          <w:tcPr>
            <w:tcW w:w="768" w:type="dxa"/>
            <w:tcBorders>
              <w:top w:val="nil"/>
              <w:left w:val="nil"/>
              <w:bottom w:val="nil"/>
              <w:right w:val="nil"/>
            </w:tcBorders>
            <w:shd w:val="clear" w:color="auto" w:fill="auto"/>
            <w:noWrap/>
            <w:vAlign w:val="bottom"/>
            <w:hideMark/>
          </w:tcPr>
          <w:p w14:paraId="67B50BCB"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w:t>
            </w:r>
          </w:p>
        </w:tc>
        <w:tc>
          <w:tcPr>
            <w:tcW w:w="862" w:type="dxa"/>
            <w:tcBorders>
              <w:top w:val="nil"/>
              <w:left w:val="nil"/>
              <w:bottom w:val="nil"/>
              <w:right w:val="nil"/>
            </w:tcBorders>
            <w:shd w:val="clear" w:color="auto" w:fill="auto"/>
            <w:noWrap/>
            <w:vAlign w:val="bottom"/>
            <w:hideMark/>
          </w:tcPr>
          <w:p w14:paraId="2792506D"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0.50</w:t>
            </w:r>
          </w:p>
        </w:tc>
        <w:tc>
          <w:tcPr>
            <w:tcW w:w="1450" w:type="dxa"/>
            <w:tcBorders>
              <w:top w:val="nil"/>
              <w:left w:val="nil"/>
              <w:bottom w:val="nil"/>
              <w:right w:val="nil"/>
            </w:tcBorders>
            <w:shd w:val="clear" w:color="auto" w:fill="auto"/>
            <w:noWrap/>
            <w:vAlign w:val="bottom"/>
            <w:hideMark/>
          </w:tcPr>
          <w:p w14:paraId="33242BBB"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COMB33-M2</w:t>
            </w:r>
          </w:p>
        </w:tc>
        <w:tc>
          <w:tcPr>
            <w:tcW w:w="1300" w:type="dxa"/>
            <w:tcBorders>
              <w:top w:val="nil"/>
              <w:left w:val="nil"/>
              <w:bottom w:val="nil"/>
              <w:right w:val="nil"/>
            </w:tcBorders>
            <w:shd w:val="clear" w:color="auto" w:fill="auto"/>
            <w:noWrap/>
            <w:vAlign w:val="bottom"/>
            <w:hideMark/>
          </w:tcPr>
          <w:p w14:paraId="0DAE7F6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7A59429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-24.24</w:t>
            </w:r>
          </w:p>
        </w:tc>
        <w:tc>
          <w:tcPr>
            <w:tcW w:w="920" w:type="dxa"/>
            <w:tcBorders>
              <w:top w:val="nil"/>
              <w:left w:val="nil"/>
              <w:bottom w:val="nil"/>
              <w:right w:val="nil"/>
            </w:tcBorders>
            <w:shd w:val="clear" w:color="auto" w:fill="auto"/>
            <w:noWrap/>
            <w:vAlign w:val="bottom"/>
            <w:hideMark/>
          </w:tcPr>
          <w:p w14:paraId="4D5B9376"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82.75</w:t>
            </w:r>
          </w:p>
        </w:tc>
        <w:tc>
          <w:tcPr>
            <w:tcW w:w="920" w:type="dxa"/>
            <w:tcBorders>
              <w:top w:val="nil"/>
              <w:left w:val="nil"/>
              <w:bottom w:val="nil"/>
              <w:right w:val="nil"/>
            </w:tcBorders>
            <w:shd w:val="clear" w:color="auto" w:fill="auto"/>
            <w:noWrap/>
            <w:vAlign w:val="bottom"/>
            <w:hideMark/>
          </w:tcPr>
          <w:p w14:paraId="4D34E72A"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-1.08</w:t>
            </w:r>
          </w:p>
        </w:tc>
        <w:tc>
          <w:tcPr>
            <w:tcW w:w="920" w:type="dxa"/>
            <w:tcBorders>
              <w:top w:val="nil"/>
              <w:left w:val="nil"/>
              <w:bottom w:val="nil"/>
              <w:right w:val="nil"/>
            </w:tcBorders>
            <w:shd w:val="clear" w:color="auto" w:fill="auto"/>
            <w:noWrap/>
            <w:vAlign w:val="bottom"/>
            <w:hideMark/>
          </w:tcPr>
          <w:p w14:paraId="0195132C"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-8.24</w:t>
            </w:r>
          </w:p>
        </w:tc>
        <w:tc>
          <w:tcPr>
            <w:tcW w:w="920" w:type="dxa"/>
            <w:tcBorders>
              <w:top w:val="nil"/>
              <w:left w:val="nil"/>
              <w:bottom w:val="nil"/>
              <w:right w:val="nil"/>
            </w:tcBorders>
            <w:shd w:val="clear" w:color="auto" w:fill="auto"/>
            <w:noWrap/>
            <w:vAlign w:val="bottom"/>
            <w:hideMark/>
          </w:tcPr>
          <w:p w14:paraId="4F0D3B73"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-40.56</w:t>
            </w:r>
          </w:p>
        </w:tc>
        <w:tc>
          <w:tcPr>
            <w:tcW w:w="920" w:type="dxa"/>
            <w:tcBorders>
              <w:top w:val="nil"/>
              <w:left w:val="nil"/>
              <w:bottom w:val="nil"/>
              <w:right w:val="nil"/>
            </w:tcBorders>
            <w:shd w:val="clear" w:color="auto" w:fill="auto"/>
            <w:noWrap/>
            <w:vAlign w:val="bottom"/>
            <w:hideMark/>
          </w:tcPr>
          <w:p w14:paraId="49AE9B05"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497.79</w:t>
            </w:r>
          </w:p>
        </w:tc>
      </w:tr>
      <w:tr w:rsidR="00EF6593" w:rsidRPr="00EF6593" w14:paraId="15E9A70A" w14:textId="77777777" w:rsidTr="00EF6593">
        <w:trPr>
          <w:trHeight w:val="300"/>
        </w:trPr>
        <w:tc>
          <w:tcPr>
            <w:tcW w:w="768" w:type="dxa"/>
            <w:tcBorders>
              <w:top w:val="nil"/>
              <w:left w:val="nil"/>
              <w:bottom w:val="nil"/>
              <w:right w:val="nil"/>
            </w:tcBorders>
            <w:shd w:val="clear" w:color="auto" w:fill="auto"/>
            <w:noWrap/>
            <w:vAlign w:val="bottom"/>
            <w:hideMark/>
          </w:tcPr>
          <w:p w14:paraId="5D9ACC73"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w:t>
            </w:r>
          </w:p>
        </w:tc>
        <w:tc>
          <w:tcPr>
            <w:tcW w:w="862" w:type="dxa"/>
            <w:tcBorders>
              <w:top w:val="nil"/>
              <w:left w:val="nil"/>
              <w:bottom w:val="nil"/>
              <w:right w:val="nil"/>
            </w:tcBorders>
            <w:shd w:val="clear" w:color="auto" w:fill="auto"/>
            <w:noWrap/>
            <w:vAlign w:val="bottom"/>
            <w:hideMark/>
          </w:tcPr>
          <w:p w14:paraId="16A23896"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1.00</w:t>
            </w:r>
          </w:p>
        </w:tc>
        <w:tc>
          <w:tcPr>
            <w:tcW w:w="1450" w:type="dxa"/>
            <w:tcBorders>
              <w:top w:val="nil"/>
              <w:left w:val="nil"/>
              <w:bottom w:val="nil"/>
              <w:right w:val="nil"/>
            </w:tcBorders>
            <w:shd w:val="clear" w:color="auto" w:fill="auto"/>
            <w:noWrap/>
            <w:vAlign w:val="bottom"/>
            <w:hideMark/>
          </w:tcPr>
          <w:p w14:paraId="6861A00A"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COMB33-M2</w:t>
            </w:r>
          </w:p>
        </w:tc>
        <w:tc>
          <w:tcPr>
            <w:tcW w:w="1300" w:type="dxa"/>
            <w:tcBorders>
              <w:top w:val="nil"/>
              <w:left w:val="nil"/>
              <w:bottom w:val="nil"/>
              <w:right w:val="nil"/>
            </w:tcBorders>
            <w:shd w:val="clear" w:color="auto" w:fill="auto"/>
            <w:noWrap/>
            <w:vAlign w:val="bottom"/>
            <w:hideMark/>
          </w:tcPr>
          <w:p w14:paraId="04459FC4"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7E0EC68A"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-20.78</w:t>
            </w:r>
          </w:p>
        </w:tc>
        <w:tc>
          <w:tcPr>
            <w:tcW w:w="920" w:type="dxa"/>
            <w:tcBorders>
              <w:top w:val="nil"/>
              <w:left w:val="nil"/>
              <w:bottom w:val="nil"/>
              <w:right w:val="nil"/>
            </w:tcBorders>
            <w:shd w:val="clear" w:color="auto" w:fill="auto"/>
            <w:noWrap/>
            <w:vAlign w:val="bottom"/>
            <w:hideMark/>
          </w:tcPr>
          <w:p w14:paraId="17E3A002"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82.75</w:t>
            </w:r>
          </w:p>
        </w:tc>
        <w:tc>
          <w:tcPr>
            <w:tcW w:w="920" w:type="dxa"/>
            <w:tcBorders>
              <w:top w:val="nil"/>
              <w:left w:val="nil"/>
              <w:bottom w:val="nil"/>
              <w:right w:val="nil"/>
            </w:tcBorders>
            <w:shd w:val="clear" w:color="auto" w:fill="auto"/>
            <w:noWrap/>
            <w:vAlign w:val="bottom"/>
            <w:hideMark/>
          </w:tcPr>
          <w:p w14:paraId="127E3A95"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-1.08</w:t>
            </w:r>
          </w:p>
        </w:tc>
        <w:tc>
          <w:tcPr>
            <w:tcW w:w="920" w:type="dxa"/>
            <w:tcBorders>
              <w:top w:val="nil"/>
              <w:left w:val="nil"/>
              <w:bottom w:val="nil"/>
              <w:right w:val="nil"/>
            </w:tcBorders>
            <w:shd w:val="clear" w:color="auto" w:fill="auto"/>
            <w:noWrap/>
            <w:vAlign w:val="bottom"/>
            <w:hideMark/>
          </w:tcPr>
          <w:p w14:paraId="0F9A0F0B"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-8.24</w:t>
            </w:r>
          </w:p>
        </w:tc>
        <w:tc>
          <w:tcPr>
            <w:tcW w:w="920" w:type="dxa"/>
            <w:tcBorders>
              <w:top w:val="nil"/>
              <w:left w:val="nil"/>
              <w:bottom w:val="nil"/>
              <w:right w:val="nil"/>
            </w:tcBorders>
            <w:shd w:val="clear" w:color="auto" w:fill="auto"/>
            <w:noWrap/>
            <w:vAlign w:val="bottom"/>
            <w:hideMark/>
          </w:tcPr>
          <w:p w14:paraId="243FD338"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-40.02</w:t>
            </w:r>
          </w:p>
        </w:tc>
        <w:tc>
          <w:tcPr>
            <w:tcW w:w="920" w:type="dxa"/>
            <w:tcBorders>
              <w:top w:val="nil"/>
              <w:left w:val="nil"/>
              <w:bottom w:val="nil"/>
              <w:right w:val="nil"/>
            </w:tcBorders>
            <w:shd w:val="clear" w:color="auto" w:fill="auto"/>
            <w:noWrap/>
            <w:vAlign w:val="bottom"/>
            <w:hideMark/>
          </w:tcPr>
          <w:p w14:paraId="3F96C3FD"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456.42</w:t>
            </w:r>
          </w:p>
        </w:tc>
      </w:tr>
      <w:tr w:rsidR="00EF6593" w:rsidRPr="00EF6593" w14:paraId="41FA8C32" w14:textId="77777777" w:rsidTr="00EF6593">
        <w:trPr>
          <w:trHeight w:val="300"/>
        </w:trPr>
        <w:tc>
          <w:tcPr>
            <w:tcW w:w="768" w:type="dxa"/>
            <w:tcBorders>
              <w:top w:val="nil"/>
              <w:left w:val="nil"/>
              <w:bottom w:val="nil"/>
              <w:right w:val="nil"/>
            </w:tcBorders>
            <w:shd w:val="clear" w:color="auto" w:fill="auto"/>
            <w:noWrap/>
            <w:vAlign w:val="bottom"/>
            <w:hideMark/>
          </w:tcPr>
          <w:p w14:paraId="3FB9F436"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w:t>
            </w:r>
          </w:p>
        </w:tc>
        <w:tc>
          <w:tcPr>
            <w:tcW w:w="862" w:type="dxa"/>
            <w:tcBorders>
              <w:top w:val="nil"/>
              <w:left w:val="nil"/>
              <w:bottom w:val="nil"/>
              <w:right w:val="nil"/>
            </w:tcBorders>
            <w:shd w:val="clear" w:color="auto" w:fill="auto"/>
            <w:noWrap/>
            <w:vAlign w:val="bottom"/>
            <w:hideMark/>
          </w:tcPr>
          <w:p w14:paraId="5BDAA3B1"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0.00</w:t>
            </w:r>
          </w:p>
        </w:tc>
        <w:tc>
          <w:tcPr>
            <w:tcW w:w="1450" w:type="dxa"/>
            <w:tcBorders>
              <w:top w:val="nil"/>
              <w:left w:val="nil"/>
              <w:bottom w:val="nil"/>
              <w:right w:val="nil"/>
            </w:tcBorders>
            <w:shd w:val="clear" w:color="auto" w:fill="auto"/>
            <w:noWrap/>
            <w:vAlign w:val="bottom"/>
            <w:hideMark/>
          </w:tcPr>
          <w:p w14:paraId="6DC6A29A"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COMB34-M2</w:t>
            </w:r>
          </w:p>
        </w:tc>
        <w:tc>
          <w:tcPr>
            <w:tcW w:w="1300" w:type="dxa"/>
            <w:tcBorders>
              <w:top w:val="nil"/>
              <w:left w:val="nil"/>
              <w:bottom w:val="nil"/>
              <w:right w:val="nil"/>
            </w:tcBorders>
            <w:shd w:val="clear" w:color="auto" w:fill="auto"/>
            <w:noWrap/>
            <w:vAlign w:val="bottom"/>
            <w:hideMark/>
          </w:tcPr>
          <w:p w14:paraId="7858DDF6"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0448157D"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-27.70</w:t>
            </w:r>
          </w:p>
        </w:tc>
        <w:tc>
          <w:tcPr>
            <w:tcW w:w="920" w:type="dxa"/>
            <w:tcBorders>
              <w:top w:val="nil"/>
              <w:left w:val="nil"/>
              <w:bottom w:val="nil"/>
              <w:right w:val="nil"/>
            </w:tcBorders>
            <w:shd w:val="clear" w:color="auto" w:fill="auto"/>
            <w:noWrap/>
            <w:vAlign w:val="bottom"/>
            <w:hideMark/>
          </w:tcPr>
          <w:p w14:paraId="5C6D1E45"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82.75</w:t>
            </w:r>
          </w:p>
        </w:tc>
        <w:tc>
          <w:tcPr>
            <w:tcW w:w="920" w:type="dxa"/>
            <w:tcBorders>
              <w:top w:val="nil"/>
              <w:left w:val="nil"/>
              <w:bottom w:val="nil"/>
              <w:right w:val="nil"/>
            </w:tcBorders>
            <w:shd w:val="clear" w:color="auto" w:fill="auto"/>
            <w:noWrap/>
            <w:vAlign w:val="bottom"/>
            <w:hideMark/>
          </w:tcPr>
          <w:p w14:paraId="612F304E"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-4.05</w:t>
            </w:r>
          </w:p>
        </w:tc>
        <w:tc>
          <w:tcPr>
            <w:tcW w:w="920" w:type="dxa"/>
            <w:tcBorders>
              <w:top w:val="nil"/>
              <w:left w:val="nil"/>
              <w:bottom w:val="nil"/>
              <w:right w:val="nil"/>
            </w:tcBorders>
            <w:shd w:val="clear" w:color="auto" w:fill="auto"/>
            <w:noWrap/>
            <w:vAlign w:val="bottom"/>
            <w:hideMark/>
          </w:tcPr>
          <w:p w14:paraId="6A5D081C"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-9.59</w:t>
            </w:r>
          </w:p>
        </w:tc>
        <w:tc>
          <w:tcPr>
            <w:tcW w:w="920" w:type="dxa"/>
            <w:tcBorders>
              <w:top w:val="nil"/>
              <w:left w:val="nil"/>
              <w:bottom w:val="nil"/>
              <w:right w:val="nil"/>
            </w:tcBorders>
            <w:shd w:val="clear" w:color="auto" w:fill="auto"/>
            <w:noWrap/>
            <w:vAlign w:val="bottom"/>
            <w:hideMark/>
          </w:tcPr>
          <w:p w14:paraId="0E0D09F8"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-73.02</w:t>
            </w:r>
          </w:p>
        </w:tc>
        <w:tc>
          <w:tcPr>
            <w:tcW w:w="920" w:type="dxa"/>
            <w:tcBorders>
              <w:top w:val="nil"/>
              <w:left w:val="nil"/>
              <w:bottom w:val="nil"/>
              <w:right w:val="nil"/>
            </w:tcBorders>
            <w:shd w:val="clear" w:color="auto" w:fill="auto"/>
            <w:noWrap/>
            <w:vAlign w:val="bottom"/>
            <w:hideMark/>
          </w:tcPr>
          <w:p w14:paraId="254422DF"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539.17</w:t>
            </w:r>
          </w:p>
        </w:tc>
      </w:tr>
      <w:tr w:rsidR="00EF6593" w:rsidRPr="00EF6593" w14:paraId="512ED2A4" w14:textId="77777777" w:rsidTr="00EF6593">
        <w:trPr>
          <w:trHeight w:val="300"/>
        </w:trPr>
        <w:tc>
          <w:tcPr>
            <w:tcW w:w="768" w:type="dxa"/>
            <w:tcBorders>
              <w:top w:val="nil"/>
              <w:left w:val="nil"/>
              <w:bottom w:val="nil"/>
              <w:right w:val="nil"/>
            </w:tcBorders>
            <w:shd w:val="clear" w:color="auto" w:fill="auto"/>
            <w:noWrap/>
            <w:vAlign w:val="bottom"/>
            <w:hideMark/>
          </w:tcPr>
          <w:p w14:paraId="43E12312"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w:t>
            </w:r>
          </w:p>
        </w:tc>
        <w:tc>
          <w:tcPr>
            <w:tcW w:w="862" w:type="dxa"/>
            <w:tcBorders>
              <w:top w:val="nil"/>
              <w:left w:val="nil"/>
              <w:bottom w:val="nil"/>
              <w:right w:val="nil"/>
            </w:tcBorders>
            <w:shd w:val="clear" w:color="auto" w:fill="auto"/>
            <w:noWrap/>
            <w:vAlign w:val="bottom"/>
            <w:hideMark/>
          </w:tcPr>
          <w:p w14:paraId="2F0B3944"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0.50</w:t>
            </w:r>
          </w:p>
        </w:tc>
        <w:tc>
          <w:tcPr>
            <w:tcW w:w="1450" w:type="dxa"/>
            <w:tcBorders>
              <w:top w:val="nil"/>
              <w:left w:val="nil"/>
              <w:bottom w:val="nil"/>
              <w:right w:val="nil"/>
            </w:tcBorders>
            <w:shd w:val="clear" w:color="auto" w:fill="auto"/>
            <w:noWrap/>
            <w:vAlign w:val="bottom"/>
            <w:hideMark/>
          </w:tcPr>
          <w:p w14:paraId="5CA0A35E"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COMB34-M2</w:t>
            </w:r>
          </w:p>
        </w:tc>
        <w:tc>
          <w:tcPr>
            <w:tcW w:w="1300" w:type="dxa"/>
            <w:tcBorders>
              <w:top w:val="nil"/>
              <w:left w:val="nil"/>
              <w:bottom w:val="nil"/>
              <w:right w:val="nil"/>
            </w:tcBorders>
            <w:shd w:val="clear" w:color="auto" w:fill="auto"/>
            <w:noWrap/>
            <w:vAlign w:val="bottom"/>
            <w:hideMark/>
          </w:tcPr>
          <w:p w14:paraId="19A839CC"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65BE091F"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-24.24</w:t>
            </w:r>
          </w:p>
        </w:tc>
        <w:tc>
          <w:tcPr>
            <w:tcW w:w="920" w:type="dxa"/>
            <w:tcBorders>
              <w:top w:val="nil"/>
              <w:left w:val="nil"/>
              <w:bottom w:val="nil"/>
              <w:right w:val="nil"/>
            </w:tcBorders>
            <w:shd w:val="clear" w:color="auto" w:fill="auto"/>
            <w:noWrap/>
            <w:vAlign w:val="bottom"/>
            <w:hideMark/>
          </w:tcPr>
          <w:p w14:paraId="4670C513"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82.75</w:t>
            </w:r>
          </w:p>
        </w:tc>
        <w:tc>
          <w:tcPr>
            <w:tcW w:w="920" w:type="dxa"/>
            <w:tcBorders>
              <w:top w:val="nil"/>
              <w:left w:val="nil"/>
              <w:bottom w:val="nil"/>
              <w:right w:val="nil"/>
            </w:tcBorders>
            <w:shd w:val="clear" w:color="auto" w:fill="auto"/>
            <w:noWrap/>
            <w:vAlign w:val="bottom"/>
            <w:hideMark/>
          </w:tcPr>
          <w:p w14:paraId="6F45496F"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-4.05</w:t>
            </w:r>
          </w:p>
        </w:tc>
        <w:tc>
          <w:tcPr>
            <w:tcW w:w="920" w:type="dxa"/>
            <w:tcBorders>
              <w:top w:val="nil"/>
              <w:left w:val="nil"/>
              <w:bottom w:val="nil"/>
              <w:right w:val="nil"/>
            </w:tcBorders>
            <w:shd w:val="clear" w:color="auto" w:fill="auto"/>
            <w:noWrap/>
            <w:vAlign w:val="bottom"/>
            <w:hideMark/>
          </w:tcPr>
          <w:p w14:paraId="501F17DE"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-9.59</w:t>
            </w:r>
          </w:p>
        </w:tc>
        <w:tc>
          <w:tcPr>
            <w:tcW w:w="920" w:type="dxa"/>
            <w:tcBorders>
              <w:top w:val="nil"/>
              <w:left w:val="nil"/>
              <w:bottom w:val="nil"/>
              <w:right w:val="nil"/>
            </w:tcBorders>
            <w:shd w:val="clear" w:color="auto" w:fill="auto"/>
            <w:noWrap/>
            <w:vAlign w:val="bottom"/>
            <w:hideMark/>
          </w:tcPr>
          <w:p w14:paraId="53E372E5"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-70.99</w:t>
            </w:r>
          </w:p>
        </w:tc>
        <w:tc>
          <w:tcPr>
            <w:tcW w:w="920" w:type="dxa"/>
            <w:tcBorders>
              <w:top w:val="nil"/>
              <w:left w:val="nil"/>
              <w:bottom w:val="nil"/>
              <w:right w:val="nil"/>
            </w:tcBorders>
            <w:shd w:val="clear" w:color="auto" w:fill="auto"/>
            <w:noWrap/>
            <w:vAlign w:val="bottom"/>
            <w:hideMark/>
          </w:tcPr>
          <w:p w14:paraId="57BB8D76"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497.79</w:t>
            </w:r>
          </w:p>
        </w:tc>
      </w:tr>
      <w:tr w:rsidR="00EF6593" w:rsidRPr="00EF6593" w14:paraId="3004DA82" w14:textId="77777777" w:rsidTr="00EF6593">
        <w:trPr>
          <w:trHeight w:val="300"/>
        </w:trPr>
        <w:tc>
          <w:tcPr>
            <w:tcW w:w="768" w:type="dxa"/>
            <w:tcBorders>
              <w:top w:val="nil"/>
              <w:left w:val="nil"/>
              <w:bottom w:val="nil"/>
              <w:right w:val="nil"/>
            </w:tcBorders>
            <w:shd w:val="clear" w:color="auto" w:fill="auto"/>
            <w:noWrap/>
            <w:vAlign w:val="bottom"/>
            <w:hideMark/>
          </w:tcPr>
          <w:p w14:paraId="0C53B134"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w:t>
            </w:r>
          </w:p>
        </w:tc>
        <w:tc>
          <w:tcPr>
            <w:tcW w:w="862" w:type="dxa"/>
            <w:tcBorders>
              <w:top w:val="nil"/>
              <w:left w:val="nil"/>
              <w:bottom w:val="nil"/>
              <w:right w:val="nil"/>
            </w:tcBorders>
            <w:shd w:val="clear" w:color="auto" w:fill="auto"/>
            <w:noWrap/>
            <w:vAlign w:val="bottom"/>
            <w:hideMark/>
          </w:tcPr>
          <w:p w14:paraId="01C1C048"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1.00</w:t>
            </w:r>
          </w:p>
        </w:tc>
        <w:tc>
          <w:tcPr>
            <w:tcW w:w="1450" w:type="dxa"/>
            <w:tcBorders>
              <w:top w:val="nil"/>
              <w:left w:val="nil"/>
              <w:bottom w:val="nil"/>
              <w:right w:val="nil"/>
            </w:tcBorders>
            <w:shd w:val="clear" w:color="auto" w:fill="auto"/>
            <w:noWrap/>
            <w:vAlign w:val="bottom"/>
            <w:hideMark/>
          </w:tcPr>
          <w:p w14:paraId="00FA39F7"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COMB34-M2</w:t>
            </w:r>
          </w:p>
        </w:tc>
        <w:tc>
          <w:tcPr>
            <w:tcW w:w="1300" w:type="dxa"/>
            <w:tcBorders>
              <w:top w:val="nil"/>
              <w:left w:val="nil"/>
              <w:bottom w:val="nil"/>
              <w:right w:val="nil"/>
            </w:tcBorders>
            <w:shd w:val="clear" w:color="auto" w:fill="auto"/>
            <w:noWrap/>
            <w:vAlign w:val="bottom"/>
            <w:hideMark/>
          </w:tcPr>
          <w:p w14:paraId="1A8E67DE"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64335D6C"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-20.78</w:t>
            </w:r>
          </w:p>
        </w:tc>
        <w:tc>
          <w:tcPr>
            <w:tcW w:w="920" w:type="dxa"/>
            <w:tcBorders>
              <w:top w:val="nil"/>
              <w:left w:val="nil"/>
              <w:bottom w:val="nil"/>
              <w:right w:val="nil"/>
            </w:tcBorders>
            <w:shd w:val="clear" w:color="auto" w:fill="auto"/>
            <w:noWrap/>
            <w:vAlign w:val="bottom"/>
            <w:hideMark/>
          </w:tcPr>
          <w:p w14:paraId="2193E4A4"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82.75</w:t>
            </w:r>
          </w:p>
        </w:tc>
        <w:tc>
          <w:tcPr>
            <w:tcW w:w="920" w:type="dxa"/>
            <w:tcBorders>
              <w:top w:val="nil"/>
              <w:left w:val="nil"/>
              <w:bottom w:val="nil"/>
              <w:right w:val="nil"/>
            </w:tcBorders>
            <w:shd w:val="clear" w:color="auto" w:fill="auto"/>
            <w:noWrap/>
            <w:vAlign w:val="bottom"/>
            <w:hideMark/>
          </w:tcPr>
          <w:p w14:paraId="41B71C8D"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-4.05</w:t>
            </w:r>
          </w:p>
        </w:tc>
        <w:tc>
          <w:tcPr>
            <w:tcW w:w="920" w:type="dxa"/>
            <w:tcBorders>
              <w:top w:val="nil"/>
              <w:left w:val="nil"/>
              <w:bottom w:val="nil"/>
              <w:right w:val="nil"/>
            </w:tcBorders>
            <w:shd w:val="clear" w:color="auto" w:fill="auto"/>
            <w:noWrap/>
            <w:vAlign w:val="bottom"/>
            <w:hideMark/>
          </w:tcPr>
          <w:p w14:paraId="28CF372C"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-9.59</w:t>
            </w:r>
          </w:p>
        </w:tc>
        <w:tc>
          <w:tcPr>
            <w:tcW w:w="920" w:type="dxa"/>
            <w:tcBorders>
              <w:top w:val="nil"/>
              <w:left w:val="nil"/>
              <w:bottom w:val="nil"/>
              <w:right w:val="nil"/>
            </w:tcBorders>
            <w:shd w:val="clear" w:color="auto" w:fill="auto"/>
            <w:noWrap/>
            <w:vAlign w:val="bottom"/>
            <w:hideMark/>
          </w:tcPr>
          <w:p w14:paraId="308466AE"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-68.97</w:t>
            </w:r>
          </w:p>
        </w:tc>
        <w:tc>
          <w:tcPr>
            <w:tcW w:w="920" w:type="dxa"/>
            <w:tcBorders>
              <w:top w:val="nil"/>
              <w:left w:val="nil"/>
              <w:bottom w:val="nil"/>
              <w:right w:val="nil"/>
            </w:tcBorders>
            <w:shd w:val="clear" w:color="auto" w:fill="auto"/>
            <w:noWrap/>
            <w:vAlign w:val="bottom"/>
            <w:hideMark/>
          </w:tcPr>
          <w:p w14:paraId="6263F6ED"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456.42</w:t>
            </w:r>
          </w:p>
        </w:tc>
      </w:tr>
      <w:tr w:rsidR="00EF6593" w:rsidRPr="00EF6593" w14:paraId="4C5D667C" w14:textId="77777777" w:rsidTr="00EF6593">
        <w:trPr>
          <w:trHeight w:val="300"/>
        </w:trPr>
        <w:tc>
          <w:tcPr>
            <w:tcW w:w="768" w:type="dxa"/>
            <w:tcBorders>
              <w:top w:val="nil"/>
              <w:left w:val="nil"/>
              <w:bottom w:val="nil"/>
              <w:right w:val="nil"/>
            </w:tcBorders>
            <w:shd w:val="clear" w:color="auto" w:fill="auto"/>
            <w:noWrap/>
            <w:vAlign w:val="bottom"/>
            <w:hideMark/>
          </w:tcPr>
          <w:p w14:paraId="453F8318"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w:t>
            </w:r>
          </w:p>
        </w:tc>
        <w:tc>
          <w:tcPr>
            <w:tcW w:w="862" w:type="dxa"/>
            <w:tcBorders>
              <w:top w:val="nil"/>
              <w:left w:val="nil"/>
              <w:bottom w:val="nil"/>
              <w:right w:val="nil"/>
            </w:tcBorders>
            <w:shd w:val="clear" w:color="auto" w:fill="auto"/>
            <w:noWrap/>
            <w:vAlign w:val="bottom"/>
            <w:hideMark/>
          </w:tcPr>
          <w:p w14:paraId="30950FB4"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0.00</w:t>
            </w:r>
          </w:p>
        </w:tc>
        <w:tc>
          <w:tcPr>
            <w:tcW w:w="1450" w:type="dxa"/>
            <w:tcBorders>
              <w:top w:val="nil"/>
              <w:left w:val="nil"/>
              <w:bottom w:val="nil"/>
              <w:right w:val="nil"/>
            </w:tcBorders>
            <w:shd w:val="clear" w:color="auto" w:fill="auto"/>
            <w:noWrap/>
            <w:vAlign w:val="bottom"/>
            <w:hideMark/>
          </w:tcPr>
          <w:p w14:paraId="61883A04"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COMB35-M2</w:t>
            </w:r>
          </w:p>
        </w:tc>
        <w:tc>
          <w:tcPr>
            <w:tcW w:w="1300" w:type="dxa"/>
            <w:tcBorders>
              <w:top w:val="nil"/>
              <w:left w:val="nil"/>
              <w:bottom w:val="nil"/>
              <w:right w:val="nil"/>
            </w:tcBorders>
            <w:shd w:val="clear" w:color="auto" w:fill="auto"/>
            <w:noWrap/>
            <w:vAlign w:val="bottom"/>
            <w:hideMark/>
          </w:tcPr>
          <w:p w14:paraId="42268C3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5BDCD405"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-32.52</w:t>
            </w:r>
          </w:p>
        </w:tc>
        <w:tc>
          <w:tcPr>
            <w:tcW w:w="920" w:type="dxa"/>
            <w:tcBorders>
              <w:top w:val="nil"/>
              <w:left w:val="nil"/>
              <w:bottom w:val="nil"/>
              <w:right w:val="nil"/>
            </w:tcBorders>
            <w:shd w:val="clear" w:color="auto" w:fill="auto"/>
            <w:noWrap/>
            <w:vAlign w:val="bottom"/>
            <w:hideMark/>
          </w:tcPr>
          <w:p w14:paraId="41BEA1B4"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64.54</w:t>
            </w:r>
          </w:p>
        </w:tc>
        <w:tc>
          <w:tcPr>
            <w:tcW w:w="920" w:type="dxa"/>
            <w:tcBorders>
              <w:top w:val="nil"/>
              <w:left w:val="nil"/>
              <w:bottom w:val="nil"/>
              <w:right w:val="nil"/>
            </w:tcBorders>
            <w:shd w:val="clear" w:color="auto" w:fill="auto"/>
            <w:noWrap/>
            <w:vAlign w:val="bottom"/>
            <w:hideMark/>
          </w:tcPr>
          <w:p w14:paraId="494E40B8"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-1.08</w:t>
            </w:r>
          </w:p>
        </w:tc>
        <w:tc>
          <w:tcPr>
            <w:tcW w:w="920" w:type="dxa"/>
            <w:tcBorders>
              <w:top w:val="nil"/>
              <w:left w:val="nil"/>
              <w:bottom w:val="nil"/>
              <w:right w:val="nil"/>
            </w:tcBorders>
            <w:shd w:val="clear" w:color="auto" w:fill="auto"/>
            <w:noWrap/>
            <w:vAlign w:val="bottom"/>
            <w:hideMark/>
          </w:tcPr>
          <w:p w14:paraId="5A15B3E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-8.24</w:t>
            </w:r>
          </w:p>
        </w:tc>
        <w:tc>
          <w:tcPr>
            <w:tcW w:w="920" w:type="dxa"/>
            <w:tcBorders>
              <w:top w:val="nil"/>
              <w:left w:val="nil"/>
              <w:bottom w:val="nil"/>
              <w:right w:val="nil"/>
            </w:tcBorders>
            <w:shd w:val="clear" w:color="auto" w:fill="auto"/>
            <w:noWrap/>
            <w:vAlign w:val="bottom"/>
            <w:hideMark/>
          </w:tcPr>
          <w:p w14:paraId="0DA27AD6"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-41.10</w:t>
            </w:r>
          </w:p>
        </w:tc>
        <w:tc>
          <w:tcPr>
            <w:tcW w:w="920" w:type="dxa"/>
            <w:tcBorders>
              <w:top w:val="nil"/>
              <w:left w:val="nil"/>
              <w:bottom w:val="nil"/>
              <w:right w:val="nil"/>
            </w:tcBorders>
            <w:shd w:val="clear" w:color="auto" w:fill="auto"/>
            <w:noWrap/>
            <w:vAlign w:val="bottom"/>
            <w:hideMark/>
          </w:tcPr>
          <w:p w14:paraId="2D4F0AC8"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460.61</w:t>
            </w:r>
          </w:p>
        </w:tc>
      </w:tr>
      <w:tr w:rsidR="00EF6593" w:rsidRPr="00EF6593" w14:paraId="2E35435C" w14:textId="77777777" w:rsidTr="00EF6593">
        <w:trPr>
          <w:trHeight w:val="300"/>
        </w:trPr>
        <w:tc>
          <w:tcPr>
            <w:tcW w:w="768" w:type="dxa"/>
            <w:tcBorders>
              <w:top w:val="nil"/>
              <w:left w:val="nil"/>
              <w:bottom w:val="nil"/>
              <w:right w:val="nil"/>
            </w:tcBorders>
            <w:shd w:val="clear" w:color="auto" w:fill="auto"/>
            <w:noWrap/>
            <w:vAlign w:val="bottom"/>
            <w:hideMark/>
          </w:tcPr>
          <w:p w14:paraId="363175FE"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w:t>
            </w:r>
          </w:p>
        </w:tc>
        <w:tc>
          <w:tcPr>
            <w:tcW w:w="862" w:type="dxa"/>
            <w:tcBorders>
              <w:top w:val="nil"/>
              <w:left w:val="nil"/>
              <w:bottom w:val="nil"/>
              <w:right w:val="nil"/>
            </w:tcBorders>
            <w:shd w:val="clear" w:color="auto" w:fill="auto"/>
            <w:noWrap/>
            <w:vAlign w:val="bottom"/>
            <w:hideMark/>
          </w:tcPr>
          <w:p w14:paraId="22886E0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0.50</w:t>
            </w:r>
          </w:p>
        </w:tc>
        <w:tc>
          <w:tcPr>
            <w:tcW w:w="1450" w:type="dxa"/>
            <w:tcBorders>
              <w:top w:val="nil"/>
              <w:left w:val="nil"/>
              <w:bottom w:val="nil"/>
              <w:right w:val="nil"/>
            </w:tcBorders>
            <w:shd w:val="clear" w:color="auto" w:fill="auto"/>
            <w:noWrap/>
            <w:vAlign w:val="bottom"/>
            <w:hideMark/>
          </w:tcPr>
          <w:p w14:paraId="66F2242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COMB35-M2</w:t>
            </w:r>
          </w:p>
        </w:tc>
        <w:tc>
          <w:tcPr>
            <w:tcW w:w="1300" w:type="dxa"/>
            <w:tcBorders>
              <w:top w:val="nil"/>
              <w:left w:val="nil"/>
              <w:bottom w:val="nil"/>
              <w:right w:val="nil"/>
            </w:tcBorders>
            <w:shd w:val="clear" w:color="auto" w:fill="auto"/>
            <w:noWrap/>
            <w:vAlign w:val="bottom"/>
            <w:hideMark/>
          </w:tcPr>
          <w:p w14:paraId="7262316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3C0D3313"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-29.06</w:t>
            </w:r>
          </w:p>
        </w:tc>
        <w:tc>
          <w:tcPr>
            <w:tcW w:w="920" w:type="dxa"/>
            <w:tcBorders>
              <w:top w:val="nil"/>
              <w:left w:val="nil"/>
              <w:bottom w:val="nil"/>
              <w:right w:val="nil"/>
            </w:tcBorders>
            <w:shd w:val="clear" w:color="auto" w:fill="auto"/>
            <w:noWrap/>
            <w:vAlign w:val="bottom"/>
            <w:hideMark/>
          </w:tcPr>
          <w:p w14:paraId="616D3BD6"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64.54</w:t>
            </w:r>
          </w:p>
        </w:tc>
        <w:tc>
          <w:tcPr>
            <w:tcW w:w="920" w:type="dxa"/>
            <w:tcBorders>
              <w:top w:val="nil"/>
              <w:left w:val="nil"/>
              <w:bottom w:val="nil"/>
              <w:right w:val="nil"/>
            </w:tcBorders>
            <w:shd w:val="clear" w:color="auto" w:fill="auto"/>
            <w:noWrap/>
            <w:vAlign w:val="bottom"/>
            <w:hideMark/>
          </w:tcPr>
          <w:p w14:paraId="369D7C13"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-1.08</w:t>
            </w:r>
          </w:p>
        </w:tc>
        <w:tc>
          <w:tcPr>
            <w:tcW w:w="920" w:type="dxa"/>
            <w:tcBorders>
              <w:top w:val="nil"/>
              <w:left w:val="nil"/>
              <w:bottom w:val="nil"/>
              <w:right w:val="nil"/>
            </w:tcBorders>
            <w:shd w:val="clear" w:color="auto" w:fill="auto"/>
            <w:noWrap/>
            <w:vAlign w:val="bottom"/>
            <w:hideMark/>
          </w:tcPr>
          <w:p w14:paraId="52ADBDFE"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-8.24</w:t>
            </w:r>
          </w:p>
        </w:tc>
        <w:tc>
          <w:tcPr>
            <w:tcW w:w="920" w:type="dxa"/>
            <w:tcBorders>
              <w:top w:val="nil"/>
              <w:left w:val="nil"/>
              <w:bottom w:val="nil"/>
              <w:right w:val="nil"/>
            </w:tcBorders>
            <w:shd w:val="clear" w:color="auto" w:fill="auto"/>
            <w:noWrap/>
            <w:vAlign w:val="bottom"/>
            <w:hideMark/>
          </w:tcPr>
          <w:p w14:paraId="6E5E91FC"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-40.56</w:t>
            </w:r>
          </w:p>
        </w:tc>
        <w:tc>
          <w:tcPr>
            <w:tcW w:w="920" w:type="dxa"/>
            <w:tcBorders>
              <w:top w:val="nil"/>
              <w:left w:val="nil"/>
              <w:bottom w:val="nil"/>
              <w:right w:val="nil"/>
            </w:tcBorders>
            <w:shd w:val="clear" w:color="auto" w:fill="auto"/>
            <w:noWrap/>
            <w:vAlign w:val="bottom"/>
            <w:hideMark/>
          </w:tcPr>
          <w:p w14:paraId="3D137326"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428.34</w:t>
            </w:r>
          </w:p>
        </w:tc>
      </w:tr>
      <w:tr w:rsidR="00EF6593" w:rsidRPr="00EF6593" w14:paraId="0151E77B" w14:textId="77777777" w:rsidTr="00EF6593">
        <w:trPr>
          <w:trHeight w:val="300"/>
        </w:trPr>
        <w:tc>
          <w:tcPr>
            <w:tcW w:w="768" w:type="dxa"/>
            <w:tcBorders>
              <w:top w:val="nil"/>
              <w:left w:val="nil"/>
              <w:bottom w:val="nil"/>
              <w:right w:val="nil"/>
            </w:tcBorders>
            <w:shd w:val="clear" w:color="auto" w:fill="auto"/>
            <w:noWrap/>
            <w:vAlign w:val="bottom"/>
            <w:hideMark/>
          </w:tcPr>
          <w:p w14:paraId="4C65EFFF"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w:t>
            </w:r>
          </w:p>
        </w:tc>
        <w:tc>
          <w:tcPr>
            <w:tcW w:w="862" w:type="dxa"/>
            <w:tcBorders>
              <w:top w:val="nil"/>
              <w:left w:val="nil"/>
              <w:bottom w:val="nil"/>
              <w:right w:val="nil"/>
            </w:tcBorders>
            <w:shd w:val="clear" w:color="auto" w:fill="auto"/>
            <w:noWrap/>
            <w:vAlign w:val="bottom"/>
            <w:hideMark/>
          </w:tcPr>
          <w:p w14:paraId="7DB4DFBA"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1.00</w:t>
            </w:r>
          </w:p>
        </w:tc>
        <w:tc>
          <w:tcPr>
            <w:tcW w:w="1450" w:type="dxa"/>
            <w:tcBorders>
              <w:top w:val="nil"/>
              <w:left w:val="nil"/>
              <w:bottom w:val="nil"/>
              <w:right w:val="nil"/>
            </w:tcBorders>
            <w:shd w:val="clear" w:color="auto" w:fill="auto"/>
            <w:noWrap/>
            <w:vAlign w:val="bottom"/>
            <w:hideMark/>
          </w:tcPr>
          <w:p w14:paraId="1EF7D776"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COMB35-M2</w:t>
            </w:r>
          </w:p>
        </w:tc>
        <w:tc>
          <w:tcPr>
            <w:tcW w:w="1300" w:type="dxa"/>
            <w:tcBorders>
              <w:top w:val="nil"/>
              <w:left w:val="nil"/>
              <w:bottom w:val="nil"/>
              <w:right w:val="nil"/>
            </w:tcBorders>
            <w:shd w:val="clear" w:color="auto" w:fill="auto"/>
            <w:noWrap/>
            <w:vAlign w:val="bottom"/>
            <w:hideMark/>
          </w:tcPr>
          <w:p w14:paraId="25118B22"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2D1352D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-25.60</w:t>
            </w:r>
          </w:p>
        </w:tc>
        <w:tc>
          <w:tcPr>
            <w:tcW w:w="920" w:type="dxa"/>
            <w:tcBorders>
              <w:top w:val="nil"/>
              <w:left w:val="nil"/>
              <w:bottom w:val="nil"/>
              <w:right w:val="nil"/>
            </w:tcBorders>
            <w:shd w:val="clear" w:color="auto" w:fill="auto"/>
            <w:noWrap/>
            <w:vAlign w:val="bottom"/>
            <w:hideMark/>
          </w:tcPr>
          <w:p w14:paraId="595E0AD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64.54</w:t>
            </w:r>
          </w:p>
        </w:tc>
        <w:tc>
          <w:tcPr>
            <w:tcW w:w="920" w:type="dxa"/>
            <w:tcBorders>
              <w:top w:val="nil"/>
              <w:left w:val="nil"/>
              <w:bottom w:val="nil"/>
              <w:right w:val="nil"/>
            </w:tcBorders>
            <w:shd w:val="clear" w:color="auto" w:fill="auto"/>
            <w:noWrap/>
            <w:vAlign w:val="bottom"/>
            <w:hideMark/>
          </w:tcPr>
          <w:p w14:paraId="07D313A2"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-1.08</w:t>
            </w:r>
          </w:p>
        </w:tc>
        <w:tc>
          <w:tcPr>
            <w:tcW w:w="920" w:type="dxa"/>
            <w:tcBorders>
              <w:top w:val="nil"/>
              <w:left w:val="nil"/>
              <w:bottom w:val="nil"/>
              <w:right w:val="nil"/>
            </w:tcBorders>
            <w:shd w:val="clear" w:color="auto" w:fill="auto"/>
            <w:noWrap/>
            <w:vAlign w:val="bottom"/>
            <w:hideMark/>
          </w:tcPr>
          <w:p w14:paraId="47A4D77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-8.24</w:t>
            </w:r>
          </w:p>
        </w:tc>
        <w:tc>
          <w:tcPr>
            <w:tcW w:w="920" w:type="dxa"/>
            <w:tcBorders>
              <w:top w:val="nil"/>
              <w:left w:val="nil"/>
              <w:bottom w:val="nil"/>
              <w:right w:val="nil"/>
            </w:tcBorders>
            <w:shd w:val="clear" w:color="auto" w:fill="auto"/>
            <w:noWrap/>
            <w:vAlign w:val="bottom"/>
            <w:hideMark/>
          </w:tcPr>
          <w:p w14:paraId="19E9B643"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-40.02</w:t>
            </w:r>
          </w:p>
        </w:tc>
        <w:tc>
          <w:tcPr>
            <w:tcW w:w="920" w:type="dxa"/>
            <w:tcBorders>
              <w:top w:val="nil"/>
              <w:left w:val="nil"/>
              <w:bottom w:val="nil"/>
              <w:right w:val="nil"/>
            </w:tcBorders>
            <w:shd w:val="clear" w:color="auto" w:fill="auto"/>
            <w:noWrap/>
            <w:vAlign w:val="bottom"/>
            <w:hideMark/>
          </w:tcPr>
          <w:p w14:paraId="3601E243"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396.07</w:t>
            </w:r>
          </w:p>
        </w:tc>
      </w:tr>
      <w:tr w:rsidR="00EF6593" w:rsidRPr="00EF6593" w14:paraId="7851A34C" w14:textId="77777777" w:rsidTr="00EF6593">
        <w:trPr>
          <w:trHeight w:val="300"/>
        </w:trPr>
        <w:tc>
          <w:tcPr>
            <w:tcW w:w="768" w:type="dxa"/>
            <w:tcBorders>
              <w:top w:val="nil"/>
              <w:left w:val="nil"/>
              <w:bottom w:val="nil"/>
              <w:right w:val="nil"/>
            </w:tcBorders>
            <w:shd w:val="clear" w:color="auto" w:fill="auto"/>
            <w:noWrap/>
            <w:vAlign w:val="bottom"/>
            <w:hideMark/>
          </w:tcPr>
          <w:p w14:paraId="3E2A0392"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w:t>
            </w:r>
          </w:p>
        </w:tc>
        <w:tc>
          <w:tcPr>
            <w:tcW w:w="862" w:type="dxa"/>
            <w:tcBorders>
              <w:top w:val="nil"/>
              <w:left w:val="nil"/>
              <w:bottom w:val="nil"/>
              <w:right w:val="nil"/>
            </w:tcBorders>
            <w:shd w:val="clear" w:color="auto" w:fill="auto"/>
            <w:noWrap/>
            <w:vAlign w:val="bottom"/>
            <w:hideMark/>
          </w:tcPr>
          <w:p w14:paraId="6CD7C01E"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0.00</w:t>
            </w:r>
          </w:p>
        </w:tc>
        <w:tc>
          <w:tcPr>
            <w:tcW w:w="1450" w:type="dxa"/>
            <w:tcBorders>
              <w:top w:val="nil"/>
              <w:left w:val="nil"/>
              <w:bottom w:val="nil"/>
              <w:right w:val="nil"/>
            </w:tcBorders>
            <w:shd w:val="clear" w:color="auto" w:fill="auto"/>
            <w:noWrap/>
            <w:vAlign w:val="bottom"/>
            <w:hideMark/>
          </w:tcPr>
          <w:p w14:paraId="2BF24087"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COMB36-M2</w:t>
            </w:r>
          </w:p>
        </w:tc>
        <w:tc>
          <w:tcPr>
            <w:tcW w:w="1300" w:type="dxa"/>
            <w:tcBorders>
              <w:top w:val="nil"/>
              <w:left w:val="nil"/>
              <w:bottom w:val="nil"/>
              <w:right w:val="nil"/>
            </w:tcBorders>
            <w:shd w:val="clear" w:color="auto" w:fill="auto"/>
            <w:noWrap/>
            <w:vAlign w:val="bottom"/>
            <w:hideMark/>
          </w:tcPr>
          <w:p w14:paraId="07A237D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7543E5F3"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-32.52</w:t>
            </w:r>
          </w:p>
        </w:tc>
        <w:tc>
          <w:tcPr>
            <w:tcW w:w="920" w:type="dxa"/>
            <w:tcBorders>
              <w:top w:val="nil"/>
              <w:left w:val="nil"/>
              <w:bottom w:val="nil"/>
              <w:right w:val="nil"/>
            </w:tcBorders>
            <w:shd w:val="clear" w:color="auto" w:fill="auto"/>
            <w:noWrap/>
            <w:vAlign w:val="bottom"/>
            <w:hideMark/>
          </w:tcPr>
          <w:p w14:paraId="48D98EBE"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64.54</w:t>
            </w:r>
          </w:p>
        </w:tc>
        <w:tc>
          <w:tcPr>
            <w:tcW w:w="920" w:type="dxa"/>
            <w:tcBorders>
              <w:top w:val="nil"/>
              <w:left w:val="nil"/>
              <w:bottom w:val="nil"/>
              <w:right w:val="nil"/>
            </w:tcBorders>
            <w:shd w:val="clear" w:color="auto" w:fill="auto"/>
            <w:noWrap/>
            <w:vAlign w:val="bottom"/>
            <w:hideMark/>
          </w:tcPr>
          <w:p w14:paraId="5D45E56A"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-4.05</w:t>
            </w:r>
          </w:p>
        </w:tc>
        <w:tc>
          <w:tcPr>
            <w:tcW w:w="920" w:type="dxa"/>
            <w:tcBorders>
              <w:top w:val="nil"/>
              <w:left w:val="nil"/>
              <w:bottom w:val="nil"/>
              <w:right w:val="nil"/>
            </w:tcBorders>
            <w:shd w:val="clear" w:color="auto" w:fill="auto"/>
            <w:noWrap/>
            <w:vAlign w:val="bottom"/>
            <w:hideMark/>
          </w:tcPr>
          <w:p w14:paraId="5D7EFDE8"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-9.59</w:t>
            </w:r>
          </w:p>
        </w:tc>
        <w:tc>
          <w:tcPr>
            <w:tcW w:w="920" w:type="dxa"/>
            <w:tcBorders>
              <w:top w:val="nil"/>
              <w:left w:val="nil"/>
              <w:bottom w:val="nil"/>
              <w:right w:val="nil"/>
            </w:tcBorders>
            <w:shd w:val="clear" w:color="auto" w:fill="auto"/>
            <w:noWrap/>
            <w:vAlign w:val="bottom"/>
            <w:hideMark/>
          </w:tcPr>
          <w:p w14:paraId="6BDF846C"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-73.02</w:t>
            </w:r>
          </w:p>
        </w:tc>
        <w:tc>
          <w:tcPr>
            <w:tcW w:w="920" w:type="dxa"/>
            <w:tcBorders>
              <w:top w:val="nil"/>
              <w:left w:val="nil"/>
              <w:bottom w:val="nil"/>
              <w:right w:val="nil"/>
            </w:tcBorders>
            <w:shd w:val="clear" w:color="auto" w:fill="auto"/>
            <w:noWrap/>
            <w:vAlign w:val="bottom"/>
            <w:hideMark/>
          </w:tcPr>
          <w:p w14:paraId="78E80696"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460.61</w:t>
            </w:r>
          </w:p>
        </w:tc>
      </w:tr>
      <w:tr w:rsidR="00EF6593" w:rsidRPr="00EF6593" w14:paraId="46B4319B" w14:textId="77777777" w:rsidTr="00EF6593">
        <w:trPr>
          <w:trHeight w:val="300"/>
        </w:trPr>
        <w:tc>
          <w:tcPr>
            <w:tcW w:w="768" w:type="dxa"/>
            <w:tcBorders>
              <w:top w:val="nil"/>
              <w:left w:val="nil"/>
              <w:bottom w:val="nil"/>
              <w:right w:val="nil"/>
            </w:tcBorders>
            <w:shd w:val="clear" w:color="auto" w:fill="auto"/>
            <w:noWrap/>
            <w:vAlign w:val="bottom"/>
            <w:hideMark/>
          </w:tcPr>
          <w:p w14:paraId="6EF28FB8"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w:t>
            </w:r>
          </w:p>
        </w:tc>
        <w:tc>
          <w:tcPr>
            <w:tcW w:w="862" w:type="dxa"/>
            <w:tcBorders>
              <w:top w:val="nil"/>
              <w:left w:val="nil"/>
              <w:bottom w:val="nil"/>
              <w:right w:val="nil"/>
            </w:tcBorders>
            <w:shd w:val="clear" w:color="auto" w:fill="auto"/>
            <w:noWrap/>
            <w:vAlign w:val="bottom"/>
            <w:hideMark/>
          </w:tcPr>
          <w:p w14:paraId="6A808272"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0.50</w:t>
            </w:r>
          </w:p>
        </w:tc>
        <w:tc>
          <w:tcPr>
            <w:tcW w:w="1450" w:type="dxa"/>
            <w:tcBorders>
              <w:top w:val="nil"/>
              <w:left w:val="nil"/>
              <w:bottom w:val="nil"/>
              <w:right w:val="nil"/>
            </w:tcBorders>
            <w:shd w:val="clear" w:color="auto" w:fill="auto"/>
            <w:noWrap/>
            <w:vAlign w:val="bottom"/>
            <w:hideMark/>
          </w:tcPr>
          <w:p w14:paraId="5F19525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COMB36-M2</w:t>
            </w:r>
          </w:p>
        </w:tc>
        <w:tc>
          <w:tcPr>
            <w:tcW w:w="1300" w:type="dxa"/>
            <w:tcBorders>
              <w:top w:val="nil"/>
              <w:left w:val="nil"/>
              <w:bottom w:val="nil"/>
              <w:right w:val="nil"/>
            </w:tcBorders>
            <w:shd w:val="clear" w:color="auto" w:fill="auto"/>
            <w:noWrap/>
            <w:vAlign w:val="bottom"/>
            <w:hideMark/>
          </w:tcPr>
          <w:p w14:paraId="6977AD6A"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2F4499FE"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-29.06</w:t>
            </w:r>
          </w:p>
        </w:tc>
        <w:tc>
          <w:tcPr>
            <w:tcW w:w="920" w:type="dxa"/>
            <w:tcBorders>
              <w:top w:val="nil"/>
              <w:left w:val="nil"/>
              <w:bottom w:val="nil"/>
              <w:right w:val="nil"/>
            </w:tcBorders>
            <w:shd w:val="clear" w:color="auto" w:fill="auto"/>
            <w:noWrap/>
            <w:vAlign w:val="bottom"/>
            <w:hideMark/>
          </w:tcPr>
          <w:p w14:paraId="75D480FC"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64.54</w:t>
            </w:r>
          </w:p>
        </w:tc>
        <w:tc>
          <w:tcPr>
            <w:tcW w:w="920" w:type="dxa"/>
            <w:tcBorders>
              <w:top w:val="nil"/>
              <w:left w:val="nil"/>
              <w:bottom w:val="nil"/>
              <w:right w:val="nil"/>
            </w:tcBorders>
            <w:shd w:val="clear" w:color="auto" w:fill="auto"/>
            <w:noWrap/>
            <w:vAlign w:val="bottom"/>
            <w:hideMark/>
          </w:tcPr>
          <w:p w14:paraId="746529F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-4.05</w:t>
            </w:r>
          </w:p>
        </w:tc>
        <w:tc>
          <w:tcPr>
            <w:tcW w:w="920" w:type="dxa"/>
            <w:tcBorders>
              <w:top w:val="nil"/>
              <w:left w:val="nil"/>
              <w:bottom w:val="nil"/>
              <w:right w:val="nil"/>
            </w:tcBorders>
            <w:shd w:val="clear" w:color="auto" w:fill="auto"/>
            <w:noWrap/>
            <w:vAlign w:val="bottom"/>
            <w:hideMark/>
          </w:tcPr>
          <w:p w14:paraId="68081AFC"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-9.59</w:t>
            </w:r>
          </w:p>
        </w:tc>
        <w:tc>
          <w:tcPr>
            <w:tcW w:w="920" w:type="dxa"/>
            <w:tcBorders>
              <w:top w:val="nil"/>
              <w:left w:val="nil"/>
              <w:bottom w:val="nil"/>
              <w:right w:val="nil"/>
            </w:tcBorders>
            <w:shd w:val="clear" w:color="auto" w:fill="auto"/>
            <w:noWrap/>
            <w:vAlign w:val="bottom"/>
            <w:hideMark/>
          </w:tcPr>
          <w:p w14:paraId="1A00142F"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-70.99</w:t>
            </w:r>
          </w:p>
        </w:tc>
        <w:tc>
          <w:tcPr>
            <w:tcW w:w="920" w:type="dxa"/>
            <w:tcBorders>
              <w:top w:val="nil"/>
              <w:left w:val="nil"/>
              <w:bottom w:val="nil"/>
              <w:right w:val="nil"/>
            </w:tcBorders>
            <w:shd w:val="clear" w:color="auto" w:fill="auto"/>
            <w:noWrap/>
            <w:vAlign w:val="bottom"/>
            <w:hideMark/>
          </w:tcPr>
          <w:p w14:paraId="1013125D"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428.34</w:t>
            </w:r>
          </w:p>
        </w:tc>
      </w:tr>
      <w:tr w:rsidR="00EF6593" w:rsidRPr="00EF6593" w14:paraId="1EF56D49" w14:textId="77777777" w:rsidTr="00EF6593">
        <w:trPr>
          <w:trHeight w:val="300"/>
        </w:trPr>
        <w:tc>
          <w:tcPr>
            <w:tcW w:w="768" w:type="dxa"/>
            <w:tcBorders>
              <w:top w:val="nil"/>
              <w:left w:val="nil"/>
              <w:bottom w:val="nil"/>
              <w:right w:val="nil"/>
            </w:tcBorders>
            <w:shd w:val="clear" w:color="auto" w:fill="auto"/>
            <w:noWrap/>
            <w:vAlign w:val="bottom"/>
            <w:hideMark/>
          </w:tcPr>
          <w:p w14:paraId="09DFED84"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w:t>
            </w:r>
          </w:p>
        </w:tc>
        <w:tc>
          <w:tcPr>
            <w:tcW w:w="862" w:type="dxa"/>
            <w:tcBorders>
              <w:top w:val="nil"/>
              <w:left w:val="nil"/>
              <w:bottom w:val="nil"/>
              <w:right w:val="nil"/>
            </w:tcBorders>
            <w:shd w:val="clear" w:color="auto" w:fill="auto"/>
            <w:noWrap/>
            <w:vAlign w:val="bottom"/>
            <w:hideMark/>
          </w:tcPr>
          <w:p w14:paraId="6EA78B23"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1.00</w:t>
            </w:r>
          </w:p>
        </w:tc>
        <w:tc>
          <w:tcPr>
            <w:tcW w:w="1450" w:type="dxa"/>
            <w:tcBorders>
              <w:top w:val="nil"/>
              <w:left w:val="nil"/>
              <w:bottom w:val="nil"/>
              <w:right w:val="nil"/>
            </w:tcBorders>
            <w:shd w:val="clear" w:color="auto" w:fill="auto"/>
            <w:noWrap/>
            <w:vAlign w:val="bottom"/>
            <w:hideMark/>
          </w:tcPr>
          <w:p w14:paraId="2C91A1AC"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COMB36-M2</w:t>
            </w:r>
          </w:p>
        </w:tc>
        <w:tc>
          <w:tcPr>
            <w:tcW w:w="1300" w:type="dxa"/>
            <w:tcBorders>
              <w:top w:val="nil"/>
              <w:left w:val="nil"/>
              <w:bottom w:val="nil"/>
              <w:right w:val="nil"/>
            </w:tcBorders>
            <w:shd w:val="clear" w:color="auto" w:fill="auto"/>
            <w:noWrap/>
            <w:vAlign w:val="bottom"/>
            <w:hideMark/>
          </w:tcPr>
          <w:p w14:paraId="69F402F2"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5121F85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-25.60</w:t>
            </w:r>
          </w:p>
        </w:tc>
        <w:tc>
          <w:tcPr>
            <w:tcW w:w="920" w:type="dxa"/>
            <w:tcBorders>
              <w:top w:val="nil"/>
              <w:left w:val="nil"/>
              <w:bottom w:val="nil"/>
              <w:right w:val="nil"/>
            </w:tcBorders>
            <w:shd w:val="clear" w:color="auto" w:fill="auto"/>
            <w:noWrap/>
            <w:vAlign w:val="bottom"/>
            <w:hideMark/>
          </w:tcPr>
          <w:p w14:paraId="1F414088"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64.54</w:t>
            </w:r>
          </w:p>
        </w:tc>
        <w:tc>
          <w:tcPr>
            <w:tcW w:w="920" w:type="dxa"/>
            <w:tcBorders>
              <w:top w:val="nil"/>
              <w:left w:val="nil"/>
              <w:bottom w:val="nil"/>
              <w:right w:val="nil"/>
            </w:tcBorders>
            <w:shd w:val="clear" w:color="auto" w:fill="auto"/>
            <w:noWrap/>
            <w:vAlign w:val="bottom"/>
            <w:hideMark/>
          </w:tcPr>
          <w:p w14:paraId="25555ED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-4.05</w:t>
            </w:r>
          </w:p>
        </w:tc>
        <w:tc>
          <w:tcPr>
            <w:tcW w:w="920" w:type="dxa"/>
            <w:tcBorders>
              <w:top w:val="nil"/>
              <w:left w:val="nil"/>
              <w:bottom w:val="nil"/>
              <w:right w:val="nil"/>
            </w:tcBorders>
            <w:shd w:val="clear" w:color="auto" w:fill="auto"/>
            <w:noWrap/>
            <w:vAlign w:val="bottom"/>
            <w:hideMark/>
          </w:tcPr>
          <w:p w14:paraId="57248292"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-9.59</w:t>
            </w:r>
          </w:p>
        </w:tc>
        <w:tc>
          <w:tcPr>
            <w:tcW w:w="920" w:type="dxa"/>
            <w:tcBorders>
              <w:top w:val="nil"/>
              <w:left w:val="nil"/>
              <w:bottom w:val="nil"/>
              <w:right w:val="nil"/>
            </w:tcBorders>
            <w:shd w:val="clear" w:color="auto" w:fill="auto"/>
            <w:noWrap/>
            <w:vAlign w:val="bottom"/>
            <w:hideMark/>
          </w:tcPr>
          <w:p w14:paraId="2EB20FC7"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-68.97</w:t>
            </w:r>
          </w:p>
        </w:tc>
        <w:tc>
          <w:tcPr>
            <w:tcW w:w="920" w:type="dxa"/>
            <w:tcBorders>
              <w:top w:val="nil"/>
              <w:left w:val="nil"/>
              <w:bottom w:val="nil"/>
              <w:right w:val="nil"/>
            </w:tcBorders>
            <w:shd w:val="clear" w:color="auto" w:fill="auto"/>
            <w:noWrap/>
            <w:vAlign w:val="bottom"/>
            <w:hideMark/>
          </w:tcPr>
          <w:p w14:paraId="00141EFD"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396.07</w:t>
            </w:r>
          </w:p>
        </w:tc>
      </w:tr>
      <w:tr w:rsidR="00EF6593" w:rsidRPr="00EF6593" w14:paraId="2147E398" w14:textId="77777777" w:rsidTr="00EF6593">
        <w:trPr>
          <w:trHeight w:val="300"/>
        </w:trPr>
        <w:tc>
          <w:tcPr>
            <w:tcW w:w="768" w:type="dxa"/>
            <w:tcBorders>
              <w:top w:val="nil"/>
              <w:left w:val="nil"/>
              <w:bottom w:val="nil"/>
              <w:right w:val="nil"/>
            </w:tcBorders>
            <w:shd w:val="clear" w:color="auto" w:fill="auto"/>
            <w:noWrap/>
            <w:vAlign w:val="bottom"/>
            <w:hideMark/>
          </w:tcPr>
          <w:p w14:paraId="486E44CA"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w:t>
            </w:r>
          </w:p>
        </w:tc>
        <w:tc>
          <w:tcPr>
            <w:tcW w:w="862" w:type="dxa"/>
            <w:tcBorders>
              <w:top w:val="nil"/>
              <w:left w:val="nil"/>
              <w:bottom w:val="nil"/>
              <w:right w:val="nil"/>
            </w:tcBorders>
            <w:shd w:val="clear" w:color="auto" w:fill="auto"/>
            <w:noWrap/>
            <w:vAlign w:val="bottom"/>
            <w:hideMark/>
          </w:tcPr>
          <w:p w14:paraId="4951D47F"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0.00</w:t>
            </w:r>
          </w:p>
        </w:tc>
        <w:tc>
          <w:tcPr>
            <w:tcW w:w="1450" w:type="dxa"/>
            <w:tcBorders>
              <w:top w:val="nil"/>
              <w:left w:val="nil"/>
              <w:bottom w:val="nil"/>
              <w:right w:val="nil"/>
            </w:tcBorders>
            <w:shd w:val="clear" w:color="auto" w:fill="auto"/>
            <w:noWrap/>
            <w:vAlign w:val="bottom"/>
            <w:hideMark/>
          </w:tcPr>
          <w:p w14:paraId="6351E12E"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COMB37-M2</w:t>
            </w:r>
          </w:p>
        </w:tc>
        <w:tc>
          <w:tcPr>
            <w:tcW w:w="1300" w:type="dxa"/>
            <w:tcBorders>
              <w:top w:val="nil"/>
              <w:left w:val="nil"/>
              <w:bottom w:val="nil"/>
              <w:right w:val="nil"/>
            </w:tcBorders>
            <w:shd w:val="clear" w:color="auto" w:fill="auto"/>
            <w:noWrap/>
            <w:vAlign w:val="bottom"/>
            <w:hideMark/>
          </w:tcPr>
          <w:p w14:paraId="573881C5"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2DD7372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-29.39</w:t>
            </w:r>
          </w:p>
        </w:tc>
        <w:tc>
          <w:tcPr>
            <w:tcW w:w="920" w:type="dxa"/>
            <w:tcBorders>
              <w:top w:val="nil"/>
              <w:left w:val="nil"/>
              <w:bottom w:val="nil"/>
              <w:right w:val="nil"/>
            </w:tcBorders>
            <w:shd w:val="clear" w:color="auto" w:fill="auto"/>
            <w:noWrap/>
            <w:vAlign w:val="bottom"/>
            <w:hideMark/>
          </w:tcPr>
          <w:p w14:paraId="346BFC82"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76.37</w:t>
            </w:r>
          </w:p>
        </w:tc>
        <w:tc>
          <w:tcPr>
            <w:tcW w:w="920" w:type="dxa"/>
            <w:tcBorders>
              <w:top w:val="nil"/>
              <w:left w:val="nil"/>
              <w:bottom w:val="nil"/>
              <w:right w:val="nil"/>
            </w:tcBorders>
            <w:shd w:val="clear" w:color="auto" w:fill="auto"/>
            <w:noWrap/>
            <w:vAlign w:val="bottom"/>
            <w:hideMark/>
          </w:tcPr>
          <w:p w14:paraId="2DC2CE2F"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2.37</w:t>
            </w:r>
          </w:p>
        </w:tc>
        <w:tc>
          <w:tcPr>
            <w:tcW w:w="920" w:type="dxa"/>
            <w:tcBorders>
              <w:top w:val="nil"/>
              <w:left w:val="nil"/>
              <w:bottom w:val="nil"/>
              <w:right w:val="nil"/>
            </w:tcBorders>
            <w:shd w:val="clear" w:color="auto" w:fill="auto"/>
            <w:noWrap/>
            <w:vAlign w:val="bottom"/>
            <w:hideMark/>
          </w:tcPr>
          <w:p w14:paraId="256CBB71"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-6.66</w:t>
            </w:r>
          </w:p>
        </w:tc>
        <w:tc>
          <w:tcPr>
            <w:tcW w:w="920" w:type="dxa"/>
            <w:tcBorders>
              <w:top w:val="nil"/>
              <w:left w:val="nil"/>
              <w:bottom w:val="nil"/>
              <w:right w:val="nil"/>
            </w:tcBorders>
            <w:shd w:val="clear" w:color="auto" w:fill="auto"/>
            <w:noWrap/>
            <w:vAlign w:val="bottom"/>
            <w:hideMark/>
          </w:tcPr>
          <w:p w14:paraId="575F93C6"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-3.86</w:t>
            </w:r>
          </w:p>
        </w:tc>
        <w:tc>
          <w:tcPr>
            <w:tcW w:w="920" w:type="dxa"/>
            <w:tcBorders>
              <w:top w:val="nil"/>
              <w:left w:val="nil"/>
              <w:bottom w:val="nil"/>
              <w:right w:val="nil"/>
            </w:tcBorders>
            <w:shd w:val="clear" w:color="auto" w:fill="auto"/>
            <w:noWrap/>
            <w:vAlign w:val="bottom"/>
            <w:hideMark/>
          </w:tcPr>
          <w:p w14:paraId="08B4F5D7"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511.67</w:t>
            </w:r>
          </w:p>
        </w:tc>
      </w:tr>
      <w:tr w:rsidR="00EF6593" w:rsidRPr="00EF6593" w14:paraId="0D302BA1" w14:textId="77777777" w:rsidTr="00EF6593">
        <w:trPr>
          <w:trHeight w:val="300"/>
        </w:trPr>
        <w:tc>
          <w:tcPr>
            <w:tcW w:w="768" w:type="dxa"/>
            <w:tcBorders>
              <w:top w:val="nil"/>
              <w:left w:val="nil"/>
              <w:bottom w:val="nil"/>
              <w:right w:val="nil"/>
            </w:tcBorders>
            <w:shd w:val="clear" w:color="auto" w:fill="auto"/>
            <w:noWrap/>
            <w:vAlign w:val="bottom"/>
            <w:hideMark/>
          </w:tcPr>
          <w:p w14:paraId="5DF2F151"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w:t>
            </w:r>
          </w:p>
        </w:tc>
        <w:tc>
          <w:tcPr>
            <w:tcW w:w="862" w:type="dxa"/>
            <w:tcBorders>
              <w:top w:val="nil"/>
              <w:left w:val="nil"/>
              <w:bottom w:val="nil"/>
              <w:right w:val="nil"/>
            </w:tcBorders>
            <w:shd w:val="clear" w:color="auto" w:fill="auto"/>
            <w:noWrap/>
            <w:vAlign w:val="bottom"/>
            <w:hideMark/>
          </w:tcPr>
          <w:p w14:paraId="4C20ABFB"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0.50</w:t>
            </w:r>
          </w:p>
        </w:tc>
        <w:tc>
          <w:tcPr>
            <w:tcW w:w="1450" w:type="dxa"/>
            <w:tcBorders>
              <w:top w:val="nil"/>
              <w:left w:val="nil"/>
              <w:bottom w:val="nil"/>
              <w:right w:val="nil"/>
            </w:tcBorders>
            <w:shd w:val="clear" w:color="auto" w:fill="auto"/>
            <w:noWrap/>
            <w:vAlign w:val="bottom"/>
            <w:hideMark/>
          </w:tcPr>
          <w:p w14:paraId="1C72AA2E"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COMB37-M2</w:t>
            </w:r>
          </w:p>
        </w:tc>
        <w:tc>
          <w:tcPr>
            <w:tcW w:w="1300" w:type="dxa"/>
            <w:tcBorders>
              <w:top w:val="nil"/>
              <w:left w:val="nil"/>
              <w:bottom w:val="nil"/>
              <w:right w:val="nil"/>
            </w:tcBorders>
            <w:shd w:val="clear" w:color="auto" w:fill="auto"/>
            <w:noWrap/>
            <w:vAlign w:val="bottom"/>
            <w:hideMark/>
          </w:tcPr>
          <w:p w14:paraId="75F7730F"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31060A2D"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-25.93</w:t>
            </w:r>
          </w:p>
        </w:tc>
        <w:tc>
          <w:tcPr>
            <w:tcW w:w="920" w:type="dxa"/>
            <w:tcBorders>
              <w:top w:val="nil"/>
              <w:left w:val="nil"/>
              <w:bottom w:val="nil"/>
              <w:right w:val="nil"/>
            </w:tcBorders>
            <w:shd w:val="clear" w:color="auto" w:fill="auto"/>
            <w:noWrap/>
            <w:vAlign w:val="bottom"/>
            <w:hideMark/>
          </w:tcPr>
          <w:p w14:paraId="4FC1206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76.37</w:t>
            </w:r>
          </w:p>
        </w:tc>
        <w:tc>
          <w:tcPr>
            <w:tcW w:w="920" w:type="dxa"/>
            <w:tcBorders>
              <w:top w:val="nil"/>
              <w:left w:val="nil"/>
              <w:bottom w:val="nil"/>
              <w:right w:val="nil"/>
            </w:tcBorders>
            <w:shd w:val="clear" w:color="auto" w:fill="auto"/>
            <w:noWrap/>
            <w:vAlign w:val="bottom"/>
            <w:hideMark/>
          </w:tcPr>
          <w:p w14:paraId="3F05419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2.37</w:t>
            </w:r>
          </w:p>
        </w:tc>
        <w:tc>
          <w:tcPr>
            <w:tcW w:w="920" w:type="dxa"/>
            <w:tcBorders>
              <w:top w:val="nil"/>
              <w:left w:val="nil"/>
              <w:bottom w:val="nil"/>
              <w:right w:val="nil"/>
            </w:tcBorders>
            <w:shd w:val="clear" w:color="auto" w:fill="auto"/>
            <w:noWrap/>
            <w:vAlign w:val="bottom"/>
            <w:hideMark/>
          </w:tcPr>
          <w:p w14:paraId="47B2622C"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-6.66</w:t>
            </w:r>
          </w:p>
        </w:tc>
        <w:tc>
          <w:tcPr>
            <w:tcW w:w="920" w:type="dxa"/>
            <w:tcBorders>
              <w:top w:val="nil"/>
              <w:left w:val="nil"/>
              <w:bottom w:val="nil"/>
              <w:right w:val="nil"/>
            </w:tcBorders>
            <w:shd w:val="clear" w:color="auto" w:fill="auto"/>
            <w:noWrap/>
            <w:vAlign w:val="bottom"/>
            <w:hideMark/>
          </w:tcPr>
          <w:p w14:paraId="216D18CA"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-5.05</w:t>
            </w:r>
          </w:p>
        </w:tc>
        <w:tc>
          <w:tcPr>
            <w:tcW w:w="920" w:type="dxa"/>
            <w:tcBorders>
              <w:top w:val="nil"/>
              <w:left w:val="nil"/>
              <w:bottom w:val="nil"/>
              <w:right w:val="nil"/>
            </w:tcBorders>
            <w:shd w:val="clear" w:color="auto" w:fill="auto"/>
            <w:noWrap/>
            <w:vAlign w:val="bottom"/>
            <w:hideMark/>
          </w:tcPr>
          <w:p w14:paraId="715CB8F3"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473.49</w:t>
            </w:r>
          </w:p>
        </w:tc>
      </w:tr>
      <w:tr w:rsidR="00EF6593" w:rsidRPr="00EF6593" w14:paraId="293E1D4C" w14:textId="77777777" w:rsidTr="00EF6593">
        <w:trPr>
          <w:trHeight w:val="300"/>
        </w:trPr>
        <w:tc>
          <w:tcPr>
            <w:tcW w:w="768" w:type="dxa"/>
            <w:tcBorders>
              <w:top w:val="nil"/>
              <w:left w:val="nil"/>
              <w:bottom w:val="nil"/>
              <w:right w:val="nil"/>
            </w:tcBorders>
            <w:shd w:val="clear" w:color="auto" w:fill="auto"/>
            <w:noWrap/>
            <w:vAlign w:val="bottom"/>
            <w:hideMark/>
          </w:tcPr>
          <w:p w14:paraId="0C0681F4"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w:t>
            </w:r>
          </w:p>
        </w:tc>
        <w:tc>
          <w:tcPr>
            <w:tcW w:w="862" w:type="dxa"/>
            <w:tcBorders>
              <w:top w:val="nil"/>
              <w:left w:val="nil"/>
              <w:bottom w:val="nil"/>
              <w:right w:val="nil"/>
            </w:tcBorders>
            <w:shd w:val="clear" w:color="auto" w:fill="auto"/>
            <w:noWrap/>
            <w:vAlign w:val="bottom"/>
            <w:hideMark/>
          </w:tcPr>
          <w:p w14:paraId="70B4258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1.00</w:t>
            </w:r>
          </w:p>
        </w:tc>
        <w:tc>
          <w:tcPr>
            <w:tcW w:w="1450" w:type="dxa"/>
            <w:tcBorders>
              <w:top w:val="nil"/>
              <w:left w:val="nil"/>
              <w:bottom w:val="nil"/>
              <w:right w:val="nil"/>
            </w:tcBorders>
            <w:shd w:val="clear" w:color="auto" w:fill="auto"/>
            <w:noWrap/>
            <w:vAlign w:val="bottom"/>
            <w:hideMark/>
          </w:tcPr>
          <w:p w14:paraId="4A10E5F1"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COMB37-M2</w:t>
            </w:r>
          </w:p>
        </w:tc>
        <w:tc>
          <w:tcPr>
            <w:tcW w:w="1300" w:type="dxa"/>
            <w:tcBorders>
              <w:top w:val="nil"/>
              <w:left w:val="nil"/>
              <w:bottom w:val="nil"/>
              <w:right w:val="nil"/>
            </w:tcBorders>
            <w:shd w:val="clear" w:color="auto" w:fill="auto"/>
            <w:noWrap/>
            <w:vAlign w:val="bottom"/>
            <w:hideMark/>
          </w:tcPr>
          <w:p w14:paraId="05521B0E"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39E4AD05"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-22.47</w:t>
            </w:r>
          </w:p>
        </w:tc>
        <w:tc>
          <w:tcPr>
            <w:tcW w:w="920" w:type="dxa"/>
            <w:tcBorders>
              <w:top w:val="nil"/>
              <w:left w:val="nil"/>
              <w:bottom w:val="nil"/>
              <w:right w:val="nil"/>
            </w:tcBorders>
            <w:shd w:val="clear" w:color="auto" w:fill="auto"/>
            <w:noWrap/>
            <w:vAlign w:val="bottom"/>
            <w:hideMark/>
          </w:tcPr>
          <w:p w14:paraId="14CE76DB"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76.37</w:t>
            </w:r>
          </w:p>
        </w:tc>
        <w:tc>
          <w:tcPr>
            <w:tcW w:w="920" w:type="dxa"/>
            <w:tcBorders>
              <w:top w:val="nil"/>
              <w:left w:val="nil"/>
              <w:bottom w:val="nil"/>
              <w:right w:val="nil"/>
            </w:tcBorders>
            <w:shd w:val="clear" w:color="auto" w:fill="auto"/>
            <w:noWrap/>
            <w:vAlign w:val="bottom"/>
            <w:hideMark/>
          </w:tcPr>
          <w:p w14:paraId="4FB26176"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2.37</w:t>
            </w:r>
          </w:p>
        </w:tc>
        <w:tc>
          <w:tcPr>
            <w:tcW w:w="920" w:type="dxa"/>
            <w:tcBorders>
              <w:top w:val="nil"/>
              <w:left w:val="nil"/>
              <w:bottom w:val="nil"/>
              <w:right w:val="nil"/>
            </w:tcBorders>
            <w:shd w:val="clear" w:color="auto" w:fill="auto"/>
            <w:noWrap/>
            <w:vAlign w:val="bottom"/>
            <w:hideMark/>
          </w:tcPr>
          <w:p w14:paraId="0951C4A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-6.66</w:t>
            </w:r>
          </w:p>
        </w:tc>
        <w:tc>
          <w:tcPr>
            <w:tcW w:w="920" w:type="dxa"/>
            <w:tcBorders>
              <w:top w:val="nil"/>
              <w:left w:val="nil"/>
              <w:bottom w:val="nil"/>
              <w:right w:val="nil"/>
            </w:tcBorders>
            <w:shd w:val="clear" w:color="auto" w:fill="auto"/>
            <w:noWrap/>
            <w:vAlign w:val="bottom"/>
            <w:hideMark/>
          </w:tcPr>
          <w:p w14:paraId="20F2443D"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-6.24</w:t>
            </w:r>
          </w:p>
        </w:tc>
        <w:tc>
          <w:tcPr>
            <w:tcW w:w="920" w:type="dxa"/>
            <w:tcBorders>
              <w:top w:val="nil"/>
              <w:left w:val="nil"/>
              <w:bottom w:val="nil"/>
              <w:right w:val="nil"/>
            </w:tcBorders>
            <w:shd w:val="clear" w:color="auto" w:fill="auto"/>
            <w:noWrap/>
            <w:vAlign w:val="bottom"/>
            <w:hideMark/>
          </w:tcPr>
          <w:p w14:paraId="09309E86"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435.30</w:t>
            </w:r>
          </w:p>
        </w:tc>
      </w:tr>
      <w:tr w:rsidR="00EF6593" w:rsidRPr="00EF6593" w14:paraId="526B5590" w14:textId="77777777" w:rsidTr="00EF6593">
        <w:trPr>
          <w:trHeight w:val="300"/>
        </w:trPr>
        <w:tc>
          <w:tcPr>
            <w:tcW w:w="768" w:type="dxa"/>
            <w:tcBorders>
              <w:top w:val="nil"/>
              <w:left w:val="nil"/>
              <w:bottom w:val="nil"/>
              <w:right w:val="nil"/>
            </w:tcBorders>
            <w:shd w:val="clear" w:color="auto" w:fill="auto"/>
            <w:noWrap/>
            <w:vAlign w:val="bottom"/>
            <w:hideMark/>
          </w:tcPr>
          <w:p w14:paraId="4EF6C34D"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w:t>
            </w:r>
          </w:p>
        </w:tc>
        <w:tc>
          <w:tcPr>
            <w:tcW w:w="862" w:type="dxa"/>
            <w:tcBorders>
              <w:top w:val="nil"/>
              <w:left w:val="nil"/>
              <w:bottom w:val="nil"/>
              <w:right w:val="nil"/>
            </w:tcBorders>
            <w:shd w:val="clear" w:color="auto" w:fill="auto"/>
            <w:noWrap/>
            <w:vAlign w:val="bottom"/>
            <w:hideMark/>
          </w:tcPr>
          <w:p w14:paraId="6BAF40E1"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0.00</w:t>
            </w:r>
          </w:p>
        </w:tc>
        <w:tc>
          <w:tcPr>
            <w:tcW w:w="1450" w:type="dxa"/>
            <w:tcBorders>
              <w:top w:val="nil"/>
              <w:left w:val="nil"/>
              <w:bottom w:val="nil"/>
              <w:right w:val="nil"/>
            </w:tcBorders>
            <w:shd w:val="clear" w:color="auto" w:fill="auto"/>
            <w:noWrap/>
            <w:vAlign w:val="bottom"/>
            <w:hideMark/>
          </w:tcPr>
          <w:p w14:paraId="3D58E4C2"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COMB38-M2</w:t>
            </w:r>
          </w:p>
        </w:tc>
        <w:tc>
          <w:tcPr>
            <w:tcW w:w="1300" w:type="dxa"/>
            <w:tcBorders>
              <w:top w:val="nil"/>
              <w:left w:val="nil"/>
              <w:bottom w:val="nil"/>
              <w:right w:val="nil"/>
            </w:tcBorders>
            <w:shd w:val="clear" w:color="auto" w:fill="auto"/>
            <w:noWrap/>
            <w:vAlign w:val="bottom"/>
            <w:hideMark/>
          </w:tcPr>
          <w:p w14:paraId="164CCB68"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1B2421F6"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-29.39</w:t>
            </w:r>
          </w:p>
        </w:tc>
        <w:tc>
          <w:tcPr>
            <w:tcW w:w="920" w:type="dxa"/>
            <w:tcBorders>
              <w:top w:val="nil"/>
              <w:left w:val="nil"/>
              <w:bottom w:val="nil"/>
              <w:right w:val="nil"/>
            </w:tcBorders>
            <w:shd w:val="clear" w:color="auto" w:fill="auto"/>
            <w:noWrap/>
            <w:vAlign w:val="bottom"/>
            <w:hideMark/>
          </w:tcPr>
          <w:p w14:paraId="5437914A"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76.37</w:t>
            </w:r>
          </w:p>
        </w:tc>
        <w:tc>
          <w:tcPr>
            <w:tcW w:w="920" w:type="dxa"/>
            <w:tcBorders>
              <w:top w:val="nil"/>
              <w:left w:val="nil"/>
              <w:bottom w:val="nil"/>
              <w:right w:val="nil"/>
            </w:tcBorders>
            <w:shd w:val="clear" w:color="auto" w:fill="auto"/>
            <w:noWrap/>
            <w:vAlign w:val="bottom"/>
            <w:hideMark/>
          </w:tcPr>
          <w:p w14:paraId="72CDA33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-7.51</w:t>
            </w:r>
          </w:p>
        </w:tc>
        <w:tc>
          <w:tcPr>
            <w:tcW w:w="920" w:type="dxa"/>
            <w:tcBorders>
              <w:top w:val="nil"/>
              <w:left w:val="nil"/>
              <w:bottom w:val="nil"/>
              <w:right w:val="nil"/>
            </w:tcBorders>
            <w:shd w:val="clear" w:color="auto" w:fill="auto"/>
            <w:noWrap/>
            <w:vAlign w:val="bottom"/>
            <w:hideMark/>
          </w:tcPr>
          <w:p w14:paraId="55FA6A7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-11.17</w:t>
            </w:r>
          </w:p>
        </w:tc>
        <w:tc>
          <w:tcPr>
            <w:tcW w:w="920" w:type="dxa"/>
            <w:tcBorders>
              <w:top w:val="nil"/>
              <w:left w:val="nil"/>
              <w:bottom w:val="nil"/>
              <w:right w:val="nil"/>
            </w:tcBorders>
            <w:shd w:val="clear" w:color="auto" w:fill="auto"/>
            <w:noWrap/>
            <w:vAlign w:val="bottom"/>
            <w:hideMark/>
          </w:tcPr>
          <w:p w14:paraId="02D22A3A"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-110.26</w:t>
            </w:r>
          </w:p>
        </w:tc>
        <w:tc>
          <w:tcPr>
            <w:tcW w:w="920" w:type="dxa"/>
            <w:tcBorders>
              <w:top w:val="nil"/>
              <w:left w:val="nil"/>
              <w:bottom w:val="nil"/>
              <w:right w:val="nil"/>
            </w:tcBorders>
            <w:shd w:val="clear" w:color="auto" w:fill="auto"/>
            <w:noWrap/>
            <w:vAlign w:val="bottom"/>
            <w:hideMark/>
          </w:tcPr>
          <w:p w14:paraId="53AA96E3"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511.67</w:t>
            </w:r>
          </w:p>
        </w:tc>
      </w:tr>
      <w:tr w:rsidR="00EF6593" w:rsidRPr="00EF6593" w14:paraId="45CDF337" w14:textId="77777777" w:rsidTr="00EF6593">
        <w:trPr>
          <w:trHeight w:val="300"/>
        </w:trPr>
        <w:tc>
          <w:tcPr>
            <w:tcW w:w="768" w:type="dxa"/>
            <w:tcBorders>
              <w:top w:val="nil"/>
              <w:left w:val="nil"/>
              <w:bottom w:val="nil"/>
              <w:right w:val="nil"/>
            </w:tcBorders>
            <w:shd w:val="clear" w:color="auto" w:fill="auto"/>
            <w:noWrap/>
            <w:vAlign w:val="bottom"/>
            <w:hideMark/>
          </w:tcPr>
          <w:p w14:paraId="7ABE50A6"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w:t>
            </w:r>
          </w:p>
        </w:tc>
        <w:tc>
          <w:tcPr>
            <w:tcW w:w="862" w:type="dxa"/>
            <w:tcBorders>
              <w:top w:val="nil"/>
              <w:left w:val="nil"/>
              <w:bottom w:val="nil"/>
              <w:right w:val="nil"/>
            </w:tcBorders>
            <w:shd w:val="clear" w:color="auto" w:fill="auto"/>
            <w:noWrap/>
            <w:vAlign w:val="bottom"/>
            <w:hideMark/>
          </w:tcPr>
          <w:p w14:paraId="7228DA4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0.50</w:t>
            </w:r>
          </w:p>
        </w:tc>
        <w:tc>
          <w:tcPr>
            <w:tcW w:w="1450" w:type="dxa"/>
            <w:tcBorders>
              <w:top w:val="nil"/>
              <w:left w:val="nil"/>
              <w:bottom w:val="nil"/>
              <w:right w:val="nil"/>
            </w:tcBorders>
            <w:shd w:val="clear" w:color="auto" w:fill="auto"/>
            <w:noWrap/>
            <w:vAlign w:val="bottom"/>
            <w:hideMark/>
          </w:tcPr>
          <w:p w14:paraId="2449C376"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COMB38-M2</w:t>
            </w:r>
          </w:p>
        </w:tc>
        <w:tc>
          <w:tcPr>
            <w:tcW w:w="1300" w:type="dxa"/>
            <w:tcBorders>
              <w:top w:val="nil"/>
              <w:left w:val="nil"/>
              <w:bottom w:val="nil"/>
              <w:right w:val="nil"/>
            </w:tcBorders>
            <w:shd w:val="clear" w:color="auto" w:fill="auto"/>
            <w:noWrap/>
            <w:vAlign w:val="bottom"/>
            <w:hideMark/>
          </w:tcPr>
          <w:p w14:paraId="3CDC433C"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690C2591"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-25.93</w:t>
            </w:r>
          </w:p>
        </w:tc>
        <w:tc>
          <w:tcPr>
            <w:tcW w:w="920" w:type="dxa"/>
            <w:tcBorders>
              <w:top w:val="nil"/>
              <w:left w:val="nil"/>
              <w:bottom w:val="nil"/>
              <w:right w:val="nil"/>
            </w:tcBorders>
            <w:shd w:val="clear" w:color="auto" w:fill="auto"/>
            <w:noWrap/>
            <w:vAlign w:val="bottom"/>
            <w:hideMark/>
          </w:tcPr>
          <w:p w14:paraId="120A248A"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76.37</w:t>
            </w:r>
          </w:p>
        </w:tc>
        <w:tc>
          <w:tcPr>
            <w:tcW w:w="920" w:type="dxa"/>
            <w:tcBorders>
              <w:top w:val="nil"/>
              <w:left w:val="nil"/>
              <w:bottom w:val="nil"/>
              <w:right w:val="nil"/>
            </w:tcBorders>
            <w:shd w:val="clear" w:color="auto" w:fill="auto"/>
            <w:noWrap/>
            <w:vAlign w:val="bottom"/>
            <w:hideMark/>
          </w:tcPr>
          <w:p w14:paraId="2A287516"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-7.51</w:t>
            </w:r>
          </w:p>
        </w:tc>
        <w:tc>
          <w:tcPr>
            <w:tcW w:w="920" w:type="dxa"/>
            <w:tcBorders>
              <w:top w:val="nil"/>
              <w:left w:val="nil"/>
              <w:bottom w:val="nil"/>
              <w:right w:val="nil"/>
            </w:tcBorders>
            <w:shd w:val="clear" w:color="auto" w:fill="auto"/>
            <w:noWrap/>
            <w:vAlign w:val="bottom"/>
            <w:hideMark/>
          </w:tcPr>
          <w:p w14:paraId="6D20943F"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-11.17</w:t>
            </w:r>
          </w:p>
        </w:tc>
        <w:tc>
          <w:tcPr>
            <w:tcW w:w="920" w:type="dxa"/>
            <w:tcBorders>
              <w:top w:val="nil"/>
              <w:left w:val="nil"/>
              <w:bottom w:val="nil"/>
              <w:right w:val="nil"/>
            </w:tcBorders>
            <w:shd w:val="clear" w:color="auto" w:fill="auto"/>
            <w:noWrap/>
            <w:vAlign w:val="bottom"/>
            <w:hideMark/>
          </w:tcPr>
          <w:p w14:paraId="15E42B2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-106.50</w:t>
            </w:r>
          </w:p>
        </w:tc>
        <w:tc>
          <w:tcPr>
            <w:tcW w:w="920" w:type="dxa"/>
            <w:tcBorders>
              <w:top w:val="nil"/>
              <w:left w:val="nil"/>
              <w:bottom w:val="nil"/>
              <w:right w:val="nil"/>
            </w:tcBorders>
            <w:shd w:val="clear" w:color="auto" w:fill="auto"/>
            <w:noWrap/>
            <w:vAlign w:val="bottom"/>
            <w:hideMark/>
          </w:tcPr>
          <w:p w14:paraId="6D57366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473.49</w:t>
            </w:r>
          </w:p>
        </w:tc>
      </w:tr>
      <w:tr w:rsidR="00EF6593" w:rsidRPr="00EF6593" w14:paraId="6DC135C2" w14:textId="77777777" w:rsidTr="00EF6593">
        <w:trPr>
          <w:trHeight w:val="300"/>
        </w:trPr>
        <w:tc>
          <w:tcPr>
            <w:tcW w:w="768" w:type="dxa"/>
            <w:tcBorders>
              <w:top w:val="nil"/>
              <w:left w:val="nil"/>
              <w:bottom w:val="nil"/>
              <w:right w:val="nil"/>
            </w:tcBorders>
            <w:shd w:val="clear" w:color="auto" w:fill="auto"/>
            <w:noWrap/>
            <w:vAlign w:val="bottom"/>
            <w:hideMark/>
          </w:tcPr>
          <w:p w14:paraId="08F86604"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w:t>
            </w:r>
          </w:p>
        </w:tc>
        <w:tc>
          <w:tcPr>
            <w:tcW w:w="862" w:type="dxa"/>
            <w:tcBorders>
              <w:top w:val="nil"/>
              <w:left w:val="nil"/>
              <w:bottom w:val="nil"/>
              <w:right w:val="nil"/>
            </w:tcBorders>
            <w:shd w:val="clear" w:color="auto" w:fill="auto"/>
            <w:noWrap/>
            <w:vAlign w:val="bottom"/>
            <w:hideMark/>
          </w:tcPr>
          <w:p w14:paraId="3C6E638C"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1.00</w:t>
            </w:r>
          </w:p>
        </w:tc>
        <w:tc>
          <w:tcPr>
            <w:tcW w:w="1450" w:type="dxa"/>
            <w:tcBorders>
              <w:top w:val="nil"/>
              <w:left w:val="nil"/>
              <w:bottom w:val="nil"/>
              <w:right w:val="nil"/>
            </w:tcBorders>
            <w:shd w:val="clear" w:color="auto" w:fill="auto"/>
            <w:noWrap/>
            <w:vAlign w:val="bottom"/>
            <w:hideMark/>
          </w:tcPr>
          <w:p w14:paraId="71EDBF42"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COMB38-M2</w:t>
            </w:r>
          </w:p>
        </w:tc>
        <w:tc>
          <w:tcPr>
            <w:tcW w:w="1300" w:type="dxa"/>
            <w:tcBorders>
              <w:top w:val="nil"/>
              <w:left w:val="nil"/>
              <w:bottom w:val="nil"/>
              <w:right w:val="nil"/>
            </w:tcBorders>
            <w:shd w:val="clear" w:color="auto" w:fill="auto"/>
            <w:noWrap/>
            <w:vAlign w:val="bottom"/>
            <w:hideMark/>
          </w:tcPr>
          <w:p w14:paraId="48CF392B"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50D0F991"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-22.47</w:t>
            </w:r>
          </w:p>
        </w:tc>
        <w:tc>
          <w:tcPr>
            <w:tcW w:w="920" w:type="dxa"/>
            <w:tcBorders>
              <w:top w:val="nil"/>
              <w:left w:val="nil"/>
              <w:bottom w:val="nil"/>
              <w:right w:val="nil"/>
            </w:tcBorders>
            <w:shd w:val="clear" w:color="auto" w:fill="auto"/>
            <w:noWrap/>
            <w:vAlign w:val="bottom"/>
            <w:hideMark/>
          </w:tcPr>
          <w:p w14:paraId="7C030C6F"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76.37</w:t>
            </w:r>
          </w:p>
        </w:tc>
        <w:tc>
          <w:tcPr>
            <w:tcW w:w="920" w:type="dxa"/>
            <w:tcBorders>
              <w:top w:val="nil"/>
              <w:left w:val="nil"/>
              <w:bottom w:val="nil"/>
              <w:right w:val="nil"/>
            </w:tcBorders>
            <w:shd w:val="clear" w:color="auto" w:fill="auto"/>
            <w:noWrap/>
            <w:vAlign w:val="bottom"/>
            <w:hideMark/>
          </w:tcPr>
          <w:p w14:paraId="1C00F995"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-7.51</w:t>
            </w:r>
          </w:p>
        </w:tc>
        <w:tc>
          <w:tcPr>
            <w:tcW w:w="920" w:type="dxa"/>
            <w:tcBorders>
              <w:top w:val="nil"/>
              <w:left w:val="nil"/>
              <w:bottom w:val="nil"/>
              <w:right w:val="nil"/>
            </w:tcBorders>
            <w:shd w:val="clear" w:color="auto" w:fill="auto"/>
            <w:noWrap/>
            <w:vAlign w:val="bottom"/>
            <w:hideMark/>
          </w:tcPr>
          <w:p w14:paraId="6C739B53"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-11.17</w:t>
            </w:r>
          </w:p>
        </w:tc>
        <w:tc>
          <w:tcPr>
            <w:tcW w:w="920" w:type="dxa"/>
            <w:tcBorders>
              <w:top w:val="nil"/>
              <w:left w:val="nil"/>
              <w:bottom w:val="nil"/>
              <w:right w:val="nil"/>
            </w:tcBorders>
            <w:shd w:val="clear" w:color="auto" w:fill="auto"/>
            <w:noWrap/>
            <w:vAlign w:val="bottom"/>
            <w:hideMark/>
          </w:tcPr>
          <w:p w14:paraId="2A1AA2F5"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-102.75</w:t>
            </w:r>
          </w:p>
        </w:tc>
        <w:tc>
          <w:tcPr>
            <w:tcW w:w="920" w:type="dxa"/>
            <w:tcBorders>
              <w:top w:val="nil"/>
              <w:left w:val="nil"/>
              <w:bottom w:val="nil"/>
              <w:right w:val="nil"/>
            </w:tcBorders>
            <w:shd w:val="clear" w:color="auto" w:fill="auto"/>
            <w:noWrap/>
            <w:vAlign w:val="bottom"/>
            <w:hideMark/>
          </w:tcPr>
          <w:p w14:paraId="5AEA68BE"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435.30</w:t>
            </w:r>
          </w:p>
        </w:tc>
      </w:tr>
      <w:tr w:rsidR="00EF6593" w:rsidRPr="00EF6593" w14:paraId="3851F206" w14:textId="77777777" w:rsidTr="00EF6593">
        <w:trPr>
          <w:trHeight w:val="300"/>
        </w:trPr>
        <w:tc>
          <w:tcPr>
            <w:tcW w:w="768" w:type="dxa"/>
            <w:tcBorders>
              <w:top w:val="nil"/>
              <w:left w:val="nil"/>
              <w:bottom w:val="nil"/>
              <w:right w:val="nil"/>
            </w:tcBorders>
            <w:shd w:val="clear" w:color="auto" w:fill="auto"/>
            <w:noWrap/>
            <w:vAlign w:val="bottom"/>
            <w:hideMark/>
          </w:tcPr>
          <w:p w14:paraId="28385388"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w:t>
            </w:r>
          </w:p>
        </w:tc>
        <w:tc>
          <w:tcPr>
            <w:tcW w:w="862" w:type="dxa"/>
            <w:tcBorders>
              <w:top w:val="nil"/>
              <w:left w:val="nil"/>
              <w:bottom w:val="nil"/>
              <w:right w:val="nil"/>
            </w:tcBorders>
            <w:shd w:val="clear" w:color="auto" w:fill="auto"/>
            <w:noWrap/>
            <w:vAlign w:val="bottom"/>
            <w:hideMark/>
          </w:tcPr>
          <w:p w14:paraId="13E94C38"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0.00</w:t>
            </w:r>
          </w:p>
        </w:tc>
        <w:tc>
          <w:tcPr>
            <w:tcW w:w="1450" w:type="dxa"/>
            <w:tcBorders>
              <w:top w:val="nil"/>
              <w:left w:val="nil"/>
              <w:bottom w:val="nil"/>
              <w:right w:val="nil"/>
            </w:tcBorders>
            <w:shd w:val="clear" w:color="auto" w:fill="auto"/>
            <w:noWrap/>
            <w:vAlign w:val="bottom"/>
            <w:hideMark/>
          </w:tcPr>
          <w:p w14:paraId="781DC294"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COMB39-M2</w:t>
            </w:r>
          </w:p>
        </w:tc>
        <w:tc>
          <w:tcPr>
            <w:tcW w:w="1300" w:type="dxa"/>
            <w:tcBorders>
              <w:top w:val="nil"/>
              <w:left w:val="nil"/>
              <w:bottom w:val="nil"/>
              <w:right w:val="nil"/>
            </w:tcBorders>
            <w:shd w:val="clear" w:color="auto" w:fill="auto"/>
            <w:noWrap/>
            <w:vAlign w:val="bottom"/>
            <w:hideMark/>
          </w:tcPr>
          <w:p w14:paraId="28BE977C"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32C6434B"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-30.83</w:t>
            </w:r>
          </w:p>
        </w:tc>
        <w:tc>
          <w:tcPr>
            <w:tcW w:w="920" w:type="dxa"/>
            <w:tcBorders>
              <w:top w:val="nil"/>
              <w:left w:val="nil"/>
              <w:bottom w:val="nil"/>
              <w:right w:val="nil"/>
            </w:tcBorders>
            <w:shd w:val="clear" w:color="auto" w:fill="auto"/>
            <w:noWrap/>
            <w:vAlign w:val="bottom"/>
            <w:hideMark/>
          </w:tcPr>
          <w:p w14:paraId="7B106684"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70.91</w:t>
            </w:r>
          </w:p>
        </w:tc>
        <w:tc>
          <w:tcPr>
            <w:tcW w:w="920" w:type="dxa"/>
            <w:tcBorders>
              <w:top w:val="nil"/>
              <w:left w:val="nil"/>
              <w:bottom w:val="nil"/>
              <w:right w:val="nil"/>
            </w:tcBorders>
            <w:shd w:val="clear" w:color="auto" w:fill="auto"/>
            <w:noWrap/>
            <w:vAlign w:val="bottom"/>
            <w:hideMark/>
          </w:tcPr>
          <w:p w14:paraId="3F39C0BA"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2.37</w:t>
            </w:r>
          </w:p>
        </w:tc>
        <w:tc>
          <w:tcPr>
            <w:tcW w:w="920" w:type="dxa"/>
            <w:tcBorders>
              <w:top w:val="nil"/>
              <w:left w:val="nil"/>
              <w:bottom w:val="nil"/>
              <w:right w:val="nil"/>
            </w:tcBorders>
            <w:shd w:val="clear" w:color="auto" w:fill="auto"/>
            <w:noWrap/>
            <w:vAlign w:val="bottom"/>
            <w:hideMark/>
          </w:tcPr>
          <w:p w14:paraId="25A37344"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-6.66</w:t>
            </w:r>
          </w:p>
        </w:tc>
        <w:tc>
          <w:tcPr>
            <w:tcW w:w="920" w:type="dxa"/>
            <w:tcBorders>
              <w:top w:val="nil"/>
              <w:left w:val="nil"/>
              <w:bottom w:val="nil"/>
              <w:right w:val="nil"/>
            </w:tcBorders>
            <w:shd w:val="clear" w:color="auto" w:fill="auto"/>
            <w:noWrap/>
            <w:vAlign w:val="bottom"/>
            <w:hideMark/>
          </w:tcPr>
          <w:p w14:paraId="0A89CD6D"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-3.86</w:t>
            </w:r>
          </w:p>
        </w:tc>
        <w:tc>
          <w:tcPr>
            <w:tcW w:w="920" w:type="dxa"/>
            <w:tcBorders>
              <w:top w:val="nil"/>
              <w:left w:val="nil"/>
              <w:bottom w:val="nil"/>
              <w:right w:val="nil"/>
            </w:tcBorders>
            <w:shd w:val="clear" w:color="auto" w:fill="auto"/>
            <w:noWrap/>
            <w:vAlign w:val="bottom"/>
            <w:hideMark/>
          </w:tcPr>
          <w:p w14:paraId="639A7A47"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488.11</w:t>
            </w:r>
          </w:p>
        </w:tc>
      </w:tr>
      <w:tr w:rsidR="00EF6593" w:rsidRPr="00EF6593" w14:paraId="7ACDC8B2" w14:textId="77777777" w:rsidTr="00EF6593">
        <w:trPr>
          <w:trHeight w:val="300"/>
        </w:trPr>
        <w:tc>
          <w:tcPr>
            <w:tcW w:w="768" w:type="dxa"/>
            <w:tcBorders>
              <w:top w:val="nil"/>
              <w:left w:val="nil"/>
              <w:bottom w:val="nil"/>
              <w:right w:val="nil"/>
            </w:tcBorders>
            <w:shd w:val="clear" w:color="auto" w:fill="auto"/>
            <w:noWrap/>
            <w:vAlign w:val="bottom"/>
            <w:hideMark/>
          </w:tcPr>
          <w:p w14:paraId="3ABEB02A"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w:t>
            </w:r>
          </w:p>
        </w:tc>
        <w:tc>
          <w:tcPr>
            <w:tcW w:w="862" w:type="dxa"/>
            <w:tcBorders>
              <w:top w:val="nil"/>
              <w:left w:val="nil"/>
              <w:bottom w:val="nil"/>
              <w:right w:val="nil"/>
            </w:tcBorders>
            <w:shd w:val="clear" w:color="auto" w:fill="auto"/>
            <w:noWrap/>
            <w:vAlign w:val="bottom"/>
            <w:hideMark/>
          </w:tcPr>
          <w:p w14:paraId="407908E2"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0.50</w:t>
            </w:r>
          </w:p>
        </w:tc>
        <w:tc>
          <w:tcPr>
            <w:tcW w:w="1450" w:type="dxa"/>
            <w:tcBorders>
              <w:top w:val="nil"/>
              <w:left w:val="nil"/>
              <w:bottom w:val="nil"/>
              <w:right w:val="nil"/>
            </w:tcBorders>
            <w:shd w:val="clear" w:color="auto" w:fill="auto"/>
            <w:noWrap/>
            <w:vAlign w:val="bottom"/>
            <w:hideMark/>
          </w:tcPr>
          <w:p w14:paraId="7E56A6D5"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COMB39-M2</w:t>
            </w:r>
          </w:p>
        </w:tc>
        <w:tc>
          <w:tcPr>
            <w:tcW w:w="1300" w:type="dxa"/>
            <w:tcBorders>
              <w:top w:val="nil"/>
              <w:left w:val="nil"/>
              <w:bottom w:val="nil"/>
              <w:right w:val="nil"/>
            </w:tcBorders>
            <w:shd w:val="clear" w:color="auto" w:fill="auto"/>
            <w:noWrap/>
            <w:vAlign w:val="bottom"/>
            <w:hideMark/>
          </w:tcPr>
          <w:p w14:paraId="5D4B2653"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270A1C3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-27.37</w:t>
            </w:r>
          </w:p>
        </w:tc>
        <w:tc>
          <w:tcPr>
            <w:tcW w:w="920" w:type="dxa"/>
            <w:tcBorders>
              <w:top w:val="nil"/>
              <w:left w:val="nil"/>
              <w:bottom w:val="nil"/>
              <w:right w:val="nil"/>
            </w:tcBorders>
            <w:shd w:val="clear" w:color="auto" w:fill="auto"/>
            <w:noWrap/>
            <w:vAlign w:val="bottom"/>
            <w:hideMark/>
          </w:tcPr>
          <w:p w14:paraId="49E835B4"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70.91</w:t>
            </w:r>
          </w:p>
        </w:tc>
        <w:tc>
          <w:tcPr>
            <w:tcW w:w="920" w:type="dxa"/>
            <w:tcBorders>
              <w:top w:val="nil"/>
              <w:left w:val="nil"/>
              <w:bottom w:val="nil"/>
              <w:right w:val="nil"/>
            </w:tcBorders>
            <w:shd w:val="clear" w:color="auto" w:fill="auto"/>
            <w:noWrap/>
            <w:vAlign w:val="bottom"/>
            <w:hideMark/>
          </w:tcPr>
          <w:p w14:paraId="6C61132E"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2.37</w:t>
            </w:r>
          </w:p>
        </w:tc>
        <w:tc>
          <w:tcPr>
            <w:tcW w:w="920" w:type="dxa"/>
            <w:tcBorders>
              <w:top w:val="nil"/>
              <w:left w:val="nil"/>
              <w:bottom w:val="nil"/>
              <w:right w:val="nil"/>
            </w:tcBorders>
            <w:shd w:val="clear" w:color="auto" w:fill="auto"/>
            <w:noWrap/>
            <w:vAlign w:val="bottom"/>
            <w:hideMark/>
          </w:tcPr>
          <w:p w14:paraId="6329AEEA"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-6.66</w:t>
            </w:r>
          </w:p>
        </w:tc>
        <w:tc>
          <w:tcPr>
            <w:tcW w:w="920" w:type="dxa"/>
            <w:tcBorders>
              <w:top w:val="nil"/>
              <w:left w:val="nil"/>
              <w:bottom w:val="nil"/>
              <w:right w:val="nil"/>
            </w:tcBorders>
            <w:shd w:val="clear" w:color="auto" w:fill="auto"/>
            <w:noWrap/>
            <w:vAlign w:val="bottom"/>
            <w:hideMark/>
          </w:tcPr>
          <w:p w14:paraId="512833BA"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-5.05</w:t>
            </w:r>
          </w:p>
        </w:tc>
        <w:tc>
          <w:tcPr>
            <w:tcW w:w="920" w:type="dxa"/>
            <w:tcBorders>
              <w:top w:val="nil"/>
              <w:left w:val="nil"/>
              <w:bottom w:val="nil"/>
              <w:right w:val="nil"/>
            </w:tcBorders>
            <w:shd w:val="clear" w:color="auto" w:fill="auto"/>
            <w:noWrap/>
            <w:vAlign w:val="bottom"/>
            <w:hideMark/>
          </w:tcPr>
          <w:p w14:paraId="0E5555EB"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452.65</w:t>
            </w:r>
          </w:p>
        </w:tc>
      </w:tr>
      <w:tr w:rsidR="00EF6593" w:rsidRPr="00EF6593" w14:paraId="3BE53A12" w14:textId="77777777" w:rsidTr="00EF6593">
        <w:trPr>
          <w:trHeight w:val="300"/>
        </w:trPr>
        <w:tc>
          <w:tcPr>
            <w:tcW w:w="768" w:type="dxa"/>
            <w:tcBorders>
              <w:top w:val="nil"/>
              <w:left w:val="nil"/>
              <w:bottom w:val="nil"/>
              <w:right w:val="nil"/>
            </w:tcBorders>
            <w:shd w:val="clear" w:color="auto" w:fill="auto"/>
            <w:noWrap/>
            <w:vAlign w:val="bottom"/>
            <w:hideMark/>
          </w:tcPr>
          <w:p w14:paraId="43995AF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lastRenderedPageBreak/>
              <w:t>6</w:t>
            </w:r>
          </w:p>
        </w:tc>
        <w:tc>
          <w:tcPr>
            <w:tcW w:w="862" w:type="dxa"/>
            <w:tcBorders>
              <w:top w:val="nil"/>
              <w:left w:val="nil"/>
              <w:bottom w:val="nil"/>
              <w:right w:val="nil"/>
            </w:tcBorders>
            <w:shd w:val="clear" w:color="auto" w:fill="auto"/>
            <w:noWrap/>
            <w:vAlign w:val="bottom"/>
            <w:hideMark/>
          </w:tcPr>
          <w:p w14:paraId="6D426FD8"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1.00</w:t>
            </w:r>
          </w:p>
        </w:tc>
        <w:tc>
          <w:tcPr>
            <w:tcW w:w="1450" w:type="dxa"/>
            <w:tcBorders>
              <w:top w:val="nil"/>
              <w:left w:val="nil"/>
              <w:bottom w:val="nil"/>
              <w:right w:val="nil"/>
            </w:tcBorders>
            <w:shd w:val="clear" w:color="auto" w:fill="auto"/>
            <w:noWrap/>
            <w:vAlign w:val="bottom"/>
            <w:hideMark/>
          </w:tcPr>
          <w:p w14:paraId="28C99653"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COMB39-M2</w:t>
            </w:r>
          </w:p>
        </w:tc>
        <w:tc>
          <w:tcPr>
            <w:tcW w:w="1300" w:type="dxa"/>
            <w:tcBorders>
              <w:top w:val="nil"/>
              <w:left w:val="nil"/>
              <w:bottom w:val="nil"/>
              <w:right w:val="nil"/>
            </w:tcBorders>
            <w:shd w:val="clear" w:color="auto" w:fill="auto"/>
            <w:noWrap/>
            <w:vAlign w:val="bottom"/>
            <w:hideMark/>
          </w:tcPr>
          <w:p w14:paraId="5898B482"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7551CE91"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-23.91</w:t>
            </w:r>
          </w:p>
        </w:tc>
        <w:tc>
          <w:tcPr>
            <w:tcW w:w="920" w:type="dxa"/>
            <w:tcBorders>
              <w:top w:val="nil"/>
              <w:left w:val="nil"/>
              <w:bottom w:val="nil"/>
              <w:right w:val="nil"/>
            </w:tcBorders>
            <w:shd w:val="clear" w:color="auto" w:fill="auto"/>
            <w:noWrap/>
            <w:vAlign w:val="bottom"/>
            <w:hideMark/>
          </w:tcPr>
          <w:p w14:paraId="5E6E8DBB"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70.91</w:t>
            </w:r>
          </w:p>
        </w:tc>
        <w:tc>
          <w:tcPr>
            <w:tcW w:w="920" w:type="dxa"/>
            <w:tcBorders>
              <w:top w:val="nil"/>
              <w:left w:val="nil"/>
              <w:bottom w:val="nil"/>
              <w:right w:val="nil"/>
            </w:tcBorders>
            <w:shd w:val="clear" w:color="auto" w:fill="auto"/>
            <w:noWrap/>
            <w:vAlign w:val="bottom"/>
            <w:hideMark/>
          </w:tcPr>
          <w:p w14:paraId="52401EEA"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2.37</w:t>
            </w:r>
          </w:p>
        </w:tc>
        <w:tc>
          <w:tcPr>
            <w:tcW w:w="920" w:type="dxa"/>
            <w:tcBorders>
              <w:top w:val="nil"/>
              <w:left w:val="nil"/>
              <w:bottom w:val="nil"/>
              <w:right w:val="nil"/>
            </w:tcBorders>
            <w:shd w:val="clear" w:color="auto" w:fill="auto"/>
            <w:noWrap/>
            <w:vAlign w:val="bottom"/>
            <w:hideMark/>
          </w:tcPr>
          <w:p w14:paraId="00EEEB0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-6.66</w:t>
            </w:r>
          </w:p>
        </w:tc>
        <w:tc>
          <w:tcPr>
            <w:tcW w:w="920" w:type="dxa"/>
            <w:tcBorders>
              <w:top w:val="nil"/>
              <w:left w:val="nil"/>
              <w:bottom w:val="nil"/>
              <w:right w:val="nil"/>
            </w:tcBorders>
            <w:shd w:val="clear" w:color="auto" w:fill="auto"/>
            <w:noWrap/>
            <w:vAlign w:val="bottom"/>
            <w:hideMark/>
          </w:tcPr>
          <w:p w14:paraId="68BA195E"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-6.24</w:t>
            </w:r>
          </w:p>
        </w:tc>
        <w:tc>
          <w:tcPr>
            <w:tcW w:w="920" w:type="dxa"/>
            <w:tcBorders>
              <w:top w:val="nil"/>
              <w:left w:val="nil"/>
              <w:bottom w:val="nil"/>
              <w:right w:val="nil"/>
            </w:tcBorders>
            <w:shd w:val="clear" w:color="auto" w:fill="auto"/>
            <w:noWrap/>
            <w:vAlign w:val="bottom"/>
            <w:hideMark/>
          </w:tcPr>
          <w:p w14:paraId="466C1818"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417.19</w:t>
            </w:r>
          </w:p>
        </w:tc>
      </w:tr>
      <w:tr w:rsidR="00EF6593" w:rsidRPr="00EF6593" w14:paraId="75D9A800" w14:textId="77777777" w:rsidTr="00EF6593">
        <w:trPr>
          <w:trHeight w:val="300"/>
        </w:trPr>
        <w:tc>
          <w:tcPr>
            <w:tcW w:w="768" w:type="dxa"/>
            <w:tcBorders>
              <w:top w:val="nil"/>
              <w:left w:val="nil"/>
              <w:bottom w:val="nil"/>
              <w:right w:val="nil"/>
            </w:tcBorders>
            <w:shd w:val="clear" w:color="auto" w:fill="auto"/>
            <w:noWrap/>
            <w:vAlign w:val="bottom"/>
            <w:hideMark/>
          </w:tcPr>
          <w:p w14:paraId="63F186D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w:t>
            </w:r>
          </w:p>
        </w:tc>
        <w:tc>
          <w:tcPr>
            <w:tcW w:w="862" w:type="dxa"/>
            <w:tcBorders>
              <w:top w:val="nil"/>
              <w:left w:val="nil"/>
              <w:bottom w:val="nil"/>
              <w:right w:val="nil"/>
            </w:tcBorders>
            <w:shd w:val="clear" w:color="auto" w:fill="auto"/>
            <w:noWrap/>
            <w:vAlign w:val="bottom"/>
            <w:hideMark/>
          </w:tcPr>
          <w:p w14:paraId="43CF2985"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0.00</w:t>
            </w:r>
          </w:p>
        </w:tc>
        <w:tc>
          <w:tcPr>
            <w:tcW w:w="1450" w:type="dxa"/>
            <w:tcBorders>
              <w:top w:val="nil"/>
              <w:left w:val="nil"/>
              <w:bottom w:val="nil"/>
              <w:right w:val="nil"/>
            </w:tcBorders>
            <w:shd w:val="clear" w:color="auto" w:fill="auto"/>
            <w:noWrap/>
            <w:vAlign w:val="bottom"/>
            <w:hideMark/>
          </w:tcPr>
          <w:p w14:paraId="7D78A25D"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COMB40-M2</w:t>
            </w:r>
          </w:p>
        </w:tc>
        <w:tc>
          <w:tcPr>
            <w:tcW w:w="1300" w:type="dxa"/>
            <w:tcBorders>
              <w:top w:val="nil"/>
              <w:left w:val="nil"/>
              <w:bottom w:val="nil"/>
              <w:right w:val="nil"/>
            </w:tcBorders>
            <w:shd w:val="clear" w:color="auto" w:fill="auto"/>
            <w:noWrap/>
            <w:vAlign w:val="bottom"/>
            <w:hideMark/>
          </w:tcPr>
          <w:p w14:paraId="17F9BBD4"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62A7792C"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-30.83</w:t>
            </w:r>
          </w:p>
        </w:tc>
        <w:tc>
          <w:tcPr>
            <w:tcW w:w="920" w:type="dxa"/>
            <w:tcBorders>
              <w:top w:val="nil"/>
              <w:left w:val="nil"/>
              <w:bottom w:val="nil"/>
              <w:right w:val="nil"/>
            </w:tcBorders>
            <w:shd w:val="clear" w:color="auto" w:fill="auto"/>
            <w:noWrap/>
            <w:vAlign w:val="bottom"/>
            <w:hideMark/>
          </w:tcPr>
          <w:p w14:paraId="4DE07FED"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70.91</w:t>
            </w:r>
          </w:p>
        </w:tc>
        <w:tc>
          <w:tcPr>
            <w:tcW w:w="920" w:type="dxa"/>
            <w:tcBorders>
              <w:top w:val="nil"/>
              <w:left w:val="nil"/>
              <w:bottom w:val="nil"/>
              <w:right w:val="nil"/>
            </w:tcBorders>
            <w:shd w:val="clear" w:color="auto" w:fill="auto"/>
            <w:noWrap/>
            <w:vAlign w:val="bottom"/>
            <w:hideMark/>
          </w:tcPr>
          <w:p w14:paraId="3898730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-7.51</w:t>
            </w:r>
          </w:p>
        </w:tc>
        <w:tc>
          <w:tcPr>
            <w:tcW w:w="920" w:type="dxa"/>
            <w:tcBorders>
              <w:top w:val="nil"/>
              <w:left w:val="nil"/>
              <w:bottom w:val="nil"/>
              <w:right w:val="nil"/>
            </w:tcBorders>
            <w:shd w:val="clear" w:color="auto" w:fill="auto"/>
            <w:noWrap/>
            <w:vAlign w:val="bottom"/>
            <w:hideMark/>
          </w:tcPr>
          <w:p w14:paraId="4B80A0EA"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-11.17</w:t>
            </w:r>
          </w:p>
        </w:tc>
        <w:tc>
          <w:tcPr>
            <w:tcW w:w="920" w:type="dxa"/>
            <w:tcBorders>
              <w:top w:val="nil"/>
              <w:left w:val="nil"/>
              <w:bottom w:val="nil"/>
              <w:right w:val="nil"/>
            </w:tcBorders>
            <w:shd w:val="clear" w:color="auto" w:fill="auto"/>
            <w:noWrap/>
            <w:vAlign w:val="bottom"/>
            <w:hideMark/>
          </w:tcPr>
          <w:p w14:paraId="20AA09A6"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-110.26</w:t>
            </w:r>
          </w:p>
        </w:tc>
        <w:tc>
          <w:tcPr>
            <w:tcW w:w="920" w:type="dxa"/>
            <w:tcBorders>
              <w:top w:val="nil"/>
              <w:left w:val="nil"/>
              <w:bottom w:val="nil"/>
              <w:right w:val="nil"/>
            </w:tcBorders>
            <w:shd w:val="clear" w:color="auto" w:fill="auto"/>
            <w:noWrap/>
            <w:vAlign w:val="bottom"/>
            <w:hideMark/>
          </w:tcPr>
          <w:p w14:paraId="3640FA93"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488.11</w:t>
            </w:r>
          </w:p>
        </w:tc>
      </w:tr>
      <w:tr w:rsidR="00EF6593" w:rsidRPr="00EF6593" w14:paraId="1ECA1876" w14:textId="77777777" w:rsidTr="00EF6593">
        <w:trPr>
          <w:trHeight w:val="300"/>
        </w:trPr>
        <w:tc>
          <w:tcPr>
            <w:tcW w:w="768" w:type="dxa"/>
            <w:tcBorders>
              <w:top w:val="nil"/>
              <w:left w:val="nil"/>
              <w:bottom w:val="nil"/>
              <w:right w:val="nil"/>
            </w:tcBorders>
            <w:shd w:val="clear" w:color="auto" w:fill="auto"/>
            <w:noWrap/>
            <w:vAlign w:val="bottom"/>
            <w:hideMark/>
          </w:tcPr>
          <w:p w14:paraId="3A0EF698"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w:t>
            </w:r>
          </w:p>
        </w:tc>
        <w:tc>
          <w:tcPr>
            <w:tcW w:w="862" w:type="dxa"/>
            <w:tcBorders>
              <w:top w:val="nil"/>
              <w:left w:val="nil"/>
              <w:bottom w:val="nil"/>
              <w:right w:val="nil"/>
            </w:tcBorders>
            <w:shd w:val="clear" w:color="auto" w:fill="auto"/>
            <w:noWrap/>
            <w:vAlign w:val="bottom"/>
            <w:hideMark/>
          </w:tcPr>
          <w:p w14:paraId="6B1702F4"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0.50</w:t>
            </w:r>
          </w:p>
        </w:tc>
        <w:tc>
          <w:tcPr>
            <w:tcW w:w="1450" w:type="dxa"/>
            <w:tcBorders>
              <w:top w:val="nil"/>
              <w:left w:val="nil"/>
              <w:bottom w:val="nil"/>
              <w:right w:val="nil"/>
            </w:tcBorders>
            <w:shd w:val="clear" w:color="auto" w:fill="auto"/>
            <w:noWrap/>
            <w:vAlign w:val="bottom"/>
            <w:hideMark/>
          </w:tcPr>
          <w:p w14:paraId="6CD92D65"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COMB40-M2</w:t>
            </w:r>
          </w:p>
        </w:tc>
        <w:tc>
          <w:tcPr>
            <w:tcW w:w="1300" w:type="dxa"/>
            <w:tcBorders>
              <w:top w:val="nil"/>
              <w:left w:val="nil"/>
              <w:bottom w:val="nil"/>
              <w:right w:val="nil"/>
            </w:tcBorders>
            <w:shd w:val="clear" w:color="auto" w:fill="auto"/>
            <w:noWrap/>
            <w:vAlign w:val="bottom"/>
            <w:hideMark/>
          </w:tcPr>
          <w:p w14:paraId="62AF651D"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7DC6F94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-27.37</w:t>
            </w:r>
          </w:p>
        </w:tc>
        <w:tc>
          <w:tcPr>
            <w:tcW w:w="920" w:type="dxa"/>
            <w:tcBorders>
              <w:top w:val="nil"/>
              <w:left w:val="nil"/>
              <w:bottom w:val="nil"/>
              <w:right w:val="nil"/>
            </w:tcBorders>
            <w:shd w:val="clear" w:color="auto" w:fill="auto"/>
            <w:noWrap/>
            <w:vAlign w:val="bottom"/>
            <w:hideMark/>
          </w:tcPr>
          <w:p w14:paraId="555505C8"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70.91</w:t>
            </w:r>
          </w:p>
        </w:tc>
        <w:tc>
          <w:tcPr>
            <w:tcW w:w="920" w:type="dxa"/>
            <w:tcBorders>
              <w:top w:val="nil"/>
              <w:left w:val="nil"/>
              <w:bottom w:val="nil"/>
              <w:right w:val="nil"/>
            </w:tcBorders>
            <w:shd w:val="clear" w:color="auto" w:fill="auto"/>
            <w:noWrap/>
            <w:vAlign w:val="bottom"/>
            <w:hideMark/>
          </w:tcPr>
          <w:p w14:paraId="39CBBB7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-7.51</w:t>
            </w:r>
          </w:p>
        </w:tc>
        <w:tc>
          <w:tcPr>
            <w:tcW w:w="920" w:type="dxa"/>
            <w:tcBorders>
              <w:top w:val="nil"/>
              <w:left w:val="nil"/>
              <w:bottom w:val="nil"/>
              <w:right w:val="nil"/>
            </w:tcBorders>
            <w:shd w:val="clear" w:color="auto" w:fill="auto"/>
            <w:noWrap/>
            <w:vAlign w:val="bottom"/>
            <w:hideMark/>
          </w:tcPr>
          <w:p w14:paraId="57E3E76C"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-11.17</w:t>
            </w:r>
          </w:p>
        </w:tc>
        <w:tc>
          <w:tcPr>
            <w:tcW w:w="920" w:type="dxa"/>
            <w:tcBorders>
              <w:top w:val="nil"/>
              <w:left w:val="nil"/>
              <w:bottom w:val="nil"/>
              <w:right w:val="nil"/>
            </w:tcBorders>
            <w:shd w:val="clear" w:color="auto" w:fill="auto"/>
            <w:noWrap/>
            <w:vAlign w:val="bottom"/>
            <w:hideMark/>
          </w:tcPr>
          <w:p w14:paraId="5D320B9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-106.50</w:t>
            </w:r>
          </w:p>
        </w:tc>
        <w:tc>
          <w:tcPr>
            <w:tcW w:w="920" w:type="dxa"/>
            <w:tcBorders>
              <w:top w:val="nil"/>
              <w:left w:val="nil"/>
              <w:bottom w:val="nil"/>
              <w:right w:val="nil"/>
            </w:tcBorders>
            <w:shd w:val="clear" w:color="auto" w:fill="auto"/>
            <w:noWrap/>
            <w:vAlign w:val="bottom"/>
            <w:hideMark/>
          </w:tcPr>
          <w:p w14:paraId="63F3E5F7"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452.65</w:t>
            </w:r>
          </w:p>
        </w:tc>
      </w:tr>
      <w:tr w:rsidR="00EF6593" w:rsidRPr="00EF6593" w14:paraId="009D9256" w14:textId="77777777" w:rsidTr="00EF6593">
        <w:trPr>
          <w:trHeight w:val="300"/>
        </w:trPr>
        <w:tc>
          <w:tcPr>
            <w:tcW w:w="768" w:type="dxa"/>
            <w:tcBorders>
              <w:top w:val="nil"/>
              <w:left w:val="nil"/>
              <w:bottom w:val="nil"/>
              <w:right w:val="nil"/>
            </w:tcBorders>
            <w:shd w:val="clear" w:color="auto" w:fill="auto"/>
            <w:noWrap/>
            <w:vAlign w:val="bottom"/>
            <w:hideMark/>
          </w:tcPr>
          <w:p w14:paraId="4A1937A4"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w:t>
            </w:r>
          </w:p>
        </w:tc>
        <w:tc>
          <w:tcPr>
            <w:tcW w:w="862" w:type="dxa"/>
            <w:tcBorders>
              <w:top w:val="nil"/>
              <w:left w:val="nil"/>
              <w:bottom w:val="nil"/>
              <w:right w:val="nil"/>
            </w:tcBorders>
            <w:shd w:val="clear" w:color="auto" w:fill="auto"/>
            <w:noWrap/>
            <w:vAlign w:val="bottom"/>
            <w:hideMark/>
          </w:tcPr>
          <w:p w14:paraId="44786113"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1.00</w:t>
            </w:r>
          </w:p>
        </w:tc>
        <w:tc>
          <w:tcPr>
            <w:tcW w:w="1450" w:type="dxa"/>
            <w:tcBorders>
              <w:top w:val="nil"/>
              <w:left w:val="nil"/>
              <w:bottom w:val="nil"/>
              <w:right w:val="nil"/>
            </w:tcBorders>
            <w:shd w:val="clear" w:color="auto" w:fill="auto"/>
            <w:noWrap/>
            <w:vAlign w:val="bottom"/>
            <w:hideMark/>
          </w:tcPr>
          <w:p w14:paraId="5930EF37"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COMB40-M2</w:t>
            </w:r>
          </w:p>
        </w:tc>
        <w:tc>
          <w:tcPr>
            <w:tcW w:w="1300" w:type="dxa"/>
            <w:tcBorders>
              <w:top w:val="nil"/>
              <w:left w:val="nil"/>
              <w:bottom w:val="nil"/>
              <w:right w:val="nil"/>
            </w:tcBorders>
            <w:shd w:val="clear" w:color="auto" w:fill="auto"/>
            <w:noWrap/>
            <w:vAlign w:val="bottom"/>
            <w:hideMark/>
          </w:tcPr>
          <w:p w14:paraId="4555FE9A"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0F1529D2"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-23.91</w:t>
            </w:r>
          </w:p>
        </w:tc>
        <w:tc>
          <w:tcPr>
            <w:tcW w:w="920" w:type="dxa"/>
            <w:tcBorders>
              <w:top w:val="nil"/>
              <w:left w:val="nil"/>
              <w:bottom w:val="nil"/>
              <w:right w:val="nil"/>
            </w:tcBorders>
            <w:shd w:val="clear" w:color="auto" w:fill="auto"/>
            <w:noWrap/>
            <w:vAlign w:val="bottom"/>
            <w:hideMark/>
          </w:tcPr>
          <w:p w14:paraId="39F228E4"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70.91</w:t>
            </w:r>
          </w:p>
        </w:tc>
        <w:tc>
          <w:tcPr>
            <w:tcW w:w="920" w:type="dxa"/>
            <w:tcBorders>
              <w:top w:val="nil"/>
              <w:left w:val="nil"/>
              <w:bottom w:val="nil"/>
              <w:right w:val="nil"/>
            </w:tcBorders>
            <w:shd w:val="clear" w:color="auto" w:fill="auto"/>
            <w:noWrap/>
            <w:vAlign w:val="bottom"/>
            <w:hideMark/>
          </w:tcPr>
          <w:p w14:paraId="1A17973C"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-7.51</w:t>
            </w:r>
          </w:p>
        </w:tc>
        <w:tc>
          <w:tcPr>
            <w:tcW w:w="920" w:type="dxa"/>
            <w:tcBorders>
              <w:top w:val="nil"/>
              <w:left w:val="nil"/>
              <w:bottom w:val="nil"/>
              <w:right w:val="nil"/>
            </w:tcBorders>
            <w:shd w:val="clear" w:color="auto" w:fill="auto"/>
            <w:noWrap/>
            <w:vAlign w:val="bottom"/>
            <w:hideMark/>
          </w:tcPr>
          <w:p w14:paraId="16119B9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-11.17</w:t>
            </w:r>
          </w:p>
        </w:tc>
        <w:tc>
          <w:tcPr>
            <w:tcW w:w="920" w:type="dxa"/>
            <w:tcBorders>
              <w:top w:val="nil"/>
              <w:left w:val="nil"/>
              <w:bottom w:val="nil"/>
              <w:right w:val="nil"/>
            </w:tcBorders>
            <w:shd w:val="clear" w:color="auto" w:fill="auto"/>
            <w:noWrap/>
            <w:vAlign w:val="bottom"/>
            <w:hideMark/>
          </w:tcPr>
          <w:p w14:paraId="3C8990B8"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-102.75</w:t>
            </w:r>
          </w:p>
        </w:tc>
        <w:tc>
          <w:tcPr>
            <w:tcW w:w="920" w:type="dxa"/>
            <w:tcBorders>
              <w:top w:val="nil"/>
              <w:left w:val="nil"/>
              <w:bottom w:val="nil"/>
              <w:right w:val="nil"/>
            </w:tcBorders>
            <w:shd w:val="clear" w:color="auto" w:fill="auto"/>
            <w:noWrap/>
            <w:vAlign w:val="bottom"/>
            <w:hideMark/>
          </w:tcPr>
          <w:p w14:paraId="0481BF8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417.19</w:t>
            </w:r>
          </w:p>
        </w:tc>
      </w:tr>
      <w:tr w:rsidR="00EF6593" w:rsidRPr="00EF6593" w14:paraId="08F2DF01" w14:textId="77777777" w:rsidTr="00EF6593">
        <w:trPr>
          <w:trHeight w:val="300"/>
        </w:trPr>
        <w:tc>
          <w:tcPr>
            <w:tcW w:w="768" w:type="dxa"/>
            <w:tcBorders>
              <w:top w:val="nil"/>
              <w:left w:val="nil"/>
              <w:bottom w:val="nil"/>
              <w:right w:val="nil"/>
            </w:tcBorders>
            <w:shd w:val="clear" w:color="auto" w:fill="auto"/>
            <w:noWrap/>
            <w:vAlign w:val="bottom"/>
            <w:hideMark/>
          </w:tcPr>
          <w:p w14:paraId="38039D1F"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w:t>
            </w:r>
          </w:p>
        </w:tc>
        <w:tc>
          <w:tcPr>
            <w:tcW w:w="862" w:type="dxa"/>
            <w:tcBorders>
              <w:top w:val="nil"/>
              <w:left w:val="nil"/>
              <w:bottom w:val="nil"/>
              <w:right w:val="nil"/>
            </w:tcBorders>
            <w:shd w:val="clear" w:color="auto" w:fill="auto"/>
            <w:noWrap/>
            <w:vAlign w:val="bottom"/>
            <w:hideMark/>
          </w:tcPr>
          <w:p w14:paraId="7DAF8AB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0.00</w:t>
            </w:r>
          </w:p>
        </w:tc>
        <w:tc>
          <w:tcPr>
            <w:tcW w:w="1450" w:type="dxa"/>
            <w:tcBorders>
              <w:top w:val="nil"/>
              <w:left w:val="nil"/>
              <w:bottom w:val="nil"/>
              <w:right w:val="nil"/>
            </w:tcBorders>
            <w:shd w:val="clear" w:color="auto" w:fill="auto"/>
            <w:noWrap/>
            <w:vAlign w:val="bottom"/>
            <w:hideMark/>
          </w:tcPr>
          <w:p w14:paraId="5269C60E"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COMB41-M2</w:t>
            </w:r>
          </w:p>
        </w:tc>
        <w:tc>
          <w:tcPr>
            <w:tcW w:w="1300" w:type="dxa"/>
            <w:tcBorders>
              <w:top w:val="nil"/>
              <w:left w:val="nil"/>
              <w:bottom w:val="nil"/>
              <w:right w:val="nil"/>
            </w:tcBorders>
            <w:shd w:val="clear" w:color="auto" w:fill="auto"/>
            <w:noWrap/>
            <w:vAlign w:val="bottom"/>
            <w:hideMark/>
          </w:tcPr>
          <w:p w14:paraId="3EDFE1D3"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2DE73438"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-9.69</w:t>
            </w:r>
          </w:p>
        </w:tc>
        <w:tc>
          <w:tcPr>
            <w:tcW w:w="920" w:type="dxa"/>
            <w:tcBorders>
              <w:top w:val="nil"/>
              <w:left w:val="nil"/>
              <w:bottom w:val="nil"/>
              <w:right w:val="nil"/>
            </w:tcBorders>
            <w:shd w:val="clear" w:color="auto" w:fill="auto"/>
            <w:noWrap/>
            <w:vAlign w:val="bottom"/>
            <w:hideMark/>
          </w:tcPr>
          <w:p w14:paraId="19CB16A5"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82.72</w:t>
            </w:r>
          </w:p>
        </w:tc>
        <w:tc>
          <w:tcPr>
            <w:tcW w:w="920" w:type="dxa"/>
            <w:tcBorders>
              <w:top w:val="nil"/>
              <w:left w:val="nil"/>
              <w:bottom w:val="nil"/>
              <w:right w:val="nil"/>
            </w:tcBorders>
            <w:shd w:val="clear" w:color="auto" w:fill="auto"/>
            <w:noWrap/>
            <w:vAlign w:val="bottom"/>
            <w:hideMark/>
          </w:tcPr>
          <w:p w14:paraId="1F308AAA"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-1.08</w:t>
            </w:r>
          </w:p>
        </w:tc>
        <w:tc>
          <w:tcPr>
            <w:tcW w:w="920" w:type="dxa"/>
            <w:tcBorders>
              <w:top w:val="nil"/>
              <w:left w:val="nil"/>
              <w:bottom w:val="nil"/>
              <w:right w:val="nil"/>
            </w:tcBorders>
            <w:shd w:val="clear" w:color="auto" w:fill="auto"/>
            <w:noWrap/>
            <w:vAlign w:val="bottom"/>
            <w:hideMark/>
          </w:tcPr>
          <w:p w14:paraId="2444639E"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-8.24</w:t>
            </w:r>
          </w:p>
        </w:tc>
        <w:tc>
          <w:tcPr>
            <w:tcW w:w="920" w:type="dxa"/>
            <w:tcBorders>
              <w:top w:val="nil"/>
              <w:left w:val="nil"/>
              <w:bottom w:val="nil"/>
              <w:right w:val="nil"/>
            </w:tcBorders>
            <w:shd w:val="clear" w:color="auto" w:fill="auto"/>
            <w:noWrap/>
            <w:vAlign w:val="bottom"/>
            <w:hideMark/>
          </w:tcPr>
          <w:p w14:paraId="6EAE5F4A"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-41.10</w:t>
            </w:r>
          </w:p>
        </w:tc>
        <w:tc>
          <w:tcPr>
            <w:tcW w:w="920" w:type="dxa"/>
            <w:tcBorders>
              <w:top w:val="nil"/>
              <w:left w:val="nil"/>
              <w:bottom w:val="nil"/>
              <w:right w:val="nil"/>
            </w:tcBorders>
            <w:shd w:val="clear" w:color="auto" w:fill="auto"/>
            <w:noWrap/>
            <w:vAlign w:val="bottom"/>
            <w:hideMark/>
          </w:tcPr>
          <w:p w14:paraId="328A913F"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539.05</w:t>
            </w:r>
          </w:p>
        </w:tc>
      </w:tr>
      <w:tr w:rsidR="00EF6593" w:rsidRPr="00EF6593" w14:paraId="444B3CB1" w14:textId="77777777" w:rsidTr="00EF6593">
        <w:trPr>
          <w:trHeight w:val="300"/>
        </w:trPr>
        <w:tc>
          <w:tcPr>
            <w:tcW w:w="768" w:type="dxa"/>
            <w:tcBorders>
              <w:top w:val="nil"/>
              <w:left w:val="nil"/>
              <w:bottom w:val="nil"/>
              <w:right w:val="nil"/>
            </w:tcBorders>
            <w:shd w:val="clear" w:color="auto" w:fill="auto"/>
            <w:noWrap/>
            <w:vAlign w:val="bottom"/>
            <w:hideMark/>
          </w:tcPr>
          <w:p w14:paraId="6861D6EB"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w:t>
            </w:r>
          </w:p>
        </w:tc>
        <w:tc>
          <w:tcPr>
            <w:tcW w:w="862" w:type="dxa"/>
            <w:tcBorders>
              <w:top w:val="nil"/>
              <w:left w:val="nil"/>
              <w:bottom w:val="nil"/>
              <w:right w:val="nil"/>
            </w:tcBorders>
            <w:shd w:val="clear" w:color="auto" w:fill="auto"/>
            <w:noWrap/>
            <w:vAlign w:val="bottom"/>
            <w:hideMark/>
          </w:tcPr>
          <w:p w14:paraId="0C7EDFFF"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0.50</w:t>
            </w:r>
          </w:p>
        </w:tc>
        <w:tc>
          <w:tcPr>
            <w:tcW w:w="1450" w:type="dxa"/>
            <w:tcBorders>
              <w:top w:val="nil"/>
              <w:left w:val="nil"/>
              <w:bottom w:val="nil"/>
              <w:right w:val="nil"/>
            </w:tcBorders>
            <w:shd w:val="clear" w:color="auto" w:fill="auto"/>
            <w:noWrap/>
            <w:vAlign w:val="bottom"/>
            <w:hideMark/>
          </w:tcPr>
          <w:p w14:paraId="7A63FF51"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COMB41-M2</w:t>
            </w:r>
          </w:p>
        </w:tc>
        <w:tc>
          <w:tcPr>
            <w:tcW w:w="1300" w:type="dxa"/>
            <w:tcBorders>
              <w:top w:val="nil"/>
              <w:left w:val="nil"/>
              <w:bottom w:val="nil"/>
              <w:right w:val="nil"/>
            </w:tcBorders>
            <w:shd w:val="clear" w:color="auto" w:fill="auto"/>
            <w:noWrap/>
            <w:vAlign w:val="bottom"/>
            <w:hideMark/>
          </w:tcPr>
          <w:p w14:paraId="6946C3C7"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5AD1A526"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-6.23</w:t>
            </w:r>
          </w:p>
        </w:tc>
        <w:tc>
          <w:tcPr>
            <w:tcW w:w="920" w:type="dxa"/>
            <w:tcBorders>
              <w:top w:val="nil"/>
              <w:left w:val="nil"/>
              <w:bottom w:val="nil"/>
              <w:right w:val="nil"/>
            </w:tcBorders>
            <w:shd w:val="clear" w:color="auto" w:fill="auto"/>
            <w:noWrap/>
            <w:vAlign w:val="bottom"/>
            <w:hideMark/>
          </w:tcPr>
          <w:p w14:paraId="37B9864F"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82.72</w:t>
            </w:r>
          </w:p>
        </w:tc>
        <w:tc>
          <w:tcPr>
            <w:tcW w:w="920" w:type="dxa"/>
            <w:tcBorders>
              <w:top w:val="nil"/>
              <w:left w:val="nil"/>
              <w:bottom w:val="nil"/>
              <w:right w:val="nil"/>
            </w:tcBorders>
            <w:shd w:val="clear" w:color="auto" w:fill="auto"/>
            <w:noWrap/>
            <w:vAlign w:val="bottom"/>
            <w:hideMark/>
          </w:tcPr>
          <w:p w14:paraId="636266EE"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-1.08</w:t>
            </w:r>
          </w:p>
        </w:tc>
        <w:tc>
          <w:tcPr>
            <w:tcW w:w="920" w:type="dxa"/>
            <w:tcBorders>
              <w:top w:val="nil"/>
              <w:left w:val="nil"/>
              <w:bottom w:val="nil"/>
              <w:right w:val="nil"/>
            </w:tcBorders>
            <w:shd w:val="clear" w:color="auto" w:fill="auto"/>
            <w:noWrap/>
            <w:vAlign w:val="bottom"/>
            <w:hideMark/>
          </w:tcPr>
          <w:p w14:paraId="51139752"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-8.24</w:t>
            </w:r>
          </w:p>
        </w:tc>
        <w:tc>
          <w:tcPr>
            <w:tcW w:w="920" w:type="dxa"/>
            <w:tcBorders>
              <w:top w:val="nil"/>
              <w:left w:val="nil"/>
              <w:bottom w:val="nil"/>
              <w:right w:val="nil"/>
            </w:tcBorders>
            <w:shd w:val="clear" w:color="auto" w:fill="auto"/>
            <w:noWrap/>
            <w:vAlign w:val="bottom"/>
            <w:hideMark/>
          </w:tcPr>
          <w:p w14:paraId="77A0FCFA"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-40.56</w:t>
            </w:r>
          </w:p>
        </w:tc>
        <w:tc>
          <w:tcPr>
            <w:tcW w:w="920" w:type="dxa"/>
            <w:tcBorders>
              <w:top w:val="nil"/>
              <w:left w:val="nil"/>
              <w:bottom w:val="nil"/>
              <w:right w:val="nil"/>
            </w:tcBorders>
            <w:shd w:val="clear" w:color="auto" w:fill="auto"/>
            <w:noWrap/>
            <w:vAlign w:val="bottom"/>
            <w:hideMark/>
          </w:tcPr>
          <w:p w14:paraId="7615FB01"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497.69</w:t>
            </w:r>
          </w:p>
        </w:tc>
      </w:tr>
      <w:tr w:rsidR="00EF6593" w:rsidRPr="00EF6593" w14:paraId="09BDF62C" w14:textId="77777777" w:rsidTr="00EF6593">
        <w:trPr>
          <w:trHeight w:val="300"/>
        </w:trPr>
        <w:tc>
          <w:tcPr>
            <w:tcW w:w="768" w:type="dxa"/>
            <w:tcBorders>
              <w:top w:val="nil"/>
              <w:left w:val="nil"/>
              <w:bottom w:val="nil"/>
              <w:right w:val="nil"/>
            </w:tcBorders>
            <w:shd w:val="clear" w:color="auto" w:fill="auto"/>
            <w:noWrap/>
            <w:vAlign w:val="bottom"/>
            <w:hideMark/>
          </w:tcPr>
          <w:p w14:paraId="1564185D"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w:t>
            </w:r>
          </w:p>
        </w:tc>
        <w:tc>
          <w:tcPr>
            <w:tcW w:w="862" w:type="dxa"/>
            <w:tcBorders>
              <w:top w:val="nil"/>
              <w:left w:val="nil"/>
              <w:bottom w:val="nil"/>
              <w:right w:val="nil"/>
            </w:tcBorders>
            <w:shd w:val="clear" w:color="auto" w:fill="auto"/>
            <w:noWrap/>
            <w:vAlign w:val="bottom"/>
            <w:hideMark/>
          </w:tcPr>
          <w:p w14:paraId="3C0754E4"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1.00</w:t>
            </w:r>
          </w:p>
        </w:tc>
        <w:tc>
          <w:tcPr>
            <w:tcW w:w="1450" w:type="dxa"/>
            <w:tcBorders>
              <w:top w:val="nil"/>
              <w:left w:val="nil"/>
              <w:bottom w:val="nil"/>
              <w:right w:val="nil"/>
            </w:tcBorders>
            <w:shd w:val="clear" w:color="auto" w:fill="auto"/>
            <w:noWrap/>
            <w:vAlign w:val="bottom"/>
            <w:hideMark/>
          </w:tcPr>
          <w:p w14:paraId="00509602"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COMB41-M2</w:t>
            </w:r>
          </w:p>
        </w:tc>
        <w:tc>
          <w:tcPr>
            <w:tcW w:w="1300" w:type="dxa"/>
            <w:tcBorders>
              <w:top w:val="nil"/>
              <w:left w:val="nil"/>
              <w:bottom w:val="nil"/>
              <w:right w:val="nil"/>
            </w:tcBorders>
            <w:shd w:val="clear" w:color="auto" w:fill="auto"/>
            <w:noWrap/>
            <w:vAlign w:val="bottom"/>
            <w:hideMark/>
          </w:tcPr>
          <w:p w14:paraId="2E9782C6"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0580BAAE"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-2.77</w:t>
            </w:r>
          </w:p>
        </w:tc>
        <w:tc>
          <w:tcPr>
            <w:tcW w:w="920" w:type="dxa"/>
            <w:tcBorders>
              <w:top w:val="nil"/>
              <w:left w:val="nil"/>
              <w:bottom w:val="nil"/>
              <w:right w:val="nil"/>
            </w:tcBorders>
            <w:shd w:val="clear" w:color="auto" w:fill="auto"/>
            <w:noWrap/>
            <w:vAlign w:val="bottom"/>
            <w:hideMark/>
          </w:tcPr>
          <w:p w14:paraId="3686516B"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82.72</w:t>
            </w:r>
          </w:p>
        </w:tc>
        <w:tc>
          <w:tcPr>
            <w:tcW w:w="920" w:type="dxa"/>
            <w:tcBorders>
              <w:top w:val="nil"/>
              <w:left w:val="nil"/>
              <w:bottom w:val="nil"/>
              <w:right w:val="nil"/>
            </w:tcBorders>
            <w:shd w:val="clear" w:color="auto" w:fill="auto"/>
            <w:noWrap/>
            <w:vAlign w:val="bottom"/>
            <w:hideMark/>
          </w:tcPr>
          <w:p w14:paraId="59EE5627"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-1.08</w:t>
            </w:r>
          </w:p>
        </w:tc>
        <w:tc>
          <w:tcPr>
            <w:tcW w:w="920" w:type="dxa"/>
            <w:tcBorders>
              <w:top w:val="nil"/>
              <w:left w:val="nil"/>
              <w:bottom w:val="nil"/>
              <w:right w:val="nil"/>
            </w:tcBorders>
            <w:shd w:val="clear" w:color="auto" w:fill="auto"/>
            <w:noWrap/>
            <w:vAlign w:val="bottom"/>
            <w:hideMark/>
          </w:tcPr>
          <w:p w14:paraId="276BFFAB"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-8.24</w:t>
            </w:r>
          </w:p>
        </w:tc>
        <w:tc>
          <w:tcPr>
            <w:tcW w:w="920" w:type="dxa"/>
            <w:tcBorders>
              <w:top w:val="nil"/>
              <w:left w:val="nil"/>
              <w:bottom w:val="nil"/>
              <w:right w:val="nil"/>
            </w:tcBorders>
            <w:shd w:val="clear" w:color="auto" w:fill="auto"/>
            <w:noWrap/>
            <w:vAlign w:val="bottom"/>
            <w:hideMark/>
          </w:tcPr>
          <w:p w14:paraId="753C135E"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-40.02</w:t>
            </w:r>
          </w:p>
        </w:tc>
        <w:tc>
          <w:tcPr>
            <w:tcW w:w="920" w:type="dxa"/>
            <w:tcBorders>
              <w:top w:val="nil"/>
              <w:left w:val="nil"/>
              <w:bottom w:val="nil"/>
              <w:right w:val="nil"/>
            </w:tcBorders>
            <w:shd w:val="clear" w:color="auto" w:fill="auto"/>
            <w:noWrap/>
            <w:vAlign w:val="bottom"/>
            <w:hideMark/>
          </w:tcPr>
          <w:p w14:paraId="1CBFEB98"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456.33</w:t>
            </w:r>
          </w:p>
        </w:tc>
      </w:tr>
      <w:tr w:rsidR="00EF6593" w:rsidRPr="00EF6593" w14:paraId="4E33644E" w14:textId="77777777" w:rsidTr="00EF6593">
        <w:trPr>
          <w:trHeight w:val="300"/>
        </w:trPr>
        <w:tc>
          <w:tcPr>
            <w:tcW w:w="768" w:type="dxa"/>
            <w:tcBorders>
              <w:top w:val="nil"/>
              <w:left w:val="nil"/>
              <w:bottom w:val="nil"/>
              <w:right w:val="nil"/>
            </w:tcBorders>
            <w:shd w:val="clear" w:color="auto" w:fill="auto"/>
            <w:noWrap/>
            <w:vAlign w:val="bottom"/>
            <w:hideMark/>
          </w:tcPr>
          <w:p w14:paraId="5799A231"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w:t>
            </w:r>
          </w:p>
        </w:tc>
        <w:tc>
          <w:tcPr>
            <w:tcW w:w="862" w:type="dxa"/>
            <w:tcBorders>
              <w:top w:val="nil"/>
              <w:left w:val="nil"/>
              <w:bottom w:val="nil"/>
              <w:right w:val="nil"/>
            </w:tcBorders>
            <w:shd w:val="clear" w:color="auto" w:fill="auto"/>
            <w:noWrap/>
            <w:vAlign w:val="bottom"/>
            <w:hideMark/>
          </w:tcPr>
          <w:p w14:paraId="3BF01216"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0.00</w:t>
            </w:r>
          </w:p>
        </w:tc>
        <w:tc>
          <w:tcPr>
            <w:tcW w:w="1450" w:type="dxa"/>
            <w:tcBorders>
              <w:top w:val="nil"/>
              <w:left w:val="nil"/>
              <w:bottom w:val="nil"/>
              <w:right w:val="nil"/>
            </w:tcBorders>
            <w:shd w:val="clear" w:color="auto" w:fill="auto"/>
            <w:noWrap/>
            <w:vAlign w:val="bottom"/>
            <w:hideMark/>
          </w:tcPr>
          <w:p w14:paraId="03F29922"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COMB42-M2</w:t>
            </w:r>
          </w:p>
        </w:tc>
        <w:tc>
          <w:tcPr>
            <w:tcW w:w="1300" w:type="dxa"/>
            <w:tcBorders>
              <w:top w:val="nil"/>
              <w:left w:val="nil"/>
              <w:bottom w:val="nil"/>
              <w:right w:val="nil"/>
            </w:tcBorders>
            <w:shd w:val="clear" w:color="auto" w:fill="auto"/>
            <w:noWrap/>
            <w:vAlign w:val="bottom"/>
            <w:hideMark/>
          </w:tcPr>
          <w:p w14:paraId="0CE9573D"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6EC4873D"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-9.69</w:t>
            </w:r>
          </w:p>
        </w:tc>
        <w:tc>
          <w:tcPr>
            <w:tcW w:w="920" w:type="dxa"/>
            <w:tcBorders>
              <w:top w:val="nil"/>
              <w:left w:val="nil"/>
              <w:bottom w:val="nil"/>
              <w:right w:val="nil"/>
            </w:tcBorders>
            <w:shd w:val="clear" w:color="auto" w:fill="auto"/>
            <w:noWrap/>
            <w:vAlign w:val="bottom"/>
            <w:hideMark/>
          </w:tcPr>
          <w:p w14:paraId="04852553"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82.72</w:t>
            </w:r>
          </w:p>
        </w:tc>
        <w:tc>
          <w:tcPr>
            <w:tcW w:w="920" w:type="dxa"/>
            <w:tcBorders>
              <w:top w:val="nil"/>
              <w:left w:val="nil"/>
              <w:bottom w:val="nil"/>
              <w:right w:val="nil"/>
            </w:tcBorders>
            <w:shd w:val="clear" w:color="auto" w:fill="auto"/>
            <w:noWrap/>
            <w:vAlign w:val="bottom"/>
            <w:hideMark/>
          </w:tcPr>
          <w:p w14:paraId="02F5A5DE"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-4.05</w:t>
            </w:r>
          </w:p>
        </w:tc>
        <w:tc>
          <w:tcPr>
            <w:tcW w:w="920" w:type="dxa"/>
            <w:tcBorders>
              <w:top w:val="nil"/>
              <w:left w:val="nil"/>
              <w:bottom w:val="nil"/>
              <w:right w:val="nil"/>
            </w:tcBorders>
            <w:shd w:val="clear" w:color="auto" w:fill="auto"/>
            <w:noWrap/>
            <w:vAlign w:val="bottom"/>
            <w:hideMark/>
          </w:tcPr>
          <w:p w14:paraId="24E8D86B"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-9.59</w:t>
            </w:r>
          </w:p>
        </w:tc>
        <w:tc>
          <w:tcPr>
            <w:tcW w:w="920" w:type="dxa"/>
            <w:tcBorders>
              <w:top w:val="nil"/>
              <w:left w:val="nil"/>
              <w:bottom w:val="nil"/>
              <w:right w:val="nil"/>
            </w:tcBorders>
            <w:shd w:val="clear" w:color="auto" w:fill="auto"/>
            <w:noWrap/>
            <w:vAlign w:val="bottom"/>
            <w:hideMark/>
          </w:tcPr>
          <w:p w14:paraId="13C33F24"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-73.02</w:t>
            </w:r>
          </w:p>
        </w:tc>
        <w:tc>
          <w:tcPr>
            <w:tcW w:w="920" w:type="dxa"/>
            <w:tcBorders>
              <w:top w:val="nil"/>
              <w:left w:val="nil"/>
              <w:bottom w:val="nil"/>
              <w:right w:val="nil"/>
            </w:tcBorders>
            <w:shd w:val="clear" w:color="auto" w:fill="auto"/>
            <w:noWrap/>
            <w:vAlign w:val="bottom"/>
            <w:hideMark/>
          </w:tcPr>
          <w:p w14:paraId="445A1062"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539.05</w:t>
            </w:r>
          </w:p>
        </w:tc>
      </w:tr>
      <w:tr w:rsidR="00EF6593" w:rsidRPr="00EF6593" w14:paraId="20D2E535" w14:textId="77777777" w:rsidTr="00EF6593">
        <w:trPr>
          <w:trHeight w:val="300"/>
        </w:trPr>
        <w:tc>
          <w:tcPr>
            <w:tcW w:w="768" w:type="dxa"/>
            <w:tcBorders>
              <w:top w:val="nil"/>
              <w:left w:val="nil"/>
              <w:bottom w:val="nil"/>
              <w:right w:val="nil"/>
            </w:tcBorders>
            <w:shd w:val="clear" w:color="auto" w:fill="auto"/>
            <w:noWrap/>
            <w:vAlign w:val="bottom"/>
            <w:hideMark/>
          </w:tcPr>
          <w:p w14:paraId="249BE2F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w:t>
            </w:r>
          </w:p>
        </w:tc>
        <w:tc>
          <w:tcPr>
            <w:tcW w:w="862" w:type="dxa"/>
            <w:tcBorders>
              <w:top w:val="nil"/>
              <w:left w:val="nil"/>
              <w:bottom w:val="nil"/>
              <w:right w:val="nil"/>
            </w:tcBorders>
            <w:shd w:val="clear" w:color="auto" w:fill="auto"/>
            <w:noWrap/>
            <w:vAlign w:val="bottom"/>
            <w:hideMark/>
          </w:tcPr>
          <w:p w14:paraId="0B5F2DBF"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0.50</w:t>
            </w:r>
          </w:p>
        </w:tc>
        <w:tc>
          <w:tcPr>
            <w:tcW w:w="1450" w:type="dxa"/>
            <w:tcBorders>
              <w:top w:val="nil"/>
              <w:left w:val="nil"/>
              <w:bottom w:val="nil"/>
              <w:right w:val="nil"/>
            </w:tcBorders>
            <w:shd w:val="clear" w:color="auto" w:fill="auto"/>
            <w:noWrap/>
            <w:vAlign w:val="bottom"/>
            <w:hideMark/>
          </w:tcPr>
          <w:p w14:paraId="5D6AB035"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COMB42-M2</w:t>
            </w:r>
          </w:p>
        </w:tc>
        <w:tc>
          <w:tcPr>
            <w:tcW w:w="1300" w:type="dxa"/>
            <w:tcBorders>
              <w:top w:val="nil"/>
              <w:left w:val="nil"/>
              <w:bottom w:val="nil"/>
              <w:right w:val="nil"/>
            </w:tcBorders>
            <w:shd w:val="clear" w:color="auto" w:fill="auto"/>
            <w:noWrap/>
            <w:vAlign w:val="bottom"/>
            <w:hideMark/>
          </w:tcPr>
          <w:p w14:paraId="60F6C774"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764EA40D"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-6.23</w:t>
            </w:r>
          </w:p>
        </w:tc>
        <w:tc>
          <w:tcPr>
            <w:tcW w:w="920" w:type="dxa"/>
            <w:tcBorders>
              <w:top w:val="nil"/>
              <w:left w:val="nil"/>
              <w:bottom w:val="nil"/>
              <w:right w:val="nil"/>
            </w:tcBorders>
            <w:shd w:val="clear" w:color="auto" w:fill="auto"/>
            <w:noWrap/>
            <w:vAlign w:val="bottom"/>
            <w:hideMark/>
          </w:tcPr>
          <w:p w14:paraId="41F86AAD"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82.72</w:t>
            </w:r>
          </w:p>
        </w:tc>
        <w:tc>
          <w:tcPr>
            <w:tcW w:w="920" w:type="dxa"/>
            <w:tcBorders>
              <w:top w:val="nil"/>
              <w:left w:val="nil"/>
              <w:bottom w:val="nil"/>
              <w:right w:val="nil"/>
            </w:tcBorders>
            <w:shd w:val="clear" w:color="auto" w:fill="auto"/>
            <w:noWrap/>
            <w:vAlign w:val="bottom"/>
            <w:hideMark/>
          </w:tcPr>
          <w:p w14:paraId="722154AC"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-4.05</w:t>
            </w:r>
          </w:p>
        </w:tc>
        <w:tc>
          <w:tcPr>
            <w:tcW w:w="920" w:type="dxa"/>
            <w:tcBorders>
              <w:top w:val="nil"/>
              <w:left w:val="nil"/>
              <w:bottom w:val="nil"/>
              <w:right w:val="nil"/>
            </w:tcBorders>
            <w:shd w:val="clear" w:color="auto" w:fill="auto"/>
            <w:noWrap/>
            <w:vAlign w:val="bottom"/>
            <w:hideMark/>
          </w:tcPr>
          <w:p w14:paraId="03BA44EC"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-9.59</w:t>
            </w:r>
          </w:p>
        </w:tc>
        <w:tc>
          <w:tcPr>
            <w:tcW w:w="920" w:type="dxa"/>
            <w:tcBorders>
              <w:top w:val="nil"/>
              <w:left w:val="nil"/>
              <w:bottom w:val="nil"/>
              <w:right w:val="nil"/>
            </w:tcBorders>
            <w:shd w:val="clear" w:color="auto" w:fill="auto"/>
            <w:noWrap/>
            <w:vAlign w:val="bottom"/>
            <w:hideMark/>
          </w:tcPr>
          <w:p w14:paraId="1BF2BDB8"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-70.99</w:t>
            </w:r>
          </w:p>
        </w:tc>
        <w:tc>
          <w:tcPr>
            <w:tcW w:w="920" w:type="dxa"/>
            <w:tcBorders>
              <w:top w:val="nil"/>
              <w:left w:val="nil"/>
              <w:bottom w:val="nil"/>
              <w:right w:val="nil"/>
            </w:tcBorders>
            <w:shd w:val="clear" w:color="auto" w:fill="auto"/>
            <w:noWrap/>
            <w:vAlign w:val="bottom"/>
            <w:hideMark/>
          </w:tcPr>
          <w:p w14:paraId="4A65073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497.69</w:t>
            </w:r>
          </w:p>
        </w:tc>
      </w:tr>
      <w:tr w:rsidR="00EF6593" w:rsidRPr="00EF6593" w14:paraId="7D0ED128" w14:textId="77777777" w:rsidTr="00EF6593">
        <w:trPr>
          <w:trHeight w:val="300"/>
        </w:trPr>
        <w:tc>
          <w:tcPr>
            <w:tcW w:w="768" w:type="dxa"/>
            <w:tcBorders>
              <w:top w:val="nil"/>
              <w:left w:val="nil"/>
              <w:bottom w:val="nil"/>
              <w:right w:val="nil"/>
            </w:tcBorders>
            <w:shd w:val="clear" w:color="auto" w:fill="auto"/>
            <w:noWrap/>
            <w:vAlign w:val="bottom"/>
            <w:hideMark/>
          </w:tcPr>
          <w:p w14:paraId="55AFF161"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w:t>
            </w:r>
          </w:p>
        </w:tc>
        <w:tc>
          <w:tcPr>
            <w:tcW w:w="862" w:type="dxa"/>
            <w:tcBorders>
              <w:top w:val="nil"/>
              <w:left w:val="nil"/>
              <w:bottom w:val="nil"/>
              <w:right w:val="nil"/>
            </w:tcBorders>
            <w:shd w:val="clear" w:color="auto" w:fill="auto"/>
            <w:noWrap/>
            <w:vAlign w:val="bottom"/>
            <w:hideMark/>
          </w:tcPr>
          <w:p w14:paraId="59CBE8E2"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1.00</w:t>
            </w:r>
          </w:p>
        </w:tc>
        <w:tc>
          <w:tcPr>
            <w:tcW w:w="1450" w:type="dxa"/>
            <w:tcBorders>
              <w:top w:val="nil"/>
              <w:left w:val="nil"/>
              <w:bottom w:val="nil"/>
              <w:right w:val="nil"/>
            </w:tcBorders>
            <w:shd w:val="clear" w:color="auto" w:fill="auto"/>
            <w:noWrap/>
            <w:vAlign w:val="bottom"/>
            <w:hideMark/>
          </w:tcPr>
          <w:p w14:paraId="7EB20D5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COMB42-M2</w:t>
            </w:r>
          </w:p>
        </w:tc>
        <w:tc>
          <w:tcPr>
            <w:tcW w:w="1300" w:type="dxa"/>
            <w:tcBorders>
              <w:top w:val="nil"/>
              <w:left w:val="nil"/>
              <w:bottom w:val="nil"/>
              <w:right w:val="nil"/>
            </w:tcBorders>
            <w:shd w:val="clear" w:color="auto" w:fill="auto"/>
            <w:noWrap/>
            <w:vAlign w:val="bottom"/>
            <w:hideMark/>
          </w:tcPr>
          <w:p w14:paraId="0FB71B14"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7E96789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-2.77</w:t>
            </w:r>
          </w:p>
        </w:tc>
        <w:tc>
          <w:tcPr>
            <w:tcW w:w="920" w:type="dxa"/>
            <w:tcBorders>
              <w:top w:val="nil"/>
              <w:left w:val="nil"/>
              <w:bottom w:val="nil"/>
              <w:right w:val="nil"/>
            </w:tcBorders>
            <w:shd w:val="clear" w:color="auto" w:fill="auto"/>
            <w:noWrap/>
            <w:vAlign w:val="bottom"/>
            <w:hideMark/>
          </w:tcPr>
          <w:p w14:paraId="6D9D7778"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82.72</w:t>
            </w:r>
          </w:p>
        </w:tc>
        <w:tc>
          <w:tcPr>
            <w:tcW w:w="920" w:type="dxa"/>
            <w:tcBorders>
              <w:top w:val="nil"/>
              <w:left w:val="nil"/>
              <w:bottom w:val="nil"/>
              <w:right w:val="nil"/>
            </w:tcBorders>
            <w:shd w:val="clear" w:color="auto" w:fill="auto"/>
            <w:noWrap/>
            <w:vAlign w:val="bottom"/>
            <w:hideMark/>
          </w:tcPr>
          <w:p w14:paraId="4CFD3A64"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-4.05</w:t>
            </w:r>
          </w:p>
        </w:tc>
        <w:tc>
          <w:tcPr>
            <w:tcW w:w="920" w:type="dxa"/>
            <w:tcBorders>
              <w:top w:val="nil"/>
              <w:left w:val="nil"/>
              <w:bottom w:val="nil"/>
              <w:right w:val="nil"/>
            </w:tcBorders>
            <w:shd w:val="clear" w:color="auto" w:fill="auto"/>
            <w:noWrap/>
            <w:vAlign w:val="bottom"/>
            <w:hideMark/>
          </w:tcPr>
          <w:p w14:paraId="29B5FBA6"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-9.59</w:t>
            </w:r>
          </w:p>
        </w:tc>
        <w:tc>
          <w:tcPr>
            <w:tcW w:w="920" w:type="dxa"/>
            <w:tcBorders>
              <w:top w:val="nil"/>
              <w:left w:val="nil"/>
              <w:bottom w:val="nil"/>
              <w:right w:val="nil"/>
            </w:tcBorders>
            <w:shd w:val="clear" w:color="auto" w:fill="auto"/>
            <w:noWrap/>
            <w:vAlign w:val="bottom"/>
            <w:hideMark/>
          </w:tcPr>
          <w:p w14:paraId="4583E9AB"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-68.97</w:t>
            </w:r>
          </w:p>
        </w:tc>
        <w:tc>
          <w:tcPr>
            <w:tcW w:w="920" w:type="dxa"/>
            <w:tcBorders>
              <w:top w:val="nil"/>
              <w:left w:val="nil"/>
              <w:bottom w:val="nil"/>
              <w:right w:val="nil"/>
            </w:tcBorders>
            <w:shd w:val="clear" w:color="auto" w:fill="auto"/>
            <w:noWrap/>
            <w:vAlign w:val="bottom"/>
            <w:hideMark/>
          </w:tcPr>
          <w:p w14:paraId="70A82135"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456.33</w:t>
            </w:r>
          </w:p>
        </w:tc>
      </w:tr>
      <w:tr w:rsidR="00EF6593" w:rsidRPr="00EF6593" w14:paraId="735042D6" w14:textId="77777777" w:rsidTr="00EF6593">
        <w:trPr>
          <w:trHeight w:val="300"/>
        </w:trPr>
        <w:tc>
          <w:tcPr>
            <w:tcW w:w="768" w:type="dxa"/>
            <w:tcBorders>
              <w:top w:val="nil"/>
              <w:left w:val="nil"/>
              <w:bottom w:val="nil"/>
              <w:right w:val="nil"/>
            </w:tcBorders>
            <w:shd w:val="clear" w:color="auto" w:fill="auto"/>
            <w:noWrap/>
            <w:vAlign w:val="bottom"/>
            <w:hideMark/>
          </w:tcPr>
          <w:p w14:paraId="3C7AE2BE"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w:t>
            </w:r>
          </w:p>
        </w:tc>
        <w:tc>
          <w:tcPr>
            <w:tcW w:w="862" w:type="dxa"/>
            <w:tcBorders>
              <w:top w:val="nil"/>
              <w:left w:val="nil"/>
              <w:bottom w:val="nil"/>
              <w:right w:val="nil"/>
            </w:tcBorders>
            <w:shd w:val="clear" w:color="auto" w:fill="auto"/>
            <w:noWrap/>
            <w:vAlign w:val="bottom"/>
            <w:hideMark/>
          </w:tcPr>
          <w:p w14:paraId="51596C9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0.00</w:t>
            </w:r>
          </w:p>
        </w:tc>
        <w:tc>
          <w:tcPr>
            <w:tcW w:w="1450" w:type="dxa"/>
            <w:tcBorders>
              <w:top w:val="nil"/>
              <w:left w:val="nil"/>
              <w:bottom w:val="nil"/>
              <w:right w:val="nil"/>
            </w:tcBorders>
            <w:shd w:val="clear" w:color="auto" w:fill="auto"/>
            <w:noWrap/>
            <w:vAlign w:val="bottom"/>
            <w:hideMark/>
          </w:tcPr>
          <w:p w14:paraId="6EA6AC7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COMB43-M2</w:t>
            </w:r>
          </w:p>
        </w:tc>
        <w:tc>
          <w:tcPr>
            <w:tcW w:w="1300" w:type="dxa"/>
            <w:tcBorders>
              <w:top w:val="nil"/>
              <w:left w:val="nil"/>
              <w:bottom w:val="nil"/>
              <w:right w:val="nil"/>
            </w:tcBorders>
            <w:shd w:val="clear" w:color="auto" w:fill="auto"/>
            <w:noWrap/>
            <w:vAlign w:val="bottom"/>
            <w:hideMark/>
          </w:tcPr>
          <w:p w14:paraId="0B3387D6"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52EEC32E"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-14.51</w:t>
            </w:r>
          </w:p>
        </w:tc>
        <w:tc>
          <w:tcPr>
            <w:tcW w:w="920" w:type="dxa"/>
            <w:tcBorders>
              <w:top w:val="nil"/>
              <w:left w:val="nil"/>
              <w:bottom w:val="nil"/>
              <w:right w:val="nil"/>
            </w:tcBorders>
            <w:shd w:val="clear" w:color="auto" w:fill="auto"/>
            <w:noWrap/>
            <w:vAlign w:val="bottom"/>
            <w:hideMark/>
          </w:tcPr>
          <w:p w14:paraId="2CC29C85"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64.51</w:t>
            </w:r>
          </w:p>
        </w:tc>
        <w:tc>
          <w:tcPr>
            <w:tcW w:w="920" w:type="dxa"/>
            <w:tcBorders>
              <w:top w:val="nil"/>
              <w:left w:val="nil"/>
              <w:bottom w:val="nil"/>
              <w:right w:val="nil"/>
            </w:tcBorders>
            <w:shd w:val="clear" w:color="auto" w:fill="auto"/>
            <w:noWrap/>
            <w:vAlign w:val="bottom"/>
            <w:hideMark/>
          </w:tcPr>
          <w:p w14:paraId="40FB67DE"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-1.08</w:t>
            </w:r>
          </w:p>
        </w:tc>
        <w:tc>
          <w:tcPr>
            <w:tcW w:w="920" w:type="dxa"/>
            <w:tcBorders>
              <w:top w:val="nil"/>
              <w:left w:val="nil"/>
              <w:bottom w:val="nil"/>
              <w:right w:val="nil"/>
            </w:tcBorders>
            <w:shd w:val="clear" w:color="auto" w:fill="auto"/>
            <w:noWrap/>
            <w:vAlign w:val="bottom"/>
            <w:hideMark/>
          </w:tcPr>
          <w:p w14:paraId="07CC896B"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-8.24</w:t>
            </w:r>
          </w:p>
        </w:tc>
        <w:tc>
          <w:tcPr>
            <w:tcW w:w="920" w:type="dxa"/>
            <w:tcBorders>
              <w:top w:val="nil"/>
              <w:left w:val="nil"/>
              <w:bottom w:val="nil"/>
              <w:right w:val="nil"/>
            </w:tcBorders>
            <w:shd w:val="clear" w:color="auto" w:fill="auto"/>
            <w:noWrap/>
            <w:vAlign w:val="bottom"/>
            <w:hideMark/>
          </w:tcPr>
          <w:p w14:paraId="4CC07236"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-41.10</w:t>
            </w:r>
          </w:p>
        </w:tc>
        <w:tc>
          <w:tcPr>
            <w:tcW w:w="920" w:type="dxa"/>
            <w:tcBorders>
              <w:top w:val="nil"/>
              <w:left w:val="nil"/>
              <w:bottom w:val="nil"/>
              <w:right w:val="nil"/>
            </w:tcBorders>
            <w:shd w:val="clear" w:color="auto" w:fill="auto"/>
            <w:noWrap/>
            <w:vAlign w:val="bottom"/>
            <w:hideMark/>
          </w:tcPr>
          <w:p w14:paraId="0DEA5F22"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460.50</w:t>
            </w:r>
          </w:p>
        </w:tc>
      </w:tr>
      <w:tr w:rsidR="00EF6593" w:rsidRPr="00EF6593" w14:paraId="1FA77A2E" w14:textId="77777777" w:rsidTr="00EF6593">
        <w:trPr>
          <w:trHeight w:val="300"/>
        </w:trPr>
        <w:tc>
          <w:tcPr>
            <w:tcW w:w="768" w:type="dxa"/>
            <w:tcBorders>
              <w:top w:val="nil"/>
              <w:left w:val="nil"/>
              <w:bottom w:val="nil"/>
              <w:right w:val="nil"/>
            </w:tcBorders>
            <w:shd w:val="clear" w:color="auto" w:fill="auto"/>
            <w:noWrap/>
            <w:vAlign w:val="bottom"/>
            <w:hideMark/>
          </w:tcPr>
          <w:p w14:paraId="69210161"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w:t>
            </w:r>
          </w:p>
        </w:tc>
        <w:tc>
          <w:tcPr>
            <w:tcW w:w="862" w:type="dxa"/>
            <w:tcBorders>
              <w:top w:val="nil"/>
              <w:left w:val="nil"/>
              <w:bottom w:val="nil"/>
              <w:right w:val="nil"/>
            </w:tcBorders>
            <w:shd w:val="clear" w:color="auto" w:fill="auto"/>
            <w:noWrap/>
            <w:vAlign w:val="bottom"/>
            <w:hideMark/>
          </w:tcPr>
          <w:p w14:paraId="323EC6F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0.50</w:t>
            </w:r>
          </w:p>
        </w:tc>
        <w:tc>
          <w:tcPr>
            <w:tcW w:w="1450" w:type="dxa"/>
            <w:tcBorders>
              <w:top w:val="nil"/>
              <w:left w:val="nil"/>
              <w:bottom w:val="nil"/>
              <w:right w:val="nil"/>
            </w:tcBorders>
            <w:shd w:val="clear" w:color="auto" w:fill="auto"/>
            <w:noWrap/>
            <w:vAlign w:val="bottom"/>
            <w:hideMark/>
          </w:tcPr>
          <w:p w14:paraId="2D64050A"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COMB43-M2</w:t>
            </w:r>
          </w:p>
        </w:tc>
        <w:tc>
          <w:tcPr>
            <w:tcW w:w="1300" w:type="dxa"/>
            <w:tcBorders>
              <w:top w:val="nil"/>
              <w:left w:val="nil"/>
              <w:bottom w:val="nil"/>
              <w:right w:val="nil"/>
            </w:tcBorders>
            <w:shd w:val="clear" w:color="auto" w:fill="auto"/>
            <w:noWrap/>
            <w:vAlign w:val="bottom"/>
            <w:hideMark/>
          </w:tcPr>
          <w:p w14:paraId="71222E84"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475F6EA5"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-11.05</w:t>
            </w:r>
          </w:p>
        </w:tc>
        <w:tc>
          <w:tcPr>
            <w:tcW w:w="920" w:type="dxa"/>
            <w:tcBorders>
              <w:top w:val="nil"/>
              <w:left w:val="nil"/>
              <w:bottom w:val="nil"/>
              <w:right w:val="nil"/>
            </w:tcBorders>
            <w:shd w:val="clear" w:color="auto" w:fill="auto"/>
            <w:noWrap/>
            <w:vAlign w:val="bottom"/>
            <w:hideMark/>
          </w:tcPr>
          <w:p w14:paraId="332490FA"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64.51</w:t>
            </w:r>
          </w:p>
        </w:tc>
        <w:tc>
          <w:tcPr>
            <w:tcW w:w="920" w:type="dxa"/>
            <w:tcBorders>
              <w:top w:val="nil"/>
              <w:left w:val="nil"/>
              <w:bottom w:val="nil"/>
              <w:right w:val="nil"/>
            </w:tcBorders>
            <w:shd w:val="clear" w:color="auto" w:fill="auto"/>
            <w:noWrap/>
            <w:vAlign w:val="bottom"/>
            <w:hideMark/>
          </w:tcPr>
          <w:p w14:paraId="1CDA82EA"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-1.08</w:t>
            </w:r>
          </w:p>
        </w:tc>
        <w:tc>
          <w:tcPr>
            <w:tcW w:w="920" w:type="dxa"/>
            <w:tcBorders>
              <w:top w:val="nil"/>
              <w:left w:val="nil"/>
              <w:bottom w:val="nil"/>
              <w:right w:val="nil"/>
            </w:tcBorders>
            <w:shd w:val="clear" w:color="auto" w:fill="auto"/>
            <w:noWrap/>
            <w:vAlign w:val="bottom"/>
            <w:hideMark/>
          </w:tcPr>
          <w:p w14:paraId="05DD186A"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-8.24</w:t>
            </w:r>
          </w:p>
        </w:tc>
        <w:tc>
          <w:tcPr>
            <w:tcW w:w="920" w:type="dxa"/>
            <w:tcBorders>
              <w:top w:val="nil"/>
              <w:left w:val="nil"/>
              <w:bottom w:val="nil"/>
              <w:right w:val="nil"/>
            </w:tcBorders>
            <w:shd w:val="clear" w:color="auto" w:fill="auto"/>
            <w:noWrap/>
            <w:vAlign w:val="bottom"/>
            <w:hideMark/>
          </w:tcPr>
          <w:p w14:paraId="0DFE3FFA"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-40.56</w:t>
            </w:r>
          </w:p>
        </w:tc>
        <w:tc>
          <w:tcPr>
            <w:tcW w:w="920" w:type="dxa"/>
            <w:tcBorders>
              <w:top w:val="nil"/>
              <w:left w:val="nil"/>
              <w:bottom w:val="nil"/>
              <w:right w:val="nil"/>
            </w:tcBorders>
            <w:shd w:val="clear" w:color="auto" w:fill="auto"/>
            <w:noWrap/>
            <w:vAlign w:val="bottom"/>
            <w:hideMark/>
          </w:tcPr>
          <w:p w14:paraId="6DE90666"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428.24</w:t>
            </w:r>
          </w:p>
        </w:tc>
      </w:tr>
      <w:tr w:rsidR="00EF6593" w:rsidRPr="00EF6593" w14:paraId="65DD56D1" w14:textId="77777777" w:rsidTr="00EF6593">
        <w:trPr>
          <w:trHeight w:val="300"/>
        </w:trPr>
        <w:tc>
          <w:tcPr>
            <w:tcW w:w="768" w:type="dxa"/>
            <w:tcBorders>
              <w:top w:val="nil"/>
              <w:left w:val="nil"/>
              <w:bottom w:val="nil"/>
              <w:right w:val="nil"/>
            </w:tcBorders>
            <w:shd w:val="clear" w:color="auto" w:fill="auto"/>
            <w:noWrap/>
            <w:vAlign w:val="bottom"/>
            <w:hideMark/>
          </w:tcPr>
          <w:p w14:paraId="77070BC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w:t>
            </w:r>
          </w:p>
        </w:tc>
        <w:tc>
          <w:tcPr>
            <w:tcW w:w="862" w:type="dxa"/>
            <w:tcBorders>
              <w:top w:val="nil"/>
              <w:left w:val="nil"/>
              <w:bottom w:val="nil"/>
              <w:right w:val="nil"/>
            </w:tcBorders>
            <w:shd w:val="clear" w:color="auto" w:fill="auto"/>
            <w:noWrap/>
            <w:vAlign w:val="bottom"/>
            <w:hideMark/>
          </w:tcPr>
          <w:p w14:paraId="645ACB2B"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1.00</w:t>
            </w:r>
          </w:p>
        </w:tc>
        <w:tc>
          <w:tcPr>
            <w:tcW w:w="1450" w:type="dxa"/>
            <w:tcBorders>
              <w:top w:val="nil"/>
              <w:left w:val="nil"/>
              <w:bottom w:val="nil"/>
              <w:right w:val="nil"/>
            </w:tcBorders>
            <w:shd w:val="clear" w:color="auto" w:fill="auto"/>
            <w:noWrap/>
            <w:vAlign w:val="bottom"/>
            <w:hideMark/>
          </w:tcPr>
          <w:p w14:paraId="0A312BBB"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COMB43-M2</w:t>
            </w:r>
          </w:p>
        </w:tc>
        <w:tc>
          <w:tcPr>
            <w:tcW w:w="1300" w:type="dxa"/>
            <w:tcBorders>
              <w:top w:val="nil"/>
              <w:left w:val="nil"/>
              <w:bottom w:val="nil"/>
              <w:right w:val="nil"/>
            </w:tcBorders>
            <w:shd w:val="clear" w:color="auto" w:fill="auto"/>
            <w:noWrap/>
            <w:vAlign w:val="bottom"/>
            <w:hideMark/>
          </w:tcPr>
          <w:p w14:paraId="1B67691F"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693888F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-7.59</w:t>
            </w:r>
          </w:p>
        </w:tc>
        <w:tc>
          <w:tcPr>
            <w:tcW w:w="920" w:type="dxa"/>
            <w:tcBorders>
              <w:top w:val="nil"/>
              <w:left w:val="nil"/>
              <w:bottom w:val="nil"/>
              <w:right w:val="nil"/>
            </w:tcBorders>
            <w:shd w:val="clear" w:color="auto" w:fill="auto"/>
            <w:noWrap/>
            <w:vAlign w:val="bottom"/>
            <w:hideMark/>
          </w:tcPr>
          <w:p w14:paraId="38EBB9EF"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64.51</w:t>
            </w:r>
          </w:p>
        </w:tc>
        <w:tc>
          <w:tcPr>
            <w:tcW w:w="920" w:type="dxa"/>
            <w:tcBorders>
              <w:top w:val="nil"/>
              <w:left w:val="nil"/>
              <w:bottom w:val="nil"/>
              <w:right w:val="nil"/>
            </w:tcBorders>
            <w:shd w:val="clear" w:color="auto" w:fill="auto"/>
            <w:noWrap/>
            <w:vAlign w:val="bottom"/>
            <w:hideMark/>
          </w:tcPr>
          <w:p w14:paraId="4648DADE"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-1.08</w:t>
            </w:r>
          </w:p>
        </w:tc>
        <w:tc>
          <w:tcPr>
            <w:tcW w:w="920" w:type="dxa"/>
            <w:tcBorders>
              <w:top w:val="nil"/>
              <w:left w:val="nil"/>
              <w:bottom w:val="nil"/>
              <w:right w:val="nil"/>
            </w:tcBorders>
            <w:shd w:val="clear" w:color="auto" w:fill="auto"/>
            <w:noWrap/>
            <w:vAlign w:val="bottom"/>
            <w:hideMark/>
          </w:tcPr>
          <w:p w14:paraId="740156B4"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-8.24</w:t>
            </w:r>
          </w:p>
        </w:tc>
        <w:tc>
          <w:tcPr>
            <w:tcW w:w="920" w:type="dxa"/>
            <w:tcBorders>
              <w:top w:val="nil"/>
              <w:left w:val="nil"/>
              <w:bottom w:val="nil"/>
              <w:right w:val="nil"/>
            </w:tcBorders>
            <w:shd w:val="clear" w:color="auto" w:fill="auto"/>
            <w:noWrap/>
            <w:vAlign w:val="bottom"/>
            <w:hideMark/>
          </w:tcPr>
          <w:p w14:paraId="72683258"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-40.02</w:t>
            </w:r>
          </w:p>
        </w:tc>
        <w:tc>
          <w:tcPr>
            <w:tcW w:w="920" w:type="dxa"/>
            <w:tcBorders>
              <w:top w:val="nil"/>
              <w:left w:val="nil"/>
              <w:bottom w:val="nil"/>
              <w:right w:val="nil"/>
            </w:tcBorders>
            <w:shd w:val="clear" w:color="auto" w:fill="auto"/>
            <w:noWrap/>
            <w:vAlign w:val="bottom"/>
            <w:hideMark/>
          </w:tcPr>
          <w:p w14:paraId="22605D05"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395.98</w:t>
            </w:r>
          </w:p>
        </w:tc>
      </w:tr>
      <w:tr w:rsidR="00EF6593" w:rsidRPr="00EF6593" w14:paraId="1738C39D" w14:textId="77777777" w:rsidTr="00EF6593">
        <w:trPr>
          <w:trHeight w:val="300"/>
        </w:trPr>
        <w:tc>
          <w:tcPr>
            <w:tcW w:w="768" w:type="dxa"/>
            <w:tcBorders>
              <w:top w:val="nil"/>
              <w:left w:val="nil"/>
              <w:bottom w:val="nil"/>
              <w:right w:val="nil"/>
            </w:tcBorders>
            <w:shd w:val="clear" w:color="auto" w:fill="auto"/>
            <w:noWrap/>
            <w:vAlign w:val="bottom"/>
            <w:hideMark/>
          </w:tcPr>
          <w:p w14:paraId="77586D22"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w:t>
            </w:r>
          </w:p>
        </w:tc>
        <w:tc>
          <w:tcPr>
            <w:tcW w:w="862" w:type="dxa"/>
            <w:tcBorders>
              <w:top w:val="nil"/>
              <w:left w:val="nil"/>
              <w:bottom w:val="nil"/>
              <w:right w:val="nil"/>
            </w:tcBorders>
            <w:shd w:val="clear" w:color="auto" w:fill="auto"/>
            <w:noWrap/>
            <w:vAlign w:val="bottom"/>
            <w:hideMark/>
          </w:tcPr>
          <w:p w14:paraId="165FB00F"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0.00</w:t>
            </w:r>
          </w:p>
        </w:tc>
        <w:tc>
          <w:tcPr>
            <w:tcW w:w="1450" w:type="dxa"/>
            <w:tcBorders>
              <w:top w:val="nil"/>
              <w:left w:val="nil"/>
              <w:bottom w:val="nil"/>
              <w:right w:val="nil"/>
            </w:tcBorders>
            <w:shd w:val="clear" w:color="auto" w:fill="auto"/>
            <w:noWrap/>
            <w:vAlign w:val="bottom"/>
            <w:hideMark/>
          </w:tcPr>
          <w:p w14:paraId="6FF1E8EB"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COMB44-M2</w:t>
            </w:r>
          </w:p>
        </w:tc>
        <w:tc>
          <w:tcPr>
            <w:tcW w:w="1300" w:type="dxa"/>
            <w:tcBorders>
              <w:top w:val="nil"/>
              <w:left w:val="nil"/>
              <w:bottom w:val="nil"/>
              <w:right w:val="nil"/>
            </w:tcBorders>
            <w:shd w:val="clear" w:color="auto" w:fill="auto"/>
            <w:noWrap/>
            <w:vAlign w:val="bottom"/>
            <w:hideMark/>
          </w:tcPr>
          <w:p w14:paraId="2E81656D"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351CC95C"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-14.51</w:t>
            </w:r>
          </w:p>
        </w:tc>
        <w:tc>
          <w:tcPr>
            <w:tcW w:w="920" w:type="dxa"/>
            <w:tcBorders>
              <w:top w:val="nil"/>
              <w:left w:val="nil"/>
              <w:bottom w:val="nil"/>
              <w:right w:val="nil"/>
            </w:tcBorders>
            <w:shd w:val="clear" w:color="auto" w:fill="auto"/>
            <w:noWrap/>
            <w:vAlign w:val="bottom"/>
            <w:hideMark/>
          </w:tcPr>
          <w:p w14:paraId="2C65A231"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64.51</w:t>
            </w:r>
          </w:p>
        </w:tc>
        <w:tc>
          <w:tcPr>
            <w:tcW w:w="920" w:type="dxa"/>
            <w:tcBorders>
              <w:top w:val="nil"/>
              <w:left w:val="nil"/>
              <w:bottom w:val="nil"/>
              <w:right w:val="nil"/>
            </w:tcBorders>
            <w:shd w:val="clear" w:color="auto" w:fill="auto"/>
            <w:noWrap/>
            <w:vAlign w:val="bottom"/>
            <w:hideMark/>
          </w:tcPr>
          <w:p w14:paraId="520C0E7C"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-4.05</w:t>
            </w:r>
          </w:p>
        </w:tc>
        <w:tc>
          <w:tcPr>
            <w:tcW w:w="920" w:type="dxa"/>
            <w:tcBorders>
              <w:top w:val="nil"/>
              <w:left w:val="nil"/>
              <w:bottom w:val="nil"/>
              <w:right w:val="nil"/>
            </w:tcBorders>
            <w:shd w:val="clear" w:color="auto" w:fill="auto"/>
            <w:noWrap/>
            <w:vAlign w:val="bottom"/>
            <w:hideMark/>
          </w:tcPr>
          <w:p w14:paraId="33949F56"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-9.59</w:t>
            </w:r>
          </w:p>
        </w:tc>
        <w:tc>
          <w:tcPr>
            <w:tcW w:w="920" w:type="dxa"/>
            <w:tcBorders>
              <w:top w:val="nil"/>
              <w:left w:val="nil"/>
              <w:bottom w:val="nil"/>
              <w:right w:val="nil"/>
            </w:tcBorders>
            <w:shd w:val="clear" w:color="auto" w:fill="auto"/>
            <w:noWrap/>
            <w:vAlign w:val="bottom"/>
            <w:hideMark/>
          </w:tcPr>
          <w:p w14:paraId="67B17C7C"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-73.02</w:t>
            </w:r>
          </w:p>
        </w:tc>
        <w:tc>
          <w:tcPr>
            <w:tcW w:w="920" w:type="dxa"/>
            <w:tcBorders>
              <w:top w:val="nil"/>
              <w:left w:val="nil"/>
              <w:bottom w:val="nil"/>
              <w:right w:val="nil"/>
            </w:tcBorders>
            <w:shd w:val="clear" w:color="auto" w:fill="auto"/>
            <w:noWrap/>
            <w:vAlign w:val="bottom"/>
            <w:hideMark/>
          </w:tcPr>
          <w:p w14:paraId="1F017D83"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460.50</w:t>
            </w:r>
          </w:p>
        </w:tc>
      </w:tr>
      <w:tr w:rsidR="00EF6593" w:rsidRPr="00EF6593" w14:paraId="2E331302" w14:textId="77777777" w:rsidTr="00EF6593">
        <w:trPr>
          <w:trHeight w:val="300"/>
        </w:trPr>
        <w:tc>
          <w:tcPr>
            <w:tcW w:w="768" w:type="dxa"/>
            <w:tcBorders>
              <w:top w:val="nil"/>
              <w:left w:val="nil"/>
              <w:bottom w:val="nil"/>
              <w:right w:val="nil"/>
            </w:tcBorders>
            <w:shd w:val="clear" w:color="auto" w:fill="auto"/>
            <w:noWrap/>
            <w:vAlign w:val="bottom"/>
            <w:hideMark/>
          </w:tcPr>
          <w:p w14:paraId="77B51A46"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w:t>
            </w:r>
          </w:p>
        </w:tc>
        <w:tc>
          <w:tcPr>
            <w:tcW w:w="862" w:type="dxa"/>
            <w:tcBorders>
              <w:top w:val="nil"/>
              <w:left w:val="nil"/>
              <w:bottom w:val="nil"/>
              <w:right w:val="nil"/>
            </w:tcBorders>
            <w:shd w:val="clear" w:color="auto" w:fill="auto"/>
            <w:noWrap/>
            <w:vAlign w:val="bottom"/>
            <w:hideMark/>
          </w:tcPr>
          <w:p w14:paraId="79BDF121"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0.50</w:t>
            </w:r>
          </w:p>
        </w:tc>
        <w:tc>
          <w:tcPr>
            <w:tcW w:w="1450" w:type="dxa"/>
            <w:tcBorders>
              <w:top w:val="nil"/>
              <w:left w:val="nil"/>
              <w:bottom w:val="nil"/>
              <w:right w:val="nil"/>
            </w:tcBorders>
            <w:shd w:val="clear" w:color="auto" w:fill="auto"/>
            <w:noWrap/>
            <w:vAlign w:val="bottom"/>
            <w:hideMark/>
          </w:tcPr>
          <w:p w14:paraId="06D86904"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COMB44-M2</w:t>
            </w:r>
          </w:p>
        </w:tc>
        <w:tc>
          <w:tcPr>
            <w:tcW w:w="1300" w:type="dxa"/>
            <w:tcBorders>
              <w:top w:val="nil"/>
              <w:left w:val="nil"/>
              <w:bottom w:val="nil"/>
              <w:right w:val="nil"/>
            </w:tcBorders>
            <w:shd w:val="clear" w:color="auto" w:fill="auto"/>
            <w:noWrap/>
            <w:vAlign w:val="bottom"/>
            <w:hideMark/>
          </w:tcPr>
          <w:p w14:paraId="374172D4"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64DF0794"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-11.05</w:t>
            </w:r>
          </w:p>
        </w:tc>
        <w:tc>
          <w:tcPr>
            <w:tcW w:w="920" w:type="dxa"/>
            <w:tcBorders>
              <w:top w:val="nil"/>
              <w:left w:val="nil"/>
              <w:bottom w:val="nil"/>
              <w:right w:val="nil"/>
            </w:tcBorders>
            <w:shd w:val="clear" w:color="auto" w:fill="auto"/>
            <w:noWrap/>
            <w:vAlign w:val="bottom"/>
            <w:hideMark/>
          </w:tcPr>
          <w:p w14:paraId="5B32AD6D"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64.51</w:t>
            </w:r>
          </w:p>
        </w:tc>
        <w:tc>
          <w:tcPr>
            <w:tcW w:w="920" w:type="dxa"/>
            <w:tcBorders>
              <w:top w:val="nil"/>
              <w:left w:val="nil"/>
              <w:bottom w:val="nil"/>
              <w:right w:val="nil"/>
            </w:tcBorders>
            <w:shd w:val="clear" w:color="auto" w:fill="auto"/>
            <w:noWrap/>
            <w:vAlign w:val="bottom"/>
            <w:hideMark/>
          </w:tcPr>
          <w:p w14:paraId="423427AF"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-4.05</w:t>
            </w:r>
          </w:p>
        </w:tc>
        <w:tc>
          <w:tcPr>
            <w:tcW w:w="920" w:type="dxa"/>
            <w:tcBorders>
              <w:top w:val="nil"/>
              <w:left w:val="nil"/>
              <w:bottom w:val="nil"/>
              <w:right w:val="nil"/>
            </w:tcBorders>
            <w:shd w:val="clear" w:color="auto" w:fill="auto"/>
            <w:noWrap/>
            <w:vAlign w:val="bottom"/>
            <w:hideMark/>
          </w:tcPr>
          <w:p w14:paraId="65E32C6E"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-9.59</w:t>
            </w:r>
          </w:p>
        </w:tc>
        <w:tc>
          <w:tcPr>
            <w:tcW w:w="920" w:type="dxa"/>
            <w:tcBorders>
              <w:top w:val="nil"/>
              <w:left w:val="nil"/>
              <w:bottom w:val="nil"/>
              <w:right w:val="nil"/>
            </w:tcBorders>
            <w:shd w:val="clear" w:color="auto" w:fill="auto"/>
            <w:noWrap/>
            <w:vAlign w:val="bottom"/>
            <w:hideMark/>
          </w:tcPr>
          <w:p w14:paraId="572C5937"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-70.99</w:t>
            </w:r>
          </w:p>
        </w:tc>
        <w:tc>
          <w:tcPr>
            <w:tcW w:w="920" w:type="dxa"/>
            <w:tcBorders>
              <w:top w:val="nil"/>
              <w:left w:val="nil"/>
              <w:bottom w:val="nil"/>
              <w:right w:val="nil"/>
            </w:tcBorders>
            <w:shd w:val="clear" w:color="auto" w:fill="auto"/>
            <w:noWrap/>
            <w:vAlign w:val="bottom"/>
            <w:hideMark/>
          </w:tcPr>
          <w:p w14:paraId="5B678A57"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428.24</w:t>
            </w:r>
          </w:p>
        </w:tc>
      </w:tr>
      <w:tr w:rsidR="00EF6593" w:rsidRPr="00EF6593" w14:paraId="311D50A2" w14:textId="77777777" w:rsidTr="00EF6593">
        <w:trPr>
          <w:trHeight w:val="300"/>
        </w:trPr>
        <w:tc>
          <w:tcPr>
            <w:tcW w:w="768" w:type="dxa"/>
            <w:tcBorders>
              <w:top w:val="nil"/>
              <w:left w:val="nil"/>
              <w:bottom w:val="nil"/>
              <w:right w:val="nil"/>
            </w:tcBorders>
            <w:shd w:val="clear" w:color="auto" w:fill="auto"/>
            <w:noWrap/>
            <w:vAlign w:val="bottom"/>
            <w:hideMark/>
          </w:tcPr>
          <w:p w14:paraId="786D00AD"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w:t>
            </w:r>
          </w:p>
        </w:tc>
        <w:tc>
          <w:tcPr>
            <w:tcW w:w="862" w:type="dxa"/>
            <w:tcBorders>
              <w:top w:val="nil"/>
              <w:left w:val="nil"/>
              <w:bottom w:val="nil"/>
              <w:right w:val="nil"/>
            </w:tcBorders>
            <w:shd w:val="clear" w:color="auto" w:fill="auto"/>
            <w:noWrap/>
            <w:vAlign w:val="bottom"/>
            <w:hideMark/>
          </w:tcPr>
          <w:p w14:paraId="08BFDB98"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1.00</w:t>
            </w:r>
          </w:p>
        </w:tc>
        <w:tc>
          <w:tcPr>
            <w:tcW w:w="1450" w:type="dxa"/>
            <w:tcBorders>
              <w:top w:val="nil"/>
              <w:left w:val="nil"/>
              <w:bottom w:val="nil"/>
              <w:right w:val="nil"/>
            </w:tcBorders>
            <w:shd w:val="clear" w:color="auto" w:fill="auto"/>
            <w:noWrap/>
            <w:vAlign w:val="bottom"/>
            <w:hideMark/>
          </w:tcPr>
          <w:p w14:paraId="43581BAD"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COMB44-M2</w:t>
            </w:r>
          </w:p>
        </w:tc>
        <w:tc>
          <w:tcPr>
            <w:tcW w:w="1300" w:type="dxa"/>
            <w:tcBorders>
              <w:top w:val="nil"/>
              <w:left w:val="nil"/>
              <w:bottom w:val="nil"/>
              <w:right w:val="nil"/>
            </w:tcBorders>
            <w:shd w:val="clear" w:color="auto" w:fill="auto"/>
            <w:noWrap/>
            <w:vAlign w:val="bottom"/>
            <w:hideMark/>
          </w:tcPr>
          <w:p w14:paraId="262AA44D"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4CEDD964"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-7.59</w:t>
            </w:r>
          </w:p>
        </w:tc>
        <w:tc>
          <w:tcPr>
            <w:tcW w:w="920" w:type="dxa"/>
            <w:tcBorders>
              <w:top w:val="nil"/>
              <w:left w:val="nil"/>
              <w:bottom w:val="nil"/>
              <w:right w:val="nil"/>
            </w:tcBorders>
            <w:shd w:val="clear" w:color="auto" w:fill="auto"/>
            <w:noWrap/>
            <w:vAlign w:val="bottom"/>
            <w:hideMark/>
          </w:tcPr>
          <w:p w14:paraId="5BB9ACBD"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64.51</w:t>
            </w:r>
          </w:p>
        </w:tc>
        <w:tc>
          <w:tcPr>
            <w:tcW w:w="920" w:type="dxa"/>
            <w:tcBorders>
              <w:top w:val="nil"/>
              <w:left w:val="nil"/>
              <w:bottom w:val="nil"/>
              <w:right w:val="nil"/>
            </w:tcBorders>
            <w:shd w:val="clear" w:color="auto" w:fill="auto"/>
            <w:noWrap/>
            <w:vAlign w:val="bottom"/>
            <w:hideMark/>
          </w:tcPr>
          <w:p w14:paraId="7D24BF93"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-4.05</w:t>
            </w:r>
          </w:p>
        </w:tc>
        <w:tc>
          <w:tcPr>
            <w:tcW w:w="920" w:type="dxa"/>
            <w:tcBorders>
              <w:top w:val="nil"/>
              <w:left w:val="nil"/>
              <w:bottom w:val="nil"/>
              <w:right w:val="nil"/>
            </w:tcBorders>
            <w:shd w:val="clear" w:color="auto" w:fill="auto"/>
            <w:noWrap/>
            <w:vAlign w:val="bottom"/>
            <w:hideMark/>
          </w:tcPr>
          <w:p w14:paraId="05D66058"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-9.59</w:t>
            </w:r>
          </w:p>
        </w:tc>
        <w:tc>
          <w:tcPr>
            <w:tcW w:w="920" w:type="dxa"/>
            <w:tcBorders>
              <w:top w:val="nil"/>
              <w:left w:val="nil"/>
              <w:bottom w:val="nil"/>
              <w:right w:val="nil"/>
            </w:tcBorders>
            <w:shd w:val="clear" w:color="auto" w:fill="auto"/>
            <w:noWrap/>
            <w:vAlign w:val="bottom"/>
            <w:hideMark/>
          </w:tcPr>
          <w:p w14:paraId="0C3ABFDA"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-68.97</w:t>
            </w:r>
          </w:p>
        </w:tc>
        <w:tc>
          <w:tcPr>
            <w:tcW w:w="920" w:type="dxa"/>
            <w:tcBorders>
              <w:top w:val="nil"/>
              <w:left w:val="nil"/>
              <w:bottom w:val="nil"/>
              <w:right w:val="nil"/>
            </w:tcBorders>
            <w:shd w:val="clear" w:color="auto" w:fill="auto"/>
            <w:noWrap/>
            <w:vAlign w:val="bottom"/>
            <w:hideMark/>
          </w:tcPr>
          <w:p w14:paraId="44DEC44B"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395.98</w:t>
            </w:r>
          </w:p>
        </w:tc>
      </w:tr>
      <w:tr w:rsidR="00EF6593" w:rsidRPr="00EF6593" w14:paraId="41EFF102" w14:textId="77777777" w:rsidTr="00EF6593">
        <w:trPr>
          <w:trHeight w:val="300"/>
        </w:trPr>
        <w:tc>
          <w:tcPr>
            <w:tcW w:w="768" w:type="dxa"/>
            <w:tcBorders>
              <w:top w:val="nil"/>
              <w:left w:val="nil"/>
              <w:bottom w:val="nil"/>
              <w:right w:val="nil"/>
            </w:tcBorders>
            <w:shd w:val="clear" w:color="auto" w:fill="auto"/>
            <w:noWrap/>
            <w:vAlign w:val="bottom"/>
            <w:hideMark/>
          </w:tcPr>
          <w:p w14:paraId="4CAB1318"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w:t>
            </w:r>
          </w:p>
        </w:tc>
        <w:tc>
          <w:tcPr>
            <w:tcW w:w="862" w:type="dxa"/>
            <w:tcBorders>
              <w:top w:val="nil"/>
              <w:left w:val="nil"/>
              <w:bottom w:val="nil"/>
              <w:right w:val="nil"/>
            </w:tcBorders>
            <w:shd w:val="clear" w:color="auto" w:fill="auto"/>
            <w:noWrap/>
            <w:vAlign w:val="bottom"/>
            <w:hideMark/>
          </w:tcPr>
          <w:p w14:paraId="5A085B0E"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0.00</w:t>
            </w:r>
          </w:p>
        </w:tc>
        <w:tc>
          <w:tcPr>
            <w:tcW w:w="1450" w:type="dxa"/>
            <w:tcBorders>
              <w:top w:val="nil"/>
              <w:left w:val="nil"/>
              <w:bottom w:val="nil"/>
              <w:right w:val="nil"/>
            </w:tcBorders>
            <w:shd w:val="clear" w:color="auto" w:fill="auto"/>
            <w:noWrap/>
            <w:vAlign w:val="bottom"/>
            <w:hideMark/>
          </w:tcPr>
          <w:p w14:paraId="0D9A120A"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COMB45-M2</w:t>
            </w:r>
          </w:p>
        </w:tc>
        <w:tc>
          <w:tcPr>
            <w:tcW w:w="1300" w:type="dxa"/>
            <w:tcBorders>
              <w:top w:val="nil"/>
              <w:left w:val="nil"/>
              <w:bottom w:val="nil"/>
              <w:right w:val="nil"/>
            </w:tcBorders>
            <w:shd w:val="clear" w:color="auto" w:fill="auto"/>
            <w:noWrap/>
            <w:vAlign w:val="bottom"/>
            <w:hideMark/>
          </w:tcPr>
          <w:p w14:paraId="6AB2B6F6"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6521F772"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-11.38</w:t>
            </w:r>
          </w:p>
        </w:tc>
        <w:tc>
          <w:tcPr>
            <w:tcW w:w="920" w:type="dxa"/>
            <w:tcBorders>
              <w:top w:val="nil"/>
              <w:left w:val="nil"/>
              <w:bottom w:val="nil"/>
              <w:right w:val="nil"/>
            </w:tcBorders>
            <w:shd w:val="clear" w:color="auto" w:fill="auto"/>
            <w:noWrap/>
            <w:vAlign w:val="bottom"/>
            <w:hideMark/>
          </w:tcPr>
          <w:p w14:paraId="631EC8D2"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76.35</w:t>
            </w:r>
          </w:p>
        </w:tc>
        <w:tc>
          <w:tcPr>
            <w:tcW w:w="920" w:type="dxa"/>
            <w:tcBorders>
              <w:top w:val="nil"/>
              <w:left w:val="nil"/>
              <w:bottom w:val="nil"/>
              <w:right w:val="nil"/>
            </w:tcBorders>
            <w:shd w:val="clear" w:color="auto" w:fill="auto"/>
            <w:noWrap/>
            <w:vAlign w:val="bottom"/>
            <w:hideMark/>
          </w:tcPr>
          <w:p w14:paraId="2F0B1C86"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2.37</w:t>
            </w:r>
          </w:p>
        </w:tc>
        <w:tc>
          <w:tcPr>
            <w:tcW w:w="920" w:type="dxa"/>
            <w:tcBorders>
              <w:top w:val="nil"/>
              <w:left w:val="nil"/>
              <w:bottom w:val="nil"/>
              <w:right w:val="nil"/>
            </w:tcBorders>
            <w:shd w:val="clear" w:color="auto" w:fill="auto"/>
            <w:noWrap/>
            <w:vAlign w:val="bottom"/>
            <w:hideMark/>
          </w:tcPr>
          <w:p w14:paraId="5851FA4C"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-6.66</w:t>
            </w:r>
          </w:p>
        </w:tc>
        <w:tc>
          <w:tcPr>
            <w:tcW w:w="920" w:type="dxa"/>
            <w:tcBorders>
              <w:top w:val="nil"/>
              <w:left w:val="nil"/>
              <w:bottom w:val="nil"/>
              <w:right w:val="nil"/>
            </w:tcBorders>
            <w:shd w:val="clear" w:color="auto" w:fill="auto"/>
            <w:noWrap/>
            <w:vAlign w:val="bottom"/>
            <w:hideMark/>
          </w:tcPr>
          <w:p w14:paraId="5BFC299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-3.86</w:t>
            </w:r>
          </w:p>
        </w:tc>
        <w:tc>
          <w:tcPr>
            <w:tcW w:w="920" w:type="dxa"/>
            <w:tcBorders>
              <w:top w:val="nil"/>
              <w:left w:val="nil"/>
              <w:bottom w:val="nil"/>
              <w:right w:val="nil"/>
            </w:tcBorders>
            <w:shd w:val="clear" w:color="auto" w:fill="auto"/>
            <w:noWrap/>
            <w:vAlign w:val="bottom"/>
            <w:hideMark/>
          </w:tcPr>
          <w:p w14:paraId="73D4B35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511.56</w:t>
            </w:r>
          </w:p>
        </w:tc>
      </w:tr>
      <w:tr w:rsidR="00EF6593" w:rsidRPr="00EF6593" w14:paraId="3124B974" w14:textId="77777777" w:rsidTr="00EF6593">
        <w:trPr>
          <w:trHeight w:val="300"/>
        </w:trPr>
        <w:tc>
          <w:tcPr>
            <w:tcW w:w="768" w:type="dxa"/>
            <w:tcBorders>
              <w:top w:val="nil"/>
              <w:left w:val="nil"/>
              <w:bottom w:val="nil"/>
              <w:right w:val="nil"/>
            </w:tcBorders>
            <w:shd w:val="clear" w:color="auto" w:fill="auto"/>
            <w:noWrap/>
            <w:vAlign w:val="bottom"/>
            <w:hideMark/>
          </w:tcPr>
          <w:p w14:paraId="2CFDB7C3"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w:t>
            </w:r>
          </w:p>
        </w:tc>
        <w:tc>
          <w:tcPr>
            <w:tcW w:w="862" w:type="dxa"/>
            <w:tcBorders>
              <w:top w:val="nil"/>
              <w:left w:val="nil"/>
              <w:bottom w:val="nil"/>
              <w:right w:val="nil"/>
            </w:tcBorders>
            <w:shd w:val="clear" w:color="auto" w:fill="auto"/>
            <w:noWrap/>
            <w:vAlign w:val="bottom"/>
            <w:hideMark/>
          </w:tcPr>
          <w:p w14:paraId="1C7F8C1C"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0.50</w:t>
            </w:r>
          </w:p>
        </w:tc>
        <w:tc>
          <w:tcPr>
            <w:tcW w:w="1450" w:type="dxa"/>
            <w:tcBorders>
              <w:top w:val="nil"/>
              <w:left w:val="nil"/>
              <w:bottom w:val="nil"/>
              <w:right w:val="nil"/>
            </w:tcBorders>
            <w:shd w:val="clear" w:color="auto" w:fill="auto"/>
            <w:noWrap/>
            <w:vAlign w:val="bottom"/>
            <w:hideMark/>
          </w:tcPr>
          <w:p w14:paraId="642EC09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COMB45-M2</w:t>
            </w:r>
          </w:p>
        </w:tc>
        <w:tc>
          <w:tcPr>
            <w:tcW w:w="1300" w:type="dxa"/>
            <w:tcBorders>
              <w:top w:val="nil"/>
              <w:left w:val="nil"/>
              <w:bottom w:val="nil"/>
              <w:right w:val="nil"/>
            </w:tcBorders>
            <w:shd w:val="clear" w:color="auto" w:fill="auto"/>
            <w:noWrap/>
            <w:vAlign w:val="bottom"/>
            <w:hideMark/>
          </w:tcPr>
          <w:p w14:paraId="709F90C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34825BBE"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-7.92</w:t>
            </w:r>
          </w:p>
        </w:tc>
        <w:tc>
          <w:tcPr>
            <w:tcW w:w="920" w:type="dxa"/>
            <w:tcBorders>
              <w:top w:val="nil"/>
              <w:left w:val="nil"/>
              <w:bottom w:val="nil"/>
              <w:right w:val="nil"/>
            </w:tcBorders>
            <w:shd w:val="clear" w:color="auto" w:fill="auto"/>
            <w:noWrap/>
            <w:vAlign w:val="bottom"/>
            <w:hideMark/>
          </w:tcPr>
          <w:p w14:paraId="08065115"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76.35</w:t>
            </w:r>
          </w:p>
        </w:tc>
        <w:tc>
          <w:tcPr>
            <w:tcW w:w="920" w:type="dxa"/>
            <w:tcBorders>
              <w:top w:val="nil"/>
              <w:left w:val="nil"/>
              <w:bottom w:val="nil"/>
              <w:right w:val="nil"/>
            </w:tcBorders>
            <w:shd w:val="clear" w:color="auto" w:fill="auto"/>
            <w:noWrap/>
            <w:vAlign w:val="bottom"/>
            <w:hideMark/>
          </w:tcPr>
          <w:p w14:paraId="756149EC"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2.37</w:t>
            </w:r>
          </w:p>
        </w:tc>
        <w:tc>
          <w:tcPr>
            <w:tcW w:w="920" w:type="dxa"/>
            <w:tcBorders>
              <w:top w:val="nil"/>
              <w:left w:val="nil"/>
              <w:bottom w:val="nil"/>
              <w:right w:val="nil"/>
            </w:tcBorders>
            <w:shd w:val="clear" w:color="auto" w:fill="auto"/>
            <w:noWrap/>
            <w:vAlign w:val="bottom"/>
            <w:hideMark/>
          </w:tcPr>
          <w:p w14:paraId="305DE4E3"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-6.66</w:t>
            </w:r>
          </w:p>
        </w:tc>
        <w:tc>
          <w:tcPr>
            <w:tcW w:w="920" w:type="dxa"/>
            <w:tcBorders>
              <w:top w:val="nil"/>
              <w:left w:val="nil"/>
              <w:bottom w:val="nil"/>
              <w:right w:val="nil"/>
            </w:tcBorders>
            <w:shd w:val="clear" w:color="auto" w:fill="auto"/>
            <w:noWrap/>
            <w:vAlign w:val="bottom"/>
            <w:hideMark/>
          </w:tcPr>
          <w:p w14:paraId="1D229F93"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-5.05</w:t>
            </w:r>
          </w:p>
        </w:tc>
        <w:tc>
          <w:tcPr>
            <w:tcW w:w="920" w:type="dxa"/>
            <w:tcBorders>
              <w:top w:val="nil"/>
              <w:left w:val="nil"/>
              <w:bottom w:val="nil"/>
              <w:right w:val="nil"/>
            </w:tcBorders>
            <w:shd w:val="clear" w:color="auto" w:fill="auto"/>
            <w:noWrap/>
            <w:vAlign w:val="bottom"/>
            <w:hideMark/>
          </w:tcPr>
          <w:p w14:paraId="54508C57"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473.38</w:t>
            </w:r>
          </w:p>
        </w:tc>
      </w:tr>
      <w:tr w:rsidR="00EF6593" w:rsidRPr="00EF6593" w14:paraId="0C0F6B86" w14:textId="77777777" w:rsidTr="00EF6593">
        <w:trPr>
          <w:trHeight w:val="300"/>
        </w:trPr>
        <w:tc>
          <w:tcPr>
            <w:tcW w:w="768" w:type="dxa"/>
            <w:tcBorders>
              <w:top w:val="nil"/>
              <w:left w:val="nil"/>
              <w:bottom w:val="nil"/>
              <w:right w:val="nil"/>
            </w:tcBorders>
            <w:shd w:val="clear" w:color="auto" w:fill="auto"/>
            <w:noWrap/>
            <w:vAlign w:val="bottom"/>
            <w:hideMark/>
          </w:tcPr>
          <w:p w14:paraId="68EB546E"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w:t>
            </w:r>
          </w:p>
        </w:tc>
        <w:tc>
          <w:tcPr>
            <w:tcW w:w="862" w:type="dxa"/>
            <w:tcBorders>
              <w:top w:val="nil"/>
              <w:left w:val="nil"/>
              <w:bottom w:val="nil"/>
              <w:right w:val="nil"/>
            </w:tcBorders>
            <w:shd w:val="clear" w:color="auto" w:fill="auto"/>
            <w:noWrap/>
            <w:vAlign w:val="bottom"/>
            <w:hideMark/>
          </w:tcPr>
          <w:p w14:paraId="2712F021"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1.00</w:t>
            </w:r>
          </w:p>
        </w:tc>
        <w:tc>
          <w:tcPr>
            <w:tcW w:w="1450" w:type="dxa"/>
            <w:tcBorders>
              <w:top w:val="nil"/>
              <w:left w:val="nil"/>
              <w:bottom w:val="nil"/>
              <w:right w:val="nil"/>
            </w:tcBorders>
            <w:shd w:val="clear" w:color="auto" w:fill="auto"/>
            <w:noWrap/>
            <w:vAlign w:val="bottom"/>
            <w:hideMark/>
          </w:tcPr>
          <w:p w14:paraId="1C92F89C"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COMB45-M2</w:t>
            </w:r>
          </w:p>
        </w:tc>
        <w:tc>
          <w:tcPr>
            <w:tcW w:w="1300" w:type="dxa"/>
            <w:tcBorders>
              <w:top w:val="nil"/>
              <w:left w:val="nil"/>
              <w:bottom w:val="nil"/>
              <w:right w:val="nil"/>
            </w:tcBorders>
            <w:shd w:val="clear" w:color="auto" w:fill="auto"/>
            <w:noWrap/>
            <w:vAlign w:val="bottom"/>
            <w:hideMark/>
          </w:tcPr>
          <w:p w14:paraId="4D582B3F"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4A800107"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-4.46</w:t>
            </w:r>
          </w:p>
        </w:tc>
        <w:tc>
          <w:tcPr>
            <w:tcW w:w="920" w:type="dxa"/>
            <w:tcBorders>
              <w:top w:val="nil"/>
              <w:left w:val="nil"/>
              <w:bottom w:val="nil"/>
              <w:right w:val="nil"/>
            </w:tcBorders>
            <w:shd w:val="clear" w:color="auto" w:fill="auto"/>
            <w:noWrap/>
            <w:vAlign w:val="bottom"/>
            <w:hideMark/>
          </w:tcPr>
          <w:p w14:paraId="2BB44E06"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76.35</w:t>
            </w:r>
          </w:p>
        </w:tc>
        <w:tc>
          <w:tcPr>
            <w:tcW w:w="920" w:type="dxa"/>
            <w:tcBorders>
              <w:top w:val="nil"/>
              <w:left w:val="nil"/>
              <w:bottom w:val="nil"/>
              <w:right w:val="nil"/>
            </w:tcBorders>
            <w:shd w:val="clear" w:color="auto" w:fill="auto"/>
            <w:noWrap/>
            <w:vAlign w:val="bottom"/>
            <w:hideMark/>
          </w:tcPr>
          <w:p w14:paraId="3F2205E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2.37</w:t>
            </w:r>
          </w:p>
        </w:tc>
        <w:tc>
          <w:tcPr>
            <w:tcW w:w="920" w:type="dxa"/>
            <w:tcBorders>
              <w:top w:val="nil"/>
              <w:left w:val="nil"/>
              <w:bottom w:val="nil"/>
              <w:right w:val="nil"/>
            </w:tcBorders>
            <w:shd w:val="clear" w:color="auto" w:fill="auto"/>
            <w:noWrap/>
            <w:vAlign w:val="bottom"/>
            <w:hideMark/>
          </w:tcPr>
          <w:p w14:paraId="17498B4C"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-6.66</w:t>
            </w:r>
          </w:p>
        </w:tc>
        <w:tc>
          <w:tcPr>
            <w:tcW w:w="920" w:type="dxa"/>
            <w:tcBorders>
              <w:top w:val="nil"/>
              <w:left w:val="nil"/>
              <w:bottom w:val="nil"/>
              <w:right w:val="nil"/>
            </w:tcBorders>
            <w:shd w:val="clear" w:color="auto" w:fill="auto"/>
            <w:noWrap/>
            <w:vAlign w:val="bottom"/>
            <w:hideMark/>
          </w:tcPr>
          <w:p w14:paraId="7B71994E"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-6.24</w:t>
            </w:r>
          </w:p>
        </w:tc>
        <w:tc>
          <w:tcPr>
            <w:tcW w:w="920" w:type="dxa"/>
            <w:tcBorders>
              <w:top w:val="nil"/>
              <w:left w:val="nil"/>
              <w:bottom w:val="nil"/>
              <w:right w:val="nil"/>
            </w:tcBorders>
            <w:shd w:val="clear" w:color="auto" w:fill="auto"/>
            <w:noWrap/>
            <w:vAlign w:val="bottom"/>
            <w:hideMark/>
          </w:tcPr>
          <w:p w14:paraId="5013361A"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435.21</w:t>
            </w:r>
          </w:p>
        </w:tc>
      </w:tr>
      <w:tr w:rsidR="00EF6593" w:rsidRPr="00EF6593" w14:paraId="519FDB8D" w14:textId="77777777" w:rsidTr="00EF6593">
        <w:trPr>
          <w:trHeight w:val="300"/>
        </w:trPr>
        <w:tc>
          <w:tcPr>
            <w:tcW w:w="768" w:type="dxa"/>
            <w:tcBorders>
              <w:top w:val="nil"/>
              <w:left w:val="nil"/>
              <w:bottom w:val="nil"/>
              <w:right w:val="nil"/>
            </w:tcBorders>
            <w:shd w:val="clear" w:color="auto" w:fill="auto"/>
            <w:noWrap/>
            <w:vAlign w:val="bottom"/>
            <w:hideMark/>
          </w:tcPr>
          <w:p w14:paraId="469CB29F"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w:t>
            </w:r>
          </w:p>
        </w:tc>
        <w:tc>
          <w:tcPr>
            <w:tcW w:w="862" w:type="dxa"/>
            <w:tcBorders>
              <w:top w:val="nil"/>
              <w:left w:val="nil"/>
              <w:bottom w:val="nil"/>
              <w:right w:val="nil"/>
            </w:tcBorders>
            <w:shd w:val="clear" w:color="auto" w:fill="auto"/>
            <w:noWrap/>
            <w:vAlign w:val="bottom"/>
            <w:hideMark/>
          </w:tcPr>
          <w:p w14:paraId="047D476C"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0.00</w:t>
            </w:r>
          </w:p>
        </w:tc>
        <w:tc>
          <w:tcPr>
            <w:tcW w:w="1450" w:type="dxa"/>
            <w:tcBorders>
              <w:top w:val="nil"/>
              <w:left w:val="nil"/>
              <w:bottom w:val="nil"/>
              <w:right w:val="nil"/>
            </w:tcBorders>
            <w:shd w:val="clear" w:color="auto" w:fill="auto"/>
            <w:noWrap/>
            <w:vAlign w:val="bottom"/>
            <w:hideMark/>
          </w:tcPr>
          <w:p w14:paraId="55299C8D"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COMB46-M2</w:t>
            </w:r>
          </w:p>
        </w:tc>
        <w:tc>
          <w:tcPr>
            <w:tcW w:w="1300" w:type="dxa"/>
            <w:tcBorders>
              <w:top w:val="nil"/>
              <w:left w:val="nil"/>
              <w:bottom w:val="nil"/>
              <w:right w:val="nil"/>
            </w:tcBorders>
            <w:shd w:val="clear" w:color="auto" w:fill="auto"/>
            <w:noWrap/>
            <w:vAlign w:val="bottom"/>
            <w:hideMark/>
          </w:tcPr>
          <w:p w14:paraId="3867AE68"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7C9A95CF"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-11.38</w:t>
            </w:r>
          </w:p>
        </w:tc>
        <w:tc>
          <w:tcPr>
            <w:tcW w:w="920" w:type="dxa"/>
            <w:tcBorders>
              <w:top w:val="nil"/>
              <w:left w:val="nil"/>
              <w:bottom w:val="nil"/>
              <w:right w:val="nil"/>
            </w:tcBorders>
            <w:shd w:val="clear" w:color="auto" w:fill="auto"/>
            <w:noWrap/>
            <w:vAlign w:val="bottom"/>
            <w:hideMark/>
          </w:tcPr>
          <w:p w14:paraId="517211B8"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76.35</w:t>
            </w:r>
          </w:p>
        </w:tc>
        <w:tc>
          <w:tcPr>
            <w:tcW w:w="920" w:type="dxa"/>
            <w:tcBorders>
              <w:top w:val="nil"/>
              <w:left w:val="nil"/>
              <w:bottom w:val="nil"/>
              <w:right w:val="nil"/>
            </w:tcBorders>
            <w:shd w:val="clear" w:color="auto" w:fill="auto"/>
            <w:noWrap/>
            <w:vAlign w:val="bottom"/>
            <w:hideMark/>
          </w:tcPr>
          <w:p w14:paraId="201EB2DC"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-7.51</w:t>
            </w:r>
          </w:p>
        </w:tc>
        <w:tc>
          <w:tcPr>
            <w:tcW w:w="920" w:type="dxa"/>
            <w:tcBorders>
              <w:top w:val="nil"/>
              <w:left w:val="nil"/>
              <w:bottom w:val="nil"/>
              <w:right w:val="nil"/>
            </w:tcBorders>
            <w:shd w:val="clear" w:color="auto" w:fill="auto"/>
            <w:noWrap/>
            <w:vAlign w:val="bottom"/>
            <w:hideMark/>
          </w:tcPr>
          <w:p w14:paraId="54C074CB"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-11.17</w:t>
            </w:r>
          </w:p>
        </w:tc>
        <w:tc>
          <w:tcPr>
            <w:tcW w:w="920" w:type="dxa"/>
            <w:tcBorders>
              <w:top w:val="nil"/>
              <w:left w:val="nil"/>
              <w:bottom w:val="nil"/>
              <w:right w:val="nil"/>
            </w:tcBorders>
            <w:shd w:val="clear" w:color="auto" w:fill="auto"/>
            <w:noWrap/>
            <w:vAlign w:val="bottom"/>
            <w:hideMark/>
          </w:tcPr>
          <w:p w14:paraId="764D658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-110.26</w:t>
            </w:r>
          </w:p>
        </w:tc>
        <w:tc>
          <w:tcPr>
            <w:tcW w:w="920" w:type="dxa"/>
            <w:tcBorders>
              <w:top w:val="nil"/>
              <w:left w:val="nil"/>
              <w:bottom w:val="nil"/>
              <w:right w:val="nil"/>
            </w:tcBorders>
            <w:shd w:val="clear" w:color="auto" w:fill="auto"/>
            <w:noWrap/>
            <w:vAlign w:val="bottom"/>
            <w:hideMark/>
          </w:tcPr>
          <w:p w14:paraId="123D3827"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511.56</w:t>
            </w:r>
          </w:p>
        </w:tc>
      </w:tr>
      <w:tr w:rsidR="00EF6593" w:rsidRPr="00EF6593" w14:paraId="36C1B027" w14:textId="77777777" w:rsidTr="00EF6593">
        <w:trPr>
          <w:trHeight w:val="300"/>
        </w:trPr>
        <w:tc>
          <w:tcPr>
            <w:tcW w:w="768" w:type="dxa"/>
            <w:tcBorders>
              <w:top w:val="nil"/>
              <w:left w:val="nil"/>
              <w:bottom w:val="nil"/>
              <w:right w:val="nil"/>
            </w:tcBorders>
            <w:shd w:val="clear" w:color="auto" w:fill="auto"/>
            <w:noWrap/>
            <w:vAlign w:val="bottom"/>
            <w:hideMark/>
          </w:tcPr>
          <w:p w14:paraId="7CB69094"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w:t>
            </w:r>
          </w:p>
        </w:tc>
        <w:tc>
          <w:tcPr>
            <w:tcW w:w="862" w:type="dxa"/>
            <w:tcBorders>
              <w:top w:val="nil"/>
              <w:left w:val="nil"/>
              <w:bottom w:val="nil"/>
              <w:right w:val="nil"/>
            </w:tcBorders>
            <w:shd w:val="clear" w:color="auto" w:fill="auto"/>
            <w:noWrap/>
            <w:vAlign w:val="bottom"/>
            <w:hideMark/>
          </w:tcPr>
          <w:p w14:paraId="02D56E3D"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0.50</w:t>
            </w:r>
          </w:p>
        </w:tc>
        <w:tc>
          <w:tcPr>
            <w:tcW w:w="1450" w:type="dxa"/>
            <w:tcBorders>
              <w:top w:val="nil"/>
              <w:left w:val="nil"/>
              <w:bottom w:val="nil"/>
              <w:right w:val="nil"/>
            </w:tcBorders>
            <w:shd w:val="clear" w:color="auto" w:fill="auto"/>
            <w:noWrap/>
            <w:vAlign w:val="bottom"/>
            <w:hideMark/>
          </w:tcPr>
          <w:p w14:paraId="50F2C00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COMB46-M2</w:t>
            </w:r>
          </w:p>
        </w:tc>
        <w:tc>
          <w:tcPr>
            <w:tcW w:w="1300" w:type="dxa"/>
            <w:tcBorders>
              <w:top w:val="nil"/>
              <w:left w:val="nil"/>
              <w:bottom w:val="nil"/>
              <w:right w:val="nil"/>
            </w:tcBorders>
            <w:shd w:val="clear" w:color="auto" w:fill="auto"/>
            <w:noWrap/>
            <w:vAlign w:val="bottom"/>
            <w:hideMark/>
          </w:tcPr>
          <w:p w14:paraId="0BBC8F6E"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5BD727C1"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-7.92</w:t>
            </w:r>
          </w:p>
        </w:tc>
        <w:tc>
          <w:tcPr>
            <w:tcW w:w="920" w:type="dxa"/>
            <w:tcBorders>
              <w:top w:val="nil"/>
              <w:left w:val="nil"/>
              <w:bottom w:val="nil"/>
              <w:right w:val="nil"/>
            </w:tcBorders>
            <w:shd w:val="clear" w:color="auto" w:fill="auto"/>
            <w:noWrap/>
            <w:vAlign w:val="bottom"/>
            <w:hideMark/>
          </w:tcPr>
          <w:p w14:paraId="681D0B2D"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76.35</w:t>
            </w:r>
          </w:p>
        </w:tc>
        <w:tc>
          <w:tcPr>
            <w:tcW w:w="920" w:type="dxa"/>
            <w:tcBorders>
              <w:top w:val="nil"/>
              <w:left w:val="nil"/>
              <w:bottom w:val="nil"/>
              <w:right w:val="nil"/>
            </w:tcBorders>
            <w:shd w:val="clear" w:color="auto" w:fill="auto"/>
            <w:noWrap/>
            <w:vAlign w:val="bottom"/>
            <w:hideMark/>
          </w:tcPr>
          <w:p w14:paraId="3D42A50D"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-7.51</w:t>
            </w:r>
          </w:p>
        </w:tc>
        <w:tc>
          <w:tcPr>
            <w:tcW w:w="920" w:type="dxa"/>
            <w:tcBorders>
              <w:top w:val="nil"/>
              <w:left w:val="nil"/>
              <w:bottom w:val="nil"/>
              <w:right w:val="nil"/>
            </w:tcBorders>
            <w:shd w:val="clear" w:color="auto" w:fill="auto"/>
            <w:noWrap/>
            <w:vAlign w:val="bottom"/>
            <w:hideMark/>
          </w:tcPr>
          <w:p w14:paraId="40C2A62F"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-11.17</w:t>
            </w:r>
          </w:p>
        </w:tc>
        <w:tc>
          <w:tcPr>
            <w:tcW w:w="920" w:type="dxa"/>
            <w:tcBorders>
              <w:top w:val="nil"/>
              <w:left w:val="nil"/>
              <w:bottom w:val="nil"/>
              <w:right w:val="nil"/>
            </w:tcBorders>
            <w:shd w:val="clear" w:color="auto" w:fill="auto"/>
            <w:noWrap/>
            <w:vAlign w:val="bottom"/>
            <w:hideMark/>
          </w:tcPr>
          <w:p w14:paraId="066E3756"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-106.50</w:t>
            </w:r>
          </w:p>
        </w:tc>
        <w:tc>
          <w:tcPr>
            <w:tcW w:w="920" w:type="dxa"/>
            <w:tcBorders>
              <w:top w:val="nil"/>
              <w:left w:val="nil"/>
              <w:bottom w:val="nil"/>
              <w:right w:val="nil"/>
            </w:tcBorders>
            <w:shd w:val="clear" w:color="auto" w:fill="auto"/>
            <w:noWrap/>
            <w:vAlign w:val="bottom"/>
            <w:hideMark/>
          </w:tcPr>
          <w:p w14:paraId="4D4DA50D"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473.38</w:t>
            </w:r>
          </w:p>
        </w:tc>
      </w:tr>
      <w:tr w:rsidR="00EF6593" w:rsidRPr="00EF6593" w14:paraId="64D180C9" w14:textId="77777777" w:rsidTr="00EF6593">
        <w:trPr>
          <w:trHeight w:val="300"/>
        </w:trPr>
        <w:tc>
          <w:tcPr>
            <w:tcW w:w="768" w:type="dxa"/>
            <w:tcBorders>
              <w:top w:val="nil"/>
              <w:left w:val="nil"/>
              <w:bottom w:val="nil"/>
              <w:right w:val="nil"/>
            </w:tcBorders>
            <w:shd w:val="clear" w:color="auto" w:fill="auto"/>
            <w:noWrap/>
            <w:vAlign w:val="bottom"/>
            <w:hideMark/>
          </w:tcPr>
          <w:p w14:paraId="3F8F8622"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w:t>
            </w:r>
          </w:p>
        </w:tc>
        <w:tc>
          <w:tcPr>
            <w:tcW w:w="862" w:type="dxa"/>
            <w:tcBorders>
              <w:top w:val="nil"/>
              <w:left w:val="nil"/>
              <w:bottom w:val="nil"/>
              <w:right w:val="nil"/>
            </w:tcBorders>
            <w:shd w:val="clear" w:color="auto" w:fill="auto"/>
            <w:noWrap/>
            <w:vAlign w:val="bottom"/>
            <w:hideMark/>
          </w:tcPr>
          <w:p w14:paraId="0019A883"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1.00</w:t>
            </w:r>
          </w:p>
        </w:tc>
        <w:tc>
          <w:tcPr>
            <w:tcW w:w="1450" w:type="dxa"/>
            <w:tcBorders>
              <w:top w:val="nil"/>
              <w:left w:val="nil"/>
              <w:bottom w:val="nil"/>
              <w:right w:val="nil"/>
            </w:tcBorders>
            <w:shd w:val="clear" w:color="auto" w:fill="auto"/>
            <w:noWrap/>
            <w:vAlign w:val="bottom"/>
            <w:hideMark/>
          </w:tcPr>
          <w:p w14:paraId="73625B1D"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COMB46-M2</w:t>
            </w:r>
          </w:p>
        </w:tc>
        <w:tc>
          <w:tcPr>
            <w:tcW w:w="1300" w:type="dxa"/>
            <w:tcBorders>
              <w:top w:val="nil"/>
              <w:left w:val="nil"/>
              <w:bottom w:val="nil"/>
              <w:right w:val="nil"/>
            </w:tcBorders>
            <w:shd w:val="clear" w:color="auto" w:fill="auto"/>
            <w:noWrap/>
            <w:vAlign w:val="bottom"/>
            <w:hideMark/>
          </w:tcPr>
          <w:p w14:paraId="1F4E6A37"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1E4D78DA"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-4.46</w:t>
            </w:r>
          </w:p>
        </w:tc>
        <w:tc>
          <w:tcPr>
            <w:tcW w:w="920" w:type="dxa"/>
            <w:tcBorders>
              <w:top w:val="nil"/>
              <w:left w:val="nil"/>
              <w:bottom w:val="nil"/>
              <w:right w:val="nil"/>
            </w:tcBorders>
            <w:shd w:val="clear" w:color="auto" w:fill="auto"/>
            <w:noWrap/>
            <w:vAlign w:val="bottom"/>
            <w:hideMark/>
          </w:tcPr>
          <w:p w14:paraId="1D2217DE"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76.35</w:t>
            </w:r>
          </w:p>
        </w:tc>
        <w:tc>
          <w:tcPr>
            <w:tcW w:w="920" w:type="dxa"/>
            <w:tcBorders>
              <w:top w:val="nil"/>
              <w:left w:val="nil"/>
              <w:bottom w:val="nil"/>
              <w:right w:val="nil"/>
            </w:tcBorders>
            <w:shd w:val="clear" w:color="auto" w:fill="auto"/>
            <w:noWrap/>
            <w:vAlign w:val="bottom"/>
            <w:hideMark/>
          </w:tcPr>
          <w:p w14:paraId="3FFA5CDD"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-7.51</w:t>
            </w:r>
          </w:p>
        </w:tc>
        <w:tc>
          <w:tcPr>
            <w:tcW w:w="920" w:type="dxa"/>
            <w:tcBorders>
              <w:top w:val="nil"/>
              <w:left w:val="nil"/>
              <w:bottom w:val="nil"/>
              <w:right w:val="nil"/>
            </w:tcBorders>
            <w:shd w:val="clear" w:color="auto" w:fill="auto"/>
            <w:noWrap/>
            <w:vAlign w:val="bottom"/>
            <w:hideMark/>
          </w:tcPr>
          <w:p w14:paraId="02C9737D"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-11.17</w:t>
            </w:r>
          </w:p>
        </w:tc>
        <w:tc>
          <w:tcPr>
            <w:tcW w:w="920" w:type="dxa"/>
            <w:tcBorders>
              <w:top w:val="nil"/>
              <w:left w:val="nil"/>
              <w:bottom w:val="nil"/>
              <w:right w:val="nil"/>
            </w:tcBorders>
            <w:shd w:val="clear" w:color="auto" w:fill="auto"/>
            <w:noWrap/>
            <w:vAlign w:val="bottom"/>
            <w:hideMark/>
          </w:tcPr>
          <w:p w14:paraId="056036CA"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-102.75</w:t>
            </w:r>
          </w:p>
        </w:tc>
        <w:tc>
          <w:tcPr>
            <w:tcW w:w="920" w:type="dxa"/>
            <w:tcBorders>
              <w:top w:val="nil"/>
              <w:left w:val="nil"/>
              <w:bottom w:val="nil"/>
              <w:right w:val="nil"/>
            </w:tcBorders>
            <w:shd w:val="clear" w:color="auto" w:fill="auto"/>
            <w:noWrap/>
            <w:vAlign w:val="bottom"/>
            <w:hideMark/>
          </w:tcPr>
          <w:p w14:paraId="57229596"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435.21</w:t>
            </w:r>
          </w:p>
        </w:tc>
      </w:tr>
      <w:tr w:rsidR="00EF6593" w:rsidRPr="00EF6593" w14:paraId="6F57ADA2" w14:textId="77777777" w:rsidTr="00EF6593">
        <w:trPr>
          <w:trHeight w:val="300"/>
        </w:trPr>
        <w:tc>
          <w:tcPr>
            <w:tcW w:w="768" w:type="dxa"/>
            <w:tcBorders>
              <w:top w:val="nil"/>
              <w:left w:val="nil"/>
              <w:bottom w:val="nil"/>
              <w:right w:val="nil"/>
            </w:tcBorders>
            <w:shd w:val="clear" w:color="auto" w:fill="auto"/>
            <w:noWrap/>
            <w:vAlign w:val="bottom"/>
            <w:hideMark/>
          </w:tcPr>
          <w:p w14:paraId="54467FC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w:t>
            </w:r>
          </w:p>
        </w:tc>
        <w:tc>
          <w:tcPr>
            <w:tcW w:w="862" w:type="dxa"/>
            <w:tcBorders>
              <w:top w:val="nil"/>
              <w:left w:val="nil"/>
              <w:bottom w:val="nil"/>
              <w:right w:val="nil"/>
            </w:tcBorders>
            <w:shd w:val="clear" w:color="auto" w:fill="auto"/>
            <w:noWrap/>
            <w:vAlign w:val="bottom"/>
            <w:hideMark/>
          </w:tcPr>
          <w:p w14:paraId="2F9FD5B2"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0.00</w:t>
            </w:r>
          </w:p>
        </w:tc>
        <w:tc>
          <w:tcPr>
            <w:tcW w:w="1450" w:type="dxa"/>
            <w:tcBorders>
              <w:top w:val="nil"/>
              <w:left w:val="nil"/>
              <w:bottom w:val="nil"/>
              <w:right w:val="nil"/>
            </w:tcBorders>
            <w:shd w:val="clear" w:color="auto" w:fill="auto"/>
            <w:noWrap/>
            <w:vAlign w:val="bottom"/>
            <w:hideMark/>
          </w:tcPr>
          <w:p w14:paraId="21D5EB8D"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COMB47-M2</w:t>
            </w:r>
          </w:p>
        </w:tc>
        <w:tc>
          <w:tcPr>
            <w:tcW w:w="1300" w:type="dxa"/>
            <w:tcBorders>
              <w:top w:val="nil"/>
              <w:left w:val="nil"/>
              <w:bottom w:val="nil"/>
              <w:right w:val="nil"/>
            </w:tcBorders>
            <w:shd w:val="clear" w:color="auto" w:fill="auto"/>
            <w:noWrap/>
            <w:vAlign w:val="bottom"/>
            <w:hideMark/>
          </w:tcPr>
          <w:p w14:paraId="26BA4A8E"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53CAE441"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-12.82</w:t>
            </w:r>
          </w:p>
        </w:tc>
        <w:tc>
          <w:tcPr>
            <w:tcW w:w="920" w:type="dxa"/>
            <w:tcBorders>
              <w:top w:val="nil"/>
              <w:left w:val="nil"/>
              <w:bottom w:val="nil"/>
              <w:right w:val="nil"/>
            </w:tcBorders>
            <w:shd w:val="clear" w:color="auto" w:fill="auto"/>
            <w:noWrap/>
            <w:vAlign w:val="bottom"/>
            <w:hideMark/>
          </w:tcPr>
          <w:p w14:paraId="29A37412"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70.89</w:t>
            </w:r>
          </w:p>
        </w:tc>
        <w:tc>
          <w:tcPr>
            <w:tcW w:w="920" w:type="dxa"/>
            <w:tcBorders>
              <w:top w:val="nil"/>
              <w:left w:val="nil"/>
              <w:bottom w:val="nil"/>
              <w:right w:val="nil"/>
            </w:tcBorders>
            <w:shd w:val="clear" w:color="auto" w:fill="auto"/>
            <w:noWrap/>
            <w:vAlign w:val="bottom"/>
            <w:hideMark/>
          </w:tcPr>
          <w:p w14:paraId="7EA8A3F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2.37</w:t>
            </w:r>
          </w:p>
        </w:tc>
        <w:tc>
          <w:tcPr>
            <w:tcW w:w="920" w:type="dxa"/>
            <w:tcBorders>
              <w:top w:val="nil"/>
              <w:left w:val="nil"/>
              <w:bottom w:val="nil"/>
              <w:right w:val="nil"/>
            </w:tcBorders>
            <w:shd w:val="clear" w:color="auto" w:fill="auto"/>
            <w:noWrap/>
            <w:vAlign w:val="bottom"/>
            <w:hideMark/>
          </w:tcPr>
          <w:p w14:paraId="26A62061"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-6.66</w:t>
            </w:r>
          </w:p>
        </w:tc>
        <w:tc>
          <w:tcPr>
            <w:tcW w:w="920" w:type="dxa"/>
            <w:tcBorders>
              <w:top w:val="nil"/>
              <w:left w:val="nil"/>
              <w:bottom w:val="nil"/>
              <w:right w:val="nil"/>
            </w:tcBorders>
            <w:shd w:val="clear" w:color="auto" w:fill="auto"/>
            <w:noWrap/>
            <w:vAlign w:val="bottom"/>
            <w:hideMark/>
          </w:tcPr>
          <w:p w14:paraId="4E34FC2F"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-3.86</w:t>
            </w:r>
          </w:p>
        </w:tc>
        <w:tc>
          <w:tcPr>
            <w:tcW w:w="920" w:type="dxa"/>
            <w:tcBorders>
              <w:top w:val="nil"/>
              <w:left w:val="nil"/>
              <w:bottom w:val="nil"/>
              <w:right w:val="nil"/>
            </w:tcBorders>
            <w:shd w:val="clear" w:color="auto" w:fill="auto"/>
            <w:noWrap/>
            <w:vAlign w:val="bottom"/>
            <w:hideMark/>
          </w:tcPr>
          <w:p w14:paraId="61BB73D5"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487.99</w:t>
            </w:r>
          </w:p>
        </w:tc>
      </w:tr>
      <w:tr w:rsidR="00EF6593" w:rsidRPr="00EF6593" w14:paraId="36B9EAF2" w14:textId="77777777" w:rsidTr="00EF6593">
        <w:trPr>
          <w:trHeight w:val="300"/>
        </w:trPr>
        <w:tc>
          <w:tcPr>
            <w:tcW w:w="768" w:type="dxa"/>
            <w:tcBorders>
              <w:top w:val="nil"/>
              <w:left w:val="nil"/>
              <w:bottom w:val="nil"/>
              <w:right w:val="nil"/>
            </w:tcBorders>
            <w:shd w:val="clear" w:color="auto" w:fill="auto"/>
            <w:noWrap/>
            <w:vAlign w:val="bottom"/>
            <w:hideMark/>
          </w:tcPr>
          <w:p w14:paraId="11AD1857"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w:t>
            </w:r>
          </w:p>
        </w:tc>
        <w:tc>
          <w:tcPr>
            <w:tcW w:w="862" w:type="dxa"/>
            <w:tcBorders>
              <w:top w:val="nil"/>
              <w:left w:val="nil"/>
              <w:bottom w:val="nil"/>
              <w:right w:val="nil"/>
            </w:tcBorders>
            <w:shd w:val="clear" w:color="auto" w:fill="auto"/>
            <w:noWrap/>
            <w:vAlign w:val="bottom"/>
            <w:hideMark/>
          </w:tcPr>
          <w:p w14:paraId="388B7814"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0.50</w:t>
            </w:r>
          </w:p>
        </w:tc>
        <w:tc>
          <w:tcPr>
            <w:tcW w:w="1450" w:type="dxa"/>
            <w:tcBorders>
              <w:top w:val="nil"/>
              <w:left w:val="nil"/>
              <w:bottom w:val="nil"/>
              <w:right w:val="nil"/>
            </w:tcBorders>
            <w:shd w:val="clear" w:color="auto" w:fill="auto"/>
            <w:noWrap/>
            <w:vAlign w:val="bottom"/>
            <w:hideMark/>
          </w:tcPr>
          <w:p w14:paraId="598A732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COMB47-M2</w:t>
            </w:r>
          </w:p>
        </w:tc>
        <w:tc>
          <w:tcPr>
            <w:tcW w:w="1300" w:type="dxa"/>
            <w:tcBorders>
              <w:top w:val="nil"/>
              <w:left w:val="nil"/>
              <w:bottom w:val="nil"/>
              <w:right w:val="nil"/>
            </w:tcBorders>
            <w:shd w:val="clear" w:color="auto" w:fill="auto"/>
            <w:noWrap/>
            <w:vAlign w:val="bottom"/>
            <w:hideMark/>
          </w:tcPr>
          <w:p w14:paraId="2F6F86FD"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649A751E"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-9.36</w:t>
            </w:r>
          </w:p>
        </w:tc>
        <w:tc>
          <w:tcPr>
            <w:tcW w:w="920" w:type="dxa"/>
            <w:tcBorders>
              <w:top w:val="nil"/>
              <w:left w:val="nil"/>
              <w:bottom w:val="nil"/>
              <w:right w:val="nil"/>
            </w:tcBorders>
            <w:shd w:val="clear" w:color="auto" w:fill="auto"/>
            <w:noWrap/>
            <w:vAlign w:val="bottom"/>
            <w:hideMark/>
          </w:tcPr>
          <w:p w14:paraId="148BFE9B"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70.89</w:t>
            </w:r>
          </w:p>
        </w:tc>
        <w:tc>
          <w:tcPr>
            <w:tcW w:w="920" w:type="dxa"/>
            <w:tcBorders>
              <w:top w:val="nil"/>
              <w:left w:val="nil"/>
              <w:bottom w:val="nil"/>
              <w:right w:val="nil"/>
            </w:tcBorders>
            <w:shd w:val="clear" w:color="auto" w:fill="auto"/>
            <w:noWrap/>
            <w:vAlign w:val="bottom"/>
            <w:hideMark/>
          </w:tcPr>
          <w:p w14:paraId="59B339B4"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2.37</w:t>
            </w:r>
          </w:p>
        </w:tc>
        <w:tc>
          <w:tcPr>
            <w:tcW w:w="920" w:type="dxa"/>
            <w:tcBorders>
              <w:top w:val="nil"/>
              <w:left w:val="nil"/>
              <w:bottom w:val="nil"/>
              <w:right w:val="nil"/>
            </w:tcBorders>
            <w:shd w:val="clear" w:color="auto" w:fill="auto"/>
            <w:noWrap/>
            <w:vAlign w:val="bottom"/>
            <w:hideMark/>
          </w:tcPr>
          <w:p w14:paraId="4BB98D7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-6.66</w:t>
            </w:r>
          </w:p>
        </w:tc>
        <w:tc>
          <w:tcPr>
            <w:tcW w:w="920" w:type="dxa"/>
            <w:tcBorders>
              <w:top w:val="nil"/>
              <w:left w:val="nil"/>
              <w:bottom w:val="nil"/>
              <w:right w:val="nil"/>
            </w:tcBorders>
            <w:shd w:val="clear" w:color="auto" w:fill="auto"/>
            <w:noWrap/>
            <w:vAlign w:val="bottom"/>
            <w:hideMark/>
          </w:tcPr>
          <w:p w14:paraId="2875480E"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-5.05</w:t>
            </w:r>
          </w:p>
        </w:tc>
        <w:tc>
          <w:tcPr>
            <w:tcW w:w="920" w:type="dxa"/>
            <w:tcBorders>
              <w:top w:val="nil"/>
              <w:left w:val="nil"/>
              <w:bottom w:val="nil"/>
              <w:right w:val="nil"/>
            </w:tcBorders>
            <w:shd w:val="clear" w:color="auto" w:fill="auto"/>
            <w:noWrap/>
            <w:vAlign w:val="bottom"/>
            <w:hideMark/>
          </w:tcPr>
          <w:p w14:paraId="365A068C"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452.55</w:t>
            </w:r>
          </w:p>
        </w:tc>
      </w:tr>
      <w:tr w:rsidR="00EF6593" w:rsidRPr="00EF6593" w14:paraId="4A7E5EA6" w14:textId="77777777" w:rsidTr="00EF6593">
        <w:trPr>
          <w:trHeight w:val="300"/>
        </w:trPr>
        <w:tc>
          <w:tcPr>
            <w:tcW w:w="768" w:type="dxa"/>
            <w:tcBorders>
              <w:top w:val="nil"/>
              <w:left w:val="nil"/>
              <w:bottom w:val="nil"/>
              <w:right w:val="nil"/>
            </w:tcBorders>
            <w:shd w:val="clear" w:color="auto" w:fill="auto"/>
            <w:noWrap/>
            <w:vAlign w:val="bottom"/>
            <w:hideMark/>
          </w:tcPr>
          <w:p w14:paraId="157727B3"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w:t>
            </w:r>
          </w:p>
        </w:tc>
        <w:tc>
          <w:tcPr>
            <w:tcW w:w="862" w:type="dxa"/>
            <w:tcBorders>
              <w:top w:val="nil"/>
              <w:left w:val="nil"/>
              <w:bottom w:val="nil"/>
              <w:right w:val="nil"/>
            </w:tcBorders>
            <w:shd w:val="clear" w:color="auto" w:fill="auto"/>
            <w:noWrap/>
            <w:vAlign w:val="bottom"/>
            <w:hideMark/>
          </w:tcPr>
          <w:p w14:paraId="173AB314"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1.00</w:t>
            </w:r>
          </w:p>
        </w:tc>
        <w:tc>
          <w:tcPr>
            <w:tcW w:w="1450" w:type="dxa"/>
            <w:tcBorders>
              <w:top w:val="nil"/>
              <w:left w:val="nil"/>
              <w:bottom w:val="nil"/>
              <w:right w:val="nil"/>
            </w:tcBorders>
            <w:shd w:val="clear" w:color="auto" w:fill="auto"/>
            <w:noWrap/>
            <w:vAlign w:val="bottom"/>
            <w:hideMark/>
          </w:tcPr>
          <w:p w14:paraId="41F4D0D2"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COMB47-M2</w:t>
            </w:r>
          </w:p>
        </w:tc>
        <w:tc>
          <w:tcPr>
            <w:tcW w:w="1300" w:type="dxa"/>
            <w:tcBorders>
              <w:top w:val="nil"/>
              <w:left w:val="nil"/>
              <w:bottom w:val="nil"/>
              <w:right w:val="nil"/>
            </w:tcBorders>
            <w:shd w:val="clear" w:color="auto" w:fill="auto"/>
            <w:noWrap/>
            <w:vAlign w:val="bottom"/>
            <w:hideMark/>
          </w:tcPr>
          <w:p w14:paraId="67FBD7DC"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43950F61"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-5.90</w:t>
            </w:r>
          </w:p>
        </w:tc>
        <w:tc>
          <w:tcPr>
            <w:tcW w:w="920" w:type="dxa"/>
            <w:tcBorders>
              <w:top w:val="nil"/>
              <w:left w:val="nil"/>
              <w:bottom w:val="nil"/>
              <w:right w:val="nil"/>
            </w:tcBorders>
            <w:shd w:val="clear" w:color="auto" w:fill="auto"/>
            <w:noWrap/>
            <w:vAlign w:val="bottom"/>
            <w:hideMark/>
          </w:tcPr>
          <w:p w14:paraId="487BCAC3"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70.89</w:t>
            </w:r>
          </w:p>
        </w:tc>
        <w:tc>
          <w:tcPr>
            <w:tcW w:w="920" w:type="dxa"/>
            <w:tcBorders>
              <w:top w:val="nil"/>
              <w:left w:val="nil"/>
              <w:bottom w:val="nil"/>
              <w:right w:val="nil"/>
            </w:tcBorders>
            <w:shd w:val="clear" w:color="auto" w:fill="auto"/>
            <w:noWrap/>
            <w:vAlign w:val="bottom"/>
            <w:hideMark/>
          </w:tcPr>
          <w:p w14:paraId="501E8277"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2.37</w:t>
            </w:r>
          </w:p>
        </w:tc>
        <w:tc>
          <w:tcPr>
            <w:tcW w:w="920" w:type="dxa"/>
            <w:tcBorders>
              <w:top w:val="nil"/>
              <w:left w:val="nil"/>
              <w:bottom w:val="nil"/>
              <w:right w:val="nil"/>
            </w:tcBorders>
            <w:shd w:val="clear" w:color="auto" w:fill="auto"/>
            <w:noWrap/>
            <w:vAlign w:val="bottom"/>
            <w:hideMark/>
          </w:tcPr>
          <w:p w14:paraId="3D7FF116"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-6.66</w:t>
            </w:r>
          </w:p>
        </w:tc>
        <w:tc>
          <w:tcPr>
            <w:tcW w:w="920" w:type="dxa"/>
            <w:tcBorders>
              <w:top w:val="nil"/>
              <w:left w:val="nil"/>
              <w:bottom w:val="nil"/>
              <w:right w:val="nil"/>
            </w:tcBorders>
            <w:shd w:val="clear" w:color="auto" w:fill="auto"/>
            <w:noWrap/>
            <w:vAlign w:val="bottom"/>
            <w:hideMark/>
          </w:tcPr>
          <w:p w14:paraId="7050BB5F"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-6.24</w:t>
            </w:r>
          </w:p>
        </w:tc>
        <w:tc>
          <w:tcPr>
            <w:tcW w:w="920" w:type="dxa"/>
            <w:tcBorders>
              <w:top w:val="nil"/>
              <w:left w:val="nil"/>
              <w:bottom w:val="nil"/>
              <w:right w:val="nil"/>
            </w:tcBorders>
            <w:shd w:val="clear" w:color="auto" w:fill="auto"/>
            <w:noWrap/>
            <w:vAlign w:val="bottom"/>
            <w:hideMark/>
          </w:tcPr>
          <w:p w14:paraId="6431184E"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417.11</w:t>
            </w:r>
          </w:p>
        </w:tc>
      </w:tr>
      <w:tr w:rsidR="00EF6593" w:rsidRPr="00EF6593" w14:paraId="672FF24A" w14:textId="77777777" w:rsidTr="00EF6593">
        <w:trPr>
          <w:trHeight w:val="300"/>
        </w:trPr>
        <w:tc>
          <w:tcPr>
            <w:tcW w:w="768" w:type="dxa"/>
            <w:tcBorders>
              <w:top w:val="nil"/>
              <w:left w:val="nil"/>
              <w:bottom w:val="nil"/>
              <w:right w:val="nil"/>
            </w:tcBorders>
            <w:shd w:val="clear" w:color="auto" w:fill="auto"/>
            <w:noWrap/>
            <w:vAlign w:val="bottom"/>
            <w:hideMark/>
          </w:tcPr>
          <w:p w14:paraId="6D01D8E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w:t>
            </w:r>
          </w:p>
        </w:tc>
        <w:tc>
          <w:tcPr>
            <w:tcW w:w="862" w:type="dxa"/>
            <w:tcBorders>
              <w:top w:val="nil"/>
              <w:left w:val="nil"/>
              <w:bottom w:val="nil"/>
              <w:right w:val="nil"/>
            </w:tcBorders>
            <w:shd w:val="clear" w:color="auto" w:fill="auto"/>
            <w:noWrap/>
            <w:vAlign w:val="bottom"/>
            <w:hideMark/>
          </w:tcPr>
          <w:p w14:paraId="7AE9E9A8"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0.00</w:t>
            </w:r>
          </w:p>
        </w:tc>
        <w:tc>
          <w:tcPr>
            <w:tcW w:w="1450" w:type="dxa"/>
            <w:tcBorders>
              <w:top w:val="nil"/>
              <w:left w:val="nil"/>
              <w:bottom w:val="nil"/>
              <w:right w:val="nil"/>
            </w:tcBorders>
            <w:shd w:val="clear" w:color="auto" w:fill="auto"/>
            <w:noWrap/>
            <w:vAlign w:val="bottom"/>
            <w:hideMark/>
          </w:tcPr>
          <w:p w14:paraId="7AB5BB9A"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COMB48-M2</w:t>
            </w:r>
          </w:p>
        </w:tc>
        <w:tc>
          <w:tcPr>
            <w:tcW w:w="1300" w:type="dxa"/>
            <w:tcBorders>
              <w:top w:val="nil"/>
              <w:left w:val="nil"/>
              <w:bottom w:val="nil"/>
              <w:right w:val="nil"/>
            </w:tcBorders>
            <w:shd w:val="clear" w:color="auto" w:fill="auto"/>
            <w:noWrap/>
            <w:vAlign w:val="bottom"/>
            <w:hideMark/>
          </w:tcPr>
          <w:p w14:paraId="28EB009A"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5A82DEF2"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-12.82</w:t>
            </w:r>
          </w:p>
        </w:tc>
        <w:tc>
          <w:tcPr>
            <w:tcW w:w="920" w:type="dxa"/>
            <w:tcBorders>
              <w:top w:val="nil"/>
              <w:left w:val="nil"/>
              <w:bottom w:val="nil"/>
              <w:right w:val="nil"/>
            </w:tcBorders>
            <w:shd w:val="clear" w:color="auto" w:fill="auto"/>
            <w:noWrap/>
            <w:vAlign w:val="bottom"/>
            <w:hideMark/>
          </w:tcPr>
          <w:p w14:paraId="69AFE34C"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70.89</w:t>
            </w:r>
          </w:p>
        </w:tc>
        <w:tc>
          <w:tcPr>
            <w:tcW w:w="920" w:type="dxa"/>
            <w:tcBorders>
              <w:top w:val="nil"/>
              <w:left w:val="nil"/>
              <w:bottom w:val="nil"/>
              <w:right w:val="nil"/>
            </w:tcBorders>
            <w:shd w:val="clear" w:color="auto" w:fill="auto"/>
            <w:noWrap/>
            <w:vAlign w:val="bottom"/>
            <w:hideMark/>
          </w:tcPr>
          <w:p w14:paraId="1BAFBE57"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-7.51</w:t>
            </w:r>
          </w:p>
        </w:tc>
        <w:tc>
          <w:tcPr>
            <w:tcW w:w="920" w:type="dxa"/>
            <w:tcBorders>
              <w:top w:val="nil"/>
              <w:left w:val="nil"/>
              <w:bottom w:val="nil"/>
              <w:right w:val="nil"/>
            </w:tcBorders>
            <w:shd w:val="clear" w:color="auto" w:fill="auto"/>
            <w:noWrap/>
            <w:vAlign w:val="bottom"/>
            <w:hideMark/>
          </w:tcPr>
          <w:p w14:paraId="4025E061"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-11.17</w:t>
            </w:r>
          </w:p>
        </w:tc>
        <w:tc>
          <w:tcPr>
            <w:tcW w:w="920" w:type="dxa"/>
            <w:tcBorders>
              <w:top w:val="nil"/>
              <w:left w:val="nil"/>
              <w:bottom w:val="nil"/>
              <w:right w:val="nil"/>
            </w:tcBorders>
            <w:shd w:val="clear" w:color="auto" w:fill="auto"/>
            <w:noWrap/>
            <w:vAlign w:val="bottom"/>
            <w:hideMark/>
          </w:tcPr>
          <w:p w14:paraId="081DBBBD"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-110.26</w:t>
            </w:r>
          </w:p>
        </w:tc>
        <w:tc>
          <w:tcPr>
            <w:tcW w:w="920" w:type="dxa"/>
            <w:tcBorders>
              <w:top w:val="nil"/>
              <w:left w:val="nil"/>
              <w:bottom w:val="nil"/>
              <w:right w:val="nil"/>
            </w:tcBorders>
            <w:shd w:val="clear" w:color="auto" w:fill="auto"/>
            <w:noWrap/>
            <w:vAlign w:val="bottom"/>
            <w:hideMark/>
          </w:tcPr>
          <w:p w14:paraId="77B7F49C"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487.99</w:t>
            </w:r>
          </w:p>
        </w:tc>
      </w:tr>
      <w:tr w:rsidR="00EF6593" w:rsidRPr="00EF6593" w14:paraId="18D8670D" w14:textId="77777777" w:rsidTr="00EF6593">
        <w:trPr>
          <w:trHeight w:val="300"/>
        </w:trPr>
        <w:tc>
          <w:tcPr>
            <w:tcW w:w="768" w:type="dxa"/>
            <w:tcBorders>
              <w:top w:val="nil"/>
              <w:left w:val="nil"/>
              <w:bottom w:val="nil"/>
              <w:right w:val="nil"/>
            </w:tcBorders>
            <w:shd w:val="clear" w:color="auto" w:fill="auto"/>
            <w:noWrap/>
            <w:vAlign w:val="bottom"/>
            <w:hideMark/>
          </w:tcPr>
          <w:p w14:paraId="356EF732"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w:t>
            </w:r>
          </w:p>
        </w:tc>
        <w:tc>
          <w:tcPr>
            <w:tcW w:w="862" w:type="dxa"/>
            <w:tcBorders>
              <w:top w:val="nil"/>
              <w:left w:val="nil"/>
              <w:bottom w:val="nil"/>
              <w:right w:val="nil"/>
            </w:tcBorders>
            <w:shd w:val="clear" w:color="auto" w:fill="auto"/>
            <w:noWrap/>
            <w:vAlign w:val="bottom"/>
            <w:hideMark/>
          </w:tcPr>
          <w:p w14:paraId="7D0E0BBB"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0.50</w:t>
            </w:r>
          </w:p>
        </w:tc>
        <w:tc>
          <w:tcPr>
            <w:tcW w:w="1450" w:type="dxa"/>
            <w:tcBorders>
              <w:top w:val="nil"/>
              <w:left w:val="nil"/>
              <w:bottom w:val="nil"/>
              <w:right w:val="nil"/>
            </w:tcBorders>
            <w:shd w:val="clear" w:color="auto" w:fill="auto"/>
            <w:noWrap/>
            <w:vAlign w:val="bottom"/>
            <w:hideMark/>
          </w:tcPr>
          <w:p w14:paraId="1EE50B95"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COMB48-M2</w:t>
            </w:r>
          </w:p>
        </w:tc>
        <w:tc>
          <w:tcPr>
            <w:tcW w:w="1300" w:type="dxa"/>
            <w:tcBorders>
              <w:top w:val="nil"/>
              <w:left w:val="nil"/>
              <w:bottom w:val="nil"/>
              <w:right w:val="nil"/>
            </w:tcBorders>
            <w:shd w:val="clear" w:color="auto" w:fill="auto"/>
            <w:noWrap/>
            <w:vAlign w:val="bottom"/>
            <w:hideMark/>
          </w:tcPr>
          <w:p w14:paraId="53FA1657"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3C37DED3"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-9.36</w:t>
            </w:r>
          </w:p>
        </w:tc>
        <w:tc>
          <w:tcPr>
            <w:tcW w:w="920" w:type="dxa"/>
            <w:tcBorders>
              <w:top w:val="nil"/>
              <w:left w:val="nil"/>
              <w:bottom w:val="nil"/>
              <w:right w:val="nil"/>
            </w:tcBorders>
            <w:shd w:val="clear" w:color="auto" w:fill="auto"/>
            <w:noWrap/>
            <w:vAlign w:val="bottom"/>
            <w:hideMark/>
          </w:tcPr>
          <w:p w14:paraId="466C089D"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70.89</w:t>
            </w:r>
          </w:p>
        </w:tc>
        <w:tc>
          <w:tcPr>
            <w:tcW w:w="920" w:type="dxa"/>
            <w:tcBorders>
              <w:top w:val="nil"/>
              <w:left w:val="nil"/>
              <w:bottom w:val="nil"/>
              <w:right w:val="nil"/>
            </w:tcBorders>
            <w:shd w:val="clear" w:color="auto" w:fill="auto"/>
            <w:noWrap/>
            <w:vAlign w:val="bottom"/>
            <w:hideMark/>
          </w:tcPr>
          <w:p w14:paraId="39933F36"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-7.51</w:t>
            </w:r>
          </w:p>
        </w:tc>
        <w:tc>
          <w:tcPr>
            <w:tcW w:w="920" w:type="dxa"/>
            <w:tcBorders>
              <w:top w:val="nil"/>
              <w:left w:val="nil"/>
              <w:bottom w:val="nil"/>
              <w:right w:val="nil"/>
            </w:tcBorders>
            <w:shd w:val="clear" w:color="auto" w:fill="auto"/>
            <w:noWrap/>
            <w:vAlign w:val="bottom"/>
            <w:hideMark/>
          </w:tcPr>
          <w:p w14:paraId="60ECBBBA"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-11.17</w:t>
            </w:r>
          </w:p>
        </w:tc>
        <w:tc>
          <w:tcPr>
            <w:tcW w:w="920" w:type="dxa"/>
            <w:tcBorders>
              <w:top w:val="nil"/>
              <w:left w:val="nil"/>
              <w:bottom w:val="nil"/>
              <w:right w:val="nil"/>
            </w:tcBorders>
            <w:shd w:val="clear" w:color="auto" w:fill="auto"/>
            <w:noWrap/>
            <w:vAlign w:val="bottom"/>
            <w:hideMark/>
          </w:tcPr>
          <w:p w14:paraId="74EAC8DA"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-106.50</w:t>
            </w:r>
          </w:p>
        </w:tc>
        <w:tc>
          <w:tcPr>
            <w:tcW w:w="920" w:type="dxa"/>
            <w:tcBorders>
              <w:top w:val="nil"/>
              <w:left w:val="nil"/>
              <w:bottom w:val="nil"/>
              <w:right w:val="nil"/>
            </w:tcBorders>
            <w:shd w:val="clear" w:color="auto" w:fill="auto"/>
            <w:noWrap/>
            <w:vAlign w:val="bottom"/>
            <w:hideMark/>
          </w:tcPr>
          <w:p w14:paraId="6E283DD1"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452.55</w:t>
            </w:r>
          </w:p>
        </w:tc>
      </w:tr>
      <w:tr w:rsidR="00EF6593" w:rsidRPr="00EF6593" w14:paraId="52673A19" w14:textId="77777777" w:rsidTr="00EF6593">
        <w:trPr>
          <w:trHeight w:val="300"/>
        </w:trPr>
        <w:tc>
          <w:tcPr>
            <w:tcW w:w="768" w:type="dxa"/>
            <w:tcBorders>
              <w:top w:val="nil"/>
              <w:left w:val="nil"/>
              <w:bottom w:val="nil"/>
              <w:right w:val="nil"/>
            </w:tcBorders>
            <w:shd w:val="clear" w:color="auto" w:fill="auto"/>
            <w:noWrap/>
            <w:vAlign w:val="bottom"/>
            <w:hideMark/>
          </w:tcPr>
          <w:p w14:paraId="40F61565"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w:t>
            </w:r>
          </w:p>
        </w:tc>
        <w:tc>
          <w:tcPr>
            <w:tcW w:w="862" w:type="dxa"/>
            <w:tcBorders>
              <w:top w:val="nil"/>
              <w:left w:val="nil"/>
              <w:bottom w:val="nil"/>
              <w:right w:val="nil"/>
            </w:tcBorders>
            <w:shd w:val="clear" w:color="auto" w:fill="auto"/>
            <w:noWrap/>
            <w:vAlign w:val="bottom"/>
            <w:hideMark/>
          </w:tcPr>
          <w:p w14:paraId="3B9F9BF5"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1.00</w:t>
            </w:r>
          </w:p>
        </w:tc>
        <w:tc>
          <w:tcPr>
            <w:tcW w:w="1450" w:type="dxa"/>
            <w:tcBorders>
              <w:top w:val="nil"/>
              <w:left w:val="nil"/>
              <w:bottom w:val="nil"/>
              <w:right w:val="nil"/>
            </w:tcBorders>
            <w:shd w:val="clear" w:color="auto" w:fill="auto"/>
            <w:noWrap/>
            <w:vAlign w:val="bottom"/>
            <w:hideMark/>
          </w:tcPr>
          <w:p w14:paraId="752EDECA"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COMB48-M2</w:t>
            </w:r>
          </w:p>
        </w:tc>
        <w:tc>
          <w:tcPr>
            <w:tcW w:w="1300" w:type="dxa"/>
            <w:tcBorders>
              <w:top w:val="nil"/>
              <w:left w:val="nil"/>
              <w:bottom w:val="nil"/>
              <w:right w:val="nil"/>
            </w:tcBorders>
            <w:shd w:val="clear" w:color="auto" w:fill="auto"/>
            <w:noWrap/>
            <w:vAlign w:val="bottom"/>
            <w:hideMark/>
          </w:tcPr>
          <w:p w14:paraId="2225F4F4"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2532FB0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-5.90</w:t>
            </w:r>
          </w:p>
        </w:tc>
        <w:tc>
          <w:tcPr>
            <w:tcW w:w="920" w:type="dxa"/>
            <w:tcBorders>
              <w:top w:val="nil"/>
              <w:left w:val="nil"/>
              <w:bottom w:val="nil"/>
              <w:right w:val="nil"/>
            </w:tcBorders>
            <w:shd w:val="clear" w:color="auto" w:fill="auto"/>
            <w:noWrap/>
            <w:vAlign w:val="bottom"/>
            <w:hideMark/>
          </w:tcPr>
          <w:p w14:paraId="2FD3F7FB"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70.89</w:t>
            </w:r>
          </w:p>
        </w:tc>
        <w:tc>
          <w:tcPr>
            <w:tcW w:w="920" w:type="dxa"/>
            <w:tcBorders>
              <w:top w:val="nil"/>
              <w:left w:val="nil"/>
              <w:bottom w:val="nil"/>
              <w:right w:val="nil"/>
            </w:tcBorders>
            <w:shd w:val="clear" w:color="auto" w:fill="auto"/>
            <w:noWrap/>
            <w:vAlign w:val="bottom"/>
            <w:hideMark/>
          </w:tcPr>
          <w:p w14:paraId="71DD2EDF"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-7.51</w:t>
            </w:r>
          </w:p>
        </w:tc>
        <w:tc>
          <w:tcPr>
            <w:tcW w:w="920" w:type="dxa"/>
            <w:tcBorders>
              <w:top w:val="nil"/>
              <w:left w:val="nil"/>
              <w:bottom w:val="nil"/>
              <w:right w:val="nil"/>
            </w:tcBorders>
            <w:shd w:val="clear" w:color="auto" w:fill="auto"/>
            <w:noWrap/>
            <w:vAlign w:val="bottom"/>
            <w:hideMark/>
          </w:tcPr>
          <w:p w14:paraId="4D5C2748"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-11.17</w:t>
            </w:r>
          </w:p>
        </w:tc>
        <w:tc>
          <w:tcPr>
            <w:tcW w:w="920" w:type="dxa"/>
            <w:tcBorders>
              <w:top w:val="nil"/>
              <w:left w:val="nil"/>
              <w:bottom w:val="nil"/>
              <w:right w:val="nil"/>
            </w:tcBorders>
            <w:shd w:val="clear" w:color="auto" w:fill="auto"/>
            <w:noWrap/>
            <w:vAlign w:val="bottom"/>
            <w:hideMark/>
          </w:tcPr>
          <w:p w14:paraId="635BE22D"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-102.75</w:t>
            </w:r>
          </w:p>
        </w:tc>
        <w:tc>
          <w:tcPr>
            <w:tcW w:w="920" w:type="dxa"/>
            <w:tcBorders>
              <w:top w:val="nil"/>
              <w:left w:val="nil"/>
              <w:bottom w:val="nil"/>
              <w:right w:val="nil"/>
            </w:tcBorders>
            <w:shd w:val="clear" w:color="auto" w:fill="auto"/>
            <w:noWrap/>
            <w:vAlign w:val="bottom"/>
            <w:hideMark/>
          </w:tcPr>
          <w:p w14:paraId="5700BD33"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417.11</w:t>
            </w:r>
          </w:p>
        </w:tc>
      </w:tr>
      <w:tr w:rsidR="00EF6593" w:rsidRPr="00EF6593" w14:paraId="0FDBF126" w14:textId="77777777" w:rsidTr="00EF6593">
        <w:trPr>
          <w:trHeight w:val="300"/>
        </w:trPr>
        <w:tc>
          <w:tcPr>
            <w:tcW w:w="768" w:type="dxa"/>
            <w:tcBorders>
              <w:top w:val="nil"/>
              <w:left w:val="nil"/>
              <w:bottom w:val="nil"/>
              <w:right w:val="nil"/>
            </w:tcBorders>
            <w:shd w:val="clear" w:color="auto" w:fill="auto"/>
            <w:noWrap/>
            <w:vAlign w:val="bottom"/>
            <w:hideMark/>
          </w:tcPr>
          <w:p w14:paraId="5D2CB27D"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12</w:t>
            </w:r>
          </w:p>
        </w:tc>
        <w:tc>
          <w:tcPr>
            <w:tcW w:w="862" w:type="dxa"/>
            <w:tcBorders>
              <w:top w:val="nil"/>
              <w:left w:val="nil"/>
              <w:bottom w:val="nil"/>
              <w:right w:val="nil"/>
            </w:tcBorders>
            <w:shd w:val="clear" w:color="auto" w:fill="auto"/>
            <w:noWrap/>
            <w:vAlign w:val="bottom"/>
            <w:hideMark/>
          </w:tcPr>
          <w:p w14:paraId="16C8445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0.00</w:t>
            </w:r>
          </w:p>
        </w:tc>
        <w:tc>
          <w:tcPr>
            <w:tcW w:w="1450" w:type="dxa"/>
            <w:tcBorders>
              <w:top w:val="nil"/>
              <w:left w:val="nil"/>
              <w:bottom w:val="nil"/>
              <w:right w:val="nil"/>
            </w:tcBorders>
            <w:shd w:val="clear" w:color="auto" w:fill="auto"/>
            <w:noWrap/>
            <w:vAlign w:val="bottom"/>
            <w:hideMark/>
          </w:tcPr>
          <w:p w14:paraId="1BF2C321"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COMB1</w:t>
            </w:r>
          </w:p>
        </w:tc>
        <w:tc>
          <w:tcPr>
            <w:tcW w:w="1300" w:type="dxa"/>
            <w:tcBorders>
              <w:top w:val="nil"/>
              <w:left w:val="nil"/>
              <w:bottom w:val="nil"/>
              <w:right w:val="nil"/>
            </w:tcBorders>
            <w:shd w:val="clear" w:color="auto" w:fill="auto"/>
            <w:noWrap/>
            <w:vAlign w:val="bottom"/>
            <w:hideMark/>
          </w:tcPr>
          <w:p w14:paraId="4B3496B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3B85C5A4"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-57.06</w:t>
            </w:r>
          </w:p>
        </w:tc>
        <w:tc>
          <w:tcPr>
            <w:tcW w:w="920" w:type="dxa"/>
            <w:tcBorders>
              <w:top w:val="nil"/>
              <w:left w:val="nil"/>
              <w:bottom w:val="nil"/>
              <w:right w:val="nil"/>
            </w:tcBorders>
            <w:shd w:val="clear" w:color="auto" w:fill="auto"/>
            <w:noWrap/>
            <w:vAlign w:val="bottom"/>
            <w:hideMark/>
          </w:tcPr>
          <w:p w14:paraId="15FBE70B"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32.04</w:t>
            </w:r>
          </w:p>
        </w:tc>
        <w:tc>
          <w:tcPr>
            <w:tcW w:w="920" w:type="dxa"/>
            <w:tcBorders>
              <w:top w:val="nil"/>
              <w:left w:val="nil"/>
              <w:bottom w:val="nil"/>
              <w:right w:val="nil"/>
            </w:tcBorders>
            <w:shd w:val="clear" w:color="auto" w:fill="auto"/>
            <w:noWrap/>
            <w:vAlign w:val="bottom"/>
            <w:hideMark/>
          </w:tcPr>
          <w:p w14:paraId="7BDB48E4"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-0.20</w:t>
            </w:r>
          </w:p>
        </w:tc>
        <w:tc>
          <w:tcPr>
            <w:tcW w:w="920" w:type="dxa"/>
            <w:tcBorders>
              <w:top w:val="nil"/>
              <w:left w:val="nil"/>
              <w:bottom w:val="nil"/>
              <w:right w:val="nil"/>
            </w:tcBorders>
            <w:shd w:val="clear" w:color="auto" w:fill="auto"/>
            <w:noWrap/>
            <w:vAlign w:val="bottom"/>
            <w:hideMark/>
          </w:tcPr>
          <w:p w14:paraId="2688400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-4.49</w:t>
            </w:r>
          </w:p>
        </w:tc>
        <w:tc>
          <w:tcPr>
            <w:tcW w:w="920" w:type="dxa"/>
            <w:tcBorders>
              <w:top w:val="nil"/>
              <w:left w:val="nil"/>
              <w:bottom w:val="nil"/>
              <w:right w:val="nil"/>
            </w:tcBorders>
            <w:shd w:val="clear" w:color="auto" w:fill="auto"/>
            <w:noWrap/>
            <w:vAlign w:val="bottom"/>
            <w:hideMark/>
          </w:tcPr>
          <w:p w14:paraId="540C0C8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-41.01</w:t>
            </w:r>
          </w:p>
        </w:tc>
        <w:tc>
          <w:tcPr>
            <w:tcW w:w="920" w:type="dxa"/>
            <w:tcBorders>
              <w:top w:val="nil"/>
              <w:left w:val="nil"/>
              <w:bottom w:val="nil"/>
              <w:right w:val="nil"/>
            </w:tcBorders>
            <w:shd w:val="clear" w:color="auto" w:fill="auto"/>
            <w:noWrap/>
            <w:vAlign w:val="bottom"/>
            <w:hideMark/>
          </w:tcPr>
          <w:p w14:paraId="6D4875CB"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94.72</w:t>
            </w:r>
          </w:p>
        </w:tc>
      </w:tr>
      <w:tr w:rsidR="00EF6593" w:rsidRPr="00EF6593" w14:paraId="68AC0E65" w14:textId="77777777" w:rsidTr="00EF6593">
        <w:trPr>
          <w:trHeight w:val="300"/>
        </w:trPr>
        <w:tc>
          <w:tcPr>
            <w:tcW w:w="768" w:type="dxa"/>
            <w:tcBorders>
              <w:top w:val="nil"/>
              <w:left w:val="nil"/>
              <w:bottom w:val="nil"/>
              <w:right w:val="nil"/>
            </w:tcBorders>
            <w:shd w:val="clear" w:color="auto" w:fill="auto"/>
            <w:noWrap/>
            <w:vAlign w:val="bottom"/>
            <w:hideMark/>
          </w:tcPr>
          <w:p w14:paraId="03BEF0C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12</w:t>
            </w:r>
          </w:p>
        </w:tc>
        <w:tc>
          <w:tcPr>
            <w:tcW w:w="862" w:type="dxa"/>
            <w:tcBorders>
              <w:top w:val="nil"/>
              <w:left w:val="nil"/>
              <w:bottom w:val="nil"/>
              <w:right w:val="nil"/>
            </w:tcBorders>
            <w:shd w:val="clear" w:color="auto" w:fill="auto"/>
            <w:noWrap/>
            <w:vAlign w:val="bottom"/>
            <w:hideMark/>
          </w:tcPr>
          <w:p w14:paraId="4F28086A"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2.50</w:t>
            </w:r>
          </w:p>
        </w:tc>
        <w:tc>
          <w:tcPr>
            <w:tcW w:w="1450" w:type="dxa"/>
            <w:tcBorders>
              <w:top w:val="nil"/>
              <w:left w:val="nil"/>
              <w:bottom w:val="nil"/>
              <w:right w:val="nil"/>
            </w:tcBorders>
            <w:shd w:val="clear" w:color="auto" w:fill="auto"/>
            <w:noWrap/>
            <w:vAlign w:val="bottom"/>
            <w:hideMark/>
          </w:tcPr>
          <w:p w14:paraId="4DD7A997"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COMB1</w:t>
            </w:r>
          </w:p>
        </w:tc>
        <w:tc>
          <w:tcPr>
            <w:tcW w:w="1300" w:type="dxa"/>
            <w:tcBorders>
              <w:top w:val="nil"/>
              <w:left w:val="nil"/>
              <w:bottom w:val="nil"/>
              <w:right w:val="nil"/>
            </w:tcBorders>
            <w:shd w:val="clear" w:color="auto" w:fill="auto"/>
            <w:noWrap/>
            <w:vAlign w:val="bottom"/>
            <w:hideMark/>
          </w:tcPr>
          <w:p w14:paraId="6591F2F3"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2B22401A"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-39.76</w:t>
            </w:r>
          </w:p>
        </w:tc>
        <w:tc>
          <w:tcPr>
            <w:tcW w:w="920" w:type="dxa"/>
            <w:tcBorders>
              <w:top w:val="nil"/>
              <w:left w:val="nil"/>
              <w:bottom w:val="nil"/>
              <w:right w:val="nil"/>
            </w:tcBorders>
            <w:shd w:val="clear" w:color="auto" w:fill="auto"/>
            <w:noWrap/>
            <w:vAlign w:val="bottom"/>
            <w:hideMark/>
          </w:tcPr>
          <w:p w14:paraId="5C01E788"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32.04</w:t>
            </w:r>
          </w:p>
        </w:tc>
        <w:tc>
          <w:tcPr>
            <w:tcW w:w="920" w:type="dxa"/>
            <w:tcBorders>
              <w:top w:val="nil"/>
              <w:left w:val="nil"/>
              <w:bottom w:val="nil"/>
              <w:right w:val="nil"/>
            </w:tcBorders>
            <w:shd w:val="clear" w:color="auto" w:fill="auto"/>
            <w:noWrap/>
            <w:vAlign w:val="bottom"/>
            <w:hideMark/>
          </w:tcPr>
          <w:p w14:paraId="501C2E3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-0.20</w:t>
            </w:r>
          </w:p>
        </w:tc>
        <w:tc>
          <w:tcPr>
            <w:tcW w:w="920" w:type="dxa"/>
            <w:tcBorders>
              <w:top w:val="nil"/>
              <w:left w:val="nil"/>
              <w:bottom w:val="nil"/>
              <w:right w:val="nil"/>
            </w:tcBorders>
            <w:shd w:val="clear" w:color="auto" w:fill="auto"/>
            <w:noWrap/>
            <w:vAlign w:val="bottom"/>
            <w:hideMark/>
          </w:tcPr>
          <w:p w14:paraId="6424C2D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-4.49</w:t>
            </w:r>
          </w:p>
        </w:tc>
        <w:tc>
          <w:tcPr>
            <w:tcW w:w="920" w:type="dxa"/>
            <w:tcBorders>
              <w:top w:val="nil"/>
              <w:left w:val="nil"/>
              <w:bottom w:val="nil"/>
              <w:right w:val="nil"/>
            </w:tcBorders>
            <w:shd w:val="clear" w:color="auto" w:fill="auto"/>
            <w:noWrap/>
            <w:vAlign w:val="bottom"/>
            <w:hideMark/>
          </w:tcPr>
          <w:p w14:paraId="7153EFBF"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-40.50</w:t>
            </w:r>
          </w:p>
        </w:tc>
        <w:tc>
          <w:tcPr>
            <w:tcW w:w="920" w:type="dxa"/>
            <w:tcBorders>
              <w:top w:val="nil"/>
              <w:left w:val="nil"/>
              <w:bottom w:val="nil"/>
              <w:right w:val="nil"/>
            </w:tcBorders>
            <w:shd w:val="clear" w:color="auto" w:fill="auto"/>
            <w:noWrap/>
            <w:vAlign w:val="bottom"/>
            <w:hideMark/>
          </w:tcPr>
          <w:p w14:paraId="3C216853"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14.61</w:t>
            </w:r>
          </w:p>
        </w:tc>
      </w:tr>
      <w:tr w:rsidR="00EF6593" w:rsidRPr="00EF6593" w14:paraId="6CB4E7FC" w14:textId="77777777" w:rsidTr="00EF6593">
        <w:trPr>
          <w:trHeight w:val="300"/>
        </w:trPr>
        <w:tc>
          <w:tcPr>
            <w:tcW w:w="768" w:type="dxa"/>
            <w:tcBorders>
              <w:top w:val="nil"/>
              <w:left w:val="nil"/>
              <w:bottom w:val="nil"/>
              <w:right w:val="nil"/>
            </w:tcBorders>
            <w:shd w:val="clear" w:color="auto" w:fill="auto"/>
            <w:noWrap/>
            <w:vAlign w:val="bottom"/>
            <w:hideMark/>
          </w:tcPr>
          <w:p w14:paraId="2BB11528"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12</w:t>
            </w:r>
          </w:p>
        </w:tc>
        <w:tc>
          <w:tcPr>
            <w:tcW w:w="862" w:type="dxa"/>
            <w:tcBorders>
              <w:top w:val="nil"/>
              <w:left w:val="nil"/>
              <w:bottom w:val="nil"/>
              <w:right w:val="nil"/>
            </w:tcBorders>
            <w:shd w:val="clear" w:color="auto" w:fill="auto"/>
            <w:noWrap/>
            <w:vAlign w:val="bottom"/>
            <w:hideMark/>
          </w:tcPr>
          <w:p w14:paraId="4385588D"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5.00</w:t>
            </w:r>
          </w:p>
        </w:tc>
        <w:tc>
          <w:tcPr>
            <w:tcW w:w="1450" w:type="dxa"/>
            <w:tcBorders>
              <w:top w:val="nil"/>
              <w:left w:val="nil"/>
              <w:bottom w:val="nil"/>
              <w:right w:val="nil"/>
            </w:tcBorders>
            <w:shd w:val="clear" w:color="auto" w:fill="auto"/>
            <w:noWrap/>
            <w:vAlign w:val="bottom"/>
            <w:hideMark/>
          </w:tcPr>
          <w:p w14:paraId="6DA2FBD3"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COMB1</w:t>
            </w:r>
          </w:p>
        </w:tc>
        <w:tc>
          <w:tcPr>
            <w:tcW w:w="1300" w:type="dxa"/>
            <w:tcBorders>
              <w:top w:val="nil"/>
              <w:left w:val="nil"/>
              <w:bottom w:val="nil"/>
              <w:right w:val="nil"/>
            </w:tcBorders>
            <w:shd w:val="clear" w:color="auto" w:fill="auto"/>
            <w:noWrap/>
            <w:vAlign w:val="bottom"/>
            <w:hideMark/>
          </w:tcPr>
          <w:p w14:paraId="20A3CF5B"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475699B8"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-22.46</w:t>
            </w:r>
          </w:p>
        </w:tc>
        <w:tc>
          <w:tcPr>
            <w:tcW w:w="920" w:type="dxa"/>
            <w:tcBorders>
              <w:top w:val="nil"/>
              <w:left w:val="nil"/>
              <w:bottom w:val="nil"/>
              <w:right w:val="nil"/>
            </w:tcBorders>
            <w:shd w:val="clear" w:color="auto" w:fill="auto"/>
            <w:noWrap/>
            <w:vAlign w:val="bottom"/>
            <w:hideMark/>
          </w:tcPr>
          <w:p w14:paraId="60540281"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32.04</w:t>
            </w:r>
          </w:p>
        </w:tc>
        <w:tc>
          <w:tcPr>
            <w:tcW w:w="920" w:type="dxa"/>
            <w:tcBorders>
              <w:top w:val="nil"/>
              <w:left w:val="nil"/>
              <w:bottom w:val="nil"/>
              <w:right w:val="nil"/>
            </w:tcBorders>
            <w:shd w:val="clear" w:color="auto" w:fill="auto"/>
            <w:noWrap/>
            <w:vAlign w:val="bottom"/>
            <w:hideMark/>
          </w:tcPr>
          <w:p w14:paraId="11F106D4"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-0.20</w:t>
            </w:r>
          </w:p>
        </w:tc>
        <w:tc>
          <w:tcPr>
            <w:tcW w:w="920" w:type="dxa"/>
            <w:tcBorders>
              <w:top w:val="nil"/>
              <w:left w:val="nil"/>
              <w:bottom w:val="nil"/>
              <w:right w:val="nil"/>
            </w:tcBorders>
            <w:shd w:val="clear" w:color="auto" w:fill="auto"/>
            <w:noWrap/>
            <w:vAlign w:val="bottom"/>
            <w:hideMark/>
          </w:tcPr>
          <w:p w14:paraId="669F9F12"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-4.49</w:t>
            </w:r>
          </w:p>
        </w:tc>
        <w:tc>
          <w:tcPr>
            <w:tcW w:w="920" w:type="dxa"/>
            <w:tcBorders>
              <w:top w:val="nil"/>
              <w:left w:val="nil"/>
              <w:bottom w:val="nil"/>
              <w:right w:val="nil"/>
            </w:tcBorders>
            <w:shd w:val="clear" w:color="auto" w:fill="auto"/>
            <w:noWrap/>
            <w:vAlign w:val="bottom"/>
            <w:hideMark/>
          </w:tcPr>
          <w:p w14:paraId="14A66E4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-40.00</w:t>
            </w:r>
          </w:p>
        </w:tc>
        <w:tc>
          <w:tcPr>
            <w:tcW w:w="920" w:type="dxa"/>
            <w:tcBorders>
              <w:top w:val="nil"/>
              <w:left w:val="nil"/>
              <w:bottom w:val="nil"/>
              <w:right w:val="nil"/>
            </w:tcBorders>
            <w:shd w:val="clear" w:color="auto" w:fill="auto"/>
            <w:noWrap/>
            <w:vAlign w:val="bottom"/>
            <w:hideMark/>
          </w:tcPr>
          <w:p w14:paraId="4FE058A1"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-65.50</w:t>
            </w:r>
          </w:p>
        </w:tc>
      </w:tr>
      <w:tr w:rsidR="00EF6593" w:rsidRPr="00EF6593" w14:paraId="1C396828" w14:textId="77777777" w:rsidTr="00EF6593">
        <w:trPr>
          <w:trHeight w:val="300"/>
        </w:trPr>
        <w:tc>
          <w:tcPr>
            <w:tcW w:w="768" w:type="dxa"/>
            <w:tcBorders>
              <w:top w:val="nil"/>
              <w:left w:val="nil"/>
              <w:bottom w:val="nil"/>
              <w:right w:val="nil"/>
            </w:tcBorders>
            <w:shd w:val="clear" w:color="auto" w:fill="auto"/>
            <w:noWrap/>
            <w:vAlign w:val="bottom"/>
            <w:hideMark/>
          </w:tcPr>
          <w:p w14:paraId="7334A408"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12</w:t>
            </w:r>
          </w:p>
        </w:tc>
        <w:tc>
          <w:tcPr>
            <w:tcW w:w="862" w:type="dxa"/>
            <w:tcBorders>
              <w:top w:val="nil"/>
              <w:left w:val="nil"/>
              <w:bottom w:val="nil"/>
              <w:right w:val="nil"/>
            </w:tcBorders>
            <w:shd w:val="clear" w:color="auto" w:fill="auto"/>
            <w:noWrap/>
            <w:vAlign w:val="bottom"/>
            <w:hideMark/>
          </w:tcPr>
          <w:p w14:paraId="4585BFEA"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0.00</w:t>
            </w:r>
          </w:p>
        </w:tc>
        <w:tc>
          <w:tcPr>
            <w:tcW w:w="1450" w:type="dxa"/>
            <w:tcBorders>
              <w:top w:val="nil"/>
              <w:left w:val="nil"/>
              <w:bottom w:val="nil"/>
              <w:right w:val="nil"/>
            </w:tcBorders>
            <w:shd w:val="clear" w:color="auto" w:fill="auto"/>
            <w:noWrap/>
            <w:vAlign w:val="bottom"/>
            <w:hideMark/>
          </w:tcPr>
          <w:p w14:paraId="37205B56"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COMB2</w:t>
            </w:r>
          </w:p>
        </w:tc>
        <w:tc>
          <w:tcPr>
            <w:tcW w:w="1300" w:type="dxa"/>
            <w:tcBorders>
              <w:top w:val="nil"/>
              <w:left w:val="nil"/>
              <w:bottom w:val="nil"/>
              <w:right w:val="nil"/>
            </w:tcBorders>
            <w:shd w:val="clear" w:color="auto" w:fill="auto"/>
            <w:noWrap/>
            <w:vAlign w:val="bottom"/>
            <w:hideMark/>
          </w:tcPr>
          <w:p w14:paraId="6F5CB83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53145592"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-57.06</w:t>
            </w:r>
          </w:p>
        </w:tc>
        <w:tc>
          <w:tcPr>
            <w:tcW w:w="920" w:type="dxa"/>
            <w:tcBorders>
              <w:top w:val="nil"/>
              <w:left w:val="nil"/>
              <w:bottom w:val="nil"/>
              <w:right w:val="nil"/>
            </w:tcBorders>
            <w:shd w:val="clear" w:color="auto" w:fill="auto"/>
            <w:noWrap/>
            <w:vAlign w:val="bottom"/>
            <w:hideMark/>
          </w:tcPr>
          <w:p w14:paraId="4E23AD6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32.04</w:t>
            </w:r>
          </w:p>
        </w:tc>
        <w:tc>
          <w:tcPr>
            <w:tcW w:w="920" w:type="dxa"/>
            <w:tcBorders>
              <w:top w:val="nil"/>
              <w:left w:val="nil"/>
              <w:bottom w:val="nil"/>
              <w:right w:val="nil"/>
            </w:tcBorders>
            <w:shd w:val="clear" w:color="auto" w:fill="auto"/>
            <w:noWrap/>
            <w:vAlign w:val="bottom"/>
            <w:hideMark/>
          </w:tcPr>
          <w:p w14:paraId="49C07A26"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-3.17</w:t>
            </w:r>
          </w:p>
        </w:tc>
        <w:tc>
          <w:tcPr>
            <w:tcW w:w="920" w:type="dxa"/>
            <w:tcBorders>
              <w:top w:val="nil"/>
              <w:left w:val="nil"/>
              <w:bottom w:val="nil"/>
              <w:right w:val="nil"/>
            </w:tcBorders>
            <w:shd w:val="clear" w:color="auto" w:fill="auto"/>
            <w:noWrap/>
            <w:vAlign w:val="bottom"/>
            <w:hideMark/>
          </w:tcPr>
          <w:p w14:paraId="781AD7F2"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-5.85</w:t>
            </w:r>
          </w:p>
        </w:tc>
        <w:tc>
          <w:tcPr>
            <w:tcW w:w="920" w:type="dxa"/>
            <w:tcBorders>
              <w:top w:val="nil"/>
              <w:left w:val="nil"/>
              <w:bottom w:val="nil"/>
              <w:right w:val="nil"/>
            </w:tcBorders>
            <w:shd w:val="clear" w:color="auto" w:fill="auto"/>
            <w:noWrap/>
            <w:vAlign w:val="bottom"/>
            <w:hideMark/>
          </w:tcPr>
          <w:p w14:paraId="38DB5E71"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-69.96</w:t>
            </w:r>
          </w:p>
        </w:tc>
        <w:tc>
          <w:tcPr>
            <w:tcW w:w="920" w:type="dxa"/>
            <w:tcBorders>
              <w:top w:val="nil"/>
              <w:left w:val="nil"/>
              <w:bottom w:val="nil"/>
              <w:right w:val="nil"/>
            </w:tcBorders>
            <w:shd w:val="clear" w:color="auto" w:fill="auto"/>
            <w:noWrap/>
            <w:vAlign w:val="bottom"/>
            <w:hideMark/>
          </w:tcPr>
          <w:p w14:paraId="52C2F4E2"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94.72</w:t>
            </w:r>
          </w:p>
        </w:tc>
      </w:tr>
      <w:tr w:rsidR="00EF6593" w:rsidRPr="00EF6593" w14:paraId="547E76E6" w14:textId="77777777" w:rsidTr="00EF6593">
        <w:trPr>
          <w:trHeight w:val="300"/>
        </w:trPr>
        <w:tc>
          <w:tcPr>
            <w:tcW w:w="768" w:type="dxa"/>
            <w:tcBorders>
              <w:top w:val="nil"/>
              <w:left w:val="nil"/>
              <w:bottom w:val="nil"/>
              <w:right w:val="nil"/>
            </w:tcBorders>
            <w:shd w:val="clear" w:color="auto" w:fill="auto"/>
            <w:noWrap/>
            <w:vAlign w:val="bottom"/>
            <w:hideMark/>
          </w:tcPr>
          <w:p w14:paraId="615D8924"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12</w:t>
            </w:r>
          </w:p>
        </w:tc>
        <w:tc>
          <w:tcPr>
            <w:tcW w:w="862" w:type="dxa"/>
            <w:tcBorders>
              <w:top w:val="nil"/>
              <w:left w:val="nil"/>
              <w:bottom w:val="nil"/>
              <w:right w:val="nil"/>
            </w:tcBorders>
            <w:shd w:val="clear" w:color="auto" w:fill="auto"/>
            <w:noWrap/>
            <w:vAlign w:val="bottom"/>
            <w:hideMark/>
          </w:tcPr>
          <w:p w14:paraId="5C631646"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2.50</w:t>
            </w:r>
          </w:p>
        </w:tc>
        <w:tc>
          <w:tcPr>
            <w:tcW w:w="1450" w:type="dxa"/>
            <w:tcBorders>
              <w:top w:val="nil"/>
              <w:left w:val="nil"/>
              <w:bottom w:val="nil"/>
              <w:right w:val="nil"/>
            </w:tcBorders>
            <w:shd w:val="clear" w:color="auto" w:fill="auto"/>
            <w:noWrap/>
            <w:vAlign w:val="bottom"/>
            <w:hideMark/>
          </w:tcPr>
          <w:p w14:paraId="605A605B"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COMB2</w:t>
            </w:r>
          </w:p>
        </w:tc>
        <w:tc>
          <w:tcPr>
            <w:tcW w:w="1300" w:type="dxa"/>
            <w:tcBorders>
              <w:top w:val="nil"/>
              <w:left w:val="nil"/>
              <w:bottom w:val="nil"/>
              <w:right w:val="nil"/>
            </w:tcBorders>
            <w:shd w:val="clear" w:color="auto" w:fill="auto"/>
            <w:noWrap/>
            <w:vAlign w:val="bottom"/>
            <w:hideMark/>
          </w:tcPr>
          <w:p w14:paraId="062F769A"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65E5A8DE"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-39.76</w:t>
            </w:r>
          </w:p>
        </w:tc>
        <w:tc>
          <w:tcPr>
            <w:tcW w:w="920" w:type="dxa"/>
            <w:tcBorders>
              <w:top w:val="nil"/>
              <w:left w:val="nil"/>
              <w:bottom w:val="nil"/>
              <w:right w:val="nil"/>
            </w:tcBorders>
            <w:shd w:val="clear" w:color="auto" w:fill="auto"/>
            <w:noWrap/>
            <w:vAlign w:val="bottom"/>
            <w:hideMark/>
          </w:tcPr>
          <w:p w14:paraId="368C2BF5"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32.04</w:t>
            </w:r>
          </w:p>
        </w:tc>
        <w:tc>
          <w:tcPr>
            <w:tcW w:w="920" w:type="dxa"/>
            <w:tcBorders>
              <w:top w:val="nil"/>
              <w:left w:val="nil"/>
              <w:bottom w:val="nil"/>
              <w:right w:val="nil"/>
            </w:tcBorders>
            <w:shd w:val="clear" w:color="auto" w:fill="auto"/>
            <w:noWrap/>
            <w:vAlign w:val="bottom"/>
            <w:hideMark/>
          </w:tcPr>
          <w:p w14:paraId="3A7F31A4"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-3.17</w:t>
            </w:r>
          </w:p>
        </w:tc>
        <w:tc>
          <w:tcPr>
            <w:tcW w:w="920" w:type="dxa"/>
            <w:tcBorders>
              <w:top w:val="nil"/>
              <w:left w:val="nil"/>
              <w:bottom w:val="nil"/>
              <w:right w:val="nil"/>
            </w:tcBorders>
            <w:shd w:val="clear" w:color="auto" w:fill="auto"/>
            <w:noWrap/>
            <w:vAlign w:val="bottom"/>
            <w:hideMark/>
          </w:tcPr>
          <w:p w14:paraId="3CA0400A"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-5.85</w:t>
            </w:r>
          </w:p>
        </w:tc>
        <w:tc>
          <w:tcPr>
            <w:tcW w:w="920" w:type="dxa"/>
            <w:tcBorders>
              <w:top w:val="nil"/>
              <w:left w:val="nil"/>
              <w:bottom w:val="nil"/>
              <w:right w:val="nil"/>
            </w:tcBorders>
            <w:shd w:val="clear" w:color="auto" w:fill="auto"/>
            <w:noWrap/>
            <w:vAlign w:val="bottom"/>
            <w:hideMark/>
          </w:tcPr>
          <w:p w14:paraId="6AC582D7"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-62.05</w:t>
            </w:r>
          </w:p>
        </w:tc>
        <w:tc>
          <w:tcPr>
            <w:tcW w:w="920" w:type="dxa"/>
            <w:tcBorders>
              <w:top w:val="nil"/>
              <w:left w:val="nil"/>
              <w:bottom w:val="nil"/>
              <w:right w:val="nil"/>
            </w:tcBorders>
            <w:shd w:val="clear" w:color="auto" w:fill="auto"/>
            <w:noWrap/>
            <w:vAlign w:val="bottom"/>
            <w:hideMark/>
          </w:tcPr>
          <w:p w14:paraId="36396FB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14.61</w:t>
            </w:r>
          </w:p>
        </w:tc>
      </w:tr>
      <w:tr w:rsidR="00EF6593" w:rsidRPr="00EF6593" w14:paraId="6C24809F" w14:textId="77777777" w:rsidTr="00EF6593">
        <w:trPr>
          <w:trHeight w:val="300"/>
        </w:trPr>
        <w:tc>
          <w:tcPr>
            <w:tcW w:w="768" w:type="dxa"/>
            <w:tcBorders>
              <w:top w:val="nil"/>
              <w:left w:val="nil"/>
              <w:bottom w:val="nil"/>
              <w:right w:val="nil"/>
            </w:tcBorders>
            <w:shd w:val="clear" w:color="auto" w:fill="auto"/>
            <w:noWrap/>
            <w:vAlign w:val="bottom"/>
            <w:hideMark/>
          </w:tcPr>
          <w:p w14:paraId="12A425BB"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12</w:t>
            </w:r>
          </w:p>
        </w:tc>
        <w:tc>
          <w:tcPr>
            <w:tcW w:w="862" w:type="dxa"/>
            <w:tcBorders>
              <w:top w:val="nil"/>
              <w:left w:val="nil"/>
              <w:bottom w:val="nil"/>
              <w:right w:val="nil"/>
            </w:tcBorders>
            <w:shd w:val="clear" w:color="auto" w:fill="auto"/>
            <w:noWrap/>
            <w:vAlign w:val="bottom"/>
            <w:hideMark/>
          </w:tcPr>
          <w:p w14:paraId="3E48380C"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5.00</w:t>
            </w:r>
          </w:p>
        </w:tc>
        <w:tc>
          <w:tcPr>
            <w:tcW w:w="1450" w:type="dxa"/>
            <w:tcBorders>
              <w:top w:val="nil"/>
              <w:left w:val="nil"/>
              <w:bottom w:val="nil"/>
              <w:right w:val="nil"/>
            </w:tcBorders>
            <w:shd w:val="clear" w:color="auto" w:fill="auto"/>
            <w:noWrap/>
            <w:vAlign w:val="bottom"/>
            <w:hideMark/>
          </w:tcPr>
          <w:p w14:paraId="739AF847"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COMB2</w:t>
            </w:r>
          </w:p>
        </w:tc>
        <w:tc>
          <w:tcPr>
            <w:tcW w:w="1300" w:type="dxa"/>
            <w:tcBorders>
              <w:top w:val="nil"/>
              <w:left w:val="nil"/>
              <w:bottom w:val="nil"/>
              <w:right w:val="nil"/>
            </w:tcBorders>
            <w:shd w:val="clear" w:color="auto" w:fill="auto"/>
            <w:noWrap/>
            <w:vAlign w:val="bottom"/>
            <w:hideMark/>
          </w:tcPr>
          <w:p w14:paraId="1B33A66B"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27841CA2"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-22.46</w:t>
            </w:r>
          </w:p>
        </w:tc>
        <w:tc>
          <w:tcPr>
            <w:tcW w:w="920" w:type="dxa"/>
            <w:tcBorders>
              <w:top w:val="nil"/>
              <w:left w:val="nil"/>
              <w:bottom w:val="nil"/>
              <w:right w:val="nil"/>
            </w:tcBorders>
            <w:shd w:val="clear" w:color="auto" w:fill="auto"/>
            <w:noWrap/>
            <w:vAlign w:val="bottom"/>
            <w:hideMark/>
          </w:tcPr>
          <w:p w14:paraId="124B2A74"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32.04</w:t>
            </w:r>
          </w:p>
        </w:tc>
        <w:tc>
          <w:tcPr>
            <w:tcW w:w="920" w:type="dxa"/>
            <w:tcBorders>
              <w:top w:val="nil"/>
              <w:left w:val="nil"/>
              <w:bottom w:val="nil"/>
              <w:right w:val="nil"/>
            </w:tcBorders>
            <w:shd w:val="clear" w:color="auto" w:fill="auto"/>
            <w:noWrap/>
            <w:vAlign w:val="bottom"/>
            <w:hideMark/>
          </w:tcPr>
          <w:p w14:paraId="68A84F13"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-3.17</w:t>
            </w:r>
          </w:p>
        </w:tc>
        <w:tc>
          <w:tcPr>
            <w:tcW w:w="920" w:type="dxa"/>
            <w:tcBorders>
              <w:top w:val="nil"/>
              <w:left w:val="nil"/>
              <w:bottom w:val="nil"/>
              <w:right w:val="nil"/>
            </w:tcBorders>
            <w:shd w:val="clear" w:color="auto" w:fill="auto"/>
            <w:noWrap/>
            <w:vAlign w:val="bottom"/>
            <w:hideMark/>
          </w:tcPr>
          <w:p w14:paraId="1BEE68D1"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-5.85</w:t>
            </w:r>
          </w:p>
        </w:tc>
        <w:tc>
          <w:tcPr>
            <w:tcW w:w="920" w:type="dxa"/>
            <w:tcBorders>
              <w:top w:val="nil"/>
              <w:left w:val="nil"/>
              <w:bottom w:val="nil"/>
              <w:right w:val="nil"/>
            </w:tcBorders>
            <w:shd w:val="clear" w:color="auto" w:fill="auto"/>
            <w:noWrap/>
            <w:vAlign w:val="bottom"/>
            <w:hideMark/>
          </w:tcPr>
          <w:p w14:paraId="2437D665"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-54.13</w:t>
            </w:r>
          </w:p>
        </w:tc>
        <w:tc>
          <w:tcPr>
            <w:tcW w:w="920" w:type="dxa"/>
            <w:tcBorders>
              <w:top w:val="nil"/>
              <w:left w:val="nil"/>
              <w:bottom w:val="nil"/>
              <w:right w:val="nil"/>
            </w:tcBorders>
            <w:shd w:val="clear" w:color="auto" w:fill="auto"/>
            <w:noWrap/>
            <w:vAlign w:val="bottom"/>
            <w:hideMark/>
          </w:tcPr>
          <w:p w14:paraId="0D28AA93"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-65.50</w:t>
            </w:r>
          </w:p>
        </w:tc>
      </w:tr>
      <w:tr w:rsidR="00EF6593" w:rsidRPr="00EF6593" w14:paraId="3290BC1B" w14:textId="77777777" w:rsidTr="00EF6593">
        <w:trPr>
          <w:trHeight w:val="300"/>
        </w:trPr>
        <w:tc>
          <w:tcPr>
            <w:tcW w:w="768" w:type="dxa"/>
            <w:tcBorders>
              <w:top w:val="nil"/>
              <w:left w:val="nil"/>
              <w:bottom w:val="nil"/>
              <w:right w:val="nil"/>
            </w:tcBorders>
            <w:shd w:val="clear" w:color="auto" w:fill="auto"/>
            <w:noWrap/>
            <w:vAlign w:val="bottom"/>
            <w:hideMark/>
          </w:tcPr>
          <w:p w14:paraId="4F674EF1"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12</w:t>
            </w:r>
          </w:p>
        </w:tc>
        <w:tc>
          <w:tcPr>
            <w:tcW w:w="862" w:type="dxa"/>
            <w:tcBorders>
              <w:top w:val="nil"/>
              <w:left w:val="nil"/>
              <w:bottom w:val="nil"/>
              <w:right w:val="nil"/>
            </w:tcBorders>
            <w:shd w:val="clear" w:color="auto" w:fill="auto"/>
            <w:noWrap/>
            <w:vAlign w:val="bottom"/>
            <w:hideMark/>
          </w:tcPr>
          <w:p w14:paraId="494C6511"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0.00</w:t>
            </w:r>
          </w:p>
        </w:tc>
        <w:tc>
          <w:tcPr>
            <w:tcW w:w="1450" w:type="dxa"/>
            <w:tcBorders>
              <w:top w:val="nil"/>
              <w:left w:val="nil"/>
              <w:bottom w:val="nil"/>
              <w:right w:val="nil"/>
            </w:tcBorders>
            <w:shd w:val="clear" w:color="auto" w:fill="auto"/>
            <w:noWrap/>
            <w:vAlign w:val="bottom"/>
            <w:hideMark/>
          </w:tcPr>
          <w:p w14:paraId="12CE1E23"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COMB3</w:t>
            </w:r>
          </w:p>
        </w:tc>
        <w:tc>
          <w:tcPr>
            <w:tcW w:w="1300" w:type="dxa"/>
            <w:tcBorders>
              <w:top w:val="nil"/>
              <w:left w:val="nil"/>
              <w:bottom w:val="nil"/>
              <w:right w:val="nil"/>
            </w:tcBorders>
            <w:shd w:val="clear" w:color="auto" w:fill="auto"/>
            <w:noWrap/>
            <w:vAlign w:val="bottom"/>
            <w:hideMark/>
          </w:tcPr>
          <w:p w14:paraId="0866D9D8"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6CBFDEA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-61.88</w:t>
            </w:r>
          </w:p>
        </w:tc>
        <w:tc>
          <w:tcPr>
            <w:tcW w:w="920" w:type="dxa"/>
            <w:tcBorders>
              <w:top w:val="nil"/>
              <w:left w:val="nil"/>
              <w:bottom w:val="nil"/>
              <w:right w:val="nil"/>
            </w:tcBorders>
            <w:shd w:val="clear" w:color="auto" w:fill="auto"/>
            <w:noWrap/>
            <w:vAlign w:val="bottom"/>
            <w:hideMark/>
          </w:tcPr>
          <w:p w14:paraId="17CC91F2"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13.84</w:t>
            </w:r>
          </w:p>
        </w:tc>
        <w:tc>
          <w:tcPr>
            <w:tcW w:w="920" w:type="dxa"/>
            <w:tcBorders>
              <w:top w:val="nil"/>
              <w:left w:val="nil"/>
              <w:bottom w:val="nil"/>
              <w:right w:val="nil"/>
            </w:tcBorders>
            <w:shd w:val="clear" w:color="auto" w:fill="auto"/>
            <w:noWrap/>
            <w:vAlign w:val="bottom"/>
            <w:hideMark/>
          </w:tcPr>
          <w:p w14:paraId="1E07A118"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-0.20</w:t>
            </w:r>
          </w:p>
        </w:tc>
        <w:tc>
          <w:tcPr>
            <w:tcW w:w="920" w:type="dxa"/>
            <w:tcBorders>
              <w:top w:val="nil"/>
              <w:left w:val="nil"/>
              <w:bottom w:val="nil"/>
              <w:right w:val="nil"/>
            </w:tcBorders>
            <w:shd w:val="clear" w:color="auto" w:fill="auto"/>
            <w:noWrap/>
            <w:vAlign w:val="bottom"/>
            <w:hideMark/>
          </w:tcPr>
          <w:p w14:paraId="25BBE7B1"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-4.49</w:t>
            </w:r>
          </w:p>
        </w:tc>
        <w:tc>
          <w:tcPr>
            <w:tcW w:w="920" w:type="dxa"/>
            <w:tcBorders>
              <w:top w:val="nil"/>
              <w:left w:val="nil"/>
              <w:bottom w:val="nil"/>
              <w:right w:val="nil"/>
            </w:tcBorders>
            <w:shd w:val="clear" w:color="auto" w:fill="auto"/>
            <w:noWrap/>
            <w:vAlign w:val="bottom"/>
            <w:hideMark/>
          </w:tcPr>
          <w:p w14:paraId="34B44034"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-41.01</w:t>
            </w:r>
          </w:p>
        </w:tc>
        <w:tc>
          <w:tcPr>
            <w:tcW w:w="920" w:type="dxa"/>
            <w:tcBorders>
              <w:top w:val="nil"/>
              <w:left w:val="nil"/>
              <w:bottom w:val="nil"/>
              <w:right w:val="nil"/>
            </w:tcBorders>
            <w:shd w:val="clear" w:color="auto" w:fill="auto"/>
            <w:noWrap/>
            <w:vAlign w:val="bottom"/>
            <w:hideMark/>
          </w:tcPr>
          <w:p w14:paraId="020FC8A3"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34.37</w:t>
            </w:r>
          </w:p>
        </w:tc>
      </w:tr>
      <w:tr w:rsidR="00EF6593" w:rsidRPr="00EF6593" w14:paraId="172C410B" w14:textId="77777777" w:rsidTr="00EF6593">
        <w:trPr>
          <w:trHeight w:val="300"/>
        </w:trPr>
        <w:tc>
          <w:tcPr>
            <w:tcW w:w="768" w:type="dxa"/>
            <w:tcBorders>
              <w:top w:val="nil"/>
              <w:left w:val="nil"/>
              <w:bottom w:val="nil"/>
              <w:right w:val="nil"/>
            </w:tcBorders>
            <w:shd w:val="clear" w:color="auto" w:fill="auto"/>
            <w:noWrap/>
            <w:vAlign w:val="bottom"/>
            <w:hideMark/>
          </w:tcPr>
          <w:p w14:paraId="758D15B3"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12</w:t>
            </w:r>
          </w:p>
        </w:tc>
        <w:tc>
          <w:tcPr>
            <w:tcW w:w="862" w:type="dxa"/>
            <w:tcBorders>
              <w:top w:val="nil"/>
              <w:left w:val="nil"/>
              <w:bottom w:val="nil"/>
              <w:right w:val="nil"/>
            </w:tcBorders>
            <w:shd w:val="clear" w:color="auto" w:fill="auto"/>
            <w:noWrap/>
            <w:vAlign w:val="bottom"/>
            <w:hideMark/>
          </w:tcPr>
          <w:p w14:paraId="40866638"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2.50</w:t>
            </w:r>
          </w:p>
        </w:tc>
        <w:tc>
          <w:tcPr>
            <w:tcW w:w="1450" w:type="dxa"/>
            <w:tcBorders>
              <w:top w:val="nil"/>
              <w:left w:val="nil"/>
              <w:bottom w:val="nil"/>
              <w:right w:val="nil"/>
            </w:tcBorders>
            <w:shd w:val="clear" w:color="auto" w:fill="auto"/>
            <w:noWrap/>
            <w:vAlign w:val="bottom"/>
            <w:hideMark/>
          </w:tcPr>
          <w:p w14:paraId="7F0C454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COMB3</w:t>
            </w:r>
          </w:p>
        </w:tc>
        <w:tc>
          <w:tcPr>
            <w:tcW w:w="1300" w:type="dxa"/>
            <w:tcBorders>
              <w:top w:val="nil"/>
              <w:left w:val="nil"/>
              <w:bottom w:val="nil"/>
              <w:right w:val="nil"/>
            </w:tcBorders>
            <w:shd w:val="clear" w:color="auto" w:fill="auto"/>
            <w:noWrap/>
            <w:vAlign w:val="bottom"/>
            <w:hideMark/>
          </w:tcPr>
          <w:p w14:paraId="14CB04A6"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4B7E02FC"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-44.58</w:t>
            </w:r>
          </w:p>
        </w:tc>
        <w:tc>
          <w:tcPr>
            <w:tcW w:w="920" w:type="dxa"/>
            <w:tcBorders>
              <w:top w:val="nil"/>
              <w:left w:val="nil"/>
              <w:bottom w:val="nil"/>
              <w:right w:val="nil"/>
            </w:tcBorders>
            <w:shd w:val="clear" w:color="auto" w:fill="auto"/>
            <w:noWrap/>
            <w:vAlign w:val="bottom"/>
            <w:hideMark/>
          </w:tcPr>
          <w:p w14:paraId="3C455D9B"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13.84</w:t>
            </w:r>
          </w:p>
        </w:tc>
        <w:tc>
          <w:tcPr>
            <w:tcW w:w="920" w:type="dxa"/>
            <w:tcBorders>
              <w:top w:val="nil"/>
              <w:left w:val="nil"/>
              <w:bottom w:val="nil"/>
              <w:right w:val="nil"/>
            </w:tcBorders>
            <w:shd w:val="clear" w:color="auto" w:fill="auto"/>
            <w:noWrap/>
            <w:vAlign w:val="bottom"/>
            <w:hideMark/>
          </w:tcPr>
          <w:p w14:paraId="4C24D7E7"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-0.20</w:t>
            </w:r>
          </w:p>
        </w:tc>
        <w:tc>
          <w:tcPr>
            <w:tcW w:w="920" w:type="dxa"/>
            <w:tcBorders>
              <w:top w:val="nil"/>
              <w:left w:val="nil"/>
              <w:bottom w:val="nil"/>
              <w:right w:val="nil"/>
            </w:tcBorders>
            <w:shd w:val="clear" w:color="auto" w:fill="auto"/>
            <w:noWrap/>
            <w:vAlign w:val="bottom"/>
            <w:hideMark/>
          </w:tcPr>
          <w:p w14:paraId="3C7B9588"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-4.49</w:t>
            </w:r>
          </w:p>
        </w:tc>
        <w:tc>
          <w:tcPr>
            <w:tcW w:w="920" w:type="dxa"/>
            <w:tcBorders>
              <w:top w:val="nil"/>
              <w:left w:val="nil"/>
              <w:bottom w:val="nil"/>
              <w:right w:val="nil"/>
            </w:tcBorders>
            <w:shd w:val="clear" w:color="auto" w:fill="auto"/>
            <w:noWrap/>
            <w:vAlign w:val="bottom"/>
            <w:hideMark/>
          </w:tcPr>
          <w:p w14:paraId="6C24495C"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-40.50</w:t>
            </w:r>
          </w:p>
        </w:tc>
        <w:tc>
          <w:tcPr>
            <w:tcW w:w="920" w:type="dxa"/>
            <w:tcBorders>
              <w:top w:val="nil"/>
              <w:left w:val="nil"/>
              <w:bottom w:val="nil"/>
              <w:right w:val="nil"/>
            </w:tcBorders>
            <w:shd w:val="clear" w:color="auto" w:fill="auto"/>
            <w:noWrap/>
            <w:vAlign w:val="bottom"/>
            <w:hideMark/>
          </w:tcPr>
          <w:p w14:paraId="471F4F26"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-0.23</w:t>
            </w:r>
          </w:p>
        </w:tc>
      </w:tr>
      <w:tr w:rsidR="00EF6593" w:rsidRPr="00EF6593" w14:paraId="4607FA5A" w14:textId="77777777" w:rsidTr="00EF6593">
        <w:trPr>
          <w:trHeight w:val="300"/>
        </w:trPr>
        <w:tc>
          <w:tcPr>
            <w:tcW w:w="768" w:type="dxa"/>
            <w:tcBorders>
              <w:top w:val="nil"/>
              <w:left w:val="nil"/>
              <w:bottom w:val="nil"/>
              <w:right w:val="nil"/>
            </w:tcBorders>
            <w:shd w:val="clear" w:color="auto" w:fill="auto"/>
            <w:noWrap/>
            <w:vAlign w:val="bottom"/>
            <w:hideMark/>
          </w:tcPr>
          <w:p w14:paraId="17C80D7A"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12</w:t>
            </w:r>
          </w:p>
        </w:tc>
        <w:tc>
          <w:tcPr>
            <w:tcW w:w="862" w:type="dxa"/>
            <w:tcBorders>
              <w:top w:val="nil"/>
              <w:left w:val="nil"/>
              <w:bottom w:val="nil"/>
              <w:right w:val="nil"/>
            </w:tcBorders>
            <w:shd w:val="clear" w:color="auto" w:fill="auto"/>
            <w:noWrap/>
            <w:vAlign w:val="bottom"/>
            <w:hideMark/>
          </w:tcPr>
          <w:p w14:paraId="70B9C9EC"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5.00</w:t>
            </w:r>
          </w:p>
        </w:tc>
        <w:tc>
          <w:tcPr>
            <w:tcW w:w="1450" w:type="dxa"/>
            <w:tcBorders>
              <w:top w:val="nil"/>
              <w:left w:val="nil"/>
              <w:bottom w:val="nil"/>
              <w:right w:val="nil"/>
            </w:tcBorders>
            <w:shd w:val="clear" w:color="auto" w:fill="auto"/>
            <w:noWrap/>
            <w:vAlign w:val="bottom"/>
            <w:hideMark/>
          </w:tcPr>
          <w:p w14:paraId="2284635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COMB3</w:t>
            </w:r>
          </w:p>
        </w:tc>
        <w:tc>
          <w:tcPr>
            <w:tcW w:w="1300" w:type="dxa"/>
            <w:tcBorders>
              <w:top w:val="nil"/>
              <w:left w:val="nil"/>
              <w:bottom w:val="nil"/>
              <w:right w:val="nil"/>
            </w:tcBorders>
            <w:shd w:val="clear" w:color="auto" w:fill="auto"/>
            <w:noWrap/>
            <w:vAlign w:val="bottom"/>
            <w:hideMark/>
          </w:tcPr>
          <w:p w14:paraId="4BE2C236"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55417CC3"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-27.28</w:t>
            </w:r>
          </w:p>
        </w:tc>
        <w:tc>
          <w:tcPr>
            <w:tcW w:w="920" w:type="dxa"/>
            <w:tcBorders>
              <w:top w:val="nil"/>
              <w:left w:val="nil"/>
              <w:bottom w:val="nil"/>
              <w:right w:val="nil"/>
            </w:tcBorders>
            <w:shd w:val="clear" w:color="auto" w:fill="auto"/>
            <w:noWrap/>
            <w:vAlign w:val="bottom"/>
            <w:hideMark/>
          </w:tcPr>
          <w:p w14:paraId="4C5C3B4D"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13.84</w:t>
            </w:r>
          </w:p>
        </w:tc>
        <w:tc>
          <w:tcPr>
            <w:tcW w:w="920" w:type="dxa"/>
            <w:tcBorders>
              <w:top w:val="nil"/>
              <w:left w:val="nil"/>
              <w:bottom w:val="nil"/>
              <w:right w:val="nil"/>
            </w:tcBorders>
            <w:shd w:val="clear" w:color="auto" w:fill="auto"/>
            <w:noWrap/>
            <w:vAlign w:val="bottom"/>
            <w:hideMark/>
          </w:tcPr>
          <w:p w14:paraId="095BD97C"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-0.20</w:t>
            </w:r>
          </w:p>
        </w:tc>
        <w:tc>
          <w:tcPr>
            <w:tcW w:w="920" w:type="dxa"/>
            <w:tcBorders>
              <w:top w:val="nil"/>
              <w:left w:val="nil"/>
              <w:bottom w:val="nil"/>
              <w:right w:val="nil"/>
            </w:tcBorders>
            <w:shd w:val="clear" w:color="auto" w:fill="auto"/>
            <w:noWrap/>
            <w:vAlign w:val="bottom"/>
            <w:hideMark/>
          </w:tcPr>
          <w:p w14:paraId="23B31BBA"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-4.49</w:t>
            </w:r>
          </w:p>
        </w:tc>
        <w:tc>
          <w:tcPr>
            <w:tcW w:w="920" w:type="dxa"/>
            <w:tcBorders>
              <w:top w:val="nil"/>
              <w:left w:val="nil"/>
              <w:bottom w:val="nil"/>
              <w:right w:val="nil"/>
            </w:tcBorders>
            <w:shd w:val="clear" w:color="auto" w:fill="auto"/>
            <w:noWrap/>
            <w:vAlign w:val="bottom"/>
            <w:hideMark/>
          </w:tcPr>
          <w:p w14:paraId="293B7275"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-40.00</w:t>
            </w:r>
          </w:p>
        </w:tc>
        <w:tc>
          <w:tcPr>
            <w:tcW w:w="920" w:type="dxa"/>
            <w:tcBorders>
              <w:top w:val="nil"/>
              <w:left w:val="nil"/>
              <w:bottom w:val="nil"/>
              <w:right w:val="nil"/>
            </w:tcBorders>
            <w:shd w:val="clear" w:color="auto" w:fill="auto"/>
            <w:noWrap/>
            <w:vAlign w:val="bottom"/>
            <w:hideMark/>
          </w:tcPr>
          <w:p w14:paraId="68A2BBB5"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-34.83</w:t>
            </w:r>
          </w:p>
        </w:tc>
      </w:tr>
      <w:tr w:rsidR="00EF6593" w:rsidRPr="00EF6593" w14:paraId="792BA161" w14:textId="77777777" w:rsidTr="00EF6593">
        <w:trPr>
          <w:trHeight w:val="300"/>
        </w:trPr>
        <w:tc>
          <w:tcPr>
            <w:tcW w:w="768" w:type="dxa"/>
            <w:tcBorders>
              <w:top w:val="nil"/>
              <w:left w:val="nil"/>
              <w:bottom w:val="nil"/>
              <w:right w:val="nil"/>
            </w:tcBorders>
            <w:shd w:val="clear" w:color="auto" w:fill="auto"/>
            <w:noWrap/>
            <w:vAlign w:val="bottom"/>
            <w:hideMark/>
          </w:tcPr>
          <w:p w14:paraId="3B1C223E"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12</w:t>
            </w:r>
          </w:p>
        </w:tc>
        <w:tc>
          <w:tcPr>
            <w:tcW w:w="862" w:type="dxa"/>
            <w:tcBorders>
              <w:top w:val="nil"/>
              <w:left w:val="nil"/>
              <w:bottom w:val="nil"/>
              <w:right w:val="nil"/>
            </w:tcBorders>
            <w:shd w:val="clear" w:color="auto" w:fill="auto"/>
            <w:noWrap/>
            <w:vAlign w:val="bottom"/>
            <w:hideMark/>
          </w:tcPr>
          <w:p w14:paraId="415A6C4E"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0.00</w:t>
            </w:r>
          </w:p>
        </w:tc>
        <w:tc>
          <w:tcPr>
            <w:tcW w:w="1450" w:type="dxa"/>
            <w:tcBorders>
              <w:top w:val="nil"/>
              <w:left w:val="nil"/>
              <w:bottom w:val="nil"/>
              <w:right w:val="nil"/>
            </w:tcBorders>
            <w:shd w:val="clear" w:color="auto" w:fill="auto"/>
            <w:noWrap/>
            <w:vAlign w:val="bottom"/>
            <w:hideMark/>
          </w:tcPr>
          <w:p w14:paraId="44F9C6A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COMB4</w:t>
            </w:r>
          </w:p>
        </w:tc>
        <w:tc>
          <w:tcPr>
            <w:tcW w:w="1300" w:type="dxa"/>
            <w:tcBorders>
              <w:top w:val="nil"/>
              <w:left w:val="nil"/>
              <w:bottom w:val="nil"/>
              <w:right w:val="nil"/>
            </w:tcBorders>
            <w:shd w:val="clear" w:color="auto" w:fill="auto"/>
            <w:noWrap/>
            <w:vAlign w:val="bottom"/>
            <w:hideMark/>
          </w:tcPr>
          <w:p w14:paraId="3D45BD3E"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3779DA8D"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-61.88</w:t>
            </w:r>
          </w:p>
        </w:tc>
        <w:tc>
          <w:tcPr>
            <w:tcW w:w="920" w:type="dxa"/>
            <w:tcBorders>
              <w:top w:val="nil"/>
              <w:left w:val="nil"/>
              <w:bottom w:val="nil"/>
              <w:right w:val="nil"/>
            </w:tcBorders>
            <w:shd w:val="clear" w:color="auto" w:fill="auto"/>
            <w:noWrap/>
            <w:vAlign w:val="bottom"/>
            <w:hideMark/>
          </w:tcPr>
          <w:p w14:paraId="58C223B2"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13.84</w:t>
            </w:r>
          </w:p>
        </w:tc>
        <w:tc>
          <w:tcPr>
            <w:tcW w:w="920" w:type="dxa"/>
            <w:tcBorders>
              <w:top w:val="nil"/>
              <w:left w:val="nil"/>
              <w:bottom w:val="nil"/>
              <w:right w:val="nil"/>
            </w:tcBorders>
            <w:shd w:val="clear" w:color="auto" w:fill="auto"/>
            <w:noWrap/>
            <w:vAlign w:val="bottom"/>
            <w:hideMark/>
          </w:tcPr>
          <w:p w14:paraId="2AE040A7"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-3.17</w:t>
            </w:r>
          </w:p>
        </w:tc>
        <w:tc>
          <w:tcPr>
            <w:tcW w:w="920" w:type="dxa"/>
            <w:tcBorders>
              <w:top w:val="nil"/>
              <w:left w:val="nil"/>
              <w:bottom w:val="nil"/>
              <w:right w:val="nil"/>
            </w:tcBorders>
            <w:shd w:val="clear" w:color="auto" w:fill="auto"/>
            <w:noWrap/>
            <w:vAlign w:val="bottom"/>
            <w:hideMark/>
          </w:tcPr>
          <w:p w14:paraId="781D0A1A"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-5.85</w:t>
            </w:r>
          </w:p>
        </w:tc>
        <w:tc>
          <w:tcPr>
            <w:tcW w:w="920" w:type="dxa"/>
            <w:tcBorders>
              <w:top w:val="nil"/>
              <w:left w:val="nil"/>
              <w:bottom w:val="nil"/>
              <w:right w:val="nil"/>
            </w:tcBorders>
            <w:shd w:val="clear" w:color="auto" w:fill="auto"/>
            <w:noWrap/>
            <w:vAlign w:val="bottom"/>
            <w:hideMark/>
          </w:tcPr>
          <w:p w14:paraId="0D197392"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-69.96</w:t>
            </w:r>
          </w:p>
        </w:tc>
        <w:tc>
          <w:tcPr>
            <w:tcW w:w="920" w:type="dxa"/>
            <w:tcBorders>
              <w:top w:val="nil"/>
              <w:left w:val="nil"/>
              <w:bottom w:val="nil"/>
              <w:right w:val="nil"/>
            </w:tcBorders>
            <w:shd w:val="clear" w:color="auto" w:fill="auto"/>
            <w:noWrap/>
            <w:vAlign w:val="bottom"/>
            <w:hideMark/>
          </w:tcPr>
          <w:p w14:paraId="24735FB6"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34.37</w:t>
            </w:r>
          </w:p>
        </w:tc>
      </w:tr>
      <w:tr w:rsidR="00EF6593" w:rsidRPr="00EF6593" w14:paraId="119D8FFF" w14:textId="77777777" w:rsidTr="00EF6593">
        <w:trPr>
          <w:trHeight w:val="300"/>
        </w:trPr>
        <w:tc>
          <w:tcPr>
            <w:tcW w:w="768" w:type="dxa"/>
            <w:tcBorders>
              <w:top w:val="nil"/>
              <w:left w:val="nil"/>
              <w:bottom w:val="nil"/>
              <w:right w:val="nil"/>
            </w:tcBorders>
            <w:shd w:val="clear" w:color="auto" w:fill="auto"/>
            <w:noWrap/>
            <w:vAlign w:val="bottom"/>
            <w:hideMark/>
          </w:tcPr>
          <w:p w14:paraId="19DB0565"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lastRenderedPageBreak/>
              <w:t>12</w:t>
            </w:r>
          </w:p>
        </w:tc>
        <w:tc>
          <w:tcPr>
            <w:tcW w:w="862" w:type="dxa"/>
            <w:tcBorders>
              <w:top w:val="nil"/>
              <w:left w:val="nil"/>
              <w:bottom w:val="nil"/>
              <w:right w:val="nil"/>
            </w:tcBorders>
            <w:shd w:val="clear" w:color="auto" w:fill="auto"/>
            <w:noWrap/>
            <w:vAlign w:val="bottom"/>
            <w:hideMark/>
          </w:tcPr>
          <w:p w14:paraId="026AB09D"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2.50</w:t>
            </w:r>
          </w:p>
        </w:tc>
        <w:tc>
          <w:tcPr>
            <w:tcW w:w="1450" w:type="dxa"/>
            <w:tcBorders>
              <w:top w:val="nil"/>
              <w:left w:val="nil"/>
              <w:bottom w:val="nil"/>
              <w:right w:val="nil"/>
            </w:tcBorders>
            <w:shd w:val="clear" w:color="auto" w:fill="auto"/>
            <w:noWrap/>
            <w:vAlign w:val="bottom"/>
            <w:hideMark/>
          </w:tcPr>
          <w:p w14:paraId="52061DFF"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COMB4</w:t>
            </w:r>
          </w:p>
        </w:tc>
        <w:tc>
          <w:tcPr>
            <w:tcW w:w="1300" w:type="dxa"/>
            <w:tcBorders>
              <w:top w:val="nil"/>
              <w:left w:val="nil"/>
              <w:bottom w:val="nil"/>
              <w:right w:val="nil"/>
            </w:tcBorders>
            <w:shd w:val="clear" w:color="auto" w:fill="auto"/>
            <w:noWrap/>
            <w:vAlign w:val="bottom"/>
            <w:hideMark/>
          </w:tcPr>
          <w:p w14:paraId="4FB9AADC"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20DCA7FE"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-44.58</w:t>
            </w:r>
          </w:p>
        </w:tc>
        <w:tc>
          <w:tcPr>
            <w:tcW w:w="920" w:type="dxa"/>
            <w:tcBorders>
              <w:top w:val="nil"/>
              <w:left w:val="nil"/>
              <w:bottom w:val="nil"/>
              <w:right w:val="nil"/>
            </w:tcBorders>
            <w:shd w:val="clear" w:color="auto" w:fill="auto"/>
            <w:noWrap/>
            <w:vAlign w:val="bottom"/>
            <w:hideMark/>
          </w:tcPr>
          <w:p w14:paraId="4C258E98"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13.84</w:t>
            </w:r>
          </w:p>
        </w:tc>
        <w:tc>
          <w:tcPr>
            <w:tcW w:w="920" w:type="dxa"/>
            <w:tcBorders>
              <w:top w:val="nil"/>
              <w:left w:val="nil"/>
              <w:bottom w:val="nil"/>
              <w:right w:val="nil"/>
            </w:tcBorders>
            <w:shd w:val="clear" w:color="auto" w:fill="auto"/>
            <w:noWrap/>
            <w:vAlign w:val="bottom"/>
            <w:hideMark/>
          </w:tcPr>
          <w:p w14:paraId="57DC3675"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-3.17</w:t>
            </w:r>
          </w:p>
        </w:tc>
        <w:tc>
          <w:tcPr>
            <w:tcW w:w="920" w:type="dxa"/>
            <w:tcBorders>
              <w:top w:val="nil"/>
              <w:left w:val="nil"/>
              <w:bottom w:val="nil"/>
              <w:right w:val="nil"/>
            </w:tcBorders>
            <w:shd w:val="clear" w:color="auto" w:fill="auto"/>
            <w:noWrap/>
            <w:vAlign w:val="bottom"/>
            <w:hideMark/>
          </w:tcPr>
          <w:p w14:paraId="36220D28"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-5.85</w:t>
            </w:r>
          </w:p>
        </w:tc>
        <w:tc>
          <w:tcPr>
            <w:tcW w:w="920" w:type="dxa"/>
            <w:tcBorders>
              <w:top w:val="nil"/>
              <w:left w:val="nil"/>
              <w:bottom w:val="nil"/>
              <w:right w:val="nil"/>
            </w:tcBorders>
            <w:shd w:val="clear" w:color="auto" w:fill="auto"/>
            <w:noWrap/>
            <w:vAlign w:val="bottom"/>
            <w:hideMark/>
          </w:tcPr>
          <w:p w14:paraId="535F8B86"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-62.05</w:t>
            </w:r>
          </w:p>
        </w:tc>
        <w:tc>
          <w:tcPr>
            <w:tcW w:w="920" w:type="dxa"/>
            <w:tcBorders>
              <w:top w:val="nil"/>
              <w:left w:val="nil"/>
              <w:bottom w:val="nil"/>
              <w:right w:val="nil"/>
            </w:tcBorders>
            <w:shd w:val="clear" w:color="auto" w:fill="auto"/>
            <w:noWrap/>
            <w:vAlign w:val="bottom"/>
            <w:hideMark/>
          </w:tcPr>
          <w:p w14:paraId="13788546"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-0.23</w:t>
            </w:r>
          </w:p>
        </w:tc>
      </w:tr>
      <w:tr w:rsidR="00EF6593" w:rsidRPr="00EF6593" w14:paraId="59CB0987" w14:textId="77777777" w:rsidTr="00EF6593">
        <w:trPr>
          <w:trHeight w:val="300"/>
        </w:trPr>
        <w:tc>
          <w:tcPr>
            <w:tcW w:w="768" w:type="dxa"/>
            <w:tcBorders>
              <w:top w:val="nil"/>
              <w:left w:val="nil"/>
              <w:bottom w:val="nil"/>
              <w:right w:val="nil"/>
            </w:tcBorders>
            <w:shd w:val="clear" w:color="auto" w:fill="auto"/>
            <w:noWrap/>
            <w:vAlign w:val="bottom"/>
            <w:hideMark/>
          </w:tcPr>
          <w:p w14:paraId="64A9DAA3"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12</w:t>
            </w:r>
          </w:p>
        </w:tc>
        <w:tc>
          <w:tcPr>
            <w:tcW w:w="862" w:type="dxa"/>
            <w:tcBorders>
              <w:top w:val="nil"/>
              <w:left w:val="nil"/>
              <w:bottom w:val="nil"/>
              <w:right w:val="nil"/>
            </w:tcBorders>
            <w:shd w:val="clear" w:color="auto" w:fill="auto"/>
            <w:noWrap/>
            <w:vAlign w:val="bottom"/>
            <w:hideMark/>
          </w:tcPr>
          <w:p w14:paraId="6335977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5.00</w:t>
            </w:r>
          </w:p>
        </w:tc>
        <w:tc>
          <w:tcPr>
            <w:tcW w:w="1450" w:type="dxa"/>
            <w:tcBorders>
              <w:top w:val="nil"/>
              <w:left w:val="nil"/>
              <w:bottom w:val="nil"/>
              <w:right w:val="nil"/>
            </w:tcBorders>
            <w:shd w:val="clear" w:color="auto" w:fill="auto"/>
            <w:noWrap/>
            <w:vAlign w:val="bottom"/>
            <w:hideMark/>
          </w:tcPr>
          <w:p w14:paraId="1A00EB41"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COMB4</w:t>
            </w:r>
          </w:p>
        </w:tc>
        <w:tc>
          <w:tcPr>
            <w:tcW w:w="1300" w:type="dxa"/>
            <w:tcBorders>
              <w:top w:val="nil"/>
              <w:left w:val="nil"/>
              <w:bottom w:val="nil"/>
              <w:right w:val="nil"/>
            </w:tcBorders>
            <w:shd w:val="clear" w:color="auto" w:fill="auto"/>
            <w:noWrap/>
            <w:vAlign w:val="bottom"/>
            <w:hideMark/>
          </w:tcPr>
          <w:p w14:paraId="304DDE7A"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365CBB33"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-27.28</w:t>
            </w:r>
          </w:p>
        </w:tc>
        <w:tc>
          <w:tcPr>
            <w:tcW w:w="920" w:type="dxa"/>
            <w:tcBorders>
              <w:top w:val="nil"/>
              <w:left w:val="nil"/>
              <w:bottom w:val="nil"/>
              <w:right w:val="nil"/>
            </w:tcBorders>
            <w:shd w:val="clear" w:color="auto" w:fill="auto"/>
            <w:noWrap/>
            <w:vAlign w:val="bottom"/>
            <w:hideMark/>
          </w:tcPr>
          <w:p w14:paraId="1E8654F1"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13.84</w:t>
            </w:r>
          </w:p>
        </w:tc>
        <w:tc>
          <w:tcPr>
            <w:tcW w:w="920" w:type="dxa"/>
            <w:tcBorders>
              <w:top w:val="nil"/>
              <w:left w:val="nil"/>
              <w:bottom w:val="nil"/>
              <w:right w:val="nil"/>
            </w:tcBorders>
            <w:shd w:val="clear" w:color="auto" w:fill="auto"/>
            <w:noWrap/>
            <w:vAlign w:val="bottom"/>
            <w:hideMark/>
          </w:tcPr>
          <w:p w14:paraId="22756AFC"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-3.17</w:t>
            </w:r>
          </w:p>
        </w:tc>
        <w:tc>
          <w:tcPr>
            <w:tcW w:w="920" w:type="dxa"/>
            <w:tcBorders>
              <w:top w:val="nil"/>
              <w:left w:val="nil"/>
              <w:bottom w:val="nil"/>
              <w:right w:val="nil"/>
            </w:tcBorders>
            <w:shd w:val="clear" w:color="auto" w:fill="auto"/>
            <w:noWrap/>
            <w:vAlign w:val="bottom"/>
            <w:hideMark/>
          </w:tcPr>
          <w:p w14:paraId="0D95F953"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-5.85</w:t>
            </w:r>
          </w:p>
        </w:tc>
        <w:tc>
          <w:tcPr>
            <w:tcW w:w="920" w:type="dxa"/>
            <w:tcBorders>
              <w:top w:val="nil"/>
              <w:left w:val="nil"/>
              <w:bottom w:val="nil"/>
              <w:right w:val="nil"/>
            </w:tcBorders>
            <w:shd w:val="clear" w:color="auto" w:fill="auto"/>
            <w:noWrap/>
            <w:vAlign w:val="bottom"/>
            <w:hideMark/>
          </w:tcPr>
          <w:p w14:paraId="4D8AAC55"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-54.13</w:t>
            </w:r>
          </w:p>
        </w:tc>
        <w:tc>
          <w:tcPr>
            <w:tcW w:w="920" w:type="dxa"/>
            <w:tcBorders>
              <w:top w:val="nil"/>
              <w:left w:val="nil"/>
              <w:bottom w:val="nil"/>
              <w:right w:val="nil"/>
            </w:tcBorders>
            <w:shd w:val="clear" w:color="auto" w:fill="auto"/>
            <w:noWrap/>
            <w:vAlign w:val="bottom"/>
            <w:hideMark/>
          </w:tcPr>
          <w:p w14:paraId="5C022825"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-34.83</w:t>
            </w:r>
          </w:p>
        </w:tc>
      </w:tr>
      <w:tr w:rsidR="00EF6593" w:rsidRPr="00EF6593" w14:paraId="6BA33839" w14:textId="77777777" w:rsidTr="00EF6593">
        <w:trPr>
          <w:trHeight w:val="300"/>
        </w:trPr>
        <w:tc>
          <w:tcPr>
            <w:tcW w:w="768" w:type="dxa"/>
            <w:tcBorders>
              <w:top w:val="nil"/>
              <w:left w:val="nil"/>
              <w:bottom w:val="nil"/>
              <w:right w:val="nil"/>
            </w:tcBorders>
            <w:shd w:val="clear" w:color="auto" w:fill="auto"/>
            <w:noWrap/>
            <w:vAlign w:val="bottom"/>
            <w:hideMark/>
          </w:tcPr>
          <w:p w14:paraId="5D396412"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12</w:t>
            </w:r>
          </w:p>
        </w:tc>
        <w:tc>
          <w:tcPr>
            <w:tcW w:w="862" w:type="dxa"/>
            <w:tcBorders>
              <w:top w:val="nil"/>
              <w:left w:val="nil"/>
              <w:bottom w:val="nil"/>
              <w:right w:val="nil"/>
            </w:tcBorders>
            <w:shd w:val="clear" w:color="auto" w:fill="auto"/>
            <w:noWrap/>
            <w:vAlign w:val="bottom"/>
            <w:hideMark/>
          </w:tcPr>
          <w:p w14:paraId="7DC0F32E"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0.00</w:t>
            </w:r>
          </w:p>
        </w:tc>
        <w:tc>
          <w:tcPr>
            <w:tcW w:w="1450" w:type="dxa"/>
            <w:tcBorders>
              <w:top w:val="nil"/>
              <w:left w:val="nil"/>
              <w:bottom w:val="nil"/>
              <w:right w:val="nil"/>
            </w:tcBorders>
            <w:shd w:val="clear" w:color="auto" w:fill="auto"/>
            <w:noWrap/>
            <w:vAlign w:val="bottom"/>
            <w:hideMark/>
          </w:tcPr>
          <w:p w14:paraId="6E3E3A72"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COMB5</w:t>
            </w:r>
          </w:p>
        </w:tc>
        <w:tc>
          <w:tcPr>
            <w:tcW w:w="1300" w:type="dxa"/>
            <w:tcBorders>
              <w:top w:val="nil"/>
              <w:left w:val="nil"/>
              <w:bottom w:val="nil"/>
              <w:right w:val="nil"/>
            </w:tcBorders>
            <w:shd w:val="clear" w:color="auto" w:fill="auto"/>
            <w:noWrap/>
            <w:vAlign w:val="bottom"/>
            <w:hideMark/>
          </w:tcPr>
          <w:p w14:paraId="645528AA"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3205E856"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-58.75</w:t>
            </w:r>
          </w:p>
        </w:tc>
        <w:tc>
          <w:tcPr>
            <w:tcW w:w="920" w:type="dxa"/>
            <w:tcBorders>
              <w:top w:val="nil"/>
              <w:left w:val="nil"/>
              <w:bottom w:val="nil"/>
              <w:right w:val="nil"/>
            </w:tcBorders>
            <w:shd w:val="clear" w:color="auto" w:fill="auto"/>
            <w:noWrap/>
            <w:vAlign w:val="bottom"/>
            <w:hideMark/>
          </w:tcPr>
          <w:p w14:paraId="27AEF845"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25.67</w:t>
            </w:r>
          </w:p>
        </w:tc>
        <w:tc>
          <w:tcPr>
            <w:tcW w:w="920" w:type="dxa"/>
            <w:tcBorders>
              <w:top w:val="nil"/>
              <w:left w:val="nil"/>
              <w:bottom w:val="nil"/>
              <w:right w:val="nil"/>
            </w:tcBorders>
            <w:shd w:val="clear" w:color="auto" w:fill="auto"/>
            <w:noWrap/>
            <w:vAlign w:val="bottom"/>
            <w:hideMark/>
          </w:tcPr>
          <w:p w14:paraId="7E773E6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3.26</w:t>
            </w:r>
          </w:p>
        </w:tc>
        <w:tc>
          <w:tcPr>
            <w:tcW w:w="920" w:type="dxa"/>
            <w:tcBorders>
              <w:top w:val="nil"/>
              <w:left w:val="nil"/>
              <w:bottom w:val="nil"/>
              <w:right w:val="nil"/>
            </w:tcBorders>
            <w:shd w:val="clear" w:color="auto" w:fill="auto"/>
            <w:noWrap/>
            <w:vAlign w:val="bottom"/>
            <w:hideMark/>
          </w:tcPr>
          <w:p w14:paraId="3FA2500F"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-2.91</w:t>
            </w:r>
          </w:p>
        </w:tc>
        <w:tc>
          <w:tcPr>
            <w:tcW w:w="920" w:type="dxa"/>
            <w:tcBorders>
              <w:top w:val="nil"/>
              <w:left w:val="nil"/>
              <w:bottom w:val="nil"/>
              <w:right w:val="nil"/>
            </w:tcBorders>
            <w:shd w:val="clear" w:color="auto" w:fill="auto"/>
            <w:noWrap/>
            <w:vAlign w:val="bottom"/>
            <w:hideMark/>
          </w:tcPr>
          <w:p w14:paraId="50E62A7D"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-7.23</w:t>
            </w:r>
          </w:p>
        </w:tc>
        <w:tc>
          <w:tcPr>
            <w:tcW w:w="920" w:type="dxa"/>
            <w:tcBorders>
              <w:top w:val="nil"/>
              <w:left w:val="nil"/>
              <w:bottom w:val="nil"/>
              <w:right w:val="nil"/>
            </w:tcBorders>
            <w:shd w:val="clear" w:color="auto" w:fill="auto"/>
            <w:noWrap/>
            <w:vAlign w:val="bottom"/>
            <w:hideMark/>
          </w:tcPr>
          <w:p w14:paraId="28F8CB7D"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73.60</w:t>
            </w:r>
          </w:p>
        </w:tc>
      </w:tr>
      <w:tr w:rsidR="00EF6593" w:rsidRPr="00EF6593" w14:paraId="444D06AA" w14:textId="77777777" w:rsidTr="00EF6593">
        <w:trPr>
          <w:trHeight w:val="300"/>
        </w:trPr>
        <w:tc>
          <w:tcPr>
            <w:tcW w:w="768" w:type="dxa"/>
            <w:tcBorders>
              <w:top w:val="nil"/>
              <w:left w:val="nil"/>
              <w:bottom w:val="nil"/>
              <w:right w:val="nil"/>
            </w:tcBorders>
            <w:shd w:val="clear" w:color="auto" w:fill="auto"/>
            <w:noWrap/>
            <w:vAlign w:val="bottom"/>
            <w:hideMark/>
          </w:tcPr>
          <w:p w14:paraId="6FB0DD4A"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12</w:t>
            </w:r>
          </w:p>
        </w:tc>
        <w:tc>
          <w:tcPr>
            <w:tcW w:w="862" w:type="dxa"/>
            <w:tcBorders>
              <w:top w:val="nil"/>
              <w:left w:val="nil"/>
              <w:bottom w:val="nil"/>
              <w:right w:val="nil"/>
            </w:tcBorders>
            <w:shd w:val="clear" w:color="auto" w:fill="auto"/>
            <w:noWrap/>
            <w:vAlign w:val="bottom"/>
            <w:hideMark/>
          </w:tcPr>
          <w:p w14:paraId="6F264003"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2.50</w:t>
            </w:r>
          </w:p>
        </w:tc>
        <w:tc>
          <w:tcPr>
            <w:tcW w:w="1450" w:type="dxa"/>
            <w:tcBorders>
              <w:top w:val="nil"/>
              <w:left w:val="nil"/>
              <w:bottom w:val="nil"/>
              <w:right w:val="nil"/>
            </w:tcBorders>
            <w:shd w:val="clear" w:color="auto" w:fill="auto"/>
            <w:noWrap/>
            <w:vAlign w:val="bottom"/>
            <w:hideMark/>
          </w:tcPr>
          <w:p w14:paraId="2972B518"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COMB5</w:t>
            </w:r>
          </w:p>
        </w:tc>
        <w:tc>
          <w:tcPr>
            <w:tcW w:w="1300" w:type="dxa"/>
            <w:tcBorders>
              <w:top w:val="nil"/>
              <w:left w:val="nil"/>
              <w:bottom w:val="nil"/>
              <w:right w:val="nil"/>
            </w:tcBorders>
            <w:shd w:val="clear" w:color="auto" w:fill="auto"/>
            <w:noWrap/>
            <w:vAlign w:val="bottom"/>
            <w:hideMark/>
          </w:tcPr>
          <w:p w14:paraId="309A12E4"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21D37F02"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-41.45</w:t>
            </w:r>
          </w:p>
        </w:tc>
        <w:tc>
          <w:tcPr>
            <w:tcW w:w="920" w:type="dxa"/>
            <w:tcBorders>
              <w:top w:val="nil"/>
              <w:left w:val="nil"/>
              <w:bottom w:val="nil"/>
              <w:right w:val="nil"/>
            </w:tcBorders>
            <w:shd w:val="clear" w:color="auto" w:fill="auto"/>
            <w:noWrap/>
            <w:vAlign w:val="bottom"/>
            <w:hideMark/>
          </w:tcPr>
          <w:p w14:paraId="49BC42D2"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25.67</w:t>
            </w:r>
          </w:p>
        </w:tc>
        <w:tc>
          <w:tcPr>
            <w:tcW w:w="920" w:type="dxa"/>
            <w:tcBorders>
              <w:top w:val="nil"/>
              <w:left w:val="nil"/>
              <w:bottom w:val="nil"/>
              <w:right w:val="nil"/>
            </w:tcBorders>
            <w:shd w:val="clear" w:color="auto" w:fill="auto"/>
            <w:noWrap/>
            <w:vAlign w:val="bottom"/>
            <w:hideMark/>
          </w:tcPr>
          <w:p w14:paraId="565C5CFC"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3.26</w:t>
            </w:r>
          </w:p>
        </w:tc>
        <w:tc>
          <w:tcPr>
            <w:tcW w:w="920" w:type="dxa"/>
            <w:tcBorders>
              <w:top w:val="nil"/>
              <w:left w:val="nil"/>
              <w:bottom w:val="nil"/>
              <w:right w:val="nil"/>
            </w:tcBorders>
            <w:shd w:val="clear" w:color="auto" w:fill="auto"/>
            <w:noWrap/>
            <w:vAlign w:val="bottom"/>
            <w:hideMark/>
          </w:tcPr>
          <w:p w14:paraId="3068229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-2.91</w:t>
            </w:r>
          </w:p>
        </w:tc>
        <w:tc>
          <w:tcPr>
            <w:tcW w:w="920" w:type="dxa"/>
            <w:tcBorders>
              <w:top w:val="nil"/>
              <w:left w:val="nil"/>
              <w:bottom w:val="nil"/>
              <w:right w:val="nil"/>
            </w:tcBorders>
            <w:shd w:val="clear" w:color="auto" w:fill="auto"/>
            <w:noWrap/>
            <w:vAlign w:val="bottom"/>
            <w:hideMark/>
          </w:tcPr>
          <w:p w14:paraId="2602C12F"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-15.37</w:t>
            </w:r>
          </w:p>
        </w:tc>
        <w:tc>
          <w:tcPr>
            <w:tcW w:w="920" w:type="dxa"/>
            <w:tcBorders>
              <w:top w:val="nil"/>
              <w:left w:val="nil"/>
              <w:bottom w:val="nil"/>
              <w:right w:val="nil"/>
            </w:tcBorders>
            <w:shd w:val="clear" w:color="auto" w:fill="auto"/>
            <w:noWrap/>
            <w:vAlign w:val="bottom"/>
            <w:hideMark/>
          </w:tcPr>
          <w:p w14:paraId="52B9FDDE"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9.42</w:t>
            </w:r>
          </w:p>
        </w:tc>
      </w:tr>
      <w:tr w:rsidR="00EF6593" w:rsidRPr="00EF6593" w14:paraId="137E6F56" w14:textId="77777777" w:rsidTr="00EF6593">
        <w:trPr>
          <w:trHeight w:val="300"/>
        </w:trPr>
        <w:tc>
          <w:tcPr>
            <w:tcW w:w="768" w:type="dxa"/>
            <w:tcBorders>
              <w:top w:val="nil"/>
              <w:left w:val="nil"/>
              <w:bottom w:val="nil"/>
              <w:right w:val="nil"/>
            </w:tcBorders>
            <w:shd w:val="clear" w:color="auto" w:fill="auto"/>
            <w:noWrap/>
            <w:vAlign w:val="bottom"/>
            <w:hideMark/>
          </w:tcPr>
          <w:p w14:paraId="5A057981"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12</w:t>
            </w:r>
          </w:p>
        </w:tc>
        <w:tc>
          <w:tcPr>
            <w:tcW w:w="862" w:type="dxa"/>
            <w:tcBorders>
              <w:top w:val="nil"/>
              <w:left w:val="nil"/>
              <w:bottom w:val="nil"/>
              <w:right w:val="nil"/>
            </w:tcBorders>
            <w:shd w:val="clear" w:color="auto" w:fill="auto"/>
            <w:noWrap/>
            <w:vAlign w:val="bottom"/>
            <w:hideMark/>
          </w:tcPr>
          <w:p w14:paraId="1F132A3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5.00</w:t>
            </w:r>
          </w:p>
        </w:tc>
        <w:tc>
          <w:tcPr>
            <w:tcW w:w="1450" w:type="dxa"/>
            <w:tcBorders>
              <w:top w:val="nil"/>
              <w:left w:val="nil"/>
              <w:bottom w:val="nil"/>
              <w:right w:val="nil"/>
            </w:tcBorders>
            <w:shd w:val="clear" w:color="auto" w:fill="auto"/>
            <w:noWrap/>
            <w:vAlign w:val="bottom"/>
            <w:hideMark/>
          </w:tcPr>
          <w:p w14:paraId="3D4796D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COMB5</w:t>
            </w:r>
          </w:p>
        </w:tc>
        <w:tc>
          <w:tcPr>
            <w:tcW w:w="1300" w:type="dxa"/>
            <w:tcBorders>
              <w:top w:val="nil"/>
              <w:left w:val="nil"/>
              <w:bottom w:val="nil"/>
              <w:right w:val="nil"/>
            </w:tcBorders>
            <w:shd w:val="clear" w:color="auto" w:fill="auto"/>
            <w:noWrap/>
            <w:vAlign w:val="bottom"/>
            <w:hideMark/>
          </w:tcPr>
          <w:p w14:paraId="7E7175B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61BCCFC1"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-24.15</w:t>
            </w:r>
          </w:p>
        </w:tc>
        <w:tc>
          <w:tcPr>
            <w:tcW w:w="920" w:type="dxa"/>
            <w:tcBorders>
              <w:top w:val="nil"/>
              <w:left w:val="nil"/>
              <w:bottom w:val="nil"/>
              <w:right w:val="nil"/>
            </w:tcBorders>
            <w:shd w:val="clear" w:color="auto" w:fill="auto"/>
            <w:noWrap/>
            <w:vAlign w:val="bottom"/>
            <w:hideMark/>
          </w:tcPr>
          <w:p w14:paraId="237B11D5"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25.67</w:t>
            </w:r>
          </w:p>
        </w:tc>
        <w:tc>
          <w:tcPr>
            <w:tcW w:w="920" w:type="dxa"/>
            <w:tcBorders>
              <w:top w:val="nil"/>
              <w:left w:val="nil"/>
              <w:bottom w:val="nil"/>
              <w:right w:val="nil"/>
            </w:tcBorders>
            <w:shd w:val="clear" w:color="auto" w:fill="auto"/>
            <w:noWrap/>
            <w:vAlign w:val="bottom"/>
            <w:hideMark/>
          </w:tcPr>
          <w:p w14:paraId="4367CF6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3.26</w:t>
            </w:r>
          </w:p>
        </w:tc>
        <w:tc>
          <w:tcPr>
            <w:tcW w:w="920" w:type="dxa"/>
            <w:tcBorders>
              <w:top w:val="nil"/>
              <w:left w:val="nil"/>
              <w:bottom w:val="nil"/>
              <w:right w:val="nil"/>
            </w:tcBorders>
            <w:shd w:val="clear" w:color="auto" w:fill="auto"/>
            <w:noWrap/>
            <w:vAlign w:val="bottom"/>
            <w:hideMark/>
          </w:tcPr>
          <w:p w14:paraId="008B7C28"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-2.91</w:t>
            </w:r>
          </w:p>
        </w:tc>
        <w:tc>
          <w:tcPr>
            <w:tcW w:w="920" w:type="dxa"/>
            <w:tcBorders>
              <w:top w:val="nil"/>
              <w:left w:val="nil"/>
              <w:bottom w:val="nil"/>
              <w:right w:val="nil"/>
            </w:tcBorders>
            <w:shd w:val="clear" w:color="auto" w:fill="auto"/>
            <w:noWrap/>
            <w:vAlign w:val="bottom"/>
            <w:hideMark/>
          </w:tcPr>
          <w:p w14:paraId="0226BBB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-23.51</w:t>
            </w:r>
          </w:p>
        </w:tc>
        <w:tc>
          <w:tcPr>
            <w:tcW w:w="920" w:type="dxa"/>
            <w:tcBorders>
              <w:top w:val="nil"/>
              <w:left w:val="nil"/>
              <w:bottom w:val="nil"/>
              <w:right w:val="nil"/>
            </w:tcBorders>
            <w:shd w:val="clear" w:color="auto" w:fill="auto"/>
            <w:noWrap/>
            <w:vAlign w:val="bottom"/>
            <w:hideMark/>
          </w:tcPr>
          <w:p w14:paraId="22FB086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-54.77</w:t>
            </w:r>
          </w:p>
        </w:tc>
      </w:tr>
      <w:tr w:rsidR="00EF6593" w:rsidRPr="00EF6593" w14:paraId="44381F0F" w14:textId="77777777" w:rsidTr="00EF6593">
        <w:trPr>
          <w:trHeight w:val="300"/>
        </w:trPr>
        <w:tc>
          <w:tcPr>
            <w:tcW w:w="768" w:type="dxa"/>
            <w:tcBorders>
              <w:top w:val="nil"/>
              <w:left w:val="nil"/>
              <w:bottom w:val="nil"/>
              <w:right w:val="nil"/>
            </w:tcBorders>
            <w:shd w:val="clear" w:color="auto" w:fill="auto"/>
            <w:noWrap/>
            <w:vAlign w:val="bottom"/>
            <w:hideMark/>
          </w:tcPr>
          <w:p w14:paraId="7481F07F"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12</w:t>
            </w:r>
          </w:p>
        </w:tc>
        <w:tc>
          <w:tcPr>
            <w:tcW w:w="862" w:type="dxa"/>
            <w:tcBorders>
              <w:top w:val="nil"/>
              <w:left w:val="nil"/>
              <w:bottom w:val="nil"/>
              <w:right w:val="nil"/>
            </w:tcBorders>
            <w:shd w:val="clear" w:color="auto" w:fill="auto"/>
            <w:noWrap/>
            <w:vAlign w:val="bottom"/>
            <w:hideMark/>
          </w:tcPr>
          <w:p w14:paraId="37F42DD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0.00</w:t>
            </w:r>
          </w:p>
        </w:tc>
        <w:tc>
          <w:tcPr>
            <w:tcW w:w="1450" w:type="dxa"/>
            <w:tcBorders>
              <w:top w:val="nil"/>
              <w:left w:val="nil"/>
              <w:bottom w:val="nil"/>
              <w:right w:val="nil"/>
            </w:tcBorders>
            <w:shd w:val="clear" w:color="auto" w:fill="auto"/>
            <w:noWrap/>
            <w:vAlign w:val="bottom"/>
            <w:hideMark/>
          </w:tcPr>
          <w:p w14:paraId="2D8E559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COMB6</w:t>
            </w:r>
          </w:p>
        </w:tc>
        <w:tc>
          <w:tcPr>
            <w:tcW w:w="1300" w:type="dxa"/>
            <w:tcBorders>
              <w:top w:val="nil"/>
              <w:left w:val="nil"/>
              <w:bottom w:val="nil"/>
              <w:right w:val="nil"/>
            </w:tcBorders>
            <w:shd w:val="clear" w:color="auto" w:fill="auto"/>
            <w:noWrap/>
            <w:vAlign w:val="bottom"/>
            <w:hideMark/>
          </w:tcPr>
          <w:p w14:paraId="4875365A"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53B2E7A5"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-58.75</w:t>
            </w:r>
          </w:p>
        </w:tc>
        <w:tc>
          <w:tcPr>
            <w:tcW w:w="920" w:type="dxa"/>
            <w:tcBorders>
              <w:top w:val="nil"/>
              <w:left w:val="nil"/>
              <w:bottom w:val="nil"/>
              <w:right w:val="nil"/>
            </w:tcBorders>
            <w:shd w:val="clear" w:color="auto" w:fill="auto"/>
            <w:noWrap/>
            <w:vAlign w:val="bottom"/>
            <w:hideMark/>
          </w:tcPr>
          <w:p w14:paraId="116D93B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25.67</w:t>
            </w:r>
          </w:p>
        </w:tc>
        <w:tc>
          <w:tcPr>
            <w:tcW w:w="920" w:type="dxa"/>
            <w:tcBorders>
              <w:top w:val="nil"/>
              <w:left w:val="nil"/>
              <w:bottom w:val="nil"/>
              <w:right w:val="nil"/>
            </w:tcBorders>
            <w:shd w:val="clear" w:color="auto" w:fill="auto"/>
            <w:noWrap/>
            <w:vAlign w:val="bottom"/>
            <w:hideMark/>
          </w:tcPr>
          <w:p w14:paraId="33C78C3F"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-6.63</w:t>
            </w:r>
          </w:p>
        </w:tc>
        <w:tc>
          <w:tcPr>
            <w:tcW w:w="920" w:type="dxa"/>
            <w:tcBorders>
              <w:top w:val="nil"/>
              <w:left w:val="nil"/>
              <w:bottom w:val="nil"/>
              <w:right w:val="nil"/>
            </w:tcBorders>
            <w:shd w:val="clear" w:color="auto" w:fill="auto"/>
            <w:noWrap/>
            <w:vAlign w:val="bottom"/>
            <w:hideMark/>
          </w:tcPr>
          <w:p w14:paraId="095C2767"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-7.43</w:t>
            </w:r>
          </w:p>
        </w:tc>
        <w:tc>
          <w:tcPr>
            <w:tcW w:w="920" w:type="dxa"/>
            <w:tcBorders>
              <w:top w:val="nil"/>
              <w:left w:val="nil"/>
              <w:bottom w:val="nil"/>
              <w:right w:val="nil"/>
            </w:tcBorders>
            <w:shd w:val="clear" w:color="auto" w:fill="auto"/>
            <w:noWrap/>
            <w:vAlign w:val="bottom"/>
            <w:hideMark/>
          </w:tcPr>
          <w:p w14:paraId="2F605E14"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-103.74</w:t>
            </w:r>
          </w:p>
        </w:tc>
        <w:tc>
          <w:tcPr>
            <w:tcW w:w="920" w:type="dxa"/>
            <w:tcBorders>
              <w:top w:val="nil"/>
              <w:left w:val="nil"/>
              <w:bottom w:val="nil"/>
              <w:right w:val="nil"/>
            </w:tcBorders>
            <w:shd w:val="clear" w:color="auto" w:fill="auto"/>
            <w:noWrap/>
            <w:vAlign w:val="bottom"/>
            <w:hideMark/>
          </w:tcPr>
          <w:p w14:paraId="1F05FFEE"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73.60</w:t>
            </w:r>
          </w:p>
        </w:tc>
      </w:tr>
      <w:tr w:rsidR="00EF6593" w:rsidRPr="00EF6593" w14:paraId="201BC3CC" w14:textId="77777777" w:rsidTr="00EF6593">
        <w:trPr>
          <w:trHeight w:val="300"/>
        </w:trPr>
        <w:tc>
          <w:tcPr>
            <w:tcW w:w="768" w:type="dxa"/>
            <w:tcBorders>
              <w:top w:val="nil"/>
              <w:left w:val="nil"/>
              <w:bottom w:val="nil"/>
              <w:right w:val="nil"/>
            </w:tcBorders>
            <w:shd w:val="clear" w:color="auto" w:fill="auto"/>
            <w:noWrap/>
            <w:vAlign w:val="bottom"/>
            <w:hideMark/>
          </w:tcPr>
          <w:p w14:paraId="380C54DF"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12</w:t>
            </w:r>
          </w:p>
        </w:tc>
        <w:tc>
          <w:tcPr>
            <w:tcW w:w="862" w:type="dxa"/>
            <w:tcBorders>
              <w:top w:val="nil"/>
              <w:left w:val="nil"/>
              <w:bottom w:val="nil"/>
              <w:right w:val="nil"/>
            </w:tcBorders>
            <w:shd w:val="clear" w:color="auto" w:fill="auto"/>
            <w:noWrap/>
            <w:vAlign w:val="bottom"/>
            <w:hideMark/>
          </w:tcPr>
          <w:p w14:paraId="4C20C15C"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2.50</w:t>
            </w:r>
          </w:p>
        </w:tc>
        <w:tc>
          <w:tcPr>
            <w:tcW w:w="1450" w:type="dxa"/>
            <w:tcBorders>
              <w:top w:val="nil"/>
              <w:left w:val="nil"/>
              <w:bottom w:val="nil"/>
              <w:right w:val="nil"/>
            </w:tcBorders>
            <w:shd w:val="clear" w:color="auto" w:fill="auto"/>
            <w:noWrap/>
            <w:vAlign w:val="bottom"/>
            <w:hideMark/>
          </w:tcPr>
          <w:p w14:paraId="1FA6B1CD"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COMB6</w:t>
            </w:r>
          </w:p>
        </w:tc>
        <w:tc>
          <w:tcPr>
            <w:tcW w:w="1300" w:type="dxa"/>
            <w:tcBorders>
              <w:top w:val="nil"/>
              <w:left w:val="nil"/>
              <w:bottom w:val="nil"/>
              <w:right w:val="nil"/>
            </w:tcBorders>
            <w:shd w:val="clear" w:color="auto" w:fill="auto"/>
            <w:noWrap/>
            <w:vAlign w:val="bottom"/>
            <w:hideMark/>
          </w:tcPr>
          <w:p w14:paraId="58FFD4F8"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699A2394"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-41.45</w:t>
            </w:r>
          </w:p>
        </w:tc>
        <w:tc>
          <w:tcPr>
            <w:tcW w:w="920" w:type="dxa"/>
            <w:tcBorders>
              <w:top w:val="nil"/>
              <w:left w:val="nil"/>
              <w:bottom w:val="nil"/>
              <w:right w:val="nil"/>
            </w:tcBorders>
            <w:shd w:val="clear" w:color="auto" w:fill="auto"/>
            <w:noWrap/>
            <w:vAlign w:val="bottom"/>
            <w:hideMark/>
          </w:tcPr>
          <w:p w14:paraId="5953DDC6"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25.67</w:t>
            </w:r>
          </w:p>
        </w:tc>
        <w:tc>
          <w:tcPr>
            <w:tcW w:w="920" w:type="dxa"/>
            <w:tcBorders>
              <w:top w:val="nil"/>
              <w:left w:val="nil"/>
              <w:bottom w:val="nil"/>
              <w:right w:val="nil"/>
            </w:tcBorders>
            <w:shd w:val="clear" w:color="auto" w:fill="auto"/>
            <w:noWrap/>
            <w:vAlign w:val="bottom"/>
            <w:hideMark/>
          </w:tcPr>
          <w:p w14:paraId="016FDC2F"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-6.63</w:t>
            </w:r>
          </w:p>
        </w:tc>
        <w:tc>
          <w:tcPr>
            <w:tcW w:w="920" w:type="dxa"/>
            <w:tcBorders>
              <w:top w:val="nil"/>
              <w:left w:val="nil"/>
              <w:bottom w:val="nil"/>
              <w:right w:val="nil"/>
            </w:tcBorders>
            <w:shd w:val="clear" w:color="auto" w:fill="auto"/>
            <w:noWrap/>
            <w:vAlign w:val="bottom"/>
            <w:hideMark/>
          </w:tcPr>
          <w:p w14:paraId="3B5EB617"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-7.43</w:t>
            </w:r>
          </w:p>
        </w:tc>
        <w:tc>
          <w:tcPr>
            <w:tcW w:w="920" w:type="dxa"/>
            <w:tcBorders>
              <w:top w:val="nil"/>
              <w:left w:val="nil"/>
              <w:bottom w:val="nil"/>
              <w:right w:val="nil"/>
            </w:tcBorders>
            <w:shd w:val="clear" w:color="auto" w:fill="auto"/>
            <w:noWrap/>
            <w:vAlign w:val="bottom"/>
            <w:hideMark/>
          </w:tcPr>
          <w:p w14:paraId="3B7C60FB"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-87.18</w:t>
            </w:r>
          </w:p>
        </w:tc>
        <w:tc>
          <w:tcPr>
            <w:tcW w:w="920" w:type="dxa"/>
            <w:tcBorders>
              <w:top w:val="nil"/>
              <w:left w:val="nil"/>
              <w:bottom w:val="nil"/>
              <w:right w:val="nil"/>
            </w:tcBorders>
            <w:shd w:val="clear" w:color="auto" w:fill="auto"/>
            <w:noWrap/>
            <w:vAlign w:val="bottom"/>
            <w:hideMark/>
          </w:tcPr>
          <w:p w14:paraId="2DA14D35"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9.42</w:t>
            </w:r>
          </w:p>
        </w:tc>
      </w:tr>
      <w:tr w:rsidR="00EF6593" w:rsidRPr="00EF6593" w14:paraId="6C042D8C" w14:textId="77777777" w:rsidTr="00EF6593">
        <w:trPr>
          <w:trHeight w:val="300"/>
        </w:trPr>
        <w:tc>
          <w:tcPr>
            <w:tcW w:w="768" w:type="dxa"/>
            <w:tcBorders>
              <w:top w:val="nil"/>
              <w:left w:val="nil"/>
              <w:bottom w:val="nil"/>
              <w:right w:val="nil"/>
            </w:tcBorders>
            <w:shd w:val="clear" w:color="auto" w:fill="auto"/>
            <w:noWrap/>
            <w:vAlign w:val="bottom"/>
            <w:hideMark/>
          </w:tcPr>
          <w:p w14:paraId="64331EE8"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12</w:t>
            </w:r>
          </w:p>
        </w:tc>
        <w:tc>
          <w:tcPr>
            <w:tcW w:w="862" w:type="dxa"/>
            <w:tcBorders>
              <w:top w:val="nil"/>
              <w:left w:val="nil"/>
              <w:bottom w:val="nil"/>
              <w:right w:val="nil"/>
            </w:tcBorders>
            <w:shd w:val="clear" w:color="auto" w:fill="auto"/>
            <w:noWrap/>
            <w:vAlign w:val="bottom"/>
            <w:hideMark/>
          </w:tcPr>
          <w:p w14:paraId="18359428"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5.00</w:t>
            </w:r>
          </w:p>
        </w:tc>
        <w:tc>
          <w:tcPr>
            <w:tcW w:w="1450" w:type="dxa"/>
            <w:tcBorders>
              <w:top w:val="nil"/>
              <w:left w:val="nil"/>
              <w:bottom w:val="nil"/>
              <w:right w:val="nil"/>
            </w:tcBorders>
            <w:shd w:val="clear" w:color="auto" w:fill="auto"/>
            <w:noWrap/>
            <w:vAlign w:val="bottom"/>
            <w:hideMark/>
          </w:tcPr>
          <w:p w14:paraId="5A818F42"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COMB6</w:t>
            </w:r>
          </w:p>
        </w:tc>
        <w:tc>
          <w:tcPr>
            <w:tcW w:w="1300" w:type="dxa"/>
            <w:tcBorders>
              <w:top w:val="nil"/>
              <w:left w:val="nil"/>
              <w:bottom w:val="nil"/>
              <w:right w:val="nil"/>
            </w:tcBorders>
            <w:shd w:val="clear" w:color="auto" w:fill="auto"/>
            <w:noWrap/>
            <w:vAlign w:val="bottom"/>
            <w:hideMark/>
          </w:tcPr>
          <w:p w14:paraId="3761B0D1"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39C9139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-24.15</w:t>
            </w:r>
          </w:p>
        </w:tc>
        <w:tc>
          <w:tcPr>
            <w:tcW w:w="920" w:type="dxa"/>
            <w:tcBorders>
              <w:top w:val="nil"/>
              <w:left w:val="nil"/>
              <w:bottom w:val="nil"/>
              <w:right w:val="nil"/>
            </w:tcBorders>
            <w:shd w:val="clear" w:color="auto" w:fill="auto"/>
            <w:noWrap/>
            <w:vAlign w:val="bottom"/>
            <w:hideMark/>
          </w:tcPr>
          <w:p w14:paraId="7201ADF8"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25.67</w:t>
            </w:r>
          </w:p>
        </w:tc>
        <w:tc>
          <w:tcPr>
            <w:tcW w:w="920" w:type="dxa"/>
            <w:tcBorders>
              <w:top w:val="nil"/>
              <w:left w:val="nil"/>
              <w:bottom w:val="nil"/>
              <w:right w:val="nil"/>
            </w:tcBorders>
            <w:shd w:val="clear" w:color="auto" w:fill="auto"/>
            <w:noWrap/>
            <w:vAlign w:val="bottom"/>
            <w:hideMark/>
          </w:tcPr>
          <w:p w14:paraId="457BF7AF"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-6.63</w:t>
            </w:r>
          </w:p>
        </w:tc>
        <w:tc>
          <w:tcPr>
            <w:tcW w:w="920" w:type="dxa"/>
            <w:tcBorders>
              <w:top w:val="nil"/>
              <w:left w:val="nil"/>
              <w:bottom w:val="nil"/>
              <w:right w:val="nil"/>
            </w:tcBorders>
            <w:shd w:val="clear" w:color="auto" w:fill="auto"/>
            <w:noWrap/>
            <w:vAlign w:val="bottom"/>
            <w:hideMark/>
          </w:tcPr>
          <w:p w14:paraId="3FD9C054"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-7.43</w:t>
            </w:r>
          </w:p>
        </w:tc>
        <w:tc>
          <w:tcPr>
            <w:tcW w:w="920" w:type="dxa"/>
            <w:tcBorders>
              <w:top w:val="nil"/>
              <w:left w:val="nil"/>
              <w:bottom w:val="nil"/>
              <w:right w:val="nil"/>
            </w:tcBorders>
            <w:shd w:val="clear" w:color="auto" w:fill="auto"/>
            <w:noWrap/>
            <w:vAlign w:val="bottom"/>
            <w:hideMark/>
          </w:tcPr>
          <w:p w14:paraId="1FB4227F"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-70.61</w:t>
            </w:r>
          </w:p>
        </w:tc>
        <w:tc>
          <w:tcPr>
            <w:tcW w:w="920" w:type="dxa"/>
            <w:tcBorders>
              <w:top w:val="nil"/>
              <w:left w:val="nil"/>
              <w:bottom w:val="nil"/>
              <w:right w:val="nil"/>
            </w:tcBorders>
            <w:shd w:val="clear" w:color="auto" w:fill="auto"/>
            <w:noWrap/>
            <w:vAlign w:val="bottom"/>
            <w:hideMark/>
          </w:tcPr>
          <w:p w14:paraId="5C9C1CA8"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-54.77</w:t>
            </w:r>
          </w:p>
        </w:tc>
      </w:tr>
      <w:tr w:rsidR="00EF6593" w:rsidRPr="00EF6593" w14:paraId="1C160A81" w14:textId="77777777" w:rsidTr="00EF6593">
        <w:trPr>
          <w:trHeight w:val="300"/>
        </w:trPr>
        <w:tc>
          <w:tcPr>
            <w:tcW w:w="768" w:type="dxa"/>
            <w:tcBorders>
              <w:top w:val="nil"/>
              <w:left w:val="nil"/>
              <w:bottom w:val="nil"/>
              <w:right w:val="nil"/>
            </w:tcBorders>
            <w:shd w:val="clear" w:color="auto" w:fill="auto"/>
            <w:noWrap/>
            <w:vAlign w:val="bottom"/>
            <w:hideMark/>
          </w:tcPr>
          <w:p w14:paraId="77544FDD"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12</w:t>
            </w:r>
          </w:p>
        </w:tc>
        <w:tc>
          <w:tcPr>
            <w:tcW w:w="862" w:type="dxa"/>
            <w:tcBorders>
              <w:top w:val="nil"/>
              <w:left w:val="nil"/>
              <w:bottom w:val="nil"/>
              <w:right w:val="nil"/>
            </w:tcBorders>
            <w:shd w:val="clear" w:color="auto" w:fill="auto"/>
            <w:noWrap/>
            <w:vAlign w:val="bottom"/>
            <w:hideMark/>
          </w:tcPr>
          <w:p w14:paraId="7888C2CC"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0.00</w:t>
            </w:r>
          </w:p>
        </w:tc>
        <w:tc>
          <w:tcPr>
            <w:tcW w:w="1450" w:type="dxa"/>
            <w:tcBorders>
              <w:top w:val="nil"/>
              <w:left w:val="nil"/>
              <w:bottom w:val="nil"/>
              <w:right w:val="nil"/>
            </w:tcBorders>
            <w:shd w:val="clear" w:color="auto" w:fill="auto"/>
            <w:noWrap/>
            <w:vAlign w:val="bottom"/>
            <w:hideMark/>
          </w:tcPr>
          <w:p w14:paraId="31A61382"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COMB7</w:t>
            </w:r>
          </w:p>
        </w:tc>
        <w:tc>
          <w:tcPr>
            <w:tcW w:w="1300" w:type="dxa"/>
            <w:tcBorders>
              <w:top w:val="nil"/>
              <w:left w:val="nil"/>
              <w:bottom w:val="nil"/>
              <w:right w:val="nil"/>
            </w:tcBorders>
            <w:shd w:val="clear" w:color="auto" w:fill="auto"/>
            <w:noWrap/>
            <w:vAlign w:val="bottom"/>
            <w:hideMark/>
          </w:tcPr>
          <w:p w14:paraId="4B471E65"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0265DD11"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-60.19</w:t>
            </w:r>
          </w:p>
        </w:tc>
        <w:tc>
          <w:tcPr>
            <w:tcW w:w="920" w:type="dxa"/>
            <w:tcBorders>
              <w:top w:val="nil"/>
              <w:left w:val="nil"/>
              <w:bottom w:val="nil"/>
              <w:right w:val="nil"/>
            </w:tcBorders>
            <w:shd w:val="clear" w:color="auto" w:fill="auto"/>
            <w:noWrap/>
            <w:vAlign w:val="bottom"/>
            <w:hideMark/>
          </w:tcPr>
          <w:p w14:paraId="18DE7686"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20.21</w:t>
            </w:r>
          </w:p>
        </w:tc>
        <w:tc>
          <w:tcPr>
            <w:tcW w:w="920" w:type="dxa"/>
            <w:tcBorders>
              <w:top w:val="nil"/>
              <w:left w:val="nil"/>
              <w:bottom w:val="nil"/>
              <w:right w:val="nil"/>
            </w:tcBorders>
            <w:shd w:val="clear" w:color="auto" w:fill="auto"/>
            <w:noWrap/>
            <w:vAlign w:val="bottom"/>
            <w:hideMark/>
          </w:tcPr>
          <w:p w14:paraId="29759FA4"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3.26</w:t>
            </w:r>
          </w:p>
        </w:tc>
        <w:tc>
          <w:tcPr>
            <w:tcW w:w="920" w:type="dxa"/>
            <w:tcBorders>
              <w:top w:val="nil"/>
              <w:left w:val="nil"/>
              <w:bottom w:val="nil"/>
              <w:right w:val="nil"/>
            </w:tcBorders>
            <w:shd w:val="clear" w:color="auto" w:fill="auto"/>
            <w:noWrap/>
            <w:vAlign w:val="bottom"/>
            <w:hideMark/>
          </w:tcPr>
          <w:p w14:paraId="207A2076"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-2.91</w:t>
            </w:r>
          </w:p>
        </w:tc>
        <w:tc>
          <w:tcPr>
            <w:tcW w:w="920" w:type="dxa"/>
            <w:tcBorders>
              <w:top w:val="nil"/>
              <w:left w:val="nil"/>
              <w:bottom w:val="nil"/>
              <w:right w:val="nil"/>
            </w:tcBorders>
            <w:shd w:val="clear" w:color="auto" w:fill="auto"/>
            <w:noWrap/>
            <w:vAlign w:val="bottom"/>
            <w:hideMark/>
          </w:tcPr>
          <w:p w14:paraId="083C0618"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-7.23</w:t>
            </w:r>
          </w:p>
        </w:tc>
        <w:tc>
          <w:tcPr>
            <w:tcW w:w="920" w:type="dxa"/>
            <w:tcBorders>
              <w:top w:val="nil"/>
              <w:left w:val="nil"/>
              <w:bottom w:val="nil"/>
              <w:right w:val="nil"/>
            </w:tcBorders>
            <w:shd w:val="clear" w:color="auto" w:fill="auto"/>
            <w:noWrap/>
            <w:vAlign w:val="bottom"/>
            <w:hideMark/>
          </w:tcPr>
          <w:p w14:paraId="01C2752E"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55.49</w:t>
            </w:r>
          </w:p>
        </w:tc>
      </w:tr>
      <w:tr w:rsidR="00EF6593" w:rsidRPr="00EF6593" w14:paraId="4FBBA47E" w14:textId="77777777" w:rsidTr="00EF6593">
        <w:trPr>
          <w:trHeight w:val="300"/>
        </w:trPr>
        <w:tc>
          <w:tcPr>
            <w:tcW w:w="768" w:type="dxa"/>
            <w:tcBorders>
              <w:top w:val="nil"/>
              <w:left w:val="nil"/>
              <w:bottom w:val="nil"/>
              <w:right w:val="nil"/>
            </w:tcBorders>
            <w:shd w:val="clear" w:color="auto" w:fill="auto"/>
            <w:noWrap/>
            <w:vAlign w:val="bottom"/>
            <w:hideMark/>
          </w:tcPr>
          <w:p w14:paraId="149DB176"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12</w:t>
            </w:r>
          </w:p>
        </w:tc>
        <w:tc>
          <w:tcPr>
            <w:tcW w:w="862" w:type="dxa"/>
            <w:tcBorders>
              <w:top w:val="nil"/>
              <w:left w:val="nil"/>
              <w:bottom w:val="nil"/>
              <w:right w:val="nil"/>
            </w:tcBorders>
            <w:shd w:val="clear" w:color="auto" w:fill="auto"/>
            <w:noWrap/>
            <w:vAlign w:val="bottom"/>
            <w:hideMark/>
          </w:tcPr>
          <w:p w14:paraId="00ADC80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2.50</w:t>
            </w:r>
          </w:p>
        </w:tc>
        <w:tc>
          <w:tcPr>
            <w:tcW w:w="1450" w:type="dxa"/>
            <w:tcBorders>
              <w:top w:val="nil"/>
              <w:left w:val="nil"/>
              <w:bottom w:val="nil"/>
              <w:right w:val="nil"/>
            </w:tcBorders>
            <w:shd w:val="clear" w:color="auto" w:fill="auto"/>
            <w:noWrap/>
            <w:vAlign w:val="bottom"/>
            <w:hideMark/>
          </w:tcPr>
          <w:p w14:paraId="25DE4A18"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COMB7</w:t>
            </w:r>
          </w:p>
        </w:tc>
        <w:tc>
          <w:tcPr>
            <w:tcW w:w="1300" w:type="dxa"/>
            <w:tcBorders>
              <w:top w:val="nil"/>
              <w:left w:val="nil"/>
              <w:bottom w:val="nil"/>
              <w:right w:val="nil"/>
            </w:tcBorders>
            <w:shd w:val="clear" w:color="auto" w:fill="auto"/>
            <w:noWrap/>
            <w:vAlign w:val="bottom"/>
            <w:hideMark/>
          </w:tcPr>
          <w:p w14:paraId="5BCD46FF"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6D298687"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-42.89</w:t>
            </w:r>
          </w:p>
        </w:tc>
        <w:tc>
          <w:tcPr>
            <w:tcW w:w="920" w:type="dxa"/>
            <w:tcBorders>
              <w:top w:val="nil"/>
              <w:left w:val="nil"/>
              <w:bottom w:val="nil"/>
              <w:right w:val="nil"/>
            </w:tcBorders>
            <w:shd w:val="clear" w:color="auto" w:fill="auto"/>
            <w:noWrap/>
            <w:vAlign w:val="bottom"/>
            <w:hideMark/>
          </w:tcPr>
          <w:p w14:paraId="6D1AE22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20.21</w:t>
            </w:r>
          </w:p>
        </w:tc>
        <w:tc>
          <w:tcPr>
            <w:tcW w:w="920" w:type="dxa"/>
            <w:tcBorders>
              <w:top w:val="nil"/>
              <w:left w:val="nil"/>
              <w:bottom w:val="nil"/>
              <w:right w:val="nil"/>
            </w:tcBorders>
            <w:shd w:val="clear" w:color="auto" w:fill="auto"/>
            <w:noWrap/>
            <w:vAlign w:val="bottom"/>
            <w:hideMark/>
          </w:tcPr>
          <w:p w14:paraId="3B61D3D8"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3.26</w:t>
            </w:r>
          </w:p>
        </w:tc>
        <w:tc>
          <w:tcPr>
            <w:tcW w:w="920" w:type="dxa"/>
            <w:tcBorders>
              <w:top w:val="nil"/>
              <w:left w:val="nil"/>
              <w:bottom w:val="nil"/>
              <w:right w:val="nil"/>
            </w:tcBorders>
            <w:shd w:val="clear" w:color="auto" w:fill="auto"/>
            <w:noWrap/>
            <w:vAlign w:val="bottom"/>
            <w:hideMark/>
          </w:tcPr>
          <w:p w14:paraId="3308E6CD"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-2.91</w:t>
            </w:r>
          </w:p>
        </w:tc>
        <w:tc>
          <w:tcPr>
            <w:tcW w:w="920" w:type="dxa"/>
            <w:tcBorders>
              <w:top w:val="nil"/>
              <w:left w:val="nil"/>
              <w:bottom w:val="nil"/>
              <w:right w:val="nil"/>
            </w:tcBorders>
            <w:shd w:val="clear" w:color="auto" w:fill="auto"/>
            <w:noWrap/>
            <w:vAlign w:val="bottom"/>
            <w:hideMark/>
          </w:tcPr>
          <w:p w14:paraId="778B1E6F"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-15.37</w:t>
            </w:r>
          </w:p>
        </w:tc>
        <w:tc>
          <w:tcPr>
            <w:tcW w:w="920" w:type="dxa"/>
            <w:tcBorders>
              <w:top w:val="nil"/>
              <w:left w:val="nil"/>
              <w:bottom w:val="nil"/>
              <w:right w:val="nil"/>
            </w:tcBorders>
            <w:shd w:val="clear" w:color="auto" w:fill="auto"/>
            <w:noWrap/>
            <w:vAlign w:val="bottom"/>
            <w:hideMark/>
          </w:tcPr>
          <w:p w14:paraId="2F1B91F8"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4.96</w:t>
            </w:r>
          </w:p>
        </w:tc>
      </w:tr>
      <w:tr w:rsidR="00EF6593" w:rsidRPr="00EF6593" w14:paraId="1EBD789D" w14:textId="77777777" w:rsidTr="00EF6593">
        <w:trPr>
          <w:trHeight w:val="300"/>
        </w:trPr>
        <w:tc>
          <w:tcPr>
            <w:tcW w:w="768" w:type="dxa"/>
            <w:tcBorders>
              <w:top w:val="nil"/>
              <w:left w:val="nil"/>
              <w:bottom w:val="nil"/>
              <w:right w:val="nil"/>
            </w:tcBorders>
            <w:shd w:val="clear" w:color="auto" w:fill="auto"/>
            <w:noWrap/>
            <w:vAlign w:val="bottom"/>
            <w:hideMark/>
          </w:tcPr>
          <w:p w14:paraId="6CA267F6"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12</w:t>
            </w:r>
          </w:p>
        </w:tc>
        <w:tc>
          <w:tcPr>
            <w:tcW w:w="862" w:type="dxa"/>
            <w:tcBorders>
              <w:top w:val="nil"/>
              <w:left w:val="nil"/>
              <w:bottom w:val="nil"/>
              <w:right w:val="nil"/>
            </w:tcBorders>
            <w:shd w:val="clear" w:color="auto" w:fill="auto"/>
            <w:noWrap/>
            <w:vAlign w:val="bottom"/>
            <w:hideMark/>
          </w:tcPr>
          <w:p w14:paraId="2D7B41AD"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5.00</w:t>
            </w:r>
          </w:p>
        </w:tc>
        <w:tc>
          <w:tcPr>
            <w:tcW w:w="1450" w:type="dxa"/>
            <w:tcBorders>
              <w:top w:val="nil"/>
              <w:left w:val="nil"/>
              <w:bottom w:val="nil"/>
              <w:right w:val="nil"/>
            </w:tcBorders>
            <w:shd w:val="clear" w:color="auto" w:fill="auto"/>
            <w:noWrap/>
            <w:vAlign w:val="bottom"/>
            <w:hideMark/>
          </w:tcPr>
          <w:p w14:paraId="6C9366AE"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COMB7</w:t>
            </w:r>
          </w:p>
        </w:tc>
        <w:tc>
          <w:tcPr>
            <w:tcW w:w="1300" w:type="dxa"/>
            <w:tcBorders>
              <w:top w:val="nil"/>
              <w:left w:val="nil"/>
              <w:bottom w:val="nil"/>
              <w:right w:val="nil"/>
            </w:tcBorders>
            <w:shd w:val="clear" w:color="auto" w:fill="auto"/>
            <w:noWrap/>
            <w:vAlign w:val="bottom"/>
            <w:hideMark/>
          </w:tcPr>
          <w:p w14:paraId="6DD7236F"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71774DD6"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-25.59</w:t>
            </w:r>
          </w:p>
        </w:tc>
        <w:tc>
          <w:tcPr>
            <w:tcW w:w="920" w:type="dxa"/>
            <w:tcBorders>
              <w:top w:val="nil"/>
              <w:left w:val="nil"/>
              <w:bottom w:val="nil"/>
              <w:right w:val="nil"/>
            </w:tcBorders>
            <w:shd w:val="clear" w:color="auto" w:fill="auto"/>
            <w:noWrap/>
            <w:vAlign w:val="bottom"/>
            <w:hideMark/>
          </w:tcPr>
          <w:p w14:paraId="08F1F5F8"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20.21</w:t>
            </w:r>
          </w:p>
        </w:tc>
        <w:tc>
          <w:tcPr>
            <w:tcW w:w="920" w:type="dxa"/>
            <w:tcBorders>
              <w:top w:val="nil"/>
              <w:left w:val="nil"/>
              <w:bottom w:val="nil"/>
              <w:right w:val="nil"/>
            </w:tcBorders>
            <w:shd w:val="clear" w:color="auto" w:fill="auto"/>
            <w:noWrap/>
            <w:vAlign w:val="bottom"/>
            <w:hideMark/>
          </w:tcPr>
          <w:p w14:paraId="4575DBDF"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3.26</w:t>
            </w:r>
          </w:p>
        </w:tc>
        <w:tc>
          <w:tcPr>
            <w:tcW w:w="920" w:type="dxa"/>
            <w:tcBorders>
              <w:top w:val="nil"/>
              <w:left w:val="nil"/>
              <w:bottom w:val="nil"/>
              <w:right w:val="nil"/>
            </w:tcBorders>
            <w:shd w:val="clear" w:color="auto" w:fill="auto"/>
            <w:noWrap/>
            <w:vAlign w:val="bottom"/>
            <w:hideMark/>
          </w:tcPr>
          <w:p w14:paraId="5580DD5E"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-2.91</w:t>
            </w:r>
          </w:p>
        </w:tc>
        <w:tc>
          <w:tcPr>
            <w:tcW w:w="920" w:type="dxa"/>
            <w:tcBorders>
              <w:top w:val="nil"/>
              <w:left w:val="nil"/>
              <w:bottom w:val="nil"/>
              <w:right w:val="nil"/>
            </w:tcBorders>
            <w:shd w:val="clear" w:color="auto" w:fill="auto"/>
            <w:noWrap/>
            <w:vAlign w:val="bottom"/>
            <w:hideMark/>
          </w:tcPr>
          <w:p w14:paraId="4BB93371"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-23.51</w:t>
            </w:r>
          </w:p>
        </w:tc>
        <w:tc>
          <w:tcPr>
            <w:tcW w:w="920" w:type="dxa"/>
            <w:tcBorders>
              <w:top w:val="nil"/>
              <w:left w:val="nil"/>
              <w:bottom w:val="nil"/>
              <w:right w:val="nil"/>
            </w:tcBorders>
            <w:shd w:val="clear" w:color="auto" w:fill="auto"/>
            <w:noWrap/>
            <w:vAlign w:val="bottom"/>
            <w:hideMark/>
          </w:tcPr>
          <w:p w14:paraId="1AF75D28"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-45.56</w:t>
            </w:r>
          </w:p>
        </w:tc>
      </w:tr>
      <w:tr w:rsidR="00EF6593" w:rsidRPr="00EF6593" w14:paraId="6100767C" w14:textId="77777777" w:rsidTr="00EF6593">
        <w:trPr>
          <w:trHeight w:val="300"/>
        </w:trPr>
        <w:tc>
          <w:tcPr>
            <w:tcW w:w="768" w:type="dxa"/>
            <w:tcBorders>
              <w:top w:val="nil"/>
              <w:left w:val="nil"/>
              <w:bottom w:val="nil"/>
              <w:right w:val="nil"/>
            </w:tcBorders>
            <w:shd w:val="clear" w:color="auto" w:fill="auto"/>
            <w:noWrap/>
            <w:vAlign w:val="bottom"/>
            <w:hideMark/>
          </w:tcPr>
          <w:p w14:paraId="65C8D18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12</w:t>
            </w:r>
          </w:p>
        </w:tc>
        <w:tc>
          <w:tcPr>
            <w:tcW w:w="862" w:type="dxa"/>
            <w:tcBorders>
              <w:top w:val="nil"/>
              <w:left w:val="nil"/>
              <w:bottom w:val="nil"/>
              <w:right w:val="nil"/>
            </w:tcBorders>
            <w:shd w:val="clear" w:color="auto" w:fill="auto"/>
            <w:noWrap/>
            <w:vAlign w:val="bottom"/>
            <w:hideMark/>
          </w:tcPr>
          <w:p w14:paraId="641B5EF1"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0.00</w:t>
            </w:r>
          </w:p>
        </w:tc>
        <w:tc>
          <w:tcPr>
            <w:tcW w:w="1450" w:type="dxa"/>
            <w:tcBorders>
              <w:top w:val="nil"/>
              <w:left w:val="nil"/>
              <w:bottom w:val="nil"/>
              <w:right w:val="nil"/>
            </w:tcBorders>
            <w:shd w:val="clear" w:color="auto" w:fill="auto"/>
            <w:noWrap/>
            <w:vAlign w:val="bottom"/>
            <w:hideMark/>
          </w:tcPr>
          <w:p w14:paraId="09162C28"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COMB8</w:t>
            </w:r>
          </w:p>
        </w:tc>
        <w:tc>
          <w:tcPr>
            <w:tcW w:w="1300" w:type="dxa"/>
            <w:tcBorders>
              <w:top w:val="nil"/>
              <w:left w:val="nil"/>
              <w:bottom w:val="nil"/>
              <w:right w:val="nil"/>
            </w:tcBorders>
            <w:shd w:val="clear" w:color="auto" w:fill="auto"/>
            <w:noWrap/>
            <w:vAlign w:val="bottom"/>
            <w:hideMark/>
          </w:tcPr>
          <w:p w14:paraId="32A89D86"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09AFF0DB"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-60.19</w:t>
            </w:r>
          </w:p>
        </w:tc>
        <w:tc>
          <w:tcPr>
            <w:tcW w:w="920" w:type="dxa"/>
            <w:tcBorders>
              <w:top w:val="nil"/>
              <w:left w:val="nil"/>
              <w:bottom w:val="nil"/>
              <w:right w:val="nil"/>
            </w:tcBorders>
            <w:shd w:val="clear" w:color="auto" w:fill="auto"/>
            <w:noWrap/>
            <w:vAlign w:val="bottom"/>
            <w:hideMark/>
          </w:tcPr>
          <w:p w14:paraId="3DB7A68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20.21</w:t>
            </w:r>
          </w:p>
        </w:tc>
        <w:tc>
          <w:tcPr>
            <w:tcW w:w="920" w:type="dxa"/>
            <w:tcBorders>
              <w:top w:val="nil"/>
              <w:left w:val="nil"/>
              <w:bottom w:val="nil"/>
              <w:right w:val="nil"/>
            </w:tcBorders>
            <w:shd w:val="clear" w:color="auto" w:fill="auto"/>
            <w:noWrap/>
            <w:vAlign w:val="bottom"/>
            <w:hideMark/>
          </w:tcPr>
          <w:p w14:paraId="497B4508"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-6.63</w:t>
            </w:r>
          </w:p>
        </w:tc>
        <w:tc>
          <w:tcPr>
            <w:tcW w:w="920" w:type="dxa"/>
            <w:tcBorders>
              <w:top w:val="nil"/>
              <w:left w:val="nil"/>
              <w:bottom w:val="nil"/>
              <w:right w:val="nil"/>
            </w:tcBorders>
            <w:shd w:val="clear" w:color="auto" w:fill="auto"/>
            <w:noWrap/>
            <w:vAlign w:val="bottom"/>
            <w:hideMark/>
          </w:tcPr>
          <w:p w14:paraId="19141727"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-7.43</w:t>
            </w:r>
          </w:p>
        </w:tc>
        <w:tc>
          <w:tcPr>
            <w:tcW w:w="920" w:type="dxa"/>
            <w:tcBorders>
              <w:top w:val="nil"/>
              <w:left w:val="nil"/>
              <w:bottom w:val="nil"/>
              <w:right w:val="nil"/>
            </w:tcBorders>
            <w:shd w:val="clear" w:color="auto" w:fill="auto"/>
            <w:noWrap/>
            <w:vAlign w:val="bottom"/>
            <w:hideMark/>
          </w:tcPr>
          <w:p w14:paraId="32C90571"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-103.74</w:t>
            </w:r>
          </w:p>
        </w:tc>
        <w:tc>
          <w:tcPr>
            <w:tcW w:w="920" w:type="dxa"/>
            <w:tcBorders>
              <w:top w:val="nil"/>
              <w:left w:val="nil"/>
              <w:bottom w:val="nil"/>
              <w:right w:val="nil"/>
            </w:tcBorders>
            <w:shd w:val="clear" w:color="auto" w:fill="auto"/>
            <w:noWrap/>
            <w:vAlign w:val="bottom"/>
            <w:hideMark/>
          </w:tcPr>
          <w:p w14:paraId="64E28475"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55.49</w:t>
            </w:r>
          </w:p>
        </w:tc>
      </w:tr>
      <w:tr w:rsidR="00EF6593" w:rsidRPr="00EF6593" w14:paraId="3E06DB2E" w14:textId="77777777" w:rsidTr="00EF6593">
        <w:trPr>
          <w:trHeight w:val="300"/>
        </w:trPr>
        <w:tc>
          <w:tcPr>
            <w:tcW w:w="768" w:type="dxa"/>
            <w:tcBorders>
              <w:top w:val="nil"/>
              <w:left w:val="nil"/>
              <w:bottom w:val="nil"/>
              <w:right w:val="nil"/>
            </w:tcBorders>
            <w:shd w:val="clear" w:color="auto" w:fill="auto"/>
            <w:noWrap/>
            <w:vAlign w:val="bottom"/>
            <w:hideMark/>
          </w:tcPr>
          <w:p w14:paraId="69CE6828"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12</w:t>
            </w:r>
          </w:p>
        </w:tc>
        <w:tc>
          <w:tcPr>
            <w:tcW w:w="862" w:type="dxa"/>
            <w:tcBorders>
              <w:top w:val="nil"/>
              <w:left w:val="nil"/>
              <w:bottom w:val="nil"/>
              <w:right w:val="nil"/>
            </w:tcBorders>
            <w:shd w:val="clear" w:color="auto" w:fill="auto"/>
            <w:noWrap/>
            <w:vAlign w:val="bottom"/>
            <w:hideMark/>
          </w:tcPr>
          <w:p w14:paraId="2E7EC31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2.50</w:t>
            </w:r>
          </w:p>
        </w:tc>
        <w:tc>
          <w:tcPr>
            <w:tcW w:w="1450" w:type="dxa"/>
            <w:tcBorders>
              <w:top w:val="nil"/>
              <w:left w:val="nil"/>
              <w:bottom w:val="nil"/>
              <w:right w:val="nil"/>
            </w:tcBorders>
            <w:shd w:val="clear" w:color="auto" w:fill="auto"/>
            <w:noWrap/>
            <w:vAlign w:val="bottom"/>
            <w:hideMark/>
          </w:tcPr>
          <w:p w14:paraId="500E124E"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COMB8</w:t>
            </w:r>
          </w:p>
        </w:tc>
        <w:tc>
          <w:tcPr>
            <w:tcW w:w="1300" w:type="dxa"/>
            <w:tcBorders>
              <w:top w:val="nil"/>
              <w:left w:val="nil"/>
              <w:bottom w:val="nil"/>
              <w:right w:val="nil"/>
            </w:tcBorders>
            <w:shd w:val="clear" w:color="auto" w:fill="auto"/>
            <w:noWrap/>
            <w:vAlign w:val="bottom"/>
            <w:hideMark/>
          </w:tcPr>
          <w:p w14:paraId="46E11DD7"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4542A356"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-42.89</w:t>
            </w:r>
          </w:p>
        </w:tc>
        <w:tc>
          <w:tcPr>
            <w:tcW w:w="920" w:type="dxa"/>
            <w:tcBorders>
              <w:top w:val="nil"/>
              <w:left w:val="nil"/>
              <w:bottom w:val="nil"/>
              <w:right w:val="nil"/>
            </w:tcBorders>
            <w:shd w:val="clear" w:color="auto" w:fill="auto"/>
            <w:noWrap/>
            <w:vAlign w:val="bottom"/>
            <w:hideMark/>
          </w:tcPr>
          <w:p w14:paraId="2880F91A"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20.21</w:t>
            </w:r>
          </w:p>
        </w:tc>
        <w:tc>
          <w:tcPr>
            <w:tcW w:w="920" w:type="dxa"/>
            <w:tcBorders>
              <w:top w:val="nil"/>
              <w:left w:val="nil"/>
              <w:bottom w:val="nil"/>
              <w:right w:val="nil"/>
            </w:tcBorders>
            <w:shd w:val="clear" w:color="auto" w:fill="auto"/>
            <w:noWrap/>
            <w:vAlign w:val="bottom"/>
            <w:hideMark/>
          </w:tcPr>
          <w:p w14:paraId="76E132A2"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-6.63</w:t>
            </w:r>
          </w:p>
        </w:tc>
        <w:tc>
          <w:tcPr>
            <w:tcW w:w="920" w:type="dxa"/>
            <w:tcBorders>
              <w:top w:val="nil"/>
              <w:left w:val="nil"/>
              <w:bottom w:val="nil"/>
              <w:right w:val="nil"/>
            </w:tcBorders>
            <w:shd w:val="clear" w:color="auto" w:fill="auto"/>
            <w:noWrap/>
            <w:vAlign w:val="bottom"/>
            <w:hideMark/>
          </w:tcPr>
          <w:p w14:paraId="3860690A"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-7.43</w:t>
            </w:r>
          </w:p>
        </w:tc>
        <w:tc>
          <w:tcPr>
            <w:tcW w:w="920" w:type="dxa"/>
            <w:tcBorders>
              <w:top w:val="nil"/>
              <w:left w:val="nil"/>
              <w:bottom w:val="nil"/>
              <w:right w:val="nil"/>
            </w:tcBorders>
            <w:shd w:val="clear" w:color="auto" w:fill="auto"/>
            <w:noWrap/>
            <w:vAlign w:val="bottom"/>
            <w:hideMark/>
          </w:tcPr>
          <w:p w14:paraId="65AA6598"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-87.18</w:t>
            </w:r>
          </w:p>
        </w:tc>
        <w:tc>
          <w:tcPr>
            <w:tcW w:w="920" w:type="dxa"/>
            <w:tcBorders>
              <w:top w:val="nil"/>
              <w:left w:val="nil"/>
              <w:bottom w:val="nil"/>
              <w:right w:val="nil"/>
            </w:tcBorders>
            <w:shd w:val="clear" w:color="auto" w:fill="auto"/>
            <w:noWrap/>
            <w:vAlign w:val="bottom"/>
            <w:hideMark/>
          </w:tcPr>
          <w:p w14:paraId="5508649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4.96</w:t>
            </w:r>
          </w:p>
        </w:tc>
      </w:tr>
      <w:tr w:rsidR="00EF6593" w:rsidRPr="00EF6593" w14:paraId="3801B01C" w14:textId="77777777" w:rsidTr="00EF6593">
        <w:trPr>
          <w:trHeight w:val="300"/>
        </w:trPr>
        <w:tc>
          <w:tcPr>
            <w:tcW w:w="768" w:type="dxa"/>
            <w:tcBorders>
              <w:top w:val="nil"/>
              <w:left w:val="nil"/>
              <w:bottom w:val="nil"/>
              <w:right w:val="nil"/>
            </w:tcBorders>
            <w:shd w:val="clear" w:color="auto" w:fill="auto"/>
            <w:noWrap/>
            <w:vAlign w:val="bottom"/>
            <w:hideMark/>
          </w:tcPr>
          <w:p w14:paraId="281338A6"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12</w:t>
            </w:r>
          </w:p>
        </w:tc>
        <w:tc>
          <w:tcPr>
            <w:tcW w:w="862" w:type="dxa"/>
            <w:tcBorders>
              <w:top w:val="nil"/>
              <w:left w:val="nil"/>
              <w:bottom w:val="nil"/>
              <w:right w:val="nil"/>
            </w:tcBorders>
            <w:shd w:val="clear" w:color="auto" w:fill="auto"/>
            <w:noWrap/>
            <w:vAlign w:val="bottom"/>
            <w:hideMark/>
          </w:tcPr>
          <w:p w14:paraId="0470EFFB"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5.00</w:t>
            </w:r>
          </w:p>
        </w:tc>
        <w:tc>
          <w:tcPr>
            <w:tcW w:w="1450" w:type="dxa"/>
            <w:tcBorders>
              <w:top w:val="nil"/>
              <w:left w:val="nil"/>
              <w:bottom w:val="nil"/>
              <w:right w:val="nil"/>
            </w:tcBorders>
            <w:shd w:val="clear" w:color="auto" w:fill="auto"/>
            <w:noWrap/>
            <w:vAlign w:val="bottom"/>
            <w:hideMark/>
          </w:tcPr>
          <w:p w14:paraId="7BB32215"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COMB8</w:t>
            </w:r>
          </w:p>
        </w:tc>
        <w:tc>
          <w:tcPr>
            <w:tcW w:w="1300" w:type="dxa"/>
            <w:tcBorders>
              <w:top w:val="nil"/>
              <w:left w:val="nil"/>
              <w:bottom w:val="nil"/>
              <w:right w:val="nil"/>
            </w:tcBorders>
            <w:shd w:val="clear" w:color="auto" w:fill="auto"/>
            <w:noWrap/>
            <w:vAlign w:val="bottom"/>
            <w:hideMark/>
          </w:tcPr>
          <w:p w14:paraId="222F7EC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131FA1F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-25.59</w:t>
            </w:r>
          </w:p>
        </w:tc>
        <w:tc>
          <w:tcPr>
            <w:tcW w:w="920" w:type="dxa"/>
            <w:tcBorders>
              <w:top w:val="nil"/>
              <w:left w:val="nil"/>
              <w:bottom w:val="nil"/>
              <w:right w:val="nil"/>
            </w:tcBorders>
            <w:shd w:val="clear" w:color="auto" w:fill="auto"/>
            <w:noWrap/>
            <w:vAlign w:val="bottom"/>
            <w:hideMark/>
          </w:tcPr>
          <w:p w14:paraId="3F944184"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20.21</w:t>
            </w:r>
          </w:p>
        </w:tc>
        <w:tc>
          <w:tcPr>
            <w:tcW w:w="920" w:type="dxa"/>
            <w:tcBorders>
              <w:top w:val="nil"/>
              <w:left w:val="nil"/>
              <w:bottom w:val="nil"/>
              <w:right w:val="nil"/>
            </w:tcBorders>
            <w:shd w:val="clear" w:color="auto" w:fill="auto"/>
            <w:noWrap/>
            <w:vAlign w:val="bottom"/>
            <w:hideMark/>
          </w:tcPr>
          <w:p w14:paraId="35A229D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-6.63</w:t>
            </w:r>
          </w:p>
        </w:tc>
        <w:tc>
          <w:tcPr>
            <w:tcW w:w="920" w:type="dxa"/>
            <w:tcBorders>
              <w:top w:val="nil"/>
              <w:left w:val="nil"/>
              <w:bottom w:val="nil"/>
              <w:right w:val="nil"/>
            </w:tcBorders>
            <w:shd w:val="clear" w:color="auto" w:fill="auto"/>
            <w:noWrap/>
            <w:vAlign w:val="bottom"/>
            <w:hideMark/>
          </w:tcPr>
          <w:p w14:paraId="292AE7A2"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-7.43</w:t>
            </w:r>
          </w:p>
        </w:tc>
        <w:tc>
          <w:tcPr>
            <w:tcW w:w="920" w:type="dxa"/>
            <w:tcBorders>
              <w:top w:val="nil"/>
              <w:left w:val="nil"/>
              <w:bottom w:val="nil"/>
              <w:right w:val="nil"/>
            </w:tcBorders>
            <w:shd w:val="clear" w:color="auto" w:fill="auto"/>
            <w:noWrap/>
            <w:vAlign w:val="bottom"/>
            <w:hideMark/>
          </w:tcPr>
          <w:p w14:paraId="6E04E7DF"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-70.61</w:t>
            </w:r>
          </w:p>
        </w:tc>
        <w:tc>
          <w:tcPr>
            <w:tcW w:w="920" w:type="dxa"/>
            <w:tcBorders>
              <w:top w:val="nil"/>
              <w:left w:val="nil"/>
              <w:bottom w:val="nil"/>
              <w:right w:val="nil"/>
            </w:tcBorders>
            <w:shd w:val="clear" w:color="auto" w:fill="auto"/>
            <w:noWrap/>
            <w:vAlign w:val="bottom"/>
            <w:hideMark/>
          </w:tcPr>
          <w:p w14:paraId="4D4054CA"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-45.56</w:t>
            </w:r>
          </w:p>
        </w:tc>
      </w:tr>
      <w:tr w:rsidR="00EF6593" w:rsidRPr="00EF6593" w14:paraId="5DDECE6A" w14:textId="77777777" w:rsidTr="00EF6593">
        <w:trPr>
          <w:trHeight w:val="300"/>
        </w:trPr>
        <w:tc>
          <w:tcPr>
            <w:tcW w:w="768" w:type="dxa"/>
            <w:tcBorders>
              <w:top w:val="nil"/>
              <w:left w:val="nil"/>
              <w:bottom w:val="nil"/>
              <w:right w:val="nil"/>
            </w:tcBorders>
            <w:shd w:val="clear" w:color="auto" w:fill="auto"/>
            <w:noWrap/>
            <w:vAlign w:val="bottom"/>
            <w:hideMark/>
          </w:tcPr>
          <w:p w14:paraId="33CDFD23"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12</w:t>
            </w:r>
          </w:p>
        </w:tc>
        <w:tc>
          <w:tcPr>
            <w:tcW w:w="862" w:type="dxa"/>
            <w:tcBorders>
              <w:top w:val="nil"/>
              <w:left w:val="nil"/>
              <w:bottom w:val="nil"/>
              <w:right w:val="nil"/>
            </w:tcBorders>
            <w:shd w:val="clear" w:color="auto" w:fill="auto"/>
            <w:noWrap/>
            <w:vAlign w:val="bottom"/>
            <w:hideMark/>
          </w:tcPr>
          <w:p w14:paraId="0074EED3"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0.00</w:t>
            </w:r>
          </w:p>
        </w:tc>
        <w:tc>
          <w:tcPr>
            <w:tcW w:w="1450" w:type="dxa"/>
            <w:tcBorders>
              <w:top w:val="nil"/>
              <w:left w:val="nil"/>
              <w:bottom w:val="nil"/>
              <w:right w:val="nil"/>
            </w:tcBorders>
            <w:shd w:val="clear" w:color="auto" w:fill="auto"/>
            <w:noWrap/>
            <w:vAlign w:val="bottom"/>
            <w:hideMark/>
          </w:tcPr>
          <w:p w14:paraId="20FAD697"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COMB9</w:t>
            </w:r>
          </w:p>
        </w:tc>
        <w:tc>
          <w:tcPr>
            <w:tcW w:w="1300" w:type="dxa"/>
            <w:tcBorders>
              <w:top w:val="nil"/>
              <w:left w:val="nil"/>
              <w:bottom w:val="nil"/>
              <w:right w:val="nil"/>
            </w:tcBorders>
            <w:shd w:val="clear" w:color="auto" w:fill="auto"/>
            <w:noWrap/>
            <w:vAlign w:val="bottom"/>
            <w:hideMark/>
          </w:tcPr>
          <w:p w14:paraId="520732B3"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7930EC2E"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-39.05</w:t>
            </w:r>
          </w:p>
        </w:tc>
        <w:tc>
          <w:tcPr>
            <w:tcW w:w="920" w:type="dxa"/>
            <w:tcBorders>
              <w:top w:val="nil"/>
              <w:left w:val="nil"/>
              <w:bottom w:val="nil"/>
              <w:right w:val="nil"/>
            </w:tcBorders>
            <w:shd w:val="clear" w:color="auto" w:fill="auto"/>
            <w:noWrap/>
            <w:vAlign w:val="bottom"/>
            <w:hideMark/>
          </w:tcPr>
          <w:p w14:paraId="64E19F7D"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32.02</w:t>
            </w:r>
          </w:p>
        </w:tc>
        <w:tc>
          <w:tcPr>
            <w:tcW w:w="920" w:type="dxa"/>
            <w:tcBorders>
              <w:top w:val="nil"/>
              <w:left w:val="nil"/>
              <w:bottom w:val="nil"/>
              <w:right w:val="nil"/>
            </w:tcBorders>
            <w:shd w:val="clear" w:color="auto" w:fill="auto"/>
            <w:noWrap/>
            <w:vAlign w:val="bottom"/>
            <w:hideMark/>
          </w:tcPr>
          <w:p w14:paraId="3EB06523"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-0.20</w:t>
            </w:r>
          </w:p>
        </w:tc>
        <w:tc>
          <w:tcPr>
            <w:tcW w:w="920" w:type="dxa"/>
            <w:tcBorders>
              <w:top w:val="nil"/>
              <w:left w:val="nil"/>
              <w:bottom w:val="nil"/>
              <w:right w:val="nil"/>
            </w:tcBorders>
            <w:shd w:val="clear" w:color="auto" w:fill="auto"/>
            <w:noWrap/>
            <w:vAlign w:val="bottom"/>
            <w:hideMark/>
          </w:tcPr>
          <w:p w14:paraId="1024CAAE"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-4.49</w:t>
            </w:r>
          </w:p>
        </w:tc>
        <w:tc>
          <w:tcPr>
            <w:tcW w:w="920" w:type="dxa"/>
            <w:tcBorders>
              <w:top w:val="nil"/>
              <w:left w:val="nil"/>
              <w:bottom w:val="nil"/>
              <w:right w:val="nil"/>
            </w:tcBorders>
            <w:shd w:val="clear" w:color="auto" w:fill="auto"/>
            <w:noWrap/>
            <w:vAlign w:val="bottom"/>
            <w:hideMark/>
          </w:tcPr>
          <w:p w14:paraId="6E803C51"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-41.01</w:t>
            </w:r>
          </w:p>
        </w:tc>
        <w:tc>
          <w:tcPr>
            <w:tcW w:w="920" w:type="dxa"/>
            <w:tcBorders>
              <w:top w:val="nil"/>
              <w:left w:val="nil"/>
              <w:bottom w:val="nil"/>
              <w:right w:val="nil"/>
            </w:tcBorders>
            <w:shd w:val="clear" w:color="auto" w:fill="auto"/>
            <w:noWrap/>
            <w:vAlign w:val="bottom"/>
            <w:hideMark/>
          </w:tcPr>
          <w:p w14:paraId="4896D7BA"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94.63</w:t>
            </w:r>
          </w:p>
        </w:tc>
      </w:tr>
      <w:tr w:rsidR="00EF6593" w:rsidRPr="00EF6593" w14:paraId="46567E70" w14:textId="77777777" w:rsidTr="00EF6593">
        <w:trPr>
          <w:trHeight w:val="300"/>
        </w:trPr>
        <w:tc>
          <w:tcPr>
            <w:tcW w:w="768" w:type="dxa"/>
            <w:tcBorders>
              <w:top w:val="nil"/>
              <w:left w:val="nil"/>
              <w:bottom w:val="nil"/>
              <w:right w:val="nil"/>
            </w:tcBorders>
            <w:shd w:val="clear" w:color="auto" w:fill="auto"/>
            <w:noWrap/>
            <w:vAlign w:val="bottom"/>
            <w:hideMark/>
          </w:tcPr>
          <w:p w14:paraId="47A19C2A"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12</w:t>
            </w:r>
          </w:p>
        </w:tc>
        <w:tc>
          <w:tcPr>
            <w:tcW w:w="862" w:type="dxa"/>
            <w:tcBorders>
              <w:top w:val="nil"/>
              <w:left w:val="nil"/>
              <w:bottom w:val="nil"/>
              <w:right w:val="nil"/>
            </w:tcBorders>
            <w:shd w:val="clear" w:color="auto" w:fill="auto"/>
            <w:noWrap/>
            <w:vAlign w:val="bottom"/>
            <w:hideMark/>
          </w:tcPr>
          <w:p w14:paraId="1DF0C111"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2.50</w:t>
            </w:r>
          </w:p>
        </w:tc>
        <w:tc>
          <w:tcPr>
            <w:tcW w:w="1450" w:type="dxa"/>
            <w:tcBorders>
              <w:top w:val="nil"/>
              <w:left w:val="nil"/>
              <w:bottom w:val="nil"/>
              <w:right w:val="nil"/>
            </w:tcBorders>
            <w:shd w:val="clear" w:color="auto" w:fill="auto"/>
            <w:noWrap/>
            <w:vAlign w:val="bottom"/>
            <w:hideMark/>
          </w:tcPr>
          <w:p w14:paraId="382B596E"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COMB9</w:t>
            </w:r>
          </w:p>
        </w:tc>
        <w:tc>
          <w:tcPr>
            <w:tcW w:w="1300" w:type="dxa"/>
            <w:tcBorders>
              <w:top w:val="nil"/>
              <w:left w:val="nil"/>
              <w:bottom w:val="nil"/>
              <w:right w:val="nil"/>
            </w:tcBorders>
            <w:shd w:val="clear" w:color="auto" w:fill="auto"/>
            <w:noWrap/>
            <w:vAlign w:val="bottom"/>
            <w:hideMark/>
          </w:tcPr>
          <w:p w14:paraId="7212A9E6"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510CCDB2"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-21.75</w:t>
            </w:r>
          </w:p>
        </w:tc>
        <w:tc>
          <w:tcPr>
            <w:tcW w:w="920" w:type="dxa"/>
            <w:tcBorders>
              <w:top w:val="nil"/>
              <w:left w:val="nil"/>
              <w:bottom w:val="nil"/>
              <w:right w:val="nil"/>
            </w:tcBorders>
            <w:shd w:val="clear" w:color="auto" w:fill="auto"/>
            <w:noWrap/>
            <w:vAlign w:val="bottom"/>
            <w:hideMark/>
          </w:tcPr>
          <w:p w14:paraId="733C0A4A"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32.02</w:t>
            </w:r>
          </w:p>
        </w:tc>
        <w:tc>
          <w:tcPr>
            <w:tcW w:w="920" w:type="dxa"/>
            <w:tcBorders>
              <w:top w:val="nil"/>
              <w:left w:val="nil"/>
              <w:bottom w:val="nil"/>
              <w:right w:val="nil"/>
            </w:tcBorders>
            <w:shd w:val="clear" w:color="auto" w:fill="auto"/>
            <w:noWrap/>
            <w:vAlign w:val="bottom"/>
            <w:hideMark/>
          </w:tcPr>
          <w:p w14:paraId="6163B6E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-0.20</w:t>
            </w:r>
          </w:p>
        </w:tc>
        <w:tc>
          <w:tcPr>
            <w:tcW w:w="920" w:type="dxa"/>
            <w:tcBorders>
              <w:top w:val="nil"/>
              <w:left w:val="nil"/>
              <w:bottom w:val="nil"/>
              <w:right w:val="nil"/>
            </w:tcBorders>
            <w:shd w:val="clear" w:color="auto" w:fill="auto"/>
            <w:noWrap/>
            <w:vAlign w:val="bottom"/>
            <w:hideMark/>
          </w:tcPr>
          <w:p w14:paraId="496CF69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-4.49</w:t>
            </w:r>
          </w:p>
        </w:tc>
        <w:tc>
          <w:tcPr>
            <w:tcW w:w="920" w:type="dxa"/>
            <w:tcBorders>
              <w:top w:val="nil"/>
              <w:left w:val="nil"/>
              <w:bottom w:val="nil"/>
              <w:right w:val="nil"/>
            </w:tcBorders>
            <w:shd w:val="clear" w:color="auto" w:fill="auto"/>
            <w:noWrap/>
            <w:vAlign w:val="bottom"/>
            <w:hideMark/>
          </w:tcPr>
          <w:p w14:paraId="743BDE0E"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-40.50</w:t>
            </w:r>
          </w:p>
        </w:tc>
        <w:tc>
          <w:tcPr>
            <w:tcW w:w="920" w:type="dxa"/>
            <w:tcBorders>
              <w:top w:val="nil"/>
              <w:left w:val="nil"/>
              <w:bottom w:val="nil"/>
              <w:right w:val="nil"/>
            </w:tcBorders>
            <w:shd w:val="clear" w:color="auto" w:fill="auto"/>
            <w:noWrap/>
            <w:vAlign w:val="bottom"/>
            <w:hideMark/>
          </w:tcPr>
          <w:p w14:paraId="37C2C6EF"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14.59</w:t>
            </w:r>
          </w:p>
        </w:tc>
      </w:tr>
      <w:tr w:rsidR="00EF6593" w:rsidRPr="00EF6593" w14:paraId="031D9EF9" w14:textId="77777777" w:rsidTr="00EF6593">
        <w:trPr>
          <w:trHeight w:val="300"/>
        </w:trPr>
        <w:tc>
          <w:tcPr>
            <w:tcW w:w="768" w:type="dxa"/>
            <w:tcBorders>
              <w:top w:val="nil"/>
              <w:left w:val="nil"/>
              <w:bottom w:val="nil"/>
              <w:right w:val="nil"/>
            </w:tcBorders>
            <w:shd w:val="clear" w:color="auto" w:fill="auto"/>
            <w:noWrap/>
            <w:vAlign w:val="bottom"/>
            <w:hideMark/>
          </w:tcPr>
          <w:p w14:paraId="7F3D70B1"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12</w:t>
            </w:r>
          </w:p>
        </w:tc>
        <w:tc>
          <w:tcPr>
            <w:tcW w:w="862" w:type="dxa"/>
            <w:tcBorders>
              <w:top w:val="nil"/>
              <w:left w:val="nil"/>
              <w:bottom w:val="nil"/>
              <w:right w:val="nil"/>
            </w:tcBorders>
            <w:shd w:val="clear" w:color="auto" w:fill="auto"/>
            <w:noWrap/>
            <w:vAlign w:val="bottom"/>
            <w:hideMark/>
          </w:tcPr>
          <w:p w14:paraId="7319269E"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5.00</w:t>
            </w:r>
          </w:p>
        </w:tc>
        <w:tc>
          <w:tcPr>
            <w:tcW w:w="1450" w:type="dxa"/>
            <w:tcBorders>
              <w:top w:val="nil"/>
              <w:left w:val="nil"/>
              <w:bottom w:val="nil"/>
              <w:right w:val="nil"/>
            </w:tcBorders>
            <w:shd w:val="clear" w:color="auto" w:fill="auto"/>
            <w:noWrap/>
            <w:vAlign w:val="bottom"/>
            <w:hideMark/>
          </w:tcPr>
          <w:p w14:paraId="26EB6007"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COMB9</w:t>
            </w:r>
          </w:p>
        </w:tc>
        <w:tc>
          <w:tcPr>
            <w:tcW w:w="1300" w:type="dxa"/>
            <w:tcBorders>
              <w:top w:val="nil"/>
              <w:left w:val="nil"/>
              <w:bottom w:val="nil"/>
              <w:right w:val="nil"/>
            </w:tcBorders>
            <w:shd w:val="clear" w:color="auto" w:fill="auto"/>
            <w:noWrap/>
            <w:vAlign w:val="bottom"/>
            <w:hideMark/>
          </w:tcPr>
          <w:p w14:paraId="2ECFC44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73A9F2E4"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-4.45</w:t>
            </w:r>
          </w:p>
        </w:tc>
        <w:tc>
          <w:tcPr>
            <w:tcW w:w="920" w:type="dxa"/>
            <w:tcBorders>
              <w:top w:val="nil"/>
              <w:left w:val="nil"/>
              <w:bottom w:val="nil"/>
              <w:right w:val="nil"/>
            </w:tcBorders>
            <w:shd w:val="clear" w:color="auto" w:fill="auto"/>
            <w:noWrap/>
            <w:vAlign w:val="bottom"/>
            <w:hideMark/>
          </w:tcPr>
          <w:p w14:paraId="59D814E1"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32.02</w:t>
            </w:r>
          </w:p>
        </w:tc>
        <w:tc>
          <w:tcPr>
            <w:tcW w:w="920" w:type="dxa"/>
            <w:tcBorders>
              <w:top w:val="nil"/>
              <w:left w:val="nil"/>
              <w:bottom w:val="nil"/>
              <w:right w:val="nil"/>
            </w:tcBorders>
            <w:shd w:val="clear" w:color="auto" w:fill="auto"/>
            <w:noWrap/>
            <w:vAlign w:val="bottom"/>
            <w:hideMark/>
          </w:tcPr>
          <w:p w14:paraId="51A5E5E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-0.20</w:t>
            </w:r>
          </w:p>
        </w:tc>
        <w:tc>
          <w:tcPr>
            <w:tcW w:w="920" w:type="dxa"/>
            <w:tcBorders>
              <w:top w:val="nil"/>
              <w:left w:val="nil"/>
              <w:bottom w:val="nil"/>
              <w:right w:val="nil"/>
            </w:tcBorders>
            <w:shd w:val="clear" w:color="auto" w:fill="auto"/>
            <w:noWrap/>
            <w:vAlign w:val="bottom"/>
            <w:hideMark/>
          </w:tcPr>
          <w:p w14:paraId="6472043E"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-4.49</w:t>
            </w:r>
          </w:p>
        </w:tc>
        <w:tc>
          <w:tcPr>
            <w:tcW w:w="920" w:type="dxa"/>
            <w:tcBorders>
              <w:top w:val="nil"/>
              <w:left w:val="nil"/>
              <w:bottom w:val="nil"/>
              <w:right w:val="nil"/>
            </w:tcBorders>
            <w:shd w:val="clear" w:color="auto" w:fill="auto"/>
            <w:noWrap/>
            <w:vAlign w:val="bottom"/>
            <w:hideMark/>
          </w:tcPr>
          <w:p w14:paraId="0519AE3F"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-40.00</w:t>
            </w:r>
          </w:p>
        </w:tc>
        <w:tc>
          <w:tcPr>
            <w:tcW w:w="920" w:type="dxa"/>
            <w:tcBorders>
              <w:top w:val="nil"/>
              <w:left w:val="nil"/>
              <w:bottom w:val="nil"/>
              <w:right w:val="nil"/>
            </w:tcBorders>
            <w:shd w:val="clear" w:color="auto" w:fill="auto"/>
            <w:noWrap/>
            <w:vAlign w:val="bottom"/>
            <w:hideMark/>
          </w:tcPr>
          <w:p w14:paraId="453E53B2"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-65.45</w:t>
            </w:r>
          </w:p>
        </w:tc>
      </w:tr>
      <w:tr w:rsidR="00EF6593" w:rsidRPr="00EF6593" w14:paraId="2CFEDE61" w14:textId="77777777" w:rsidTr="00EF6593">
        <w:trPr>
          <w:trHeight w:val="300"/>
        </w:trPr>
        <w:tc>
          <w:tcPr>
            <w:tcW w:w="768" w:type="dxa"/>
            <w:tcBorders>
              <w:top w:val="nil"/>
              <w:left w:val="nil"/>
              <w:bottom w:val="nil"/>
              <w:right w:val="nil"/>
            </w:tcBorders>
            <w:shd w:val="clear" w:color="auto" w:fill="auto"/>
            <w:noWrap/>
            <w:vAlign w:val="bottom"/>
            <w:hideMark/>
          </w:tcPr>
          <w:p w14:paraId="226858A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12</w:t>
            </w:r>
          </w:p>
        </w:tc>
        <w:tc>
          <w:tcPr>
            <w:tcW w:w="862" w:type="dxa"/>
            <w:tcBorders>
              <w:top w:val="nil"/>
              <w:left w:val="nil"/>
              <w:bottom w:val="nil"/>
              <w:right w:val="nil"/>
            </w:tcBorders>
            <w:shd w:val="clear" w:color="auto" w:fill="auto"/>
            <w:noWrap/>
            <w:vAlign w:val="bottom"/>
            <w:hideMark/>
          </w:tcPr>
          <w:p w14:paraId="181CC56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0.00</w:t>
            </w:r>
          </w:p>
        </w:tc>
        <w:tc>
          <w:tcPr>
            <w:tcW w:w="1450" w:type="dxa"/>
            <w:tcBorders>
              <w:top w:val="nil"/>
              <w:left w:val="nil"/>
              <w:bottom w:val="nil"/>
              <w:right w:val="nil"/>
            </w:tcBorders>
            <w:shd w:val="clear" w:color="auto" w:fill="auto"/>
            <w:noWrap/>
            <w:vAlign w:val="bottom"/>
            <w:hideMark/>
          </w:tcPr>
          <w:p w14:paraId="22CCB6CA"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COMB10</w:t>
            </w:r>
          </w:p>
        </w:tc>
        <w:tc>
          <w:tcPr>
            <w:tcW w:w="1300" w:type="dxa"/>
            <w:tcBorders>
              <w:top w:val="nil"/>
              <w:left w:val="nil"/>
              <w:bottom w:val="nil"/>
              <w:right w:val="nil"/>
            </w:tcBorders>
            <w:shd w:val="clear" w:color="auto" w:fill="auto"/>
            <w:noWrap/>
            <w:vAlign w:val="bottom"/>
            <w:hideMark/>
          </w:tcPr>
          <w:p w14:paraId="228D1EBA"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1AE09A04"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-39.05</w:t>
            </w:r>
          </w:p>
        </w:tc>
        <w:tc>
          <w:tcPr>
            <w:tcW w:w="920" w:type="dxa"/>
            <w:tcBorders>
              <w:top w:val="nil"/>
              <w:left w:val="nil"/>
              <w:bottom w:val="nil"/>
              <w:right w:val="nil"/>
            </w:tcBorders>
            <w:shd w:val="clear" w:color="auto" w:fill="auto"/>
            <w:noWrap/>
            <w:vAlign w:val="bottom"/>
            <w:hideMark/>
          </w:tcPr>
          <w:p w14:paraId="35815A21"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32.02</w:t>
            </w:r>
          </w:p>
        </w:tc>
        <w:tc>
          <w:tcPr>
            <w:tcW w:w="920" w:type="dxa"/>
            <w:tcBorders>
              <w:top w:val="nil"/>
              <w:left w:val="nil"/>
              <w:bottom w:val="nil"/>
              <w:right w:val="nil"/>
            </w:tcBorders>
            <w:shd w:val="clear" w:color="auto" w:fill="auto"/>
            <w:noWrap/>
            <w:vAlign w:val="bottom"/>
            <w:hideMark/>
          </w:tcPr>
          <w:p w14:paraId="3E6B733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-3.17</w:t>
            </w:r>
          </w:p>
        </w:tc>
        <w:tc>
          <w:tcPr>
            <w:tcW w:w="920" w:type="dxa"/>
            <w:tcBorders>
              <w:top w:val="nil"/>
              <w:left w:val="nil"/>
              <w:bottom w:val="nil"/>
              <w:right w:val="nil"/>
            </w:tcBorders>
            <w:shd w:val="clear" w:color="auto" w:fill="auto"/>
            <w:noWrap/>
            <w:vAlign w:val="bottom"/>
            <w:hideMark/>
          </w:tcPr>
          <w:p w14:paraId="3B2ED20D"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-5.85</w:t>
            </w:r>
          </w:p>
        </w:tc>
        <w:tc>
          <w:tcPr>
            <w:tcW w:w="920" w:type="dxa"/>
            <w:tcBorders>
              <w:top w:val="nil"/>
              <w:left w:val="nil"/>
              <w:bottom w:val="nil"/>
              <w:right w:val="nil"/>
            </w:tcBorders>
            <w:shd w:val="clear" w:color="auto" w:fill="auto"/>
            <w:noWrap/>
            <w:vAlign w:val="bottom"/>
            <w:hideMark/>
          </w:tcPr>
          <w:p w14:paraId="0E3D1FDB"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-69.96</w:t>
            </w:r>
          </w:p>
        </w:tc>
        <w:tc>
          <w:tcPr>
            <w:tcW w:w="920" w:type="dxa"/>
            <w:tcBorders>
              <w:top w:val="nil"/>
              <w:left w:val="nil"/>
              <w:bottom w:val="nil"/>
              <w:right w:val="nil"/>
            </w:tcBorders>
            <w:shd w:val="clear" w:color="auto" w:fill="auto"/>
            <w:noWrap/>
            <w:vAlign w:val="bottom"/>
            <w:hideMark/>
          </w:tcPr>
          <w:p w14:paraId="59FBD3F2"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94.63</w:t>
            </w:r>
          </w:p>
        </w:tc>
      </w:tr>
      <w:tr w:rsidR="00EF6593" w:rsidRPr="00EF6593" w14:paraId="7F3EBC2F" w14:textId="77777777" w:rsidTr="00EF6593">
        <w:trPr>
          <w:trHeight w:val="300"/>
        </w:trPr>
        <w:tc>
          <w:tcPr>
            <w:tcW w:w="768" w:type="dxa"/>
            <w:tcBorders>
              <w:top w:val="nil"/>
              <w:left w:val="nil"/>
              <w:bottom w:val="nil"/>
              <w:right w:val="nil"/>
            </w:tcBorders>
            <w:shd w:val="clear" w:color="auto" w:fill="auto"/>
            <w:noWrap/>
            <w:vAlign w:val="bottom"/>
            <w:hideMark/>
          </w:tcPr>
          <w:p w14:paraId="48A6058E"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12</w:t>
            </w:r>
          </w:p>
        </w:tc>
        <w:tc>
          <w:tcPr>
            <w:tcW w:w="862" w:type="dxa"/>
            <w:tcBorders>
              <w:top w:val="nil"/>
              <w:left w:val="nil"/>
              <w:bottom w:val="nil"/>
              <w:right w:val="nil"/>
            </w:tcBorders>
            <w:shd w:val="clear" w:color="auto" w:fill="auto"/>
            <w:noWrap/>
            <w:vAlign w:val="bottom"/>
            <w:hideMark/>
          </w:tcPr>
          <w:p w14:paraId="242FFC05"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2.50</w:t>
            </w:r>
          </w:p>
        </w:tc>
        <w:tc>
          <w:tcPr>
            <w:tcW w:w="1450" w:type="dxa"/>
            <w:tcBorders>
              <w:top w:val="nil"/>
              <w:left w:val="nil"/>
              <w:bottom w:val="nil"/>
              <w:right w:val="nil"/>
            </w:tcBorders>
            <w:shd w:val="clear" w:color="auto" w:fill="auto"/>
            <w:noWrap/>
            <w:vAlign w:val="bottom"/>
            <w:hideMark/>
          </w:tcPr>
          <w:p w14:paraId="5FE400B7"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COMB10</w:t>
            </w:r>
          </w:p>
        </w:tc>
        <w:tc>
          <w:tcPr>
            <w:tcW w:w="1300" w:type="dxa"/>
            <w:tcBorders>
              <w:top w:val="nil"/>
              <w:left w:val="nil"/>
              <w:bottom w:val="nil"/>
              <w:right w:val="nil"/>
            </w:tcBorders>
            <w:shd w:val="clear" w:color="auto" w:fill="auto"/>
            <w:noWrap/>
            <w:vAlign w:val="bottom"/>
            <w:hideMark/>
          </w:tcPr>
          <w:p w14:paraId="48FC4F76"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128139B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-21.75</w:t>
            </w:r>
          </w:p>
        </w:tc>
        <w:tc>
          <w:tcPr>
            <w:tcW w:w="920" w:type="dxa"/>
            <w:tcBorders>
              <w:top w:val="nil"/>
              <w:left w:val="nil"/>
              <w:bottom w:val="nil"/>
              <w:right w:val="nil"/>
            </w:tcBorders>
            <w:shd w:val="clear" w:color="auto" w:fill="auto"/>
            <w:noWrap/>
            <w:vAlign w:val="bottom"/>
            <w:hideMark/>
          </w:tcPr>
          <w:p w14:paraId="028EC3EC"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32.02</w:t>
            </w:r>
          </w:p>
        </w:tc>
        <w:tc>
          <w:tcPr>
            <w:tcW w:w="920" w:type="dxa"/>
            <w:tcBorders>
              <w:top w:val="nil"/>
              <w:left w:val="nil"/>
              <w:bottom w:val="nil"/>
              <w:right w:val="nil"/>
            </w:tcBorders>
            <w:shd w:val="clear" w:color="auto" w:fill="auto"/>
            <w:noWrap/>
            <w:vAlign w:val="bottom"/>
            <w:hideMark/>
          </w:tcPr>
          <w:p w14:paraId="39FEE3F1"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-3.17</w:t>
            </w:r>
          </w:p>
        </w:tc>
        <w:tc>
          <w:tcPr>
            <w:tcW w:w="920" w:type="dxa"/>
            <w:tcBorders>
              <w:top w:val="nil"/>
              <w:left w:val="nil"/>
              <w:bottom w:val="nil"/>
              <w:right w:val="nil"/>
            </w:tcBorders>
            <w:shd w:val="clear" w:color="auto" w:fill="auto"/>
            <w:noWrap/>
            <w:vAlign w:val="bottom"/>
            <w:hideMark/>
          </w:tcPr>
          <w:p w14:paraId="027B58AB"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-5.85</w:t>
            </w:r>
          </w:p>
        </w:tc>
        <w:tc>
          <w:tcPr>
            <w:tcW w:w="920" w:type="dxa"/>
            <w:tcBorders>
              <w:top w:val="nil"/>
              <w:left w:val="nil"/>
              <w:bottom w:val="nil"/>
              <w:right w:val="nil"/>
            </w:tcBorders>
            <w:shd w:val="clear" w:color="auto" w:fill="auto"/>
            <w:noWrap/>
            <w:vAlign w:val="bottom"/>
            <w:hideMark/>
          </w:tcPr>
          <w:p w14:paraId="51054082"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-62.05</w:t>
            </w:r>
          </w:p>
        </w:tc>
        <w:tc>
          <w:tcPr>
            <w:tcW w:w="920" w:type="dxa"/>
            <w:tcBorders>
              <w:top w:val="nil"/>
              <w:left w:val="nil"/>
              <w:bottom w:val="nil"/>
              <w:right w:val="nil"/>
            </w:tcBorders>
            <w:shd w:val="clear" w:color="auto" w:fill="auto"/>
            <w:noWrap/>
            <w:vAlign w:val="bottom"/>
            <w:hideMark/>
          </w:tcPr>
          <w:p w14:paraId="51889165"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14.59</w:t>
            </w:r>
          </w:p>
        </w:tc>
      </w:tr>
      <w:tr w:rsidR="00EF6593" w:rsidRPr="00EF6593" w14:paraId="15BA7A60" w14:textId="77777777" w:rsidTr="00EF6593">
        <w:trPr>
          <w:trHeight w:val="300"/>
        </w:trPr>
        <w:tc>
          <w:tcPr>
            <w:tcW w:w="768" w:type="dxa"/>
            <w:tcBorders>
              <w:top w:val="nil"/>
              <w:left w:val="nil"/>
              <w:bottom w:val="nil"/>
              <w:right w:val="nil"/>
            </w:tcBorders>
            <w:shd w:val="clear" w:color="auto" w:fill="auto"/>
            <w:noWrap/>
            <w:vAlign w:val="bottom"/>
            <w:hideMark/>
          </w:tcPr>
          <w:p w14:paraId="24C657E1"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12</w:t>
            </w:r>
          </w:p>
        </w:tc>
        <w:tc>
          <w:tcPr>
            <w:tcW w:w="862" w:type="dxa"/>
            <w:tcBorders>
              <w:top w:val="nil"/>
              <w:left w:val="nil"/>
              <w:bottom w:val="nil"/>
              <w:right w:val="nil"/>
            </w:tcBorders>
            <w:shd w:val="clear" w:color="auto" w:fill="auto"/>
            <w:noWrap/>
            <w:vAlign w:val="bottom"/>
            <w:hideMark/>
          </w:tcPr>
          <w:p w14:paraId="68260F81"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5.00</w:t>
            </w:r>
          </w:p>
        </w:tc>
        <w:tc>
          <w:tcPr>
            <w:tcW w:w="1450" w:type="dxa"/>
            <w:tcBorders>
              <w:top w:val="nil"/>
              <w:left w:val="nil"/>
              <w:bottom w:val="nil"/>
              <w:right w:val="nil"/>
            </w:tcBorders>
            <w:shd w:val="clear" w:color="auto" w:fill="auto"/>
            <w:noWrap/>
            <w:vAlign w:val="bottom"/>
            <w:hideMark/>
          </w:tcPr>
          <w:p w14:paraId="172DAD9E"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COMB10</w:t>
            </w:r>
          </w:p>
        </w:tc>
        <w:tc>
          <w:tcPr>
            <w:tcW w:w="1300" w:type="dxa"/>
            <w:tcBorders>
              <w:top w:val="nil"/>
              <w:left w:val="nil"/>
              <w:bottom w:val="nil"/>
              <w:right w:val="nil"/>
            </w:tcBorders>
            <w:shd w:val="clear" w:color="auto" w:fill="auto"/>
            <w:noWrap/>
            <w:vAlign w:val="bottom"/>
            <w:hideMark/>
          </w:tcPr>
          <w:p w14:paraId="4E6A538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60122BD1"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-4.45</w:t>
            </w:r>
          </w:p>
        </w:tc>
        <w:tc>
          <w:tcPr>
            <w:tcW w:w="920" w:type="dxa"/>
            <w:tcBorders>
              <w:top w:val="nil"/>
              <w:left w:val="nil"/>
              <w:bottom w:val="nil"/>
              <w:right w:val="nil"/>
            </w:tcBorders>
            <w:shd w:val="clear" w:color="auto" w:fill="auto"/>
            <w:noWrap/>
            <w:vAlign w:val="bottom"/>
            <w:hideMark/>
          </w:tcPr>
          <w:p w14:paraId="3427D45B"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32.02</w:t>
            </w:r>
          </w:p>
        </w:tc>
        <w:tc>
          <w:tcPr>
            <w:tcW w:w="920" w:type="dxa"/>
            <w:tcBorders>
              <w:top w:val="nil"/>
              <w:left w:val="nil"/>
              <w:bottom w:val="nil"/>
              <w:right w:val="nil"/>
            </w:tcBorders>
            <w:shd w:val="clear" w:color="auto" w:fill="auto"/>
            <w:noWrap/>
            <w:vAlign w:val="bottom"/>
            <w:hideMark/>
          </w:tcPr>
          <w:p w14:paraId="770A8251"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-3.17</w:t>
            </w:r>
          </w:p>
        </w:tc>
        <w:tc>
          <w:tcPr>
            <w:tcW w:w="920" w:type="dxa"/>
            <w:tcBorders>
              <w:top w:val="nil"/>
              <w:left w:val="nil"/>
              <w:bottom w:val="nil"/>
              <w:right w:val="nil"/>
            </w:tcBorders>
            <w:shd w:val="clear" w:color="auto" w:fill="auto"/>
            <w:noWrap/>
            <w:vAlign w:val="bottom"/>
            <w:hideMark/>
          </w:tcPr>
          <w:p w14:paraId="693666C4"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-5.85</w:t>
            </w:r>
          </w:p>
        </w:tc>
        <w:tc>
          <w:tcPr>
            <w:tcW w:w="920" w:type="dxa"/>
            <w:tcBorders>
              <w:top w:val="nil"/>
              <w:left w:val="nil"/>
              <w:bottom w:val="nil"/>
              <w:right w:val="nil"/>
            </w:tcBorders>
            <w:shd w:val="clear" w:color="auto" w:fill="auto"/>
            <w:noWrap/>
            <w:vAlign w:val="bottom"/>
            <w:hideMark/>
          </w:tcPr>
          <w:p w14:paraId="67116B75"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-54.13</w:t>
            </w:r>
          </w:p>
        </w:tc>
        <w:tc>
          <w:tcPr>
            <w:tcW w:w="920" w:type="dxa"/>
            <w:tcBorders>
              <w:top w:val="nil"/>
              <w:left w:val="nil"/>
              <w:bottom w:val="nil"/>
              <w:right w:val="nil"/>
            </w:tcBorders>
            <w:shd w:val="clear" w:color="auto" w:fill="auto"/>
            <w:noWrap/>
            <w:vAlign w:val="bottom"/>
            <w:hideMark/>
          </w:tcPr>
          <w:p w14:paraId="225443D1"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-65.45</w:t>
            </w:r>
          </w:p>
        </w:tc>
      </w:tr>
      <w:tr w:rsidR="00EF6593" w:rsidRPr="00EF6593" w14:paraId="3EA6E10A" w14:textId="77777777" w:rsidTr="00EF6593">
        <w:trPr>
          <w:trHeight w:val="300"/>
        </w:trPr>
        <w:tc>
          <w:tcPr>
            <w:tcW w:w="768" w:type="dxa"/>
            <w:tcBorders>
              <w:top w:val="nil"/>
              <w:left w:val="nil"/>
              <w:bottom w:val="nil"/>
              <w:right w:val="nil"/>
            </w:tcBorders>
            <w:shd w:val="clear" w:color="auto" w:fill="auto"/>
            <w:noWrap/>
            <w:vAlign w:val="bottom"/>
            <w:hideMark/>
          </w:tcPr>
          <w:p w14:paraId="2DF5795C"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12</w:t>
            </w:r>
          </w:p>
        </w:tc>
        <w:tc>
          <w:tcPr>
            <w:tcW w:w="862" w:type="dxa"/>
            <w:tcBorders>
              <w:top w:val="nil"/>
              <w:left w:val="nil"/>
              <w:bottom w:val="nil"/>
              <w:right w:val="nil"/>
            </w:tcBorders>
            <w:shd w:val="clear" w:color="auto" w:fill="auto"/>
            <w:noWrap/>
            <w:vAlign w:val="bottom"/>
            <w:hideMark/>
          </w:tcPr>
          <w:p w14:paraId="3D3D9903"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0.00</w:t>
            </w:r>
          </w:p>
        </w:tc>
        <w:tc>
          <w:tcPr>
            <w:tcW w:w="1450" w:type="dxa"/>
            <w:tcBorders>
              <w:top w:val="nil"/>
              <w:left w:val="nil"/>
              <w:bottom w:val="nil"/>
              <w:right w:val="nil"/>
            </w:tcBorders>
            <w:shd w:val="clear" w:color="auto" w:fill="auto"/>
            <w:noWrap/>
            <w:vAlign w:val="bottom"/>
            <w:hideMark/>
          </w:tcPr>
          <w:p w14:paraId="7F23D2B7"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COMB11</w:t>
            </w:r>
          </w:p>
        </w:tc>
        <w:tc>
          <w:tcPr>
            <w:tcW w:w="1300" w:type="dxa"/>
            <w:tcBorders>
              <w:top w:val="nil"/>
              <w:left w:val="nil"/>
              <w:bottom w:val="nil"/>
              <w:right w:val="nil"/>
            </w:tcBorders>
            <w:shd w:val="clear" w:color="auto" w:fill="auto"/>
            <w:noWrap/>
            <w:vAlign w:val="bottom"/>
            <w:hideMark/>
          </w:tcPr>
          <w:p w14:paraId="1C57B363"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6B89AF02"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-43.87</w:t>
            </w:r>
          </w:p>
        </w:tc>
        <w:tc>
          <w:tcPr>
            <w:tcW w:w="920" w:type="dxa"/>
            <w:tcBorders>
              <w:top w:val="nil"/>
              <w:left w:val="nil"/>
              <w:bottom w:val="nil"/>
              <w:right w:val="nil"/>
            </w:tcBorders>
            <w:shd w:val="clear" w:color="auto" w:fill="auto"/>
            <w:noWrap/>
            <w:vAlign w:val="bottom"/>
            <w:hideMark/>
          </w:tcPr>
          <w:p w14:paraId="1C0BDBF6"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13.81</w:t>
            </w:r>
          </w:p>
        </w:tc>
        <w:tc>
          <w:tcPr>
            <w:tcW w:w="920" w:type="dxa"/>
            <w:tcBorders>
              <w:top w:val="nil"/>
              <w:left w:val="nil"/>
              <w:bottom w:val="nil"/>
              <w:right w:val="nil"/>
            </w:tcBorders>
            <w:shd w:val="clear" w:color="auto" w:fill="auto"/>
            <w:noWrap/>
            <w:vAlign w:val="bottom"/>
            <w:hideMark/>
          </w:tcPr>
          <w:p w14:paraId="0E022624"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-0.20</w:t>
            </w:r>
          </w:p>
        </w:tc>
        <w:tc>
          <w:tcPr>
            <w:tcW w:w="920" w:type="dxa"/>
            <w:tcBorders>
              <w:top w:val="nil"/>
              <w:left w:val="nil"/>
              <w:bottom w:val="nil"/>
              <w:right w:val="nil"/>
            </w:tcBorders>
            <w:shd w:val="clear" w:color="auto" w:fill="auto"/>
            <w:noWrap/>
            <w:vAlign w:val="bottom"/>
            <w:hideMark/>
          </w:tcPr>
          <w:p w14:paraId="037DE848"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-4.49</w:t>
            </w:r>
          </w:p>
        </w:tc>
        <w:tc>
          <w:tcPr>
            <w:tcW w:w="920" w:type="dxa"/>
            <w:tcBorders>
              <w:top w:val="nil"/>
              <w:left w:val="nil"/>
              <w:bottom w:val="nil"/>
              <w:right w:val="nil"/>
            </w:tcBorders>
            <w:shd w:val="clear" w:color="auto" w:fill="auto"/>
            <w:noWrap/>
            <w:vAlign w:val="bottom"/>
            <w:hideMark/>
          </w:tcPr>
          <w:p w14:paraId="1044C44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-41.01</w:t>
            </w:r>
          </w:p>
        </w:tc>
        <w:tc>
          <w:tcPr>
            <w:tcW w:w="920" w:type="dxa"/>
            <w:tcBorders>
              <w:top w:val="nil"/>
              <w:left w:val="nil"/>
              <w:bottom w:val="nil"/>
              <w:right w:val="nil"/>
            </w:tcBorders>
            <w:shd w:val="clear" w:color="auto" w:fill="auto"/>
            <w:noWrap/>
            <w:vAlign w:val="bottom"/>
            <w:hideMark/>
          </w:tcPr>
          <w:p w14:paraId="392AEBDA"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34.28</w:t>
            </w:r>
          </w:p>
        </w:tc>
      </w:tr>
      <w:tr w:rsidR="00EF6593" w:rsidRPr="00EF6593" w14:paraId="23E92EF6" w14:textId="77777777" w:rsidTr="00EF6593">
        <w:trPr>
          <w:trHeight w:val="300"/>
        </w:trPr>
        <w:tc>
          <w:tcPr>
            <w:tcW w:w="768" w:type="dxa"/>
            <w:tcBorders>
              <w:top w:val="nil"/>
              <w:left w:val="nil"/>
              <w:bottom w:val="nil"/>
              <w:right w:val="nil"/>
            </w:tcBorders>
            <w:shd w:val="clear" w:color="auto" w:fill="auto"/>
            <w:noWrap/>
            <w:vAlign w:val="bottom"/>
            <w:hideMark/>
          </w:tcPr>
          <w:p w14:paraId="2314041E"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12</w:t>
            </w:r>
          </w:p>
        </w:tc>
        <w:tc>
          <w:tcPr>
            <w:tcW w:w="862" w:type="dxa"/>
            <w:tcBorders>
              <w:top w:val="nil"/>
              <w:left w:val="nil"/>
              <w:bottom w:val="nil"/>
              <w:right w:val="nil"/>
            </w:tcBorders>
            <w:shd w:val="clear" w:color="auto" w:fill="auto"/>
            <w:noWrap/>
            <w:vAlign w:val="bottom"/>
            <w:hideMark/>
          </w:tcPr>
          <w:p w14:paraId="51EEB15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2.50</w:t>
            </w:r>
          </w:p>
        </w:tc>
        <w:tc>
          <w:tcPr>
            <w:tcW w:w="1450" w:type="dxa"/>
            <w:tcBorders>
              <w:top w:val="nil"/>
              <w:left w:val="nil"/>
              <w:bottom w:val="nil"/>
              <w:right w:val="nil"/>
            </w:tcBorders>
            <w:shd w:val="clear" w:color="auto" w:fill="auto"/>
            <w:noWrap/>
            <w:vAlign w:val="bottom"/>
            <w:hideMark/>
          </w:tcPr>
          <w:p w14:paraId="4D152FAA"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COMB11</w:t>
            </w:r>
          </w:p>
        </w:tc>
        <w:tc>
          <w:tcPr>
            <w:tcW w:w="1300" w:type="dxa"/>
            <w:tcBorders>
              <w:top w:val="nil"/>
              <w:left w:val="nil"/>
              <w:bottom w:val="nil"/>
              <w:right w:val="nil"/>
            </w:tcBorders>
            <w:shd w:val="clear" w:color="auto" w:fill="auto"/>
            <w:noWrap/>
            <w:vAlign w:val="bottom"/>
            <w:hideMark/>
          </w:tcPr>
          <w:p w14:paraId="40D2724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64773914"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-26.57</w:t>
            </w:r>
          </w:p>
        </w:tc>
        <w:tc>
          <w:tcPr>
            <w:tcW w:w="920" w:type="dxa"/>
            <w:tcBorders>
              <w:top w:val="nil"/>
              <w:left w:val="nil"/>
              <w:bottom w:val="nil"/>
              <w:right w:val="nil"/>
            </w:tcBorders>
            <w:shd w:val="clear" w:color="auto" w:fill="auto"/>
            <w:noWrap/>
            <w:vAlign w:val="bottom"/>
            <w:hideMark/>
          </w:tcPr>
          <w:p w14:paraId="4CD596F2"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13.81</w:t>
            </w:r>
          </w:p>
        </w:tc>
        <w:tc>
          <w:tcPr>
            <w:tcW w:w="920" w:type="dxa"/>
            <w:tcBorders>
              <w:top w:val="nil"/>
              <w:left w:val="nil"/>
              <w:bottom w:val="nil"/>
              <w:right w:val="nil"/>
            </w:tcBorders>
            <w:shd w:val="clear" w:color="auto" w:fill="auto"/>
            <w:noWrap/>
            <w:vAlign w:val="bottom"/>
            <w:hideMark/>
          </w:tcPr>
          <w:p w14:paraId="390CA43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-0.20</w:t>
            </w:r>
          </w:p>
        </w:tc>
        <w:tc>
          <w:tcPr>
            <w:tcW w:w="920" w:type="dxa"/>
            <w:tcBorders>
              <w:top w:val="nil"/>
              <w:left w:val="nil"/>
              <w:bottom w:val="nil"/>
              <w:right w:val="nil"/>
            </w:tcBorders>
            <w:shd w:val="clear" w:color="auto" w:fill="auto"/>
            <w:noWrap/>
            <w:vAlign w:val="bottom"/>
            <w:hideMark/>
          </w:tcPr>
          <w:p w14:paraId="3504DE2C"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-4.49</w:t>
            </w:r>
          </w:p>
        </w:tc>
        <w:tc>
          <w:tcPr>
            <w:tcW w:w="920" w:type="dxa"/>
            <w:tcBorders>
              <w:top w:val="nil"/>
              <w:left w:val="nil"/>
              <w:bottom w:val="nil"/>
              <w:right w:val="nil"/>
            </w:tcBorders>
            <w:shd w:val="clear" w:color="auto" w:fill="auto"/>
            <w:noWrap/>
            <w:vAlign w:val="bottom"/>
            <w:hideMark/>
          </w:tcPr>
          <w:p w14:paraId="16CC120F"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-40.50</w:t>
            </w:r>
          </w:p>
        </w:tc>
        <w:tc>
          <w:tcPr>
            <w:tcW w:w="920" w:type="dxa"/>
            <w:tcBorders>
              <w:top w:val="nil"/>
              <w:left w:val="nil"/>
              <w:bottom w:val="nil"/>
              <w:right w:val="nil"/>
            </w:tcBorders>
            <w:shd w:val="clear" w:color="auto" w:fill="auto"/>
            <w:noWrap/>
            <w:vAlign w:val="bottom"/>
            <w:hideMark/>
          </w:tcPr>
          <w:p w14:paraId="2DDD754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-0.25</w:t>
            </w:r>
          </w:p>
        </w:tc>
      </w:tr>
      <w:tr w:rsidR="00EF6593" w:rsidRPr="00EF6593" w14:paraId="0152F89C" w14:textId="77777777" w:rsidTr="00EF6593">
        <w:trPr>
          <w:trHeight w:val="300"/>
        </w:trPr>
        <w:tc>
          <w:tcPr>
            <w:tcW w:w="768" w:type="dxa"/>
            <w:tcBorders>
              <w:top w:val="nil"/>
              <w:left w:val="nil"/>
              <w:bottom w:val="nil"/>
              <w:right w:val="nil"/>
            </w:tcBorders>
            <w:shd w:val="clear" w:color="auto" w:fill="auto"/>
            <w:noWrap/>
            <w:vAlign w:val="bottom"/>
            <w:hideMark/>
          </w:tcPr>
          <w:p w14:paraId="43BB6B1C"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12</w:t>
            </w:r>
          </w:p>
        </w:tc>
        <w:tc>
          <w:tcPr>
            <w:tcW w:w="862" w:type="dxa"/>
            <w:tcBorders>
              <w:top w:val="nil"/>
              <w:left w:val="nil"/>
              <w:bottom w:val="nil"/>
              <w:right w:val="nil"/>
            </w:tcBorders>
            <w:shd w:val="clear" w:color="auto" w:fill="auto"/>
            <w:noWrap/>
            <w:vAlign w:val="bottom"/>
            <w:hideMark/>
          </w:tcPr>
          <w:p w14:paraId="0808DF8D"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5.00</w:t>
            </w:r>
          </w:p>
        </w:tc>
        <w:tc>
          <w:tcPr>
            <w:tcW w:w="1450" w:type="dxa"/>
            <w:tcBorders>
              <w:top w:val="nil"/>
              <w:left w:val="nil"/>
              <w:bottom w:val="nil"/>
              <w:right w:val="nil"/>
            </w:tcBorders>
            <w:shd w:val="clear" w:color="auto" w:fill="auto"/>
            <w:noWrap/>
            <w:vAlign w:val="bottom"/>
            <w:hideMark/>
          </w:tcPr>
          <w:p w14:paraId="5774D78C"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COMB11</w:t>
            </w:r>
          </w:p>
        </w:tc>
        <w:tc>
          <w:tcPr>
            <w:tcW w:w="1300" w:type="dxa"/>
            <w:tcBorders>
              <w:top w:val="nil"/>
              <w:left w:val="nil"/>
              <w:bottom w:val="nil"/>
              <w:right w:val="nil"/>
            </w:tcBorders>
            <w:shd w:val="clear" w:color="auto" w:fill="auto"/>
            <w:noWrap/>
            <w:vAlign w:val="bottom"/>
            <w:hideMark/>
          </w:tcPr>
          <w:p w14:paraId="387DFFF5"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54D13BA2"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-9.27</w:t>
            </w:r>
          </w:p>
        </w:tc>
        <w:tc>
          <w:tcPr>
            <w:tcW w:w="920" w:type="dxa"/>
            <w:tcBorders>
              <w:top w:val="nil"/>
              <w:left w:val="nil"/>
              <w:bottom w:val="nil"/>
              <w:right w:val="nil"/>
            </w:tcBorders>
            <w:shd w:val="clear" w:color="auto" w:fill="auto"/>
            <w:noWrap/>
            <w:vAlign w:val="bottom"/>
            <w:hideMark/>
          </w:tcPr>
          <w:p w14:paraId="79E9A9B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13.81</w:t>
            </w:r>
          </w:p>
        </w:tc>
        <w:tc>
          <w:tcPr>
            <w:tcW w:w="920" w:type="dxa"/>
            <w:tcBorders>
              <w:top w:val="nil"/>
              <w:left w:val="nil"/>
              <w:bottom w:val="nil"/>
              <w:right w:val="nil"/>
            </w:tcBorders>
            <w:shd w:val="clear" w:color="auto" w:fill="auto"/>
            <w:noWrap/>
            <w:vAlign w:val="bottom"/>
            <w:hideMark/>
          </w:tcPr>
          <w:p w14:paraId="141FBE1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-0.20</w:t>
            </w:r>
          </w:p>
        </w:tc>
        <w:tc>
          <w:tcPr>
            <w:tcW w:w="920" w:type="dxa"/>
            <w:tcBorders>
              <w:top w:val="nil"/>
              <w:left w:val="nil"/>
              <w:bottom w:val="nil"/>
              <w:right w:val="nil"/>
            </w:tcBorders>
            <w:shd w:val="clear" w:color="auto" w:fill="auto"/>
            <w:noWrap/>
            <w:vAlign w:val="bottom"/>
            <w:hideMark/>
          </w:tcPr>
          <w:p w14:paraId="20CC93FC"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-4.49</w:t>
            </w:r>
          </w:p>
        </w:tc>
        <w:tc>
          <w:tcPr>
            <w:tcW w:w="920" w:type="dxa"/>
            <w:tcBorders>
              <w:top w:val="nil"/>
              <w:left w:val="nil"/>
              <w:bottom w:val="nil"/>
              <w:right w:val="nil"/>
            </w:tcBorders>
            <w:shd w:val="clear" w:color="auto" w:fill="auto"/>
            <w:noWrap/>
            <w:vAlign w:val="bottom"/>
            <w:hideMark/>
          </w:tcPr>
          <w:p w14:paraId="6355E84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-40.00</w:t>
            </w:r>
          </w:p>
        </w:tc>
        <w:tc>
          <w:tcPr>
            <w:tcW w:w="920" w:type="dxa"/>
            <w:tcBorders>
              <w:top w:val="nil"/>
              <w:left w:val="nil"/>
              <w:bottom w:val="nil"/>
              <w:right w:val="nil"/>
            </w:tcBorders>
            <w:shd w:val="clear" w:color="auto" w:fill="auto"/>
            <w:noWrap/>
            <w:vAlign w:val="bottom"/>
            <w:hideMark/>
          </w:tcPr>
          <w:p w14:paraId="71BD2C22"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-34.78</w:t>
            </w:r>
          </w:p>
        </w:tc>
      </w:tr>
      <w:tr w:rsidR="00EF6593" w:rsidRPr="00EF6593" w14:paraId="12A283C5" w14:textId="77777777" w:rsidTr="00EF6593">
        <w:trPr>
          <w:trHeight w:val="300"/>
        </w:trPr>
        <w:tc>
          <w:tcPr>
            <w:tcW w:w="768" w:type="dxa"/>
            <w:tcBorders>
              <w:top w:val="nil"/>
              <w:left w:val="nil"/>
              <w:bottom w:val="nil"/>
              <w:right w:val="nil"/>
            </w:tcBorders>
            <w:shd w:val="clear" w:color="auto" w:fill="auto"/>
            <w:noWrap/>
            <w:vAlign w:val="bottom"/>
            <w:hideMark/>
          </w:tcPr>
          <w:p w14:paraId="67182DA5"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12</w:t>
            </w:r>
          </w:p>
        </w:tc>
        <w:tc>
          <w:tcPr>
            <w:tcW w:w="862" w:type="dxa"/>
            <w:tcBorders>
              <w:top w:val="nil"/>
              <w:left w:val="nil"/>
              <w:bottom w:val="nil"/>
              <w:right w:val="nil"/>
            </w:tcBorders>
            <w:shd w:val="clear" w:color="auto" w:fill="auto"/>
            <w:noWrap/>
            <w:vAlign w:val="bottom"/>
            <w:hideMark/>
          </w:tcPr>
          <w:p w14:paraId="259BFCE5"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0.00</w:t>
            </w:r>
          </w:p>
        </w:tc>
        <w:tc>
          <w:tcPr>
            <w:tcW w:w="1450" w:type="dxa"/>
            <w:tcBorders>
              <w:top w:val="nil"/>
              <w:left w:val="nil"/>
              <w:bottom w:val="nil"/>
              <w:right w:val="nil"/>
            </w:tcBorders>
            <w:shd w:val="clear" w:color="auto" w:fill="auto"/>
            <w:noWrap/>
            <w:vAlign w:val="bottom"/>
            <w:hideMark/>
          </w:tcPr>
          <w:p w14:paraId="6C4195FC"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COMB12</w:t>
            </w:r>
          </w:p>
        </w:tc>
        <w:tc>
          <w:tcPr>
            <w:tcW w:w="1300" w:type="dxa"/>
            <w:tcBorders>
              <w:top w:val="nil"/>
              <w:left w:val="nil"/>
              <w:bottom w:val="nil"/>
              <w:right w:val="nil"/>
            </w:tcBorders>
            <w:shd w:val="clear" w:color="auto" w:fill="auto"/>
            <w:noWrap/>
            <w:vAlign w:val="bottom"/>
            <w:hideMark/>
          </w:tcPr>
          <w:p w14:paraId="2B23D89D"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1939C073"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-43.87</w:t>
            </w:r>
          </w:p>
        </w:tc>
        <w:tc>
          <w:tcPr>
            <w:tcW w:w="920" w:type="dxa"/>
            <w:tcBorders>
              <w:top w:val="nil"/>
              <w:left w:val="nil"/>
              <w:bottom w:val="nil"/>
              <w:right w:val="nil"/>
            </w:tcBorders>
            <w:shd w:val="clear" w:color="auto" w:fill="auto"/>
            <w:noWrap/>
            <w:vAlign w:val="bottom"/>
            <w:hideMark/>
          </w:tcPr>
          <w:p w14:paraId="5798C535"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13.81</w:t>
            </w:r>
          </w:p>
        </w:tc>
        <w:tc>
          <w:tcPr>
            <w:tcW w:w="920" w:type="dxa"/>
            <w:tcBorders>
              <w:top w:val="nil"/>
              <w:left w:val="nil"/>
              <w:bottom w:val="nil"/>
              <w:right w:val="nil"/>
            </w:tcBorders>
            <w:shd w:val="clear" w:color="auto" w:fill="auto"/>
            <w:noWrap/>
            <w:vAlign w:val="bottom"/>
            <w:hideMark/>
          </w:tcPr>
          <w:p w14:paraId="1AD25C65"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-3.17</w:t>
            </w:r>
          </w:p>
        </w:tc>
        <w:tc>
          <w:tcPr>
            <w:tcW w:w="920" w:type="dxa"/>
            <w:tcBorders>
              <w:top w:val="nil"/>
              <w:left w:val="nil"/>
              <w:bottom w:val="nil"/>
              <w:right w:val="nil"/>
            </w:tcBorders>
            <w:shd w:val="clear" w:color="auto" w:fill="auto"/>
            <w:noWrap/>
            <w:vAlign w:val="bottom"/>
            <w:hideMark/>
          </w:tcPr>
          <w:p w14:paraId="132F55E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-5.85</w:t>
            </w:r>
          </w:p>
        </w:tc>
        <w:tc>
          <w:tcPr>
            <w:tcW w:w="920" w:type="dxa"/>
            <w:tcBorders>
              <w:top w:val="nil"/>
              <w:left w:val="nil"/>
              <w:bottom w:val="nil"/>
              <w:right w:val="nil"/>
            </w:tcBorders>
            <w:shd w:val="clear" w:color="auto" w:fill="auto"/>
            <w:noWrap/>
            <w:vAlign w:val="bottom"/>
            <w:hideMark/>
          </w:tcPr>
          <w:p w14:paraId="19FE3B48"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-69.96</w:t>
            </w:r>
          </w:p>
        </w:tc>
        <w:tc>
          <w:tcPr>
            <w:tcW w:w="920" w:type="dxa"/>
            <w:tcBorders>
              <w:top w:val="nil"/>
              <w:left w:val="nil"/>
              <w:bottom w:val="nil"/>
              <w:right w:val="nil"/>
            </w:tcBorders>
            <w:shd w:val="clear" w:color="auto" w:fill="auto"/>
            <w:noWrap/>
            <w:vAlign w:val="bottom"/>
            <w:hideMark/>
          </w:tcPr>
          <w:p w14:paraId="493508E1"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34.28</w:t>
            </w:r>
          </w:p>
        </w:tc>
      </w:tr>
      <w:tr w:rsidR="00EF6593" w:rsidRPr="00EF6593" w14:paraId="6F7283F5" w14:textId="77777777" w:rsidTr="00EF6593">
        <w:trPr>
          <w:trHeight w:val="300"/>
        </w:trPr>
        <w:tc>
          <w:tcPr>
            <w:tcW w:w="768" w:type="dxa"/>
            <w:tcBorders>
              <w:top w:val="nil"/>
              <w:left w:val="nil"/>
              <w:bottom w:val="nil"/>
              <w:right w:val="nil"/>
            </w:tcBorders>
            <w:shd w:val="clear" w:color="auto" w:fill="auto"/>
            <w:noWrap/>
            <w:vAlign w:val="bottom"/>
            <w:hideMark/>
          </w:tcPr>
          <w:p w14:paraId="7FA5E2D8"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12</w:t>
            </w:r>
          </w:p>
        </w:tc>
        <w:tc>
          <w:tcPr>
            <w:tcW w:w="862" w:type="dxa"/>
            <w:tcBorders>
              <w:top w:val="nil"/>
              <w:left w:val="nil"/>
              <w:bottom w:val="nil"/>
              <w:right w:val="nil"/>
            </w:tcBorders>
            <w:shd w:val="clear" w:color="auto" w:fill="auto"/>
            <w:noWrap/>
            <w:vAlign w:val="bottom"/>
            <w:hideMark/>
          </w:tcPr>
          <w:p w14:paraId="19FC8736"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2.50</w:t>
            </w:r>
          </w:p>
        </w:tc>
        <w:tc>
          <w:tcPr>
            <w:tcW w:w="1450" w:type="dxa"/>
            <w:tcBorders>
              <w:top w:val="nil"/>
              <w:left w:val="nil"/>
              <w:bottom w:val="nil"/>
              <w:right w:val="nil"/>
            </w:tcBorders>
            <w:shd w:val="clear" w:color="auto" w:fill="auto"/>
            <w:noWrap/>
            <w:vAlign w:val="bottom"/>
            <w:hideMark/>
          </w:tcPr>
          <w:p w14:paraId="07DBD725"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COMB12</w:t>
            </w:r>
          </w:p>
        </w:tc>
        <w:tc>
          <w:tcPr>
            <w:tcW w:w="1300" w:type="dxa"/>
            <w:tcBorders>
              <w:top w:val="nil"/>
              <w:left w:val="nil"/>
              <w:bottom w:val="nil"/>
              <w:right w:val="nil"/>
            </w:tcBorders>
            <w:shd w:val="clear" w:color="auto" w:fill="auto"/>
            <w:noWrap/>
            <w:vAlign w:val="bottom"/>
            <w:hideMark/>
          </w:tcPr>
          <w:p w14:paraId="17D96695"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0A412831"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-26.57</w:t>
            </w:r>
          </w:p>
        </w:tc>
        <w:tc>
          <w:tcPr>
            <w:tcW w:w="920" w:type="dxa"/>
            <w:tcBorders>
              <w:top w:val="nil"/>
              <w:left w:val="nil"/>
              <w:bottom w:val="nil"/>
              <w:right w:val="nil"/>
            </w:tcBorders>
            <w:shd w:val="clear" w:color="auto" w:fill="auto"/>
            <w:noWrap/>
            <w:vAlign w:val="bottom"/>
            <w:hideMark/>
          </w:tcPr>
          <w:p w14:paraId="00AF8CE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13.81</w:t>
            </w:r>
          </w:p>
        </w:tc>
        <w:tc>
          <w:tcPr>
            <w:tcW w:w="920" w:type="dxa"/>
            <w:tcBorders>
              <w:top w:val="nil"/>
              <w:left w:val="nil"/>
              <w:bottom w:val="nil"/>
              <w:right w:val="nil"/>
            </w:tcBorders>
            <w:shd w:val="clear" w:color="auto" w:fill="auto"/>
            <w:noWrap/>
            <w:vAlign w:val="bottom"/>
            <w:hideMark/>
          </w:tcPr>
          <w:p w14:paraId="69BD8775"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-3.17</w:t>
            </w:r>
          </w:p>
        </w:tc>
        <w:tc>
          <w:tcPr>
            <w:tcW w:w="920" w:type="dxa"/>
            <w:tcBorders>
              <w:top w:val="nil"/>
              <w:left w:val="nil"/>
              <w:bottom w:val="nil"/>
              <w:right w:val="nil"/>
            </w:tcBorders>
            <w:shd w:val="clear" w:color="auto" w:fill="auto"/>
            <w:noWrap/>
            <w:vAlign w:val="bottom"/>
            <w:hideMark/>
          </w:tcPr>
          <w:p w14:paraId="270271EB"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-5.85</w:t>
            </w:r>
          </w:p>
        </w:tc>
        <w:tc>
          <w:tcPr>
            <w:tcW w:w="920" w:type="dxa"/>
            <w:tcBorders>
              <w:top w:val="nil"/>
              <w:left w:val="nil"/>
              <w:bottom w:val="nil"/>
              <w:right w:val="nil"/>
            </w:tcBorders>
            <w:shd w:val="clear" w:color="auto" w:fill="auto"/>
            <w:noWrap/>
            <w:vAlign w:val="bottom"/>
            <w:hideMark/>
          </w:tcPr>
          <w:p w14:paraId="23D8FE38"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-62.05</w:t>
            </w:r>
          </w:p>
        </w:tc>
        <w:tc>
          <w:tcPr>
            <w:tcW w:w="920" w:type="dxa"/>
            <w:tcBorders>
              <w:top w:val="nil"/>
              <w:left w:val="nil"/>
              <w:bottom w:val="nil"/>
              <w:right w:val="nil"/>
            </w:tcBorders>
            <w:shd w:val="clear" w:color="auto" w:fill="auto"/>
            <w:noWrap/>
            <w:vAlign w:val="bottom"/>
            <w:hideMark/>
          </w:tcPr>
          <w:p w14:paraId="569D6683"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-0.25</w:t>
            </w:r>
          </w:p>
        </w:tc>
      </w:tr>
      <w:tr w:rsidR="00EF6593" w:rsidRPr="00EF6593" w14:paraId="2F8FC384" w14:textId="77777777" w:rsidTr="00EF6593">
        <w:trPr>
          <w:trHeight w:val="300"/>
        </w:trPr>
        <w:tc>
          <w:tcPr>
            <w:tcW w:w="768" w:type="dxa"/>
            <w:tcBorders>
              <w:top w:val="nil"/>
              <w:left w:val="nil"/>
              <w:bottom w:val="nil"/>
              <w:right w:val="nil"/>
            </w:tcBorders>
            <w:shd w:val="clear" w:color="auto" w:fill="auto"/>
            <w:noWrap/>
            <w:vAlign w:val="bottom"/>
            <w:hideMark/>
          </w:tcPr>
          <w:p w14:paraId="173D3C14"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12</w:t>
            </w:r>
          </w:p>
        </w:tc>
        <w:tc>
          <w:tcPr>
            <w:tcW w:w="862" w:type="dxa"/>
            <w:tcBorders>
              <w:top w:val="nil"/>
              <w:left w:val="nil"/>
              <w:bottom w:val="nil"/>
              <w:right w:val="nil"/>
            </w:tcBorders>
            <w:shd w:val="clear" w:color="auto" w:fill="auto"/>
            <w:noWrap/>
            <w:vAlign w:val="bottom"/>
            <w:hideMark/>
          </w:tcPr>
          <w:p w14:paraId="2336784D"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5.00</w:t>
            </w:r>
          </w:p>
        </w:tc>
        <w:tc>
          <w:tcPr>
            <w:tcW w:w="1450" w:type="dxa"/>
            <w:tcBorders>
              <w:top w:val="nil"/>
              <w:left w:val="nil"/>
              <w:bottom w:val="nil"/>
              <w:right w:val="nil"/>
            </w:tcBorders>
            <w:shd w:val="clear" w:color="auto" w:fill="auto"/>
            <w:noWrap/>
            <w:vAlign w:val="bottom"/>
            <w:hideMark/>
          </w:tcPr>
          <w:p w14:paraId="7BB1DBD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COMB12</w:t>
            </w:r>
          </w:p>
        </w:tc>
        <w:tc>
          <w:tcPr>
            <w:tcW w:w="1300" w:type="dxa"/>
            <w:tcBorders>
              <w:top w:val="nil"/>
              <w:left w:val="nil"/>
              <w:bottom w:val="nil"/>
              <w:right w:val="nil"/>
            </w:tcBorders>
            <w:shd w:val="clear" w:color="auto" w:fill="auto"/>
            <w:noWrap/>
            <w:vAlign w:val="bottom"/>
            <w:hideMark/>
          </w:tcPr>
          <w:p w14:paraId="714AC374"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5C3933F2"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-9.27</w:t>
            </w:r>
          </w:p>
        </w:tc>
        <w:tc>
          <w:tcPr>
            <w:tcW w:w="920" w:type="dxa"/>
            <w:tcBorders>
              <w:top w:val="nil"/>
              <w:left w:val="nil"/>
              <w:bottom w:val="nil"/>
              <w:right w:val="nil"/>
            </w:tcBorders>
            <w:shd w:val="clear" w:color="auto" w:fill="auto"/>
            <w:noWrap/>
            <w:vAlign w:val="bottom"/>
            <w:hideMark/>
          </w:tcPr>
          <w:p w14:paraId="198AC008"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13.81</w:t>
            </w:r>
          </w:p>
        </w:tc>
        <w:tc>
          <w:tcPr>
            <w:tcW w:w="920" w:type="dxa"/>
            <w:tcBorders>
              <w:top w:val="nil"/>
              <w:left w:val="nil"/>
              <w:bottom w:val="nil"/>
              <w:right w:val="nil"/>
            </w:tcBorders>
            <w:shd w:val="clear" w:color="auto" w:fill="auto"/>
            <w:noWrap/>
            <w:vAlign w:val="bottom"/>
            <w:hideMark/>
          </w:tcPr>
          <w:p w14:paraId="7AF5A2B5"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-3.17</w:t>
            </w:r>
          </w:p>
        </w:tc>
        <w:tc>
          <w:tcPr>
            <w:tcW w:w="920" w:type="dxa"/>
            <w:tcBorders>
              <w:top w:val="nil"/>
              <w:left w:val="nil"/>
              <w:bottom w:val="nil"/>
              <w:right w:val="nil"/>
            </w:tcBorders>
            <w:shd w:val="clear" w:color="auto" w:fill="auto"/>
            <w:noWrap/>
            <w:vAlign w:val="bottom"/>
            <w:hideMark/>
          </w:tcPr>
          <w:p w14:paraId="3C6FF59C"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-5.85</w:t>
            </w:r>
          </w:p>
        </w:tc>
        <w:tc>
          <w:tcPr>
            <w:tcW w:w="920" w:type="dxa"/>
            <w:tcBorders>
              <w:top w:val="nil"/>
              <w:left w:val="nil"/>
              <w:bottom w:val="nil"/>
              <w:right w:val="nil"/>
            </w:tcBorders>
            <w:shd w:val="clear" w:color="auto" w:fill="auto"/>
            <w:noWrap/>
            <w:vAlign w:val="bottom"/>
            <w:hideMark/>
          </w:tcPr>
          <w:p w14:paraId="2E2E4541"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-54.13</w:t>
            </w:r>
          </w:p>
        </w:tc>
        <w:tc>
          <w:tcPr>
            <w:tcW w:w="920" w:type="dxa"/>
            <w:tcBorders>
              <w:top w:val="nil"/>
              <w:left w:val="nil"/>
              <w:bottom w:val="nil"/>
              <w:right w:val="nil"/>
            </w:tcBorders>
            <w:shd w:val="clear" w:color="auto" w:fill="auto"/>
            <w:noWrap/>
            <w:vAlign w:val="bottom"/>
            <w:hideMark/>
          </w:tcPr>
          <w:p w14:paraId="40239173"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-34.78</w:t>
            </w:r>
          </w:p>
        </w:tc>
      </w:tr>
      <w:tr w:rsidR="00EF6593" w:rsidRPr="00EF6593" w14:paraId="2EC89E12" w14:textId="77777777" w:rsidTr="00EF6593">
        <w:trPr>
          <w:trHeight w:val="300"/>
        </w:trPr>
        <w:tc>
          <w:tcPr>
            <w:tcW w:w="768" w:type="dxa"/>
            <w:tcBorders>
              <w:top w:val="nil"/>
              <w:left w:val="nil"/>
              <w:bottom w:val="nil"/>
              <w:right w:val="nil"/>
            </w:tcBorders>
            <w:shd w:val="clear" w:color="auto" w:fill="auto"/>
            <w:noWrap/>
            <w:vAlign w:val="bottom"/>
            <w:hideMark/>
          </w:tcPr>
          <w:p w14:paraId="394C7785"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12</w:t>
            </w:r>
          </w:p>
        </w:tc>
        <w:tc>
          <w:tcPr>
            <w:tcW w:w="862" w:type="dxa"/>
            <w:tcBorders>
              <w:top w:val="nil"/>
              <w:left w:val="nil"/>
              <w:bottom w:val="nil"/>
              <w:right w:val="nil"/>
            </w:tcBorders>
            <w:shd w:val="clear" w:color="auto" w:fill="auto"/>
            <w:noWrap/>
            <w:vAlign w:val="bottom"/>
            <w:hideMark/>
          </w:tcPr>
          <w:p w14:paraId="4591F79E"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0.00</w:t>
            </w:r>
          </w:p>
        </w:tc>
        <w:tc>
          <w:tcPr>
            <w:tcW w:w="1450" w:type="dxa"/>
            <w:tcBorders>
              <w:top w:val="nil"/>
              <w:left w:val="nil"/>
              <w:bottom w:val="nil"/>
              <w:right w:val="nil"/>
            </w:tcBorders>
            <w:shd w:val="clear" w:color="auto" w:fill="auto"/>
            <w:noWrap/>
            <w:vAlign w:val="bottom"/>
            <w:hideMark/>
          </w:tcPr>
          <w:p w14:paraId="0BD53B1F"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COMB13</w:t>
            </w:r>
          </w:p>
        </w:tc>
        <w:tc>
          <w:tcPr>
            <w:tcW w:w="1300" w:type="dxa"/>
            <w:tcBorders>
              <w:top w:val="nil"/>
              <w:left w:val="nil"/>
              <w:bottom w:val="nil"/>
              <w:right w:val="nil"/>
            </w:tcBorders>
            <w:shd w:val="clear" w:color="auto" w:fill="auto"/>
            <w:noWrap/>
            <w:vAlign w:val="bottom"/>
            <w:hideMark/>
          </w:tcPr>
          <w:p w14:paraId="0E49DC1F"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428E4C28"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-40.74</w:t>
            </w:r>
          </w:p>
        </w:tc>
        <w:tc>
          <w:tcPr>
            <w:tcW w:w="920" w:type="dxa"/>
            <w:tcBorders>
              <w:top w:val="nil"/>
              <w:left w:val="nil"/>
              <w:bottom w:val="nil"/>
              <w:right w:val="nil"/>
            </w:tcBorders>
            <w:shd w:val="clear" w:color="auto" w:fill="auto"/>
            <w:noWrap/>
            <w:vAlign w:val="bottom"/>
            <w:hideMark/>
          </w:tcPr>
          <w:p w14:paraId="680C6B87"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25.65</w:t>
            </w:r>
          </w:p>
        </w:tc>
        <w:tc>
          <w:tcPr>
            <w:tcW w:w="920" w:type="dxa"/>
            <w:tcBorders>
              <w:top w:val="nil"/>
              <w:left w:val="nil"/>
              <w:bottom w:val="nil"/>
              <w:right w:val="nil"/>
            </w:tcBorders>
            <w:shd w:val="clear" w:color="auto" w:fill="auto"/>
            <w:noWrap/>
            <w:vAlign w:val="bottom"/>
            <w:hideMark/>
          </w:tcPr>
          <w:p w14:paraId="3F860172"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3.26</w:t>
            </w:r>
          </w:p>
        </w:tc>
        <w:tc>
          <w:tcPr>
            <w:tcW w:w="920" w:type="dxa"/>
            <w:tcBorders>
              <w:top w:val="nil"/>
              <w:left w:val="nil"/>
              <w:bottom w:val="nil"/>
              <w:right w:val="nil"/>
            </w:tcBorders>
            <w:shd w:val="clear" w:color="auto" w:fill="auto"/>
            <w:noWrap/>
            <w:vAlign w:val="bottom"/>
            <w:hideMark/>
          </w:tcPr>
          <w:p w14:paraId="12F23F5E"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-2.91</w:t>
            </w:r>
          </w:p>
        </w:tc>
        <w:tc>
          <w:tcPr>
            <w:tcW w:w="920" w:type="dxa"/>
            <w:tcBorders>
              <w:top w:val="nil"/>
              <w:left w:val="nil"/>
              <w:bottom w:val="nil"/>
              <w:right w:val="nil"/>
            </w:tcBorders>
            <w:shd w:val="clear" w:color="auto" w:fill="auto"/>
            <w:noWrap/>
            <w:vAlign w:val="bottom"/>
            <w:hideMark/>
          </w:tcPr>
          <w:p w14:paraId="7275C187"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-7.23</w:t>
            </w:r>
          </w:p>
        </w:tc>
        <w:tc>
          <w:tcPr>
            <w:tcW w:w="920" w:type="dxa"/>
            <w:tcBorders>
              <w:top w:val="nil"/>
              <w:left w:val="nil"/>
              <w:bottom w:val="nil"/>
              <w:right w:val="nil"/>
            </w:tcBorders>
            <w:shd w:val="clear" w:color="auto" w:fill="auto"/>
            <w:noWrap/>
            <w:vAlign w:val="bottom"/>
            <w:hideMark/>
          </w:tcPr>
          <w:p w14:paraId="2A8E43B7"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73.51</w:t>
            </w:r>
          </w:p>
        </w:tc>
      </w:tr>
      <w:tr w:rsidR="00EF6593" w:rsidRPr="00EF6593" w14:paraId="621C8D38" w14:textId="77777777" w:rsidTr="00EF6593">
        <w:trPr>
          <w:trHeight w:val="300"/>
        </w:trPr>
        <w:tc>
          <w:tcPr>
            <w:tcW w:w="768" w:type="dxa"/>
            <w:tcBorders>
              <w:top w:val="nil"/>
              <w:left w:val="nil"/>
              <w:bottom w:val="nil"/>
              <w:right w:val="nil"/>
            </w:tcBorders>
            <w:shd w:val="clear" w:color="auto" w:fill="auto"/>
            <w:noWrap/>
            <w:vAlign w:val="bottom"/>
            <w:hideMark/>
          </w:tcPr>
          <w:p w14:paraId="6164E32A"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12</w:t>
            </w:r>
          </w:p>
        </w:tc>
        <w:tc>
          <w:tcPr>
            <w:tcW w:w="862" w:type="dxa"/>
            <w:tcBorders>
              <w:top w:val="nil"/>
              <w:left w:val="nil"/>
              <w:bottom w:val="nil"/>
              <w:right w:val="nil"/>
            </w:tcBorders>
            <w:shd w:val="clear" w:color="auto" w:fill="auto"/>
            <w:noWrap/>
            <w:vAlign w:val="bottom"/>
            <w:hideMark/>
          </w:tcPr>
          <w:p w14:paraId="766BBF2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2.50</w:t>
            </w:r>
          </w:p>
        </w:tc>
        <w:tc>
          <w:tcPr>
            <w:tcW w:w="1450" w:type="dxa"/>
            <w:tcBorders>
              <w:top w:val="nil"/>
              <w:left w:val="nil"/>
              <w:bottom w:val="nil"/>
              <w:right w:val="nil"/>
            </w:tcBorders>
            <w:shd w:val="clear" w:color="auto" w:fill="auto"/>
            <w:noWrap/>
            <w:vAlign w:val="bottom"/>
            <w:hideMark/>
          </w:tcPr>
          <w:p w14:paraId="1E91803B"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COMB13</w:t>
            </w:r>
          </w:p>
        </w:tc>
        <w:tc>
          <w:tcPr>
            <w:tcW w:w="1300" w:type="dxa"/>
            <w:tcBorders>
              <w:top w:val="nil"/>
              <w:left w:val="nil"/>
              <w:bottom w:val="nil"/>
              <w:right w:val="nil"/>
            </w:tcBorders>
            <w:shd w:val="clear" w:color="auto" w:fill="auto"/>
            <w:noWrap/>
            <w:vAlign w:val="bottom"/>
            <w:hideMark/>
          </w:tcPr>
          <w:p w14:paraId="4EF1267B"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145E2EBA"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-23.44</w:t>
            </w:r>
          </w:p>
        </w:tc>
        <w:tc>
          <w:tcPr>
            <w:tcW w:w="920" w:type="dxa"/>
            <w:tcBorders>
              <w:top w:val="nil"/>
              <w:left w:val="nil"/>
              <w:bottom w:val="nil"/>
              <w:right w:val="nil"/>
            </w:tcBorders>
            <w:shd w:val="clear" w:color="auto" w:fill="auto"/>
            <w:noWrap/>
            <w:vAlign w:val="bottom"/>
            <w:hideMark/>
          </w:tcPr>
          <w:p w14:paraId="7C335A93"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25.65</w:t>
            </w:r>
          </w:p>
        </w:tc>
        <w:tc>
          <w:tcPr>
            <w:tcW w:w="920" w:type="dxa"/>
            <w:tcBorders>
              <w:top w:val="nil"/>
              <w:left w:val="nil"/>
              <w:bottom w:val="nil"/>
              <w:right w:val="nil"/>
            </w:tcBorders>
            <w:shd w:val="clear" w:color="auto" w:fill="auto"/>
            <w:noWrap/>
            <w:vAlign w:val="bottom"/>
            <w:hideMark/>
          </w:tcPr>
          <w:p w14:paraId="5926C4C5"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3.26</w:t>
            </w:r>
          </w:p>
        </w:tc>
        <w:tc>
          <w:tcPr>
            <w:tcW w:w="920" w:type="dxa"/>
            <w:tcBorders>
              <w:top w:val="nil"/>
              <w:left w:val="nil"/>
              <w:bottom w:val="nil"/>
              <w:right w:val="nil"/>
            </w:tcBorders>
            <w:shd w:val="clear" w:color="auto" w:fill="auto"/>
            <w:noWrap/>
            <w:vAlign w:val="bottom"/>
            <w:hideMark/>
          </w:tcPr>
          <w:p w14:paraId="3F578DB6"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-2.91</w:t>
            </w:r>
          </w:p>
        </w:tc>
        <w:tc>
          <w:tcPr>
            <w:tcW w:w="920" w:type="dxa"/>
            <w:tcBorders>
              <w:top w:val="nil"/>
              <w:left w:val="nil"/>
              <w:bottom w:val="nil"/>
              <w:right w:val="nil"/>
            </w:tcBorders>
            <w:shd w:val="clear" w:color="auto" w:fill="auto"/>
            <w:noWrap/>
            <w:vAlign w:val="bottom"/>
            <w:hideMark/>
          </w:tcPr>
          <w:p w14:paraId="1CE4584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-15.37</w:t>
            </w:r>
          </w:p>
        </w:tc>
        <w:tc>
          <w:tcPr>
            <w:tcW w:w="920" w:type="dxa"/>
            <w:tcBorders>
              <w:top w:val="nil"/>
              <w:left w:val="nil"/>
              <w:bottom w:val="nil"/>
              <w:right w:val="nil"/>
            </w:tcBorders>
            <w:shd w:val="clear" w:color="auto" w:fill="auto"/>
            <w:noWrap/>
            <w:vAlign w:val="bottom"/>
            <w:hideMark/>
          </w:tcPr>
          <w:p w14:paraId="7F1BA1D6"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9.40</w:t>
            </w:r>
          </w:p>
        </w:tc>
      </w:tr>
      <w:tr w:rsidR="00EF6593" w:rsidRPr="00EF6593" w14:paraId="75CECCE7" w14:textId="77777777" w:rsidTr="00EF6593">
        <w:trPr>
          <w:trHeight w:val="300"/>
        </w:trPr>
        <w:tc>
          <w:tcPr>
            <w:tcW w:w="768" w:type="dxa"/>
            <w:tcBorders>
              <w:top w:val="nil"/>
              <w:left w:val="nil"/>
              <w:bottom w:val="nil"/>
              <w:right w:val="nil"/>
            </w:tcBorders>
            <w:shd w:val="clear" w:color="auto" w:fill="auto"/>
            <w:noWrap/>
            <w:vAlign w:val="bottom"/>
            <w:hideMark/>
          </w:tcPr>
          <w:p w14:paraId="7C628E8F"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12</w:t>
            </w:r>
          </w:p>
        </w:tc>
        <w:tc>
          <w:tcPr>
            <w:tcW w:w="862" w:type="dxa"/>
            <w:tcBorders>
              <w:top w:val="nil"/>
              <w:left w:val="nil"/>
              <w:bottom w:val="nil"/>
              <w:right w:val="nil"/>
            </w:tcBorders>
            <w:shd w:val="clear" w:color="auto" w:fill="auto"/>
            <w:noWrap/>
            <w:vAlign w:val="bottom"/>
            <w:hideMark/>
          </w:tcPr>
          <w:p w14:paraId="6C03EF65"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5.00</w:t>
            </w:r>
          </w:p>
        </w:tc>
        <w:tc>
          <w:tcPr>
            <w:tcW w:w="1450" w:type="dxa"/>
            <w:tcBorders>
              <w:top w:val="nil"/>
              <w:left w:val="nil"/>
              <w:bottom w:val="nil"/>
              <w:right w:val="nil"/>
            </w:tcBorders>
            <w:shd w:val="clear" w:color="auto" w:fill="auto"/>
            <w:noWrap/>
            <w:vAlign w:val="bottom"/>
            <w:hideMark/>
          </w:tcPr>
          <w:p w14:paraId="6E03E1CF"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COMB13</w:t>
            </w:r>
          </w:p>
        </w:tc>
        <w:tc>
          <w:tcPr>
            <w:tcW w:w="1300" w:type="dxa"/>
            <w:tcBorders>
              <w:top w:val="nil"/>
              <w:left w:val="nil"/>
              <w:bottom w:val="nil"/>
              <w:right w:val="nil"/>
            </w:tcBorders>
            <w:shd w:val="clear" w:color="auto" w:fill="auto"/>
            <w:noWrap/>
            <w:vAlign w:val="bottom"/>
            <w:hideMark/>
          </w:tcPr>
          <w:p w14:paraId="25FAC69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20A1B3ED"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-6.14</w:t>
            </w:r>
          </w:p>
        </w:tc>
        <w:tc>
          <w:tcPr>
            <w:tcW w:w="920" w:type="dxa"/>
            <w:tcBorders>
              <w:top w:val="nil"/>
              <w:left w:val="nil"/>
              <w:bottom w:val="nil"/>
              <w:right w:val="nil"/>
            </w:tcBorders>
            <w:shd w:val="clear" w:color="auto" w:fill="auto"/>
            <w:noWrap/>
            <w:vAlign w:val="bottom"/>
            <w:hideMark/>
          </w:tcPr>
          <w:p w14:paraId="7680447D"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25.65</w:t>
            </w:r>
          </w:p>
        </w:tc>
        <w:tc>
          <w:tcPr>
            <w:tcW w:w="920" w:type="dxa"/>
            <w:tcBorders>
              <w:top w:val="nil"/>
              <w:left w:val="nil"/>
              <w:bottom w:val="nil"/>
              <w:right w:val="nil"/>
            </w:tcBorders>
            <w:shd w:val="clear" w:color="auto" w:fill="auto"/>
            <w:noWrap/>
            <w:vAlign w:val="bottom"/>
            <w:hideMark/>
          </w:tcPr>
          <w:p w14:paraId="31D074DC"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3.26</w:t>
            </w:r>
          </w:p>
        </w:tc>
        <w:tc>
          <w:tcPr>
            <w:tcW w:w="920" w:type="dxa"/>
            <w:tcBorders>
              <w:top w:val="nil"/>
              <w:left w:val="nil"/>
              <w:bottom w:val="nil"/>
              <w:right w:val="nil"/>
            </w:tcBorders>
            <w:shd w:val="clear" w:color="auto" w:fill="auto"/>
            <w:noWrap/>
            <w:vAlign w:val="bottom"/>
            <w:hideMark/>
          </w:tcPr>
          <w:p w14:paraId="251FE2BB"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-2.91</w:t>
            </w:r>
          </w:p>
        </w:tc>
        <w:tc>
          <w:tcPr>
            <w:tcW w:w="920" w:type="dxa"/>
            <w:tcBorders>
              <w:top w:val="nil"/>
              <w:left w:val="nil"/>
              <w:bottom w:val="nil"/>
              <w:right w:val="nil"/>
            </w:tcBorders>
            <w:shd w:val="clear" w:color="auto" w:fill="auto"/>
            <w:noWrap/>
            <w:vAlign w:val="bottom"/>
            <w:hideMark/>
          </w:tcPr>
          <w:p w14:paraId="5349EC5C"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-23.51</w:t>
            </w:r>
          </w:p>
        </w:tc>
        <w:tc>
          <w:tcPr>
            <w:tcW w:w="920" w:type="dxa"/>
            <w:tcBorders>
              <w:top w:val="nil"/>
              <w:left w:val="nil"/>
              <w:bottom w:val="nil"/>
              <w:right w:val="nil"/>
            </w:tcBorders>
            <w:shd w:val="clear" w:color="auto" w:fill="auto"/>
            <w:noWrap/>
            <w:vAlign w:val="bottom"/>
            <w:hideMark/>
          </w:tcPr>
          <w:p w14:paraId="55FD69C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-54.72</w:t>
            </w:r>
          </w:p>
        </w:tc>
      </w:tr>
      <w:tr w:rsidR="00EF6593" w:rsidRPr="00EF6593" w14:paraId="3596D0DE" w14:textId="77777777" w:rsidTr="00EF6593">
        <w:trPr>
          <w:trHeight w:val="300"/>
        </w:trPr>
        <w:tc>
          <w:tcPr>
            <w:tcW w:w="768" w:type="dxa"/>
            <w:tcBorders>
              <w:top w:val="nil"/>
              <w:left w:val="nil"/>
              <w:bottom w:val="nil"/>
              <w:right w:val="nil"/>
            </w:tcBorders>
            <w:shd w:val="clear" w:color="auto" w:fill="auto"/>
            <w:noWrap/>
            <w:vAlign w:val="bottom"/>
            <w:hideMark/>
          </w:tcPr>
          <w:p w14:paraId="1997B82D"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12</w:t>
            </w:r>
          </w:p>
        </w:tc>
        <w:tc>
          <w:tcPr>
            <w:tcW w:w="862" w:type="dxa"/>
            <w:tcBorders>
              <w:top w:val="nil"/>
              <w:left w:val="nil"/>
              <w:bottom w:val="nil"/>
              <w:right w:val="nil"/>
            </w:tcBorders>
            <w:shd w:val="clear" w:color="auto" w:fill="auto"/>
            <w:noWrap/>
            <w:vAlign w:val="bottom"/>
            <w:hideMark/>
          </w:tcPr>
          <w:p w14:paraId="6C814C5E"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0.00</w:t>
            </w:r>
          </w:p>
        </w:tc>
        <w:tc>
          <w:tcPr>
            <w:tcW w:w="1450" w:type="dxa"/>
            <w:tcBorders>
              <w:top w:val="nil"/>
              <w:left w:val="nil"/>
              <w:bottom w:val="nil"/>
              <w:right w:val="nil"/>
            </w:tcBorders>
            <w:shd w:val="clear" w:color="auto" w:fill="auto"/>
            <w:noWrap/>
            <w:vAlign w:val="bottom"/>
            <w:hideMark/>
          </w:tcPr>
          <w:p w14:paraId="375BB0EE"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COMB14</w:t>
            </w:r>
          </w:p>
        </w:tc>
        <w:tc>
          <w:tcPr>
            <w:tcW w:w="1300" w:type="dxa"/>
            <w:tcBorders>
              <w:top w:val="nil"/>
              <w:left w:val="nil"/>
              <w:bottom w:val="nil"/>
              <w:right w:val="nil"/>
            </w:tcBorders>
            <w:shd w:val="clear" w:color="auto" w:fill="auto"/>
            <w:noWrap/>
            <w:vAlign w:val="bottom"/>
            <w:hideMark/>
          </w:tcPr>
          <w:p w14:paraId="539F5AD3"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236C2B9E"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-40.74</w:t>
            </w:r>
          </w:p>
        </w:tc>
        <w:tc>
          <w:tcPr>
            <w:tcW w:w="920" w:type="dxa"/>
            <w:tcBorders>
              <w:top w:val="nil"/>
              <w:left w:val="nil"/>
              <w:bottom w:val="nil"/>
              <w:right w:val="nil"/>
            </w:tcBorders>
            <w:shd w:val="clear" w:color="auto" w:fill="auto"/>
            <w:noWrap/>
            <w:vAlign w:val="bottom"/>
            <w:hideMark/>
          </w:tcPr>
          <w:p w14:paraId="07D21382"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25.65</w:t>
            </w:r>
          </w:p>
        </w:tc>
        <w:tc>
          <w:tcPr>
            <w:tcW w:w="920" w:type="dxa"/>
            <w:tcBorders>
              <w:top w:val="nil"/>
              <w:left w:val="nil"/>
              <w:bottom w:val="nil"/>
              <w:right w:val="nil"/>
            </w:tcBorders>
            <w:shd w:val="clear" w:color="auto" w:fill="auto"/>
            <w:noWrap/>
            <w:vAlign w:val="bottom"/>
            <w:hideMark/>
          </w:tcPr>
          <w:p w14:paraId="2143242A"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-6.63</w:t>
            </w:r>
          </w:p>
        </w:tc>
        <w:tc>
          <w:tcPr>
            <w:tcW w:w="920" w:type="dxa"/>
            <w:tcBorders>
              <w:top w:val="nil"/>
              <w:left w:val="nil"/>
              <w:bottom w:val="nil"/>
              <w:right w:val="nil"/>
            </w:tcBorders>
            <w:shd w:val="clear" w:color="auto" w:fill="auto"/>
            <w:noWrap/>
            <w:vAlign w:val="bottom"/>
            <w:hideMark/>
          </w:tcPr>
          <w:p w14:paraId="27CF331B"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-7.43</w:t>
            </w:r>
          </w:p>
        </w:tc>
        <w:tc>
          <w:tcPr>
            <w:tcW w:w="920" w:type="dxa"/>
            <w:tcBorders>
              <w:top w:val="nil"/>
              <w:left w:val="nil"/>
              <w:bottom w:val="nil"/>
              <w:right w:val="nil"/>
            </w:tcBorders>
            <w:shd w:val="clear" w:color="auto" w:fill="auto"/>
            <w:noWrap/>
            <w:vAlign w:val="bottom"/>
            <w:hideMark/>
          </w:tcPr>
          <w:p w14:paraId="52E8501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-103.74</w:t>
            </w:r>
          </w:p>
        </w:tc>
        <w:tc>
          <w:tcPr>
            <w:tcW w:w="920" w:type="dxa"/>
            <w:tcBorders>
              <w:top w:val="nil"/>
              <w:left w:val="nil"/>
              <w:bottom w:val="nil"/>
              <w:right w:val="nil"/>
            </w:tcBorders>
            <w:shd w:val="clear" w:color="auto" w:fill="auto"/>
            <w:noWrap/>
            <w:vAlign w:val="bottom"/>
            <w:hideMark/>
          </w:tcPr>
          <w:p w14:paraId="3555BF4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73.51</w:t>
            </w:r>
          </w:p>
        </w:tc>
      </w:tr>
      <w:tr w:rsidR="00EF6593" w:rsidRPr="00EF6593" w14:paraId="0DF4A6EC" w14:textId="77777777" w:rsidTr="00EF6593">
        <w:trPr>
          <w:trHeight w:val="300"/>
        </w:trPr>
        <w:tc>
          <w:tcPr>
            <w:tcW w:w="768" w:type="dxa"/>
            <w:tcBorders>
              <w:top w:val="nil"/>
              <w:left w:val="nil"/>
              <w:bottom w:val="nil"/>
              <w:right w:val="nil"/>
            </w:tcBorders>
            <w:shd w:val="clear" w:color="auto" w:fill="auto"/>
            <w:noWrap/>
            <w:vAlign w:val="bottom"/>
            <w:hideMark/>
          </w:tcPr>
          <w:p w14:paraId="75D7AD96"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12</w:t>
            </w:r>
          </w:p>
        </w:tc>
        <w:tc>
          <w:tcPr>
            <w:tcW w:w="862" w:type="dxa"/>
            <w:tcBorders>
              <w:top w:val="nil"/>
              <w:left w:val="nil"/>
              <w:bottom w:val="nil"/>
              <w:right w:val="nil"/>
            </w:tcBorders>
            <w:shd w:val="clear" w:color="auto" w:fill="auto"/>
            <w:noWrap/>
            <w:vAlign w:val="bottom"/>
            <w:hideMark/>
          </w:tcPr>
          <w:p w14:paraId="6E2B44A2"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2.50</w:t>
            </w:r>
          </w:p>
        </w:tc>
        <w:tc>
          <w:tcPr>
            <w:tcW w:w="1450" w:type="dxa"/>
            <w:tcBorders>
              <w:top w:val="nil"/>
              <w:left w:val="nil"/>
              <w:bottom w:val="nil"/>
              <w:right w:val="nil"/>
            </w:tcBorders>
            <w:shd w:val="clear" w:color="auto" w:fill="auto"/>
            <w:noWrap/>
            <w:vAlign w:val="bottom"/>
            <w:hideMark/>
          </w:tcPr>
          <w:p w14:paraId="0CF4DF7C"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COMB14</w:t>
            </w:r>
          </w:p>
        </w:tc>
        <w:tc>
          <w:tcPr>
            <w:tcW w:w="1300" w:type="dxa"/>
            <w:tcBorders>
              <w:top w:val="nil"/>
              <w:left w:val="nil"/>
              <w:bottom w:val="nil"/>
              <w:right w:val="nil"/>
            </w:tcBorders>
            <w:shd w:val="clear" w:color="auto" w:fill="auto"/>
            <w:noWrap/>
            <w:vAlign w:val="bottom"/>
            <w:hideMark/>
          </w:tcPr>
          <w:p w14:paraId="292E496D"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6FC3A8F8"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-23.44</w:t>
            </w:r>
          </w:p>
        </w:tc>
        <w:tc>
          <w:tcPr>
            <w:tcW w:w="920" w:type="dxa"/>
            <w:tcBorders>
              <w:top w:val="nil"/>
              <w:left w:val="nil"/>
              <w:bottom w:val="nil"/>
              <w:right w:val="nil"/>
            </w:tcBorders>
            <w:shd w:val="clear" w:color="auto" w:fill="auto"/>
            <w:noWrap/>
            <w:vAlign w:val="bottom"/>
            <w:hideMark/>
          </w:tcPr>
          <w:p w14:paraId="40363226"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25.65</w:t>
            </w:r>
          </w:p>
        </w:tc>
        <w:tc>
          <w:tcPr>
            <w:tcW w:w="920" w:type="dxa"/>
            <w:tcBorders>
              <w:top w:val="nil"/>
              <w:left w:val="nil"/>
              <w:bottom w:val="nil"/>
              <w:right w:val="nil"/>
            </w:tcBorders>
            <w:shd w:val="clear" w:color="auto" w:fill="auto"/>
            <w:noWrap/>
            <w:vAlign w:val="bottom"/>
            <w:hideMark/>
          </w:tcPr>
          <w:p w14:paraId="7A2E9F9D"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-6.63</w:t>
            </w:r>
          </w:p>
        </w:tc>
        <w:tc>
          <w:tcPr>
            <w:tcW w:w="920" w:type="dxa"/>
            <w:tcBorders>
              <w:top w:val="nil"/>
              <w:left w:val="nil"/>
              <w:bottom w:val="nil"/>
              <w:right w:val="nil"/>
            </w:tcBorders>
            <w:shd w:val="clear" w:color="auto" w:fill="auto"/>
            <w:noWrap/>
            <w:vAlign w:val="bottom"/>
            <w:hideMark/>
          </w:tcPr>
          <w:p w14:paraId="69AE32A2"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-7.43</w:t>
            </w:r>
          </w:p>
        </w:tc>
        <w:tc>
          <w:tcPr>
            <w:tcW w:w="920" w:type="dxa"/>
            <w:tcBorders>
              <w:top w:val="nil"/>
              <w:left w:val="nil"/>
              <w:bottom w:val="nil"/>
              <w:right w:val="nil"/>
            </w:tcBorders>
            <w:shd w:val="clear" w:color="auto" w:fill="auto"/>
            <w:noWrap/>
            <w:vAlign w:val="bottom"/>
            <w:hideMark/>
          </w:tcPr>
          <w:p w14:paraId="5AD96091"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-87.18</w:t>
            </w:r>
          </w:p>
        </w:tc>
        <w:tc>
          <w:tcPr>
            <w:tcW w:w="920" w:type="dxa"/>
            <w:tcBorders>
              <w:top w:val="nil"/>
              <w:left w:val="nil"/>
              <w:bottom w:val="nil"/>
              <w:right w:val="nil"/>
            </w:tcBorders>
            <w:shd w:val="clear" w:color="auto" w:fill="auto"/>
            <w:noWrap/>
            <w:vAlign w:val="bottom"/>
            <w:hideMark/>
          </w:tcPr>
          <w:p w14:paraId="605A9435"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9.40</w:t>
            </w:r>
          </w:p>
        </w:tc>
      </w:tr>
      <w:tr w:rsidR="00EF6593" w:rsidRPr="00EF6593" w14:paraId="63C83282" w14:textId="77777777" w:rsidTr="00EF6593">
        <w:trPr>
          <w:trHeight w:val="300"/>
        </w:trPr>
        <w:tc>
          <w:tcPr>
            <w:tcW w:w="768" w:type="dxa"/>
            <w:tcBorders>
              <w:top w:val="nil"/>
              <w:left w:val="nil"/>
              <w:bottom w:val="nil"/>
              <w:right w:val="nil"/>
            </w:tcBorders>
            <w:shd w:val="clear" w:color="auto" w:fill="auto"/>
            <w:noWrap/>
            <w:vAlign w:val="bottom"/>
            <w:hideMark/>
          </w:tcPr>
          <w:p w14:paraId="7DB47443"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12</w:t>
            </w:r>
          </w:p>
        </w:tc>
        <w:tc>
          <w:tcPr>
            <w:tcW w:w="862" w:type="dxa"/>
            <w:tcBorders>
              <w:top w:val="nil"/>
              <w:left w:val="nil"/>
              <w:bottom w:val="nil"/>
              <w:right w:val="nil"/>
            </w:tcBorders>
            <w:shd w:val="clear" w:color="auto" w:fill="auto"/>
            <w:noWrap/>
            <w:vAlign w:val="bottom"/>
            <w:hideMark/>
          </w:tcPr>
          <w:p w14:paraId="0EDD27F4"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5.00</w:t>
            </w:r>
          </w:p>
        </w:tc>
        <w:tc>
          <w:tcPr>
            <w:tcW w:w="1450" w:type="dxa"/>
            <w:tcBorders>
              <w:top w:val="nil"/>
              <w:left w:val="nil"/>
              <w:bottom w:val="nil"/>
              <w:right w:val="nil"/>
            </w:tcBorders>
            <w:shd w:val="clear" w:color="auto" w:fill="auto"/>
            <w:noWrap/>
            <w:vAlign w:val="bottom"/>
            <w:hideMark/>
          </w:tcPr>
          <w:p w14:paraId="5552679F"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COMB14</w:t>
            </w:r>
          </w:p>
        </w:tc>
        <w:tc>
          <w:tcPr>
            <w:tcW w:w="1300" w:type="dxa"/>
            <w:tcBorders>
              <w:top w:val="nil"/>
              <w:left w:val="nil"/>
              <w:bottom w:val="nil"/>
              <w:right w:val="nil"/>
            </w:tcBorders>
            <w:shd w:val="clear" w:color="auto" w:fill="auto"/>
            <w:noWrap/>
            <w:vAlign w:val="bottom"/>
            <w:hideMark/>
          </w:tcPr>
          <w:p w14:paraId="555E308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1977945D"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-6.14</w:t>
            </w:r>
          </w:p>
        </w:tc>
        <w:tc>
          <w:tcPr>
            <w:tcW w:w="920" w:type="dxa"/>
            <w:tcBorders>
              <w:top w:val="nil"/>
              <w:left w:val="nil"/>
              <w:bottom w:val="nil"/>
              <w:right w:val="nil"/>
            </w:tcBorders>
            <w:shd w:val="clear" w:color="auto" w:fill="auto"/>
            <w:noWrap/>
            <w:vAlign w:val="bottom"/>
            <w:hideMark/>
          </w:tcPr>
          <w:p w14:paraId="1B8382E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25.65</w:t>
            </w:r>
          </w:p>
        </w:tc>
        <w:tc>
          <w:tcPr>
            <w:tcW w:w="920" w:type="dxa"/>
            <w:tcBorders>
              <w:top w:val="nil"/>
              <w:left w:val="nil"/>
              <w:bottom w:val="nil"/>
              <w:right w:val="nil"/>
            </w:tcBorders>
            <w:shd w:val="clear" w:color="auto" w:fill="auto"/>
            <w:noWrap/>
            <w:vAlign w:val="bottom"/>
            <w:hideMark/>
          </w:tcPr>
          <w:p w14:paraId="1F41F74B"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-6.63</w:t>
            </w:r>
          </w:p>
        </w:tc>
        <w:tc>
          <w:tcPr>
            <w:tcW w:w="920" w:type="dxa"/>
            <w:tcBorders>
              <w:top w:val="nil"/>
              <w:left w:val="nil"/>
              <w:bottom w:val="nil"/>
              <w:right w:val="nil"/>
            </w:tcBorders>
            <w:shd w:val="clear" w:color="auto" w:fill="auto"/>
            <w:noWrap/>
            <w:vAlign w:val="bottom"/>
            <w:hideMark/>
          </w:tcPr>
          <w:p w14:paraId="40B8B922"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-7.43</w:t>
            </w:r>
          </w:p>
        </w:tc>
        <w:tc>
          <w:tcPr>
            <w:tcW w:w="920" w:type="dxa"/>
            <w:tcBorders>
              <w:top w:val="nil"/>
              <w:left w:val="nil"/>
              <w:bottom w:val="nil"/>
              <w:right w:val="nil"/>
            </w:tcBorders>
            <w:shd w:val="clear" w:color="auto" w:fill="auto"/>
            <w:noWrap/>
            <w:vAlign w:val="bottom"/>
            <w:hideMark/>
          </w:tcPr>
          <w:p w14:paraId="09A332BC"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-70.61</w:t>
            </w:r>
          </w:p>
        </w:tc>
        <w:tc>
          <w:tcPr>
            <w:tcW w:w="920" w:type="dxa"/>
            <w:tcBorders>
              <w:top w:val="nil"/>
              <w:left w:val="nil"/>
              <w:bottom w:val="nil"/>
              <w:right w:val="nil"/>
            </w:tcBorders>
            <w:shd w:val="clear" w:color="auto" w:fill="auto"/>
            <w:noWrap/>
            <w:vAlign w:val="bottom"/>
            <w:hideMark/>
          </w:tcPr>
          <w:p w14:paraId="54DE008E"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-54.72</w:t>
            </w:r>
          </w:p>
        </w:tc>
      </w:tr>
      <w:tr w:rsidR="00EF6593" w:rsidRPr="00EF6593" w14:paraId="24EB5B85" w14:textId="77777777" w:rsidTr="00EF6593">
        <w:trPr>
          <w:trHeight w:val="300"/>
        </w:trPr>
        <w:tc>
          <w:tcPr>
            <w:tcW w:w="768" w:type="dxa"/>
            <w:tcBorders>
              <w:top w:val="nil"/>
              <w:left w:val="nil"/>
              <w:bottom w:val="nil"/>
              <w:right w:val="nil"/>
            </w:tcBorders>
            <w:shd w:val="clear" w:color="auto" w:fill="auto"/>
            <w:noWrap/>
            <w:vAlign w:val="bottom"/>
            <w:hideMark/>
          </w:tcPr>
          <w:p w14:paraId="124686C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12</w:t>
            </w:r>
          </w:p>
        </w:tc>
        <w:tc>
          <w:tcPr>
            <w:tcW w:w="862" w:type="dxa"/>
            <w:tcBorders>
              <w:top w:val="nil"/>
              <w:left w:val="nil"/>
              <w:bottom w:val="nil"/>
              <w:right w:val="nil"/>
            </w:tcBorders>
            <w:shd w:val="clear" w:color="auto" w:fill="auto"/>
            <w:noWrap/>
            <w:vAlign w:val="bottom"/>
            <w:hideMark/>
          </w:tcPr>
          <w:p w14:paraId="36AD9387"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0.00</w:t>
            </w:r>
          </w:p>
        </w:tc>
        <w:tc>
          <w:tcPr>
            <w:tcW w:w="1450" w:type="dxa"/>
            <w:tcBorders>
              <w:top w:val="nil"/>
              <w:left w:val="nil"/>
              <w:bottom w:val="nil"/>
              <w:right w:val="nil"/>
            </w:tcBorders>
            <w:shd w:val="clear" w:color="auto" w:fill="auto"/>
            <w:noWrap/>
            <w:vAlign w:val="bottom"/>
            <w:hideMark/>
          </w:tcPr>
          <w:p w14:paraId="3C0178F6"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COMB15</w:t>
            </w:r>
          </w:p>
        </w:tc>
        <w:tc>
          <w:tcPr>
            <w:tcW w:w="1300" w:type="dxa"/>
            <w:tcBorders>
              <w:top w:val="nil"/>
              <w:left w:val="nil"/>
              <w:bottom w:val="nil"/>
              <w:right w:val="nil"/>
            </w:tcBorders>
            <w:shd w:val="clear" w:color="auto" w:fill="auto"/>
            <w:noWrap/>
            <w:vAlign w:val="bottom"/>
            <w:hideMark/>
          </w:tcPr>
          <w:p w14:paraId="1F8A43D2"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16588996"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-42.18</w:t>
            </w:r>
          </w:p>
        </w:tc>
        <w:tc>
          <w:tcPr>
            <w:tcW w:w="920" w:type="dxa"/>
            <w:tcBorders>
              <w:top w:val="nil"/>
              <w:left w:val="nil"/>
              <w:bottom w:val="nil"/>
              <w:right w:val="nil"/>
            </w:tcBorders>
            <w:shd w:val="clear" w:color="auto" w:fill="auto"/>
            <w:noWrap/>
            <w:vAlign w:val="bottom"/>
            <w:hideMark/>
          </w:tcPr>
          <w:p w14:paraId="5DA2FF1B"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20.18</w:t>
            </w:r>
          </w:p>
        </w:tc>
        <w:tc>
          <w:tcPr>
            <w:tcW w:w="920" w:type="dxa"/>
            <w:tcBorders>
              <w:top w:val="nil"/>
              <w:left w:val="nil"/>
              <w:bottom w:val="nil"/>
              <w:right w:val="nil"/>
            </w:tcBorders>
            <w:shd w:val="clear" w:color="auto" w:fill="auto"/>
            <w:noWrap/>
            <w:vAlign w:val="bottom"/>
            <w:hideMark/>
          </w:tcPr>
          <w:p w14:paraId="512190D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3.26</w:t>
            </w:r>
          </w:p>
        </w:tc>
        <w:tc>
          <w:tcPr>
            <w:tcW w:w="920" w:type="dxa"/>
            <w:tcBorders>
              <w:top w:val="nil"/>
              <w:left w:val="nil"/>
              <w:bottom w:val="nil"/>
              <w:right w:val="nil"/>
            </w:tcBorders>
            <w:shd w:val="clear" w:color="auto" w:fill="auto"/>
            <w:noWrap/>
            <w:vAlign w:val="bottom"/>
            <w:hideMark/>
          </w:tcPr>
          <w:p w14:paraId="0FBD6BE2"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-2.91</w:t>
            </w:r>
          </w:p>
        </w:tc>
        <w:tc>
          <w:tcPr>
            <w:tcW w:w="920" w:type="dxa"/>
            <w:tcBorders>
              <w:top w:val="nil"/>
              <w:left w:val="nil"/>
              <w:bottom w:val="nil"/>
              <w:right w:val="nil"/>
            </w:tcBorders>
            <w:shd w:val="clear" w:color="auto" w:fill="auto"/>
            <w:noWrap/>
            <w:vAlign w:val="bottom"/>
            <w:hideMark/>
          </w:tcPr>
          <w:p w14:paraId="70E07B4A"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-7.23</w:t>
            </w:r>
          </w:p>
        </w:tc>
        <w:tc>
          <w:tcPr>
            <w:tcW w:w="920" w:type="dxa"/>
            <w:tcBorders>
              <w:top w:val="nil"/>
              <w:left w:val="nil"/>
              <w:bottom w:val="nil"/>
              <w:right w:val="nil"/>
            </w:tcBorders>
            <w:shd w:val="clear" w:color="auto" w:fill="auto"/>
            <w:noWrap/>
            <w:vAlign w:val="bottom"/>
            <w:hideMark/>
          </w:tcPr>
          <w:p w14:paraId="6EE6BCF1"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55.40</w:t>
            </w:r>
          </w:p>
        </w:tc>
      </w:tr>
      <w:tr w:rsidR="00EF6593" w:rsidRPr="00EF6593" w14:paraId="0BC18AE6" w14:textId="77777777" w:rsidTr="00EF6593">
        <w:trPr>
          <w:trHeight w:val="300"/>
        </w:trPr>
        <w:tc>
          <w:tcPr>
            <w:tcW w:w="768" w:type="dxa"/>
            <w:tcBorders>
              <w:top w:val="nil"/>
              <w:left w:val="nil"/>
              <w:bottom w:val="nil"/>
              <w:right w:val="nil"/>
            </w:tcBorders>
            <w:shd w:val="clear" w:color="auto" w:fill="auto"/>
            <w:noWrap/>
            <w:vAlign w:val="bottom"/>
            <w:hideMark/>
          </w:tcPr>
          <w:p w14:paraId="7422BB6E"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12</w:t>
            </w:r>
          </w:p>
        </w:tc>
        <w:tc>
          <w:tcPr>
            <w:tcW w:w="862" w:type="dxa"/>
            <w:tcBorders>
              <w:top w:val="nil"/>
              <w:left w:val="nil"/>
              <w:bottom w:val="nil"/>
              <w:right w:val="nil"/>
            </w:tcBorders>
            <w:shd w:val="clear" w:color="auto" w:fill="auto"/>
            <w:noWrap/>
            <w:vAlign w:val="bottom"/>
            <w:hideMark/>
          </w:tcPr>
          <w:p w14:paraId="737D5B0D"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2.50</w:t>
            </w:r>
          </w:p>
        </w:tc>
        <w:tc>
          <w:tcPr>
            <w:tcW w:w="1450" w:type="dxa"/>
            <w:tcBorders>
              <w:top w:val="nil"/>
              <w:left w:val="nil"/>
              <w:bottom w:val="nil"/>
              <w:right w:val="nil"/>
            </w:tcBorders>
            <w:shd w:val="clear" w:color="auto" w:fill="auto"/>
            <w:noWrap/>
            <w:vAlign w:val="bottom"/>
            <w:hideMark/>
          </w:tcPr>
          <w:p w14:paraId="2B1AF7BC"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COMB15</w:t>
            </w:r>
          </w:p>
        </w:tc>
        <w:tc>
          <w:tcPr>
            <w:tcW w:w="1300" w:type="dxa"/>
            <w:tcBorders>
              <w:top w:val="nil"/>
              <w:left w:val="nil"/>
              <w:bottom w:val="nil"/>
              <w:right w:val="nil"/>
            </w:tcBorders>
            <w:shd w:val="clear" w:color="auto" w:fill="auto"/>
            <w:noWrap/>
            <w:vAlign w:val="bottom"/>
            <w:hideMark/>
          </w:tcPr>
          <w:p w14:paraId="449EC46F"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19E2A7B3"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-24.88</w:t>
            </w:r>
          </w:p>
        </w:tc>
        <w:tc>
          <w:tcPr>
            <w:tcW w:w="920" w:type="dxa"/>
            <w:tcBorders>
              <w:top w:val="nil"/>
              <w:left w:val="nil"/>
              <w:bottom w:val="nil"/>
              <w:right w:val="nil"/>
            </w:tcBorders>
            <w:shd w:val="clear" w:color="auto" w:fill="auto"/>
            <w:noWrap/>
            <w:vAlign w:val="bottom"/>
            <w:hideMark/>
          </w:tcPr>
          <w:p w14:paraId="27483B8C"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20.18</w:t>
            </w:r>
          </w:p>
        </w:tc>
        <w:tc>
          <w:tcPr>
            <w:tcW w:w="920" w:type="dxa"/>
            <w:tcBorders>
              <w:top w:val="nil"/>
              <w:left w:val="nil"/>
              <w:bottom w:val="nil"/>
              <w:right w:val="nil"/>
            </w:tcBorders>
            <w:shd w:val="clear" w:color="auto" w:fill="auto"/>
            <w:noWrap/>
            <w:vAlign w:val="bottom"/>
            <w:hideMark/>
          </w:tcPr>
          <w:p w14:paraId="19212235"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3.26</w:t>
            </w:r>
          </w:p>
        </w:tc>
        <w:tc>
          <w:tcPr>
            <w:tcW w:w="920" w:type="dxa"/>
            <w:tcBorders>
              <w:top w:val="nil"/>
              <w:left w:val="nil"/>
              <w:bottom w:val="nil"/>
              <w:right w:val="nil"/>
            </w:tcBorders>
            <w:shd w:val="clear" w:color="auto" w:fill="auto"/>
            <w:noWrap/>
            <w:vAlign w:val="bottom"/>
            <w:hideMark/>
          </w:tcPr>
          <w:p w14:paraId="272A1582"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-2.91</w:t>
            </w:r>
          </w:p>
        </w:tc>
        <w:tc>
          <w:tcPr>
            <w:tcW w:w="920" w:type="dxa"/>
            <w:tcBorders>
              <w:top w:val="nil"/>
              <w:left w:val="nil"/>
              <w:bottom w:val="nil"/>
              <w:right w:val="nil"/>
            </w:tcBorders>
            <w:shd w:val="clear" w:color="auto" w:fill="auto"/>
            <w:noWrap/>
            <w:vAlign w:val="bottom"/>
            <w:hideMark/>
          </w:tcPr>
          <w:p w14:paraId="1487F64B"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-15.37</w:t>
            </w:r>
          </w:p>
        </w:tc>
        <w:tc>
          <w:tcPr>
            <w:tcW w:w="920" w:type="dxa"/>
            <w:tcBorders>
              <w:top w:val="nil"/>
              <w:left w:val="nil"/>
              <w:bottom w:val="nil"/>
              <w:right w:val="nil"/>
            </w:tcBorders>
            <w:shd w:val="clear" w:color="auto" w:fill="auto"/>
            <w:noWrap/>
            <w:vAlign w:val="bottom"/>
            <w:hideMark/>
          </w:tcPr>
          <w:p w14:paraId="3F005B76"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4.94</w:t>
            </w:r>
          </w:p>
        </w:tc>
      </w:tr>
      <w:tr w:rsidR="00EF6593" w:rsidRPr="00EF6593" w14:paraId="581B714F" w14:textId="77777777" w:rsidTr="00EF6593">
        <w:trPr>
          <w:trHeight w:val="300"/>
        </w:trPr>
        <w:tc>
          <w:tcPr>
            <w:tcW w:w="768" w:type="dxa"/>
            <w:tcBorders>
              <w:top w:val="nil"/>
              <w:left w:val="nil"/>
              <w:bottom w:val="nil"/>
              <w:right w:val="nil"/>
            </w:tcBorders>
            <w:shd w:val="clear" w:color="auto" w:fill="auto"/>
            <w:noWrap/>
            <w:vAlign w:val="bottom"/>
            <w:hideMark/>
          </w:tcPr>
          <w:p w14:paraId="1AFA428B"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12</w:t>
            </w:r>
          </w:p>
        </w:tc>
        <w:tc>
          <w:tcPr>
            <w:tcW w:w="862" w:type="dxa"/>
            <w:tcBorders>
              <w:top w:val="nil"/>
              <w:left w:val="nil"/>
              <w:bottom w:val="nil"/>
              <w:right w:val="nil"/>
            </w:tcBorders>
            <w:shd w:val="clear" w:color="auto" w:fill="auto"/>
            <w:noWrap/>
            <w:vAlign w:val="bottom"/>
            <w:hideMark/>
          </w:tcPr>
          <w:p w14:paraId="0DD78FB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5.00</w:t>
            </w:r>
          </w:p>
        </w:tc>
        <w:tc>
          <w:tcPr>
            <w:tcW w:w="1450" w:type="dxa"/>
            <w:tcBorders>
              <w:top w:val="nil"/>
              <w:left w:val="nil"/>
              <w:bottom w:val="nil"/>
              <w:right w:val="nil"/>
            </w:tcBorders>
            <w:shd w:val="clear" w:color="auto" w:fill="auto"/>
            <w:noWrap/>
            <w:vAlign w:val="bottom"/>
            <w:hideMark/>
          </w:tcPr>
          <w:p w14:paraId="21B00777"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COMB15</w:t>
            </w:r>
          </w:p>
        </w:tc>
        <w:tc>
          <w:tcPr>
            <w:tcW w:w="1300" w:type="dxa"/>
            <w:tcBorders>
              <w:top w:val="nil"/>
              <w:left w:val="nil"/>
              <w:bottom w:val="nil"/>
              <w:right w:val="nil"/>
            </w:tcBorders>
            <w:shd w:val="clear" w:color="auto" w:fill="auto"/>
            <w:noWrap/>
            <w:vAlign w:val="bottom"/>
            <w:hideMark/>
          </w:tcPr>
          <w:p w14:paraId="791B205E"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20B5A292"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-7.58</w:t>
            </w:r>
          </w:p>
        </w:tc>
        <w:tc>
          <w:tcPr>
            <w:tcW w:w="920" w:type="dxa"/>
            <w:tcBorders>
              <w:top w:val="nil"/>
              <w:left w:val="nil"/>
              <w:bottom w:val="nil"/>
              <w:right w:val="nil"/>
            </w:tcBorders>
            <w:shd w:val="clear" w:color="auto" w:fill="auto"/>
            <w:noWrap/>
            <w:vAlign w:val="bottom"/>
            <w:hideMark/>
          </w:tcPr>
          <w:p w14:paraId="732A8E95"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20.18</w:t>
            </w:r>
          </w:p>
        </w:tc>
        <w:tc>
          <w:tcPr>
            <w:tcW w:w="920" w:type="dxa"/>
            <w:tcBorders>
              <w:top w:val="nil"/>
              <w:left w:val="nil"/>
              <w:bottom w:val="nil"/>
              <w:right w:val="nil"/>
            </w:tcBorders>
            <w:shd w:val="clear" w:color="auto" w:fill="auto"/>
            <w:noWrap/>
            <w:vAlign w:val="bottom"/>
            <w:hideMark/>
          </w:tcPr>
          <w:p w14:paraId="42ACD846"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3.26</w:t>
            </w:r>
          </w:p>
        </w:tc>
        <w:tc>
          <w:tcPr>
            <w:tcW w:w="920" w:type="dxa"/>
            <w:tcBorders>
              <w:top w:val="nil"/>
              <w:left w:val="nil"/>
              <w:bottom w:val="nil"/>
              <w:right w:val="nil"/>
            </w:tcBorders>
            <w:shd w:val="clear" w:color="auto" w:fill="auto"/>
            <w:noWrap/>
            <w:vAlign w:val="bottom"/>
            <w:hideMark/>
          </w:tcPr>
          <w:p w14:paraId="7BF1CFDD"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-2.91</w:t>
            </w:r>
          </w:p>
        </w:tc>
        <w:tc>
          <w:tcPr>
            <w:tcW w:w="920" w:type="dxa"/>
            <w:tcBorders>
              <w:top w:val="nil"/>
              <w:left w:val="nil"/>
              <w:bottom w:val="nil"/>
              <w:right w:val="nil"/>
            </w:tcBorders>
            <w:shd w:val="clear" w:color="auto" w:fill="auto"/>
            <w:noWrap/>
            <w:vAlign w:val="bottom"/>
            <w:hideMark/>
          </w:tcPr>
          <w:p w14:paraId="06C05AB5"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-23.51</w:t>
            </w:r>
          </w:p>
        </w:tc>
        <w:tc>
          <w:tcPr>
            <w:tcW w:w="920" w:type="dxa"/>
            <w:tcBorders>
              <w:top w:val="nil"/>
              <w:left w:val="nil"/>
              <w:bottom w:val="nil"/>
              <w:right w:val="nil"/>
            </w:tcBorders>
            <w:shd w:val="clear" w:color="auto" w:fill="auto"/>
            <w:noWrap/>
            <w:vAlign w:val="bottom"/>
            <w:hideMark/>
          </w:tcPr>
          <w:p w14:paraId="1C648A54"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-45.52</w:t>
            </w:r>
          </w:p>
        </w:tc>
      </w:tr>
      <w:tr w:rsidR="00EF6593" w:rsidRPr="00EF6593" w14:paraId="19C4B697" w14:textId="77777777" w:rsidTr="00EF6593">
        <w:trPr>
          <w:trHeight w:val="300"/>
        </w:trPr>
        <w:tc>
          <w:tcPr>
            <w:tcW w:w="768" w:type="dxa"/>
            <w:tcBorders>
              <w:top w:val="nil"/>
              <w:left w:val="nil"/>
              <w:bottom w:val="nil"/>
              <w:right w:val="nil"/>
            </w:tcBorders>
            <w:shd w:val="clear" w:color="auto" w:fill="auto"/>
            <w:noWrap/>
            <w:vAlign w:val="bottom"/>
            <w:hideMark/>
          </w:tcPr>
          <w:p w14:paraId="2FD6D7C4"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12</w:t>
            </w:r>
          </w:p>
        </w:tc>
        <w:tc>
          <w:tcPr>
            <w:tcW w:w="862" w:type="dxa"/>
            <w:tcBorders>
              <w:top w:val="nil"/>
              <w:left w:val="nil"/>
              <w:bottom w:val="nil"/>
              <w:right w:val="nil"/>
            </w:tcBorders>
            <w:shd w:val="clear" w:color="auto" w:fill="auto"/>
            <w:noWrap/>
            <w:vAlign w:val="bottom"/>
            <w:hideMark/>
          </w:tcPr>
          <w:p w14:paraId="60203B8A"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0.00</w:t>
            </w:r>
          </w:p>
        </w:tc>
        <w:tc>
          <w:tcPr>
            <w:tcW w:w="1450" w:type="dxa"/>
            <w:tcBorders>
              <w:top w:val="nil"/>
              <w:left w:val="nil"/>
              <w:bottom w:val="nil"/>
              <w:right w:val="nil"/>
            </w:tcBorders>
            <w:shd w:val="clear" w:color="auto" w:fill="auto"/>
            <w:noWrap/>
            <w:vAlign w:val="bottom"/>
            <w:hideMark/>
          </w:tcPr>
          <w:p w14:paraId="4F9905F5"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COMB16</w:t>
            </w:r>
          </w:p>
        </w:tc>
        <w:tc>
          <w:tcPr>
            <w:tcW w:w="1300" w:type="dxa"/>
            <w:tcBorders>
              <w:top w:val="nil"/>
              <w:left w:val="nil"/>
              <w:bottom w:val="nil"/>
              <w:right w:val="nil"/>
            </w:tcBorders>
            <w:shd w:val="clear" w:color="auto" w:fill="auto"/>
            <w:noWrap/>
            <w:vAlign w:val="bottom"/>
            <w:hideMark/>
          </w:tcPr>
          <w:p w14:paraId="3C866644"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0B0E0584"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-42.18</w:t>
            </w:r>
          </w:p>
        </w:tc>
        <w:tc>
          <w:tcPr>
            <w:tcW w:w="920" w:type="dxa"/>
            <w:tcBorders>
              <w:top w:val="nil"/>
              <w:left w:val="nil"/>
              <w:bottom w:val="nil"/>
              <w:right w:val="nil"/>
            </w:tcBorders>
            <w:shd w:val="clear" w:color="auto" w:fill="auto"/>
            <w:noWrap/>
            <w:vAlign w:val="bottom"/>
            <w:hideMark/>
          </w:tcPr>
          <w:p w14:paraId="33F63F05"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20.18</w:t>
            </w:r>
          </w:p>
        </w:tc>
        <w:tc>
          <w:tcPr>
            <w:tcW w:w="920" w:type="dxa"/>
            <w:tcBorders>
              <w:top w:val="nil"/>
              <w:left w:val="nil"/>
              <w:bottom w:val="nil"/>
              <w:right w:val="nil"/>
            </w:tcBorders>
            <w:shd w:val="clear" w:color="auto" w:fill="auto"/>
            <w:noWrap/>
            <w:vAlign w:val="bottom"/>
            <w:hideMark/>
          </w:tcPr>
          <w:p w14:paraId="08DC60C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-6.63</w:t>
            </w:r>
          </w:p>
        </w:tc>
        <w:tc>
          <w:tcPr>
            <w:tcW w:w="920" w:type="dxa"/>
            <w:tcBorders>
              <w:top w:val="nil"/>
              <w:left w:val="nil"/>
              <w:bottom w:val="nil"/>
              <w:right w:val="nil"/>
            </w:tcBorders>
            <w:shd w:val="clear" w:color="auto" w:fill="auto"/>
            <w:noWrap/>
            <w:vAlign w:val="bottom"/>
            <w:hideMark/>
          </w:tcPr>
          <w:p w14:paraId="0979BAD1"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-7.43</w:t>
            </w:r>
          </w:p>
        </w:tc>
        <w:tc>
          <w:tcPr>
            <w:tcW w:w="920" w:type="dxa"/>
            <w:tcBorders>
              <w:top w:val="nil"/>
              <w:left w:val="nil"/>
              <w:bottom w:val="nil"/>
              <w:right w:val="nil"/>
            </w:tcBorders>
            <w:shd w:val="clear" w:color="auto" w:fill="auto"/>
            <w:noWrap/>
            <w:vAlign w:val="bottom"/>
            <w:hideMark/>
          </w:tcPr>
          <w:p w14:paraId="1E009575"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-103.74</w:t>
            </w:r>
          </w:p>
        </w:tc>
        <w:tc>
          <w:tcPr>
            <w:tcW w:w="920" w:type="dxa"/>
            <w:tcBorders>
              <w:top w:val="nil"/>
              <w:left w:val="nil"/>
              <w:bottom w:val="nil"/>
              <w:right w:val="nil"/>
            </w:tcBorders>
            <w:shd w:val="clear" w:color="auto" w:fill="auto"/>
            <w:noWrap/>
            <w:vAlign w:val="bottom"/>
            <w:hideMark/>
          </w:tcPr>
          <w:p w14:paraId="17725F75"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55.40</w:t>
            </w:r>
          </w:p>
        </w:tc>
      </w:tr>
      <w:tr w:rsidR="00EF6593" w:rsidRPr="00EF6593" w14:paraId="32BDCB18" w14:textId="77777777" w:rsidTr="00EF6593">
        <w:trPr>
          <w:trHeight w:val="300"/>
        </w:trPr>
        <w:tc>
          <w:tcPr>
            <w:tcW w:w="768" w:type="dxa"/>
            <w:tcBorders>
              <w:top w:val="nil"/>
              <w:left w:val="nil"/>
              <w:bottom w:val="nil"/>
              <w:right w:val="nil"/>
            </w:tcBorders>
            <w:shd w:val="clear" w:color="auto" w:fill="auto"/>
            <w:noWrap/>
            <w:vAlign w:val="bottom"/>
            <w:hideMark/>
          </w:tcPr>
          <w:p w14:paraId="2A9D8357"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12</w:t>
            </w:r>
          </w:p>
        </w:tc>
        <w:tc>
          <w:tcPr>
            <w:tcW w:w="862" w:type="dxa"/>
            <w:tcBorders>
              <w:top w:val="nil"/>
              <w:left w:val="nil"/>
              <w:bottom w:val="nil"/>
              <w:right w:val="nil"/>
            </w:tcBorders>
            <w:shd w:val="clear" w:color="auto" w:fill="auto"/>
            <w:noWrap/>
            <w:vAlign w:val="bottom"/>
            <w:hideMark/>
          </w:tcPr>
          <w:p w14:paraId="77C47B31"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2.50</w:t>
            </w:r>
          </w:p>
        </w:tc>
        <w:tc>
          <w:tcPr>
            <w:tcW w:w="1450" w:type="dxa"/>
            <w:tcBorders>
              <w:top w:val="nil"/>
              <w:left w:val="nil"/>
              <w:bottom w:val="nil"/>
              <w:right w:val="nil"/>
            </w:tcBorders>
            <w:shd w:val="clear" w:color="auto" w:fill="auto"/>
            <w:noWrap/>
            <w:vAlign w:val="bottom"/>
            <w:hideMark/>
          </w:tcPr>
          <w:p w14:paraId="47B6F7CB"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COMB16</w:t>
            </w:r>
          </w:p>
        </w:tc>
        <w:tc>
          <w:tcPr>
            <w:tcW w:w="1300" w:type="dxa"/>
            <w:tcBorders>
              <w:top w:val="nil"/>
              <w:left w:val="nil"/>
              <w:bottom w:val="nil"/>
              <w:right w:val="nil"/>
            </w:tcBorders>
            <w:shd w:val="clear" w:color="auto" w:fill="auto"/>
            <w:noWrap/>
            <w:vAlign w:val="bottom"/>
            <w:hideMark/>
          </w:tcPr>
          <w:p w14:paraId="514CFD4A"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119DD1DC"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-24.88</w:t>
            </w:r>
          </w:p>
        </w:tc>
        <w:tc>
          <w:tcPr>
            <w:tcW w:w="920" w:type="dxa"/>
            <w:tcBorders>
              <w:top w:val="nil"/>
              <w:left w:val="nil"/>
              <w:bottom w:val="nil"/>
              <w:right w:val="nil"/>
            </w:tcBorders>
            <w:shd w:val="clear" w:color="auto" w:fill="auto"/>
            <w:noWrap/>
            <w:vAlign w:val="bottom"/>
            <w:hideMark/>
          </w:tcPr>
          <w:p w14:paraId="6E888D75"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20.18</w:t>
            </w:r>
          </w:p>
        </w:tc>
        <w:tc>
          <w:tcPr>
            <w:tcW w:w="920" w:type="dxa"/>
            <w:tcBorders>
              <w:top w:val="nil"/>
              <w:left w:val="nil"/>
              <w:bottom w:val="nil"/>
              <w:right w:val="nil"/>
            </w:tcBorders>
            <w:shd w:val="clear" w:color="auto" w:fill="auto"/>
            <w:noWrap/>
            <w:vAlign w:val="bottom"/>
            <w:hideMark/>
          </w:tcPr>
          <w:p w14:paraId="07A7A59D"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-6.63</w:t>
            </w:r>
          </w:p>
        </w:tc>
        <w:tc>
          <w:tcPr>
            <w:tcW w:w="920" w:type="dxa"/>
            <w:tcBorders>
              <w:top w:val="nil"/>
              <w:left w:val="nil"/>
              <w:bottom w:val="nil"/>
              <w:right w:val="nil"/>
            </w:tcBorders>
            <w:shd w:val="clear" w:color="auto" w:fill="auto"/>
            <w:noWrap/>
            <w:vAlign w:val="bottom"/>
            <w:hideMark/>
          </w:tcPr>
          <w:p w14:paraId="45891EEC"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-7.43</w:t>
            </w:r>
          </w:p>
        </w:tc>
        <w:tc>
          <w:tcPr>
            <w:tcW w:w="920" w:type="dxa"/>
            <w:tcBorders>
              <w:top w:val="nil"/>
              <w:left w:val="nil"/>
              <w:bottom w:val="nil"/>
              <w:right w:val="nil"/>
            </w:tcBorders>
            <w:shd w:val="clear" w:color="auto" w:fill="auto"/>
            <w:noWrap/>
            <w:vAlign w:val="bottom"/>
            <w:hideMark/>
          </w:tcPr>
          <w:p w14:paraId="387427FD"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-87.18</w:t>
            </w:r>
          </w:p>
        </w:tc>
        <w:tc>
          <w:tcPr>
            <w:tcW w:w="920" w:type="dxa"/>
            <w:tcBorders>
              <w:top w:val="nil"/>
              <w:left w:val="nil"/>
              <w:bottom w:val="nil"/>
              <w:right w:val="nil"/>
            </w:tcBorders>
            <w:shd w:val="clear" w:color="auto" w:fill="auto"/>
            <w:noWrap/>
            <w:vAlign w:val="bottom"/>
            <w:hideMark/>
          </w:tcPr>
          <w:p w14:paraId="5B2EF01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4.94</w:t>
            </w:r>
          </w:p>
        </w:tc>
      </w:tr>
      <w:tr w:rsidR="00EF6593" w:rsidRPr="00EF6593" w14:paraId="4F7517A9" w14:textId="77777777" w:rsidTr="00EF6593">
        <w:trPr>
          <w:trHeight w:val="300"/>
        </w:trPr>
        <w:tc>
          <w:tcPr>
            <w:tcW w:w="768" w:type="dxa"/>
            <w:tcBorders>
              <w:top w:val="nil"/>
              <w:left w:val="nil"/>
              <w:bottom w:val="nil"/>
              <w:right w:val="nil"/>
            </w:tcBorders>
            <w:shd w:val="clear" w:color="auto" w:fill="auto"/>
            <w:noWrap/>
            <w:vAlign w:val="bottom"/>
            <w:hideMark/>
          </w:tcPr>
          <w:p w14:paraId="362533A8"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12</w:t>
            </w:r>
          </w:p>
        </w:tc>
        <w:tc>
          <w:tcPr>
            <w:tcW w:w="862" w:type="dxa"/>
            <w:tcBorders>
              <w:top w:val="nil"/>
              <w:left w:val="nil"/>
              <w:bottom w:val="nil"/>
              <w:right w:val="nil"/>
            </w:tcBorders>
            <w:shd w:val="clear" w:color="auto" w:fill="auto"/>
            <w:noWrap/>
            <w:vAlign w:val="bottom"/>
            <w:hideMark/>
          </w:tcPr>
          <w:p w14:paraId="4C3B890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5.00</w:t>
            </w:r>
          </w:p>
        </w:tc>
        <w:tc>
          <w:tcPr>
            <w:tcW w:w="1450" w:type="dxa"/>
            <w:tcBorders>
              <w:top w:val="nil"/>
              <w:left w:val="nil"/>
              <w:bottom w:val="nil"/>
              <w:right w:val="nil"/>
            </w:tcBorders>
            <w:shd w:val="clear" w:color="auto" w:fill="auto"/>
            <w:noWrap/>
            <w:vAlign w:val="bottom"/>
            <w:hideMark/>
          </w:tcPr>
          <w:p w14:paraId="23039E18"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COMB16</w:t>
            </w:r>
          </w:p>
        </w:tc>
        <w:tc>
          <w:tcPr>
            <w:tcW w:w="1300" w:type="dxa"/>
            <w:tcBorders>
              <w:top w:val="nil"/>
              <w:left w:val="nil"/>
              <w:bottom w:val="nil"/>
              <w:right w:val="nil"/>
            </w:tcBorders>
            <w:shd w:val="clear" w:color="auto" w:fill="auto"/>
            <w:noWrap/>
            <w:vAlign w:val="bottom"/>
            <w:hideMark/>
          </w:tcPr>
          <w:p w14:paraId="5CD4B112"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6699DBC6"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-7.58</w:t>
            </w:r>
          </w:p>
        </w:tc>
        <w:tc>
          <w:tcPr>
            <w:tcW w:w="920" w:type="dxa"/>
            <w:tcBorders>
              <w:top w:val="nil"/>
              <w:left w:val="nil"/>
              <w:bottom w:val="nil"/>
              <w:right w:val="nil"/>
            </w:tcBorders>
            <w:shd w:val="clear" w:color="auto" w:fill="auto"/>
            <w:noWrap/>
            <w:vAlign w:val="bottom"/>
            <w:hideMark/>
          </w:tcPr>
          <w:p w14:paraId="37912BC6"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20.18</w:t>
            </w:r>
          </w:p>
        </w:tc>
        <w:tc>
          <w:tcPr>
            <w:tcW w:w="920" w:type="dxa"/>
            <w:tcBorders>
              <w:top w:val="nil"/>
              <w:left w:val="nil"/>
              <w:bottom w:val="nil"/>
              <w:right w:val="nil"/>
            </w:tcBorders>
            <w:shd w:val="clear" w:color="auto" w:fill="auto"/>
            <w:noWrap/>
            <w:vAlign w:val="bottom"/>
            <w:hideMark/>
          </w:tcPr>
          <w:p w14:paraId="5749138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-6.63</w:t>
            </w:r>
          </w:p>
        </w:tc>
        <w:tc>
          <w:tcPr>
            <w:tcW w:w="920" w:type="dxa"/>
            <w:tcBorders>
              <w:top w:val="nil"/>
              <w:left w:val="nil"/>
              <w:bottom w:val="nil"/>
              <w:right w:val="nil"/>
            </w:tcBorders>
            <w:shd w:val="clear" w:color="auto" w:fill="auto"/>
            <w:noWrap/>
            <w:vAlign w:val="bottom"/>
            <w:hideMark/>
          </w:tcPr>
          <w:p w14:paraId="297F48FC"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-7.43</w:t>
            </w:r>
          </w:p>
        </w:tc>
        <w:tc>
          <w:tcPr>
            <w:tcW w:w="920" w:type="dxa"/>
            <w:tcBorders>
              <w:top w:val="nil"/>
              <w:left w:val="nil"/>
              <w:bottom w:val="nil"/>
              <w:right w:val="nil"/>
            </w:tcBorders>
            <w:shd w:val="clear" w:color="auto" w:fill="auto"/>
            <w:noWrap/>
            <w:vAlign w:val="bottom"/>
            <w:hideMark/>
          </w:tcPr>
          <w:p w14:paraId="131FB9B3"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-70.61</w:t>
            </w:r>
          </w:p>
        </w:tc>
        <w:tc>
          <w:tcPr>
            <w:tcW w:w="920" w:type="dxa"/>
            <w:tcBorders>
              <w:top w:val="nil"/>
              <w:left w:val="nil"/>
              <w:bottom w:val="nil"/>
              <w:right w:val="nil"/>
            </w:tcBorders>
            <w:shd w:val="clear" w:color="auto" w:fill="auto"/>
            <w:noWrap/>
            <w:vAlign w:val="bottom"/>
            <w:hideMark/>
          </w:tcPr>
          <w:p w14:paraId="4323CCD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-45.52</w:t>
            </w:r>
          </w:p>
        </w:tc>
      </w:tr>
      <w:tr w:rsidR="00EF6593" w:rsidRPr="00EF6593" w14:paraId="75E710FD" w14:textId="77777777" w:rsidTr="00EF6593">
        <w:trPr>
          <w:trHeight w:val="300"/>
        </w:trPr>
        <w:tc>
          <w:tcPr>
            <w:tcW w:w="768" w:type="dxa"/>
            <w:tcBorders>
              <w:top w:val="nil"/>
              <w:left w:val="nil"/>
              <w:bottom w:val="nil"/>
              <w:right w:val="nil"/>
            </w:tcBorders>
            <w:shd w:val="clear" w:color="auto" w:fill="auto"/>
            <w:noWrap/>
            <w:vAlign w:val="bottom"/>
            <w:hideMark/>
          </w:tcPr>
          <w:p w14:paraId="5A198EE7"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lastRenderedPageBreak/>
              <w:t>12</w:t>
            </w:r>
          </w:p>
        </w:tc>
        <w:tc>
          <w:tcPr>
            <w:tcW w:w="862" w:type="dxa"/>
            <w:tcBorders>
              <w:top w:val="nil"/>
              <w:left w:val="nil"/>
              <w:bottom w:val="nil"/>
              <w:right w:val="nil"/>
            </w:tcBorders>
            <w:shd w:val="clear" w:color="auto" w:fill="auto"/>
            <w:noWrap/>
            <w:vAlign w:val="bottom"/>
            <w:hideMark/>
          </w:tcPr>
          <w:p w14:paraId="218C0BF6"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0.00</w:t>
            </w:r>
          </w:p>
        </w:tc>
        <w:tc>
          <w:tcPr>
            <w:tcW w:w="1450" w:type="dxa"/>
            <w:tcBorders>
              <w:top w:val="nil"/>
              <w:left w:val="nil"/>
              <w:bottom w:val="nil"/>
              <w:right w:val="nil"/>
            </w:tcBorders>
            <w:shd w:val="clear" w:color="auto" w:fill="auto"/>
            <w:noWrap/>
            <w:vAlign w:val="bottom"/>
            <w:hideMark/>
          </w:tcPr>
          <w:p w14:paraId="14B3A041"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COMB17-M2</w:t>
            </w:r>
          </w:p>
        </w:tc>
        <w:tc>
          <w:tcPr>
            <w:tcW w:w="1300" w:type="dxa"/>
            <w:tcBorders>
              <w:top w:val="nil"/>
              <w:left w:val="nil"/>
              <w:bottom w:val="nil"/>
              <w:right w:val="nil"/>
            </w:tcBorders>
            <w:shd w:val="clear" w:color="auto" w:fill="auto"/>
            <w:noWrap/>
            <w:vAlign w:val="bottom"/>
            <w:hideMark/>
          </w:tcPr>
          <w:p w14:paraId="4A17A6D1"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08678B87"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-21.77</w:t>
            </w:r>
          </w:p>
        </w:tc>
        <w:tc>
          <w:tcPr>
            <w:tcW w:w="920" w:type="dxa"/>
            <w:tcBorders>
              <w:top w:val="nil"/>
              <w:left w:val="nil"/>
              <w:bottom w:val="nil"/>
              <w:right w:val="nil"/>
            </w:tcBorders>
            <w:shd w:val="clear" w:color="auto" w:fill="auto"/>
            <w:noWrap/>
            <w:vAlign w:val="bottom"/>
            <w:hideMark/>
          </w:tcPr>
          <w:p w14:paraId="0760673A"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80.99</w:t>
            </w:r>
          </w:p>
        </w:tc>
        <w:tc>
          <w:tcPr>
            <w:tcW w:w="920" w:type="dxa"/>
            <w:tcBorders>
              <w:top w:val="nil"/>
              <w:left w:val="nil"/>
              <w:bottom w:val="nil"/>
              <w:right w:val="nil"/>
            </w:tcBorders>
            <w:shd w:val="clear" w:color="auto" w:fill="auto"/>
            <w:noWrap/>
            <w:vAlign w:val="bottom"/>
            <w:hideMark/>
          </w:tcPr>
          <w:p w14:paraId="1864E3DB"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-0.05</w:t>
            </w:r>
          </w:p>
        </w:tc>
        <w:tc>
          <w:tcPr>
            <w:tcW w:w="920" w:type="dxa"/>
            <w:tcBorders>
              <w:top w:val="nil"/>
              <w:left w:val="nil"/>
              <w:bottom w:val="nil"/>
              <w:right w:val="nil"/>
            </w:tcBorders>
            <w:shd w:val="clear" w:color="auto" w:fill="auto"/>
            <w:noWrap/>
            <w:vAlign w:val="bottom"/>
            <w:hideMark/>
          </w:tcPr>
          <w:p w14:paraId="7185FC7B"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-5.32</w:t>
            </w:r>
          </w:p>
        </w:tc>
        <w:tc>
          <w:tcPr>
            <w:tcW w:w="920" w:type="dxa"/>
            <w:tcBorders>
              <w:top w:val="nil"/>
              <w:left w:val="nil"/>
              <w:bottom w:val="nil"/>
              <w:right w:val="nil"/>
            </w:tcBorders>
            <w:shd w:val="clear" w:color="auto" w:fill="auto"/>
            <w:noWrap/>
            <w:vAlign w:val="bottom"/>
            <w:hideMark/>
          </w:tcPr>
          <w:p w14:paraId="3C33F62A"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-38.31</w:t>
            </w:r>
          </w:p>
        </w:tc>
        <w:tc>
          <w:tcPr>
            <w:tcW w:w="920" w:type="dxa"/>
            <w:tcBorders>
              <w:top w:val="nil"/>
              <w:left w:val="nil"/>
              <w:bottom w:val="nil"/>
              <w:right w:val="nil"/>
            </w:tcBorders>
            <w:shd w:val="clear" w:color="auto" w:fill="auto"/>
            <w:noWrap/>
            <w:vAlign w:val="bottom"/>
            <w:hideMark/>
          </w:tcPr>
          <w:p w14:paraId="3077904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446.64</w:t>
            </w:r>
          </w:p>
        </w:tc>
      </w:tr>
      <w:tr w:rsidR="00EF6593" w:rsidRPr="00EF6593" w14:paraId="06DA4E36" w14:textId="77777777" w:rsidTr="00EF6593">
        <w:trPr>
          <w:trHeight w:val="300"/>
        </w:trPr>
        <w:tc>
          <w:tcPr>
            <w:tcW w:w="768" w:type="dxa"/>
            <w:tcBorders>
              <w:top w:val="nil"/>
              <w:left w:val="nil"/>
              <w:bottom w:val="nil"/>
              <w:right w:val="nil"/>
            </w:tcBorders>
            <w:shd w:val="clear" w:color="auto" w:fill="auto"/>
            <w:noWrap/>
            <w:vAlign w:val="bottom"/>
            <w:hideMark/>
          </w:tcPr>
          <w:p w14:paraId="3C83BD43"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12</w:t>
            </w:r>
          </w:p>
        </w:tc>
        <w:tc>
          <w:tcPr>
            <w:tcW w:w="862" w:type="dxa"/>
            <w:tcBorders>
              <w:top w:val="nil"/>
              <w:left w:val="nil"/>
              <w:bottom w:val="nil"/>
              <w:right w:val="nil"/>
            </w:tcBorders>
            <w:shd w:val="clear" w:color="auto" w:fill="auto"/>
            <w:noWrap/>
            <w:vAlign w:val="bottom"/>
            <w:hideMark/>
          </w:tcPr>
          <w:p w14:paraId="250076DA"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2.50</w:t>
            </w:r>
          </w:p>
        </w:tc>
        <w:tc>
          <w:tcPr>
            <w:tcW w:w="1450" w:type="dxa"/>
            <w:tcBorders>
              <w:top w:val="nil"/>
              <w:left w:val="nil"/>
              <w:bottom w:val="nil"/>
              <w:right w:val="nil"/>
            </w:tcBorders>
            <w:shd w:val="clear" w:color="auto" w:fill="auto"/>
            <w:noWrap/>
            <w:vAlign w:val="bottom"/>
            <w:hideMark/>
          </w:tcPr>
          <w:p w14:paraId="1DDC55ED"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COMB17-M2</w:t>
            </w:r>
          </w:p>
        </w:tc>
        <w:tc>
          <w:tcPr>
            <w:tcW w:w="1300" w:type="dxa"/>
            <w:tcBorders>
              <w:top w:val="nil"/>
              <w:left w:val="nil"/>
              <w:bottom w:val="nil"/>
              <w:right w:val="nil"/>
            </w:tcBorders>
            <w:shd w:val="clear" w:color="auto" w:fill="auto"/>
            <w:noWrap/>
            <w:vAlign w:val="bottom"/>
            <w:hideMark/>
          </w:tcPr>
          <w:p w14:paraId="28D91893"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2B909113"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-4.47</w:t>
            </w:r>
          </w:p>
        </w:tc>
        <w:tc>
          <w:tcPr>
            <w:tcW w:w="920" w:type="dxa"/>
            <w:tcBorders>
              <w:top w:val="nil"/>
              <w:left w:val="nil"/>
              <w:bottom w:val="nil"/>
              <w:right w:val="nil"/>
            </w:tcBorders>
            <w:shd w:val="clear" w:color="auto" w:fill="auto"/>
            <w:noWrap/>
            <w:vAlign w:val="bottom"/>
            <w:hideMark/>
          </w:tcPr>
          <w:p w14:paraId="641A5F4A"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80.99</w:t>
            </w:r>
          </w:p>
        </w:tc>
        <w:tc>
          <w:tcPr>
            <w:tcW w:w="920" w:type="dxa"/>
            <w:tcBorders>
              <w:top w:val="nil"/>
              <w:left w:val="nil"/>
              <w:bottom w:val="nil"/>
              <w:right w:val="nil"/>
            </w:tcBorders>
            <w:shd w:val="clear" w:color="auto" w:fill="auto"/>
            <w:noWrap/>
            <w:vAlign w:val="bottom"/>
            <w:hideMark/>
          </w:tcPr>
          <w:p w14:paraId="62C68E78"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-0.05</w:t>
            </w:r>
          </w:p>
        </w:tc>
        <w:tc>
          <w:tcPr>
            <w:tcW w:w="920" w:type="dxa"/>
            <w:tcBorders>
              <w:top w:val="nil"/>
              <w:left w:val="nil"/>
              <w:bottom w:val="nil"/>
              <w:right w:val="nil"/>
            </w:tcBorders>
            <w:shd w:val="clear" w:color="auto" w:fill="auto"/>
            <w:noWrap/>
            <w:vAlign w:val="bottom"/>
            <w:hideMark/>
          </w:tcPr>
          <w:p w14:paraId="765483B5"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-5.32</w:t>
            </w:r>
          </w:p>
        </w:tc>
        <w:tc>
          <w:tcPr>
            <w:tcW w:w="920" w:type="dxa"/>
            <w:tcBorders>
              <w:top w:val="nil"/>
              <w:left w:val="nil"/>
              <w:bottom w:val="nil"/>
              <w:right w:val="nil"/>
            </w:tcBorders>
            <w:shd w:val="clear" w:color="auto" w:fill="auto"/>
            <w:noWrap/>
            <w:vAlign w:val="bottom"/>
            <w:hideMark/>
          </w:tcPr>
          <w:p w14:paraId="234DA91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-38.18</w:t>
            </w:r>
          </w:p>
        </w:tc>
        <w:tc>
          <w:tcPr>
            <w:tcW w:w="920" w:type="dxa"/>
            <w:tcBorders>
              <w:top w:val="nil"/>
              <w:left w:val="nil"/>
              <w:bottom w:val="nil"/>
              <w:right w:val="nil"/>
            </w:tcBorders>
            <w:shd w:val="clear" w:color="auto" w:fill="auto"/>
            <w:noWrap/>
            <w:vAlign w:val="bottom"/>
            <w:hideMark/>
          </w:tcPr>
          <w:p w14:paraId="755CDEBF"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244.17</w:t>
            </w:r>
          </w:p>
        </w:tc>
      </w:tr>
      <w:tr w:rsidR="00EF6593" w:rsidRPr="00EF6593" w14:paraId="2C0E1FEC" w14:textId="77777777" w:rsidTr="00EF6593">
        <w:trPr>
          <w:trHeight w:val="300"/>
        </w:trPr>
        <w:tc>
          <w:tcPr>
            <w:tcW w:w="768" w:type="dxa"/>
            <w:tcBorders>
              <w:top w:val="nil"/>
              <w:left w:val="nil"/>
              <w:bottom w:val="nil"/>
              <w:right w:val="nil"/>
            </w:tcBorders>
            <w:shd w:val="clear" w:color="auto" w:fill="auto"/>
            <w:noWrap/>
            <w:vAlign w:val="bottom"/>
            <w:hideMark/>
          </w:tcPr>
          <w:p w14:paraId="7FF714CD"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12</w:t>
            </w:r>
          </w:p>
        </w:tc>
        <w:tc>
          <w:tcPr>
            <w:tcW w:w="862" w:type="dxa"/>
            <w:tcBorders>
              <w:top w:val="nil"/>
              <w:left w:val="nil"/>
              <w:bottom w:val="nil"/>
              <w:right w:val="nil"/>
            </w:tcBorders>
            <w:shd w:val="clear" w:color="auto" w:fill="auto"/>
            <w:noWrap/>
            <w:vAlign w:val="bottom"/>
            <w:hideMark/>
          </w:tcPr>
          <w:p w14:paraId="44E5FC9A"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5.00</w:t>
            </w:r>
          </w:p>
        </w:tc>
        <w:tc>
          <w:tcPr>
            <w:tcW w:w="1450" w:type="dxa"/>
            <w:tcBorders>
              <w:top w:val="nil"/>
              <w:left w:val="nil"/>
              <w:bottom w:val="nil"/>
              <w:right w:val="nil"/>
            </w:tcBorders>
            <w:shd w:val="clear" w:color="auto" w:fill="auto"/>
            <w:noWrap/>
            <w:vAlign w:val="bottom"/>
            <w:hideMark/>
          </w:tcPr>
          <w:p w14:paraId="46186ACC"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COMB17-M2</w:t>
            </w:r>
          </w:p>
        </w:tc>
        <w:tc>
          <w:tcPr>
            <w:tcW w:w="1300" w:type="dxa"/>
            <w:tcBorders>
              <w:top w:val="nil"/>
              <w:left w:val="nil"/>
              <w:bottom w:val="nil"/>
              <w:right w:val="nil"/>
            </w:tcBorders>
            <w:shd w:val="clear" w:color="auto" w:fill="auto"/>
            <w:noWrap/>
            <w:vAlign w:val="bottom"/>
            <w:hideMark/>
          </w:tcPr>
          <w:p w14:paraId="31C5FF8F"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13E9D69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12.83</w:t>
            </w:r>
          </w:p>
        </w:tc>
        <w:tc>
          <w:tcPr>
            <w:tcW w:w="920" w:type="dxa"/>
            <w:tcBorders>
              <w:top w:val="nil"/>
              <w:left w:val="nil"/>
              <w:bottom w:val="nil"/>
              <w:right w:val="nil"/>
            </w:tcBorders>
            <w:shd w:val="clear" w:color="auto" w:fill="auto"/>
            <w:noWrap/>
            <w:vAlign w:val="bottom"/>
            <w:hideMark/>
          </w:tcPr>
          <w:p w14:paraId="0CD8FBFA"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80.99</w:t>
            </w:r>
          </w:p>
        </w:tc>
        <w:tc>
          <w:tcPr>
            <w:tcW w:w="920" w:type="dxa"/>
            <w:tcBorders>
              <w:top w:val="nil"/>
              <w:left w:val="nil"/>
              <w:bottom w:val="nil"/>
              <w:right w:val="nil"/>
            </w:tcBorders>
            <w:shd w:val="clear" w:color="auto" w:fill="auto"/>
            <w:noWrap/>
            <w:vAlign w:val="bottom"/>
            <w:hideMark/>
          </w:tcPr>
          <w:p w14:paraId="7B4758FE"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-0.05</w:t>
            </w:r>
          </w:p>
        </w:tc>
        <w:tc>
          <w:tcPr>
            <w:tcW w:w="920" w:type="dxa"/>
            <w:tcBorders>
              <w:top w:val="nil"/>
              <w:left w:val="nil"/>
              <w:bottom w:val="nil"/>
              <w:right w:val="nil"/>
            </w:tcBorders>
            <w:shd w:val="clear" w:color="auto" w:fill="auto"/>
            <w:noWrap/>
            <w:vAlign w:val="bottom"/>
            <w:hideMark/>
          </w:tcPr>
          <w:p w14:paraId="7B2E0ACC"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-5.32</w:t>
            </w:r>
          </w:p>
        </w:tc>
        <w:tc>
          <w:tcPr>
            <w:tcW w:w="920" w:type="dxa"/>
            <w:tcBorders>
              <w:top w:val="nil"/>
              <w:left w:val="nil"/>
              <w:bottom w:val="nil"/>
              <w:right w:val="nil"/>
            </w:tcBorders>
            <w:shd w:val="clear" w:color="auto" w:fill="auto"/>
            <w:noWrap/>
            <w:vAlign w:val="bottom"/>
            <w:hideMark/>
          </w:tcPr>
          <w:p w14:paraId="30611E22"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-38.06</w:t>
            </w:r>
          </w:p>
        </w:tc>
        <w:tc>
          <w:tcPr>
            <w:tcW w:w="920" w:type="dxa"/>
            <w:tcBorders>
              <w:top w:val="nil"/>
              <w:left w:val="nil"/>
              <w:bottom w:val="nil"/>
              <w:right w:val="nil"/>
            </w:tcBorders>
            <w:shd w:val="clear" w:color="auto" w:fill="auto"/>
            <w:noWrap/>
            <w:vAlign w:val="bottom"/>
            <w:hideMark/>
          </w:tcPr>
          <w:p w14:paraId="18CDD918"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41.69</w:t>
            </w:r>
          </w:p>
        </w:tc>
      </w:tr>
      <w:tr w:rsidR="00EF6593" w:rsidRPr="00EF6593" w14:paraId="3A8362F7" w14:textId="77777777" w:rsidTr="00EF6593">
        <w:trPr>
          <w:trHeight w:val="300"/>
        </w:trPr>
        <w:tc>
          <w:tcPr>
            <w:tcW w:w="768" w:type="dxa"/>
            <w:tcBorders>
              <w:top w:val="nil"/>
              <w:left w:val="nil"/>
              <w:bottom w:val="nil"/>
              <w:right w:val="nil"/>
            </w:tcBorders>
            <w:shd w:val="clear" w:color="auto" w:fill="auto"/>
            <w:noWrap/>
            <w:vAlign w:val="bottom"/>
            <w:hideMark/>
          </w:tcPr>
          <w:p w14:paraId="34EB6F0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12</w:t>
            </w:r>
          </w:p>
        </w:tc>
        <w:tc>
          <w:tcPr>
            <w:tcW w:w="862" w:type="dxa"/>
            <w:tcBorders>
              <w:top w:val="nil"/>
              <w:left w:val="nil"/>
              <w:bottom w:val="nil"/>
              <w:right w:val="nil"/>
            </w:tcBorders>
            <w:shd w:val="clear" w:color="auto" w:fill="auto"/>
            <w:noWrap/>
            <w:vAlign w:val="bottom"/>
            <w:hideMark/>
          </w:tcPr>
          <w:p w14:paraId="470F7EFE"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0.00</w:t>
            </w:r>
          </w:p>
        </w:tc>
        <w:tc>
          <w:tcPr>
            <w:tcW w:w="1450" w:type="dxa"/>
            <w:tcBorders>
              <w:top w:val="nil"/>
              <w:left w:val="nil"/>
              <w:bottom w:val="nil"/>
              <w:right w:val="nil"/>
            </w:tcBorders>
            <w:shd w:val="clear" w:color="auto" w:fill="auto"/>
            <w:noWrap/>
            <w:vAlign w:val="bottom"/>
            <w:hideMark/>
          </w:tcPr>
          <w:p w14:paraId="38879E21"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COMB18-M2</w:t>
            </w:r>
          </w:p>
        </w:tc>
        <w:tc>
          <w:tcPr>
            <w:tcW w:w="1300" w:type="dxa"/>
            <w:tcBorders>
              <w:top w:val="nil"/>
              <w:left w:val="nil"/>
              <w:bottom w:val="nil"/>
              <w:right w:val="nil"/>
            </w:tcBorders>
            <w:shd w:val="clear" w:color="auto" w:fill="auto"/>
            <w:noWrap/>
            <w:vAlign w:val="bottom"/>
            <w:hideMark/>
          </w:tcPr>
          <w:p w14:paraId="45CA393F"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7A02F6E2"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-21.77</w:t>
            </w:r>
          </w:p>
        </w:tc>
        <w:tc>
          <w:tcPr>
            <w:tcW w:w="920" w:type="dxa"/>
            <w:tcBorders>
              <w:top w:val="nil"/>
              <w:left w:val="nil"/>
              <w:bottom w:val="nil"/>
              <w:right w:val="nil"/>
            </w:tcBorders>
            <w:shd w:val="clear" w:color="auto" w:fill="auto"/>
            <w:noWrap/>
            <w:vAlign w:val="bottom"/>
            <w:hideMark/>
          </w:tcPr>
          <w:p w14:paraId="5EC6238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80.99</w:t>
            </w:r>
          </w:p>
        </w:tc>
        <w:tc>
          <w:tcPr>
            <w:tcW w:w="920" w:type="dxa"/>
            <w:tcBorders>
              <w:top w:val="nil"/>
              <w:left w:val="nil"/>
              <w:bottom w:val="nil"/>
              <w:right w:val="nil"/>
            </w:tcBorders>
            <w:shd w:val="clear" w:color="auto" w:fill="auto"/>
            <w:noWrap/>
            <w:vAlign w:val="bottom"/>
            <w:hideMark/>
          </w:tcPr>
          <w:p w14:paraId="724CD8D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-3.02</w:t>
            </w:r>
          </w:p>
        </w:tc>
        <w:tc>
          <w:tcPr>
            <w:tcW w:w="920" w:type="dxa"/>
            <w:tcBorders>
              <w:top w:val="nil"/>
              <w:left w:val="nil"/>
              <w:bottom w:val="nil"/>
              <w:right w:val="nil"/>
            </w:tcBorders>
            <w:shd w:val="clear" w:color="auto" w:fill="auto"/>
            <w:noWrap/>
            <w:vAlign w:val="bottom"/>
            <w:hideMark/>
          </w:tcPr>
          <w:p w14:paraId="0926924F"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-6.68</w:t>
            </w:r>
          </w:p>
        </w:tc>
        <w:tc>
          <w:tcPr>
            <w:tcW w:w="920" w:type="dxa"/>
            <w:tcBorders>
              <w:top w:val="nil"/>
              <w:left w:val="nil"/>
              <w:bottom w:val="nil"/>
              <w:right w:val="nil"/>
            </w:tcBorders>
            <w:shd w:val="clear" w:color="auto" w:fill="auto"/>
            <w:noWrap/>
            <w:vAlign w:val="bottom"/>
            <w:hideMark/>
          </w:tcPr>
          <w:p w14:paraId="27C7A62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-67.26</w:t>
            </w:r>
          </w:p>
        </w:tc>
        <w:tc>
          <w:tcPr>
            <w:tcW w:w="920" w:type="dxa"/>
            <w:tcBorders>
              <w:top w:val="nil"/>
              <w:left w:val="nil"/>
              <w:bottom w:val="nil"/>
              <w:right w:val="nil"/>
            </w:tcBorders>
            <w:shd w:val="clear" w:color="auto" w:fill="auto"/>
            <w:noWrap/>
            <w:vAlign w:val="bottom"/>
            <w:hideMark/>
          </w:tcPr>
          <w:p w14:paraId="313E34FC"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446.64</w:t>
            </w:r>
          </w:p>
        </w:tc>
      </w:tr>
      <w:tr w:rsidR="00EF6593" w:rsidRPr="00EF6593" w14:paraId="05D1F4D1" w14:textId="77777777" w:rsidTr="00EF6593">
        <w:trPr>
          <w:trHeight w:val="300"/>
        </w:trPr>
        <w:tc>
          <w:tcPr>
            <w:tcW w:w="768" w:type="dxa"/>
            <w:tcBorders>
              <w:top w:val="nil"/>
              <w:left w:val="nil"/>
              <w:bottom w:val="nil"/>
              <w:right w:val="nil"/>
            </w:tcBorders>
            <w:shd w:val="clear" w:color="auto" w:fill="auto"/>
            <w:noWrap/>
            <w:vAlign w:val="bottom"/>
            <w:hideMark/>
          </w:tcPr>
          <w:p w14:paraId="5D787924"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12</w:t>
            </w:r>
          </w:p>
        </w:tc>
        <w:tc>
          <w:tcPr>
            <w:tcW w:w="862" w:type="dxa"/>
            <w:tcBorders>
              <w:top w:val="nil"/>
              <w:left w:val="nil"/>
              <w:bottom w:val="nil"/>
              <w:right w:val="nil"/>
            </w:tcBorders>
            <w:shd w:val="clear" w:color="auto" w:fill="auto"/>
            <w:noWrap/>
            <w:vAlign w:val="bottom"/>
            <w:hideMark/>
          </w:tcPr>
          <w:p w14:paraId="71CC4AFE"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2.50</w:t>
            </w:r>
          </w:p>
        </w:tc>
        <w:tc>
          <w:tcPr>
            <w:tcW w:w="1450" w:type="dxa"/>
            <w:tcBorders>
              <w:top w:val="nil"/>
              <w:left w:val="nil"/>
              <w:bottom w:val="nil"/>
              <w:right w:val="nil"/>
            </w:tcBorders>
            <w:shd w:val="clear" w:color="auto" w:fill="auto"/>
            <w:noWrap/>
            <w:vAlign w:val="bottom"/>
            <w:hideMark/>
          </w:tcPr>
          <w:p w14:paraId="4565E836"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COMB18-M2</w:t>
            </w:r>
          </w:p>
        </w:tc>
        <w:tc>
          <w:tcPr>
            <w:tcW w:w="1300" w:type="dxa"/>
            <w:tcBorders>
              <w:top w:val="nil"/>
              <w:left w:val="nil"/>
              <w:bottom w:val="nil"/>
              <w:right w:val="nil"/>
            </w:tcBorders>
            <w:shd w:val="clear" w:color="auto" w:fill="auto"/>
            <w:noWrap/>
            <w:vAlign w:val="bottom"/>
            <w:hideMark/>
          </w:tcPr>
          <w:p w14:paraId="718A35DB"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5E411562"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-4.47</w:t>
            </w:r>
          </w:p>
        </w:tc>
        <w:tc>
          <w:tcPr>
            <w:tcW w:w="920" w:type="dxa"/>
            <w:tcBorders>
              <w:top w:val="nil"/>
              <w:left w:val="nil"/>
              <w:bottom w:val="nil"/>
              <w:right w:val="nil"/>
            </w:tcBorders>
            <w:shd w:val="clear" w:color="auto" w:fill="auto"/>
            <w:noWrap/>
            <w:vAlign w:val="bottom"/>
            <w:hideMark/>
          </w:tcPr>
          <w:p w14:paraId="01DE3024"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80.99</w:t>
            </w:r>
          </w:p>
        </w:tc>
        <w:tc>
          <w:tcPr>
            <w:tcW w:w="920" w:type="dxa"/>
            <w:tcBorders>
              <w:top w:val="nil"/>
              <w:left w:val="nil"/>
              <w:bottom w:val="nil"/>
              <w:right w:val="nil"/>
            </w:tcBorders>
            <w:shd w:val="clear" w:color="auto" w:fill="auto"/>
            <w:noWrap/>
            <w:vAlign w:val="bottom"/>
            <w:hideMark/>
          </w:tcPr>
          <w:p w14:paraId="43E978E5"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-3.02</w:t>
            </w:r>
          </w:p>
        </w:tc>
        <w:tc>
          <w:tcPr>
            <w:tcW w:w="920" w:type="dxa"/>
            <w:tcBorders>
              <w:top w:val="nil"/>
              <w:left w:val="nil"/>
              <w:bottom w:val="nil"/>
              <w:right w:val="nil"/>
            </w:tcBorders>
            <w:shd w:val="clear" w:color="auto" w:fill="auto"/>
            <w:noWrap/>
            <w:vAlign w:val="bottom"/>
            <w:hideMark/>
          </w:tcPr>
          <w:p w14:paraId="6ECFBC4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-6.68</w:t>
            </w:r>
          </w:p>
        </w:tc>
        <w:tc>
          <w:tcPr>
            <w:tcW w:w="920" w:type="dxa"/>
            <w:tcBorders>
              <w:top w:val="nil"/>
              <w:left w:val="nil"/>
              <w:bottom w:val="nil"/>
              <w:right w:val="nil"/>
            </w:tcBorders>
            <w:shd w:val="clear" w:color="auto" w:fill="auto"/>
            <w:noWrap/>
            <w:vAlign w:val="bottom"/>
            <w:hideMark/>
          </w:tcPr>
          <w:p w14:paraId="32773E3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-59.73</w:t>
            </w:r>
          </w:p>
        </w:tc>
        <w:tc>
          <w:tcPr>
            <w:tcW w:w="920" w:type="dxa"/>
            <w:tcBorders>
              <w:top w:val="nil"/>
              <w:left w:val="nil"/>
              <w:bottom w:val="nil"/>
              <w:right w:val="nil"/>
            </w:tcBorders>
            <w:shd w:val="clear" w:color="auto" w:fill="auto"/>
            <w:noWrap/>
            <w:vAlign w:val="bottom"/>
            <w:hideMark/>
          </w:tcPr>
          <w:p w14:paraId="239AD45F"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244.17</w:t>
            </w:r>
          </w:p>
        </w:tc>
      </w:tr>
      <w:tr w:rsidR="00EF6593" w:rsidRPr="00EF6593" w14:paraId="416A9C9C" w14:textId="77777777" w:rsidTr="00EF6593">
        <w:trPr>
          <w:trHeight w:val="300"/>
        </w:trPr>
        <w:tc>
          <w:tcPr>
            <w:tcW w:w="768" w:type="dxa"/>
            <w:tcBorders>
              <w:top w:val="nil"/>
              <w:left w:val="nil"/>
              <w:bottom w:val="nil"/>
              <w:right w:val="nil"/>
            </w:tcBorders>
            <w:shd w:val="clear" w:color="auto" w:fill="auto"/>
            <w:noWrap/>
            <w:vAlign w:val="bottom"/>
            <w:hideMark/>
          </w:tcPr>
          <w:p w14:paraId="62A9A128"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12</w:t>
            </w:r>
          </w:p>
        </w:tc>
        <w:tc>
          <w:tcPr>
            <w:tcW w:w="862" w:type="dxa"/>
            <w:tcBorders>
              <w:top w:val="nil"/>
              <w:left w:val="nil"/>
              <w:bottom w:val="nil"/>
              <w:right w:val="nil"/>
            </w:tcBorders>
            <w:shd w:val="clear" w:color="auto" w:fill="auto"/>
            <w:noWrap/>
            <w:vAlign w:val="bottom"/>
            <w:hideMark/>
          </w:tcPr>
          <w:p w14:paraId="20987451"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5.00</w:t>
            </w:r>
          </w:p>
        </w:tc>
        <w:tc>
          <w:tcPr>
            <w:tcW w:w="1450" w:type="dxa"/>
            <w:tcBorders>
              <w:top w:val="nil"/>
              <w:left w:val="nil"/>
              <w:bottom w:val="nil"/>
              <w:right w:val="nil"/>
            </w:tcBorders>
            <w:shd w:val="clear" w:color="auto" w:fill="auto"/>
            <w:noWrap/>
            <w:vAlign w:val="bottom"/>
            <w:hideMark/>
          </w:tcPr>
          <w:p w14:paraId="13B319C6"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COMB18-M2</w:t>
            </w:r>
          </w:p>
        </w:tc>
        <w:tc>
          <w:tcPr>
            <w:tcW w:w="1300" w:type="dxa"/>
            <w:tcBorders>
              <w:top w:val="nil"/>
              <w:left w:val="nil"/>
              <w:bottom w:val="nil"/>
              <w:right w:val="nil"/>
            </w:tcBorders>
            <w:shd w:val="clear" w:color="auto" w:fill="auto"/>
            <w:noWrap/>
            <w:vAlign w:val="bottom"/>
            <w:hideMark/>
          </w:tcPr>
          <w:p w14:paraId="58F08C4E"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1F438233"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12.83</w:t>
            </w:r>
          </w:p>
        </w:tc>
        <w:tc>
          <w:tcPr>
            <w:tcW w:w="920" w:type="dxa"/>
            <w:tcBorders>
              <w:top w:val="nil"/>
              <w:left w:val="nil"/>
              <w:bottom w:val="nil"/>
              <w:right w:val="nil"/>
            </w:tcBorders>
            <w:shd w:val="clear" w:color="auto" w:fill="auto"/>
            <w:noWrap/>
            <w:vAlign w:val="bottom"/>
            <w:hideMark/>
          </w:tcPr>
          <w:p w14:paraId="7BE6ADA6"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80.99</w:t>
            </w:r>
          </w:p>
        </w:tc>
        <w:tc>
          <w:tcPr>
            <w:tcW w:w="920" w:type="dxa"/>
            <w:tcBorders>
              <w:top w:val="nil"/>
              <w:left w:val="nil"/>
              <w:bottom w:val="nil"/>
              <w:right w:val="nil"/>
            </w:tcBorders>
            <w:shd w:val="clear" w:color="auto" w:fill="auto"/>
            <w:noWrap/>
            <w:vAlign w:val="bottom"/>
            <w:hideMark/>
          </w:tcPr>
          <w:p w14:paraId="5BA0B25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-3.02</w:t>
            </w:r>
          </w:p>
        </w:tc>
        <w:tc>
          <w:tcPr>
            <w:tcW w:w="920" w:type="dxa"/>
            <w:tcBorders>
              <w:top w:val="nil"/>
              <w:left w:val="nil"/>
              <w:bottom w:val="nil"/>
              <w:right w:val="nil"/>
            </w:tcBorders>
            <w:shd w:val="clear" w:color="auto" w:fill="auto"/>
            <w:noWrap/>
            <w:vAlign w:val="bottom"/>
            <w:hideMark/>
          </w:tcPr>
          <w:p w14:paraId="3EE58E64"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-6.68</w:t>
            </w:r>
          </w:p>
        </w:tc>
        <w:tc>
          <w:tcPr>
            <w:tcW w:w="920" w:type="dxa"/>
            <w:tcBorders>
              <w:top w:val="nil"/>
              <w:left w:val="nil"/>
              <w:bottom w:val="nil"/>
              <w:right w:val="nil"/>
            </w:tcBorders>
            <w:shd w:val="clear" w:color="auto" w:fill="auto"/>
            <w:noWrap/>
            <w:vAlign w:val="bottom"/>
            <w:hideMark/>
          </w:tcPr>
          <w:p w14:paraId="07945851"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-52.19</w:t>
            </w:r>
          </w:p>
        </w:tc>
        <w:tc>
          <w:tcPr>
            <w:tcW w:w="920" w:type="dxa"/>
            <w:tcBorders>
              <w:top w:val="nil"/>
              <w:left w:val="nil"/>
              <w:bottom w:val="nil"/>
              <w:right w:val="nil"/>
            </w:tcBorders>
            <w:shd w:val="clear" w:color="auto" w:fill="auto"/>
            <w:noWrap/>
            <w:vAlign w:val="bottom"/>
            <w:hideMark/>
          </w:tcPr>
          <w:p w14:paraId="610CC19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41.69</w:t>
            </w:r>
          </w:p>
        </w:tc>
      </w:tr>
      <w:tr w:rsidR="00EF6593" w:rsidRPr="00EF6593" w14:paraId="0449A7EA" w14:textId="77777777" w:rsidTr="00EF6593">
        <w:trPr>
          <w:trHeight w:val="300"/>
        </w:trPr>
        <w:tc>
          <w:tcPr>
            <w:tcW w:w="768" w:type="dxa"/>
            <w:tcBorders>
              <w:top w:val="nil"/>
              <w:left w:val="nil"/>
              <w:bottom w:val="nil"/>
              <w:right w:val="nil"/>
            </w:tcBorders>
            <w:shd w:val="clear" w:color="auto" w:fill="auto"/>
            <w:noWrap/>
            <w:vAlign w:val="bottom"/>
            <w:hideMark/>
          </w:tcPr>
          <w:p w14:paraId="3206EAB5"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12</w:t>
            </w:r>
          </w:p>
        </w:tc>
        <w:tc>
          <w:tcPr>
            <w:tcW w:w="862" w:type="dxa"/>
            <w:tcBorders>
              <w:top w:val="nil"/>
              <w:left w:val="nil"/>
              <w:bottom w:val="nil"/>
              <w:right w:val="nil"/>
            </w:tcBorders>
            <w:shd w:val="clear" w:color="auto" w:fill="auto"/>
            <w:noWrap/>
            <w:vAlign w:val="bottom"/>
            <w:hideMark/>
          </w:tcPr>
          <w:p w14:paraId="4E66FA05"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0.00</w:t>
            </w:r>
          </w:p>
        </w:tc>
        <w:tc>
          <w:tcPr>
            <w:tcW w:w="1450" w:type="dxa"/>
            <w:tcBorders>
              <w:top w:val="nil"/>
              <w:left w:val="nil"/>
              <w:bottom w:val="nil"/>
              <w:right w:val="nil"/>
            </w:tcBorders>
            <w:shd w:val="clear" w:color="auto" w:fill="auto"/>
            <w:noWrap/>
            <w:vAlign w:val="bottom"/>
            <w:hideMark/>
          </w:tcPr>
          <w:p w14:paraId="5F926A9B"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COMB19-M2</w:t>
            </w:r>
          </w:p>
        </w:tc>
        <w:tc>
          <w:tcPr>
            <w:tcW w:w="1300" w:type="dxa"/>
            <w:tcBorders>
              <w:top w:val="nil"/>
              <w:left w:val="nil"/>
              <w:bottom w:val="nil"/>
              <w:right w:val="nil"/>
            </w:tcBorders>
            <w:shd w:val="clear" w:color="auto" w:fill="auto"/>
            <w:noWrap/>
            <w:vAlign w:val="bottom"/>
            <w:hideMark/>
          </w:tcPr>
          <w:p w14:paraId="0F109F84"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0BC4515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-26.59</w:t>
            </w:r>
          </w:p>
        </w:tc>
        <w:tc>
          <w:tcPr>
            <w:tcW w:w="920" w:type="dxa"/>
            <w:tcBorders>
              <w:top w:val="nil"/>
              <w:left w:val="nil"/>
              <w:bottom w:val="nil"/>
              <w:right w:val="nil"/>
            </w:tcBorders>
            <w:shd w:val="clear" w:color="auto" w:fill="auto"/>
            <w:noWrap/>
            <w:vAlign w:val="bottom"/>
            <w:hideMark/>
          </w:tcPr>
          <w:p w14:paraId="0570330C"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62.79</w:t>
            </w:r>
          </w:p>
        </w:tc>
        <w:tc>
          <w:tcPr>
            <w:tcW w:w="920" w:type="dxa"/>
            <w:tcBorders>
              <w:top w:val="nil"/>
              <w:left w:val="nil"/>
              <w:bottom w:val="nil"/>
              <w:right w:val="nil"/>
            </w:tcBorders>
            <w:shd w:val="clear" w:color="auto" w:fill="auto"/>
            <w:noWrap/>
            <w:vAlign w:val="bottom"/>
            <w:hideMark/>
          </w:tcPr>
          <w:p w14:paraId="3C6303B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-0.05</w:t>
            </w:r>
          </w:p>
        </w:tc>
        <w:tc>
          <w:tcPr>
            <w:tcW w:w="920" w:type="dxa"/>
            <w:tcBorders>
              <w:top w:val="nil"/>
              <w:left w:val="nil"/>
              <w:bottom w:val="nil"/>
              <w:right w:val="nil"/>
            </w:tcBorders>
            <w:shd w:val="clear" w:color="auto" w:fill="auto"/>
            <w:noWrap/>
            <w:vAlign w:val="bottom"/>
            <w:hideMark/>
          </w:tcPr>
          <w:p w14:paraId="3D9156D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-5.32</w:t>
            </w:r>
          </w:p>
        </w:tc>
        <w:tc>
          <w:tcPr>
            <w:tcW w:w="920" w:type="dxa"/>
            <w:tcBorders>
              <w:top w:val="nil"/>
              <w:left w:val="nil"/>
              <w:bottom w:val="nil"/>
              <w:right w:val="nil"/>
            </w:tcBorders>
            <w:shd w:val="clear" w:color="auto" w:fill="auto"/>
            <w:noWrap/>
            <w:vAlign w:val="bottom"/>
            <w:hideMark/>
          </w:tcPr>
          <w:p w14:paraId="0BBD897E"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-38.31</w:t>
            </w:r>
          </w:p>
        </w:tc>
        <w:tc>
          <w:tcPr>
            <w:tcW w:w="920" w:type="dxa"/>
            <w:tcBorders>
              <w:top w:val="nil"/>
              <w:left w:val="nil"/>
              <w:bottom w:val="nil"/>
              <w:right w:val="nil"/>
            </w:tcBorders>
            <w:shd w:val="clear" w:color="auto" w:fill="auto"/>
            <w:noWrap/>
            <w:vAlign w:val="bottom"/>
            <w:hideMark/>
          </w:tcPr>
          <w:p w14:paraId="01506545"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386.29</w:t>
            </w:r>
          </w:p>
        </w:tc>
      </w:tr>
      <w:tr w:rsidR="00EF6593" w:rsidRPr="00EF6593" w14:paraId="188CC29A" w14:textId="77777777" w:rsidTr="00EF6593">
        <w:trPr>
          <w:trHeight w:val="300"/>
        </w:trPr>
        <w:tc>
          <w:tcPr>
            <w:tcW w:w="768" w:type="dxa"/>
            <w:tcBorders>
              <w:top w:val="nil"/>
              <w:left w:val="nil"/>
              <w:bottom w:val="nil"/>
              <w:right w:val="nil"/>
            </w:tcBorders>
            <w:shd w:val="clear" w:color="auto" w:fill="auto"/>
            <w:noWrap/>
            <w:vAlign w:val="bottom"/>
            <w:hideMark/>
          </w:tcPr>
          <w:p w14:paraId="18BB770E"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12</w:t>
            </w:r>
          </w:p>
        </w:tc>
        <w:tc>
          <w:tcPr>
            <w:tcW w:w="862" w:type="dxa"/>
            <w:tcBorders>
              <w:top w:val="nil"/>
              <w:left w:val="nil"/>
              <w:bottom w:val="nil"/>
              <w:right w:val="nil"/>
            </w:tcBorders>
            <w:shd w:val="clear" w:color="auto" w:fill="auto"/>
            <w:noWrap/>
            <w:vAlign w:val="bottom"/>
            <w:hideMark/>
          </w:tcPr>
          <w:p w14:paraId="6AD31827"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2.50</w:t>
            </w:r>
          </w:p>
        </w:tc>
        <w:tc>
          <w:tcPr>
            <w:tcW w:w="1450" w:type="dxa"/>
            <w:tcBorders>
              <w:top w:val="nil"/>
              <w:left w:val="nil"/>
              <w:bottom w:val="nil"/>
              <w:right w:val="nil"/>
            </w:tcBorders>
            <w:shd w:val="clear" w:color="auto" w:fill="auto"/>
            <w:noWrap/>
            <w:vAlign w:val="bottom"/>
            <w:hideMark/>
          </w:tcPr>
          <w:p w14:paraId="3F52765A"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COMB19-M2</w:t>
            </w:r>
          </w:p>
        </w:tc>
        <w:tc>
          <w:tcPr>
            <w:tcW w:w="1300" w:type="dxa"/>
            <w:tcBorders>
              <w:top w:val="nil"/>
              <w:left w:val="nil"/>
              <w:bottom w:val="nil"/>
              <w:right w:val="nil"/>
            </w:tcBorders>
            <w:shd w:val="clear" w:color="auto" w:fill="auto"/>
            <w:noWrap/>
            <w:vAlign w:val="bottom"/>
            <w:hideMark/>
          </w:tcPr>
          <w:p w14:paraId="5993332F"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7F1F7FC4"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-9.29</w:t>
            </w:r>
          </w:p>
        </w:tc>
        <w:tc>
          <w:tcPr>
            <w:tcW w:w="920" w:type="dxa"/>
            <w:tcBorders>
              <w:top w:val="nil"/>
              <w:left w:val="nil"/>
              <w:bottom w:val="nil"/>
              <w:right w:val="nil"/>
            </w:tcBorders>
            <w:shd w:val="clear" w:color="auto" w:fill="auto"/>
            <w:noWrap/>
            <w:vAlign w:val="bottom"/>
            <w:hideMark/>
          </w:tcPr>
          <w:p w14:paraId="76757F68"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62.79</w:t>
            </w:r>
          </w:p>
        </w:tc>
        <w:tc>
          <w:tcPr>
            <w:tcW w:w="920" w:type="dxa"/>
            <w:tcBorders>
              <w:top w:val="nil"/>
              <w:left w:val="nil"/>
              <w:bottom w:val="nil"/>
              <w:right w:val="nil"/>
            </w:tcBorders>
            <w:shd w:val="clear" w:color="auto" w:fill="auto"/>
            <w:noWrap/>
            <w:vAlign w:val="bottom"/>
            <w:hideMark/>
          </w:tcPr>
          <w:p w14:paraId="14A5A6B4"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-0.05</w:t>
            </w:r>
          </w:p>
        </w:tc>
        <w:tc>
          <w:tcPr>
            <w:tcW w:w="920" w:type="dxa"/>
            <w:tcBorders>
              <w:top w:val="nil"/>
              <w:left w:val="nil"/>
              <w:bottom w:val="nil"/>
              <w:right w:val="nil"/>
            </w:tcBorders>
            <w:shd w:val="clear" w:color="auto" w:fill="auto"/>
            <w:noWrap/>
            <w:vAlign w:val="bottom"/>
            <w:hideMark/>
          </w:tcPr>
          <w:p w14:paraId="31F90CDA"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-5.32</w:t>
            </w:r>
          </w:p>
        </w:tc>
        <w:tc>
          <w:tcPr>
            <w:tcW w:w="920" w:type="dxa"/>
            <w:tcBorders>
              <w:top w:val="nil"/>
              <w:left w:val="nil"/>
              <w:bottom w:val="nil"/>
              <w:right w:val="nil"/>
            </w:tcBorders>
            <w:shd w:val="clear" w:color="auto" w:fill="auto"/>
            <w:noWrap/>
            <w:vAlign w:val="bottom"/>
            <w:hideMark/>
          </w:tcPr>
          <w:p w14:paraId="3A6EC948"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-38.18</w:t>
            </w:r>
          </w:p>
        </w:tc>
        <w:tc>
          <w:tcPr>
            <w:tcW w:w="920" w:type="dxa"/>
            <w:tcBorders>
              <w:top w:val="nil"/>
              <w:left w:val="nil"/>
              <w:bottom w:val="nil"/>
              <w:right w:val="nil"/>
            </w:tcBorders>
            <w:shd w:val="clear" w:color="auto" w:fill="auto"/>
            <w:noWrap/>
            <w:vAlign w:val="bottom"/>
            <w:hideMark/>
          </w:tcPr>
          <w:p w14:paraId="472CB0F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229.33</w:t>
            </w:r>
          </w:p>
        </w:tc>
      </w:tr>
      <w:tr w:rsidR="00EF6593" w:rsidRPr="00EF6593" w14:paraId="79BD420A" w14:textId="77777777" w:rsidTr="00EF6593">
        <w:trPr>
          <w:trHeight w:val="300"/>
        </w:trPr>
        <w:tc>
          <w:tcPr>
            <w:tcW w:w="768" w:type="dxa"/>
            <w:tcBorders>
              <w:top w:val="nil"/>
              <w:left w:val="nil"/>
              <w:bottom w:val="nil"/>
              <w:right w:val="nil"/>
            </w:tcBorders>
            <w:shd w:val="clear" w:color="auto" w:fill="auto"/>
            <w:noWrap/>
            <w:vAlign w:val="bottom"/>
            <w:hideMark/>
          </w:tcPr>
          <w:p w14:paraId="6B12587F"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12</w:t>
            </w:r>
          </w:p>
        </w:tc>
        <w:tc>
          <w:tcPr>
            <w:tcW w:w="862" w:type="dxa"/>
            <w:tcBorders>
              <w:top w:val="nil"/>
              <w:left w:val="nil"/>
              <w:bottom w:val="nil"/>
              <w:right w:val="nil"/>
            </w:tcBorders>
            <w:shd w:val="clear" w:color="auto" w:fill="auto"/>
            <w:noWrap/>
            <w:vAlign w:val="bottom"/>
            <w:hideMark/>
          </w:tcPr>
          <w:p w14:paraId="39D9F613"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5.00</w:t>
            </w:r>
          </w:p>
        </w:tc>
        <w:tc>
          <w:tcPr>
            <w:tcW w:w="1450" w:type="dxa"/>
            <w:tcBorders>
              <w:top w:val="nil"/>
              <w:left w:val="nil"/>
              <w:bottom w:val="nil"/>
              <w:right w:val="nil"/>
            </w:tcBorders>
            <w:shd w:val="clear" w:color="auto" w:fill="auto"/>
            <w:noWrap/>
            <w:vAlign w:val="bottom"/>
            <w:hideMark/>
          </w:tcPr>
          <w:p w14:paraId="79C20D24"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COMB19-M2</w:t>
            </w:r>
          </w:p>
        </w:tc>
        <w:tc>
          <w:tcPr>
            <w:tcW w:w="1300" w:type="dxa"/>
            <w:tcBorders>
              <w:top w:val="nil"/>
              <w:left w:val="nil"/>
              <w:bottom w:val="nil"/>
              <w:right w:val="nil"/>
            </w:tcBorders>
            <w:shd w:val="clear" w:color="auto" w:fill="auto"/>
            <w:noWrap/>
            <w:vAlign w:val="bottom"/>
            <w:hideMark/>
          </w:tcPr>
          <w:p w14:paraId="247F20E8"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3C1E1D74"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8.01</w:t>
            </w:r>
          </w:p>
        </w:tc>
        <w:tc>
          <w:tcPr>
            <w:tcW w:w="920" w:type="dxa"/>
            <w:tcBorders>
              <w:top w:val="nil"/>
              <w:left w:val="nil"/>
              <w:bottom w:val="nil"/>
              <w:right w:val="nil"/>
            </w:tcBorders>
            <w:shd w:val="clear" w:color="auto" w:fill="auto"/>
            <w:noWrap/>
            <w:vAlign w:val="bottom"/>
            <w:hideMark/>
          </w:tcPr>
          <w:p w14:paraId="6A5CB551"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62.79</w:t>
            </w:r>
          </w:p>
        </w:tc>
        <w:tc>
          <w:tcPr>
            <w:tcW w:w="920" w:type="dxa"/>
            <w:tcBorders>
              <w:top w:val="nil"/>
              <w:left w:val="nil"/>
              <w:bottom w:val="nil"/>
              <w:right w:val="nil"/>
            </w:tcBorders>
            <w:shd w:val="clear" w:color="auto" w:fill="auto"/>
            <w:noWrap/>
            <w:vAlign w:val="bottom"/>
            <w:hideMark/>
          </w:tcPr>
          <w:p w14:paraId="01A4DDE3"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-0.05</w:t>
            </w:r>
          </w:p>
        </w:tc>
        <w:tc>
          <w:tcPr>
            <w:tcW w:w="920" w:type="dxa"/>
            <w:tcBorders>
              <w:top w:val="nil"/>
              <w:left w:val="nil"/>
              <w:bottom w:val="nil"/>
              <w:right w:val="nil"/>
            </w:tcBorders>
            <w:shd w:val="clear" w:color="auto" w:fill="auto"/>
            <w:noWrap/>
            <w:vAlign w:val="bottom"/>
            <w:hideMark/>
          </w:tcPr>
          <w:p w14:paraId="2CE111CD"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-5.32</w:t>
            </w:r>
          </w:p>
        </w:tc>
        <w:tc>
          <w:tcPr>
            <w:tcW w:w="920" w:type="dxa"/>
            <w:tcBorders>
              <w:top w:val="nil"/>
              <w:left w:val="nil"/>
              <w:bottom w:val="nil"/>
              <w:right w:val="nil"/>
            </w:tcBorders>
            <w:shd w:val="clear" w:color="auto" w:fill="auto"/>
            <w:noWrap/>
            <w:vAlign w:val="bottom"/>
            <w:hideMark/>
          </w:tcPr>
          <w:p w14:paraId="5174B22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-38.06</w:t>
            </w:r>
          </w:p>
        </w:tc>
        <w:tc>
          <w:tcPr>
            <w:tcW w:w="920" w:type="dxa"/>
            <w:tcBorders>
              <w:top w:val="nil"/>
              <w:left w:val="nil"/>
              <w:bottom w:val="nil"/>
              <w:right w:val="nil"/>
            </w:tcBorders>
            <w:shd w:val="clear" w:color="auto" w:fill="auto"/>
            <w:noWrap/>
            <w:vAlign w:val="bottom"/>
            <w:hideMark/>
          </w:tcPr>
          <w:p w14:paraId="04E2540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72.36</w:t>
            </w:r>
          </w:p>
        </w:tc>
      </w:tr>
      <w:tr w:rsidR="00EF6593" w:rsidRPr="00EF6593" w14:paraId="609001FD" w14:textId="77777777" w:rsidTr="00EF6593">
        <w:trPr>
          <w:trHeight w:val="300"/>
        </w:trPr>
        <w:tc>
          <w:tcPr>
            <w:tcW w:w="768" w:type="dxa"/>
            <w:tcBorders>
              <w:top w:val="nil"/>
              <w:left w:val="nil"/>
              <w:bottom w:val="nil"/>
              <w:right w:val="nil"/>
            </w:tcBorders>
            <w:shd w:val="clear" w:color="auto" w:fill="auto"/>
            <w:noWrap/>
            <w:vAlign w:val="bottom"/>
            <w:hideMark/>
          </w:tcPr>
          <w:p w14:paraId="6C9B62C1"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12</w:t>
            </w:r>
          </w:p>
        </w:tc>
        <w:tc>
          <w:tcPr>
            <w:tcW w:w="862" w:type="dxa"/>
            <w:tcBorders>
              <w:top w:val="nil"/>
              <w:left w:val="nil"/>
              <w:bottom w:val="nil"/>
              <w:right w:val="nil"/>
            </w:tcBorders>
            <w:shd w:val="clear" w:color="auto" w:fill="auto"/>
            <w:noWrap/>
            <w:vAlign w:val="bottom"/>
            <w:hideMark/>
          </w:tcPr>
          <w:p w14:paraId="20288053"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0.00</w:t>
            </w:r>
          </w:p>
        </w:tc>
        <w:tc>
          <w:tcPr>
            <w:tcW w:w="1450" w:type="dxa"/>
            <w:tcBorders>
              <w:top w:val="nil"/>
              <w:left w:val="nil"/>
              <w:bottom w:val="nil"/>
              <w:right w:val="nil"/>
            </w:tcBorders>
            <w:shd w:val="clear" w:color="auto" w:fill="auto"/>
            <w:noWrap/>
            <w:vAlign w:val="bottom"/>
            <w:hideMark/>
          </w:tcPr>
          <w:p w14:paraId="4CCFAD85"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COMB20-M2</w:t>
            </w:r>
          </w:p>
        </w:tc>
        <w:tc>
          <w:tcPr>
            <w:tcW w:w="1300" w:type="dxa"/>
            <w:tcBorders>
              <w:top w:val="nil"/>
              <w:left w:val="nil"/>
              <w:bottom w:val="nil"/>
              <w:right w:val="nil"/>
            </w:tcBorders>
            <w:shd w:val="clear" w:color="auto" w:fill="auto"/>
            <w:noWrap/>
            <w:vAlign w:val="bottom"/>
            <w:hideMark/>
          </w:tcPr>
          <w:p w14:paraId="56409817"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07177CDB"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-26.59</w:t>
            </w:r>
          </w:p>
        </w:tc>
        <w:tc>
          <w:tcPr>
            <w:tcW w:w="920" w:type="dxa"/>
            <w:tcBorders>
              <w:top w:val="nil"/>
              <w:left w:val="nil"/>
              <w:bottom w:val="nil"/>
              <w:right w:val="nil"/>
            </w:tcBorders>
            <w:shd w:val="clear" w:color="auto" w:fill="auto"/>
            <w:noWrap/>
            <w:vAlign w:val="bottom"/>
            <w:hideMark/>
          </w:tcPr>
          <w:p w14:paraId="2B1D9083"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62.79</w:t>
            </w:r>
          </w:p>
        </w:tc>
        <w:tc>
          <w:tcPr>
            <w:tcW w:w="920" w:type="dxa"/>
            <w:tcBorders>
              <w:top w:val="nil"/>
              <w:left w:val="nil"/>
              <w:bottom w:val="nil"/>
              <w:right w:val="nil"/>
            </w:tcBorders>
            <w:shd w:val="clear" w:color="auto" w:fill="auto"/>
            <w:noWrap/>
            <w:vAlign w:val="bottom"/>
            <w:hideMark/>
          </w:tcPr>
          <w:p w14:paraId="283DB8D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-3.02</w:t>
            </w:r>
          </w:p>
        </w:tc>
        <w:tc>
          <w:tcPr>
            <w:tcW w:w="920" w:type="dxa"/>
            <w:tcBorders>
              <w:top w:val="nil"/>
              <w:left w:val="nil"/>
              <w:bottom w:val="nil"/>
              <w:right w:val="nil"/>
            </w:tcBorders>
            <w:shd w:val="clear" w:color="auto" w:fill="auto"/>
            <w:noWrap/>
            <w:vAlign w:val="bottom"/>
            <w:hideMark/>
          </w:tcPr>
          <w:p w14:paraId="62E92CB4"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-6.68</w:t>
            </w:r>
          </w:p>
        </w:tc>
        <w:tc>
          <w:tcPr>
            <w:tcW w:w="920" w:type="dxa"/>
            <w:tcBorders>
              <w:top w:val="nil"/>
              <w:left w:val="nil"/>
              <w:bottom w:val="nil"/>
              <w:right w:val="nil"/>
            </w:tcBorders>
            <w:shd w:val="clear" w:color="auto" w:fill="auto"/>
            <w:noWrap/>
            <w:vAlign w:val="bottom"/>
            <w:hideMark/>
          </w:tcPr>
          <w:p w14:paraId="2664E75C"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-67.26</w:t>
            </w:r>
          </w:p>
        </w:tc>
        <w:tc>
          <w:tcPr>
            <w:tcW w:w="920" w:type="dxa"/>
            <w:tcBorders>
              <w:top w:val="nil"/>
              <w:left w:val="nil"/>
              <w:bottom w:val="nil"/>
              <w:right w:val="nil"/>
            </w:tcBorders>
            <w:shd w:val="clear" w:color="auto" w:fill="auto"/>
            <w:noWrap/>
            <w:vAlign w:val="bottom"/>
            <w:hideMark/>
          </w:tcPr>
          <w:p w14:paraId="080C7277"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386.29</w:t>
            </w:r>
          </w:p>
        </w:tc>
      </w:tr>
      <w:tr w:rsidR="00EF6593" w:rsidRPr="00EF6593" w14:paraId="048AD33D" w14:textId="77777777" w:rsidTr="00EF6593">
        <w:trPr>
          <w:trHeight w:val="300"/>
        </w:trPr>
        <w:tc>
          <w:tcPr>
            <w:tcW w:w="768" w:type="dxa"/>
            <w:tcBorders>
              <w:top w:val="nil"/>
              <w:left w:val="nil"/>
              <w:bottom w:val="nil"/>
              <w:right w:val="nil"/>
            </w:tcBorders>
            <w:shd w:val="clear" w:color="auto" w:fill="auto"/>
            <w:noWrap/>
            <w:vAlign w:val="bottom"/>
            <w:hideMark/>
          </w:tcPr>
          <w:p w14:paraId="0FA9410C"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12</w:t>
            </w:r>
          </w:p>
        </w:tc>
        <w:tc>
          <w:tcPr>
            <w:tcW w:w="862" w:type="dxa"/>
            <w:tcBorders>
              <w:top w:val="nil"/>
              <w:left w:val="nil"/>
              <w:bottom w:val="nil"/>
              <w:right w:val="nil"/>
            </w:tcBorders>
            <w:shd w:val="clear" w:color="auto" w:fill="auto"/>
            <w:noWrap/>
            <w:vAlign w:val="bottom"/>
            <w:hideMark/>
          </w:tcPr>
          <w:p w14:paraId="6B311FAE"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2.50</w:t>
            </w:r>
          </w:p>
        </w:tc>
        <w:tc>
          <w:tcPr>
            <w:tcW w:w="1450" w:type="dxa"/>
            <w:tcBorders>
              <w:top w:val="nil"/>
              <w:left w:val="nil"/>
              <w:bottom w:val="nil"/>
              <w:right w:val="nil"/>
            </w:tcBorders>
            <w:shd w:val="clear" w:color="auto" w:fill="auto"/>
            <w:noWrap/>
            <w:vAlign w:val="bottom"/>
            <w:hideMark/>
          </w:tcPr>
          <w:p w14:paraId="56994A8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COMB20-M2</w:t>
            </w:r>
          </w:p>
        </w:tc>
        <w:tc>
          <w:tcPr>
            <w:tcW w:w="1300" w:type="dxa"/>
            <w:tcBorders>
              <w:top w:val="nil"/>
              <w:left w:val="nil"/>
              <w:bottom w:val="nil"/>
              <w:right w:val="nil"/>
            </w:tcBorders>
            <w:shd w:val="clear" w:color="auto" w:fill="auto"/>
            <w:noWrap/>
            <w:vAlign w:val="bottom"/>
            <w:hideMark/>
          </w:tcPr>
          <w:p w14:paraId="51CBE6BE"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165FE37D"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-9.29</w:t>
            </w:r>
          </w:p>
        </w:tc>
        <w:tc>
          <w:tcPr>
            <w:tcW w:w="920" w:type="dxa"/>
            <w:tcBorders>
              <w:top w:val="nil"/>
              <w:left w:val="nil"/>
              <w:bottom w:val="nil"/>
              <w:right w:val="nil"/>
            </w:tcBorders>
            <w:shd w:val="clear" w:color="auto" w:fill="auto"/>
            <w:noWrap/>
            <w:vAlign w:val="bottom"/>
            <w:hideMark/>
          </w:tcPr>
          <w:p w14:paraId="77A6EB6D"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62.79</w:t>
            </w:r>
          </w:p>
        </w:tc>
        <w:tc>
          <w:tcPr>
            <w:tcW w:w="920" w:type="dxa"/>
            <w:tcBorders>
              <w:top w:val="nil"/>
              <w:left w:val="nil"/>
              <w:bottom w:val="nil"/>
              <w:right w:val="nil"/>
            </w:tcBorders>
            <w:shd w:val="clear" w:color="auto" w:fill="auto"/>
            <w:noWrap/>
            <w:vAlign w:val="bottom"/>
            <w:hideMark/>
          </w:tcPr>
          <w:p w14:paraId="59A2BD91"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-3.02</w:t>
            </w:r>
          </w:p>
        </w:tc>
        <w:tc>
          <w:tcPr>
            <w:tcW w:w="920" w:type="dxa"/>
            <w:tcBorders>
              <w:top w:val="nil"/>
              <w:left w:val="nil"/>
              <w:bottom w:val="nil"/>
              <w:right w:val="nil"/>
            </w:tcBorders>
            <w:shd w:val="clear" w:color="auto" w:fill="auto"/>
            <w:noWrap/>
            <w:vAlign w:val="bottom"/>
            <w:hideMark/>
          </w:tcPr>
          <w:p w14:paraId="534F3F03"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-6.68</w:t>
            </w:r>
          </w:p>
        </w:tc>
        <w:tc>
          <w:tcPr>
            <w:tcW w:w="920" w:type="dxa"/>
            <w:tcBorders>
              <w:top w:val="nil"/>
              <w:left w:val="nil"/>
              <w:bottom w:val="nil"/>
              <w:right w:val="nil"/>
            </w:tcBorders>
            <w:shd w:val="clear" w:color="auto" w:fill="auto"/>
            <w:noWrap/>
            <w:vAlign w:val="bottom"/>
            <w:hideMark/>
          </w:tcPr>
          <w:p w14:paraId="2231400A"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-59.73</w:t>
            </w:r>
          </w:p>
        </w:tc>
        <w:tc>
          <w:tcPr>
            <w:tcW w:w="920" w:type="dxa"/>
            <w:tcBorders>
              <w:top w:val="nil"/>
              <w:left w:val="nil"/>
              <w:bottom w:val="nil"/>
              <w:right w:val="nil"/>
            </w:tcBorders>
            <w:shd w:val="clear" w:color="auto" w:fill="auto"/>
            <w:noWrap/>
            <w:vAlign w:val="bottom"/>
            <w:hideMark/>
          </w:tcPr>
          <w:p w14:paraId="56729354"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229.33</w:t>
            </w:r>
          </w:p>
        </w:tc>
      </w:tr>
      <w:tr w:rsidR="00EF6593" w:rsidRPr="00EF6593" w14:paraId="60FF7ACA" w14:textId="77777777" w:rsidTr="00EF6593">
        <w:trPr>
          <w:trHeight w:val="300"/>
        </w:trPr>
        <w:tc>
          <w:tcPr>
            <w:tcW w:w="768" w:type="dxa"/>
            <w:tcBorders>
              <w:top w:val="nil"/>
              <w:left w:val="nil"/>
              <w:bottom w:val="nil"/>
              <w:right w:val="nil"/>
            </w:tcBorders>
            <w:shd w:val="clear" w:color="auto" w:fill="auto"/>
            <w:noWrap/>
            <w:vAlign w:val="bottom"/>
            <w:hideMark/>
          </w:tcPr>
          <w:p w14:paraId="5CD676D8"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12</w:t>
            </w:r>
          </w:p>
        </w:tc>
        <w:tc>
          <w:tcPr>
            <w:tcW w:w="862" w:type="dxa"/>
            <w:tcBorders>
              <w:top w:val="nil"/>
              <w:left w:val="nil"/>
              <w:bottom w:val="nil"/>
              <w:right w:val="nil"/>
            </w:tcBorders>
            <w:shd w:val="clear" w:color="auto" w:fill="auto"/>
            <w:noWrap/>
            <w:vAlign w:val="bottom"/>
            <w:hideMark/>
          </w:tcPr>
          <w:p w14:paraId="2A9A1257"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5.00</w:t>
            </w:r>
          </w:p>
        </w:tc>
        <w:tc>
          <w:tcPr>
            <w:tcW w:w="1450" w:type="dxa"/>
            <w:tcBorders>
              <w:top w:val="nil"/>
              <w:left w:val="nil"/>
              <w:bottom w:val="nil"/>
              <w:right w:val="nil"/>
            </w:tcBorders>
            <w:shd w:val="clear" w:color="auto" w:fill="auto"/>
            <w:noWrap/>
            <w:vAlign w:val="bottom"/>
            <w:hideMark/>
          </w:tcPr>
          <w:p w14:paraId="73BE4D3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COMB20-M2</w:t>
            </w:r>
          </w:p>
        </w:tc>
        <w:tc>
          <w:tcPr>
            <w:tcW w:w="1300" w:type="dxa"/>
            <w:tcBorders>
              <w:top w:val="nil"/>
              <w:left w:val="nil"/>
              <w:bottom w:val="nil"/>
              <w:right w:val="nil"/>
            </w:tcBorders>
            <w:shd w:val="clear" w:color="auto" w:fill="auto"/>
            <w:noWrap/>
            <w:vAlign w:val="bottom"/>
            <w:hideMark/>
          </w:tcPr>
          <w:p w14:paraId="66A577B2"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74EDC865"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8.01</w:t>
            </w:r>
          </w:p>
        </w:tc>
        <w:tc>
          <w:tcPr>
            <w:tcW w:w="920" w:type="dxa"/>
            <w:tcBorders>
              <w:top w:val="nil"/>
              <w:left w:val="nil"/>
              <w:bottom w:val="nil"/>
              <w:right w:val="nil"/>
            </w:tcBorders>
            <w:shd w:val="clear" w:color="auto" w:fill="auto"/>
            <w:noWrap/>
            <w:vAlign w:val="bottom"/>
            <w:hideMark/>
          </w:tcPr>
          <w:p w14:paraId="612DB7A3"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62.79</w:t>
            </w:r>
          </w:p>
        </w:tc>
        <w:tc>
          <w:tcPr>
            <w:tcW w:w="920" w:type="dxa"/>
            <w:tcBorders>
              <w:top w:val="nil"/>
              <w:left w:val="nil"/>
              <w:bottom w:val="nil"/>
              <w:right w:val="nil"/>
            </w:tcBorders>
            <w:shd w:val="clear" w:color="auto" w:fill="auto"/>
            <w:noWrap/>
            <w:vAlign w:val="bottom"/>
            <w:hideMark/>
          </w:tcPr>
          <w:p w14:paraId="31EAC64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-3.02</w:t>
            </w:r>
          </w:p>
        </w:tc>
        <w:tc>
          <w:tcPr>
            <w:tcW w:w="920" w:type="dxa"/>
            <w:tcBorders>
              <w:top w:val="nil"/>
              <w:left w:val="nil"/>
              <w:bottom w:val="nil"/>
              <w:right w:val="nil"/>
            </w:tcBorders>
            <w:shd w:val="clear" w:color="auto" w:fill="auto"/>
            <w:noWrap/>
            <w:vAlign w:val="bottom"/>
            <w:hideMark/>
          </w:tcPr>
          <w:p w14:paraId="16C45D85"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-6.68</w:t>
            </w:r>
          </w:p>
        </w:tc>
        <w:tc>
          <w:tcPr>
            <w:tcW w:w="920" w:type="dxa"/>
            <w:tcBorders>
              <w:top w:val="nil"/>
              <w:left w:val="nil"/>
              <w:bottom w:val="nil"/>
              <w:right w:val="nil"/>
            </w:tcBorders>
            <w:shd w:val="clear" w:color="auto" w:fill="auto"/>
            <w:noWrap/>
            <w:vAlign w:val="bottom"/>
            <w:hideMark/>
          </w:tcPr>
          <w:p w14:paraId="064469BF"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-52.19</w:t>
            </w:r>
          </w:p>
        </w:tc>
        <w:tc>
          <w:tcPr>
            <w:tcW w:w="920" w:type="dxa"/>
            <w:tcBorders>
              <w:top w:val="nil"/>
              <w:left w:val="nil"/>
              <w:bottom w:val="nil"/>
              <w:right w:val="nil"/>
            </w:tcBorders>
            <w:shd w:val="clear" w:color="auto" w:fill="auto"/>
            <w:noWrap/>
            <w:vAlign w:val="bottom"/>
            <w:hideMark/>
          </w:tcPr>
          <w:p w14:paraId="0999813B"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72.36</w:t>
            </w:r>
          </w:p>
        </w:tc>
      </w:tr>
      <w:tr w:rsidR="00EF6593" w:rsidRPr="00EF6593" w14:paraId="02B99EFB" w14:textId="77777777" w:rsidTr="00EF6593">
        <w:trPr>
          <w:trHeight w:val="300"/>
        </w:trPr>
        <w:tc>
          <w:tcPr>
            <w:tcW w:w="768" w:type="dxa"/>
            <w:tcBorders>
              <w:top w:val="nil"/>
              <w:left w:val="nil"/>
              <w:bottom w:val="nil"/>
              <w:right w:val="nil"/>
            </w:tcBorders>
            <w:shd w:val="clear" w:color="auto" w:fill="auto"/>
            <w:noWrap/>
            <w:vAlign w:val="bottom"/>
            <w:hideMark/>
          </w:tcPr>
          <w:p w14:paraId="441686BA"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12</w:t>
            </w:r>
          </w:p>
        </w:tc>
        <w:tc>
          <w:tcPr>
            <w:tcW w:w="862" w:type="dxa"/>
            <w:tcBorders>
              <w:top w:val="nil"/>
              <w:left w:val="nil"/>
              <w:bottom w:val="nil"/>
              <w:right w:val="nil"/>
            </w:tcBorders>
            <w:shd w:val="clear" w:color="auto" w:fill="auto"/>
            <w:noWrap/>
            <w:vAlign w:val="bottom"/>
            <w:hideMark/>
          </w:tcPr>
          <w:p w14:paraId="2F3B6444"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0.00</w:t>
            </w:r>
          </w:p>
        </w:tc>
        <w:tc>
          <w:tcPr>
            <w:tcW w:w="1450" w:type="dxa"/>
            <w:tcBorders>
              <w:top w:val="nil"/>
              <w:left w:val="nil"/>
              <w:bottom w:val="nil"/>
              <w:right w:val="nil"/>
            </w:tcBorders>
            <w:shd w:val="clear" w:color="auto" w:fill="auto"/>
            <w:noWrap/>
            <w:vAlign w:val="bottom"/>
            <w:hideMark/>
          </w:tcPr>
          <w:p w14:paraId="14823E4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COMB21-M2</w:t>
            </w:r>
          </w:p>
        </w:tc>
        <w:tc>
          <w:tcPr>
            <w:tcW w:w="1300" w:type="dxa"/>
            <w:tcBorders>
              <w:top w:val="nil"/>
              <w:left w:val="nil"/>
              <w:bottom w:val="nil"/>
              <w:right w:val="nil"/>
            </w:tcBorders>
            <w:shd w:val="clear" w:color="auto" w:fill="auto"/>
            <w:noWrap/>
            <w:vAlign w:val="bottom"/>
            <w:hideMark/>
          </w:tcPr>
          <w:p w14:paraId="639AE3E8"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48262022"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-23.46</w:t>
            </w:r>
          </w:p>
        </w:tc>
        <w:tc>
          <w:tcPr>
            <w:tcW w:w="920" w:type="dxa"/>
            <w:tcBorders>
              <w:top w:val="nil"/>
              <w:left w:val="nil"/>
              <w:bottom w:val="nil"/>
              <w:right w:val="nil"/>
            </w:tcBorders>
            <w:shd w:val="clear" w:color="auto" w:fill="auto"/>
            <w:noWrap/>
            <w:vAlign w:val="bottom"/>
            <w:hideMark/>
          </w:tcPr>
          <w:p w14:paraId="79ABA4EB"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74.62</w:t>
            </w:r>
          </w:p>
        </w:tc>
        <w:tc>
          <w:tcPr>
            <w:tcW w:w="920" w:type="dxa"/>
            <w:tcBorders>
              <w:top w:val="nil"/>
              <w:left w:val="nil"/>
              <w:bottom w:val="nil"/>
              <w:right w:val="nil"/>
            </w:tcBorders>
            <w:shd w:val="clear" w:color="auto" w:fill="auto"/>
            <w:noWrap/>
            <w:vAlign w:val="bottom"/>
            <w:hideMark/>
          </w:tcPr>
          <w:p w14:paraId="48E2D324"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3.41</w:t>
            </w:r>
          </w:p>
        </w:tc>
        <w:tc>
          <w:tcPr>
            <w:tcW w:w="920" w:type="dxa"/>
            <w:tcBorders>
              <w:top w:val="nil"/>
              <w:left w:val="nil"/>
              <w:bottom w:val="nil"/>
              <w:right w:val="nil"/>
            </w:tcBorders>
            <w:shd w:val="clear" w:color="auto" w:fill="auto"/>
            <w:noWrap/>
            <w:vAlign w:val="bottom"/>
            <w:hideMark/>
          </w:tcPr>
          <w:p w14:paraId="40CAEB03"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-3.74</w:t>
            </w:r>
          </w:p>
        </w:tc>
        <w:tc>
          <w:tcPr>
            <w:tcW w:w="920" w:type="dxa"/>
            <w:tcBorders>
              <w:top w:val="nil"/>
              <w:left w:val="nil"/>
              <w:bottom w:val="nil"/>
              <w:right w:val="nil"/>
            </w:tcBorders>
            <w:shd w:val="clear" w:color="auto" w:fill="auto"/>
            <w:noWrap/>
            <w:vAlign w:val="bottom"/>
            <w:hideMark/>
          </w:tcPr>
          <w:p w14:paraId="43A6B14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-4.53</w:t>
            </w:r>
          </w:p>
        </w:tc>
        <w:tc>
          <w:tcPr>
            <w:tcW w:w="920" w:type="dxa"/>
            <w:tcBorders>
              <w:top w:val="nil"/>
              <w:left w:val="nil"/>
              <w:bottom w:val="nil"/>
              <w:right w:val="nil"/>
            </w:tcBorders>
            <w:shd w:val="clear" w:color="auto" w:fill="auto"/>
            <w:noWrap/>
            <w:vAlign w:val="bottom"/>
            <w:hideMark/>
          </w:tcPr>
          <w:p w14:paraId="6CEAB1F3"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425.52</w:t>
            </w:r>
          </w:p>
        </w:tc>
      </w:tr>
      <w:tr w:rsidR="00EF6593" w:rsidRPr="00EF6593" w14:paraId="460295AF" w14:textId="77777777" w:rsidTr="00EF6593">
        <w:trPr>
          <w:trHeight w:val="300"/>
        </w:trPr>
        <w:tc>
          <w:tcPr>
            <w:tcW w:w="768" w:type="dxa"/>
            <w:tcBorders>
              <w:top w:val="nil"/>
              <w:left w:val="nil"/>
              <w:bottom w:val="nil"/>
              <w:right w:val="nil"/>
            </w:tcBorders>
            <w:shd w:val="clear" w:color="auto" w:fill="auto"/>
            <w:noWrap/>
            <w:vAlign w:val="bottom"/>
            <w:hideMark/>
          </w:tcPr>
          <w:p w14:paraId="2614C5A6"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12</w:t>
            </w:r>
          </w:p>
        </w:tc>
        <w:tc>
          <w:tcPr>
            <w:tcW w:w="862" w:type="dxa"/>
            <w:tcBorders>
              <w:top w:val="nil"/>
              <w:left w:val="nil"/>
              <w:bottom w:val="nil"/>
              <w:right w:val="nil"/>
            </w:tcBorders>
            <w:shd w:val="clear" w:color="auto" w:fill="auto"/>
            <w:noWrap/>
            <w:vAlign w:val="bottom"/>
            <w:hideMark/>
          </w:tcPr>
          <w:p w14:paraId="05EF2935"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2.50</w:t>
            </w:r>
          </w:p>
        </w:tc>
        <w:tc>
          <w:tcPr>
            <w:tcW w:w="1450" w:type="dxa"/>
            <w:tcBorders>
              <w:top w:val="nil"/>
              <w:left w:val="nil"/>
              <w:bottom w:val="nil"/>
              <w:right w:val="nil"/>
            </w:tcBorders>
            <w:shd w:val="clear" w:color="auto" w:fill="auto"/>
            <w:noWrap/>
            <w:vAlign w:val="bottom"/>
            <w:hideMark/>
          </w:tcPr>
          <w:p w14:paraId="430C8DB3"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COMB21-M2</w:t>
            </w:r>
          </w:p>
        </w:tc>
        <w:tc>
          <w:tcPr>
            <w:tcW w:w="1300" w:type="dxa"/>
            <w:tcBorders>
              <w:top w:val="nil"/>
              <w:left w:val="nil"/>
              <w:bottom w:val="nil"/>
              <w:right w:val="nil"/>
            </w:tcBorders>
            <w:shd w:val="clear" w:color="auto" w:fill="auto"/>
            <w:noWrap/>
            <w:vAlign w:val="bottom"/>
            <w:hideMark/>
          </w:tcPr>
          <w:p w14:paraId="53A4F5C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7A74ABE6"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-6.16</w:t>
            </w:r>
          </w:p>
        </w:tc>
        <w:tc>
          <w:tcPr>
            <w:tcW w:w="920" w:type="dxa"/>
            <w:tcBorders>
              <w:top w:val="nil"/>
              <w:left w:val="nil"/>
              <w:bottom w:val="nil"/>
              <w:right w:val="nil"/>
            </w:tcBorders>
            <w:shd w:val="clear" w:color="auto" w:fill="auto"/>
            <w:noWrap/>
            <w:vAlign w:val="bottom"/>
            <w:hideMark/>
          </w:tcPr>
          <w:p w14:paraId="68F39EFF"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74.62</w:t>
            </w:r>
          </w:p>
        </w:tc>
        <w:tc>
          <w:tcPr>
            <w:tcW w:w="920" w:type="dxa"/>
            <w:tcBorders>
              <w:top w:val="nil"/>
              <w:left w:val="nil"/>
              <w:bottom w:val="nil"/>
              <w:right w:val="nil"/>
            </w:tcBorders>
            <w:shd w:val="clear" w:color="auto" w:fill="auto"/>
            <w:noWrap/>
            <w:vAlign w:val="bottom"/>
            <w:hideMark/>
          </w:tcPr>
          <w:p w14:paraId="652793FF"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3.41</w:t>
            </w:r>
          </w:p>
        </w:tc>
        <w:tc>
          <w:tcPr>
            <w:tcW w:w="920" w:type="dxa"/>
            <w:tcBorders>
              <w:top w:val="nil"/>
              <w:left w:val="nil"/>
              <w:bottom w:val="nil"/>
              <w:right w:val="nil"/>
            </w:tcBorders>
            <w:shd w:val="clear" w:color="auto" w:fill="auto"/>
            <w:noWrap/>
            <w:vAlign w:val="bottom"/>
            <w:hideMark/>
          </w:tcPr>
          <w:p w14:paraId="3A65850A"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-3.74</w:t>
            </w:r>
          </w:p>
        </w:tc>
        <w:tc>
          <w:tcPr>
            <w:tcW w:w="920" w:type="dxa"/>
            <w:tcBorders>
              <w:top w:val="nil"/>
              <w:left w:val="nil"/>
              <w:bottom w:val="nil"/>
              <w:right w:val="nil"/>
            </w:tcBorders>
            <w:shd w:val="clear" w:color="auto" w:fill="auto"/>
            <w:noWrap/>
            <w:vAlign w:val="bottom"/>
            <w:hideMark/>
          </w:tcPr>
          <w:p w14:paraId="63AD9D95"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-13.05</w:t>
            </w:r>
          </w:p>
        </w:tc>
        <w:tc>
          <w:tcPr>
            <w:tcW w:w="920" w:type="dxa"/>
            <w:tcBorders>
              <w:top w:val="nil"/>
              <w:left w:val="nil"/>
              <w:bottom w:val="nil"/>
              <w:right w:val="nil"/>
            </w:tcBorders>
            <w:shd w:val="clear" w:color="auto" w:fill="auto"/>
            <w:noWrap/>
            <w:vAlign w:val="bottom"/>
            <w:hideMark/>
          </w:tcPr>
          <w:p w14:paraId="16834BE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238.97</w:t>
            </w:r>
          </w:p>
        </w:tc>
      </w:tr>
      <w:tr w:rsidR="00EF6593" w:rsidRPr="00EF6593" w14:paraId="1D516F2B" w14:textId="77777777" w:rsidTr="00EF6593">
        <w:trPr>
          <w:trHeight w:val="300"/>
        </w:trPr>
        <w:tc>
          <w:tcPr>
            <w:tcW w:w="768" w:type="dxa"/>
            <w:tcBorders>
              <w:top w:val="nil"/>
              <w:left w:val="nil"/>
              <w:bottom w:val="nil"/>
              <w:right w:val="nil"/>
            </w:tcBorders>
            <w:shd w:val="clear" w:color="auto" w:fill="auto"/>
            <w:noWrap/>
            <w:vAlign w:val="bottom"/>
            <w:hideMark/>
          </w:tcPr>
          <w:p w14:paraId="6C353516"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12</w:t>
            </w:r>
          </w:p>
        </w:tc>
        <w:tc>
          <w:tcPr>
            <w:tcW w:w="862" w:type="dxa"/>
            <w:tcBorders>
              <w:top w:val="nil"/>
              <w:left w:val="nil"/>
              <w:bottom w:val="nil"/>
              <w:right w:val="nil"/>
            </w:tcBorders>
            <w:shd w:val="clear" w:color="auto" w:fill="auto"/>
            <w:noWrap/>
            <w:vAlign w:val="bottom"/>
            <w:hideMark/>
          </w:tcPr>
          <w:p w14:paraId="50427704"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5.00</w:t>
            </w:r>
          </w:p>
        </w:tc>
        <w:tc>
          <w:tcPr>
            <w:tcW w:w="1450" w:type="dxa"/>
            <w:tcBorders>
              <w:top w:val="nil"/>
              <w:left w:val="nil"/>
              <w:bottom w:val="nil"/>
              <w:right w:val="nil"/>
            </w:tcBorders>
            <w:shd w:val="clear" w:color="auto" w:fill="auto"/>
            <w:noWrap/>
            <w:vAlign w:val="bottom"/>
            <w:hideMark/>
          </w:tcPr>
          <w:p w14:paraId="20DCAF32"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COMB21-M2</w:t>
            </w:r>
          </w:p>
        </w:tc>
        <w:tc>
          <w:tcPr>
            <w:tcW w:w="1300" w:type="dxa"/>
            <w:tcBorders>
              <w:top w:val="nil"/>
              <w:left w:val="nil"/>
              <w:bottom w:val="nil"/>
              <w:right w:val="nil"/>
            </w:tcBorders>
            <w:shd w:val="clear" w:color="auto" w:fill="auto"/>
            <w:noWrap/>
            <w:vAlign w:val="bottom"/>
            <w:hideMark/>
          </w:tcPr>
          <w:p w14:paraId="4D39C35E"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3C08BB73"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11.14</w:t>
            </w:r>
          </w:p>
        </w:tc>
        <w:tc>
          <w:tcPr>
            <w:tcW w:w="920" w:type="dxa"/>
            <w:tcBorders>
              <w:top w:val="nil"/>
              <w:left w:val="nil"/>
              <w:bottom w:val="nil"/>
              <w:right w:val="nil"/>
            </w:tcBorders>
            <w:shd w:val="clear" w:color="auto" w:fill="auto"/>
            <w:noWrap/>
            <w:vAlign w:val="bottom"/>
            <w:hideMark/>
          </w:tcPr>
          <w:p w14:paraId="360BFD8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74.62</w:t>
            </w:r>
          </w:p>
        </w:tc>
        <w:tc>
          <w:tcPr>
            <w:tcW w:w="920" w:type="dxa"/>
            <w:tcBorders>
              <w:top w:val="nil"/>
              <w:left w:val="nil"/>
              <w:bottom w:val="nil"/>
              <w:right w:val="nil"/>
            </w:tcBorders>
            <w:shd w:val="clear" w:color="auto" w:fill="auto"/>
            <w:noWrap/>
            <w:vAlign w:val="bottom"/>
            <w:hideMark/>
          </w:tcPr>
          <w:p w14:paraId="0508DF5C"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3.41</w:t>
            </w:r>
          </w:p>
        </w:tc>
        <w:tc>
          <w:tcPr>
            <w:tcW w:w="920" w:type="dxa"/>
            <w:tcBorders>
              <w:top w:val="nil"/>
              <w:left w:val="nil"/>
              <w:bottom w:val="nil"/>
              <w:right w:val="nil"/>
            </w:tcBorders>
            <w:shd w:val="clear" w:color="auto" w:fill="auto"/>
            <w:noWrap/>
            <w:vAlign w:val="bottom"/>
            <w:hideMark/>
          </w:tcPr>
          <w:p w14:paraId="406D8751"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-3.74</w:t>
            </w:r>
          </w:p>
        </w:tc>
        <w:tc>
          <w:tcPr>
            <w:tcW w:w="920" w:type="dxa"/>
            <w:tcBorders>
              <w:top w:val="nil"/>
              <w:left w:val="nil"/>
              <w:bottom w:val="nil"/>
              <w:right w:val="nil"/>
            </w:tcBorders>
            <w:shd w:val="clear" w:color="auto" w:fill="auto"/>
            <w:noWrap/>
            <w:vAlign w:val="bottom"/>
            <w:hideMark/>
          </w:tcPr>
          <w:p w14:paraId="44ECFF6C"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-21.57</w:t>
            </w:r>
          </w:p>
        </w:tc>
        <w:tc>
          <w:tcPr>
            <w:tcW w:w="920" w:type="dxa"/>
            <w:tcBorders>
              <w:top w:val="nil"/>
              <w:left w:val="nil"/>
              <w:bottom w:val="nil"/>
              <w:right w:val="nil"/>
            </w:tcBorders>
            <w:shd w:val="clear" w:color="auto" w:fill="auto"/>
            <w:noWrap/>
            <w:vAlign w:val="bottom"/>
            <w:hideMark/>
          </w:tcPr>
          <w:p w14:paraId="530FB9A2"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52.43</w:t>
            </w:r>
          </w:p>
        </w:tc>
      </w:tr>
      <w:tr w:rsidR="00EF6593" w:rsidRPr="00EF6593" w14:paraId="219448CE" w14:textId="77777777" w:rsidTr="00EF6593">
        <w:trPr>
          <w:trHeight w:val="300"/>
        </w:trPr>
        <w:tc>
          <w:tcPr>
            <w:tcW w:w="768" w:type="dxa"/>
            <w:tcBorders>
              <w:top w:val="nil"/>
              <w:left w:val="nil"/>
              <w:bottom w:val="nil"/>
              <w:right w:val="nil"/>
            </w:tcBorders>
            <w:shd w:val="clear" w:color="auto" w:fill="auto"/>
            <w:noWrap/>
            <w:vAlign w:val="bottom"/>
            <w:hideMark/>
          </w:tcPr>
          <w:p w14:paraId="58228D0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12</w:t>
            </w:r>
          </w:p>
        </w:tc>
        <w:tc>
          <w:tcPr>
            <w:tcW w:w="862" w:type="dxa"/>
            <w:tcBorders>
              <w:top w:val="nil"/>
              <w:left w:val="nil"/>
              <w:bottom w:val="nil"/>
              <w:right w:val="nil"/>
            </w:tcBorders>
            <w:shd w:val="clear" w:color="auto" w:fill="auto"/>
            <w:noWrap/>
            <w:vAlign w:val="bottom"/>
            <w:hideMark/>
          </w:tcPr>
          <w:p w14:paraId="408824AC"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0.00</w:t>
            </w:r>
          </w:p>
        </w:tc>
        <w:tc>
          <w:tcPr>
            <w:tcW w:w="1450" w:type="dxa"/>
            <w:tcBorders>
              <w:top w:val="nil"/>
              <w:left w:val="nil"/>
              <w:bottom w:val="nil"/>
              <w:right w:val="nil"/>
            </w:tcBorders>
            <w:shd w:val="clear" w:color="auto" w:fill="auto"/>
            <w:noWrap/>
            <w:vAlign w:val="bottom"/>
            <w:hideMark/>
          </w:tcPr>
          <w:p w14:paraId="41F3B4FF"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COMB22-M2</w:t>
            </w:r>
          </w:p>
        </w:tc>
        <w:tc>
          <w:tcPr>
            <w:tcW w:w="1300" w:type="dxa"/>
            <w:tcBorders>
              <w:top w:val="nil"/>
              <w:left w:val="nil"/>
              <w:bottom w:val="nil"/>
              <w:right w:val="nil"/>
            </w:tcBorders>
            <w:shd w:val="clear" w:color="auto" w:fill="auto"/>
            <w:noWrap/>
            <w:vAlign w:val="bottom"/>
            <w:hideMark/>
          </w:tcPr>
          <w:p w14:paraId="3D7384A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13B5221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-23.46</w:t>
            </w:r>
          </w:p>
        </w:tc>
        <w:tc>
          <w:tcPr>
            <w:tcW w:w="920" w:type="dxa"/>
            <w:tcBorders>
              <w:top w:val="nil"/>
              <w:left w:val="nil"/>
              <w:bottom w:val="nil"/>
              <w:right w:val="nil"/>
            </w:tcBorders>
            <w:shd w:val="clear" w:color="auto" w:fill="auto"/>
            <w:noWrap/>
            <w:vAlign w:val="bottom"/>
            <w:hideMark/>
          </w:tcPr>
          <w:p w14:paraId="26E86B0C"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74.62</w:t>
            </w:r>
          </w:p>
        </w:tc>
        <w:tc>
          <w:tcPr>
            <w:tcW w:w="920" w:type="dxa"/>
            <w:tcBorders>
              <w:top w:val="nil"/>
              <w:left w:val="nil"/>
              <w:bottom w:val="nil"/>
              <w:right w:val="nil"/>
            </w:tcBorders>
            <w:shd w:val="clear" w:color="auto" w:fill="auto"/>
            <w:noWrap/>
            <w:vAlign w:val="bottom"/>
            <w:hideMark/>
          </w:tcPr>
          <w:p w14:paraId="3D5F7DC8"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-6.47</w:t>
            </w:r>
          </w:p>
        </w:tc>
        <w:tc>
          <w:tcPr>
            <w:tcW w:w="920" w:type="dxa"/>
            <w:tcBorders>
              <w:top w:val="nil"/>
              <w:left w:val="nil"/>
              <w:bottom w:val="nil"/>
              <w:right w:val="nil"/>
            </w:tcBorders>
            <w:shd w:val="clear" w:color="auto" w:fill="auto"/>
            <w:noWrap/>
            <w:vAlign w:val="bottom"/>
            <w:hideMark/>
          </w:tcPr>
          <w:p w14:paraId="13693401"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-8.26</w:t>
            </w:r>
          </w:p>
        </w:tc>
        <w:tc>
          <w:tcPr>
            <w:tcW w:w="920" w:type="dxa"/>
            <w:tcBorders>
              <w:top w:val="nil"/>
              <w:left w:val="nil"/>
              <w:bottom w:val="nil"/>
              <w:right w:val="nil"/>
            </w:tcBorders>
            <w:shd w:val="clear" w:color="auto" w:fill="auto"/>
            <w:noWrap/>
            <w:vAlign w:val="bottom"/>
            <w:hideMark/>
          </w:tcPr>
          <w:p w14:paraId="45FCD5BE"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-101.04</w:t>
            </w:r>
          </w:p>
        </w:tc>
        <w:tc>
          <w:tcPr>
            <w:tcW w:w="920" w:type="dxa"/>
            <w:tcBorders>
              <w:top w:val="nil"/>
              <w:left w:val="nil"/>
              <w:bottom w:val="nil"/>
              <w:right w:val="nil"/>
            </w:tcBorders>
            <w:shd w:val="clear" w:color="auto" w:fill="auto"/>
            <w:noWrap/>
            <w:vAlign w:val="bottom"/>
            <w:hideMark/>
          </w:tcPr>
          <w:p w14:paraId="0FA0A987"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425.52</w:t>
            </w:r>
          </w:p>
        </w:tc>
      </w:tr>
      <w:tr w:rsidR="00EF6593" w:rsidRPr="00EF6593" w14:paraId="584F6F3D" w14:textId="77777777" w:rsidTr="00EF6593">
        <w:trPr>
          <w:trHeight w:val="300"/>
        </w:trPr>
        <w:tc>
          <w:tcPr>
            <w:tcW w:w="768" w:type="dxa"/>
            <w:tcBorders>
              <w:top w:val="nil"/>
              <w:left w:val="nil"/>
              <w:bottom w:val="nil"/>
              <w:right w:val="nil"/>
            </w:tcBorders>
            <w:shd w:val="clear" w:color="auto" w:fill="auto"/>
            <w:noWrap/>
            <w:vAlign w:val="bottom"/>
            <w:hideMark/>
          </w:tcPr>
          <w:p w14:paraId="50B9D97B"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12</w:t>
            </w:r>
          </w:p>
        </w:tc>
        <w:tc>
          <w:tcPr>
            <w:tcW w:w="862" w:type="dxa"/>
            <w:tcBorders>
              <w:top w:val="nil"/>
              <w:left w:val="nil"/>
              <w:bottom w:val="nil"/>
              <w:right w:val="nil"/>
            </w:tcBorders>
            <w:shd w:val="clear" w:color="auto" w:fill="auto"/>
            <w:noWrap/>
            <w:vAlign w:val="bottom"/>
            <w:hideMark/>
          </w:tcPr>
          <w:p w14:paraId="04D92AF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2.50</w:t>
            </w:r>
          </w:p>
        </w:tc>
        <w:tc>
          <w:tcPr>
            <w:tcW w:w="1450" w:type="dxa"/>
            <w:tcBorders>
              <w:top w:val="nil"/>
              <w:left w:val="nil"/>
              <w:bottom w:val="nil"/>
              <w:right w:val="nil"/>
            </w:tcBorders>
            <w:shd w:val="clear" w:color="auto" w:fill="auto"/>
            <w:noWrap/>
            <w:vAlign w:val="bottom"/>
            <w:hideMark/>
          </w:tcPr>
          <w:p w14:paraId="1A50F834"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COMB22-M2</w:t>
            </w:r>
          </w:p>
        </w:tc>
        <w:tc>
          <w:tcPr>
            <w:tcW w:w="1300" w:type="dxa"/>
            <w:tcBorders>
              <w:top w:val="nil"/>
              <w:left w:val="nil"/>
              <w:bottom w:val="nil"/>
              <w:right w:val="nil"/>
            </w:tcBorders>
            <w:shd w:val="clear" w:color="auto" w:fill="auto"/>
            <w:noWrap/>
            <w:vAlign w:val="bottom"/>
            <w:hideMark/>
          </w:tcPr>
          <w:p w14:paraId="2F4EB384"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79499382"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-6.16</w:t>
            </w:r>
          </w:p>
        </w:tc>
        <w:tc>
          <w:tcPr>
            <w:tcW w:w="920" w:type="dxa"/>
            <w:tcBorders>
              <w:top w:val="nil"/>
              <w:left w:val="nil"/>
              <w:bottom w:val="nil"/>
              <w:right w:val="nil"/>
            </w:tcBorders>
            <w:shd w:val="clear" w:color="auto" w:fill="auto"/>
            <w:noWrap/>
            <w:vAlign w:val="bottom"/>
            <w:hideMark/>
          </w:tcPr>
          <w:p w14:paraId="16ACEA26"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74.62</w:t>
            </w:r>
          </w:p>
        </w:tc>
        <w:tc>
          <w:tcPr>
            <w:tcW w:w="920" w:type="dxa"/>
            <w:tcBorders>
              <w:top w:val="nil"/>
              <w:left w:val="nil"/>
              <w:bottom w:val="nil"/>
              <w:right w:val="nil"/>
            </w:tcBorders>
            <w:shd w:val="clear" w:color="auto" w:fill="auto"/>
            <w:noWrap/>
            <w:vAlign w:val="bottom"/>
            <w:hideMark/>
          </w:tcPr>
          <w:p w14:paraId="029F7A77"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-6.47</w:t>
            </w:r>
          </w:p>
        </w:tc>
        <w:tc>
          <w:tcPr>
            <w:tcW w:w="920" w:type="dxa"/>
            <w:tcBorders>
              <w:top w:val="nil"/>
              <w:left w:val="nil"/>
              <w:bottom w:val="nil"/>
              <w:right w:val="nil"/>
            </w:tcBorders>
            <w:shd w:val="clear" w:color="auto" w:fill="auto"/>
            <w:noWrap/>
            <w:vAlign w:val="bottom"/>
            <w:hideMark/>
          </w:tcPr>
          <w:p w14:paraId="3B29E5B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-8.26</w:t>
            </w:r>
          </w:p>
        </w:tc>
        <w:tc>
          <w:tcPr>
            <w:tcW w:w="920" w:type="dxa"/>
            <w:tcBorders>
              <w:top w:val="nil"/>
              <w:left w:val="nil"/>
              <w:bottom w:val="nil"/>
              <w:right w:val="nil"/>
            </w:tcBorders>
            <w:shd w:val="clear" w:color="auto" w:fill="auto"/>
            <w:noWrap/>
            <w:vAlign w:val="bottom"/>
            <w:hideMark/>
          </w:tcPr>
          <w:p w14:paraId="515EB06B"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-84.86</w:t>
            </w:r>
          </w:p>
        </w:tc>
        <w:tc>
          <w:tcPr>
            <w:tcW w:w="920" w:type="dxa"/>
            <w:tcBorders>
              <w:top w:val="nil"/>
              <w:left w:val="nil"/>
              <w:bottom w:val="nil"/>
              <w:right w:val="nil"/>
            </w:tcBorders>
            <w:shd w:val="clear" w:color="auto" w:fill="auto"/>
            <w:noWrap/>
            <w:vAlign w:val="bottom"/>
            <w:hideMark/>
          </w:tcPr>
          <w:p w14:paraId="38A2CAEB"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238.97</w:t>
            </w:r>
          </w:p>
        </w:tc>
      </w:tr>
      <w:tr w:rsidR="00EF6593" w:rsidRPr="00EF6593" w14:paraId="2DAD4418" w14:textId="77777777" w:rsidTr="00EF6593">
        <w:trPr>
          <w:trHeight w:val="300"/>
        </w:trPr>
        <w:tc>
          <w:tcPr>
            <w:tcW w:w="768" w:type="dxa"/>
            <w:tcBorders>
              <w:top w:val="nil"/>
              <w:left w:val="nil"/>
              <w:bottom w:val="nil"/>
              <w:right w:val="nil"/>
            </w:tcBorders>
            <w:shd w:val="clear" w:color="auto" w:fill="auto"/>
            <w:noWrap/>
            <w:vAlign w:val="bottom"/>
            <w:hideMark/>
          </w:tcPr>
          <w:p w14:paraId="7A6B5724"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12</w:t>
            </w:r>
          </w:p>
        </w:tc>
        <w:tc>
          <w:tcPr>
            <w:tcW w:w="862" w:type="dxa"/>
            <w:tcBorders>
              <w:top w:val="nil"/>
              <w:left w:val="nil"/>
              <w:bottom w:val="nil"/>
              <w:right w:val="nil"/>
            </w:tcBorders>
            <w:shd w:val="clear" w:color="auto" w:fill="auto"/>
            <w:noWrap/>
            <w:vAlign w:val="bottom"/>
            <w:hideMark/>
          </w:tcPr>
          <w:p w14:paraId="02FAF412"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5.00</w:t>
            </w:r>
          </w:p>
        </w:tc>
        <w:tc>
          <w:tcPr>
            <w:tcW w:w="1450" w:type="dxa"/>
            <w:tcBorders>
              <w:top w:val="nil"/>
              <w:left w:val="nil"/>
              <w:bottom w:val="nil"/>
              <w:right w:val="nil"/>
            </w:tcBorders>
            <w:shd w:val="clear" w:color="auto" w:fill="auto"/>
            <w:noWrap/>
            <w:vAlign w:val="bottom"/>
            <w:hideMark/>
          </w:tcPr>
          <w:p w14:paraId="707210E8"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COMB22-M2</w:t>
            </w:r>
          </w:p>
        </w:tc>
        <w:tc>
          <w:tcPr>
            <w:tcW w:w="1300" w:type="dxa"/>
            <w:tcBorders>
              <w:top w:val="nil"/>
              <w:left w:val="nil"/>
              <w:bottom w:val="nil"/>
              <w:right w:val="nil"/>
            </w:tcBorders>
            <w:shd w:val="clear" w:color="auto" w:fill="auto"/>
            <w:noWrap/>
            <w:vAlign w:val="bottom"/>
            <w:hideMark/>
          </w:tcPr>
          <w:p w14:paraId="62FF813A"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7F0D8308"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11.14</w:t>
            </w:r>
          </w:p>
        </w:tc>
        <w:tc>
          <w:tcPr>
            <w:tcW w:w="920" w:type="dxa"/>
            <w:tcBorders>
              <w:top w:val="nil"/>
              <w:left w:val="nil"/>
              <w:bottom w:val="nil"/>
              <w:right w:val="nil"/>
            </w:tcBorders>
            <w:shd w:val="clear" w:color="auto" w:fill="auto"/>
            <w:noWrap/>
            <w:vAlign w:val="bottom"/>
            <w:hideMark/>
          </w:tcPr>
          <w:p w14:paraId="4468B88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74.62</w:t>
            </w:r>
          </w:p>
        </w:tc>
        <w:tc>
          <w:tcPr>
            <w:tcW w:w="920" w:type="dxa"/>
            <w:tcBorders>
              <w:top w:val="nil"/>
              <w:left w:val="nil"/>
              <w:bottom w:val="nil"/>
              <w:right w:val="nil"/>
            </w:tcBorders>
            <w:shd w:val="clear" w:color="auto" w:fill="auto"/>
            <w:noWrap/>
            <w:vAlign w:val="bottom"/>
            <w:hideMark/>
          </w:tcPr>
          <w:p w14:paraId="007AE43D"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-6.47</w:t>
            </w:r>
          </w:p>
        </w:tc>
        <w:tc>
          <w:tcPr>
            <w:tcW w:w="920" w:type="dxa"/>
            <w:tcBorders>
              <w:top w:val="nil"/>
              <w:left w:val="nil"/>
              <w:bottom w:val="nil"/>
              <w:right w:val="nil"/>
            </w:tcBorders>
            <w:shd w:val="clear" w:color="auto" w:fill="auto"/>
            <w:noWrap/>
            <w:vAlign w:val="bottom"/>
            <w:hideMark/>
          </w:tcPr>
          <w:p w14:paraId="0592B48E"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-8.26</w:t>
            </w:r>
          </w:p>
        </w:tc>
        <w:tc>
          <w:tcPr>
            <w:tcW w:w="920" w:type="dxa"/>
            <w:tcBorders>
              <w:top w:val="nil"/>
              <w:left w:val="nil"/>
              <w:bottom w:val="nil"/>
              <w:right w:val="nil"/>
            </w:tcBorders>
            <w:shd w:val="clear" w:color="auto" w:fill="auto"/>
            <w:noWrap/>
            <w:vAlign w:val="bottom"/>
            <w:hideMark/>
          </w:tcPr>
          <w:p w14:paraId="68256E7F"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-68.67</w:t>
            </w:r>
          </w:p>
        </w:tc>
        <w:tc>
          <w:tcPr>
            <w:tcW w:w="920" w:type="dxa"/>
            <w:tcBorders>
              <w:top w:val="nil"/>
              <w:left w:val="nil"/>
              <w:bottom w:val="nil"/>
              <w:right w:val="nil"/>
            </w:tcBorders>
            <w:shd w:val="clear" w:color="auto" w:fill="auto"/>
            <w:noWrap/>
            <w:vAlign w:val="bottom"/>
            <w:hideMark/>
          </w:tcPr>
          <w:p w14:paraId="7F0CEB56"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52.43</w:t>
            </w:r>
          </w:p>
        </w:tc>
      </w:tr>
      <w:tr w:rsidR="00EF6593" w:rsidRPr="00EF6593" w14:paraId="197B469D" w14:textId="77777777" w:rsidTr="00EF6593">
        <w:trPr>
          <w:trHeight w:val="300"/>
        </w:trPr>
        <w:tc>
          <w:tcPr>
            <w:tcW w:w="768" w:type="dxa"/>
            <w:tcBorders>
              <w:top w:val="nil"/>
              <w:left w:val="nil"/>
              <w:bottom w:val="nil"/>
              <w:right w:val="nil"/>
            </w:tcBorders>
            <w:shd w:val="clear" w:color="auto" w:fill="auto"/>
            <w:noWrap/>
            <w:vAlign w:val="bottom"/>
            <w:hideMark/>
          </w:tcPr>
          <w:p w14:paraId="6B1A1E5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12</w:t>
            </w:r>
          </w:p>
        </w:tc>
        <w:tc>
          <w:tcPr>
            <w:tcW w:w="862" w:type="dxa"/>
            <w:tcBorders>
              <w:top w:val="nil"/>
              <w:left w:val="nil"/>
              <w:bottom w:val="nil"/>
              <w:right w:val="nil"/>
            </w:tcBorders>
            <w:shd w:val="clear" w:color="auto" w:fill="auto"/>
            <w:noWrap/>
            <w:vAlign w:val="bottom"/>
            <w:hideMark/>
          </w:tcPr>
          <w:p w14:paraId="6409DBD8"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0.00</w:t>
            </w:r>
          </w:p>
        </w:tc>
        <w:tc>
          <w:tcPr>
            <w:tcW w:w="1450" w:type="dxa"/>
            <w:tcBorders>
              <w:top w:val="nil"/>
              <w:left w:val="nil"/>
              <w:bottom w:val="nil"/>
              <w:right w:val="nil"/>
            </w:tcBorders>
            <w:shd w:val="clear" w:color="auto" w:fill="auto"/>
            <w:noWrap/>
            <w:vAlign w:val="bottom"/>
            <w:hideMark/>
          </w:tcPr>
          <w:p w14:paraId="6943E62D"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COMB23-M2</w:t>
            </w:r>
          </w:p>
        </w:tc>
        <w:tc>
          <w:tcPr>
            <w:tcW w:w="1300" w:type="dxa"/>
            <w:tcBorders>
              <w:top w:val="nil"/>
              <w:left w:val="nil"/>
              <w:bottom w:val="nil"/>
              <w:right w:val="nil"/>
            </w:tcBorders>
            <w:shd w:val="clear" w:color="auto" w:fill="auto"/>
            <w:noWrap/>
            <w:vAlign w:val="bottom"/>
            <w:hideMark/>
          </w:tcPr>
          <w:p w14:paraId="6CE23E16"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3E74C7DB"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-24.90</w:t>
            </w:r>
          </w:p>
        </w:tc>
        <w:tc>
          <w:tcPr>
            <w:tcW w:w="920" w:type="dxa"/>
            <w:tcBorders>
              <w:top w:val="nil"/>
              <w:left w:val="nil"/>
              <w:bottom w:val="nil"/>
              <w:right w:val="nil"/>
            </w:tcBorders>
            <w:shd w:val="clear" w:color="auto" w:fill="auto"/>
            <w:noWrap/>
            <w:vAlign w:val="bottom"/>
            <w:hideMark/>
          </w:tcPr>
          <w:p w14:paraId="2123EBC3"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69.16</w:t>
            </w:r>
          </w:p>
        </w:tc>
        <w:tc>
          <w:tcPr>
            <w:tcW w:w="920" w:type="dxa"/>
            <w:tcBorders>
              <w:top w:val="nil"/>
              <w:left w:val="nil"/>
              <w:bottom w:val="nil"/>
              <w:right w:val="nil"/>
            </w:tcBorders>
            <w:shd w:val="clear" w:color="auto" w:fill="auto"/>
            <w:noWrap/>
            <w:vAlign w:val="bottom"/>
            <w:hideMark/>
          </w:tcPr>
          <w:p w14:paraId="7A184B16"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3.41</w:t>
            </w:r>
          </w:p>
        </w:tc>
        <w:tc>
          <w:tcPr>
            <w:tcW w:w="920" w:type="dxa"/>
            <w:tcBorders>
              <w:top w:val="nil"/>
              <w:left w:val="nil"/>
              <w:bottom w:val="nil"/>
              <w:right w:val="nil"/>
            </w:tcBorders>
            <w:shd w:val="clear" w:color="auto" w:fill="auto"/>
            <w:noWrap/>
            <w:vAlign w:val="bottom"/>
            <w:hideMark/>
          </w:tcPr>
          <w:p w14:paraId="1105947D"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-3.74</w:t>
            </w:r>
          </w:p>
        </w:tc>
        <w:tc>
          <w:tcPr>
            <w:tcW w:w="920" w:type="dxa"/>
            <w:tcBorders>
              <w:top w:val="nil"/>
              <w:left w:val="nil"/>
              <w:bottom w:val="nil"/>
              <w:right w:val="nil"/>
            </w:tcBorders>
            <w:shd w:val="clear" w:color="auto" w:fill="auto"/>
            <w:noWrap/>
            <w:vAlign w:val="bottom"/>
            <w:hideMark/>
          </w:tcPr>
          <w:p w14:paraId="1E1E3EE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-4.53</w:t>
            </w:r>
          </w:p>
        </w:tc>
        <w:tc>
          <w:tcPr>
            <w:tcW w:w="920" w:type="dxa"/>
            <w:tcBorders>
              <w:top w:val="nil"/>
              <w:left w:val="nil"/>
              <w:bottom w:val="nil"/>
              <w:right w:val="nil"/>
            </w:tcBorders>
            <w:shd w:val="clear" w:color="auto" w:fill="auto"/>
            <w:noWrap/>
            <w:vAlign w:val="bottom"/>
            <w:hideMark/>
          </w:tcPr>
          <w:p w14:paraId="095EEB73"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407.41</w:t>
            </w:r>
          </w:p>
        </w:tc>
      </w:tr>
      <w:tr w:rsidR="00EF6593" w:rsidRPr="00EF6593" w14:paraId="6F21FF62" w14:textId="77777777" w:rsidTr="00EF6593">
        <w:trPr>
          <w:trHeight w:val="300"/>
        </w:trPr>
        <w:tc>
          <w:tcPr>
            <w:tcW w:w="768" w:type="dxa"/>
            <w:tcBorders>
              <w:top w:val="nil"/>
              <w:left w:val="nil"/>
              <w:bottom w:val="nil"/>
              <w:right w:val="nil"/>
            </w:tcBorders>
            <w:shd w:val="clear" w:color="auto" w:fill="auto"/>
            <w:noWrap/>
            <w:vAlign w:val="bottom"/>
            <w:hideMark/>
          </w:tcPr>
          <w:p w14:paraId="2950B27A"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12</w:t>
            </w:r>
          </w:p>
        </w:tc>
        <w:tc>
          <w:tcPr>
            <w:tcW w:w="862" w:type="dxa"/>
            <w:tcBorders>
              <w:top w:val="nil"/>
              <w:left w:val="nil"/>
              <w:bottom w:val="nil"/>
              <w:right w:val="nil"/>
            </w:tcBorders>
            <w:shd w:val="clear" w:color="auto" w:fill="auto"/>
            <w:noWrap/>
            <w:vAlign w:val="bottom"/>
            <w:hideMark/>
          </w:tcPr>
          <w:p w14:paraId="17DBCA1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2.50</w:t>
            </w:r>
          </w:p>
        </w:tc>
        <w:tc>
          <w:tcPr>
            <w:tcW w:w="1450" w:type="dxa"/>
            <w:tcBorders>
              <w:top w:val="nil"/>
              <w:left w:val="nil"/>
              <w:bottom w:val="nil"/>
              <w:right w:val="nil"/>
            </w:tcBorders>
            <w:shd w:val="clear" w:color="auto" w:fill="auto"/>
            <w:noWrap/>
            <w:vAlign w:val="bottom"/>
            <w:hideMark/>
          </w:tcPr>
          <w:p w14:paraId="65E3962F"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COMB23-M2</w:t>
            </w:r>
          </w:p>
        </w:tc>
        <w:tc>
          <w:tcPr>
            <w:tcW w:w="1300" w:type="dxa"/>
            <w:tcBorders>
              <w:top w:val="nil"/>
              <w:left w:val="nil"/>
              <w:bottom w:val="nil"/>
              <w:right w:val="nil"/>
            </w:tcBorders>
            <w:shd w:val="clear" w:color="auto" w:fill="auto"/>
            <w:noWrap/>
            <w:vAlign w:val="bottom"/>
            <w:hideMark/>
          </w:tcPr>
          <w:p w14:paraId="6705892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5A6A7AB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-7.60</w:t>
            </w:r>
          </w:p>
        </w:tc>
        <w:tc>
          <w:tcPr>
            <w:tcW w:w="920" w:type="dxa"/>
            <w:tcBorders>
              <w:top w:val="nil"/>
              <w:left w:val="nil"/>
              <w:bottom w:val="nil"/>
              <w:right w:val="nil"/>
            </w:tcBorders>
            <w:shd w:val="clear" w:color="auto" w:fill="auto"/>
            <w:noWrap/>
            <w:vAlign w:val="bottom"/>
            <w:hideMark/>
          </w:tcPr>
          <w:p w14:paraId="41F2ECD7"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69.16</w:t>
            </w:r>
          </w:p>
        </w:tc>
        <w:tc>
          <w:tcPr>
            <w:tcW w:w="920" w:type="dxa"/>
            <w:tcBorders>
              <w:top w:val="nil"/>
              <w:left w:val="nil"/>
              <w:bottom w:val="nil"/>
              <w:right w:val="nil"/>
            </w:tcBorders>
            <w:shd w:val="clear" w:color="auto" w:fill="auto"/>
            <w:noWrap/>
            <w:vAlign w:val="bottom"/>
            <w:hideMark/>
          </w:tcPr>
          <w:p w14:paraId="1F74C195"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3.41</w:t>
            </w:r>
          </w:p>
        </w:tc>
        <w:tc>
          <w:tcPr>
            <w:tcW w:w="920" w:type="dxa"/>
            <w:tcBorders>
              <w:top w:val="nil"/>
              <w:left w:val="nil"/>
              <w:bottom w:val="nil"/>
              <w:right w:val="nil"/>
            </w:tcBorders>
            <w:shd w:val="clear" w:color="auto" w:fill="auto"/>
            <w:noWrap/>
            <w:vAlign w:val="bottom"/>
            <w:hideMark/>
          </w:tcPr>
          <w:p w14:paraId="5D3343EC"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-3.74</w:t>
            </w:r>
          </w:p>
        </w:tc>
        <w:tc>
          <w:tcPr>
            <w:tcW w:w="920" w:type="dxa"/>
            <w:tcBorders>
              <w:top w:val="nil"/>
              <w:left w:val="nil"/>
              <w:bottom w:val="nil"/>
              <w:right w:val="nil"/>
            </w:tcBorders>
            <w:shd w:val="clear" w:color="auto" w:fill="auto"/>
            <w:noWrap/>
            <w:vAlign w:val="bottom"/>
            <w:hideMark/>
          </w:tcPr>
          <w:p w14:paraId="12C1A9ED"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-13.05</w:t>
            </w:r>
          </w:p>
        </w:tc>
        <w:tc>
          <w:tcPr>
            <w:tcW w:w="920" w:type="dxa"/>
            <w:tcBorders>
              <w:top w:val="nil"/>
              <w:left w:val="nil"/>
              <w:bottom w:val="nil"/>
              <w:right w:val="nil"/>
            </w:tcBorders>
            <w:shd w:val="clear" w:color="auto" w:fill="auto"/>
            <w:noWrap/>
            <w:vAlign w:val="bottom"/>
            <w:hideMark/>
          </w:tcPr>
          <w:p w14:paraId="2AA09FDF"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234.52</w:t>
            </w:r>
          </w:p>
        </w:tc>
      </w:tr>
      <w:tr w:rsidR="00EF6593" w:rsidRPr="00EF6593" w14:paraId="73C102D9" w14:textId="77777777" w:rsidTr="00EF6593">
        <w:trPr>
          <w:trHeight w:val="300"/>
        </w:trPr>
        <w:tc>
          <w:tcPr>
            <w:tcW w:w="768" w:type="dxa"/>
            <w:tcBorders>
              <w:top w:val="nil"/>
              <w:left w:val="nil"/>
              <w:bottom w:val="nil"/>
              <w:right w:val="nil"/>
            </w:tcBorders>
            <w:shd w:val="clear" w:color="auto" w:fill="auto"/>
            <w:noWrap/>
            <w:vAlign w:val="bottom"/>
            <w:hideMark/>
          </w:tcPr>
          <w:p w14:paraId="064F367C"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12</w:t>
            </w:r>
          </w:p>
        </w:tc>
        <w:tc>
          <w:tcPr>
            <w:tcW w:w="862" w:type="dxa"/>
            <w:tcBorders>
              <w:top w:val="nil"/>
              <w:left w:val="nil"/>
              <w:bottom w:val="nil"/>
              <w:right w:val="nil"/>
            </w:tcBorders>
            <w:shd w:val="clear" w:color="auto" w:fill="auto"/>
            <w:noWrap/>
            <w:vAlign w:val="bottom"/>
            <w:hideMark/>
          </w:tcPr>
          <w:p w14:paraId="27E9EB78"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5.00</w:t>
            </w:r>
          </w:p>
        </w:tc>
        <w:tc>
          <w:tcPr>
            <w:tcW w:w="1450" w:type="dxa"/>
            <w:tcBorders>
              <w:top w:val="nil"/>
              <w:left w:val="nil"/>
              <w:bottom w:val="nil"/>
              <w:right w:val="nil"/>
            </w:tcBorders>
            <w:shd w:val="clear" w:color="auto" w:fill="auto"/>
            <w:noWrap/>
            <w:vAlign w:val="bottom"/>
            <w:hideMark/>
          </w:tcPr>
          <w:p w14:paraId="53FB2BD1"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COMB23-M2</w:t>
            </w:r>
          </w:p>
        </w:tc>
        <w:tc>
          <w:tcPr>
            <w:tcW w:w="1300" w:type="dxa"/>
            <w:tcBorders>
              <w:top w:val="nil"/>
              <w:left w:val="nil"/>
              <w:bottom w:val="nil"/>
              <w:right w:val="nil"/>
            </w:tcBorders>
            <w:shd w:val="clear" w:color="auto" w:fill="auto"/>
            <w:noWrap/>
            <w:vAlign w:val="bottom"/>
            <w:hideMark/>
          </w:tcPr>
          <w:p w14:paraId="65CCC6DE"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7BF6199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9.70</w:t>
            </w:r>
          </w:p>
        </w:tc>
        <w:tc>
          <w:tcPr>
            <w:tcW w:w="920" w:type="dxa"/>
            <w:tcBorders>
              <w:top w:val="nil"/>
              <w:left w:val="nil"/>
              <w:bottom w:val="nil"/>
              <w:right w:val="nil"/>
            </w:tcBorders>
            <w:shd w:val="clear" w:color="auto" w:fill="auto"/>
            <w:noWrap/>
            <w:vAlign w:val="bottom"/>
            <w:hideMark/>
          </w:tcPr>
          <w:p w14:paraId="2B40F274"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69.16</w:t>
            </w:r>
          </w:p>
        </w:tc>
        <w:tc>
          <w:tcPr>
            <w:tcW w:w="920" w:type="dxa"/>
            <w:tcBorders>
              <w:top w:val="nil"/>
              <w:left w:val="nil"/>
              <w:bottom w:val="nil"/>
              <w:right w:val="nil"/>
            </w:tcBorders>
            <w:shd w:val="clear" w:color="auto" w:fill="auto"/>
            <w:noWrap/>
            <w:vAlign w:val="bottom"/>
            <w:hideMark/>
          </w:tcPr>
          <w:p w14:paraId="75A206F5"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3.41</w:t>
            </w:r>
          </w:p>
        </w:tc>
        <w:tc>
          <w:tcPr>
            <w:tcW w:w="920" w:type="dxa"/>
            <w:tcBorders>
              <w:top w:val="nil"/>
              <w:left w:val="nil"/>
              <w:bottom w:val="nil"/>
              <w:right w:val="nil"/>
            </w:tcBorders>
            <w:shd w:val="clear" w:color="auto" w:fill="auto"/>
            <w:noWrap/>
            <w:vAlign w:val="bottom"/>
            <w:hideMark/>
          </w:tcPr>
          <w:p w14:paraId="63F1D565"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-3.74</w:t>
            </w:r>
          </w:p>
        </w:tc>
        <w:tc>
          <w:tcPr>
            <w:tcW w:w="920" w:type="dxa"/>
            <w:tcBorders>
              <w:top w:val="nil"/>
              <w:left w:val="nil"/>
              <w:bottom w:val="nil"/>
              <w:right w:val="nil"/>
            </w:tcBorders>
            <w:shd w:val="clear" w:color="auto" w:fill="auto"/>
            <w:noWrap/>
            <w:vAlign w:val="bottom"/>
            <w:hideMark/>
          </w:tcPr>
          <w:p w14:paraId="4F946F36"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-21.57</w:t>
            </w:r>
          </w:p>
        </w:tc>
        <w:tc>
          <w:tcPr>
            <w:tcW w:w="920" w:type="dxa"/>
            <w:tcBorders>
              <w:top w:val="nil"/>
              <w:left w:val="nil"/>
              <w:bottom w:val="nil"/>
              <w:right w:val="nil"/>
            </w:tcBorders>
            <w:shd w:val="clear" w:color="auto" w:fill="auto"/>
            <w:noWrap/>
            <w:vAlign w:val="bottom"/>
            <w:hideMark/>
          </w:tcPr>
          <w:p w14:paraId="0C7B5D9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61.63</w:t>
            </w:r>
          </w:p>
        </w:tc>
      </w:tr>
      <w:tr w:rsidR="00EF6593" w:rsidRPr="00EF6593" w14:paraId="2D0D0989" w14:textId="77777777" w:rsidTr="00EF6593">
        <w:trPr>
          <w:trHeight w:val="300"/>
        </w:trPr>
        <w:tc>
          <w:tcPr>
            <w:tcW w:w="768" w:type="dxa"/>
            <w:tcBorders>
              <w:top w:val="nil"/>
              <w:left w:val="nil"/>
              <w:bottom w:val="nil"/>
              <w:right w:val="nil"/>
            </w:tcBorders>
            <w:shd w:val="clear" w:color="auto" w:fill="auto"/>
            <w:noWrap/>
            <w:vAlign w:val="bottom"/>
            <w:hideMark/>
          </w:tcPr>
          <w:p w14:paraId="4E973F1C"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12</w:t>
            </w:r>
          </w:p>
        </w:tc>
        <w:tc>
          <w:tcPr>
            <w:tcW w:w="862" w:type="dxa"/>
            <w:tcBorders>
              <w:top w:val="nil"/>
              <w:left w:val="nil"/>
              <w:bottom w:val="nil"/>
              <w:right w:val="nil"/>
            </w:tcBorders>
            <w:shd w:val="clear" w:color="auto" w:fill="auto"/>
            <w:noWrap/>
            <w:vAlign w:val="bottom"/>
            <w:hideMark/>
          </w:tcPr>
          <w:p w14:paraId="1B5CEDD1"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0.00</w:t>
            </w:r>
          </w:p>
        </w:tc>
        <w:tc>
          <w:tcPr>
            <w:tcW w:w="1450" w:type="dxa"/>
            <w:tcBorders>
              <w:top w:val="nil"/>
              <w:left w:val="nil"/>
              <w:bottom w:val="nil"/>
              <w:right w:val="nil"/>
            </w:tcBorders>
            <w:shd w:val="clear" w:color="auto" w:fill="auto"/>
            <w:noWrap/>
            <w:vAlign w:val="bottom"/>
            <w:hideMark/>
          </w:tcPr>
          <w:p w14:paraId="571C19D4"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COMB24-M2</w:t>
            </w:r>
          </w:p>
        </w:tc>
        <w:tc>
          <w:tcPr>
            <w:tcW w:w="1300" w:type="dxa"/>
            <w:tcBorders>
              <w:top w:val="nil"/>
              <w:left w:val="nil"/>
              <w:bottom w:val="nil"/>
              <w:right w:val="nil"/>
            </w:tcBorders>
            <w:shd w:val="clear" w:color="auto" w:fill="auto"/>
            <w:noWrap/>
            <w:vAlign w:val="bottom"/>
            <w:hideMark/>
          </w:tcPr>
          <w:p w14:paraId="6C17CEFA"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686C3B6A"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-24.90</w:t>
            </w:r>
          </w:p>
        </w:tc>
        <w:tc>
          <w:tcPr>
            <w:tcW w:w="920" w:type="dxa"/>
            <w:tcBorders>
              <w:top w:val="nil"/>
              <w:left w:val="nil"/>
              <w:bottom w:val="nil"/>
              <w:right w:val="nil"/>
            </w:tcBorders>
            <w:shd w:val="clear" w:color="auto" w:fill="auto"/>
            <w:noWrap/>
            <w:vAlign w:val="bottom"/>
            <w:hideMark/>
          </w:tcPr>
          <w:p w14:paraId="1B302F3F"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69.16</w:t>
            </w:r>
          </w:p>
        </w:tc>
        <w:tc>
          <w:tcPr>
            <w:tcW w:w="920" w:type="dxa"/>
            <w:tcBorders>
              <w:top w:val="nil"/>
              <w:left w:val="nil"/>
              <w:bottom w:val="nil"/>
              <w:right w:val="nil"/>
            </w:tcBorders>
            <w:shd w:val="clear" w:color="auto" w:fill="auto"/>
            <w:noWrap/>
            <w:vAlign w:val="bottom"/>
            <w:hideMark/>
          </w:tcPr>
          <w:p w14:paraId="22914048"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-6.47</w:t>
            </w:r>
          </w:p>
        </w:tc>
        <w:tc>
          <w:tcPr>
            <w:tcW w:w="920" w:type="dxa"/>
            <w:tcBorders>
              <w:top w:val="nil"/>
              <w:left w:val="nil"/>
              <w:bottom w:val="nil"/>
              <w:right w:val="nil"/>
            </w:tcBorders>
            <w:shd w:val="clear" w:color="auto" w:fill="auto"/>
            <w:noWrap/>
            <w:vAlign w:val="bottom"/>
            <w:hideMark/>
          </w:tcPr>
          <w:p w14:paraId="395BCD11"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-8.26</w:t>
            </w:r>
          </w:p>
        </w:tc>
        <w:tc>
          <w:tcPr>
            <w:tcW w:w="920" w:type="dxa"/>
            <w:tcBorders>
              <w:top w:val="nil"/>
              <w:left w:val="nil"/>
              <w:bottom w:val="nil"/>
              <w:right w:val="nil"/>
            </w:tcBorders>
            <w:shd w:val="clear" w:color="auto" w:fill="auto"/>
            <w:noWrap/>
            <w:vAlign w:val="bottom"/>
            <w:hideMark/>
          </w:tcPr>
          <w:p w14:paraId="11D6E6E3"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-101.04</w:t>
            </w:r>
          </w:p>
        </w:tc>
        <w:tc>
          <w:tcPr>
            <w:tcW w:w="920" w:type="dxa"/>
            <w:tcBorders>
              <w:top w:val="nil"/>
              <w:left w:val="nil"/>
              <w:bottom w:val="nil"/>
              <w:right w:val="nil"/>
            </w:tcBorders>
            <w:shd w:val="clear" w:color="auto" w:fill="auto"/>
            <w:noWrap/>
            <w:vAlign w:val="bottom"/>
            <w:hideMark/>
          </w:tcPr>
          <w:p w14:paraId="7C64408B"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407.41</w:t>
            </w:r>
          </w:p>
        </w:tc>
      </w:tr>
      <w:tr w:rsidR="00EF6593" w:rsidRPr="00EF6593" w14:paraId="218407F7" w14:textId="77777777" w:rsidTr="00EF6593">
        <w:trPr>
          <w:trHeight w:val="300"/>
        </w:trPr>
        <w:tc>
          <w:tcPr>
            <w:tcW w:w="768" w:type="dxa"/>
            <w:tcBorders>
              <w:top w:val="nil"/>
              <w:left w:val="nil"/>
              <w:bottom w:val="nil"/>
              <w:right w:val="nil"/>
            </w:tcBorders>
            <w:shd w:val="clear" w:color="auto" w:fill="auto"/>
            <w:noWrap/>
            <w:vAlign w:val="bottom"/>
            <w:hideMark/>
          </w:tcPr>
          <w:p w14:paraId="68339C1E"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12</w:t>
            </w:r>
          </w:p>
        </w:tc>
        <w:tc>
          <w:tcPr>
            <w:tcW w:w="862" w:type="dxa"/>
            <w:tcBorders>
              <w:top w:val="nil"/>
              <w:left w:val="nil"/>
              <w:bottom w:val="nil"/>
              <w:right w:val="nil"/>
            </w:tcBorders>
            <w:shd w:val="clear" w:color="auto" w:fill="auto"/>
            <w:noWrap/>
            <w:vAlign w:val="bottom"/>
            <w:hideMark/>
          </w:tcPr>
          <w:p w14:paraId="1EF91274"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2.50</w:t>
            </w:r>
          </w:p>
        </w:tc>
        <w:tc>
          <w:tcPr>
            <w:tcW w:w="1450" w:type="dxa"/>
            <w:tcBorders>
              <w:top w:val="nil"/>
              <w:left w:val="nil"/>
              <w:bottom w:val="nil"/>
              <w:right w:val="nil"/>
            </w:tcBorders>
            <w:shd w:val="clear" w:color="auto" w:fill="auto"/>
            <w:noWrap/>
            <w:vAlign w:val="bottom"/>
            <w:hideMark/>
          </w:tcPr>
          <w:p w14:paraId="5445A0AA"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COMB24-M2</w:t>
            </w:r>
          </w:p>
        </w:tc>
        <w:tc>
          <w:tcPr>
            <w:tcW w:w="1300" w:type="dxa"/>
            <w:tcBorders>
              <w:top w:val="nil"/>
              <w:left w:val="nil"/>
              <w:bottom w:val="nil"/>
              <w:right w:val="nil"/>
            </w:tcBorders>
            <w:shd w:val="clear" w:color="auto" w:fill="auto"/>
            <w:noWrap/>
            <w:vAlign w:val="bottom"/>
            <w:hideMark/>
          </w:tcPr>
          <w:p w14:paraId="0E318043"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1C125066"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-7.60</w:t>
            </w:r>
          </w:p>
        </w:tc>
        <w:tc>
          <w:tcPr>
            <w:tcW w:w="920" w:type="dxa"/>
            <w:tcBorders>
              <w:top w:val="nil"/>
              <w:left w:val="nil"/>
              <w:bottom w:val="nil"/>
              <w:right w:val="nil"/>
            </w:tcBorders>
            <w:shd w:val="clear" w:color="auto" w:fill="auto"/>
            <w:noWrap/>
            <w:vAlign w:val="bottom"/>
            <w:hideMark/>
          </w:tcPr>
          <w:p w14:paraId="05A32C87"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69.16</w:t>
            </w:r>
          </w:p>
        </w:tc>
        <w:tc>
          <w:tcPr>
            <w:tcW w:w="920" w:type="dxa"/>
            <w:tcBorders>
              <w:top w:val="nil"/>
              <w:left w:val="nil"/>
              <w:bottom w:val="nil"/>
              <w:right w:val="nil"/>
            </w:tcBorders>
            <w:shd w:val="clear" w:color="auto" w:fill="auto"/>
            <w:noWrap/>
            <w:vAlign w:val="bottom"/>
            <w:hideMark/>
          </w:tcPr>
          <w:p w14:paraId="5FEFF7DB"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-6.47</w:t>
            </w:r>
          </w:p>
        </w:tc>
        <w:tc>
          <w:tcPr>
            <w:tcW w:w="920" w:type="dxa"/>
            <w:tcBorders>
              <w:top w:val="nil"/>
              <w:left w:val="nil"/>
              <w:bottom w:val="nil"/>
              <w:right w:val="nil"/>
            </w:tcBorders>
            <w:shd w:val="clear" w:color="auto" w:fill="auto"/>
            <w:noWrap/>
            <w:vAlign w:val="bottom"/>
            <w:hideMark/>
          </w:tcPr>
          <w:p w14:paraId="14046AF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-8.26</w:t>
            </w:r>
          </w:p>
        </w:tc>
        <w:tc>
          <w:tcPr>
            <w:tcW w:w="920" w:type="dxa"/>
            <w:tcBorders>
              <w:top w:val="nil"/>
              <w:left w:val="nil"/>
              <w:bottom w:val="nil"/>
              <w:right w:val="nil"/>
            </w:tcBorders>
            <w:shd w:val="clear" w:color="auto" w:fill="auto"/>
            <w:noWrap/>
            <w:vAlign w:val="bottom"/>
            <w:hideMark/>
          </w:tcPr>
          <w:p w14:paraId="088880D7"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-84.86</w:t>
            </w:r>
          </w:p>
        </w:tc>
        <w:tc>
          <w:tcPr>
            <w:tcW w:w="920" w:type="dxa"/>
            <w:tcBorders>
              <w:top w:val="nil"/>
              <w:left w:val="nil"/>
              <w:bottom w:val="nil"/>
              <w:right w:val="nil"/>
            </w:tcBorders>
            <w:shd w:val="clear" w:color="auto" w:fill="auto"/>
            <w:noWrap/>
            <w:vAlign w:val="bottom"/>
            <w:hideMark/>
          </w:tcPr>
          <w:p w14:paraId="77C37C4A"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234.52</w:t>
            </w:r>
          </w:p>
        </w:tc>
      </w:tr>
      <w:tr w:rsidR="00EF6593" w:rsidRPr="00EF6593" w14:paraId="595683FE" w14:textId="77777777" w:rsidTr="00EF6593">
        <w:trPr>
          <w:trHeight w:val="300"/>
        </w:trPr>
        <w:tc>
          <w:tcPr>
            <w:tcW w:w="768" w:type="dxa"/>
            <w:tcBorders>
              <w:top w:val="nil"/>
              <w:left w:val="nil"/>
              <w:bottom w:val="nil"/>
              <w:right w:val="nil"/>
            </w:tcBorders>
            <w:shd w:val="clear" w:color="auto" w:fill="auto"/>
            <w:noWrap/>
            <w:vAlign w:val="bottom"/>
            <w:hideMark/>
          </w:tcPr>
          <w:p w14:paraId="6132438E"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12</w:t>
            </w:r>
          </w:p>
        </w:tc>
        <w:tc>
          <w:tcPr>
            <w:tcW w:w="862" w:type="dxa"/>
            <w:tcBorders>
              <w:top w:val="nil"/>
              <w:left w:val="nil"/>
              <w:bottom w:val="nil"/>
              <w:right w:val="nil"/>
            </w:tcBorders>
            <w:shd w:val="clear" w:color="auto" w:fill="auto"/>
            <w:noWrap/>
            <w:vAlign w:val="bottom"/>
            <w:hideMark/>
          </w:tcPr>
          <w:p w14:paraId="60567A9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5.00</w:t>
            </w:r>
          </w:p>
        </w:tc>
        <w:tc>
          <w:tcPr>
            <w:tcW w:w="1450" w:type="dxa"/>
            <w:tcBorders>
              <w:top w:val="nil"/>
              <w:left w:val="nil"/>
              <w:bottom w:val="nil"/>
              <w:right w:val="nil"/>
            </w:tcBorders>
            <w:shd w:val="clear" w:color="auto" w:fill="auto"/>
            <w:noWrap/>
            <w:vAlign w:val="bottom"/>
            <w:hideMark/>
          </w:tcPr>
          <w:p w14:paraId="70AA1B84"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COMB24-M2</w:t>
            </w:r>
          </w:p>
        </w:tc>
        <w:tc>
          <w:tcPr>
            <w:tcW w:w="1300" w:type="dxa"/>
            <w:tcBorders>
              <w:top w:val="nil"/>
              <w:left w:val="nil"/>
              <w:bottom w:val="nil"/>
              <w:right w:val="nil"/>
            </w:tcBorders>
            <w:shd w:val="clear" w:color="auto" w:fill="auto"/>
            <w:noWrap/>
            <w:vAlign w:val="bottom"/>
            <w:hideMark/>
          </w:tcPr>
          <w:p w14:paraId="48EE924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036ED3C3"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9.70</w:t>
            </w:r>
          </w:p>
        </w:tc>
        <w:tc>
          <w:tcPr>
            <w:tcW w:w="920" w:type="dxa"/>
            <w:tcBorders>
              <w:top w:val="nil"/>
              <w:left w:val="nil"/>
              <w:bottom w:val="nil"/>
              <w:right w:val="nil"/>
            </w:tcBorders>
            <w:shd w:val="clear" w:color="auto" w:fill="auto"/>
            <w:noWrap/>
            <w:vAlign w:val="bottom"/>
            <w:hideMark/>
          </w:tcPr>
          <w:p w14:paraId="4DBEA021"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69.16</w:t>
            </w:r>
          </w:p>
        </w:tc>
        <w:tc>
          <w:tcPr>
            <w:tcW w:w="920" w:type="dxa"/>
            <w:tcBorders>
              <w:top w:val="nil"/>
              <w:left w:val="nil"/>
              <w:bottom w:val="nil"/>
              <w:right w:val="nil"/>
            </w:tcBorders>
            <w:shd w:val="clear" w:color="auto" w:fill="auto"/>
            <w:noWrap/>
            <w:vAlign w:val="bottom"/>
            <w:hideMark/>
          </w:tcPr>
          <w:p w14:paraId="2511E5FC"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-6.47</w:t>
            </w:r>
          </w:p>
        </w:tc>
        <w:tc>
          <w:tcPr>
            <w:tcW w:w="920" w:type="dxa"/>
            <w:tcBorders>
              <w:top w:val="nil"/>
              <w:left w:val="nil"/>
              <w:bottom w:val="nil"/>
              <w:right w:val="nil"/>
            </w:tcBorders>
            <w:shd w:val="clear" w:color="auto" w:fill="auto"/>
            <w:noWrap/>
            <w:vAlign w:val="bottom"/>
            <w:hideMark/>
          </w:tcPr>
          <w:p w14:paraId="3AB0BFC7"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-8.26</w:t>
            </w:r>
          </w:p>
        </w:tc>
        <w:tc>
          <w:tcPr>
            <w:tcW w:w="920" w:type="dxa"/>
            <w:tcBorders>
              <w:top w:val="nil"/>
              <w:left w:val="nil"/>
              <w:bottom w:val="nil"/>
              <w:right w:val="nil"/>
            </w:tcBorders>
            <w:shd w:val="clear" w:color="auto" w:fill="auto"/>
            <w:noWrap/>
            <w:vAlign w:val="bottom"/>
            <w:hideMark/>
          </w:tcPr>
          <w:p w14:paraId="29B9F6DB"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-68.67</w:t>
            </w:r>
          </w:p>
        </w:tc>
        <w:tc>
          <w:tcPr>
            <w:tcW w:w="920" w:type="dxa"/>
            <w:tcBorders>
              <w:top w:val="nil"/>
              <w:left w:val="nil"/>
              <w:bottom w:val="nil"/>
              <w:right w:val="nil"/>
            </w:tcBorders>
            <w:shd w:val="clear" w:color="auto" w:fill="auto"/>
            <w:noWrap/>
            <w:vAlign w:val="bottom"/>
            <w:hideMark/>
          </w:tcPr>
          <w:p w14:paraId="5E4006EC"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61.63</w:t>
            </w:r>
          </w:p>
        </w:tc>
      </w:tr>
      <w:tr w:rsidR="00EF6593" w:rsidRPr="00EF6593" w14:paraId="60D7718F" w14:textId="77777777" w:rsidTr="00EF6593">
        <w:trPr>
          <w:trHeight w:val="300"/>
        </w:trPr>
        <w:tc>
          <w:tcPr>
            <w:tcW w:w="768" w:type="dxa"/>
            <w:tcBorders>
              <w:top w:val="nil"/>
              <w:left w:val="nil"/>
              <w:bottom w:val="nil"/>
              <w:right w:val="nil"/>
            </w:tcBorders>
            <w:shd w:val="clear" w:color="auto" w:fill="auto"/>
            <w:noWrap/>
            <w:vAlign w:val="bottom"/>
            <w:hideMark/>
          </w:tcPr>
          <w:p w14:paraId="67129591"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12</w:t>
            </w:r>
          </w:p>
        </w:tc>
        <w:tc>
          <w:tcPr>
            <w:tcW w:w="862" w:type="dxa"/>
            <w:tcBorders>
              <w:top w:val="nil"/>
              <w:left w:val="nil"/>
              <w:bottom w:val="nil"/>
              <w:right w:val="nil"/>
            </w:tcBorders>
            <w:shd w:val="clear" w:color="auto" w:fill="auto"/>
            <w:noWrap/>
            <w:vAlign w:val="bottom"/>
            <w:hideMark/>
          </w:tcPr>
          <w:p w14:paraId="4F00C3E7"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0.00</w:t>
            </w:r>
          </w:p>
        </w:tc>
        <w:tc>
          <w:tcPr>
            <w:tcW w:w="1450" w:type="dxa"/>
            <w:tcBorders>
              <w:top w:val="nil"/>
              <w:left w:val="nil"/>
              <w:bottom w:val="nil"/>
              <w:right w:val="nil"/>
            </w:tcBorders>
            <w:shd w:val="clear" w:color="auto" w:fill="auto"/>
            <w:noWrap/>
            <w:vAlign w:val="bottom"/>
            <w:hideMark/>
          </w:tcPr>
          <w:p w14:paraId="6B6841CB"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COMB25-M2</w:t>
            </w:r>
          </w:p>
        </w:tc>
        <w:tc>
          <w:tcPr>
            <w:tcW w:w="1300" w:type="dxa"/>
            <w:tcBorders>
              <w:top w:val="nil"/>
              <w:left w:val="nil"/>
              <w:bottom w:val="nil"/>
              <w:right w:val="nil"/>
            </w:tcBorders>
            <w:shd w:val="clear" w:color="auto" w:fill="auto"/>
            <w:noWrap/>
            <w:vAlign w:val="bottom"/>
            <w:hideMark/>
          </w:tcPr>
          <w:p w14:paraId="19B0F086"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34080E2F"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-3.76</w:t>
            </w:r>
          </w:p>
        </w:tc>
        <w:tc>
          <w:tcPr>
            <w:tcW w:w="920" w:type="dxa"/>
            <w:tcBorders>
              <w:top w:val="nil"/>
              <w:left w:val="nil"/>
              <w:bottom w:val="nil"/>
              <w:right w:val="nil"/>
            </w:tcBorders>
            <w:shd w:val="clear" w:color="auto" w:fill="auto"/>
            <w:noWrap/>
            <w:vAlign w:val="bottom"/>
            <w:hideMark/>
          </w:tcPr>
          <w:p w14:paraId="3415022F"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80.96</w:t>
            </w:r>
          </w:p>
        </w:tc>
        <w:tc>
          <w:tcPr>
            <w:tcW w:w="920" w:type="dxa"/>
            <w:tcBorders>
              <w:top w:val="nil"/>
              <w:left w:val="nil"/>
              <w:bottom w:val="nil"/>
              <w:right w:val="nil"/>
            </w:tcBorders>
            <w:shd w:val="clear" w:color="auto" w:fill="auto"/>
            <w:noWrap/>
            <w:vAlign w:val="bottom"/>
            <w:hideMark/>
          </w:tcPr>
          <w:p w14:paraId="25018823"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-0.05</w:t>
            </w:r>
          </w:p>
        </w:tc>
        <w:tc>
          <w:tcPr>
            <w:tcW w:w="920" w:type="dxa"/>
            <w:tcBorders>
              <w:top w:val="nil"/>
              <w:left w:val="nil"/>
              <w:bottom w:val="nil"/>
              <w:right w:val="nil"/>
            </w:tcBorders>
            <w:shd w:val="clear" w:color="auto" w:fill="auto"/>
            <w:noWrap/>
            <w:vAlign w:val="bottom"/>
            <w:hideMark/>
          </w:tcPr>
          <w:p w14:paraId="46D06FFF"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-5.32</w:t>
            </w:r>
          </w:p>
        </w:tc>
        <w:tc>
          <w:tcPr>
            <w:tcW w:w="920" w:type="dxa"/>
            <w:tcBorders>
              <w:top w:val="nil"/>
              <w:left w:val="nil"/>
              <w:bottom w:val="nil"/>
              <w:right w:val="nil"/>
            </w:tcBorders>
            <w:shd w:val="clear" w:color="auto" w:fill="auto"/>
            <w:noWrap/>
            <w:vAlign w:val="bottom"/>
            <w:hideMark/>
          </w:tcPr>
          <w:p w14:paraId="456555D7"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-38.31</w:t>
            </w:r>
          </w:p>
        </w:tc>
        <w:tc>
          <w:tcPr>
            <w:tcW w:w="920" w:type="dxa"/>
            <w:tcBorders>
              <w:top w:val="nil"/>
              <w:left w:val="nil"/>
              <w:bottom w:val="nil"/>
              <w:right w:val="nil"/>
            </w:tcBorders>
            <w:shd w:val="clear" w:color="auto" w:fill="auto"/>
            <w:noWrap/>
            <w:vAlign w:val="bottom"/>
            <w:hideMark/>
          </w:tcPr>
          <w:p w14:paraId="5B9AE887"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446.55</w:t>
            </w:r>
          </w:p>
        </w:tc>
      </w:tr>
      <w:tr w:rsidR="00EF6593" w:rsidRPr="00EF6593" w14:paraId="44BC5166" w14:textId="77777777" w:rsidTr="00EF6593">
        <w:trPr>
          <w:trHeight w:val="300"/>
        </w:trPr>
        <w:tc>
          <w:tcPr>
            <w:tcW w:w="768" w:type="dxa"/>
            <w:tcBorders>
              <w:top w:val="nil"/>
              <w:left w:val="nil"/>
              <w:bottom w:val="nil"/>
              <w:right w:val="nil"/>
            </w:tcBorders>
            <w:shd w:val="clear" w:color="auto" w:fill="auto"/>
            <w:noWrap/>
            <w:vAlign w:val="bottom"/>
            <w:hideMark/>
          </w:tcPr>
          <w:p w14:paraId="442C7814"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12</w:t>
            </w:r>
          </w:p>
        </w:tc>
        <w:tc>
          <w:tcPr>
            <w:tcW w:w="862" w:type="dxa"/>
            <w:tcBorders>
              <w:top w:val="nil"/>
              <w:left w:val="nil"/>
              <w:bottom w:val="nil"/>
              <w:right w:val="nil"/>
            </w:tcBorders>
            <w:shd w:val="clear" w:color="auto" w:fill="auto"/>
            <w:noWrap/>
            <w:vAlign w:val="bottom"/>
            <w:hideMark/>
          </w:tcPr>
          <w:p w14:paraId="79077E24"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2.50</w:t>
            </w:r>
          </w:p>
        </w:tc>
        <w:tc>
          <w:tcPr>
            <w:tcW w:w="1450" w:type="dxa"/>
            <w:tcBorders>
              <w:top w:val="nil"/>
              <w:left w:val="nil"/>
              <w:bottom w:val="nil"/>
              <w:right w:val="nil"/>
            </w:tcBorders>
            <w:shd w:val="clear" w:color="auto" w:fill="auto"/>
            <w:noWrap/>
            <w:vAlign w:val="bottom"/>
            <w:hideMark/>
          </w:tcPr>
          <w:p w14:paraId="2F7F13FB"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COMB25-M2</w:t>
            </w:r>
          </w:p>
        </w:tc>
        <w:tc>
          <w:tcPr>
            <w:tcW w:w="1300" w:type="dxa"/>
            <w:tcBorders>
              <w:top w:val="nil"/>
              <w:left w:val="nil"/>
              <w:bottom w:val="nil"/>
              <w:right w:val="nil"/>
            </w:tcBorders>
            <w:shd w:val="clear" w:color="auto" w:fill="auto"/>
            <w:noWrap/>
            <w:vAlign w:val="bottom"/>
            <w:hideMark/>
          </w:tcPr>
          <w:p w14:paraId="392E430D"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3ECF0C6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13.54</w:t>
            </w:r>
          </w:p>
        </w:tc>
        <w:tc>
          <w:tcPr>
            <w:tcW w:w="920" w:type="dxa"/>
            <w:tcBorders>
              <w:top w:val="nil"/>
              <w:left w:val="nil"/>
              <w:bottom w:val="nil"/>
              <w:right w:val="nil"/>
            </w:tcBorders>
            <w:shd w:val="clear" w:color="auto" w:fill="auto"/>
            <w:noWrap/>
            <w:vAlign w:val="bottom"/>
            <w:hideMark/>
          </w:tcPr>
          <w:p w14:paraId="281BE4F3"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80.96</w:t>
            </w:r>
          </w:p>
        </w:tc>
        <w:tc>
          <w:tcPr>
            <w:tcW w:w="920" w:type="dxa"/>
            <w:tcBorders>
              <w:top w:val="nil"/>
              <w:left w:val="nil"/>
              <w:bottom w:val="nil"/>
              <w:right w:val="nil"/>
            </w:tcBorders>
            <w:shd w:val="clear" w:color="auto" w:fill="auto"/>
            <w:noWrap/>
            <w:vAlign w:val="bottom"/>
            <w:hideMark/>
          </w:tcPr>
          <w:p w14:paraId="512AF8B8"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-0.05</w:t>
            </w:r>
          </w:p>
        </w:tc>
        <w:tc>
          <w:tcPr>
            <w:tcW w:w="920" w:type="dxa"/>
            <w:tcBorders>
              <w:top w:val="nil"/>
              <w:left w:val="nil"/>
              <w:bottom w:val="nil"/>
              <w:right w:val="nil"/>
            </w:tcBorders>
            <w:shd w:val="clear" w:color="auto" w:fill="auto"/>
            <w:noWrap/>
            <w:vAlign w:val="bottom"/>
            <w:hideMark/>
          </w:tcPr>
          <w:p w14:paraId="78949EC1"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-5.32</w:t>
            </w:r>
          </w:p>
        </w:tc>
        <w:tc>
          <w:tcPr>
            <w:tcW w:w="920" w:type="dxa"/>
            <w:tcBorders>
              <w:top w:val="nil"/>
              <w:left w:val="nil"/>
              <w:bottom w:val="nil"/>
              <w:right w:val="nil"/>
            </w:tcBorders>
            <w:shd w:val="clear" w:color="auto" w:fill="auto"/>
            <w:noWrap/>
            <w:vAlign w:val="bottom"/>
            <w:hideMark/>
          </w:tcPr>
          <w:p w14:paraId="789B523D"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-38.18</w:t>
            </w:r>
          </w:p>
        </w:tc>
        <w:tc>
          <w:tcPr>
            <w:tcW w:w="920" w:type="dxa"/>
            <w:tcBorders>
              <w:top w:val="nil"/>
              <w:left w:val="nil"/>
              <w:bottom w:val="nil"/>
              <w:right w:val="nil"/>
            </w:tcBorders>
            <w:shd w:val="clear" w:color="auto" w:fill="auto"/>
            <w:noWrap/>
            <w:vAlign w:val="bottom"/>
            <w:hideMark/>
          </w:tcPr>
          <w:p w14:paraId="79AEDF6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244.15</w:t>
            </w:r>
          </w:p>
        </w:tc>
      </w:tr>
      <w:tr w:rsidR="00EF6593" w:rsidRPr="00EF6593" w14:paraId="1E227DD5" w14:textId="77777777" w:rsidTr="00EF6593">
        <w:trPr>
          <w:trHeight w:val="300"/>
        </w:trPr>
        <w:tc>
          <w:tcPr>
            <w:tcW w:w="768" w:type="dxa"/>
            <w:tcBorders>
              <w:top w:val="nil"/>
              <w:left w:val="nil"/>
              <w:bottom w:val="nil"/>
              <w:right w:val="nil"/>
            </w:tcBorders>
            <w:shd w:val="clear" w:color="auto" w:fill="auto"/>
            <w:noWrap/>
            <w:vAlign w:val="bottom"/>
            <w:hideMark/>
          </w:tcPr>
          <w:p w14:paraId="078B82B6"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12</w:t>
            </w:r>
          </w:p>
        </w:tc>
        <w:tc>
          <w:tcPr>
            <w:tcW w:w="862" w:type="dxa"/>
            <w:tcBorders>
              <w:top w:val="nil"/>
              <w:left w:val="nil"/>
              <w:bottom w:val="nil"/>
              <w:right w:val="nil"/>
            </w:tcBorders>
            <w:shd w:val="clear" w:color="auto" w:fill="auto"/>
            <w:noWrap/>
            <w:vAlign w:val="bottom"/>
            <w:hideMark/>
          </w:tcPr>
          <w:p w14:paraId="0E222CA1"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5.00</w:t>
            </w:r>
          </w:p>
        </w:tc>
        <w:tc>
          <w:tcPr>
            <w:tcW w:w="1450" w:type="dxa"/>
            <w:tcBorders>
              <w:top w:val="nil"/>
              <w:left w:val="nil"/>
              <w:bottom w:val="nil"/>
              <w:right w:val="nil"/>
            </w:tcBorders>
            <w:shd w:val="clear" w:color="auto" w:fill="auto"/>
            <w:noWrap/>
            <w:vAlign w:val="bottom"/>
            <w:hideMark/>
          </w:tcPr>
          <w:p w14:paraId="5016CBEB"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COMB25-M2</w:t>
            </w:r>
          </w:p>
        </w:tc>
        <w:tc>
          <w:tcPr>
            <w:tcW w:w="1300" w:type="dxa"/>
            <w:tcBorders>
              <w:top w:val="nil"/>
              <w:left w:val="nil"/>
              <w:bottom w:val="nil"/>
              <w:right w:val="nil"/>
            </w:tcBorders>
            <w:shd w:val="clear" w:color="auto" w:fill="auto"/>
            <w:noWrap/>
            <w:vAlign w:val="bottom"/>
            <w:hideMark/>
          </w:tcPr>
          <w:p w14:paraId="1599CF64"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48B5DAB6"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30.84</w:t>
            </w:r>
          </w:p>
        </w:tc>
        <w:tc>
          <w:tcPr>
            <w:tcW w:w="920" w:type="dxa"/>
            <w:tcBorders>
              <w:top w:val="nil"/>
              <w:left w:val="nil"/>
              <w:bottom w:val="nil"/>
              <w:right w:val="nil"/>
            </w:tcBorders>
            <w:shd w:val="clear" w:color="auto" w:fill="auto"/>
            <w:noWrap/>
            <w:vAlign w:val="bottom"/>
            <w:hideMark/>
          </w:tcPr>
          <w:p w14:paraId="0394587B"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80.96</w:t>
            </w:r>
          </w:p>
        </w:tc>
        <w:tc>
          <w:tcPr>
            <w:tcW w:w="920" w:type="dxa"/>
            <w:tcBorders>
              <w:top w:val="nil"/>
              <w:left w:val="nil"/>
              <w:bottom w:val="nil"/>
              <w:right w:val="nil"/>
            </w:tcBorders>
            <w:shd w:val="clear" w:color="auto" w:fill="auto"/>
            <w:noWrap/>
            <w:vAlign w:val="bottom"/>
            <w:hideMark/>
          </w:tcPr>
          <w:p w14:paraId="6D130A6C"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-0.05</w:t>
            </w:r>
          </w:p>
        </w:tc>
        <w:tc>
          <w:tcPr>
            <w:tcW w:w="920" w:type="dxa"/>
            <w:tcBorders>
              <w:top w:val="nil"/>
              <w:left w:val="nil"/>
              <w:bottom w:val="nil"/>
              <w:right w:val="nil"/>
            </w:tcBorders>
            <w:shd w:val="clear" w:color="auto" w:fill="auto"/>
            <w:noWrap/>
            <w:vAlign w:val="bottom"/>
            <w:hideMark/>
          </w:tcPr>
          <w:p w14:paraId="0E83C3BA"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-5.32</w:t>
            </w:r>
          </w:p>
        </w:tc>
        <w:tc>
          <w:tcPr>
            <w:tcW w:w="920" w:type="dxa"/>
            <w:tcBorders>
              <w:top w:val="nil"/>
              <w:left w:val="nil"/>
              <w:bottom w:val="nil"/>
              <w:right w:val="nil"/>
            </w:tcBorders>
            <w:shd w:val="clear" w:color="auto" w:fill="auto"/>
            <w:noWrap/>
            <w:vAlign w:val="bottom"/>
            <w:hideMark/>
          </w:tcPr>
          <w:p w14:paraId="6FF87F06"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-38.06</w:t>
            </w:r>
          </w:p>
        </w:tc>
        <w:tc>
          <w:tcPr>
            <w:tcW w:w="920" w:type="dxa"/>
            <w:tcBorders>
              <w:top w:val="nil"/>
              <w:left w:val="nil"/>
              <w:bottom w:val="nil"/>
              <w:right w:val="nil"/>
            </w:tcBorders>
            <w:shd w:val="clear" w:color="auto" w:fill="auto"/>
            <w:noWrap/>
            <w:vAlign w:val="bottom"/>
            <w:hideMark/>
          </w:tcPr>
          <w:p w14:paraId="2B2DFBD2"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41.74</w:t>
            </w:r>
          </w:p>
        </w:tc>
      </w:tr>
      <w:tr w:rsidR="00EF6593" w:rsidRPr="00EF6593" w14:paraId="4A3EBDF1" w14:textId="77777777" w:rsidTr="00EF6593">
        <w:trPr>
          <w:trHeight w:val="300"/>
        </w:trPr>
        <w:tc>
          <w:tcPr>
            <w:tcW w:w="768" w:type="dxa"/>
            <w:tcBorders>
              <w:top w:val="nil"/>
              <w:left w:val="nil"/>
              <w:bottom w:val="nil"/>
              <w:right w:val="nil"/>
            </w:tcBorders>
            <w:shd w:val="clear" w:color="auto" w:fill="auto"/>
            <w:noWrap/>
            <w:vAlign w:val="bottom"/>
            <w:hideMark/>
          </w:tcPr>
          <w:p w14:paraId="2C42265A"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12</w:t>
            </w:r>
          </w:p>
        </w:tc>
        <w:tc>
          <w:tcPr>
            <w:tcW w:w="862" w:type="dxa"/>
            <w:tcBorders>
              <w:top w:val="nil"/>
              <w:left w:val="nil"/>
              <w:bottom w:val="nil"/>
              <w:right w:val="nil"/>
            </w:tcBorders>
            <w:shd w:val="clear" w:color="auto" w:fill="auto"/>
            <w:noWrap/>
            <w:vAlign w:val="bottom"/>
            <w:hideMark/>
          </w:tcPr>
          <w:p w14:paraId="00C6199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0.00</w:t>
            </w:r>
          </w:p>
        </w:tc>
        <w:tc>
          <w:tcPr>
            <w:tcW w:w="1450" w:type="dxa"/>
            <w:tcBorders>
              <w:top w:val="nil"/>
              <w:left w:val="nil"/>
              <w:bottom w:val="nil"/>
              <w:right w:val="nil"/>
            </w:tcBorders>
            <w:shd w:val="clear" w:color="auto" w:fill="auto"/>
            <w:noWrap/>
            <w:vAlign w:val="bottom"/>
            <w:hideMark/>
          </w:tcPr>
          <w:p w14:paraId="4AD0C053"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COMB26-M2</w:t>
            </w:r>
          </w:p>
        </w:tc>
        <w:tc>
          <w:tcPr>
            <w:tcW w:w="1300" w:type="dxa"/>
            <w:tcBorders>
              <w:top w:val="nil"/>
              <w:left w:val="nil"/>
              <w:bottom w:val="nil"/>
              <w:right w:val="nil"/>
            </w:tcBorders>
            <w:shd w:val="clear" w:color="auto" w:fill="auto"/>
            <w:noWrap/>
            <w:vAlign w:val="bottom"/>
            <w:hideMark/>
          </w:tcPr>
          <w:p w14:paraId="456EFD68"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4DFC4823"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-3.76</w:t>
            </w:r>
          </w:p>
        </w:tc>
        <w:tc>
          <w:tcPr>
            <w:tcW w:w="920" w:type="dxa"/>
            <w:tcBorders>
              <w:top w:val="nil"/>
              <w:left w:val="nil"/>
              <w:bottom w:val="nil"/>
              <w:right w:val="nil"/>
            </w:tcBorders>
            <w:shd w:val="clear" w:color="auto" w:fill="auto"/>
            <w:noWrap/>
            <w:vAlign w:val="bottom"/>
            <w:hideMark/>
          </w:tcPr>
          <w:p w14:paraId="626839E2"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80.96</w:t>
            </w:r>
          </w:p>
        </w:tc>
        <w:tc>
          <w:tcPr>
            <w:tcW w:w="920" w:type="dxa"/>
            <w:tcBorders>
              <w:top w:val="nil"/>
              <w:left w:val="nil"/>
              <w:bottom w:val="nil"/>
              <w:right w:val="nil"/>
            </w:tcBorders>
            <w:shd w:val="clear" w:color="auto" w:fill="auto"/>
            <w:noWrap/>
            <w:vAlign w:val="bottom"/>
            <w:hideMark/>
          </w:tcPr>
          <w:p w14:paraId="538184C4"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-3.02</w:t>
            </w:r>
          </w:p>
        </w:tc>
        <w:tc>
          <w:tcPr>
            <w:tcW w:w="920" w:type="dxa"/>
            <w:tcBorders>
              <w:top w:val="nil"/>
              <w:left w:val="nil"/>
              <w:bottom w:val="nil"/>
              <w:right w:val="nil"/>
            </w:tcBorders>
            <w:shd w:val="clear" w:color="auto" w:fill="auto"/>
            <w:noWrap/>
            <w:vAlign w:val="bottom"/>
            <w:hideMark/>
          </w:tcPr>
          <w:p w14:paraId="2ACF421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-6.68</w:t>
            </w:r>
          </w:p>
        </w:tc>
        <w:tc>
          <w:tcPr>
            <w:tcW w:w="920" w:type="dxa"/>
            <w:tcBorders>
              <w:top w:val="nil"/>
              <w:left w:val="nil"/>
              <w:bottom w:val="nil"/>
              <w:right w:val="nil"/>
            </w:tcBorders>
            <w:shd w:val="clear" w:color="auto" w:fill="auto"/>
            <w:noWrap/>
            <w:vAlign w:val="bottom"/>
            <w:hideMark/>
          </w:tcPr>
          <w:p w14:paraId="6C278C53"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-67.26</w:t>
            </w:r>
          </w:p>
        </w:tc>
        <w:tc>
          <w:tcPr>
            <w:tcW w:w="920" w:type="dxa"/>
            <w:tcBorders>
              <w:top w:val="nil"/>
              <w:left w:val="nil"/>
              <w:bottom w:val="nil"/>
              <w:right w:val="nil"/>
            </w:tcBorders>
            <w:shd w:val="clear" w:color="auto" w:fill="auto"/>
            <w:noWrap/>
            <w:vAlign w:val="bottom"/>
            <w:hideMark/>
          </w:tcPr>
          <w:p w14:paraId="443F44C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446.55</w:t>
            </w:r>
          </w:p>
        </w:tc>
      </w:tr>
      <w:tr w:rsidR="00EF6593" w:rsidRPr="00EF6593" w14:paraId="0D371E40" w14:textId="77777777" w:rsidTr="00EF6593">
        <w:trPr>
          <w:trHeight w:val="300"/>
        </w:trPr>
        <w:tc>
          <w:tcPr>
            <w:tcW w:w="768" w:type="dxa"/>
            <w:tcBorders>
              <w:top w:val="nil"/>
              <w:left w:val="nil"/>
              <w:bottom w:val="nil"/>
              <w:right w:val="nil"/>
            </w:tcBorders>
            <w:shd w:val="clear" w:color="auto" w:fill="auto"/>
            <w:noWrap/>
            <w:vAlign w:val="bottom"/>
            <w:hideMark/>
          </w:tcPr>
          <w:p w14:paraId="6409A81B"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12</w:t>
            </w:r>
          </w:p>
        </w:tc>
        <w:tc>
          <w:tcPr>
            <w:tcW w:w="862" w:type="dxa"/>
            <w:tcBorders>
              <w:top w:val="nil"/>
              <w:left w:val="nil"/>
              <w:bottom w:val="nil"/>
              <w:right w:val="nil"/>
            </w:tcBorders>
            <w:shd w:val="clear" w:color="auto" w:fill="auto"/>
            <w:noWrap/>
            <w:vAlign w:val="bottom"/>
            <w:hideMark/>
          </w:tcPr>
          <w:p w14:paraId="618300AD"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2.50</w:t>
            </w:r>
          </w:p>
        </w:tc>
        <w:tc>
          <w:tcPr>
            <w:tcW w:w="1450" w:type="dxa"/>
            <w:tcBorders>
              <w:top w:val="nil"/>
              <w:left w:val="nil"/>
              <w:bottom w:val="nil"/>
              <w:right w:val="nil"/>
            </w:tcBorders>
            <w:shd w:val="clear" w:color="auto" w:fill="auto"/>
            <w:noWrap/>
            <w:vAlign w:val="bottom"/>
            <w:hideMark/>
          </w:tcPr>
          <w:p w14:paraId="79BDEA2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COMB26-M2</w:t>
            </w:r>
          </w:p>
        </w:tc>
        <w:tc>
          <w:tcPr>
            <w:tcW w:w="1300" w:type="dxa"/>
            <w:tcBorders>
              <w:top w:val="nil"/>
              <w:left w:val="nil"/>
              <w:bottom w:val="nil"/>
              <w:right w:val="nil"/>
            </w:tcBorders>
            <w:shd w:val="clear" w:color="auto" w:fill="auto"/>
            <w:noWrap/>
            <w:vAlign w:val="bottom"/>
            <w:hideMark/>
          </w:tcPr>
          <w:p w14:paraId="05CBC271"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74EF236B"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13.54</w:t>
            </w:r>
          </w:p>
        </w:tc>
        <w:tc>
          <w:tcPr>
            <w:tcW w:w="920" w:type="dxa"/>
            <w:tcBorders>
              <w:top w:val="nil"/>
              <w:left w:val="nil"/>
              <w:bottom w:val="nil"/>
              <w:right w:val="nil"/>
            </w:tcBorders>
            <w:shd w:val="clear" w:color="auto" w:fill="auto"/>
            <w:noWrap/>
            <w:vAlign w:val="bottom"/>
            <w:hideMark/>
          </w:tcPr>
          <w:p w14:paraId="152EACD2"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80.96</w:t>
            </w:r>
          </w:p>
        </w:tc>
        <w:tc>
          <w:tcPr>
            <w:tcW w:w="920" w:type="dxa"/>
            <w:tcBorders>
              <w:top w:val="nil"/>
              <w:left w:val="nil"/>
              <w:bottom w:val="nil"/>
              <w:right w:val="nil"/>
            </w:tcBorders>
            <w:shd w:val="clear" w:color="auto" w:fill="auto"/>
            <w:noWrap/>
            <w:vAlign w:val="bottom"/>
            <w:hideMark/>
          </w:tcPr>
          <w:p w14:paraId="3AA8ABF6"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-3.02</w:t>
            </w:r>
          </w:p>
        </w:tc>
        <w:tc>
          <w:tcPr>
            <w:tcW w:w="920" w:type="dxa"/>
            <w:tcBorders>
              <w:top w:val="nil"/>
              <w:left w:val="nil"/>
              <w:bottom w:val="nil"/>
              <w:right w:val="nil"/>
            </w:tcBorders>
            <w:shd w:val="clear" w:color="auto" w:fill="auto"/>
            <w:noWrap/>
            <w:vAlign w:val="bottom"/>
            <w:hideMark/>
          </w:tcPr>
          <w:p w14:paraId="73D9D4A1"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-6.68</w:t>
            </w:r>
          </w:p>
        </w:tc>
        <w:tc>
          <w:tcPr>
            <w:tcW w:w="920" w:type="dxa"/>
            <w:tcBorders>
              <w:top w:val="nil"/>
              <w:left w:val="nil"/>
              <w:bottom w:val="nil"/>
              <w:right w:val="nil"/>
            </w:tcBorders>
            <w:shd w:val="clear" w:color="auto" w:fill="auto"/>
            <w:noWrap/>
            <w:vAlign w:val="bottom"/>
            <w:hideMark/>
          </w:tcPr>
          <w:p w14:paraId="06BF23A5"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-59.73</w:t>
            </w:r>
          </w:p>
        </w:tc>
        <w:tc>
          <w:tcPr>
            <w:tcW w:w="920" w:type="dxa"/>
            <w:tcBorders>
              <w:top w:val="nil"/>
              <w:left w:val="nil"/>
              <w:bottom w:val="nil"/>
              <w:right w:val="nil"/>
            </w:tcBorders>
            <w:shd w:val="clear" w:color="auto" w:fill="auto"/>
            <w:noWrap/>
            <w:vAlign w:val="bottom"/>
            <w:hideMark/>
          </w:tcPr>
          <w:p w14:paraId="6DC72DDB"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244.15</w:t>
            </w:r>
          </w:p>
        </w:tc>
      </w:tr>
      <w:tr w:rsidR="00EF6593" w:rsidRPr="00EF6593" w14:paraId="74422D49" w14:textId="77777777" w:rsidTr="00EF6593">
        <w:trPr>
          <w:trHeight w:val="300"/>
        </w:trPr>
        <w:tc>
          <w:tcPr>
            <w:tcW w:w="768" w:type="dxa"/>
            <w:tcBorders>
              <w:top w:val="nil"/>
              <w:left w:val="nil"/>
              <w:bottom w:val="nil"/>
              <w:right w:val="nil"/>
            </w:tcBorders>
            <w:shd w:val="clear" w:color="auto" w:fill="auto"/>
            <w:noWrap/>
            <w:vAlign w:val="bottom"/>
            <w:hideMark/>
          </w:tcPr>
          <w:p w14:paraId="1690421D"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12</w:t>
            </w:r>
          </w:p>
        </w:tc>
        <w:tc>
          <w:tcPr>
            <w:tcW w:w="862" w:type="dxa"/>
            <w:tcBorders>
              <w:top w:val="nil"/>
              <w:left w:val="nil"/>
              <w:bottom w:val="nil"/>
              <w:right w:val="nil"/>
            </w:tcBorders>
            <w:shd w:val="clear" w:color="auto" w:fill="auto"/>
            <w:noWrap/>
            <w:vAlign w:val="bottom"/>
            <w:hideMark/>
          </w:tcPr>
          <w:p w14:paraId="3745033D"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5.00</w:t>
            </w:r>
          </w:p>
        </w:tc>
        <w:tc>
          <w:tcPr>
            <w:tcW w:w="1450" w:type="dxa"/>
            <w:tcBorders>
              <w:top w:val="nil"/>
              <w:left w:val="nil"/>
              <w:bottom w:val="nil"/>
              <w:right w:val="nil"/>
            </w:tcBorders>
            <w:shd w:val="clear" w:color="auto" w:fill="auto"/>
            <w:noWrap/>
            <w:vAlign w:val="bottom"/>
            <w:hideMark/>
          </w:tcPr>
          <w:p w14:paraId="6D9A178B"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COMB26-M2</w:t>
            </w:r>
          </w:p>
        </w:tc>
        <w:tc>
          <w:tcPr>
            <w:tcW w:w="1300" w:type="dxa"/>
            <w:tcBorders>
              <w:top w:val="nil"/>
              <w:left w:val="nil"/>
              <w:bottom w:val="nil"/>
              <w:right w:val="nil"/>
            </w:tcBorders>
            <w:shd w:val="clear" w:color="auto" w:fill="auto"/>
            <w:noWrap/>
            <w:vAlign w:val="bottom"/>
            <w:hideMark/>
          </w:tcPr>
          <w:p w14:paraId="4B862E46"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75AA1A27"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30.84</w:t>
            </w:r>
          </w:p>
        </w:tc>
        <w:tc>
          <w:tcPr>
            <w:tcW w:w="920" w:type="dxa"/>
            <w:tcBorders>
              <w:top w:val="nil"/>
              <w:left w:val="nil"/>
              <w:bottom w:val="nil"/>
              <w:right w:val="nil"/>
            </w:tcBorders>
            <w:shd w:val="clear" w:color="auto" w:fill="auto"/>
            <w:noWrap/>
            <w:vAlign w:val="bottom"/>
            <w:hideMark/>
          </w:tcPr>
          <w:p w14:paraId="19BA4B7F"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80.96</w:t>
            </w:r>
          </w:p>
        </w:tc>
        <w:tc>
          <w:tcPr>
            <w:tcW w:w="920" w:type="dxa"/>
            <w:tcBorders>
              <w:top w:val="nil"/>
              <w:left w:val="nil"/>
              <w:bottom w:val="nil"/>
              <w:right w:val="nil"/>
            </w:tcBorders>
            <w:shd w:val="clear" w:color="auto" w:fill="auto"/>
            <w:noWrap/>
            <w:vAlign w:val="bottom"/>
            <w:hideMark/>
          </w:tcPr>
          <w:p w14:paraId="1AEF0E65"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-3.02</w:t>
            </w:r>
          </w:p>
        </w:tc>
        <w:tc>
          <w:tcPr>
            <w:tcW w:w="920" w:type="dxa"/>
            <w:tcBorders>
              <w:top w:val="nil"/>
              <w:left w:val="nil"/>
              <w:bottom w:val="nil"/>
              <w:right w:val="nil"/>
            </w:tcBorders>
            <w:shd w:val="clear" w:color="auto" w:fill="auto"/>
            <w:noWrap/>
            <w:vAlign w:val="bottom"/>
            <w:hideMark/>
          </w:tcPr>
          <w:p w14:paraId="6008089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-6.68</w:t>
            </w:r>
          </w:p>
        </w:tc>
        <w:tc>
          <w:tcPr>
            <w:tcW w:w="920" w:type="dxa"/>
            <w:tcBorders>
              <w:top w:val="nil"/>
              <w:left w:val="nil"/>
              <w:bottom w:val="nil"/>
              <w:right w:val="nil"/>
            </w:tcBorders>
            <w:shd w:val="clear" w:color="auto" w:fill="auto"/>
            <w:noWrap/>
            <w:vAlign w:val="bottom"/>
            <w:hideMark/>
          </w:tcPr>
          <w:p w14:paraId="2F3D6E48"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-52.19</w:t>
            </w:r>
          </w:p>
        </w:tc>
        <w:tc>
          <w:tcPr>
            <w:tcW w:w="920" w:type="dxa"/>
            <w:tcBorders>
              <w:top w:val="nil"/>
              <w:left w:val="nil"/>
              <w:bottom w:val="nil"/>
              <w:right w:val="nil"/>
            </w:tcBorders>
            <w:shd w:val="clear" w:color="auto" w:fill="auto"/>
            <w:noWrap/>
            <w:vAlign w:val="bottom"/>
            <w:hideMark/>
          </w:tcPr>
          <w:p w14:paraId="62BC7E32"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41.74</w:t>
            </w:r>
          </w:p>
        </w:tc>
      </w:tr>
      <w:tr w:rsidR="00EF6593" w:rsidRPr="00EF6593" w14:paraId="1E5C922C" w14:textId="77777777" w:rsidTr="00EF6593">
        <w:trPr>
          <w:trHeight w:val="300"/>
        </w:trPr>
        <w:tc>
          <w:tcPr>
            <w:tcW w:w="768" w:type="dxa"/>
            <w:tcBorders>
              <w:top w:val="nil"/>
              <w:left w:val="nil"/>
              <w:bottom w:val="nil"/>
              <w:right w:val="nil"/>
            </w:tcBorders>
            <w:shd w:val="clear" w:color="auto" w:fill="auto"/>
            <w:noWrap/>
            <w:vAlign w:val="bottom"/>
            <w:hideMark/>
          </w:tcPr>
          <w:p w14:paraId="29D043A8"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12</w:t>
            </w:r>
          </w:p>
        </w:tc>
        <w:tc>
          <w:tcPr>
            <w:tcW w:w="862" w:type="dxa"/>
            <w:tcBorders>
              <w:top w:val="nil"/>
              <w:left w:val="nil"/>
              <w:bottom w:val="nil"/>
              <w:right w:val="nil"/>
            </w:tcBorders>
            <w:shd w:val="clear" w:color="auto" w:fill="auto"/>
            <w:noWrap/>
            <w:vAlign w:val="bottom"/>
            <w:hideMark/>
          </w:tcPr>
          <w:p w14:paraId="35C03A81"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0.00</w:t>
            </w:r>
          </w:p>
        </w:tc>
        <w:tc>
          <w:tcPr>
            <w:tcW w:w="1450" w:type="dxa"/>
            <w:tcBorders>
              <w:top w:val="nil"/>
              <w:left w:val="nil"/>
              <w:bottom w:val="nil"/>
              <w:right w:val="nil"/>
            </w:tcBorders>
            <w:shd w:val="clear" w:color="auto" w:fill="auto"/>
            <w:noWrap/>
            <w:vAlign w:val="bottom"/>
            <w:hideMark/>
          </w:tcPr>
          <w:p w14:paraId="2A9142BA"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COMB27-M2</w:t>
            </w:r>
          </w:p>
        </w:tc>
        <w:tc>
          <w:tcPr>
            <w:tcW w:w="1300" w:type="dxa"/>
            <w:tcBorders>
              <w:top w:val="nil"/>
              <w:left w:val="nil"/>
              <w:bottom w:val="nil"/>
              <w:right w:val="nil"/>
            </w:tcBorders>
            <w:shd w:val="clear" w:color="auto" w:fill="auto"/>
            <w:noWrap/>
            <w:vAlign w:val="bottom"/>
            <w:hideMark/>
          </w:tcPr>
          <w:p w14:paraId="21B9A793"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6A5E693F"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-8.58</w:t>
            </w:r>
          </w:p>
        </w:tc>
        <w:tc>
          <w:tcPr>
            <w:tcW w:w="920" w:type="dxa"/>
            <w:tcBorders>
              <w:top w:val="nil"/>
              <w:left w:val="nil"/>
              <w:bottom w:val="nil"/>
              <w:right w:val="nil"/>
            </w:tcBorders>
            <w:shd w:val="clear" w:color="auto" w:fill="auto"/>
            <w:noWrap/>
            <w:vAlign w:val="bottom"/>
            <w:hideMark/>
          </w:tcPr>
          <w:p w14:paraId="42F89497"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62.76</w:t>
            </w:r>
          </w:p>
        </w:tc>
        <w:tc>
          <w:tcPr>
            <w:tcW w:w="920" w:type="dxa"/>
            <w:tcBorders>
              <w:top w:val="nil"/>
              <w:left w:val="nil"/>
              <w:bottom w:val="nil"/>
              <w:right w:val="nil"/>
            </w:tcBorders>
            <w:shd w:val="clear" w:color="auto" w:fill="auto"/>
            <w:noWrap/>
            <w:vAlign w:val="bottom"/>
            <w:hideMark/>
          </w:tcPr>
          <w:p w14:paraId="5569449D"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-0.05</w:t>
            </w:r>
          </w:p>
        </w:tc>
        <w:tc>
          <w:tcPr>
            <w:tcW w:w="920" w:type="dxa"/>
            <w:tcBorders>
              <w:top w:val="nil"/>
              <w:left w:val="nil"/>
              <w:bottom w:val="nil"/>
              <w:right w:val="nil"/>
            </w:tcBorders>
            <w:shd w:val="clear" w:color="auto" w:fill="auto"/>
            <w:noWrap/>
            <w:vAlign w:val="bottom"/>
            <w:hideMark/>
          </w:tcPr>
          <w:p w14:paraId="427A1A1F"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-5.32</w:t>
            </w:r>
          </w:p>
        </w:tc>
        <w:tc>
          <w:tcPr>
            <w:tcW w:w="920" w:type="dxa"/>
            <w:tcBorders>
              <w:top w:val="nil"/>
              <w:left w:val="nil"/>
              <w:bottom w:val="nil"/>
              <w:right w:val="nil"/>
            </w:tcBorders>
            <w:shd w:val="clear" w:color="auto" w:fill="auto"/>
            <w:noWrap/>
            <w:vAlign w:val="bottom"/>
            <w:hideMark/>
          </w:tcPr>
          <w:p w14:paraId="6148DDFE"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-38.31</w:t>
            </w:r>
          </w:p>
        </w:tc>
        <w:tc>
          <w:tcPr>
            <w:tcW w:w="920" w:type="dxa"/>
            <w:tcBorders>
              <w:top w:val="nil"/>
              <w:left w:val="nil"/>
              <w:bottom w:val="nil"/>
              <w:right w:val="nil"/>
            </w:tcBorders>
            <w:shd w:val="clear" w:color="auto" w:fill="auto"/>
            <w:noWrap/>
            <w:vAlign w:val="bottom"/>
            <w:hideMark/>
          </w:tcPr>
          <w:p w14:paraId="43794518"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386.21</w:t>
            </w:r>
          </w:p>
        </w:tc>
      </w:tr>
      <w:tr w:rsidR="00EF6593" w:rsidRPr="00EF6593" w14:paraId="73A7E1CE" w14:textId="77777777" w:rsidTr="00EF6593">
        <w:trPr>
          <w:trHeight w:val="300"/>
        </w:trPr>
        <w:tc>
          <w:tcPr>
            <w:tcW w:w="768" w:type="dxa"/>
            <w:tcBorders>
              <w:top w:val="nil"/>
              <w:left w:val="nil"/>
              <w:bottom w:val="nil"/>
              <w:right w:val="nil"/>
            </w:tcBorders>
            <w:shd w:val="clear" w:color="auto" w:fill="auto"/>
            <w:noWrap/>
            <w:vAlign w:val="bottom"/>
            <w:hideMark/>
          </w:tcPr>
          <w:p w14:paraId="60605D67"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12</w:t>
            </w:r>
          </w:p>
        </w:tc>
        <w:tc>
          <w:tcPr>
            <w:tcW w:w="862" w:type="dxa"/>
            <w:tcBorders>
              <w:top w:val="nil"/>
              <w:left w:val="nil"/>
              <w:bottom w:val="nil"/>
              <w:right w:val="nil"/>
            </w:tcBorders>
            <w:shd w:val="clear" w:color="auto" w:fill="auto"/>
            <w:noWrap/>
            <w:vAlign w:val="bottom"/>
            <w:hideMark/>
          </w:tcPr>
          <w:p w14:paraId="6BEC13D4"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2.50</w:t>
            </w:r>
          </w:p>
        </w:tc>
        <w:tc>
          <w:tcPr>
            <w:tcW w:w="1450" w:type="dxa"/>
            <w:tcBorders>
              <w:top w:val="nil"/>
              <w:left w:val="nil"/>
              <w:bottom w:val="nil"/>
              <w:right w:val="nil"/>
            </w:tcBorders>
            <w:shd w:val="clear" w:color="auto" w:fill="auto"/>
            <w:noWrap/>
            <w:vAlign w:val="bottom"/>
            <w:hideMark/>
          </w:tcPr>
          <w:p w14:paraId="5AC19CEE"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COMB27-M2</w:t>
            </w:r>
          </w:p>
        </w:tc>
        <w:tc>
          <w:tcPr>
            <w:tcW w:w="1300" w:type="dxa"/>
            <w:tcBorders>
              <w:top w:val="nil"/>
              <w:left w:val="nil"/>
              <w:bottom w:val="nil"/>
              <w:right w:val="nil"/>
            </w:tcBorders>
            <w:shd w:val="clear" w:color="auto" w:fill="auto"/>
            <w:noWrap/>
            <w:vAlign w:val="bottom"/>
            <w:hideMark/>
          </w:tcPr>
          <w:p w14:paraId="50AE4C7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49B89B05"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8.72</w:t>
            </w:r>
          </w:p>
        </w:tc>
        <w:tc>
          <w:tcPr>
            <w:tcW w:w="920" w:type="dxa"/>
            <w:tcBorders>
              <w:top w:val="nil"/>
              <w:left w:val="nil"/>
              <w:bottom w:val="nil"/>
              <w:right w:val="nil"/>
            </w:tcBorders>
            <w:shd w:val="clear" w:color="auto" w:fill="auto"/>
            <w:noWrap/>
            <w:vAlign w:val="bottom"/>
            <w:hideMark/>
          </w:tcPr>
          <w:p w14:paraId="4A1FD938"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62.76</w:t>
            </w:r>
          </w:p>
        </w:tc>
        <w:tc>
          <w:tcPr>
            <w:tcW w:w="920" w:type="dxa"/>
            <w:tcBorders>
              <w:top w:val="nil"/>
              <w:left w:val="nil"/>
              <w:bottom w:val="nil"/>
              <w:right w:val="nil"/>
            </w:tcBorders>
            <w:shd w:val="clear" w:color="auto" w:fill="auto"/>
            <w:noWrap/>
            <w:vAlign w:val="bottom"/>
            <w:hideMark/>
          </w:tcPr>
          <w:p w14:paraId="42DD2158"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-0.05</w:t>
            </w:r>
          </w:p>
        </w:tc>
        <w:tc>
          <w:tcPr>
            <w:tcW w:w="920" w:type="dxa"/>
            <w:tcBorders>
              <w:top w:val="nil"/>
              <w:left w:val="nil"/>
              <w:bottom w:val="nil"/>
              <w:right w:val="nil"/>
            </w:tcBorders>
            <w:shd w:val="clear" w:color="auto" w:fill="auto"/>
            <w:noWrap/>
            <w:vAlign w:val="bottom"/>
            <w:hideMark/>
          </w:tcPr>
          <w:p w14:paraId="38550B4E"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-5.32</w:t>
            </w:r>
          </w:p>
        </w:tc>
        <w:tc>
          <w:tcPr>
            <w:tcW w:w="920" w:type="dxa"/>
            <w:tcBorders>
              <w:top w:val="nil"/>
              <w:left w:val="nil"/>
              <w:bottom w:val="nil"/>
              <w:right w:val="nil"/>
            </w:tcBorders>
            <w:shd w:val="clear" w:color="auto" w:fill="auto"/>
            <w:noWrap/>
            <w:vAlign w:val="bottom"/>
            <w:hideMark/>
          </w:tcPr>
          <w:p w14:paraId="319F7D1D"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-38.18</w:t>
            </w:r>
          </w:p>
        </w:tc>
        <w:tc>
          <w:tcPr>
            <w:tcW w:w="920" w:type="dxa"/>
            <w:tcBorders>
              <w:top w:val="nil"/>
              <w:left w:val="nil"/>
              <w:bottom w:val="nil"/>
              <w:right w:val="nil"/>
            </w:tcBorders>
            <w:shd w:val="clear" w:color="auto" w:fill="auto"/>
            <w:noWrap/>
            <w:vAlign w:val="bottom"/>
            <w:hideMark/>
          </w:tcPr>
          <w:p w14:paraId="4E8F89D7"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229.31</w:t>
            </w:r>
          </w:p>
        </w:tc>
      </w:tr>
      <w:tr w:rsidR="00EF6593" w:rsidRPr="00EF6593" w14:paraId="4BE0D5CE" w14:textId="77777777" w:rsidTr="00EF6593">
        <w:trPr>
          <w:trHeight w:val="300"/>
        </w:trPr>
        <w:tc>
          <w:tcPr>
            <w:tcW w:w="768" w:type="dxa"/>
            <w:tcBorders>
              <w:top w:val="nil"/>
              <w:left w:val="nil"/>
              <w:bottom w:val="nil"/>
              <w:right w:val="nil"/>
            </w:tcBorders>
            <w:shd w:val="clear" w:color="auto" w:fill="auto"/>
            <w:noWrap/>
            <w:vAlign w:val="bottom"/>
            <w:hideMark/>
          </w:tcPr>
          <w:p w14:paraId="0A8EA0D6"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12</w:t>
            </w:r>
          </w:p>
        </w:tc>
        <w:tc>
          <w:tcPr>
            <w:tcW w:w="862" w:type="dxa"/>
            <w:tcBorders>
              <w:top w:val="nil"/>
              <w:left w:val="nil"/>
              <w:bottom w:val="nil"/>
              <w:right w:val="nil"/>
            </w:tcBorders>
            <w:shd w:val="clear" w:color="auto" w:fill="auto"/>
            <w:noWrap/>
            <w:vAlign w:val="bottom"/>
            <w:hideMark/>
          </w:tcPr>
          <w:p w14:paraId="1CBCF51B"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5.00</w:t>
            </w:r>
          </w:p>
        </w:tc>
        <w:tc>
          <w:tcPr>
            <w:tcW w:w="1450" w:type="dxa"/>
            <w:tcBorders>
              <w:top w:val="nil"/>
              <w:left w:val="nil"/>
              <w:bottom w:val="nil"/>
              <w:right w:val="nil"/>
            </w:tcBorders>
            <w:shd w:val="clear" w:color="auto" w:fill="auto"/>
            <w:noWrap/>
            <w:vAlign w:val="bottom"/>
            <w:hideMark/>
          </w:tcPr>
          <w:p w14:paraId="1813CB9A"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COMB27-M2</w:t>
            </w:r>
          </w:p>
        </w:tc>
        <w:tc>
          <w:tcPr>
            <w:tcW w:w="1300" w:type="dxa"/>
            <w:tcBorders>
              <w:top w:val="nil"/>
              <w:left w:val="nil"/>
              <w:bottom w:val="nil"/>
              <w:right w:val="nil"/>
            </w:tcBorders>
            <w:shd w:val="clear" w:color="auto" w:fill="auto"/>
            <w:noWrap/>
            <w:vAlign w:val="bottom"/>
            <w:hideMark/>
          </w:tcPr>
          <w:p w14:paraId="4A768EAA"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414BE0AE"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26.02</w:t>
            </w:r>
          </w:p>
        </w:tc>
        <w:tc>
          <w:tcPr>
            <w:tcW w:w="920" w:type="dxa"/>
            <w:tcBorders>
              <w:top w:val="nil"/>
              <w:left w:val="nil"/>
              <w:bottom w:val="nil"/>
              <w:right w:val="nil"/>
            </w:tcBorders>
            <w:shd w:val="clear" w:color="auto" w:fill="auto"/>
            <w:noWrap/>
            <w:vAlign w:val="bottom"/>
            <w:hideMark/>
          </w:tcPr>
          <w:p w14:paraId="16F753A5"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62.76</w:t>
            </w:r>
          </w:p>
        </w:tc>
        <w:tc>
          <w:tcPr>
            <w:tcW w:w="920" w:type="dxa"/>
            <w:tcBorders>
              <w:top w:val="nil"/>
              <w:left w:val="nil"/>
              <w:bottom w:val="nil"/>
              <w:right w:val="nil"/>
            </w:tcBorders>
            <w:shd w:val="clear" w:color="auto" w:fill="auto"/>
            <w:noWrap/>
            <w:vAlign w:val="bottom"/>
            <w:hideMark/>
          </w:tcPr>
          <w:p w14:paraId="2950B204"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-0.05</w:t>
            </w:r>
          </w:p>
        </w:tc>
        <w:tc>
          <w:tcPr>
            <w:tcW w:w="920" w:type="dxa"/>
            <w:tcBorders>
              <w:top w:val="nil"/>
              <w:left w:val="nil"/>
              <w:bottom w:val="nil"/>
              <w:right w:val="nil"/>
            </w:tcBorders>
            <w:shd w:val="clear" w:color="auto" w:fill="auto"/>
            <w:noWrap/>
            <w:vAlign w:val="bottom"/>
            <w:hideMark/>
          </w:tcPr>
          <w:p w14:paraId="17CA0B76"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-5.32</w:t>
            </w:r>
          </w:p>
        </w:tc>
        <w:tc>
          <w:tcPr>
            <w:tcW w:w="920" w:type="dxa"/>
            <w:tcBorders>
              <w:top w:val="nil"/>
              <w:left w:val="nil"/>
              <w:bottom w:val="nil"/>
              <w:right w:val="nil"/>
            </w:tcBorders>
            <w:shd w:val="clear" w:color="auto" w:fill="auto"/>
            <w:noWrap/>
            <w:vAlign w:val="bottom"/>
            <w:hideMark/>
          </w:tcPr>
          <w:p w14:paraId="3D2676B3"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-38.06</w:t>
            </w:r>
          </w:p>
        </w:tc>
        <w:tc>
          <w:tcPr>
            <w:tcW w:w="920" w:type="dxa"/>
            <w:tcBorders>
              <w:top w:val="nil"/>
              <w:left w:val="nil"/>
              <w:bottom w:val="nil"/>
              <w:right w:val="nil"/>
            </w:tcBorders>
            <w:shd w:val="clear" w:color="auto" w:fill="auto"/>
            <w:noWrap/>
            <w:vAlign w:val="bottom"/>
            <w:hideMark/>
          </w:tcPr>
          <w:p w14:paraId="07A479C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72.41</w:t>
            </w:r>
          </w:p>
        </w:tc>
      </w:tr>
      <w:tr w:rsidR="00EF6593" w:rsidRPr="00EF6593" w14:paraId="7DFB3E39" w14:textId="77777777" w:rsidTr="00EF6593">
        <w:trPr>
          <w:trHeight w:val="300"/>
        </w:trPr>
        <w:tc>
          <w:tcPr>
            <w:tcW w:w="768" w:type="dxa"/>
            <w:tcBorders>
              <w:top w:val="nil"/>
              <w:left w:val="nil"/>
              <w:bottom w:val="nil"/>
              <w:right w:val="nil"/>
            </w:tcBorders>
            <w:shd w:val="clear" w:color="auto" w:fill="auto"/>
            <w:noWrap/>
            <w:vAlign w:val="bottom"/>
            <w:hideMark/>
          </w:tcPr>
          <w:p w14:paraId="0B772C1C"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12</w:t>
            </w:r>
          </w:p>
        </w:tc>
        <w:tc>
          <w:tcPr>
            <w:tcW w:w="862" w:type="dxa"/>
            <w:tcBorders>
              <w:top w:val="nil"/>
              <w:left w:val="nil"/>
              <w:bottom w:val="nil"/>
              <w:right w:val="nil"/>
            </w:tcBorders>
            <w:shd w:val="clear" w:color="auto" w:fill="auto"/>
            <w:noWrap/>
            <w:vAlign w:val="bottom"/>
            <w:hideMark/>
          </w:tcPr>
          <w:p w14:paraId="75E3F3B4"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0.00</w:t>
            </w:r>
          </w:p>
        </w:tc>
        <w:tc>
          <w:tcPr>
            <w:tcW w:w="1450" w:type="dxa"/>
            <w:tcBorders>
              <w:top w:val="nil"/>
              <w:left w:val="nil"/>
              <w:bottom w:val="nil"/>
              <w:right w:val="nil"/>
            </w:tcBorders>
            <w:shd w:val="clear" w:color="auto" w:fill="auto"/>
            <w:noWrap/>
            <w:vAlign w:val="bottom"/>
            <w:hideMark/>
          </w:tcPr>
          <w:p w14:paraId="45092FCF"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COMB28-M2</w:t>
            </w:r>
          </w:p>
        </w:tc>
        <w:tc>
          <w:tcPr>
            <w:tcW w:w="1300" w:type="dxa"/>
            <w:tcBorders>
              <w:top w:val="nil"/>
              <w:left w:val="nil"/>
              <w:bottom w:val="nil"/>
              <w:right w:val="nil"/>
            </w:tcBorders>
            <w:shd w:val="clear" w:color="auto" w:fill="auto"/>
            <w:noWrap/>
            <w:vAlign w:val="bottom"/>
            <w:hideMark/>
          </w:tcPr>
          <w:p w14:paraId="0C7BF5F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0A96B495"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-8.58</w:t>
            </w:r>
          </w:p>
        </w:tc>
        <w:tc>
          <w:tcPr>
            <w:tcW w:w="920" w:type="dxa"/>
            <w:tcBorders>
              <w:top w:val="nil"/>
              <w:left w:val="nil"/>
              <w:bottom w:val="nil"/>
              <w:right w:val="nil"/>
            </w:tcBorders>
            <w:shd w:val="clear" w:color="auto" w:fill="auto"/>
            <w:noWrap/>
            <w:vAlign w:val="bottom"/>
            <w:hideMark/>
          </w:tcPr>
          <w:p w14:paraId="529A7B0A"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62.76</w:t>
            </w:r>
          </w:p>
        </w:tc>
        <w:tc>
          <w:tcPr>
            <w:tcW w:w="920" w:type="dxa"/>
            <w:tcBorders>
              <w:top w:val="nil"/>
              <w:left w:val="nil"/>
              <w:bottom w:val="nil"/>
              <w:right w:val="nil"/>
            </w:tcBorders>
            <w:shd w:val="clear" w:color="auto" w:fill="auto"/>
            <w:noWrap/>
            <w:vAlign w:val="bottom"/>
            <w:hideMark/>
          </w:tcPr>
          <w:p w14:paraId="0B6F1058"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-3.02</w:t>
            </w:r>
          </w:p>
        </w:tc>
        <w:tc>
          <w:tcPr>
            <w:tcW w:w="920" w:type="dxa"/>
            <w:tcBorders>
              <w:top w:val="nil"/>
              <w:left w:val="nil"/>
              <w:bottom w:val="nil"/>
              <w:right w:val="nil"/>
            </w:tcBorders>
            <w:shd w:val="clear" w:color="auto" w:fill="auto"/>
            <w:noWrap/>
            <w:vAlign w:val="bottom"/>
            <w:hideMark/>
          </w:tcPr>
          <w:p w14:paraId="3ED2AE0D"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-6.68</w:t>
            </w:r>
          </w:p>
        </w:tc>
        <w:tc>
          <w:tcPr>
            <w:tcW w:w="920" w:type="dxa"/>
            <w:tcBorders>
              <w:top w:val="nil"/>
              <w:left w:val="nil"/>
              <w:bottom w:val="nil"/>
              <w:right w:val="nil"/>
            </w:tcBorders>
            <w:shd w:val="clear" w:color="auto" w:fill="auto"/>
            <w:noWrap/>
            <w:vAlign w:val="bottom"/>
            <w:hideMark/>
          </w:tcPr>
          <w:p w14:paraId="336BF766"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-67.26</w:t>
            </w:r>
          </w:p>
        </w:tc>
        <w:tc>
          <w:tcPr>
            <w:tcW w:w="920" w:type="dxa"/>
            <w:tcBorders>
              <w:top w:val="nil"/>
              <w:left w:val="nil"/>
              <w:bottom w:val="nil"/>
              <w:right w:val="nil"/>
            </w:tcBorders>
            <w:shd w:val="clear" w:color="auto" w:fill="auto"/>
            <w:noWrap/>
            <w:vAlign w:val="bottom"/>
            <w:hideMark/>
          </w:tcPr>
          <w:p w14:paraId="4FFED341"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386.21</w:t>
            </w:r>
          </w:p>
        </w:tc>
      </w:tr>
      <w:tr w:rsidR="00EF6593" w:rsidRPr="00EF6593" w14:paraId="53860ECB" w14:textId="77777777" w:rsidTr="00EF6593">
        <w:trPr>
          <w:trHeight w:val="300"/>
        </w:trPr>
        <w:tc>
          <w:tcPr>
            <w:tcW w:w="768" w:type="dxa"/>
            <w:tcBorders>
              <w:top w:val="nil"/>
              <w:left w:val="nil"/>
              <w:bottom w:val="nil"/>
              <w:right w:val="nil"/>
            </w:tcBorders>
            <w:shd w:val="clear" w:color="auto" w:fill="auto"/>
            <w:noWrap/>
            <w:vAlign w:val="bottom"/>
            <w:hideMark/>
          </w:tcPr>
          <w:p w14:paraId="2A8F1A34"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12</w:t>
            </w:r>
          </w:p>
        </w:tc>
        <w:tc>
          <w:tcPr>
            <w:tcW w:w="862" w:type="dxa"/>
            <w:tcBorders>
              <w:top w:val="nil"/>
              <w:left w:val="nil"/>
              <w:bottom w:val="nil"/>
              <w:right w:val="nil"/>
            </w:tcBorders>
            <w:shd w:val="clear" w:color="auto" w:fill="auto"/>
            <w:noWrap/>
            <w:vAlign w:val="bottom"/>
            <w:hideMark/>
          </w:tcPr>
          <w:p w14:paraId="4EECFC5B"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2.50</w:t>
            </w:r>
          </w:p>
        </w:tc>
        <w:tc>
          <w:tcPr>
            <w:tcW w:w="1450" w:type="dxa"/>
            <w:tcBorders>
              <w:top w:val="nil"/>
              <w:left w:val="nil"/>
              <w:bottom w:val="nil"/>
              <w:right w:val="nil"/>
            </w:tcBorders>
            <w:shd w:val="clear" w:color="auto" w:fill="auto"/>
            <w:noWrap/>
            <w:vAlign w:val="bottom"/>
            <w:hideMark/>
          </w:tcPr>
          <w:p w14:paraId="749A032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COMB28-M2</w:t>
            </w:r>
          </w:p>
        </w:tc>
        <w:tc>
          <w:tcPr>
            <w:tcW w:w="1300" w:type="dxa"/>
            <w:tcBorders>
              <w:top w:val="nil"/>
              <w:left w:val="nil"/>
              <w:bottom w:val="nil"/>
              <w:right w:val="nil"/>
            </w:tcBorders>
            <w:shd w:val="clear" w:color="auto" w:fill="auto"/>
            <w:noWrap/>
            <w:vAlign w:val="bottom"/>
            <w:hideMark/>
          </w:tcPr>
          <w:p w14:paraId="5376DB2F"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11C37DF5"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8.72</w:t>
            </w:r>
          </w:p>
        </w:tc>
        <w:tc>
          <w:tcPr>
            <w:tcW w:w="920" w:type="dxa"/>
            <w:tcBorders>
              <w:top w:val="nil"/>
              <w:left w:val="nil"/>
              <w:bottom w:val="nil"/>
              <w:right w:val="nil"/>
            </w:tcBorders>
            <w:shd w:val="clear" w:color="auto" w:fill="auto"/>
            <w:noWrap/>
            <w:vAlign w:val="bottom"/>
            <w:hideMark/>
          </w:tcPr>
          <w:p w14:paraId="13C3D85A"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62.76</w:t>
            </w:r>
          </w:p>
        </w:tc>
        <w:tc>
          <w:tcPr>
            <w:tcW w:w="920" w:type="dxa"/>
            <w:tcBorders>
              <w:top w:val="nil"/>
              <w:left w:val="nil"/>
              <w:bottom w:val="nil"/>
              <w:right w:val="nil"/>
            </w:tcBorders>
            <w:shd w:val="clear" w:color="auto" w:fill="auto"/>
            <w:noWrap/>
            <w:vAlign w:val="bottom"/>
            <w:hideMark/>
          </w:tcPr>
          <w:p w14:paraId="5B4FBEF3"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-3.02</w:t>
            </w:r>
          </w:p>
        </w:tc>
        <w:tc>
          <w:tcPr>
            <w:tcW w:w="920" w:type="dxa"/>
            <w:tcBorders>
              <w:top w:val="nil"/>
              <w:left w:val="nil"/>
              <w:bottom w:val="nil"/>
              <w:right w:val="nil"/>
            </w:tcBorders>
            <w:shd w:val="clear" w:color="auto" w:fill="auto"/>
            <w:noWrap/>
            <w:vAlign w:val="bottom"/>
            <w:hideMark/>
          </w:tcPr>
          <w:p w14:paraId="1D5D4A58"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-6.68</w:t>
            </w:r>
          </w:p>
        </w:tc>
        <w:tc>
          <w:tcPr>
            <w:tcW w:w="920" w:type="dxa"/>
            <w:tcBorders>
              <w:top w:val="nil"/>
              <w:left w:val="nil"/>
              <w:bottom w:val="nil"/>
              <w:right w:val="nil"/>
            </w:tcBorders>
            <w:shd w:val="clear" w:color="auto" w:fill="auto"/>
            <w:noWrap/>
            <w:vAlign w:val="bottom"/>
            <w:hideMark/>
          </w:tcPr>
          <w:p w14:paraId="1EF9D22F"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-59.73</w:t>
            </w:r>
          </w:p>
        </w:tc>
        <w:tc>
          <w:tcPr>
            <w:tcW w:w="920" w:type="dxa"/>
            <w:tcBorders>
              <w:top w:val="nil"/>
              <w:left w:val="nil"/>
              <w:bottom w:val="nil"/>
              <w:right w:val="nil"/>
            </w:tcBorders>
            <w:shd w:val="clear" w:color="auto" w:fill="auto"/>
            <w:noWrap/>
            <w:vAlign w:val="bottom"/>
            <w:hideMark/>
          </w:tcPr>
          <w:p w14:paraId="7101221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229.31</w:t>
            </w:r>
          </w:p>
        </w:tc>
      </w:tr>
      <w:tr w:rsidR="00EF6593" w:rsidRPr="00EF6593" w14:paraId="2CF2367E" w14:textId="77777777" w:rsidTr="00EF6593">
        <w:trPr>
          <w:trHeight w:val="300"/>
        </w:trPr>
        <w:tc>
          <w:tcPr>
            <w:tcW w:w="768" w:type="dxa"/>
            <w:tcBorders>
              <w:top w:val="nil"/>
              <w:left w:val="nil"/>
              <w:bottom w:val="nil"/>
              <w:right w:val="nil"/>
            </w:tcBorders>
            <w:shd w:val="clear" w:color="auto" w:fill="auto"/>
            <w:noWrap/>
            <w:vAlign w:val="bottom"/>
            <w:hideMark/>
          </w:tcPr>
          <w:p w14:paraId="58F2695F"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12</w:t>
            </w:r>
          </w:p>
        </w:tc>
        <w:tc>
          <w:tcPr>
            <w:tcW w:w="862" w:type="dxa"/>
            <w:tcBorders>
              <w:top w:val="nil"/>
              <w:left w:val="nil"/>
              <w:bottom w:val="nil"/>
              <w:right w:val="nil"/>
            </w:tcBorders>
            <w:shd w:val="clear" w:color="auto" w:fill="auto"/>
            <w:noWrap/>
            <w:vAlign w:val="bottom"/>
            <w:hideMark/>
          </w:tcPr>
          <w:p w14:paraId="66C1435E"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5.00</w:t>
            </w:r>
          </w:p>
        </w:tc>
        <w:tc>
          <w:tcPr>
            <w:tcW w:w="1450" w:type="dxa"/>
            <w:tcBorders>
              <w:top w:val="nil"/>
              <w:left w:val="nil"/>
              <w:bottom w:val="nil"/>
              <w:right w:val="nil"/>
            </w:tcBorders>
            <w:shd w:val="clear" w:color="auto" w:fill="auto"/>
            <w:noWrap/>
            <w:vAlign w:val="bottom"/>
            <w:hideMark/>
          </w:tcPr>
          <w:p w14:paraId="1F424F88"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COMB28-M2</w:t>
            </w:r>
          </w:p>
        </w:tc>
        <w:tc>
          <w:tcPr>
            <w:tcW w:w="1300" w:type="dxa"/>
            <w:tcBorders>
              <w:top w:val="nil"/>
              <w:left w:val="nil"/>
              <w:bottom w:val="nil"/>
              <w:right w:val="nil"/>
            </w:tcBorders>
            <w:shd w:val="clear" w:color="auto" w:fill="auto"/>
            <w:noWrap/>
            <w:vAlign w:val="bottom"/>
            <w:hideMark/>
          </w:tcPr>
          <w:p w14:paraId="4DF1DAD7"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52653A0E"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26.02</w:t>
            </w:r>
          </w:p>
        </w:tc>
        <w:tc>
          <w:tcPr>
            <w:tcW w:w="920" w:type="dxa"/>
            <w:tcBorders>
              <w:top w:val="nil"/>
              <w:left w:val="nil"/>
              <w:bottom w:val="nil"/>
              <w:right w:val="nil"/>
            </w:tcBorders>
            <w:shd w:val="clear" w:color="auto" w:fill="auto"/>
            <w:noWrap/>
            <w:vAlign w:val="bottom"/>
            <w:hideMark/>
          </w:tcPr>
          <w:p w14:paraId="1070FDA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62.76</w:t>
            </w:r>
          </w:p>
        </w:tc>
        <w:tc>
          <w:tcPr>
            <w:tcW w:w="920" w:type="dxa"/>
            <w:tcBorders>
              <w:top w:val="nil"/>
              <w:left w:val="nil"/>
              <w:bottom w:val="nil"/>
              <w:right w:val="nil"/>
            </w:tcBorders>
            <w:shd w:val="clear" w:color="auto" w:fill="auto"/>
            <w:noWrap/>
            <w:vAlign w:val="bottom"/>
            <w:hideMark/>
          </w:tcPr>
          <w:p w14:paraId="59BFF65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-3.02</w:t>
            </w:r>
          </w:p>
        </w:tc>
        <w:tc>
          <w:tcPr>
            <w:tcW w:w="920" w:type="dxa"/>
            <w:tcBorders>
              <w:top w:val="nil"/>
              <w:left w:val="nil"/>
              <w:bottom w:val="nil"/>
              <w:right w:val="nil"/>
            </w:tcBorders>
            <w:shd w:val="clear" w:color="auto" w:fill="auto"/>
            <w:noWrap/>
            <w:vAlign w:val="bottom"/>
            <w:hideMark/>
          </w:tcPr>
          <w:p w14:paraId="3459449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-6.68</w:t>
            </w:r>
          </w:p>
        </w:tc>
        <w:tc>
          <w:tcPr>
            <w:tcW w:w="920" w:type="dxa"/>
            <w:tcBorders>
              <w:top w:val="nil"/>
              <w:left w:val="nil"/>
              <w:bottom w:val="nil"/>
              <w:right w:val="nil"/>
            </w:tcBorders>
            <w:shd w:val="clear" w:color="auto" w:fill="auto"/>
            <w:noWrap/>
            <w:vAlign w:val="bottom"/>
            <w:hideMark/>
          </w:tcPr>
          <w:p w14:paraId="5FA8188F"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-52.19</w:t>
            </w:r>
          </w:p>
        </w:tc>
        <w:tc>
          <w:tcPr>
            <w:tcW w:w="920" w:type="dxa"/>
            <w:tcBorders>
              <w:top w:val="nil"/>
              <w:left w:val="nil"/>
              <w:bottom w:val="nil"/>
              <w:right w:val="nil"/>
            </w:tcBorders>
            <w:shd w:val="clear" w:color="auto" w:fill="auto"/>
            <w:noWrap/>
            <w:vAlign w:val="bottom"/>
            <w:hideMark/>
          </w:tcPr>
          <w:p w14:paraId="4EC31465"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72.41</w:t>
            </w:r>
          </w:p>
        </w:tc>
      </w:tr>
      <w:tr w:rsidR="00EF6593" w:rsidRPr="00EF6593" w14:paraId="47D5AE7E" w14:textId="77777777" w:rsidTr="00EF6593">
        <w:trPr>
          <w:trHeight w:val="300"/>
        </w:trPr>
        <w:tc>
          <w:tcPr>
            <w:tcW w:w="768" w:type="dxa"/>
            <w:tcBorders>
              <w:top w:val="nil"/>
              <w:left w:val="nil"/>
              <w:bottom w:val="nil"/>
              <w:right w:val="nil"/>
            </w:tcBorders>
            <w:shd w:val="clear" w:color="auto" w:fill="auto"/>
            <w:noWrap/>
            <w:vAlign w:val="bottom"/>
            <w:hideMark/>
          </w:tcPr>
          <w:p w14:paraId="63214468"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12</w:t>
            </w:r>
          </w:p>
        </w:tc>
        <w:tc>
          <w:tcPr>
            <w:tcW w:w="862" w:type="dxa"/>
            <w:tcBorders>
              <w:top w:val="nil"/>
              <w:left w:val="nil"/>
              <w:bottom w:val="nil"/>
              <w:right w:val="nil"/>
            </w:tcBorders>
            <w:shd w:val="clear" w:color="auto" w:fill="auto"/>
            <w:noWrap/>
            <w:vAlign w:val="bottom"/>
            <w:hideMark/>
          </w:tcPr>
          <w:p w14:paraId="0E4A324F"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0.00</w:t>
            </w:r>
          </w:p>
        </w:tc>
        <w:tc>
          <w:tcPr>
            <w:tcW w:w="1450" w:type="dxa"/>
            <w:tcBorders>
              <w:top w:val="nil"/>
              <w:left w:val="nil"/>
              <w:bottom w:val="nil"/>
              <w:right w:val="nil"/>
            </w:tcBorders>
            <w:shd w:val="clear" w:color="auto" w:fill="auto"/>
            <w:noWrap/>
            <w:vAlign w:val="bottom"/>
            <w:hideMark/>
          </w:tcPr>
          <w:p w14:paraId="4F78C316"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COMB29-M2</w:t>
            </w:r>
          </w:p>
        </w:tc>
        <w:tc>
          <w:tcPr>
            <w:tcW w:w="1300" w:type="dxa"/>
            <w:tcBorders>
              <w:top w:val="nil"/>
              <w:left w:val="nil"/>
              <w:bottom w:val="nil"/>
              <w:right w:val="nil"/>
            </w:tcBorders>
            <w:shd w:val="clear" w:color="auto" w:fill="auto"/>
            <w:noWrap/>
            <w:vAlign w:val="bottom"/>
            <w:hideMark/>
          </w:tcPr>
          <w:p w14:paraId="66E0FA48"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5FEE8D72"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-5.45</w:t>
            </w:r>
          </w:p>
        </w:tc>
        <w:tc>
          <w:tcPr>
            <w:tcW w:w="920" w:type="dxa"/>
            <w:tcBorders>
              <w:top w:val="nil"/>
              <w:left w:val="nil"/>
              <w:bottom w:val="nil"/>
              <w:right w:val="nil"/>
            </w:tcBorders>
            <w:shd w:val="clear" w:color="auto" w:fill="auto"/>
            <w:noWrap/>
            <w:vAlign w:val="bottom"/>
            <w:hideMark/>
          </w:tcPr>
          <w:p w14:paraId="5DB540D4"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74.59</w:t>
            </w:r>
          </w:p>
        </w:tc>
        <w:tc>
          <w:tcPr>
            <w:tcW w:w="920" w:type="dxa"/>
            <w:tcBorders>
              <w:top w:val="nil"/>
              <w:left w:val="nil"/>
              <w:bottom w:val="nil"/>
              <w:right w:val="nil"/>
            </w:tcBorders>
            <w:shd w:val="clear" w:color="auto" w:fill="auto"/>
            <w:noWrap/>
            <w:vAlign w:val="bottom"/>
            <w:hideMark/>
          </w:tcPr>
          <w:p w14:paraId="0D84ECDF"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3.41</w:t>
            </w:r>
          </w:p>
        </w:tc>
        <w:tc>
          <w:tcPr>
            <w:tcW w:w="920" w:type="dxa"/>
            <w:tcBorders>
              <w:top w:val="nil"/>
              <w:left w:val="nil"/>
              <w:bottom w:val="nil"/>
              <w:right w:val="nil"/>
            </w:tcBorders>
            <w:shd w:val="clear" w:color="auto" w:fill="auto"/>
            <w:noWrap/>
            <w:vAlign w:val="bottom"/>
            <w:hideMark/>
          </w:tcPr>
          <w:p w14:paraId="3F7FD10C"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-3.74</w:t>
            </w:r>
          </w:p>
        </w:tc>
        <w:tc>
          <w:tcPr>
            <w:tcW w:w="920" w:type="dxa"/>
            <w:tcBorders>
              <w:top w:val="nil"/>
              <w:left w:val="nil"/>
              <w:bottom w:val="nil"/>
              <w:right w:val="nil"/>
            </w:tcBorders>
            <w:shd w:val="clear" w:color="auto" w:fill="auto"/>
            <w:noWrap/>
            <w:vAlign w:val="bottom"/>
            <w:hideMark/>
          </w:tcPr>
          <w:p w14:paraId="25838F61"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-4.53</w:t>
            </w:r>
          </w:p>
        </w:tc>
        <w:tc>
          <w:tcPr>
            <w:tcW w:w="920" w:type="dxa"/>
            <w:tcBorders>
              <w:top w:val="nil"/>
              <w:left w:val="nil"/>
              <w:bottom w:val="nil"/>
              <w:right w:val="nil"/>
            </w:tcBorders>
            <w:shd w:val="clear" w:color="auto" w:fill="auto"/>
            <w:noWrap/>
            <w:vAlign w:val="bottom"/>
            <w:hideMark/>
          </w:tcPr>
          <w:p w14:paraId="432043CC"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425.43</w:t>
            </w:r>
          </w:p>
        </w:tc>
      </w:tr>
      <w:tr w:rsidR="00EF6593" w:rsidRPr="00EF6593" w14:paraId="3956E1DC" w14:textId="77777777" w:rsidTr="00EF6593">
        <w:trPr>
          <w:trHeight w:val="300"/>
        </w:trPr>
        <w:tc>
          <w:tcPr>
            <w:tcW w:w="768" w:type="dxa"/>
            <w:tcBorders>
              <w:top w:val="nil"/>
              <w:left w:val="nil"/>
              <w:bottom w:val="nil"/>
              <w:right w:val="nil"/>
            </w:tcBorders>
            <w:shd w:val="clear" w:color="auto" w:fill="auto"/>
            <w:noWrap/>
            <w:vAlign w:val="bottom"/>
            <w:hideMark/>
          </w:tcPr>
          <w:p w14:paraId="6B93F941"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12</w:t>
            </w:r>
          </w:p>
        </w:tc>
        <w:tc>
          <w:tcPr>
            <w:tcW w:w="862" w:type="dxa"/>
            <w:tcBorders>
              <w:top w:val="nil"/>
              <w:left w:val="nil"/>
              <w:bottom w:val="nil"/>
              <w:right w:val="nil"/>
            </w:tcBorders>
            <w:shd w:val="clear" w:color="auto" w:fill="auto"/>
            <w:noWrap/>
            <w:vAlign w:val="bottom"/>
            <w:hideMark/>
          </w:tcPr>
          <w:p w14:paraId="26CE1885"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2.50</w:t>
            </w:r>
          </w:p>
        </w:tc>
        <w:tc>
          <w:tcPr>
            <w:tcW w:w="1450" w:type="dxa"/>
            <w:tcBorders>
              <w:top w:val="nil"/>
              <w:left w:val="nil"/>
              <w:bottom w:val="nil"/>
              <w:right w:val="nil"/>
            </w:tcBorders>
            <w:shd w:val="clear" w:color="auto" w:fill="auto"/>
            <w:noWrap/>
            <w:vAlign w:val="bottom"/>
            <w:hideMark/>
          </w:tcPr>
          <w:p w14:paraId="4B8F5AFE"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COMB29-M2</w:t>
            </w:r>
          </w:p>
        </w:tc>
        <w:tc>
          <w:tcPr>
            <w:tcW w:w="1300" w:type="dxa"/>
            <w:tcBorders>
              <w:top w:val="nil"/>
              <w:left w:val="nil"/>
              <w:bottom w:val="nil"/>
              <w:right w:val="nil"/>
            </w:tcBorders>
            <w:shd w:val="clear" w:color="auto" w:fill="auto"/>
            <w:noWrap/>
            <w:vAlign w:val="bottom"/>
            <w:hideMark/>
          </w:tcPr>
          <w:p w14:paraId="55A2905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58888A83"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11.85</w:t>
            </w:r>
          </w:p>
        </w:tc>
        <w:tc>
          <w:tcPr>
            <w:tcW w:w="920" w:type="dxa"/>
            <w:tcBorders>
              <w:top w:val="nil"/>
              <w:left w:val="nil"/>
              <w:bottom w:val="nil"/>
              <w:right w:val="nil"/>
            </w:tcBorders>
            <w:shd w:val="clear" w:color="auto" w:fill="auto"/>
            <w:noWrap/>
            <w:vAlign w:val="bottom"/>
            <w:hideMark/>
          </w:tcPr>
          <w:p w14:paraId="093697D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74.59</w:t>
            </w:r>
          </w:p>
        </w:tc>
        <w:tc>
          <w:tcPr>
            <w:tcW w:w="920" w:type="dxa"/>
            <w:tcBorders>
              <w:top w:val="nil"/>
              <w:left w:val="nil"/>
              <w:bottom w:val="nil"/>
              <w:right w:val="nil"/>
            </w:tcBorders>
            <w:shd w:val="clear" w:color="auto" w:fill="auto"/>
            <w:noWrap/>
            <w:vAlign w:val="bottom"/>
            <w:hideMark/>
          </w:tcPr>
          <w:p w14:paraId="0E6AC056"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3.41</w:t>
            </w:r>
          </w:p>
        </w:tc>
        <w:tc>
          <w:tcPr>
            <w:tcW w:w="920" w:type="dxa"/>
            <w:tcBorders>
              <w:top w:val="nil"/>
              <w:left w:val="nil"/>
              <w:bottom w:val="nil"/>
              <w:right w:val="nil"/>
            </w:tcBorders>
            <w:shd w:val="clear" w:color="auto" w:fill="auto"/>
            <w:noWrap/>
            <w:vAlign w:val="bottom"/>
            <w:hideMark/>
          </w:tcPr>
          <w:p w14:paraId="30615871"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-3.74</w:t>
            </w:r>
          </w:p>
        </w:tc>
        <w:tc>
          <w:tcPr>
            <w:tcW w:w="920" w:type="dxa"/>
            <w:tcBorders>
              <w:top w:val="nil"/>
              <w:left w:val="nil"/>
              <w:bottom w:val="nil"/>
              <w:right w:val="nil"/>
            </w:tcBorders>
            <w:shd w:val="clear" w:color="auto" w:fill="auto"/>
            <w:noWrap/>
            <w:vAlign w:val="bottom"/>
            <w:hideMark/>
          </w:tcPr>
          <w:p w14:paraId="218ABF8B"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-13.05</w:t>
            </w:r>
          </w:p>
        </w:tc>
        <w:tc>
          <w:tcPr>
            <w:tcW w:w="920" w:type="dxa"/>
            <w:tcBorders>
              <w:top w:val="nil"/>
              <w:left w:val="nil"/>
              <w:bottom w:val="nil"/>
              <w:right w:val="nil"/>
            </w:tcBorders>
            <w:shd w:val="clear" w:color="auto" w:fill="auto"/>
            <w:noWrap/>
            <w:vAlign w:val="bottom"/>
            <w:hideMark/>
          </w:tcPr>
          <w:p w14:paraId="62E2FED3"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238.95</w:t>
            </w:r>
          </w:p>
        </w:tc>
      </w:tr>
      <w:tr w:rsidR="00EF6593" w:rsidRPr="00EF6593" w14:paraId="3E2C4933" w14:textId="77777777" w:rsidTr="00EF6593">
        <w:trPr>
          <w:trHeight w:val="300"/>
        </w:trPr>
        <w:tc>
          <w:tcPr>
            <w:tcW w:w="768" w:type="dxa"/>
            <w:tcBorders>
              <w:top w:val="nil"/>
              <w:left w:val="nil"/>
              <w:bottom w:val="nil"/>
              <w:right w:val="nil"/>
            </w:tcBorders>
            <w:shd w:val="clear" w:color="auto" w:fill="auto"/>
            <w:noWrap/>
            <w:vAlign w:val="bottom"/>
            <w:hideMark/>
          </w:tcPr>
          <w:p w14:paraId="55237C67"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lastRenderedPageBreak/>
              <w:t>12</w:t>
            </w:r>
          </w:p>
        </w:tc>
        <w:tc>
          <w:tcPr>
            <w:tcW w:w="862" w:type="dxa"/>
            <w:tcBorders>
              <w:top w:val="nil"/>
              <w:left w:val="nil"/>
              <w:bottom w:val="nil"/>
              <w:right w:val="nil"/>
            </w:tcBorders>
            <w:shd w:val="clear" w:color="auto" w:fill="auto"/>
            <w:noWrap/>
            <w:vAlign w:val="bottom"/>
            <w:hideMark/>
          </w:tcPr>
          <w:p w14:paraId="4D686032"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5.00</w:t>
            </w:r>
          </w:p>
        </w:tc>
        <w:tc>
          <w:tcPr>
            <w:tcW w:w="1450" w:type="dxa"/>
            <w:tcBorders>
              <w:top w:val="nil"/>
              <w:left w:val="nil"/>
              <w:bottom w:val="nil"/>
              <w:right w:val="nil"/>
            </w:tcBorders>
            <w:shd w:val="clear" w:color="auto" w:fill="auto"/>
            <w:noWrap/>
            <w:vAlign w:val="bottom"/>
            <w:hideMark/>
          </w:tcPr>
          <w:p w14:paraId="383F43C5"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COMB29-M2</w:t>
            </w:r>
          </w:p>
        </w:tc>
        <w:tc>
          <w:tcPr>
            <w:tcW w:w="1300" w:type="dxa"/>
            <w:tcBorders>
              <w:top w:val="nil"/>
              <w:left w:val="nil"/>
              <w:bottom w:val="nil"/>
              <w:right w:val="nil"/>
            </w:tcBorders>
            <w:shd w:val="clear" w:color="auto" w:fill="auto"/>
            <w:noWrap/>
            <w:vAlign w:val="bottom"/>
            <w:hideMark/>
          </w:tcPr>
          <w:p w14:paraId="6E179BBA"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1ABE337F"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29.15</w:t>
            </w:r>
          </w:p>
        </w:tc>
        <w:tc>
          <w:tcPr>
            <w:tcW w:w="920" w:type="dxa"/>
            <w:tcBorders>
              <w:top w:val="nil"/>
              <w:left w:val="nil"/>
              <w:bottom w:val="nil"/>
              <w:right w:val="nil"/>
            </w:tcBorders>
            <w:shd w:val="clear" w:color="auto" w:fill="auto"/>
            <w:noWrap/>
            <w:vAlign w:val="bottom"/>
            <w:hideMark/>
          </w:tcPr>
          <w:p w14:paraId="0DCA4B9B"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74.59</w:t>
            </w:r>
          </w:p>
        </w:tc>
        <w:tc>
          <w:tcPr>
            <w:tcW w:w="920" w:type="dxa"/>
            <w:tcBorders>
              <w:top w:val="nil"/>
              <w:left w:val="nil"/>
              <w:bottom w:val="nil"/>
              <w:right w:val="nil"/>
            </w:tcBorders>
            <w:shd w:val="clear" w:color="auto" w:fill="auto"/>
            <w:noWrap/>
            <w:vAlign w:val="bottom"/>
            <w:hideMark/>
          </w:tcPr>
          <w:p w14:paraId="24C34331"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3.41</w:t>
            </w:r>
          </w:p>
        </w:tc>
        <w:tc>
          <w:tcPr>
            <w:tcW w:w="920" w:type="dxa"/>
            <w:tcBorders>
              <w:top w:val="nil"/>
              <w:left w:val="nil"/>
              <w:bottom w:val="nil"/>
              <w:right w:val="nil"/>
            </w:tcBorders>
            <w:shd w:val="clear" w:color="auto" w:fill="auto"/>
            <w:noWrap/>
            <w:vAlign w:val="bottom"/>
            <w:hideMark/>
          </w:tcPr>
          <w:p w14:paraId="71F56605"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-3.74</w:t>
            </w:r>
          </w:p>
        </w:tc>
        <w:tc>
          <w:tcPr>
            <w:tcW w:w="920" w:type="dxa"/>
            <w:tcBorders>
              <w:top w:val="nil"/>
              <w:left w:val="nil"/>
              <w:bottom w:val="nil"/>
              <w:right w:val="nil"/>
            </w:tcBorders>
            <w:shd w:val="clear" w:color="auto" w:fill="auto"/>
            <w:noWrap/>
            <w:vAlign w:val="bottom"/>
            <w:hideMark/>
          </w:tcPr>
          <w:p w14:paraId="6E57C8FF"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-21.57</w:t>
            </w:r>
          </w:p>
        </w:tc>
        <w:tc>
          <w:tcPr>
            <w:tcW w:w="920" w:type="dxa"/>
            <w:tcBorders>
              <w:top w:val="nil"/>
              <w:left w:val="nil"/>
              <w:bottom w:val="nil"/>
              <w:right w:val="nil"/>
            </w:tcBorders>
            <w:shd w:val="clear" w:color="auto" w:fill="auto"/>
            <w:noWrap/>
            <w:vAlign w:val="bottom"/>
            <w:hideMark/>
          </w:tcPr>
          <w:p w14:paraId="38C6D027"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52.47</w:t>
            </w:r>
          </w:p>
        </w:tc>
      </w:tr>
      <w:tr w:rsidR="00EF6593" w:rsidRPr="00EF6593" w14:paraId="0BC1B99F" w14:textId="77777777" w:rsidTr="00EF6593">
        <w:trPr>
          <w:trHeight w:val="300"/>
        </w:trPr>
        <w:tc>
          <w:tcPr>
            <w:tcW w:w="768" w:type="dxa"/>
            <w:tcBorders>
              <w:top w:val="nil"/>
              <w:left w:val="nil"/>
              <w:bottom w:val="nil"/>
              <w:right w:val="nil"/>
            </w:tcBorders>
            <w:shd w:val="clear" w:color="auto" w:fill="auto"/>
            <w:noWrap/>
            <w:vAlign w:val="bottom"/>
            <w:hideMark/>
          </w:tcPr>
          <w:p w14:paraId="44010BFC"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12</w:t>
            </w:r>
          </w:p>
        </w:tc>
        <w:tc>
          <w:tcPr>
            <w:tcW w:w="862" w:type="dxa"/>
            <w:tcBorders>
              <w:top w:val="nil"/>
              <w:left w:val="nil"/>
              <w:bottom w:val="nil"/>
              <w:right w:val="nil"/>
            </w:tcBorders>
            <w:shd w:val="clear" w:color="auto" w:fill="auto"/>
            <w:noWrap/>
            <w:vAlign w:val="bottom"/>
            <w:hideMark/>
          </w:tcPr>
          <w:p w14:paraId="77358FF2"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0.00</w:t>
            </w:r>
          </w:p>
        </w:tc>
        <w:tc>
          <w:tcPr>
            <w:tcW w:w="1450" w:type="dxa"/>
            <w:tcBorders>
              <w:top w:val="nil"/>
              <w:left w:val="nil"/>
              <w:bottom w:val="nil"/>
              <w:right w:val="nil"/>
            </w:tcBorders>
            <w:shd w:val="clear" w:color="auto" w:fill="auto"/>
            <w:noWrap/>
            <w:vAlign w:val="bottom"/>
            <w:hideMark/>
          </w:tcPr>
          <w:p w14:paraId="5CE0291A"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COMB30-M2</w:t>
            </w:r>
          </w:p>
        </w:tc>
        <w:tc>
          <w:tcPr>
            <w:tcW w:w="1300" w:type="dxa"/>
            <w:tcBorders>
              <w:top w:val="nil"/>
              <w:left w:val="nil"/>
              <w:bottom w:val="nil"/>
              <w:right w:val="nil"/>
            </w:tcBorders>
            <w:shd w:val="clear" w:color="auto" w:fill="auto"/>
            <w:noWrap/>
            <w:vAlign w:val="bottom"/>
            <w:hideMark/>
          </w:tcPr>
          <w:p w14:paraId="1E95C3C2"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72839FDF"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-5.45</w:t>
            </w:r>
          </w:p>
        </w:tc>
        <w:tc>
          <w:tcPr>
            <w:tcW w:w="920" w:type="dxa"/>
            <w:tcBorders>
              <w:top w:val="nil"/>
              <w:left w:val="nil"/>
              <w:bottom w:val="nil"/>
              <w:right w:val="nil"/>
            </w:tcBorders>
            <w:shd w:val="clear" w:color="auto" w:fill="auto"/>
            <w:noWrap/>
            <w:vAlign w:val="bottom"/>
            <w:hideMark/>
          </w:tcPr>
          <w:p w14:paraId="3E992945"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74.59</w:t>
            </w:r>
          </w:p>
        </w:tc>
        <w:tc>
          <w:tcPr>
            <w:tcW w:w="920" w:type="dxa"/>
            <w:tcBorders>
              <w:top w:val="nil"/>
              <w:left w:val="nil"/>
              <w:bottom w:val="nil"/>
              <w:right w:val="nil"/>
            </w:tcBorders>
            <w:shd w:val="clear" w:color="auto" w:fill="auto"/>
            <w:noWrap/>
            <w:vAlign w:val="bottom"/>
            <w:hideMark/>
          </w:tcPr>
          <w:p w14:paraId="14D10E44"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-6.47</w:t>
            </w:r>
          </w:p>
        </w:tc>
        <w:tc>
          <w:tcPr>
            <w:tcW w:w="920" w:type="dxa"/>
            <w:tcBorders>
              <w:top w:val="nil"/>
              <w:left w:val="nil"/>
              <w:bottom w:val="nil"/>
              <w:right w:val="nil"/>
            </w:tcBorders>
            <w:shd w:val="clear" w:color="auto" w:fill="auto"/>
            <w:noWrap/>
            <w:vAlign w:val="bottom"/>
            <w:hideMark/>
          </w:tcPr>
          <w:p w14:paraId="331D0425"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-8.26</w:t>
            </w:r>
          </w:p>
        </w:tc>
        <w:tc>
          <w:tcPr>
            <w:tcW w:w="920" w:type="dxa"/>
            <w:tcBorders>
              <w:top w:val="nil"/>
              <w:left w:val="nil"/>
              <w:bottom w:val="nil"/>
              <w:right w:val="nil"/>
            </w:tcBorders>
            <w:shd w:val="clear" w:color="auto" w:fill="auto"/>
            <w:noWrap/>
            <w:vAlign w:val="bottom"/>
            <w:hideMark/>
          </w:tcPr>
          <w:p w14:paraId="7B34D72E"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-101.04</w:t>
            </w:r>
          </w:p>
        </w:tc>
        <w:tc>
          <w:tcPr>
            <w:tcW w:w="920" w:type="dxa"/>
            <w:tcBorders>
              <w:top w:val="nil"/>
              <w:left w:val="nil"/>
              <w:bottom w:val="nil"/>
              <w:right w:val="nil"/>
            </w:tcBorders>
            <w:shd w:val="clear" w:color="auto" w:fill="auto"/>
            <w:noWrap/>
            <w:vAlign w:val="bottom"/>
            <w:hideMark/>
          </w:tcPr>
          <w:p w14:paraId="352FF473"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425.43</w:t>
            </w:r>
          </w:p>
        </w:tc>
      </w:tr>
      <w:tr w:rsidR="00EF6593" w:rsidRPr="00EF6593" w14:paraId="0C500701" w14:textId="77777777" w:rsidTr="00EF6593">
        <w:trPr>
          <w:trHeight w:val="300"/>
        </w:trPr>
        <w:tc>
          <w:tcPr>
            <w:tcW w:w="768" w:type="dxa"/>
            <w:tcBorders>
              <w:top w:val="nil"/>
              <w:left w:val="nil"/>
              <w:bottom w:val="nil"/>
              <w:right w:val="nil"/>
            </w:tcBorders>
            <w:shd w:val="clear" w:color="auto" w:fill="auto"/>
            <w:noWrap/>
            <w:vAlign w:val="bottom"/>
            <w:hideMark/>
          </w:tcPr>
          <w:p w14:paraId="21FAB413"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12</w:t>
            </w:r>
          </w:p>
        </w:tc>
        <w:tc>
          <w:tcPr>
            <w:tcW w:w="862" w:type="dxa"/>
            <w:tcBorders>
              <w:top w:val="nil"/>
              <w:left w:val="nil"/>
              <w:bottom w:val="nil"/>
              <w:right w:val="nil"/>
            </w:tcBorders>
            <w:shd w:val="clear" w:color="auto" w:fill="auto"/>
            <w:noWrap/>
            <w:vAlign w:val="bottom"/>
            <w:hideMark/>
          </w:tcPr>
          <w:p w14:paraId="29DAEFEE"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2.50</w:t>
            </w:r>
          </w:p>
        </w:tc>
        <w:tc>
          <w:tcPr>
            <w:tcW w:w="1450" w:type="dxa"/>
            <w:tcBorders>
              <w:top w:val="nil"/>
              <w:left w:val="nil"/>
              <w:bottom w:val="nil"/>
              <w:right w:val="nil"/>
            </w:tcBorders>
            <w:shd w:val="clear" w:color="auto" w:fill="auto"/>
            <w:noWrap/>
            <w:vAlign w:val="bottom"/>
            <w:hideMark/>
          </w:tcPr>
          <w:p w14:paraId="4F334BAF"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COMB30-M2</w:t>
            </w:r>
          </w:p>
        </w:tc>
        <w:tc>
          <w:tcPr>
            <w:tcW w:w="1300" w:type="dxa"/>
            <w:tcBorders>
              <w:top w:val="nil"/>
              <w:left w:val="nil"/>
              <w:bottom w:val="nil"/>
              <w:right w:val="nil"/>
            </w:tcBorders>
            <w:shd w:val="clear" w:color="auto" w:fill="auto"/>
            <w:noWrap/>
            <w:vAlign w:val="bottom"/>
            <w:hideMark/>
          </w:tcPr>
          <w:p w14:paraId="7DEB6AB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4B68D447"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11.85</w:t>
            </w:r>
          </w:p>
        </w:tc>
        <w:tc>
          <w:tcPr>
            <w:tcW w:w="920" w:type="dxa"/>
            <w:tcBorders>
              <w:top w:val="nil"/>
              <w:left w:val="nil"/>
              <w:bottom w:val="nil"/>
              <w:right w:val="nil"/>
            </w:tcBorders>
            <w:shd w:val="clear" w:color="auto" w:fill="auto"/>
            <w:noWrap/>
            <w:vAlign w:val="bottom"/>
            <w:hideMark/>
          </w:tcPr>
          <w:p w14:paraId="0FA488D4"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74.59</w:t>
            </w:r>
          </w:p>
        </w:tc>
        <w:tc>
          <w:tcPr>
            <w:tcW w:w="920" w:type="dxa"/>
            <w:tcBorders>
              <w:top w:val="nil"/>
              <w:left w:val="nil"/>
              <w:bottom w:val="nil"/>
              <w:right w:val="nil"/>
            </w:tcBorders>
            <w:shd w:val="clear" w:color="auto" w:fill="auto"/>
            <w:noWrap/>
            <w:vAlign w:val="bottom"/>
            <w:hideMark/>
          </w:tcPr>
          <w:p w14:paraId="3621E91C"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-6.47</w:t>
            </w:r>
          </w:p>
        </w:tc>
        <w:tc>
          <w:tcPr>
            <w:tcW w:w="920" w:type="dxa"/>
            <w:tcBorders>
              <w:top w:val="nil"/>
              <w:left w:val="nil"/>
              <w:bottom w:val="nil"/>
              <w:right w:val="nil"/>
            </w:tcBorders>
            <w:shd w:val="clear" w:color="auto" w:fill="auto"/>
            <w:noWrap/>
            <w:vAlign w:val="bottom"/>
            <w:hideMark/>
          </w:tcPr>
          <w:p w14:paraId="4DF8A493"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-8.26</w:t>
            </w:r>
          </w:p>
        </w:tc>
        <w:tc>
          <w:tcPr>
            <w:tcW w:w="920" w:type="dxa"/>
            <w:tcBorders>
              <w:top w:val="nil"/>
              <w:left w:val="nil"/>
              <w:bottom w:val="nil"/>
              <w:right w:val="nil"/>
            </w:tcBorders>
            <w:shd w:val="clear" w:color="auto" w:fill="auto"/>
            <w:noWrap/>
            <w:vAlign w:val="bottom"/>
            <w:hideMark/>
          </w:tcPr>
          <w:p w14:paraId="56CE673B"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-84.86</w:t>
            </w:r>
          </w:p>
        </w:tc>
        <w:tc>
          <w:tcPr>
            <w:tcW w:w="920" w:type="dxa"/>
            <w:tcBorders>
              <w:top w:val="nil"/>
              <w:left w:val="nil"/>
              <w:bottom w:val="nil"/>
              <w:right w:val="nil"/>
            </w:tcBorders>
            <w:shd w:val="clear" w:color="auto" w:fill="auto"/>
            <w:noWrap/>
            <w:vAlign w:val="bottom"/>
            <w:hideMark/>
          </w:tcPr>
          <w:p w14:paraId="475B1561"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238.95</w:t>
            </w:r>
          </w:p>
        </w:tc>
      </w:tr>
      <w:tr w:rsidR="00EF6593" w:rsidRPr="00EF6593" w14:paraId="2AC0C99E" w14:textId="77777777" w:rsidTr="00EF6593">
        <w:trPr>
          <w:trHeight w:val="300"/>
        </w:trPr>
        <w:tc>
          <w:tcPr>
            <w:tcW w:w="768" w:type="dxa"/>
            <w:tcBorders>
              <w:top w:val="nil"/>
              <w:left w:val="nil"/>
              <w:bottom w:val="nil"/>
              <w:right w:val="nil"/>
            </w:tcBorders>
            <w:shd w:val="clear" w:color="auto" w:fill="auto"/>
            <w:noWrap/>
            <w:vAlign w:val="bottom"/>
            <w:hideMark/>
          </w:tcPr>
          <w:p w14:paraId="75295FE4"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12</w:t>
            </w:r>
          </w:p>
        </w:tc>
        <w:tc>
          <w:tcPr>
            <w:tcW w:w="862" w:type="dxa"/>
            <w:tcBorders>
              <w:top w:val="nil"/>
              <w:left w:val="nil"/>
              <w:bottom w:val="nil"/>
              <w:right w:val="nil"/>
            </w:tcBorders>
            <w:shd w:val="clear" w:color="auto" w:fill="auto"/>
            <w:noWrap/>
            <w:vAlign w:val="bottom"/>
            <w:hideMark/>
          </w:tcPr>
          <w:p w14:paraId="4F50A65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5.00</w:t>
            </w:r>
          </w:p>
        </w:tc>
        <w:tc>
          <w:tcPr>
            <w:tcW w:w="1450" w:type="dxa"/>
            <w:tcBorders>
              <w:top w:val="nil"/>
              <w:left w:val="nil"/>
              <w:bottom w:val="nil"/>
              <w:right w:val="nil"/>
            </w:tcBorders>
            <w:shd w:val="clear" w:color="auto" w:fill="auto"/>
            <w:noWrap/>
            <w:vAlign w:val="bottom"/>
            <w:hideMark/>
          </w:tcPr>
          <w:p w14:paraId="640927E6"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COMB30-M2</w:t>
            </w:r>
          </w:p>
        </w:tc>
        <w:tc>
          <w:tcPr>
            <w:tcW w:w="1300" w:type="dxa"/>
            <w:tcBorders>
              <w:top w:val="nil"/>
              <w:left w:val="nil"/>
              <w:bottom w:val="nil"/>
              <w:right w:val="nil"/>
            </w:tcBorders>
            <w:shd w:val="clear" w:color="auto" w:fill="auto"/>
            <w:noWrap/>
            <w:vAlign w:val="bottom"/>
            <w:hideMark/>
          </w:tcPr>
          <w:p w14:paraId="4E4C7E6B"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679A9CDF"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29.15</w:t>
            </w:r>
          </w:p>
        </w:tc>
        <w:tc>
          <w:tcPr>
            <w:tcW w:w="920" w:type="dxa"/>
            <w:tcBorders>
              <w:top w:val="nil"/>
              <w:left w:val="nil"/>
              <w:bottom w:val="nil"/>
              <w:right w:val="nil"/>
            </w:tcBorders>
            <w:shd w:val="clear" w:color="auto" w:fill="auto"/>
            <w:noWrap/>
            <w:vAlign w:val="bottom"/>
            <w:hideMark/>
          </w:tcPr>
          <w:p w14:paraId="3180F43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74.59</w:t>
            </w:r>
          </w:p>
        </w:tc>
        <w:tc>
          <w:tcPr>
            <w:tcW w:w="920" w:type="dxa"/>
            <w:tcBorders>
              <w:top w:val="nil"/>
              <w:left w:val="nil"/>
              <w:bottom w:val="nil"/>
              <w:right w:val="nil"/>
            </w:tcBorders>
            <w:shd w:val="clear" w:color="auto" w:fill="auto"/>
            <w:noWrap/>
            <w:vAlign w:val="bottom"/>
            <w:hideMark/>
          </w:tcPr>
          <w:p w14:paraId="3B26070C"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-6.47</w:t>
            </w:r>
          </w:p>
        </w:tc>
        <w:tc>
          <w:tcPr>
            <w:tcW w:w="920" w:type="dxa"/>
            <w:tcBorders>
              <w:top w:val="nil"/>
              <w:left w:val="nil"/>
              <w:bottom w:val="nil"/>
              <w:right w:val="nil"/>
            </w:tcBorders>
            <w:shd w:val="clear" w:color="auto" w:fill="auto"/>
            <w:noWrap/>
            <w:vAlign w:val="bottom"/>
            <w:hideMark/>
          </w:tcPr>
          <w:p w14:paraId="3CE9371E"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-8.26</w:t>
            </w:r>
          </w:p>
        </w:tc>
        <w:tc>
          <w:tcPr>
            <w:tcW w:w="920" w:type="dxa"/>
            <w:tcBorders>
              <w:top w:val="nil"/>
              <w:left w:val="nil"/>
              <w:bottom w:val="nil"/>
              <w:right w:val="nil"/>
            </w:tcBorders>
            <w:shd w:val="clear" w:color="auto" w:fill="auto"/>
            <w:noWrap/>
            <w:vAlign w:val="bottom"/>
            <w:hideMark/>
          </w:tcPr>
          <w:p w14:paraId="59F458FB"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-68.67</w:t>
            </w:r>
          </w:p>
        </w:tc>
        <w:tc>
          <w:tcPr>
            <w:tcW w:w="920" w:type="dxa"/>
            <w:tcBorders>
              <w:top w:val="nil"/>
              <w:left w:val="nil"/>
              <w:bottom w:val="nil"/>
              <w:right w:val="nil"/>
            </w:tcBorders>
            <w:shd w:val="clear" w:color="auto" w:fill="auto"/>
            <w:noWrap/>
            <w:vAlign w:val="bottom"/>
            <w:hideMark/>
          </w:tcPr>
          <w:p w14:paraId="0E068248"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52.47</w:t>
            </w:r>
          </w:p>
        </w:tc>
      </w:tr>
      <w:tr w:rsidR="00EF6593" w:rsidRPr="00EF6593" w14:paraId="281EE9CD" w14:textId="77777777" w:rsidTr="00EF6593">
        <w:trPr>
          <w:trHeight w:val="300"/>
        </w:trPr>
        <w:tc>
          <w:tcPr>
            <w:tcW w:w="768" w:type="dxa"/>
            <w:tcBorders>
              <w:top w:val="nil"/>
              <w:left w:val="nil"/>
              <w:bottom w:val="nil"/>
              <w:right w:val="nil"/>
            </w:tcBorders>
            <w:shd w:val="clear" w:color="auto" w:fill="auto"/>
            <w:noWrap/>
            <w:vAlign w:val="bottom"/>
            <w:hideMark/>
          </w:tcPr>
          <w:p w14:paraId="4103747C"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12</w:t>
            </w:r>
          </w:p>
        </w:tc>
        <w:tc>
          <w:tcPr>
            <w:tcW w:w="862" w:type="dxa"/>
            <w:tcBorders>
              <w:top w:val="nil"/>
              <w:left w:val="nil"/>
              <w:bottom w:val="nil"/>
              <w:right w:val="nil"/>
            </w:tcBorders>
            <w:shd w:val="clear" w:color="auto" w:fill="auto"/>
            <w:noWrap/>
            <w:vAlign w:val="bottom"/>
            <w:hideMark/>
          </w:tcPr>
          <w:p w14:paraId="3C989AD4"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0.00</w:t>
            </w:r>
          </w:p>
        </w:tc>
        <w:tc>
          <w:tcPr>
            <w:tcW w:w="1450" w:type="dxa"/>
            <w:tcBorders>
              <w:top w:val="nil"/>
              <w:left w:val="nil"/>
              <w:bottom w:val="nil"/>
              <w:right w:val="nil"/>
            </w:tcBorders>
            <w:shd w:val="clear" w:color="auto" w:fill="auto"/>
            <w:noWrap/>
            <w:vAlign w:val="bottom"/>
            <w:hideMark/>
          </w:tcPr>
          <w:p w14:paraId="4578926E"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COMB31-M2</w:t>
            </w:r>
          </w:p>
        </w:tc>
        <w:tc>
          <w:tcPr>
            <w:tcW w:w="1300" w:type="dxa"/>
            <w:tcBorders>
              <w:top w:val="nil"/>
              <w:left w:val="nil"/>
              <w:bottom w:val="nil"/>
              <w:right w:val="nil"/>
            </w:tcBorders>
            <w:shd w:val="clear" w:color="auto" w:fill="auto"/>
            <w:noWrap/>
            <w:vAlign w:val="bottom"/>
            <w:hideMark/>
          </w:tcPr>
          <w:p w14:paraId="3D965084"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4A9BA787"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-6.89</w:t>
            </w:r>
          </w:p>
        </w:tc>
        <w:tc>
          <w:tcPr>
            <w:tcW w:w="920" w:type="dxa"/>
            <w:tcBorders>
              <w:top w:val="nil"/>
              <w:left w:val="nil"/>
              <w:bottom w:val="nil"/>
              <w:right w:val="nil"/>
            </w:tcBorders>
            <w:shd w:val="clear" w:color="auto" w:fill="auto"/>
            <w:noWrap/>
            <w:vAlign w:val="bottom"/>
            <w:hideMark/>
          </w:tcPr>
          <w:p w14:paraId="5076BC23"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69.13</w:t>
            </w:r>
          </w:p>
        </w:tc>
        <w:tc>
          <w:tcPr>
            <w:tcW w:w="920" w:type="dxa"/>
            <w:tcBorders>
              <w:top w:val="nil"/>
              <w:left w:val="nil"/>
              <w:bottom w:val="nil"/>
              <w:right w:val="nil"/>
            </w:tcBorders>
            <w:shd w:val="clear" w:color="auto" w:fill="auto"/>
            <w:noWrap/>
            <w:vAlign w:val="bottom"/>
            <w:hideMark/>
          </w:tcPr>
          <w:p w14:paraId="761C593D"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3.41</w:t>
            </w:r>
          </w:p>
        </w:tc>
        <w:tc>
          <w:tcPr>
            <w:tcW w:w="920" w:type="dxa"/>
            <w:tcBorders>
              <w:top w:val="nil"/>
              <w:left w:val="nil"/>
              <w:bottom w:val="nil"/>
              <w:right w:val="nil"/>
            </w:tcBorders>
            <w:shd w:val="clear" w:color="auto" w:fill="auto"/>
            <w:noWrap/>
            <w:vAlign w:val="bottom"/>
            <w:hideMark/>
          </w:tcPr>
          <w:p w14:paraId="389860C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-3.74</w:t>
            </w:r>
          </w:p>
        </w:tc>
        <w:tc>
          <w:tcPr>
            <w:tcW w:w="920" w:type="dxa"/>
            <w:tcBorders>
              <w:top w:val="nil"/>
              <w:left w:val="nil"/>
              <w:bottom w:val="nil"/>
              <w:right w:val="nil"/>
            </w:tcBorders>
            <w:shd w:val="clear" w:color="auto" w:fill="auto"/>
            <w:noWrap/>
            <w:vAlign w:val="bottom"/>
            <w:hideMark/>
          </w:tcPr>
          <w:p w14:paraId="48C5E0F3"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-4.53</w:t>
            </w:r>
          </w:p>
        </w:tc>
        <w:tc>
          <w:tcPr>
            <w:tcW w:w="920" w:type="dxa"/>
            <w:tcBorders>
              <w:top w:val="nil"/>
              <w:left w:val="nil"/>
              <w:bottom w:val="nil"/>
              <w:right w:val="nil"/>
            </w:tcBorders>
            <w:shd w:val="clear" w:color="auto" w:fill="auto"/>
            <w:noWrap/>
            <w:vAlign w:val="bottom"/>
            <w:hideMark/>
          </w:tcPr>
          <w:p w14:paraId="6A53B3A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407.33</w:t>
            </w:r>
          </w:p>
        </w:tc>
      </w:tr>
      <w:tr w:rsidR="00EF6593" w:rsidRPr="00EF6593" w14:paraId="2C36635A" w14:textId="77777777" w:rsidTr="00EF6593">
        <w:trPr>
          <w:trHeight w:val="300"/>
        </w:trPr>
        <w:tc>
          <w:tcPr>
            <w:tcW w:w="768" w:type="dxa"/>
            <w:tcBorders>
              <w:top w:val="nil"/>
              <w:left w:val="nil"/>
              <w:bottom w:val="nil"/>
              <w:right w:val="nil"/>
            </w:tcBorders>
            <w:shd w:val="clear" w:color="auto" w:fill="auto"/>
            <w:noWrap/>
            <w:vAlign w:val="bottom"/>
            <w:hideMark/>
          </w:tcPr>
          <w:p w14:paraId="44FC2DCC"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12</w:t>
            </w:r>
          </w:p>
        </w:tc>
        <w:tc>
          <w:tcPr>
            <w:tcW w:w="862" w:type="dxa"/>
            <w:tcBorders>
              <w:top w:val="nil"/>
              <w:left w:val="nil"/>
              <w:bottom w:val="nil"/>
              <w:right w:val="nil"/>
            </w:tcBorders>
            <w:shd w:val="clear" w:color="auto" w:fill="auto"/>
            <w:noWrap/>
            <w:vAlign w:val="bottom"/>
            <w:hideMark/>
          </w:tcPr>
          <w:p w14:paraId="1975BA2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2.50</w:t>
            </w:r>
          </w:p>
        </w:tc>
        <w:tc>
          <w:tcPr>
            <w:tcW w:w="1450" w:type="dxa"/>
            <w:tcBorders>
              <w:top w:val="nil"/>
              <w:left w:val="nil"/>
              <w:bottom w:val="nil"/>
              <w:right w:val="nil"/>
            </w:tcBorders>
            <w:shd w:val="clear" w:color="auto" w:fill="auto"/>
            <w:noWrap/>
            <w:vAlign w:val="bottom"/>
            <w:hideMark/>
          </w:tcPr>
          <w:p w14:paraId="54738292"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COMB31-M2</w:t>
            </w:r>
          </w:p>
        </w:tc>
        <w:tc>
          <w:tcPr>
            <w:tcW w:w="1300" w:type="dxa"/>
            <w:tcBorders>
              <w:top w:val="nil"/>
              <w:left w:val="nil"/>
              <w:bottom w:val="nil"/>
              <w:right w:val="nil"/>
            </w:tcBorders>
            <w:shd w:val="clear" w:color="auto" w:fill="auto"/>
            <w:noWrap/>
            <w:vAlign w:val="bottom"/>
            <w:hideMark/>
          </w:tcPr>
          <w:p w14:paraId="6E65066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34B3CF26"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10.41</w:t>
            </w:r>
          </w:p>
        </w:tc>
        <w:tc>
          <w:tcPr>
            <w:tcW w:w="920" w:type="dxa"/>
            <w:tcBorders>
              <w:top w:val="nil"/>
              <w:left w:val="nil"/>
              <w:bottom w:val="nil"/>
              <w:right w:val="nil"/>
            </w:tcBorders>
            <w:shd w:val="clear" w:color="auto" w:fill="auto"/>
            <w:noWrap/>
            <w:vAlign w:val="bottom"/>
            <w:hideMark/>
          </w:tcPr>
          <w:p w14:paraId="711EB8F2"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69.13</w:t>
            </w:r>
          </w:p>
        </w:tc>
        <w:tc>
          <w:tcPr>
            <w:tcW w:w="920" w:type="dxa"/>
            <w:tcBorders>
              <w:top w:val="nil"/>
              <w:left w:val="nil"/>
              <w:bottom w:val="nil"/>
              <w:right w:val="nil"/>
            </w:tcBorders>
            <w:shd w:val="clear" w:color="auto" w:fill="auto"/>
            <w:noWrap/>
            <w:vAlign w:val="bottom"/>
            <w:hideMark/>
          </w:tcPr>
          <w:p w14:paraId="42AA1B71"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3.41</w:t>
            </w:r>
          </w:p>
        </w:tc>
        <w:tc>
          <w:tcPr>
            <w:tcW w:w="920" w:type="dxa"/>
            <w:tcBorders>
              <w:top w:val="nil"/>
              <w:left w:val="nil"/>
              <w:bottom w:val="nil"/>
              <w:right w:val="nil"/>
            </w:tcBorders>
            <w:shd w:val="clear" w:color="auto" w:fill="auto"/>
            <w:noWrap/>
            <w:vAlign w:val="bottom"/>
            <w:hideMark/>
          </w:tcPr>
          <w:p w14:paraId="12EB9DE3"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-3.74</w:t>
            </w:r>
          </w:p>
        </w:tc>
        <w:tc>
          <w:tcPr>
            <w:tcW w:w="920" w:type="dxa"/>
            <w:tcBorders>
              <w:top w:val="nil"/>
              <w:left w:val="nil"/>
              <w:bottom w:val="nil"/>
              <w:right w:val="nil"/>
            </w:tcBorders>
            <w:shd w:val="clear" w:color="auto" w:fill="auto"/>
            <w:noWrap/>
            <w:vAlign w:val="bottom"/>
            <w:hideMark/>
          </w:tcPr>
          <w:p w14:paraId="7414CD27"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-13.05</w:t>
            </w:r>
          </w:p>
        </w:tc>
        <w:tc>
          <w:tcPr>
            <w:tcW w:w="920" w:type="dxa"/>
            <w:tcBorders>
              <w:top w:val="nil"/>
              <w:left w:val="nil"/>
              <w:bottom w:val="nil"/>
              <w:right w:val="nil"/>
            </w:tcBorders>
            <w:shd w:val="clear" w:color="auto" w:fill="auto"/>
            <w:noWrap/>
            <w:vAlign w:val="bottom"/>
            <w:hideMark/>
          </w:tcPr>
          <w:p w14:paraId="5D0F3A24"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234.50</w:t>
            </w:r>
          </w:p>
        </w:tc>
      </w:tr>
      <w:tr w:rsidR="00EF6593" w:rsidRPr="00EF6593" w14:paraId="0BC49584" w14:textId="77777777" w:rsidTr="00EF6593">
        <w:trPr>
          <w:trHeight w:val="300"/>
        </w:trPr>
        <w:tc>
          <w:tcPr>
            <w:tcW w:w="768" w:type="dxa"/>
            <w:tcBorders>
              <w:top w:val="nil"/>
              <w:left w:val="nil"/>
              <w:bottom w:val="nil"/>
              <w:right w:val="nil"/>
            </w:tcBorders>
            <w:shd w:val="clear" w:color="auto" w:fill="auto"/>
            <w:noWrap/>
            <w:vAlign w:val="bottom"/>
            <w:hideMark/>
          </w:tcPr>
          <w:p w14:paraId="3D8E393B"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12</w:t>
            </w:r>
          </w:p>
        </w:tc>
        <w:tc>
          <w:tcPr>
            <w:tcW w:w="862" w:type="dxa"/>
            <w:tcBorders>
              <w:top w:val="nil"/>
              <w:left w:val="nil"/>
              <w:bottom w:val="nil"/>
              <w:right w:val="nil"/>
            </w:tcBorders>
            <w:shd w:val="clear" w:color="auto" w:fill="auto"/>
            <w:noWrap/>
            <w:vAlign w:val="bottom"/>
            <w:hideMark/>
          </w:tcPr>
          <w:p w14:paraId="1436557E"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5.00</w:t>
            </w:r>
          </w:p>
        </w:tc>
        <w:tc>
          <w:tcPr>
            <w:tcW w:w="1450" w:type="dxa"/>
            <w:tcBorders>
              <w:top w:val="nil"/>
              <w:left w:val="nil"/>
              <w:bottom w:val="nil"/>
              <w:right w:val="nil"/>
            </w:tcBorders>
            <w:shd w:val="clear" w:color="auto" w:fill="auto"/>
            <w:noWrap/>
            <w:vAlign w:val="bottom"/>
            <w:hideMark/>
          </w:tcPr>
          <w:p w14:paraId="037A7A13"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COMB31-M2</w:t>
            </w:r>
          </w:p>
        </w:tc>
        <w:tc>
          <w:tcPr>
            <w:tcW w:w="1300" w:type="dxa"/>
            <w:tcBorders>
              <w:top w:val="nil"/>
              <w:left w:val="nil"/>
              <w:bottom w:val="nil"/>
              <w:right w:val="nil"/>
            </w:tcBorders>
            <w:shd w:val="clear" w:color="auto" w:fill="auto"/>
            <w:noWrap/>
            <w:vAlign w:val="bottom"/>
            <w:hideMark/>
          </w:tcPr>
          <w:p w14:paraId="0CA9E054"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6C0FBD8C"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27.71</w:t>
            </w:r>
          </w:p>
        </w:tc>
        <w:tc>
          <w:tcPr>
            <w:tcW w:w="920" w:type="dxa"/>
            <w:tcBorders>
              <w:top w:val="nil"/>
              <w:left w:val="nil"/>
              <w:bottom w:val="nil"/>
              <w:right w:val="nil"/>
            </w:tcBorders>
            <w:shd w:val="clear" w:color="auto" w:fill="auto"/>
            <w:noWrap/>
            <w:vAlign w:val="bottom"/>
            <w:hideMark/>
          </w:tcPr>
          <w:p w14:paraId="32E78531"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69.13</w:t>
            </w:r>
          </w:p>
        </w:tc>
        <w:tc>
          <w:tcPr>
            <w:tcW w:w="920" w:type="dxa"/>
            <w:tcBorders>
              <w:top w:val="nil"/>
              <w:left w:val="nil"/>
              <w:bottom w:val="nil"/>
              <w:right w:val="nil"/>
            </w:tcBorders>
            <w:shd w:val="clear" w:color="auto" w:fill="auto"/>
            <w:noWrap/>
            <w:vAlign w:val="bottom"/>
            <w:hideMark/>
          </w:tcPr>
          <w:p w14:paraId="76ED80D7"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3.41</w:t>
            </w:r>
          </w:p>
        </w:tc>
        <w:tc>
          <w:tcPr>
            <w:tcW w:w="920" w:type="dxa"/>
            <w:tcBorders>
              <w:top w:val="nil"/>
              <w:left w:val="nil"/>
              <w:bottom w:val="nil"/>
              <w:right w:val="nil"/>
            </w:tcBorders>
            <w:shd w:val="clear" w:color="auto" w:fill="auto"/>
            <w:noWrap/>
            <w:vAlign w:val="bottom"/>
            <w:hideMark/>
          </w:tcPr>
          <w:p w14:paraId="1074A25B"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-3.74</w:t>
            </w:r>
          </w:p>
        </w:tc>
        <w:tc>
          <w:tcPr>
            <w:tcW w:w="920" w:type="dxa"/>
            <w:tcBorders>
              <w:top w:val="nil"/>
              <w:left w:val="nil"/>
              <w:bottom w:val="nil"/>
              <w:right w:val="nil"/>
            </w:tcBorders>
            <w:shd w:val="clear" w:color="auto" w:fill="auto"/>
            <w:noWrap/>
            <w:vAlign w:val="bottom"/>
            <w:hideMark/>
          </w:tcPr>
          <w:p w14:paraId="6585466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-21.57</w:t>
            </w:r>
          </w:p>
        </w:tc>
        <w:tc>
          <w:tcPr>
            <w:tcW w:w="920" w:type="dxa"/>
            <w:tcBorders>
              <w:top w:val="nil"/>
              <w:left w:val="nil"/>
              <w:bottom w:val="nil"/>
              <w:right w:val="nil"/>
            </w:tcBorders>
            <w:shd w:val="clear" w:color="auto" w:fill="auto"/>
            <w:noWrap/>
            <w:vAlign w:val="bottom"/>
            <w:hideMark/>
          </w:tcPr>
          <w:p w14:paraId="44EB23AE"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61.68</w:t>
            </w:r>
          </w:p>
        </w:tc>
      </w:tr>
      <w:tr w:rsidR="00EF6593" w:rsidRPr="00EF6593" w14:paraId="5FF490C1" w14:textId="77777777" w:rsidTr="00EF6593">
        <w:trPr>
          <w:trHeight w:val="300"/>
        </w:trPr>
        <w:tc>
          <w:tcPr>
            <w:tcW w:w="768" w:type="dxa"/>
            <w:tcBorders>
              <w:top w:val="nil"/>
              <w:left w:val="nil"/>
              <w:bottom w:val="nil"/>
              <w:right w:val="nil"/>
            </w:tcBorders>
            <w:shd w:val="clear" w:color="auto" w:fill="auto"/>
            <w:noWrap/>
            <w:vAlign w:val="bottom"/>
            <w:hideMark/>
          </w:tcPr>
          <w:p w14:paraId="0FA8B17D"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12</w:t>
            </w:r>
          </w:p>
        </w:tc>
        <w:tc>
          <w:tcPr>
            <w:tcW w:w="862" w:type="dxa"/>
            <w:tcBorders>
              <w:top w:val="nil"/>
              <w:left w:val="nil"/>
              <w:bottom w:val="nil"/>
              <w:right w:val="nil"/>
            </w:tcBorders>
            <w:shd w:val="clear" w:color="auto" w:fill="auto"/>
            <w:noWrap/>
            <w:vAlign w:val="bottom"/>
            <w:hideMark/>
          </w:tcPr>
          <w:p w14:paraId="55ADB54B"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0.00</w:t>
            </w:r>
          </w:p>
        </w:tc>
        <w:tc>
          <w:tcPr>
            <w:tcW w:w="1450" w:type="dxa"/>
            <w:tcBorders>
              <w:top w:val="nil"/>
              <w:left w:val="nil"/>
              <w:bottom w:val="nil"/>
              <w:right w:val="nil"/>
            </w:tcBorders>
            <w:shd w:val="clear" w:color="auto" w:fill="auto"/>
            <w:noWrap/>
            <w:vAlign w:val="bottom"/>
            <w:hideMark/>
          </w:tcPr>
          <w:p w14:paraId="0410D085"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COMB32-M2</w:t>
            </w:r>
          </w:p>
        </w:tc>
        <w:tc>
          <w:tcPr>
            <w:tcW w:w="1300" w:type="dxa"/>
            <w:tcBorders>
              <w:top w:val="nil"/>
              <w:left w:val="nil"/>
              <w:bottom w:val="nil"/>
              <w:right w:val="nil"/>
            </w:tcBorders>
            <w:shd w:val="clear" w:color="auto" w:fill="auto"/>
            <w:noWrap/>
            <w:vAlign w:val="bottom"/>
            <w:hideMark/>
          </w:tcPr>
          <w:p w14:paraId="141C42BB"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1B38AD31"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-6.89</w:t>
            </w:r>
          </w:p>
        </w:tc>
        <w:tc>
          <w:tcPr>
            <w:tcW w:w="920" w:type="dxa"/>
            <w:tcBorders>
              <w:top w:val="nil"/>
              <w:left w:val="nil"/>
              <w:bottom w:val="nil"/>
              <w:right w:val="nil"/>
            </w:tcBorders>
            <w:shd w:val="clear" w:color="auto" w:fill="auto"/>
            <w:noWrap/>
            <w:vAlign w:val="bottom"/>
            <w:hideMark/>
          </w:tcPr>
          <w:p w14:paraId="6858FF8C"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69.13</w:t>
            </w:r>
          </w:p>
        </w:tc>
        <w:tc>
          <w:tcPr>
            <w:tcW w:w="920" w:type="dxa"/>
            <w:tcBorders>
              <w:top w:val="nil"/>
              <w:left w:val="nil"/>
              <w:bottom w:val="nil"/>
              <w:right w:val="nil"/>
            </w:tcBorders>
            <w:shd w:val="clear" w:color="auto" w:fill="auto"/>
            <w:noWrap/>
            <w:vAlign w:val="bottom"/>
            <w:hideMark/>
          </w:tcPr>
          <w:p w14:paraId="39509A64"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-6.47</w:t>
            </w:r>
          </w:p>
        </w:tc>
        <w:tc>
          <w:tcPr>
            <w:tcW w:w="920" w:type="dxa"/>
            <w:tcBorders>
              <w:top w:val="nil"/>
              <w:left w:val="nil"/>
              <w:bottom w:val="nil"/>
              <w:right w:val="nil"/>
            </w:tcBorders>
            <w:shd w:val="clear" w:color="auto" w:fill="auto"/>
            <w:noWrap/>
            <w:vAlign w:val="bottom"/>
            <w:hideMark/>
          </w:tcPr>
          <w:p w14:paraId="643FC3D2"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-8.26</w:t>
            </w:r>
          </w:p>
        </w:tc>
        <w:tc>
          <w:tcPr>
            <w:tcW w:w="920" w:type="dxa"/>
            <w:tcBorders>
              <w:top w:val="nil"/>
              <w:left w:val="nil"/>
              <w:bottom w:val="nil"/>
              <w:right w:val="nil"/>
            </w:tcBorders>
            <w:shd w:val="clear" w:color="auto" w:fill="auto"/>
            <w:noWrap/>
            <w:vAlign w:val="bottom"/>
            <w:hideMark/>
          </w:tcPr>
          <w:p w14:paraId="7D4832CA"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-101.04</w:t>
            </w:r>
          </w:p>
        </w:tc>
        <w:tc>
          <w:tcPr>
            <w:tcW w:w="920" w:type="dxa"/>
            <w:tcBorders>
              <w:top w:val="nil"/>
              <w:left w:val="nil"/>
              <w:bottom w:val="nil"/>
              <w:right w:val="nil"/>
            </w:tcBorders>
            <w:shd w:val="clear" w:color="auto" w:fill="auto"/>
            <w:noWrap/>
            <w:vAlign w:val="bottom"/>
            <w:hideMark/>
          </w:tcPr>
          <w:p w14:paraId="55D177FA"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407.33</w:t>
            </w:r>
          </w:p>
        </w:tc>
      </w:tr>
      <w:tr w:rsidR="00EF6593" w:rsidRPr="00EF6593" w14:paraId="71B506C4" w14:textId="77777777" w:rsidTr="00EF6593">
        <w:trPr>
          <w:trHeight w:val="300"/>
        </w:trPr>
        <w:tc>
          <w:tcPr>
            <w:tcW w:w="768" w:type="dxa"/>
            <w:tcBorders>
              <w:top w:val="nil"/>
              <w:left w:val="nil"/>
              <w:bottom w:val="nil"/>
              <w:right w:val="nil"/>
            </w:tcBorders>
            <w:shd w:val="clear" w:color="auto" w:fill="auto"/>
            <w:noWrap/>
            <w:vAlign w:val="bottom"/>
            <w:hideMark/>
          </w:tcPr>
          <w:p w14:paraId="44621B46"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12</w:t>
            </w:r>
          </w:p>
        </w:tc>
        <w:tc>
          <w:tcPr>
            <w:tcW w:w="862" w:type="dxa"/>
            <w:tcBorders>
              <w:top w:val="nil"/>
              <w:left w:val="nil"/>
              <w:bottom w:val="nil"/>
              <w:right w:val="nil"/>
            </w:tcBorders>
            <w:shd w:val="clear" w:color="auto" w:fill="auto"/>
            <w:noWrap/>
            <w:vAlign w:val="bottom"/>
            <w:hideMark/>
          </w:tcPr>
          <w:p w14:paraId="02BD1A22"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2.50</w:t>
            </w:r>
          </w:p>
        </w:tc>
        <w:tc>
          <w:tcPr>
            <w:tcW w:w="1450" w:type="dxa"/>
            <w:tcBorders>
              <w:top w:val="nil"/>
              <w:left w:val="nil"/>
              <w:bottom w:val="nil"/>
              <w:right w:val="nil"/>
            </w:tcBorders>
            <w:shd w:val="clear" w:color="auto" w:fill="auto"/>
            <w:noWrap/>
            <w:vAlign w:val="bottom"/>
            <w:hideMark/>
          </w:tcPr>
          <w:p w14:paraId="2BA04BB1"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COMB32-M2</w:t>
            </w:r>
          </w:p>
        </w:tc>
        <w:tc>
          <w:tcPr>
            <w:tcW w:w="1300" w:type="dxa"/>
            <w:tcBorders>
              <w:top w:val="nil"/>
              <w:left w:val="nil"/>
              <w:bottom w:val="nil"/>
              <w:right w:val="nil"/>
            </w:tcBorders>
            <w:shd w:val="clear" w:color="auto" w:fill="auto"/>
            <w:noWrap/>
            <w:vAlign w:val="bottom"/>
            <w:hideMark/>
          </w:tcPr>
          <w:p w14:paraId="3F8487C4"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5A59391A"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10.41</w:t>
            </w:r>
          </w:p>
        </w:tc>
        <w:tc>
          <w:tcPr>
            <w:tcW w:w="920" w:type="dxa"/>
            <w:tcBorders>
              <w:top w:val="nil"/>
              <w:left w:val="nil"/>
              <w:bottom w:val="nil"/>
              <w:right w:val="nil"/>
            </w:tcBorders>
            <w:shd w:val="clear" w:color="auto" w:fill="auto"/>
            <w:noWrap/>
            <w:vAlign w:val="bottom"/>
            <w:hideMark/>
          </w:tcPr>
          <w:p w14:paraId="2BF07E8D"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69.13</w:t>
            </w:r>
          </w:p>
        </w:tc>
        <w:tc>
          <w:tcPr>
            <w:tcW w:w="920" w:type="dxa"/>
            <w:tcBorders>
              <w:top w:val="nil"/>
              <w:left w:val="nil"/>
              <w:bottom w:val="nil"/>
              <w:right w:val="nil"/>
            </w:tcBorders>
            <w:shd w:val="clear" w:color="auto" w:fill="auto"/>
            <w:noWrap/>
            <w:vAlign w:val="bottom"/>
            <w:hideMark/>
          </w:tcPr>
          <w:p w14:paraId="4433B47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-6.47</w:t>
            </w:r>
          </w:p>
        </w:tc>
        <w:tc>
          <w:tcPr>
            <w:tcW w:w="920" w:type="dxa"/>
            <w:tcBorders>
              <w:top w:val="nil"/>
              <w:left w:val="nil"/>
              <w:bottom w:val="nil"/>
              <w:right w:val="nil"/>
            </w:tcBorders>
            <w:shd w:val="clear" w:color="auto" w:fill="auto"/>
            <w:noWrap/>
            <w:vAlign w:val="bottom"/>
            <w:hideMark/>
          </w:tcPr>
          <w:p w14:paraId="0E9F6A37"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-8.26</w:t>
            </w:r>
          </w:p>
        </w:tc>
        <w:tc>
          <w:tcPr>
            <w:tcW w:w="920" w:type="dxa"/>
            <w:tcBorders>
              <w:top w:val="nil"/>
              <w:left w:val="nil"/>
              <w:bottom w:val="nil"/>
              <w:right w:val="nil"/>
            </w:tcBorders>
            <w:shd w:val="clear" w:color="auto" w:fill="auto"/>
            <w:noWrap/>
            <w:vAlign w:val="bottom"/>
            <w:hideMark/>
          </w:tcPr>
          <w:p w14:paraId="14BA74CF"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-84.86</w:t>
            </w:r>
          </w:p>
        </w:tc>
        <w:tc>
          <w:tcPr>
            <w:tcW w:w="920" w:type="dxa"/>
            <w:tcBorders>
              <w:top w:val="nil"/>
              <w:left w:val="nil"/>
              <w:bottom w:val="nil"/>
              <w:right w:val="nil"/>
            </w:tcBorders>
            <w:shd w:val="clear" w:color="auto" w:fill="auto"/>
            <w:noWrap/>
            <w:vAlign w:val="bottom"/>
            <w:hideMark/>
          </w:tcPr>
          <w:p w14:paraId="501FDED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234.50</w:t>
            </w:r>
          </w:p>
        </w:tc>
      </w:tr>
      <w:tr w:rsidR="00EF6593" w:rsidRPr="00EF6593" w14:paraId="453E020B" w14:textId="77777777" w:rsidTr="00EF6593">
        <w:trPr>
          <w:trHeight w:val="300"/>
        </w:trPr>
        <w:tc>
          <w:tcPr>
            <w:tcW w:w="768" w:type="dxa"/>
            <w:tcBorders>
              <w:top w:val="nil"/>
              <w:left w:val="nil"/>
              <w:bottom w:val="nil"/>
              <w:right w:val="nil"/>
            </w:tcBorders>
            <w:shd w:val="clear" w:color="auto" w:fill="auto"/>
            <w:noWrap/>
            <w:vAlign w:val="bottom"/>
            <w:hideMark/>
          </w:tcPr>
          <w:p w14:paraId="48D1888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12</w:t>
            </w:r>
          </w:p>
        </w:tc>
        <w:tc>
          <w:tcPr>
            <w:tcW w:w="862" w:type="dxa"/>
            <w:tcBorders>
              <w:top w:val="nil"/>
              <w:left w:val="nil"/>
              <w:bottom w:val="nil"/>
              <w:right w:val="nil"/>
            </w:tcBorders>
            <w:shd w:val="clear" w:color="auto" w:fill="auto"/>
            <w:noWrap/>
            <w:vAlign w:val="bottom"/>
            <w:hideMark/>
          </w:tcPr>
          <w:p w14:paraId="296FC903"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5.00</w:t>
            </w:r>
          </w:p>
        </w:tc>
        <w:tc>
          <w:tcPr>
            <w:tcW w:w="1450" w:type="dxa"/>
            <w:tcBorders>
              <w:top w:val="nil"/>
              <w:left w:val="nil"/>
              <w:bottom w:val="nil"/>
              <w:right w:val="nil"/>
            </w:tcBorders>
            <w:shd w:val="clear" w:color="auto" w:fill="auto"/>
            <w:noWrap/>
            <w:vAlign w:val="bottom"/>
            <w:hideMark/>
          </w:tcPr>
          <w:p w14:paraId="407F3861"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COMB32-M2</w:t>
            </w:r>
          </w:p>
        </w:tc>
        <w:tc>
          <w:tcPr>
            <w:tcW w:w="1300" w:type="dxa"/>
            <w:tcBorders>
              <w:top w:val="nil"/>
              <w:left w:val="nil"/>
              <w:bottom w:val="nil"/>
              <w:right w:val="nil"/>
            </w:tcBorders>
            <w:shd w:val="clear" w:color="auto" w:fill="auto"/>
            <w:noWrap/>
            <w:vAlign w:val="bottom"/>
            <w:hideMark/>
          </w:tcPr>
          <w:p w14:paraId="6BA2B53B"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5C0F8A06"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27.71</w:t>
            </w:r>
          </w:p>
        </w:tc>
        <w:tc>
          <w:tcPr>
            <w:tcW w:w="920" w:type="dxa"/>
            <w:tcBorders>
              <w:top w:val="nil"/>
              <w:left w:val="nil"/>
              <w:bottom w:val="nil"/>
              <w:right w:val="nil"/>
            </w:tcBorders>
            <w:shd w:val="clear" w:color="auto" w:fill="auto"/>
            <w:noWrap/>
            <w:vAlign w:val="bottom"/>
            <w:hideMark/>
          </w:tcPr>
          <w:p w14:paraId="5B2EF01B"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69.13</w:t>
            </w:r>
          </w:p>
        </w:tc>
        <w:tc>
          <w:tcPr>
            <w:tcW w:w="920" w:type="dxa"/>
            <w:tcBorders>
              <w:top w:val="nil"/>
              <w:left w:val="nil"/>
              <w:bottom w:val="nil"/>
              <w:right w:val="nil"/>
            </w:tcBorders>
            <w:shd w:val="clear" w:color="auto" w:fill="auto"/>
            <w:noWrap/>
            <w:vAlign w:val="bottom"/>
            <w:hideMark/>
          </w:tcPr>
          <w:p w14:paraId="32BE132D"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-6.47</w:t>
            </w:r>
          </w:p>
        </w:tc>
        <w:tc>
          <w:tcPr>
            <w:tcW w:w="920" w:type="dxa"/>
            <w:tcBorders>
              <w:top w:val="nil"/>
              <w:left w:val="nil"/>
              <w:bottom w:val="nil"/>
              <w:right w:val="nil"/>
            </w:tcBorders>
            <w:shd w:val="clear" w:color="auto" w:fill="auto"/>
            <w:noWrap/>
            <w:vAlign w:val="bottom"/>
            <w:hideMark/>
          </w:tcPr>
          <w:p w14:paraId="40F2773F"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-8.26</w:t>
            </w:r>
          </w:p>
        </w:tc>
        <w:tc>
          <w:tcPr>
            <w:tcW w:w="920" w:type="dxa"/>
            <w:tcBorders>
              <w:top w:val="nil"/>
              <w:left w:val="nil"/>
              <w:bottom w:val="nil"/>
              <w:right w:val="nil"/>
            </w:tcBorders>
            <w:shd w:val="clear" w:color="auto" w:fill="auto"/>
            <w:noWrap/>
            <w:vAlign w:val="bottom"/>
            <w:hideMark/>
          </w:tcPr>
          <w:p w14:paraId="30D573D2"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-68.67</w:t>
            </w:r>
          </w:p>
        </w:tc>
        <w:tc>
          <w:tcPr>
            <w:tcW w:w="920" w:type="dxa"/>
            <w:tcBorders>
              <w:top w:val="nil"/>
              <w:left w:val="nil"/>
              <w:bottom w:val="nil"/>
              <w:right w:val="nil"/>
            </w:tcBorders>
            <w:shd w:val="clear" w:color="auto" w:fill="auto"/>
            <w:noWrap/>
            <w:vAlign w:val="bottom"/>
            <w:hideMark/>
          </w:tcPr>
          <w:p w14:paraId="07C90128"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61.68</w:t>
            </w:r>
          </w:p>
        </w:tc>
      </w:tr>
      <w:tr w:rsidR="00EF6593" w:rsidRPr="00EF6593" w14:paraId="3548D0C1" w14:textId="77777777" w:rsidTr="00EF6593">
        <w:trPr>
          <w:trHeight w:val="300"/>
        </w:trPr>
        <w:tc>
          <w:tcPr>
            <w:tcW w:w="768" w:type="dxa"/>
            <w:tcBorders>
              <w:top w:val="nil"/>
              <w:left w:val="nil"/>
              <w:bottom w:val="nil"/>
              <w:right w:val="nil"/>
            </w:tcBorders>
            <w:shd w:val="clear" w:color="auto" w:fill="auto"/>
            <w:noWrap/>
            <w:vAlign w:val="bottom"/>
            <w:hideMark/>
          </w:tcPr>
          <w:p w14:paraId="76E147C5"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12</w:t>
            </w:r>
          </w:p>
        </w:tc>
        <w:tc>
          <w:tcPr>
            <w:tcW w:w="862" w:type="dxa"/>
            <w:tcBorders>
              <w:top w:val="nil"/>
              <w:left w:val="nil"/>
              <w:bottom w:val="nil"/>
              <w:right w:val="nil"/>
            </w:tcBorders>
            <w:shd w:val="clear" w:color="auto" w:fill="auto"/>
            <w:noWrap/>
            <w:vAlign w:val="bottom"/>
            <w:hideMark/>
          </w:tcPr>
          <w:p w14:paraId="3B8B405C"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0.00</w:t>
            </w:r>
          </w:p>
        </w:tc>
        <w:tc>
          <w:tcPr>
            <w:tcW w:w="1450" w:type="dxa"/>
            <w:tcBorders>
              <w:top w:val="nil"/>
              <w:left w:val="nil"/>
              <w:bottom w:val="nil"/>
              <w:right w:val="nil"/>
            </w:tcBorders>
            <w:shd w:val="clear" w:color="auto" w:fill="auto"/>
            <w:noWrap/>
            <w:vAlign w:val="bottom"/>
            <w:hideMark/>
          </w:tcPr>
          <w:p w14:paraId="6830E38F"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COMB33-M2</w:t>
            </w:r>
          </w:p>
        </w:tc>
        <w:tc>
          <w:tcPr>
            <w:tcW w:w="1300" w:type="dxa"/>
            <w:tcBorders>
              <w:top w:val="nil"/>
              <w:left w:val="nil"/>
              <w:bottom w:val="nil"/>
              <w:right w:val="nil"/>
            </w:tcBorders>
            <w:shd w:val="clear" w:color="auto" w:fill="auto"/>
            <w:noWrap/>
            <w:vAlign w:val="bottom"/>
            <w:hideMark/>
          </w:tcPr>
          <w:p w14:paraId="3696D27F"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53161B0B"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-20.78</w:t>
            </w:r>
          </w:p>
        </w:tc>
        <w:tc>
          <w:tcPr>
            <w:tcW w:w="920" w:type="dxa"/>
            <w:tcBorders>
              <w:top w:val="nil"/>
              <w:left w:val="nil"/>
              <w:bottom w:val="nil"/>
              <w:right w:val="nil"/>
            </w:tcBorders>
            <w:shd w:val="clear" w:color="auto" w:fill="auto"/>
            <w:noWrap/>
            <w:vAlign w:val="bottom"/>
            <w:hideMark/>
          </w:tcPr>
          <w:p w14:paraId="121844B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82.75</w:t>
            </w:r>
          </w:p>
        </w:tc>
        <w:tc>
          <w:tcPr>
            <w:tcW w:w="920" w:type="dxa"/>
            <w:tcBorders>
              <w:top w:val="nil"/>
              <w:left w:val="nil"/>
              <w:bottom w:val="nil"/>
              <w:right w:val="nil"/>
            </w:tcBorders>
            <w:shd w:val="clear" w:color="auto" w:fill="auto"/>
            <w:noWrap/>
            <w:vAlign w:val="bottom"/>
            <w:hideMark/>
          </w:tcPr>
          <w:p w14:paraId="48112ADF"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-1.08</w:t>
            </w:r>
          </w:p>
        </w:tc>
        <w:tc>
          <w:tcPr>
            <w:tcW w:w="920" w:type="dxa"/>
            <w:tcBorders>
              <w:top w:val="nil"/>
              <w:left w:val="nil"/>
              <w:bottom w:val="nil"/>
              <w:right w:val="nil"/>
            </w:tcBorders>
            <w:shd w:val="clear" w:color="auto" w:fill="auto"/>
            <w:noWrap/>
            <w:vAlign w:val="bottom"/>
            <w:hideMark/>
          </w:tcPr>
          <w:p w14:paraId="55A699A8"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-8.24</w:t>
            </w:r>
          </w:p>
        </w:tc>
        <w:tc>
          <w:tcPr>
            <w:tcW w:w="920" w:type="dxa"/>
            <w:tcBorders>
              <w:top w:val="nil"/>
              <w:left w:val="nil"/>
              <w:bottom w:val="nil"/>
              <w:right w:val="nil"/>
            </w:tcBorders>
            <w:shd w:val="clear" w:color="auto" w:fill="auto"/>
            <w:noWrap/>
            <w:vAlign w:val="bottom"/>
            <w:hideMark/>
          </w:tcPr>
          <w:p w14:paraId="7361AA67"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-40.02</w:t>
            </w:r>
          </w:p>
        </w:tc>
        <w:tc>
          <w:tcPr>
            <w:tcW w:w="920" w:type="dxa"/>
            <w:tcBorders>
              <w:top w:val="nil"/>
              <w:left w:val="nil"/>
              <w:bottom w:val="nil"/>
              <w:right w:val="nil"/>
            </w:tcBorders>
            <w:shd w:val="clear" w:color="auto" w:fill="auto"/>
            <w:noWrap/>
            <w:vAlign w:val="bottom"/>
            <w:hideMark/>
          </w:tcPr>
          <w:p w14:paraId="04D3329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456.42</w:t>
            </w:r>
          </w:p>
        </w:tc>
      </w:tr>
      <w:tr w:rsidR="00EF6593" w:rsidRPr="00EF6593" w14:paraId="0EA85CE7" w14:textId="77777777" w:rsidTr="00EF6593">
        <w:trPr>
          <w:trHeight w:val="300"/>
        </w:trPr>
        <w:tc>
          <w:tcPr>
            <w:tcW w:w="768" w:type="dxa"/>
            <w:tcBorders>
              <w:top w:val="nil"/>
              <w:left w:val="nil"/>
              <w:bottom w:val="nil"/>
              <w:right w:val="nil"/>
            </w:tcBorders>
            <w:shd w:val="clear" w:color="auto" w:fill="auto"/>
            <w:noWrap/>
            <w:vAlign w:val="bottom"/>
            <w:hideMark/>
          </w:tcPr>
          <w:p w14:paraId="457D464B"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12</w:t>
            </w:r>
          </w:p>
        </w:tc>
        <w:tc>
          <w:tcPr>
            <w:tcW w:w="862" w:type="dxa"/>
            <w:tcBorders>
              <w:top w:val="nil"/>
              <w:left w:val="nil"/>
              <w:bottom w:val="nil"/>
              <w:right w:val="nil"/>
            </w:tcBorders>
            <w:shd w:val="clear" w:color="auto" w:fill="auto"/>
            <w:noWrap/>
            <w:vAlign w:val="bottom"/>
            <w:hideMark/>
          </w:tcPr>
          <w:p w14:paraId="71FE7E57"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2.50</w:t>
            </w:r>
          </w:p>
        </w:tc>
        <w:tc>
          <w:tcPr>
            <w:tcW w:w="1450" w:type="dxa"/>
            <w:tcBorders>
              <w:top w:val="nil"/>
              <w:left w:val="nil"/>
              <w:bottom w:val="nil"/>
              <w:right w:val="nil"/>
            </w:tcBorders>
            <w:shd w:val="clear" w:color="auto" w:fill="auto"/>
            <w:noWrap/>
            <w:vAlign w:val="bottom"/>
            <w:hideMark/>
          </w:tcPr>
          <w:p w14:paraId="4B41BA4E"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COMB33-M2</w:t>
            </w:r>
          </w:p>
        </w:tc>
        <w:tc>
          <w:tcPr>
            <w:tcW w:w="1300" w:type="dxa"/>
            <w:tcBorders>
              <w:top w:val="nil"/>
              <w:left w:val="nil"/>
              <w:bottom w:val="nil"/>
              <w:right w:val="nil"/>
            </w:tcBorders>
            <w:shd w:val="clear" w:color="auto" w:fill="auto"/>
            <w:noWrap/>
            <w:vAlign w:val="bottom"/>
            <w:hideMark/>
          </w:tcPr>
          <w:p w14:paraId="33950EFD"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786CD2C7"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-3.48</w:t>
            </w:r>
          </w:p>
        </w:tc>
        <w:tc>
          <w:tcPr>
            <w:tcW w:w="920" w:type="dxa"/>
            <w:tcBorders>
              <w:top w:val="nil"/>
              <w:left w:val="nil"/>
              <w:bottom w:val="nil"/>
              <w:right w:val="nil"/>
            </w:tcBorders>
            <w:shd w:val="clear" w:color="auto" w:fill="auto"/>
            <w:noWrap/>
            <w:vAlign w:val="bottom"/>
            <w:hideMark/>
          </w:tcPr>
          <w:p w14:paraId="01DF1874"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82.75</w:t>
            </w:r>
          </w:p>
        </w:tc>
        <w:tc>
          <w:tcPr>
            <w:tcW w:w="920" w:type="dxa"/>
            <w:tcBorders>
              <w:top w:val="nil"/>
              <w:left w:val="nil"/>
              <w:bottom w:val="nil"/>
              <w:right w:val="nil"/>
            </w:tcBorders>
            <w:shd w:val="clear" w:color="auto" w:fill="auto"/>
            <w:noWrap/>
            <w:vAlign w:val="bottom"/>
            <w:hideMark/>
          </w:tcPr>
          <w:p w14:paraId="66B9CCDD"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-1.08</w:t>
            </w:r>
          </w:p>
        </w:tc>
        <w:tc>
          <w:tcPr>
            <w:tcW w:w="920" w:type="dxa"/>
            <w:tcBorders>
              <w:top w:val="nil"/>
              <w:left w:val="nil"/>
              <w:bottom w:val="nil"/>
              <w:right w:val="nil"/>
            </w:tcBorders>
            <w:shd w:val="clear" w:color="auto" w:fill="auto"/>
            <w:noWrap/>
            <w:vAlign w:val="bottom"/>
            <w:hideMark/>
          </w:tcPr>
          <w:p w14:paraId="00F5395F"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-8.24</w:t>
            </w:r>
          </w:p>
        </w:tc>
        <w:tc>
          <w:tcPr>
            <w:tcW w:w="920" w:type="dxa"/>
            <w:tcBorders>
              <w:top w:val="nil"/>
              <w:left w:val="nil"/>
              <w:bottom w:val="nil"/>
              <w:right w:val="nil"/>
            </w:tcBorders>
            <w:shd w:val="clear" w:color="auto" w:fill="auto"/>
            <w:noWrap/>
            <w:vAlign w:val="bottom"/>
            <w:hideMark/>
          </w:tcPr>
          <w:p w14:paraId="5AA69806"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-37.30</w:t>
            </w:r>
          </w:p>
        </w:tc>
        <w:tc>
          <w:tcPr>
            <w:tcW w:w="920" w:type="dxa"/>
            <w:tcBorders>
              <w:top w:val="nil"/>
              <w:left w:val="nil"/>
              <w:bottom w:val="nil"/>
              <w:right w:val="nil"/>
            </w:tcBorders>
            <w:shd w:val="clear" w:color="auto" w:fill="auto"/>
            <w:noWrap/>
            <w:vAlign w:val="bottom"/>
            <w:hideMark/>
          </w:tcPr>
          <w:p w14:paraId="442305F5"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249.55</w:t>
            </w:r>
          </w:p>
        </w:tc>
      </w:tr>
      <w:tr w:rsidR="00EF6593" w:rsidRPr="00EF6593" w14:paraId="21795B18" w14:textId="77777777" w:rsidTr="00EF6593">
        <w:trPr>
          <w:trHeight w:val="300"/>
        </w:trPr>
        <w:tc>
          <w:tcPr>
            <w:tcW w:w="768" w:type="dxa"/>
            <w:tcBorders>
              <w:top w:val="nil"/>
              <w:left w:val="nil"/>
              <w:bottom w:val="nil"/>
              <w:right w:val="nil"/>
            </w:tcBorders>
            <w:shd w:val="clear" w:color="auto" w:fill="auto"/>
            <w:noWrap/>
            <w:vAlign w:val="bottom"/>
            <w:hideMark/>
          </w:tcPr>
          <w:p w14:paraId="6C00B5AC"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12</w:t>
            </w:r>
          </w:p>
        </w:tc>
        <w:tc>
          <w:tcPr>
            <w:tcW w:w="862" w:type="dxa"/>
            <w:tcBorders>
              <w:top w:val="nil"/>
              <w:left w:val="nil"/>
              <w:bottom w:val="nil"/>
              <w:right w:val="nil"/>
            </w:tcBorders>
            <w:shd w:val="clear" w:color="auto" w:fill="auto"/>
            <w:noWrap/>
            <w:vAlign w:val="bottom"/>
            <w:hideMark/>
          </w:tcPr>
          <w:p w14:paraId="72468AAE"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5.00</w:t>
            </w:r>
          </w:p>
        </w:tc>
        <w:tc>
          <w:tcPr>
            <w:tcW w:w="1450" w:type="dxa"/>
            <w:tcBorders>
              <w:top w:val="nil"/>
              <w:left w:val="nil"/>
              <w:bottom w:val="nil"/>
              <w:right w:val="nil"/>
            </w:tcBorders>
            <w:shd w:val="clear" w:color="auto" w:fill="auto"/>
            <w:noWrap/>
            <w:vAlign w:val="bottom"/>
            <w:hideMark/>
          </w:tcPr>
          <w:p w14:paraId="17433784"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COMB33-M2</w:t>
            </w:r>
          </w:p>
        </w:tc>
        <w:tc>
          <w:tcPr>
            <w:tcW w:w="1300" w:type="dxa"/>
            <w:tcBorders>
              <w:top w:val="nil"/>
              <w:left w:val="nil"/>
              <w:bottom w:val="nil"/>
              <w:right w:val="nil"/>
            </w:tcBorders>
            <w:shd w:val="clear" w:color="auto" w:fill="auto"/>
            <w:noWrap/>
            <w:vAlign w:val="bottom"/>
            <w:hideMark/>
          </w:tcPr>
          <w:p w14:paraId="08B571A3"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33D533E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13.82</w:t>
            </w:r>
          </w:p>
        </w:tc>
        <w:tc>
          <w:tcPr>
            <w:tcW w:w="920" w:type="dxa"/>
            <w:tcBorders>
              <w:top w:val="nil"/>
              <w:left w:val="nil"/>
              <w:bottom w:val="nil"/>
              <w:right w:val="nil"/>
            </w:tcBorders>
            <w:shd w:val="clear" w:color="auto" w:fill="auto"/>
            <w:noWrap/>
            <w:vAlign w:val="bottom"/>
            <w:hideMark/>
          </w:tcPr>
          <w:p w14:paraId="1535463E"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82.75</w:t>
            </w:r>
          </w:p>
        </w:tc>
        <w:tc>
          <w:tcPr>
            <w:tcW w:w="920" w:type="dxa"/>
            <w:tcBorders>
              <w:top w:val="nil"/>
              <w:left w:val="nil"/>
              <w:bottom w:val="nil"/>
              <w:right w:val="nil"/>
            </w:tcBorders>
            <w:shd w:val="clear" w:color="auto" w:fill="auto"/>
            <w:noWrap/>
            <w:vAlign w:val="bottom"/>
            <w:hideMark/>
          </w:tcPr>
          <w:p w14:paraId="37D46EC6"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-1.08</w:t>
            </w:r>
          </w:p>
        </w:tc>
        <w:tc>
          <w:tcPr>
            <w:tcW w:w="920" w:type="dxa"/>
            <w:tcBorders>
              <w:top w:val="nil"/>
              <w:left w:val="nil"/>
              <w:bottom w:val="nil"/>
              <w:right w:val="nil"/>
            </w:tcBorders>
            <w:shd w:val="clear" w:color="auto" w:fill="auto"/>
            <w:noWrap/>
            <w:vAlign w:val="bottom"/>
            <w:hideMark/>
          </w:tcPr>
          <w:p w14:paraId="6BAA68E2"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-8.24</w:t>
            </w:r>
          </w:p>
        </w:tc>
        <w:tc>
          <w:tcPr>
            <w:tcW w:w="920" w:type="dxa"/>
            <w:tcBorders>
              <w:top w:val="nil"/>
              <w:left w:val="nil"/>
              <w:bottom w:val="nil"/>
              <w:right w:val="nil"/>
            </w:tcBorders>
            <w:shd w:val="clear" w:color="auto" w:fill="auto"/>
            <w:noWrap/>
            <w:vAlign w:val="bottom"/>
            <w:hideMark/>
          </w:tcPr>
          <w:p w14:paraId="0386A6D5"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-34.59</w:t>
            </w:r>
          </w:p>
        </w:tc>
        <w:tc>
          <w:tcPr>
            <w:tcW w:w="920" w:type="dxa"/>
            <w:tcBorders>
              <w:top w:val="nil"/>
              <w:left w:val="nil"/>
              <w:bottom w:val="nil"/>
              <w:right w:val="nil"/>
            </w:tcBorders>
            <w:shd w:val="clear" w:color="auto" w:fill="auto"/>
            <w:noWrap/>
            <w:vAlign w:val="bottom"/>
            <w:hideMark/>
          </w:tcPr>
          <w:p w14:paraId="5FBAEF4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42.69</w:t>
            </w:r>
          </w:p>
        </w:tc>
      </w:tr>
      <w:tr w:rsidR="00EF6593" w:rsidRPr="00EF6593" w14:paraId="218413F3" w14:textId="77777777" w:rsidTr="00EF6593">
        <w:trPr>
          <w:trHeight w:val="300"/>
        </w:trPr>
        <w:tc>
          <w:tcPr>
            <w:tcW w:w="768" w:type="dxa"/>
            <w:tcBorders>
              <w:top w:val="nil"/>
              <w:left w:val="nil"/>
              <w:bottom w:val="nil"/>
              <w:right w:val="nil"/>
            </w:tcBorders>
            <w:shd w:val="clear" w:color="auto" w:fill="auto"/>
            <w:noWrap/>
            <w:vAlign w:val="bottom"/>
            <w:hideMark/>
          </w:tcPr>
          <w:p w14:paraId="47A87053"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12</w:t>
            </w:r>
          </w:p>
        </w:tc>
        <w:tc>
          <w:tcPr>
            <w:tcW w:w="862" w:type="dxa"/>
            <w:tcBorders>
              <w:top w:val="nil"/>
              <w:left w:val="nil"/>
              <w:bottom w:val="nil"/>
              <w:right w:val="nil"/>
            </w:tcBorders>
            <w:shd w:val="clear" w:color="auto" w:fill="auto"/>
            <w:noWrap/>
            <w:vAlign w:val="bottom"/>
            <w:hideMark/>
          </w:tcPr>
          <w:p w14:paraId="23E9FA5E"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0.00</w:t>
            </w:r>
          </w:p>
        </w:tc>
        <w:tc>
          <w:tcPr>
            <w:tcW w:w="1450" w:type="dxa"/>
            <w:tcBorders>
              <w:top w:val="nil"/>
              <w:left w:val="nil"/>
              <w:bottom w:val="nil"/>
              <w:right w:val="nil"/>
            </w:tcBorders>
            <w:shd w:val="clear" w:color="auto" w:fill="auto"/>
            <w:noWrap/>
            <w:vAlign w:val="bottom"/>
            <w:hideMark/>
          </w:tcPr>
          <w:p w14:paraId="6236B64C"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COMB34-M2</w:t>
            </w:r>
          </w:p>
        </w:tc>
        <w:tc>
          <w:tcPr>
            <w:tcW w:w="1300" w:type="dxa"/>
            <w:tcBorders>
              <w:top w:val="nil"/>
              <w:left w:val="nil"/>
              <w:bottom w:val="nil"/>
              <w:right w:val="nil"/>
            </w:tcBorders>
            <w:shd w:val="clear" w:color="auto" w:fill="auto"/>
            <w:noWrap/>
            <w:vAlign w:val="bottom"/>
            <w:hideMark/>
          </w:tcPr>
          <w:p w14:paraId="67FC6CC1"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59E51E93"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-20.78</w:t>
            </w:r>
          </w:p>
        </w:tc>
        <w:tc>
          <w:tcPr>
            <w:tcW w:w="920" w:type="dxa"/>
            <w:tcBorders>
              <w:top w:val="nil"/>
              <w:left w:val="nil"/>
              <w:bottom w:val="nil"/>
              <w:right w:val="nil"/>
            </w:tcBorders>
            <w:shd w:val="clear" w:color="auto" w:fill="auto"/>
            <w:noWrap/>
            <w:vAlign w:val="bottom"/>
            <w:hideMark/>
          </w:tcPr>
          <w:p w14:paraId="45D2CDE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82.75</w:t>
            </w:r>
          </w:p>
        </w:tc>
        <w:tc>
          <w:tcPr>
            <w:tcW w:w="920" w:type="dxa"/>
            <w:tcBorders>
              <w:top w:val="nil"/>
              <w:left w:val="nil"/>
              <w:bottom w:val="nil"/>
              <w:right w:val="nil"/>
            </w:tcBorders>
            <w:shd w:val="clear" w:color="auto" w:fill="auto"/>
            <w:noWrap/>
            <w:vAlign w:val="bottom"/>
            <w:hideMark/>
          </w:tcPr>
          <w:p w14:paraId="43323BAF"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-4.05</w:t>
            </w:r>
          </w:p>
        </w:tc>
        <w:tc>
          <w:tcPr>
            <w:tcW w:w="920" w:type="dxa"/>
            <w:tcBorders>
              <w:top w:val="nil"/>
              <w:left w:val="nil"/>
              <w:bottom w:val="nil"/>
              <w:right w:val="nil"/>
            </w:tcBorders>
            <w:shd w:val="clear" w:color="auto" w:fill="auto"/>
            <w:noWrap/>
            <w:vAlign w:val="bottom"/>
            <w:hideMark/>
          </w:tcPr>
          <w:p w14:paraId="792892D2"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-9.59</w:t>
            </w:r>
          </w:p>
        </w:tc>
        <w:tc>
          <w:tcPr>
            <w:tcW w:w="920" w:type="dxa"/>
            <w:tcBorders>
              <w:top w:val="nil"/>
              <w:left w:val="nil"/>
              <w:bottom w:val="nil"/>
              <w:right w:val="nil"/>
            </w:tcBorders>
            <w:shd w:val="clear" w:color="auto" w:fill="auto"/>
            <w:noWrap/>
            <w:vAlign w:val="bottom"/>
            <w:hideMark/>
          </w:tcPr>
          <w:p w14:paraId="249571DC"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-68.97</w:t>
            </w:r>
          </w:p>
        </w:tc>
        <w:tc>
          <w:tcPr>
            <w:tcW w:w="920" w:type="dxa"/>
            <w:tcBorders>
              <w:top w:val="nil"/>
              <w:left w:val="nil"/>
              <w:bottom w:val="nil"/>
              <w:right w:val="nil"/>
            </w:tcBorders>
            <w:shd w:val="clear" w:color="auto" w:fill="auto"/>
            <w:noWrap/>
            <w:vAlign w:val="bottom"/>
            <w:hideMark/>
          </w:tcPr>
          <w:p w14:paraId="143DCA3C"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456.42</w:t>
            </w:r>
          </w:p>
        </w:tc>
      </w:tr>
      <w:tr w:rsidR="00EF6593" w:rsidRPr="00EF6593" w14:paraId="3AA7CD3B" w14:textId="77777777" w:rsidTr="00EF6593">
        <w:trPr>
          <w:trHeight w:val="300"/>
        </w:trPr>
        <w:tc>
          <w:tcPr>
            <w:tcW w:w="768" w:type="dxa"/>
            <w:tcBorders>
              <w:top w:val="nil"/>
              <w:left w:val="nil"/>
              <w:bottom w:val="nil"/>
              <w:right w:val="nil"/>
            </w:tcBorders>
            <w:shd w:val="clear" w:color="auto" w:fill="auto"/>
            <w:noWrap/>
            <w:vAlign w:val="bottom"/>
            <w:hideMark/>
          </w:tcPr>
          <w:p w14:paraId="62FE14F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12</w:t>
            </w:r>
          </w:p>
        </w:tc>
        <w:tc>
          <w:tcPr>
            <w:tcW w:w="862" w:type="dxa"/>
            <w:tcBorders>
              <w:top w:val="nil"/>
              <w:left w:val="nil"/>
              <w:bottom w:val="nil"/>
              <w:right w:val="nil"/>
            </w:tcBorders>
            <w:shd w:val="clear" w:color="auto" w:fill="auto"/>
            <w:noWrap/>
            <w:vAlign w:val="bottom"/>
            <w:hideMark/>
          </w:tcPr>
          <w:p w14:paraId="487615DA"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2.50</w:t>
            </w:r>
          </w:p>
        </w:tc>
        <w:tc>
          <w:tcPr>
            <w:tcW w:w="1450" w:type="dxa"/>
            <w:tcBorders>
              <w:top w:val="nil"/>
              <w:left w:val="nil"/>
              <w:bottom w:val="nil"/>
              <w:right w:val="nil"/>
            </w:tcBorders>
            <w:shd w:val="clear" w:color="auto" w:fill="auto"/>
            <w:noWrap/>
            <w:vAlign w:val="bottom"/>
            <w:hideMark/>
          </w:tcPr>
          <w:p w14:paraId="75311DCA"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COMB34-M2</w:t>
            </w:r>
          </w:p>
        </w:tc>
        <w:tc>
          <w:tcPr>
            <w:tcW w:w="1300" w:type="dxa"/>
            <w:tcBorders>
              <w:top w:val="nil"/>
              <w:left w:val="nil"/>
              <w:bottom w:val="nil"/>
              <w:right w:val="nil"/>
            </w:tcBorders>
            <w:shd w:val="clear" w:color="auto" w:fill="auto"/>
            <w:noWrap/>
            <w:vAlign w:val="bottom"/>
            <w:hideMark/>
          </w:tcPr>
          <w:p w14:paraId="7850C72A"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4DF58EF7"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-3.48</w:t>
            </w:r>
          </w:p>
        </w:tc>
        <w:tc>
          <w:tcPr>
            <w:tcW w:w="920" w:type="dxa"/>
            <w:tcBorders>
              <w:top w:val="nil"/>
              <w:left w:val="nil"/>
              <w:bottom w:val="nil"/>
              <w:right w:val="nil"/>
            </w:tcBorders>
            <w:shd w:val="clear" w:color="auto" w:fill="auto"/>
            <w:noWrap/>
            <w:vAlign w:val="bottom"/>
            <w:hideMark/>
          </w:tcPr>
          <w:p w14:paraId="607A8B8B"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82.75</w:t>
            </w:r>
          </w:p>
        </w:tc>
        <w:tc>
          <w:tcPr>
            <w:tcW w:w="920" w:type="dxa"/>
            <w:tcBorders>
              <w:top w:val="nil"/>
              <w:left w:val="nil"/>
              <w:bottom w:val="nil"/>
              <w:right w:val="nil"/>
            </w:tcBorders>
            <w:shd w:val="clear" w:color="auto" w:fill="auto"/>
            <w:noWrap/>
            <w:vAlign w:val="bottom"/>
            <w:hideMark/>
          </w:tcPr>
          <w:p w14:paraId="58485053"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-4.05</w:t>
            </w:r>
          </w:p>
        </w:tc>
        <w:tc>
          <w:tcPr>
            <w:tcW w:w="920" w:type="dxa"/>
            <w:tcBorders>
              <w:top w:val="nil"/>
              <w:left w:val="nil"/>
              <w:bottom w:val="nil"/>
              <w:right w:val="nil"/>
            </w:tcBorders>
            <w:shd w:val="clear" w:color="auto" w:fill="auto"/>
            <w:noWrap/>
            <w:vAlign w:val="bottom"/>
            <w:hideMark/>
          </w:tcPr>
          <w:p w14:paraId="693E7184"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-9.59</w:t>
            </w:r>
          </w:p>
        </w:tc>
        <w:tc>
          <w:tcPr>
            <w:tcW w:w="920" w:type="dxa"/>
            <w:tcBorders>
              <w:top w:val="nil"/>
              <w:left w:val="nil"/>
              <w:bottom w:val="nil"/>
              <w:right w:val="nil"/>
            </w:tcBorders>
            <w:shd w:val="clear" w:color="auto" w:fill="auto"/>
            <w:noWrap/>
            <w:vAlign w:val="bottom"/>
            <w:hideMark/>
          </w:tcPr>
          <w:p w14:paraId="1B95CE57"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-58.85</w:t>
            </w:r>
          </w:p>
        </w:tc>
        <w:tc>
          <w:tcPr>
            <w:tcW w:w="920" w:type="dxa"/>
            <w:tcBorders>
              <w:top w:val="nil"/>
              <w:left w:val="nil"/>
              <w:bottom w:val="nil"/>
              <w:right w:val="nil"/>
            </w:tcBorders>
            <w:shd w:val="clear" w:color="auto" w:fill="auto"/>
            <w:noWrap/>
            <w:vAlign w:val="bottom"/>
            <w:hideMark/>
          </w:tcPr>
          <w:p w14:paraId="5D199CF8"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249.55</w:t>
            </w:r>
          </w:p>
        </w:tc>
      </w:tr>
      <w:tr w:rsidR="00EF6593" w:rsidRPr="00EF6593" w14:paraId="1DC443DB" w14:textId="77777777" w:rsidTr="00EF6593">
        <w:trPr>
          <w:trHeight w:val="300"/>
        </w:trPr>
        <w:tc>
          <w:tcPr>
            <w:tcW w:w="768" w:type="dxa"/>
            <w:tcBorders>
              <w:top w:val="nil"/>
              <w:left w:val="nil"/>
              <w:bottom w:val="nil"/>
              <w:right w:val="nil"/>
            </w:tcBorders>
            <w:shd w:val="clear" w:color="auto" w:fill="auto"/>
            <w:noWrap/>
            <w:vAlign w:val="bottom"/>
            <w:hideMark/>
          </w:tcPr>
          <w:p w14:paraId="527922EE"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12</w:t>
            </w:r>
          </w:p>
        </w:tc>
        <w:tc>
          <w:tcPr>
            <w:tcW w:w="862" w:type="dxa"/>
            <w:tcBorders>
              <w:top w:val="nil"/>
              <w:left w:val="nil"/>
              <w:bottom w:val="nil"/>
              <w:right w:val="nil"/>
            </w:tcBorders>
            <w:shd w:val="clear" w:color="auto" w:fill="auto"/>
            <w:noWrap/>
            <w:vAlign w:val="bottom"/>
            <w:hideMark/>
          </w:tcPr>
          <w:p w14:paraId="0C3DDDC7"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5.00</w:t>
            </w:r>
          </w:p>
        </w:tc>
        <w:tc>
          <w:tcPr>
            <w:tcW w:w="1450" w:type="dxa"/>
            <w:tcBorders>
              <w:top w:val="nil"/>
              <w:left w:val="nil"/>
              <w:bottom w:val="nil"/>
              <w:right w:val="nil"/>
            </w:tcBorders>
            <w:shd w:val="clear" w:color="auto" w:fill="auto"/>
            <w:noWrap/>
            <w:vAlign w:val="bottom"/>
            <w:hideMark/>
          </w:tcPr>
          <w:p w14:paraId="3C71E28D"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COMB34-M2</w:t>
            </w:r>
          </w:p>
        </w:tc>
        <w:tc>
          <w:tcPr>
            <w:tcW w:w="1300" w:type="dxa"/>
            <w:tcBorders>
              <w:top w:val="nil"/>
              <w:left w:val="nil"/>
              <w:bottom w:val="nil"/>
              <w:right w:val="nil"/>
            </w:tcBorders>
            <w:shd w:val="clear" w:color="auto" w:fill="auto"/>
            <w:noWrap/>
            <w:vAlign w:val="bottom"/>
            <w:hideMark/>
          </w:tcPr>
          <w:p w14:paraId="780D0B18"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276F89B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13.82</w:t>
            </w:r>
          </w:p>
        </w:tc>
        <w:tc>
          <w:tcPr>
            <w:tcW w:w="920" w:type="dxa"/>
            <w:tcBorders>
              <w:top w:val="nil"/>
              <w:left w:val="nil"/>
              <w:bottom w:val="nil"/>
              <w:right w:val="nil"/>
            </w:tcBorders>
            <w:shd w:val="clear" w:color="auto" w:fill="auto"/>
            <w:noWrap/>
            <w:vAlign w:val="bottom"/>
            <w:hideMark/>
          </w:tcPr>
          <w:p w14:paraId="7D01E30D"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82.75</w:t>
            </w:r>
          </w:p>
        </w:tc>
        <w:tc>
          <w:tcPr>
            <w:tcW w:w="920" w:type="dxa"/>
            <w:tcBorders>
              <w:top w:val="nil"/>
              <w:left w:val="nil"/>
              <w:bottom w:val="nil"/>
              <w:right w:val="nil"/>
            </w:tcBorders>
            <w:shd w:val="clear" w:color="auto" w:fill="auto"/>
            <w:noWrap/>
            <w:vAlign w:val="bottom"/>
            <w:hideMark/>
          </w:tcPr>
          <w:p w14:paraId="4C7059D1"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-4.05</w:t>
            </w:r>
          </w:p>
        </w:tc>
        <w:tc>
          <w:tcPr>
            <w:tcW w:w="920" w:type="dxa"/>
            <w:tcBorders>
              <w:top w:val="nil"/>
              <w:left w:val="nil"/>
              <w:bottom w:val="nil"/>
              <w:right w:val="nil"/>
            </w:tcBorders>
            <w:shd w:val="clear" w:color="auto" w:fill="auto"/>
            <w:noWrap/>
            <w:vAlign w:val="bottom"/>
            <w:hideMark/>
          </w:tcPr>
          <w:p w14:paraId="0D327694"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-9.59</w:t>
            </w:r>
          </w:p>
        </w:tc>
        <w:tc>
          <w:tcPr>
            <w:tcW w:w="920" w:type="dxa"/>
            <w:tcBorders>
              <w:top w:val="nil"/>
              <w:left w:val="nil"/>
              <w:bottom w:val="nil"/>
              <w:right w:val="nil"/>
            </w:tcBorders>
            <w:shd w:val="clear" w:color="auto" w:fill="auto"/>
            <w:noWrap/>
            <w:vAlign w:val="bottom"/>
            <w:hideMark/>
          </w:tcPr>
          <w:p w14:paraId="63FBC276"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-48.72</w:t>
            </w:r>
          </w:p>
        </w:tc>
        <w:tc>
          <w:tcPr>
            <w:tcW w:w="920" w:type="dxa"/>
            <w:tcBorders>
              <w:top w:val="nil"/>
              <w:left w:val="nil"/>
              <w:bottom w:val="nil"/>
              <w:right w:val="nil"/>
            </w:tcBorders>
            <w:shd w:val="clear" w:color="auto" w:fill="auto"/>
            <w:noWrap/>
            <w:vAlign w:val="bottom"/>
            <w:hideMark/>
          </w:tcPr>
          <w:p w14:paraId="4C6019A2"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42.69</w:t>
            </w:r>
          </w:p>
        </w:tc>
      </w:tr>
      <w:tr w:rsidR="00EF6593" w:rsidRPr="00EF6593" w14:paraId="3D7408B6" w14:textId="77777777" w:rsidTr="00EF6593">
        <w:trPr>
          <w:trHeight w:val="300"/>
        </w:trPr>
        <w:tc>
          <w:tcPr>
            <w:tcW w:w="768" w:type="dxa"/>
            <w:tcBorders>
              <w:top w:val="nil"/>
              <w:left w:val="nil"/>
              <w:bottom w:val="nil"/>
              <w:right w:val="nil"/>
            </w:tcBorders>
            <w:shd w:val="clear" w:color="auto" w:fill="auto"/>
            <w:noWrap/>
            <w:vAlign w:val="bottom"/>
            <w:hideMark/>
          </w:tcPr>
          <w:p w14:paraId="0D6BE08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12</w:t>
            </w:r>
          </w:p>
        </w:tc>
        <w:tc>
          <w:tcPr>
            <w:tcW w:w="862" w:type="dxa"/>
            <w:tcBorders>
              <w:top w:val="nil"/>
              <w:left w:val="nil"/>
              <w:bottom w:val="nil"/>
              <w:right w:val="nil"/>
            </w:tcBorders>
            <w:shd w:val="clear" w:color="auto" w:fill="auto"/>
            <w:noWrap/>
            <w:vAlign w:val="bottom"/>
            <w:hideMark/>
          </w:tcPr>
          <w:p w14:paraId="7E918F2E"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0.00</w:t>
            </w:r>
          </w:p>
        </w:tc>
        <w:tc>
          <w:tcPr>
            <w:tcW w:w="1450" w:type="dxa"/>
            <w:tcBorders>
              <w:top w:val="nil"/>
              <w:left w:val="nil"/>
              <w:bottom w:val="nil"/>
              <w:right w:val="nil"/>
            </w:tcBorders>
            <w:shd w:val="clear" w:color="auto" w:fill="auto"/>
            <w:noWrap/>
            <w:vAlign w:val="bottom"/>
            <w:hideMark/>
          </w:tcPr>
          <w:p w14:paraId="312EC662"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COMB35-M2</w:t>
            </w:r>
          </w:p>
        </w:tc>
        <w:tc>
          <w:tcPr>
            <w:tcW w:w="1300" w:type="dxa"/>
            <w:tcBorders>
              <w:top w:val="nil"/>
              <w:left w:val="nil"/>
              <w:bottom w:val="nil"/>
              <w:right w:val="nil"/>
            </w:tcBorders>
            <w:shd w:val="clear" w:color="auto" w:fill="auto"/>
            <w:noWrap/>
            <w:vAlign w:val="bottom"/>
            <w:hideMark/>
          </w:tcPr>
          <w:p w14:paraId="6A7D5C04"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663FEB0E"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-25.60</w:t>
            </w:r>
          </w:p>
        </w:tc>
        <w:tc>
          <w:tcPr>
            <w:tcW w:w="920" w:type="dxa"/>
            <w:tcBorders>
              <w:top w:val="nil"/>
              <w:left w:val="nil"/>
              <w:bottom w:val="nil"/>
              <w:right w:val="nil"/>
            </w:tcBorders>
            <w:shd w:val="clear" w:color="auto" w:fill="auto"/>
            <w:noWrap/>
            <w:vAlign w:val="bottom"/>
            <w:hideMark/>
          </w:tcPr>
          <w:p w14:paraId="3D295D9D"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64.54</w:t>
            </w:r>
          </w:p>
        </w:tc>
        <w:tc>
          <w:tcPr>
            <w:tcW w:w="920" w:type="dxa"/>
            <w:tcBorders>
              <w:top w:val="nil"/>
              <w:left w:val="nil"/>
              <w:bottom w:val="nil"/>
              <w:right w:val="nil"/>
            </w:tcBorders>
            <w:shd w:val="clear" w:color="auto" w:fill="auto"/>
            <w:noWrap/>
            <w:vAlign w:val="bottom"/>
            <w:hideMark/>
          </w:tcPr>
          <w:p w14:paraId="76F92E97"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-1.08</w:t>
            </w:r>
          </w:p>
        </w:tc>
        <w:tc>
          <w:tcPr>
            <w:tcW w:w="920" w:type="dxa"/>
            <w:tcBorders>
              <w:top w:val="nil"/>
              <w:left w:val="nil"/>
              <w:bottom w:val="nil"/>
              <w:right w:val="nil"/>
            </w:tcBorders>
            <w:shd w:val="clear" w:color="auto" w:fill="auto"/>
            <w:noWrap/>
            <w:vAlign w:val="bottom"/>
            <w:hideMark/>
          </w:tcPr>
          <w:p w14:paraId="507D5FE6"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-8.24</w:t>
            </w:r>
          </w:p>
        </w:tc>
        <w:tc>
          <w:tcPr>
            <w:tcW w:w="920" w:type="dxa"/>
            <w:tcBorders>
              <w:top w:val="nil"/>
              <w:left w:val="nil"/>
              <w:bottom w:val="nil"/>
              <w:right w:val="nil"/>
            </w:tcBorders>
            <w:shd w:val="clear" w:color="auto" w:fill="auto"/>
            <w:noWrap/>
            <w:vAlign w:val="bottom"/>
            <w:hideMark/>
          </w:tcPr>
          <w:p w14:paraId="74D4DCEF"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-40.02</w:t>
            </w:r>
          </w:p>
        </w:tc>
        <w:tc>
          <w:tcPr>
            <w:tcW w:w="920" w:type="dxa"/>
            <w:tcBorders>
              <w:top w:val="nil"/>
              <w:left w:val="nil"/>
              <w:bottom w:val="nil"/>
              <w:right w:val="nil"/>
            </w:tcBorders>
            <w:shd w:val="clear" w:color="auto" w:fill="auto"/>
            <w:noWrap/>
            <w:vAlign w:val="bottom"/>
            <w:hideMark/>
          </w:tcPr>
          <w:p w14:paraId="252CA99F"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396.07</w:t>
            </w:r>
          </w:p>
        </w:tc>
      </w:tr>
      <w:tr w:rsidR="00EF6593" w:rsidRPr="00EF6593" w14:paraId="1494CD9F" w14:textId="77777777" w:rsidTr="00EF6593">
        <w:trPr>
          <w:trHeight w:val="300"/>
        </w:trPr>
        <w:tc>
          <w:tcPr>
            <w:tcW w:w="768" w:type="dxa"/>
            <w:tcBorders>
              <w:top w:val="nil"/>
              <w:left w:val="nil"/>
              <w:bottom w:val="nil"/>
              <w:right w:val="nil"/>
            </w:tcBorders>
            <w:shd w:val="clear" w:color="auto" w:fill="auto"/>
            <w:noWrap/>
            <w:vAlign w:val="bottom"/>
            <w:hideMark/>
          </w:tcPr>
          <w:p w14:paraId="277F00B1"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12</w:t>
            </w:r>
          </w:p>
        </w:tc>
        <w:tc>
          <w:tcPr>
            <w:tcW w:w="862" w:type="dxa"/>
            <w:tcBorders>
              <w:top w:val="nil"/>
              <w:left w:val="nil"/>
              <w:bottom w:val="nil"/>
              <w:right w:val="nil"/>
            </w:tcBorders>
            <w:shd w:val="clear" w:color="auto" w:fill="auto"/>
            <w:noWrap/>
            <w:vAlign w:val="bottom"/>
            <w:hideMark/>
          </w:tcPr>
          <w:p w14:paraId="4E4A4038"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2.50</w:t>
            </w:r>
          </w:p>
        </w:tc>
        <w:tc>
          <w:tcPr>
            <w:tcW w:w="1450" w:type="dxa"/>
            <w:tcBorders>
              <w:top w:val="nil"/>
              <w:left w:val="nil"/>
              <w:bottom w:val="nil"/>
              <w:right w:val="nil"/>
            </w:tcBorders>
            <w:shd w:val="clear" w:color="auto" w:fill="auto"/>
            <w:noWrap/>
            <w:vAlign w:val="bottom"/>
            <w:hideMark/>
          </w:tcPr>
          <w:p w14:paraId="118E8DD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COMB35-M2</w:t>
            </w:r>
          </w:p>
        </w:tc>
        <w:tc>
          <w:tcPr>
            <w:tcW w:w="1300" w:type="dxa"/>
            <w:tcBorders>
              <w:top w:val="nil"/>
              <w:left w:val="nil"/>
              <w:bottom w:val="nil"/>
              <w:right w:val="nil"/>
            </w:tcBorders>
            <w:shd w:val="clear" w:color="auto" w:fill="auto"/>
            <w:noWrap/>
            <w:vAlign w:val="bottom"/>
            <w:hideMark/>
          </w:tcPr>
          <w:p w14:paraId="24E467B8"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696BC5EC"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-8.30</w:t>
            </w:r>
          </w:p>
        </w:tc>
        <w:tc>
          <w:tcPr>
            <w:tcW w:w="920" w:type="dxa"/>
            <w:tcBorders>
              <w:top w:val="nil"/>
              <w:left w:val="nil"/>
              <w:bottom w:val="nil"/>
              <w:right w:val="nil"/>
            </w:tcBorders>
            <w:shd w:val="clear" w:color="auto" w:fill="auto"/>
            <w:noWrap/>
            <w:vAlign w:val="bottom"/>
            <w:hideMark/>
          </w:tcPr>
          <w:p w14:paraId="6694E4E5"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64.54</w:t>
            </w:r>
          </w:p>
        </w:tc>
        <w:tc>
          <w:tcPr>
            <w:tcW w:w="920" w:type="dxa"/>
            <w:tcBorders>
              <w:top w:val="nil"/>
              <w:left w:val="nil"/>
              <w:bottom w:val="nil"/>
              <w:right w:val="nil"/>
            </w:tcBorders>
            <w:shd w:val="clear" w:color="auto" w:fill="auto"/>
            <w:noWrap/>
            <w:vAlign w:val="bottom"/>
            <w:hideMark/>
          </w:tcPr>
          <w:p w14:paraId="791E103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-1.08</w:t>
            </w:r>
          </w:p>
        </w:tc>
        <w:tc>
          <w:tcPr>
            <w:tcW w:w="920" w:type="dxa"/>
            <w:tcBorders>
              <w:top w:val="nil"/>
              <w:left w:val="nil"/>
              <w:bottom w:val="nil"/>
              <w:right w:val="nil"/>
            </w:tcBorders>
            <w:shd w:val="clear" w:color="auto" w:fill="auto"/>
            <w:noWrap/>
            <w:vAlign w:val="bottom"/>
            <w:hideMark/>
          </w:tcPr>
          <w:p w14:paraId="115FE9F7"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-8.24</w:t>
            </w:r>
          </w:p>
        </w:tc>
        <w:tc>
          <w:tcPr>
            <w:tcW w:w="920" w:type="dxa"/>
            <w:tcBorders>
              <w:top w:val="nil"/>
              <w:left w:val="nil"/>
              <w:bottom w:val="nil"/>
              <w:right w:val="nil"/>
            </w:tcBorders>
            <w:shd w:val="clear" w:color="auto" w:fill="auto"/>
            <w:noWrap/>
            <w:vAlign w:val="bottom"/>
            <w:hideMark/>
          </w:tcPr>
          <w:p w14:paraId="279F6B32"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-37.30</w:t>
            </w:r>
          </w:p>
        </w:tc>
        <w:tc>
          <w:tcPr>
            <w:tcW w:w="920" w:type="dxa"/>
            <w:tcBorders>
              <w:top w:val="nil"/>
              <w:left w:val="nil"/>
              <w:bottom w:val="nil"/>
              <w:right w:val="nil"/>
            </w:tcBorders>
            <w:shd w:val="clear" w:color="auto" w:fill="auto"/>
            <w:noWrap/>
            <w:vAlign w:val="bottom"/>
            <w:hideMark/>
          </w:tcPr>
          <w:p w14:paraId="29E0151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234.72</w:t>
            </w:r>
          </w:p>
        </w:tc>
      </w:tr>
      <w:tr w:rsidR="00EF6593" w:rsidRPr="00EF6593" w14:paraId="466D4027" w14:textId="77777777" w:rsidTr="00EF6593">
        <w:trPr>
          <w:trHeight w:val="300"/>
        </w:trPr>
        <w:tc>
          <w:tcPr>
            <w:tcW w:w="768" w:type="dxa"/>
            <w:tcBorders>
              <w:top w:val="nil"/>
              <w:left w:val="nil"/>
              <w:bottom w:val="nil"/>
              <w:right w:val="nil"/>
            </w:tcBorders>
            <w:shd w:val="clear" w:color="auto" w:fill="auto"/>
            <w:noWrap/>
            <w:vAlign w:val="bottom"/>
            <w:hideMark/>
          </w:tcPr>
          <w:p w14:paraId="2BA11931"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12</w:t>
            </w:r>
          </w:p>
        </w:tc>
        <w:tc>
          <w:tcPr>
            <w:tcW w:w="862" w:type="dxa"/>
            <w:tcBorders>
              <w:top w:val="nil"/>
              <w:left w:val="nil"/>
              <w:bottom w:val="nil"/>
              <w:right w:val="nil"/>
            </w:tcBorders>
            <w:shd w:val="clear" w:color="auto" w:fill="auto"/>
            <w:noWrap/>
            <w:vAlign w:val="bottom"/>
            <w:hideMark/>
          </w:tcPr>
          <w:p w14:paraId="5E502AC4"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5.00</w:t>
            </w:r>
          </w:p>
        </w:tc>
        <w:tc>
          <w:tcPr>
            <w:tcW w:w="1450" w:type="dxa"/>
            <w:tcBorders>
              <w:top w:val="nil"/>
              <w:left w:val="nil"/>
              <w:bottom w:val="nil"/>
              <w:right w:val="nil"/>
            </w:tcBorders>
            <w:shd w:val="clear" w:color="auto" w:fill="auto"/>
            <w:noWrap/>
            <w:vAlign w:val="bottom"/>
            <w:hideMark/>
          </w:tcPr>
          <w:p w14:paraId="4485835C"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COMB35-M2</w:t>
            </w:r>
          </w:p>
        </w:tc>
        <w:tc>
          <w:tcPr>
            <w:tcW w:w="1300" w:type="dxa"/>
            <w:tcBorders>
              <w:top w:val="nil"/>
              <w:left w:val="nil"/>
              <w:bottom w:val="nil"/>
              <w:right w:val="nil"/>
            </w:tcBorders>
            <w:shd w:val="clear" w:color="auto" w:fill="auto"/>
            <w:noWrap/>
            <w:vAlign w:val="bottom"/>
            <w:hideMark/>
          </w:tcPr>
          <w:p w14:paraId="510D385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03363161"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9.00</w:t>
            </w:r>
          </w:p>
        </w:tc>
        <w:tc>
          <w:tcPr>
            <w:tcW w:w="920" w:type="dxa"/>
            <w:tcBorders>
              <w:top w:val="nil"/>
              <w:left w:val="nil"/>
              <w:bottom w:val="nil"/>
              <w:right w:val="nil"/>
            </w:tcBorders>
            <w:shd w:val="clear" w:color="auto" w:fill="auto"/>
            <w:noWrap/>
            <w:vAlign w:val="bottom"/>
            <w:hideMark/>
          </w:tcPr>
          <w:p w14:paraId="51110152"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64.54</w:t>
            </w:r>
          </w:p>
        </w:tc>
        <w:tc>
          <w:tcPr>
            <w:tcW w:w="920" w:type="dxa"/>
            <w:tcBorders>
              <w:top w:val="nil"/>
              <w:left w:val="nil"/>
              <w:bottom w:val="nil"/>
              <w:right w:val="nil"/>
            </w:tcBorders>
            <w:shd w:val="clear" w:color="auto" w:fill="auto"/>
            <w:noWrap/>
            <w:vAlign w:val="bottom"/>
            <w:hideMark/>
          </w:tcPr>
          <w:p w14:paraId="146C91A4"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-1.08</w:t>
            </w:r>
          </w:p>
        </w:tc>
        <w:tc>
          <w:tcPr>
            <w:tcW w:w="920" w:type="dxa"/>
            <w:tcBorders>
              <w:top w:val="nil"/>
              <w:left w:val="nil"/>
              <w:bottom w:val="nil"/>
              <w:right w:val="nil"/>
            </w:tcBorders>
            <w:shd w:val="clear" w:color="auto" w:fill="auto"/>
            <w:noWrap/>
            <w:vAlign w:val="bottom"/>
            <w:hideMark/>
          </w:tcPr>
          <w:p w14:paraId="241C0BCF"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-8.24</w:t>
            </w:r>
          </w:p>
        </w:tc>
        <w:tc>
          <w:tcPr>
            <w:tcW w:w="920" w:type="dxa"/>
            <w:tcBorders>
              <w:top w:val="nil"/>
              <w:left w:val="nil"/>
              <w:bottom w:val="nil"/>
              <w:right w:val="nil"/>
            </w:tcBorders>
            <w:shd w:val="clear" w:color="auto" w:fill="auto"/>
            <w:noWrap/>
            <w:vAlign w:val="bottom"/>
            <w:hideMark/>
          </w:tcPr>
          <w:p w14:paraId="62FDC5C2"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-34.59</w:t>
            </w:r>
          </w:p>
        </w:tc>
        <w:tc>
          <w:tcPr>
            <w:tcW w:w="920" w:type="dxa"/>
            <w:tcBorders>
              <w:top w:val="nil"/>
              <w:left w:val="nil"/>
              <w:bottom w:val="nil"/>
              <w:right w:val="nil"/>
            </w:tcBorders>
            <w:shd w:val="clear" w:color="auto" w:fill="auto"/>
            <w:noWrap/>
            <w:vAlign w:val="bottom"/>
            <w:hideMark/>
          </w:tcPr>
          <w:p w14:paraId="3C98A135"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73.36</w:t>
            </w:r>
          </w:p>
        </w:tc>
      </w:tr>
      <w:tr w:rsidR="00EF6593" w:rsidRPr="00EF6593" w14:paraId="3BFD82C3" w14:textId="77777777" w:rsidTr="00EF6593">
        <w:trPr>
          <w:trHeight w:val="300"/>
        </w:trPr>
        <w:tc>
          <w:tcPr>
            <w:tcW w:w="768" w:type="dxa"/>
            <w:tcBorders>
              <w:top w:val="nil"/>
              <w:left w:val="nil"/>
              <w:bottom w:val="nil"/>
              <w:right w:val="nil"/>
            </w:tcBorders>
            <w:shd w:val="clear" w:color="auto" w:fill="auto"/>
            <w:noWrap/>
            <w:vAlign w:val="bottom"/>
            <w:hideMark/>
          </w:tcPr>
          <w:p w14:paraId="6842E01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12</w:t>
            </w:r>
          </w:p>
        </w:tc>
        <w:tc>
          <w:tcPr>
            <w:tcW w:w="862" w:type="dxa"/>
            <w:tcBorders>
              <w:top w:val="nil"/>
              <w:left w:val="nil"/>
              <w:bottom w:val="nil"/>
              <w:right w:val="nil"/>
            </w:tcBorders>
            <w:shd w:val="clear" w:color="auto" w:fill="auto"/>
            <w:noWrap/>
            <w:vAlign w:val="bottom"/>
            <w:hideMark/>
          </w:tcPr>
          <w:p w14:paraId="689C074E"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0.00</w:t>
            </w:r>
          </w:p>
        </w:tc>
        <w:tc>
          <w:tcPr>
            <w:tcW w:w="1450" w:type="dxa"/>
            <w:tcBorders>
              <w:top w:val="nil"/>
              <w:left w:val="nil"/>
              <w:bottom w:val="nil"/>
              <w:right w:val="nil"/>
            </w:tcBorders>
            <w:shd w:val="clear" w:color="auto" w:fill="auto"/>
            <w:noWrap/>
            <w:vAlign w:val="bottom"/>
            <w:hideMark/>
          </w:tcPr>
          <w:p w14:paraId="44D12E93"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COMB36-M2</w:t>
            </w:r>
          </w:p>
        </w:tc>
        <w:tc>
          <w:tcPr>
            <w:tcW w:w="1300" w:type="dxa"/>
            <w:tcBorders>
              <w:top w:val="nil"/>
              <w:left w:val="nil"/>
              <w:bottom w:val="nil"/>
              <w:right w:val="nil"/>
            </w:tcBorders>
            <w:shd w:val="clear" w:color="auto" w:fill="auto"/>
            <w:noWrap/>
            <w:vAlign w:val="bottom"/>
            <w:hideMark/>
          </w:tcPr>
          <w:p w14:paraId="27F4A52E"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6F719F23"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-25.60</w:t>
            </w:r>
          </w:p>
        </w:tc>
        <w:tc>
          <w:tcPr>
            <w:tcW w:w="920" w:type="dxa"/>
            <w:tcBorders>
              <w:top w:val="nil"/>
              <w:left w:val="nil"/>
              <w:bottom w:val="nil"/>
              <w:right w:val="nil"/>
            </w:tcBorders>
            <w:shd w:val="clear" w:color="auto" w:fill="auto"/>
            <w:noWrap/>
            <w:vAlign w:val="bottom"/>
            <w:hideMark/>
          </w:tcPr>
          <w:p w14:paraId="74F30237"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64.54</w:t>
            </w:r>
          </w:p>
        </w:tc>
        <w:tc>
          <w:tcPr>
            <w:tcW w:w="920" w:type="dxa"/>
            <w:tcBorders>
              <w:top w:val="nil"/>
              <w:left w:val="nil"/>
              <w:bottom w:val="nil"/>
              <w:right w:val="nil"/>
            </w:tcBorders>
            <w:shd w:val="clear" w:color="auto" w:fill="auto"/>
            <w:noWrap/>
            <w:vAlign w:val="bottom"/>
            <w:hideMark/>
          </w:tcPr>
          <w:p w14:paraId="29A8E59A"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-4.05</w:t>
            </w:r>
          </w:p>
        </w:tc>
        <w:tc>
          <w:tcPr>
            <w:tcW w:w="920" w:type="dxa"/>
            <w:tcBorders>
              <w:top w:val="nil"/>
              <w:left w:val="nil"/>
              <w:bottom w:val="nil"/>
              <w:right w:val="nil"/>
            </w:tcBorders>
            <w:shd w:val="clear" w:color="auto" w:fill="auto"/>
            <w:noWrap/>
            <w:vAlign w:val="bottom"/>
            <w:hideMark/>
          </w:tcPr>
          <w:p w14:paraId="4F7D14E5"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-9.59</w:t>
            </w:r>
          </w:p>
        </w:tc>
        <w:tc>
          <w:tcPr>
            <w:tcW w:w="920" w:type="dxa"/>
            <w:tcBorders>
              <w:top w:val="nil"/>
              <w:left w:val="nil"/>
              <w:bottom w:val="nil"/>
              <w:right w:val="nil"/>
            </w:tcBorders>
            <w:shd w:val="clear" w:color="auto" w:fill="auto"/>
            <w:noWrap/>
            <w:vAlign w:val="bottom"/>
            <w:hideMark/>
          </w:tcPr>
          <w:p w14:paraId="0C9767C4"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-68.97</w:t>
            </w:r>
          </w:p>
        </w:tc>
        <w:tc>
          <w:tcPr>
            <w:tcW w:w="920" w:type="dxa"/>
            <w:tcBorders>
              <w:top w:val="nil"/>
              <w:left w:val="nil"/>
              <w:bottom w:val="nil"/>
              <w:right w:val="nil"/>
            </w:tcBorders>
            <w:shd w:val="clear" w:color="auto" w:fill="auto"/>
            <w:noWrap/>
            <w:vAlign w:val="bottom"/>
            <w:hideMark/>
          </w:tcPr>
          <w:p w14:paraId="2774842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396.07</w:t>
            </w:r>
          </w:p>
        </w:tc>
      </w:tr>
      <w:tr w:rsidR="00EF6593" w:rsidRPr="00EF6593" w14:paraId="06AABF7F" w14:textId="77777777" w:rsidTr="00EF6593">
        <w:trPr>
          <w:trHeight w:val="300"/>
        </w:trPr>
        <w:tc>
          <w:tcPr>
            <w:tcW w:w="768" w:type="dxa"/>
            <w:tcBorders>
              <w:top w:val="nil"/>
              <w:left w:val="nil"/>
              <w:bottom w:val="nil"/>
              <w:right w:val="nil"/>
            </w:tcBorders>
            <w:shd w:val="clear" w:color="auto" w:fill="auto"/>
            <w:noWrap/>
            <w:vAlign w:val="bottom"/>
            <w:hideMark/>
          </w:tcPr>
          <w:p w14:paraId="078E4318"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12</w:t>
            </w:r>
          </w:p>
        </w:tc>
        <w:tc>
          <w:tcPr>
            <w:tcW w:w="862" w:type="dxa"/>
            <w:tcBorders>
              <w:top w:val="nil"/>
              <w:left w:val="nil"/>
              <w:bottom w:val="nil"/>
              <w:right w:val="nil"/>
            </w:tcBorders>
            <w:shd w:val="clear" w:color="auto" w:fill="auto"/>
            <w:noWrap/>
            <w:vAlign w:val="bottom"/>
            <w:hideMark/>
          </w:tcPr>
          <w:p w14:paraId="77B0916F"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2.50</w:t>
            </w:r>
          </w:p>
        </w:tc>
        <w:tc>
          <w:tcPr>
            <w:tcW w:w="1450" w:type="dxa"/>
            <w:tcBorders>
              <w:top w:val="nil"/>
              <w:left w:val="nil"/>
              <w:bottom w:val="nil"/>
              <w:right w:val="nil"/>
            </w:tcBorders>
            <w:shd w:val="clear" w:color="auto" w:fill="auto"/>
            <w:noWrap/>
            <w:vAlign w:val="bottom"/>
            <w:hideMark/>
          </w:tcPr>
          <w:p w14:paraId="4BC8457C"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COMB36-M2</w:t>
            </w:r>
          </w:p>
        </w:tc>
        <w:tc>
          <w:tcPr>
            <w:tcW w:w="1300" w:type="dxa"/>
            <w:tcBorders>
              <w:top w:val="nil"/>
              <w:left w:val="nil"/>
              <w:bottom w:val="nil"/>
              <w:right w:val="nil"/>
            </w:tcBorders>
            <w:shd w:val="clear" w:color="auto" w:fill="auto"/>
            <w:noWrap/>
            <w:vAlign w:val="bottom"/>
            <w:hideMark/>
          </w:tcPr>
          <w:p w14:paraId="5D1E911E"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78B21B63"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-8.30</w:t>
            </w:r>
          </w:p>
        </w:tc>
        <w:tc>
          <w:tcPr>
            <w:tcW w:w="920" w:type="dxa"/>
            <w:tcBorders>
              <w:top w:val="nil"/>
              <w:left w:val="nil"/>
              <w:bottom w:val="nil"/>
              <w:right w:val="nil"/>
            </w:tcBorders>
            <w:shd w:val="clear" w:color="auto" w:fill="auto"/>
            <w:noWrap/>
            <w:vAlign w:val="bottom"/>
            <w:hideMark/>
          </w:tcPr>
          <w:p w14:paraId="63D1AFF4"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64.54</w:t>
            </w:r>
          </w:p>
        </w:tc>
        <w:tc>
          <w:tcPr>
            <w:tcW w:w="920" w:type="dxa"/>
            <w:tcBorders>
              <w:top w:val="nil"/>
              <w:left w:val="nil"/>
              <w:bottom w:val="nil"/>
              <w:right w:val="nil"/>
            </w:tcBorders>
            <w:shd w:val="clear" w:color="auto" w:fill="auto"/>
            <w:noWrap/>
            <w:vAlign w:val="bottom"/>
            <w:hideMark/>
          </w:tcPr>
          <w:p w14:paraId="7E5821BE"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-4.05</w:t>
            </w:r>
          </w:p>
        </w:tc>
        <w:tc>
          <w:tcPr>
            <w:tcW w:w="920" w:type="dxa"/>
            <w:tcBorders>
              <w:top w:val="nil"/>
              <w:left w:val="nil"/>
              <w:bottom w:val="nil"/>
              <w:right w:val="nil"/>
            </w:tcBorders>
            <w:shd w:val="clear" w:color="auto" w:fill="auto"/>
            <w:noWrap/>
            <w:vAlign w:val="bottom"/>
            <w:hideMark/>
          </w:tcPr>
          <w:p w14:paraId="16136AC4"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-9.59</w:t>
            </w:r>
          </w:p>
        </w:tc>
        <w:tc>
          <w:tcPr>
            <w:tcW w:w="920" w:type="dxa"/>
            <w:tcBorders>
              <w:top w:val="nil"/>
              <w:left w:val="nil"/>
              <w:bottom w:val="nil"/>
              <w:right w:val="nil"/>
            </w:tcBorders>
            <w:shd w:val="clear" w:color="auto" w:fill="auto"/>
            <w:noWrap/>
            <w:vAlign w:val="bottom"/>
            <w:hideMark/>
          </w:tcPr>
          <w:p w14:paraId="01F394AF"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-58.85</w:t>
            </w:r>
          </w:p>
        </w:tc>
        <w:tc>
          <w:tcPr>
            <w:tcW w:w="920" w:type="dxa"/>
            <w:tcBorders>
              <w:top w:val="nil"/>
              <w:left w:val="nil"/>
              <w:bottom w:val="nil"/>
              <w:right w:val="nil"/>
            </w:tcBorders>
            <w:shd w:val="clear" w:color="auto" w:fill="auto"/>
            <w:noWrap/>
            <w:vAlign w:val="bottom"/>
            <w:hideMark/>
          </w:tcPr>
          <w:p w14:paraId="789BA8E1"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234.72</w:t>
            </w:r>
          </w:p>
        </w:tc>
      </w:tr>
      <w:tr w:rsidR="00EF6593" w:rsidRPr="00EF6593" w14:paraId="126C6617" w14:textId="77777777" w:rsidTr="00EF6593">
        <w:trPr>
          <w:trHeight w:val="300"/>
        </w:trPr>
        <w:tc>
          <w:tcPr>
            <w:tcW w:w="768" w:type="dxa"/>
            <w:tcBorders>
              <w:top w:val="nil"/>
              <w:left w:val="nil"/>
              <w:bottom w:val="nil"/>
              <w:right w:val="nil"/>
            </w:tcBorders>
            <w:shd w:val="clear" w:color="auto" w:fill="auto"/>
            <w:noWrap/>
            <w:vAlign w:val="bottom"/>
            <w:hideMark/>
          </w:tcPr>
          <w:p w14:paraId="5F812A0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12</w:t>
            </w:r>
          </w:p>
        </w:tc>
        <w:tc>
          <w:tcPr>
            <w:tcW w:w="862" w:type="dxa"/>
            <w:tcBorders>
              <w:top w:val="nil"/>
              <w:left w:val="nil"/>
              <w:bottom w:val="nil"/>
              <w:right w:val="nil"/>
            </w:tcBorders>
            <w:shd w:val="clear" w:color="auto" w:fill="auto"/>
            <w:noWrap/>
            <w:vAlign w:val="bottom"/>
            <w:hideMark/>
          </w:tcPr>
          <w:p w14:paraId="79352B0C"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5.00</w:t>
            </w:r>
          </w:p>
        </w:tc>
        <w:tc>
          <w:tcPr>
            <w:tcW w:w="1450" w:type="dxa"/>
            <w:tcBorders>
              <w:top w:val="nil"/>
              <w:left w:val="nil"/>
              <w:bottom w:val="nil"/>
              <w:right w:val="nil"/>
            </w:tcBorders>
            <w:shd w:val="clear" w:color="auto" w:fill="auto"/>
            <w:noWrap/>
            <w:vAlign w:val="bottom"/>
            <w:hideMark/>
          </w:tcPr>
          <w:p w14:paraId="07C15E87"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COMB36-M2</w:t>
            </w:r>
          </w:p>
        </w:tc>
        <w:tc>
          <w:tcPr>
            <w:tcW w:w="1300" w:type="dxa"/>
            <w:tcBorders>
              <w:top w:val="nil"/>
              <w:left w:val="nil"/>
              <w:bottom w:val="nil"/>
              <w:right w:val="nil"/>
            </w:tcBorders>
            <w:shd w:val="clear" w:color="auto" w:fill="auto"/>
            <w:noWrap/>
            <w:vAlign w:val="bottom"/>
            <w:hideMark/>
          </w:tcPr>
          <w:p w14:paraId="20541B9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55B237D5"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9.00</w:t>
            </w:r>
          </w:p>
        </w:tc>
        <w:tc>
          <w:tcPr>
            <w:tcW w:w="920" w:type="dxa"/>
            <w:tcBorders>
              <w:top w:val="nil"/>
              <w:left w:val="nil"/>
              <w:bottom w:val="nil"/>
              <w:right w:val="nil"/>
            </w:tcBorders>
            <w:shd w:val="clear" w:color="auto" w:fill="auto"/>
            <w:noWrap/>
            <w:vAlign w:val="bottom"/>
            <w:hideMark/>
          </w:tcPr>
          <w:p w14:paraId="3114BC06"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64.54</w:t>
            </w:r>
          </w:p>
        </w:tc>
        <w:tc>
          <w:tcPr>
            <w:tcW w:w="920" w:type="dxa"/>
            <w:tcBorders>
              <w:top w:val="nil"/>
              <w:left w:val="nil"/>
              <w:bottom w:val="nil"/>
              <w:right w:val="nil"/>
            </w:tcBorders>
            <w:shd w:val="clear" w:color="auto" w:fill="auto"/>
            <w:noWrap/>
            <w:vAlign w:val="bottom"/>
            <w:hideMark/>
          </w:tcPr>
          <w:p w14:paraId="037DFD43"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-4.05</w:t>
            </w:r>
          </w:p>
        </w:tc>
        <w:tc>
          <w:tcPr>
            <w:tcW w:w="920" w:type="dxa"/>
            <w:tcBorders>
              <w:top w:val="nil"/>
              <w:left w:val="nil"/>
              <w:bottom w:val="nil"/>
              <w:right w:val="nil"/>
            </w:tcBorders>
            <w:shd w:val="clear" w:color="auto" w:fill="auto"/>
            <w:noWrap/>
            <w:vAlign w:val="bottom"/>
            <w:hideMark/>
          </w:tcPr>
          <w:p w14:paraId="1369A6F8"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-9.59</w:t>
            </w:r>
          </w:p>
        </w:tc>
        <w:tc>
          <w:tcPr>
            <w:tcW w:w="920" w:type="dxa"/>
            <w:tcBorders>
              <w:top w:val="nil"/>
              <w:left w:val="nil"/>
              <w:bottom w:val="nil"/>
              <w:right w:val="nil"/>
            </w:tcBorders>
            <w:shd w:val="clear" w:color="auto" w:fill="auto"/>
            <w:noWrap/>
            <w:vAlign w:val="bottom"/>
            <w:hideMark/>
          </w:tcPr>
          <w:p w14:paraId="57373156"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-48.72</w:t>
            </w:r>
          </w:p>
        </w:tc>
        <w:tc>
          <w:tcPr>
            <w:tcW w:w="920" w:type="dxa"/>
            <w:tcBorders>
              <w:top w:val="nil"/>
              <w:left w:val="nil"/>
              <w:bottom w:val="nil"/>
              <w:right w:val="nil"/>
            </w:tcBorders>
            <w:shd w:val="clear" w:color="auto" w:fill="auto"/>
            <w:noWrap/>
            <w:vAlign w:val="bottom"/>
            <w:hideMark/>
          </w:tcPr>
          <w:p w14:paraId="7B6CA7C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73.36</w:t>
            </w:r>
          </w:p>
        </w:tc>
      </w:tr>
      <w:tr w:rsidR="00EF6593" w:rsidRPr="00EF6593" w14:paraId="2E7A22E8" w14:textId="77777777" w:rsidTr="00EF6593">
        <w:trPr>
          <w:trHeight w:val="300"/>
        </w:trPr>
        <w:tc>
          <w:tcPr>
            <w:tcW w:w="768" w:type="dxa"/>
            <w:tcBorders>
              <w:top w:val="nil"/>
              <w:left w:val="nil"/>
              <w:bottom w:val="nil"/>
              <w:right w:val="nil"/>
            </w:tcBorders>
            <w:shd w:val="clear" w:color="auto" w:fill="auto"/>
            <w:noWrap/>
            <w:vAlign w:val="bottom"/>
            <w:hideMark/>
          </w:tcPr>
          <w:p w14:paraId="63954536"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12</w:t>
            </w:r>
          </w:p>
        </w:tc>
        <w:tc>
          <w:tcPr>
            <w:tcW w:w="862" w:type="dxa"/>
            <w:tcBorders>
              <w:top w:val="nil"/>
              <w:left w:val="nil"/>
              <w:bottom w:val="nil"/>
              <w:right w:val="nil"/>
            </w:tcBorders>
            <w:shd w:val="clear" w:color="auto" w:fill="auto"/>
            <w:noWrap/>
            <w:vAlign w:val="bottom"/>
            <w:hideMark/>
          </w:tcPr>
          <w:p w14:paraId="708D260B"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0.00</w:t>
            </w:r>
          </w:p>
        </w:tc>
        <w:tc>
          <w:tcPr>
            <w:tcW w:w="1450" w:type="dxa"/>
            <w:tcBorders>
              <w:top w:val="nil"/>
              <w:left w:val="nil"/>
              <w:bottom w:val="nil"/>
              <w:right w:val="nil"/>
            </w:tcBorders>
            <w:shd w:val="clear" w:color="auto" w:fill="auto"/>
            <w:noWrap/>
            <w:vAlign w:val="bottom"/>
            <w:hideMark/>
          </w:tcPr>
          <w:p w14:paraId="71F976BE"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COMB37-M2</w:t>
            </w:r>
          </w:p>
        </w:tc>
        <w:tc>
          <w:tcPr>
            <w:tcW w:w="1300" w:type="dxa"/>
            <w:tcBorders>
              <w:top w:val="nil"/>
              <w:left w:val="nil"/>
              <w:bottom w:val="nil"/>
              <w:right w:val="nil"/>
            </w:tcBorders>
            <w:shd w:val="clear" w:color="auto" w:fill="auto"/>
            <w:noWrap/>
            <w:vAlign w:val="bottom"/>
            <w:hideMark/>
          </w:tcPr>
          <w:p w14:paraId="0A4D55E1"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53E46025"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-22.47</w:t>
            </w:r>
          </w:p>
        </w:tc>
        <w:tc>
          <w:tcPr>
            <w:tcW w:w="920" w:type="dxa"/>
            <w:tcBorders>
              <w:top w:val="nil"/>
              <w:left w:val="nil"/>
              <w:bottom w:val="nil"/>
              <w:right w:val="nil"/>
            </w:tcBorders>
            <w:shd w:val="clear" w:color="auto" w:fill="auto"/>
            <w:noWrap/>
            <w:vAlign w:val="bottom"/>
            <w:hideMark/>
          </w:tcPr>
          <w:p w14:paraId="7B49494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76.37</w:t>
            </w:r>
          </w:p>
        </w:tc>
        <w:tc>
          <w:tcPr>
            <w:tcW w:w="920" w:type="dxa"/>
            <w:tcBorders>
              <w:top w:val="nil"/>
              <w:left w:val="nil"/>
              <w:bottom w:val="nil"/>
              <w:right w:val="nil"/>
            </w:tcBorders>
            <w:shd w:val="clear" w:color="auto" w:fill="auto"/>
            <w:noWrap/>
            <w:vAlign w:val="bottom"/>
            <w:hideMark/>
          </w:tcPr>
          <w:p w14:paraId="458C05F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2.37</w:t>
            </w:r>
          </w:p>
        </w:tc>
        <w:tc>
          <w:tcPr>
            <w:tcW w:w="920" w:type="dxa"/>
            <w:tcBorders>
              <w:top w:val="nil"/>
              <w:left w:val="nil"/>
              <w:bottom w:val="nil"/>
              <w:right w:val="nil"/>
            </w:tcBorders>
            <w:shd w:val="clear" w:color="auto" w:fill="auto"/>
            <w:noWrap/>
            <w:vAlign w:val="bottom"/>
            <w:hideMark/>
          </w:tcPr>
          <w:p w14:paraId="27CE06B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-6.66</w:t>
            </w:r>
          </w:p>
        </w:tc>
        <w:tc>
          <w:tcPr>
            <w:tcW w:w="920" w:type="dxa"/>
            <w:tcBorders>
              <w:top w:val="nil"/>
              <w:left w:val="nil"/>
              <w:bottom w:val="nil"/>
              <w:right w:val="nil"/>
            </w:tcBorders>
            <w:shd w:val="clear" w:color="auto" w:fill="auto"/>
            <w:noWrap/>
            <w:vAlign w:val="bottom"/>
            <w:hideMark/>
          </w:tcPr>
          <w:p w14:paraId="25E350A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-6.24</w:t>
            </w:r>
          </w:p>
        </w:tc>
        <w:tc>
          <w:tcPr>
            <w:tcW w:w="920" w:type="dxa"/>
            <w:tcBorders>
              <w:top w:val="nil"/>
              <w:left w:val="nil"/>
              <w:bottom w:val="nil"/>
              <w:right w:val="nil"/>
            </w:tcBorders>
            <w:shd w:val="clear" w:color="auto" w:fill="auto"/>
            <w:noWrap/>
            <w:vAlign w:val="bottom"/>
            <w:hideMark/>
          </w:tcPr>
          <w:p w14:paraId="1C98D6EE"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435.30</w:t>
            </w:r>
          </w:p>
        </w:tc>
      </w:tr>
      <w:tr w:rsidR="00EF6593" w:rsidRPr="00EF6593" w14:paraId="6ED277B1" w14:textId="77777777" w:rsidTr="00EF6593">
        <w:trPr>
          <w:trHeight w:val="300"/>
        </w:trPr>
        <w:tc>
          <w:tcPr>
            <w:tcW w:w="768" w:type="dxa"/>
            <w:tcBorders>
              <w:top w:val="nil"/>
              <w:left w:val="nil"/>
              <w:bottom w:val="nil"/>
              <w:right w:val="nil"/>
            </w:tcBorders>
            <w:shd w:val="clear" w:color="auto" w:fill="auto"/>
            <w:noWrap/>
            <w:vAlign w:val="bottom"/>
            <w:hideMark/>
          </w:tcPr>
          <w:p w14:paraId="1E99EBD6"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12</w:t>
            </w:r>
          </w:p>
        </w:tc>
        <w:tc>
          <w:tcPr>
            <w:tcW w:w="862" w:type="dxa"/>
            <w:tcBorders>
              <w:top w:val="nil"/>
              <w:left w:val="nil"/>
              <w:bottom w:val="nil"/>
              <w:right w:val="nil"/>
            </w:tcBorders>
            <w:shd w:val="clear" w:color="auto" w:fill="auto"/>
            <w:noWrap/>
            <w:vAlign w:val="bottom"/>
            <w:hideMark/>
          </w:tcPr>
          <w:p w14:paraId="11F92425"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2.50</w:t>
            </w:r>
          </w:p>
        </w:tc>
        <w:tc>
          <w:tcPr>
            <w:tcW w:w="1450" w:type="dxa"/>
            <w:tcBorders>
              <w:top w:val="nil"/>
              <w:left w:val="nil"/>
              <w:bottom w:val="nil"/>
              <w:right w:val="nil"/>
            </w:tcBorders>
            <w:shd w:val="clear" w:color="auto" w:fill="auto"/>
            <w:noWrap/>
            <w:vAlign w:val="bottom"/>
            <w:hideMark/>
          </w:tcPr>
          <w:p w14:paraId="1DEC6A26"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COMB37-M2</w:t>
            </w:r>
          </w:p>
        </w:tc>
        <w:tc>
          <w:tcPr>
            <w:tcW w:w="1300" w:type="dxa"/>
            <w:tcBorders>
              <w:top w:val="nil"/>
              <w:left w:val="nil"/>
              <w:bottom w:val="nil"/>
              <w:right w:val="nil"/>
            </w:tcBorders>
            <w:shd w:val="clear" w:color="auto" w:fill="auto"/>
            <w:noWrap/>
            <w:vAlign w:val="bottom"/>
            <w:hideMark/>
          </w:tcPr>
          <w:p w14:paraId="11B0EAF4"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4B32607E"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-5.17</w:t>
            </w:r>
          </w:p>
        </w:tc>
        <w:tc>
          <w:tcPr>
            <w:tcW w:w="920" w:type="dxa"/>
            <w:tcBorders>
              <w:top w:val="nil"/>
              <w:left w:val="nil"/>
              <w:bottom w:val="nil"/>
              <w:right w:val="nil"/>
            </w:tcBorders>
            <w:shd w:val="clear" w:color="auto" w:fill="auto"/>
            <w:noWrap/>
            <w:vAlign w:val="bottom"/>
            <w:hideMark/>
          </w:tcPr>
          <w:p w14:paraId="66AC910C"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76.37</w:t>
            </w:r>
          </w:p>
        </w:tc>
        <w:tc>
          <w:tcPr>
            <w:tcW w:w="920" w:type="dxa"/>
            <w:tcBorders>
              <w:top w:val="nil"/>
              <w:left w:val="nil"/>
              <w:bottom w:val="nil"/>
              <w:right w:val="nil"/>
            </w:tcBorders>
            <w:shd w:val="clear" w:color="auto" w:fill="auto"/>
            <w:noWrap/>
            <w:vAlign w:val="bottom"/>
            <w:hideMark/>
          </w:tcPr>
          <w:p w14:paraId="054559F2"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2.37</w:t>
            </w:r>
          </w:p>
        </w:tc>
        <w:tc>
          <w:tcPr>
            <w:tcW w:w="920" w:type="dxa"/>
            <w:tcBorders>
              <w:top w:val="nil"/>
              <w:left w:val="nil"/>
              <w:bottom w:val="nil"/>
              <w:right w:val="nil"/>
            </w:tcBorders>
            <w:shd w:val="clear" w:color="auto" w:fill="auto"/>
            <w:noWrap/>
            <w:vAlign w:val="bottom"/>
            <w:hideMark/>
          </w:tcPr>
          <w:p w14:paraId="5098518F"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-6.66</w:t>
            </w:r>
          </w:p>
        </w:tc>
        <w:tc>
          <w:tcPr>
            <w:tcW w:w="920" w:type="dxa"/>
            <w:tcBorders>
              <w:top w:val="nil"/>
              <w:left w:val="nil"/>
              <w:bottom w:val="nil"/>
              <w:right w:val="nil"/>
            </w:tcBorders>
            <w:shd w:val="clear" w:color="auto" w:fill="auto"/>
            <w:noWrap/>
            <w:vAlign w:val="bottom"/>
            <w:hideMark/>
          </w:tcPr>
          <w:p w14:paraId="7E7DC113"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-12.17</w:t>
            </w:r>
          </w:p>
        </w:tc>
        <w:tc>
          <w:tcPr>
            <w:tcW w:w="920" w:type="dxa"/>
            <w:tcBorders>
              <w:top w:val="nil"/>
              <w:left w:val="nil"/>
              <w:bottom w:val="nil"/>
              <w:right w:val="nil"/>
            </w:tcBorders>
            <w:shd w:val="clear" w:color="auto" w:fill="auto"/>
            <w:noWrap/>
            <w:vAlign w:val="bottom"/>
            <w:hideMark/>
          </w:tcPr>
          <w:p w14:paraId="3964E5D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244.36</w:t>
            </w:r>
          </w:p>
        </w:tc>
      </w:tr>
      <w:tr w:rsidR="00EF6593" w:rsidRPr="00EF6593" w14:paraId="4662FCFE" w14:textId="77777777" w:rsidTr="00EF6593">
        <w:trPr>
          <w:trHeight w:val="300"/>
        </w:trPr>
        <w:tc>
          <w:tcPr>
            <w:tcW w:w="768" w:type="dxa"/>
            <w:tcBorders>
              <w:top w:val="nil"/>
              <w:left w:val="nil"/>
              <w:bottom w:val="nil"/>
              <w:right w:val="nil"/>
            </w:tcBorders>
            <w:shd w:val="clear" w:color="auto" w:fill="auto"/>
            <w:noWrap/>
            <w:vAlign w:val="bottom"/>
            <w:hideMark/>
          </w:tcPr>
          <w:p w14:paraId="1B46B48B"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12</w:t>
            </w:r>
          </w:p>
        </w:tc>
        <w:tc>
          <w:tcPr>
            <w:tcW w:w="862" w:type="dxa"/>
            <w:tcBorders>
              <w:top w:val="nil"/>
              <w:left w:val="nil"/>
              <w:bottom w:val="nil"/>
              <w:right w:val="nil"/>
            </w:tcBorders>
            <w:shd w:val="clear" w:color="auto" w:fill="auto"/>
            <w:noWrap/>
            <w:vAlign w:val="bottom"/>
            <w:hideMark/>
          </w:tcPr>
          <w:p w14:paraId="0288FA1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5.00</w:t>
            </w:r>
          </w:p>
        </w:tc>
        <w:tc>
          <w:tcPr>
            <w:tcW w:w="1450" w:type="dxa"/>
            <w:tcBorders>
              <w:top w:val="nil"/>
              <w:left w:val="nil"/>
              <w:bottom w:val="nil"/>
              <w:right w:val="nil"/>
            </w:tcBorders>
            <w:shd w:val="clear" w:color="auto" w:fill="auto"/>
            <w:noWrap/>
            <w:vAlign w:val="bottom"/>
            <w:hideMark/>
          </w:tcPr>
          <w:p w14:paraId="5BEDE8D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COMB37-M2</w:t>
            </w:r>
          </w:p>
        </w:tc>
        <w:tc>
          <w:tcPr>
            <w:tcW w:w="1300" w:type="dxa"/>
            <w:tcBorders>
              <w:top w:val="nil"/>
              <w:left w:val="nil"/>
              <w:bottom w:val="nil"/>
              <w:right w:val="nil"/>
            </w:tcBorders>
            <w:shd w:val="clear" w:color="auto" w:fill="auto"/>
            <w:noWrap/>
            <w:vAlign w:val="bottom"/>
            <w:hideMark/>
          </w:tcPr>
          <w:p w14:paraId="51096BD3"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717A5C95"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12.13</w:t>
            </w:r>
          </w:p>
        </w:tc>
        <w:tc>
          <w:tcPr>
            <w:tcW w:w="920" w:type="dxa"/>
            <w:tcBorders>
              <w:top w:val="nil"/>
              <w:left w:val="nil"/>
              <w:bottom w:val="nil"/>
              <w:right w:val="nil"/>
            </w:tcBorders>
            <w:shd w:val="clear" w:color="auto" w:fill="auto"/>
            <w:noWrap/>
            <w:vAlign w:val="bottom"/>
            <w:hideMark/>
          </w:tcPr>
          <w:p w14:paraId="7E3EC5A6"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76.37</w:t>
            </w:r>
          </w:p>
        </w:tc>
        <w:tc>
          <w:tcPr>
            <w:tcW w:w="920" w:type="dxa"/>
            <w:tcBorders>
              <w:top w:val="nil"/>
              <w:left w:val="nil"/>
              <w:bottom w:val="nil"/>
              <w:right w:val="nil"/>
            </w:tcBorders>
            <w:shd w:val="clear" w:color="auto" w:fill="auto"/>
            <w:noWrap/>
            <w:vAlign w:val="bottom"/>
            <w:hideMark/>
          </w:tcPr>
          <w:p w14:paraId="49316585"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2.37</w:t>
            </w:r>
          </w:p>
        </w:tc>
        <w:tc>
          <w:tcPr>
            <w:tcW w:w="920" w:type="dxa"/>
            <w:tcBorders>
              <w:top w:val="nil"/>
              <w:left w:val="nil"/>
              <w:bottom w:val="nil"/>
              <w:right w:val="nil"/>
            </w:tcBorders>
            <w:shd w:val="clear" w:color="auto" w:fill="auto"/>
            <w:noWrap/>
            <w:vAlign w:val="bottom"/>
            <w:hideMark/>
          </w:tcPr>
          <w:p w14:paraId="07106EAB"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-6.66</w:t>
            </w:r>
          </w:p>
        </w:tc>
        <w:tc>
          <w:tcPr>
            <w:tcW w:w="920" w:type="dxa"/>
            <w:tcBorders>
              <w:top w:val="nil"/>
              <w:left w:val="nil"/>
              <w:bottom w:val="nil"/>
              <w:right w:val="nil"/>
            </w:tcBorders>
            <w:shd w:val="clear" w:color="auto" w:fill="auto"/>
            <w:noWrap/>
            <w:vAlign w:val="bottom"/>
            <w:hideMark/>
          </w:tcPr>
          <w:p w14:paraId="1C72575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-18.11</w:t>
            </w:r>
          </w:p>
        </w:tc>
        <w:tc>
          <w:tcPr>
            <w:tcW w:w="920" w:type="dxa"/>
            <w:tcBorders>
              <w:top w:val="nil"/>
              <w:left w:val="nil"/>
              <w:bottom w:val="nil"/>
              <w:right w:val="nil"/>
            </w:tcBorders>
            <w:shd w:val="clear" w:color="auto" w:fill="auto"/>
            <w:noWrap/>
            <w:vAlign w:val="bottom"/>
            <w:hideMark/>
          </w:tcPr>
          <w:p w14:paraId="698C4C96"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53.42</w:t>
            </w:r>
          </w:p>
        </w:tc>
      </w:tr>
      <w:tr w:rsidR="00EF6593" w:rsidRPr="00EF6593" w14:paraId="52A42A0D" w14:textId="77777777" w:rsidTr="00EF6593">
        <w:trPr>
          <w:trHeight w:val="300"/>
        </w:trPr>
        <w:tc>
          <w:tcPr>
            <w:tcW w:w="768" w:type="dxa"/>
            <w:tcBorders>
              <w:top w:val="nil"/>
              <w:left w:val="nil"/>
              <w:bottom w:val="nil"/>
              <w:right w:val="nil"/>
            </w:tcBorders>
            <w:shd w:val="clear" w:color="auto" w:fill="auto"/>
            <w:noWrap/>
            <w:vAlign w:val="bottom"/>
            <w:hideMark/>
          </w:tcPr>
          <w:p w14:paraId="5E9088B1"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12</w:t>
            </w:r>
          </w:p>
        </w:tc>
        <w:tc>
          <w:tcPr>
            <w:tcW w:w="862" w:type="dxa"/>
            <w:tcBorders>
              <w:top w:val="nil"/>
              <w:left w:val="nil"/>
              <w:bottom w:val="nil"/>
              <w:right w:val="nil"/>
            </w:tcBorders>
            <w:shd w:val="clear" w:color="auto" w:fill="auto"/>
            <w:noWrap/>
            <w:vAlign w:val="bottom"/>
            <w:hideMark/>
          </w:tcPr>
          <w:p w14:paraId="69D8E822"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0.00</w:t>
            </w:r>
          </w:p>
        </w:tc>
        <w:tc>
          <w:tcPr>
            <w:tcW w:w="1450" w:type="dxa"/>
            <w:tcBorders>
              <w:top w:val="nil"/>
              <w:left w:val="nil"/>
              <w:bottom w:val="nil"/>
              <w:right w:val="nil"/>
            </w:tcBorders>
            <w:shd w:val="clear" w:color="auto" w:fill="auto"/>
            <w:noWrap/>
            <w:vAlign w:val="bottom"/>
            <w:hideMark/>
          </w:tcPr>
          <w:p w14:paraId="414E4787"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COMB38-M2</w:t>
            </w:r>
          </w:p>
        </w:tc>
        <w:tc>
          <w:tcPr>
            <w:tcW w:w="1300" w:type="dxa"/>
            <w:tcBorders>
              <w:top w:val="nil"/>
              <w:left w:val="nil"/>
              <w:bottom w:val="nil"/>
              <w:right w:val="nil"/>
            </w:tcBorders>
            <w:shd w:val="clear" w:color="auto" w:fill="auto"/>
            <w:noWrap/>
            <w:vAlign w:val="bottom"/>
            <w:hideMark/>
          </w:tcPr>
          <w:p w14:paraId="731AE473"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69BB0AE2"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-22.47</w:t>
            </w:r>
          </w:p>
        </w:tc>
        <w:tc>
          <w:tcPr>
            <w:tcW w:w="920" w:type="dxa"/>
            <w:tcBorders>
              <w:top w:val="nil"/>
              <w:left w:val="nil"/>
              <w:bottom w:val="nil"/>
              <w:right w:val="nil"/>
            </w:tcBorders>
            <w:shd w:val="clear" w:color="auto" w:fill="auto"/>
            <w:noWrap/>
            <w:vAlign w:val="bottom"/>
            <w:hideMark/>
          </w:tcPr>
          <w:p w14:paraId="479D6AB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76.37</w:t>
            </w:r>
          </w:p>
        </w:tc>
        <w:tc>
          <w:tcPr>
            <w:tcW w:w="920" w:type="dxa"/>
            <w:tcBorders>
              <w:top w:val="nil"/>
              <w:left w:val="nil"/>
              <w:bottom w:val="nil"/>
              <w:right w:val="nil"/>
            </w:tcBorders>
            <w:shd w:val="clear" w:color="auto" w:fill="auto"/>
            <w:noWrap/>
            <w:vAlign w:val="bottom"/>
            <w:hideMark/>
          </w:tcPr>
          <w:p w14:paraId="7D14274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-7.51</w:t>
            </w:r>
          </w:p>
        </w:tc>
        <w:tc>
          <w:tcPr>
            <w:tcW w:w="920" w:type="dxa"/>
            <w:tcBorders>
              <w:top w:val="nil"/>
              <w:left w:val="nil"/>
              <w:bottom w:val="nil"/>
              <w:right w:val="nil"/>
            </w:tcBorders>
            <w:shd w:val="clear" w:color="auto" w:fill="auto"/>
            <w:noWrap/>
            <w:vAlign w:val="bottom"/>
            <w:hideMark/>
          </w:tcPr>
          <w:p w14:paraId="0932BF9C"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-11.17</w:t>
            </w:r>
          </w:p>
        </w:tc>
        <w:tc>
          <w:tcPr>
            <w:tcW w:w="920" w:type="dxa"/>
            <w:tcBorders>
              <w:top w:val="nil"/>
              <w:left w:val="nil"/>
              <w:bottom w:val="nil"/>
              <w:right w:val="nil"/>
            </w:tcBorders>
            <w:shd w:val="clear" w:color="auto" w:fill="auto"/>
            <w:noWrap/>
            <w:vAlign w:val="bottom"/>
            <w:hideMark/>
          </w:tcPr>
          <w:p w14:paraId="7AED72CC"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-102.75</w:t>
            </w:r>
          </w:p>
        </w:tc>
        <w:tc>
          <w:tcPr>
            <w:tcW w:w="920" w:type="dxa"/>
            <w:tcBorders>
              <w:top w:val="nil"/>
              <w:left w:val="nil"/>
              <w:bottom w:val="nil"/>
              <w:right w:val="nil"/>
            </w:tcBorders>
            <w:shd w:val="clear" w:color="auto" w:fill="auto"/>
            <w:noWrap/>
            <w:vAlign w:val="bottom"/>
            <w:hideMark/>
          </w:tcPr>
          <w:p w14:paraId="025A05FB"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435.30</w:t>
            </w:r>
          </w:p>
        </w:tc>
      </w:tr>
      <w:tr w:rsidR="00EF6593" w:rsidRPr="00EF6593" w14:paraId="3CA07544" w14:textId="77777777" w:rsidTr="00EF6593">
        <w:trPr>
          <w:trHeight w:val="300"/>
        </w:trPr>
        <w:tc>
          <w:tcPr>
            <w:tcW w:w="768" w:type="dxa"/>
            <w:tcBorders>
              <w:top w:val="nil"/>
              <w:left w:val="nil"/>
              <w:bottom w:val="nil"/>
              <w:right w:val="nil"/>
            </w:tcBorders>
            <w:shd w:val="clear" w:color="auto" w:fill="auto"/>
            <w:noWrap/>
            <w:vAlign w:val="bottom"/>
            <w:hideMark/>
          </w:tcPr>
          <w:p w14:paraId="7EEE1395"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12</w:t>
            </w:r>
          </w:p>
        </w:tc>
        <w:tc>
          <w:tcPr>
            <w:tcW w:w="862" w:type="dxa"/>
            <w:tcBorders>
              <w:top w:val="nil"/>
              <w:left w:val="nil"/>
              <w:bottom w:val="nil"/>
              <w:right w:val="nil"/>
            </w:tcBorders>
            <w:shd w:val="clear" w:color="auto" w:fill="auto"/>
            <w:noWrap/>
            <w:vAlign w:val="bottom"/>
            <w:hideMark/>
          </w:tcPr>
          <w:p w14:paraId="0E722A53"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2.50</w:t>
            </w:r>
          </w:p>
        </w:tc>
        <w:tc>
          <w:tcPr>
            <w:tcW w:w="1450" w:type="dxa"/>
            <w:tcBorders>
              <w:top w:val="nil"/>
              <w:left w:val="nil"/>
              <w:bottom w:val="nil"/>
              <w:right w:val="nil"/>
            </w:tcBorders>
            <w:shd w:val="clear" w:color="auto" w:fill="auto"/>
            <w:noWrap/>
            <w:vAlign w:val="bottom"/>
            <w:hideMark/>
          </w:tcPr>
          <w:p w14:paraId="4CCE7AE8"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COMB38-M2</w:t>
            </w:r>
          </w:p>
        </w:tc>
        <w:tc>
          <w:tcPr>
            <w:tcW w:w="1300" w:type="dxa"/>
            <w:tcBorders>
              <w:top w:val="nil"/>
              <w:left w:val="nil"/>
              <w:bottom w:val="nil"/>
              <w:right w:val="nil"/>
            </w:tcBorders>
            <w:shd w:val="clear" w:color="auto" w:fill="auto"/>
            <w:noWrap/>
            <w:vAlign w:val="bottom"/>
            <w:hideMark/>
          </w:tcPr>
          <w:p w14:paraId="284DFE6F"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5326AE3B"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-5.17</w:t>
            </w:r>
          </w:p>
        </w:tc>
        <w:tc>
          <w:tcPr>
            <w:tcW w:w="920" w:type="dxa"/>
            <w:tcBorders>
              <w:top w:val="nil"/>
              <w:left w:val="nil"/>
              <w:bottom w:val="nil"/>
              <w:right w:val="nil"/>
            </w:tcBorders>
            <w:shd w:val="clear" w:color="auto" w:fill="auto"/>
            <w:noWrap/>
            <w:vAlign w:val="bottom"/>
            <w:hideMark/>
          </w:tcPr>
          <w:p w14:paraId="0DF6F955"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76.37</w:t>
            </w:r>
          </w:p>
        </w:tc>
        <w:tc>
          <w:tcPr>
            <w:tcW w:w="920" w:type="dxa"/>
            <w:tcBorders>
              <w:top w:val="nil"/>
              <w:left w:val="nil"/>
              <w:bottom w:val="nil"/>
              <w:right w:val="nil"/>
            </w:tcBorders>
            <w:shd w:val="clear" w:color="auto" w:fill="auto"/>
            <w:noWrap/>
            <w:vAlign w:val="bottom"/>
            <w:hideMark/>
          </w:tcPr>
          <w:p w14:paraId="56C7FAEF"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-7.51</w:t>
            </w:r>
          </w:p>
        </w:tc>
        <w:tc>
          <w:tcPr>
            <w:tcW w:w="920" w:type="dxa"/>
            <w:tcBorders>
              <w:top w:val="nil"/>
              <w:left w:val="nil"/>
              <w:bottom w:val="nil"/>
              <w:right w:val="nil"/>
            </w:tcBorders>
            <w:shd w:val="clear" w:color="auto" w:fill="auto"/>
            <w:noWrap/>
            <w:vAlign w:val="bottom"/>
            <w:hideMark/>
          </w:tcPr>
          <w:p w14:paraId="50F2807C"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-11.17</w:t>
            </w:r>
          </w:p>
        </w:tc>
        <w:tc>
          <w:tcPr>
            <w:tcW w:w="920" w:type="dxa"/>
            <w:tcBorders>
              <w:top w:val="nil"/>
              <w:left w:val="nil"/>
              <w:bottom w:val="nil"/>
              <w:right w:val="nil"/>
            </w:tcBorders>
            <w:shd w:val="clear" w:color="auto" w:fill="auto"/>
            <w:noWrap/>
            <w:vAlign w:val="bottom"/>
            <w:hideMark/>
          </w:tcPr>
          <w:p w14:paraId="0237F0D7"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-83.98</w:t>
            </w:r>
          </w:p>
        </w:tc>
        <w:tc>
          <w:tcPr>
            <w:tcW w:w="920" w:type="dxa"/>
            <w:tcBorders>
              <w:top w:val="nil"/>
              <w:left w:val="nil"/>
              <w:bottom w:val="nil"/>
              <w:right w:val="nil"/>
            </w:tcBorders>
            <w:shd w:val="clear" w:color="auto" w:fill="auto"/>
            <w:noWrap/>
            <w:vAlign w:val="bottom"/>
            <w:hideMark/>
          </w:tcPr>
          <w:p w14:paraId="371F08C6"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244.36</w:t>
            </w:r>
          </w:p>
        </w:tc>
      </w:tr>
      <w:tr w:rsidR="00EF6593" w:rsidRPr="00EF6593" w14:paraId="3E11604F" w14:textId="77777777" w:rsidTr="00EF6593">
        <w:trPr>
          <w:trHeight w:val="300"/>
        </w:trPr>
        <w:tc>
          <w:tcPr>
            <w:tcW w:w="768" w:type="dxa"/>
            <w:tcBorders>
              <w:top w:val="nil"/>
              <w:left w:val="nil"/>
              <w:bottom w:val="nil"/>
              <w:right w:val="nil"/>
            </w:tcBorders>
            <w:shd w:val="clear" w:color="auto" w:fill="auto"/>
            <w:noWrap/>
            <w:vAlign w:val="bottom"/>
            <w:hideMark/>
          </w:tcPr>
          <w:p w14:paraId="72BF7A4E"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12</w:t>
            </w:r>
          </w:p>
        </w:tc>
        <w:tc>
          <w:tcPr>
            <w:tcW w:w="862" w:type="dxa"/>
            <w:tcBorders>
              <w:top w:val="nil"/>
              <w:left w:val="nil"/>
              <w:bottom w:val="nil"/>
              <w:right w:val="nil"/>
            </w:tcBorders>
            <w:shd w:val="clear" w:color="auto" w:fill="auto"/>
            <w:noWrap/>
            <w:vAlign w:val="bottom"/>
            <w:hideMark/>
          </w:tcPr>
          <w:p w14:paraId="36C402EA"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5.00</w:t>
            </w:r>
          </w:p>
        </w:tc>
        <w:tc>
          <w:tcPr>
            <w:tcW w:w="1450" w:type="dxa"/>
            <w:tcBorders>
              <w:top w:val="nil"/>
              <w:left w:val="nil"/>
              <w:bottom w:val="nil"/>
              <w:right w:val="nil"/>
            </w:tcBorders>
            <w:shd w:val="clear" w:color="auto" w:fill="auto"/>
            <w:noWrap/>
            <w:vAlign w:val="bottom"/>
            <w:hideMark/>
          </w:tcPr>
          <w:p w14:paraId="18B0992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COMB38-M2</w:t>
            </w:r>
          </w:p>
        </w:tc>
        <w:tc>
          <w:tcPr>
            <w:tcW w:w="1300" w:type="dxa"/>
            <w:tcBorders>
              <w:top w:val="nil"/>
              <w:left w:val="nil"/>
              <w:bottom w:val="nil"/>
              <w:right w:val="nil"/>
            </w:tcBorders>
            <w:shd w:val="clear" w:color="auto" w:fill="auto"/>
            <w:noWrap/>
            <w:vAlign w:val="bottom"/>
            <w:hideMark/>
          </w:tcPr>
          <w:p w14:paraId="49F07EAE"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2A38A95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12.13</w:t>
            </w:r>
          </w:p>
        </w:tc>
        <w:tc>
          <w:tcPr>
            <w:tcW w:w="920" w:type="dxa"/>
            <w:tcBorders>
              <w:top w:val="nil"/>
              <w:left w:val="nil"/>
              <w:bottom w:val="nil"/>
              <w:right w:val="nil"/>
            </w:tcBorders>
            <w:shd w:val="clear" w:color="auto" w:fill="auto"/>
            <w:noWrap/>
            <w:vAlign w:val="bottom"/>
            <w:hideMark/>
          </w:tcPr>
          <w:p w14:paraId="5AC41C35"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76.37</w:t>
            </w:r>
          </w:p>
        </w:tc>
        <w:tc>
          <w:tcPr>
            <w:tcW w:w="920" w:type="dxa"/>
            <w:tcBorders>
              <w:top w:val="nil"/>
              <w:left w:val="nil"/>
              <w:bottom w:val="nil"/>
              <w:right w:val="nil"/>
            </w:tcBorders>
            <w:shd w:val="clear" w:color="auto" w:fill="auto"/>
            <w:noWrap/>
            <w:vAlign w:val="bottom"/>
            <w:hideMark/>
          </w:tcPr>
          <w:p w14:paraId="307AF54C"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-7.51</w:t>
            </w:r>
          </w:p>
        </w:tc>
        <w:tc>
          <w:tcPr>
            <w:tcW w:w="920" w:type="dxa"/>
            <w:tcBorders>
              <w:top w:val="nil"/>
              <w:left w:val="nil"/>
              <w:bottom w:val="nil"/>
              <w:right w:val="nil"/>
            </w:tcBorders>
            <w:shd w:val="clear" w:color="auto" w:fill="auto"/>
            <w:noWrap/>
            <w:vAlign w:val="bottom"/>
            <w:hideMark/>
          </w:tcPr>
          <w:p w14:paraId="7821287E"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-11.17</w:t>
            </w:r>
          </w:p>
        </w:tc>
        <w:tc>
          <w:tcPr>
            <w:tcW w:w="920" w:type="dxa"/>
            <w:tcBorders>
              <w:top w:val="nil"/>
              <w:left w:val="nil"/>
              <w:bottom w:val="nil"/>
              <w:right w:val="nil"/>
            </w:tcBorders>
            <w:shd w:val="clear" w:color="auto" w:fill="auto"/>
            <w:noWrap/>
            <w:vAlign w:val="bottom"/>
            <w:hideMark/>
          </w:tcPr>
          <w:p w14:paraId="2B1B5958"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-65.21</w:t>
            </w:r>
          </w:p>
        </w:tc>
        <w:tc>
          <w:tcPr>
            <w:tcW w:w="920" w:type="dxa"/>
            <w:tcBorders>
              <w:top w:val="nil"/>
              <w:left w:val="nil"/>
              <w:bottom w:val="nil"/>
              <w:right w:val="nil"/>
            </w:tcBorders>
            <w:shd w:val="clear" w:color="auto" w:fill="auto"/>
            <w:noWrap/>
            <w:vAlign w:val="bottom"/>
            <w:hideMark/>
          </w:tcPr>
          <w:p w14:paraId="533F4A47"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53.42</w:t>
            </w:r>
          </w:p>
        </w:tc>
      </w:tr>
      <w:tr w:rsidR="00EF6593" w:rsidRPr="00EF6593" w14:paraId="49898B02" w14:textId="77777777" w:rsidTr="00EF6593">
        <w:trPr>
          <w:trHeight w:val="300"/>
        </w:trPr>
        <w:tc>
          <w:tcPr>
            <w:tcW w:w="768" w:type="dxa"/>
            <w:tcBorders>
              <w:top w:val="nil"/>
              <w:left w:val="nil"/>
              <w:bottom w:val="nil"/>
              <w:right w:val="nil"/>
            </w:tcBorders>
            <w:shd w:val="clear" w:color="auto" w:fill="auto"/>
            <w:noWrap/>
            <w:vAlign w:val="bottom"/>
            <w:hideMark/>
          </w:tcPr>
          <w:p w14:paraId="3BA87A5C"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12</w:t>
            </w:r>
          </w:p>
        </w:tc>
        <w:tc>
          <w:tcPr>
            <w:tcW w:w="862" w:type="dxa"/>
            <w:tcBorders>
              <w:top w:val="nil"/>
              <w:left w:val="nil"/>
              <w:bottom w:val="nil"/>
              <w:right w:val="nil"/>
            </w:tcBorders>
            <w:shd w:val="clear" w:color="auto" w:fill="auto"/>
            <w:noWrap/>
            <w:vAlign w:val="bottom"/>
            <w:hideMark/>
          </w:tcPr>
          <w:p w14:paraId="496AF616"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0.00</w:t>
            </w:r>
          </w:p>
        </w:tc>
        <w:tc>
          <w:tcPr>
            <w:tcW w:w="1450" w:type="dxa"/>
            <w:tcBorders>
              <w:top w:val="nil"/>
              <w:left w:val="nil"/>
              <w:bottom w:val="nil"/>
              <w:right w:val="nil"/>
            </w:tcBorders>
            <w:shd w:val="clear" w:color="auto" w:fill="auto"/>
            <w:noWrap/>
            <w:vAlign w:val="bottom"/>
            <w:hideMark/>
          </w:tcPr>
          <w:p w14:paraId="276F7B97"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COMB39-M2</w:t>
            </w:r>
          </w:p>
        </w:tc>
        <w:tc>
          <w:tcPr>
            <w:tcW w:w="1300" w:type="dxa"/>
            <w:tcBorders>
              <w:top w:val="nil"/>
              <w:left w:val="nil"/>
              <w:bottom w:val="nil"/>
              <w:right w:val="nil"/>
            </w:tcBorders>
            <w:shd w:val="clear" w:color="auto" w:fill="auto"/>
            <w:noWrap/>
            <w:vAlign w:val="bottom"/>
            <w:hideMark/>
          </w:tcPr>
          <w:p w14:paraId="7AE52246"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4360D024"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-23.91</w:t>
            </w:r>
          </w:p>
        </w:tc>
        <w:tc>
          <w:tcPr>
            <w:tcW w:w="920" w:type="dxa"/>
            <w:tcBorders>
              <w:top w:val="nil"/>
              <w:left w:val="nil"/>
              <w:bottom w:val="nil"/>
              <w:right w:val="nil"/>
            </w:tcBorders>
            <w:shd w:val="clear" w:color="auto" w:fill="auto"/>
            <w:noWrap/>
            <w:vAlign w:val="bottom"/>
            <w:hideMark/>
          </w:tcPr>
          <w:p w14:paraId="741DC087"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70.91</w:t>
            </w:r>
          </w:p>
        </w:tc>
        <w:tc>
          <w:tcPr>
            <w:tcW w:w="920" w:type="dxa"/>
            <w:tcBorders>
              <w:top w:val="nil"/>
              <w:left w:val="nil"/>
              <w:bottom w:val="nil"/>
              <w:right w:val="nil"/>
            </w:tcBorders>
            <w:shd w:val="clear" w:color="auto" w:fill="auto"/>
            <w:noWrap/>
            <w:vAlign w:val="bottom"/>
            <w:hideMark/>
          </w:tcPr>
          <w:p w14:paraId="346FF7E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2.37</w:t>
            </w:r>
          </w:p>
        </w:tc>
        <w:tc>
          <w:tcPr>
            <w:tcW w:w="920" w:type="dxa"/>
            <w:tcBorders>
              <w:top w:val="nil"/>
              <w:left w:val="nil"/>
              <w:bottom w:val="nil"/>
              <w:right w:val="nil"/>
            </w:tcBorders>
            <w:shd w:val="clear" w:color="auto" w:fill="auto"/>
            <w:noWrap/>
            <w:vAlign w:val="bottom"/>
            <w:hideMark/>
          </w:tcPr>
          <w:p w14:paraId="46851787"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-6.66</w:t>
            </w:r>
          </w:p>
        </w:tc>
        <w:tc>
          <w:tcPr>
            <w:tcW w:w="920" w:type="dxa"/>
            <w:tcBorders>
              <w:top w:val="nil"/>
              <w:left w:val="nil"/>
              <w:bottom w:val="nil"/>
              <w:right w:val="nil"/>
            </w:tcBorders>
            <w:shd w:val="clear" w:color="auto" w:fill="auto"/>
            <w:noWrap/>
            <w:vAlign w:val="bottom"/>
            <w:hideMark/>
          </w:tcPr>
          <w:p w14:paraId="7AE476FF"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-6.24</w:t>
            </w:r>
          </w:p>
        </w:tc>
        <w:tc>
          <w:tcPr>
            <w:tcW w:w="920" w:type="dxa"/>
            <w:tcBorders>
              <w:top w:val="nil"/>
              <w:left w:val="nil"/>
              <w:bottom w:val="nil"/>
              <w:right w:val="nil"/>
            </w:tcBorders>
            <w:shd w:val="clear" w:color="auto" w:fill="auto"/>
            <w:noWrap/>
            <w:vAlign w:val="bottom"/>
            <w:hideMark/>
          </w:tcPr>
          <w:p w14:paraId="29B6167D"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417.19</w:t>
            </w:r>
          </w:p>
        </w:tc>
      </w:tr>
      <w:tr w:rsidR="00EF6593" w:rsidRPr="00EF6593" w14:paraId="26A8D498" w14:textId="77777777" w:rsidTr="00EF6593">
        <w:trPr>
          <w:trHeight w:val="300"/>
        </w:trPr>
        <w:tc>
          <w:tcPr>
            <w:tcW w:w="768" w:type="dxa"/>
            <w:tcBorders>
              <w:top w:val="nil"/>
              <w:left w:val="nil"/>
              <w:bottom w:val="nil"/>
              <w:right w:val="nil"/>
            </w:tcBorders>
            <w:shd w:val="clear" w:color="auto" w:fill="auto"/>
            <w:noWrap/>
            <w:vAlign w:val="bottom"/>
            <w:hideMark/>
          </w:tcPr>
          <w:p w14:paraId="3CA69E26"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12</w:t>
            </w:r>
          </w:p>
        </w:tc>
        <w:tc>
          <w:tcPr>
            <w:tcW w:w="862" w:type="dxa"/>
            <w:tcBorders>
              <w:top w:val="nil"/>
              <w:left w:val="nil"/>
              <w:bottom w:val="nil"/>
              <w:right w:val="nil"/>
            </w:tcBorders>
            <w:shd w:val="clear" w:color="auto" w:fill="auto"/>
            <w:noWrap/>
            <w:vAlign w:val="bottom"/>
            <w:hideMark/>
          </w:tcPr>
          <w:p w14:paraId="5F0DEA26"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2.50</w:t>
            </w:r>
          </w:p>
        </w:tc>
        <w:tc>
          <w:tcPr>
            <w:tcW w:w="1450" w:type="dxa"/>
            <w:tcBorders>
              <w:top w:val="nil"/>
              <w:left w:val="nil"/>
              <w:bottom w:val="nil"/>
              <w:right w:val="nil"/>
            </w:tcBorders>
            <w:shd w:val="clear" w:color="auto" w:fill="auto"/>
            <w:noWrap/>
            <w:vAlign w:val="bottom"/>
            <w:hideMark/>
          </w:tcPr>
          <w:p w14:paraId="33DCA58C"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COMB39-M2</w:t>
            </w:r>
          </w:p>
        </w:tc>
        <w:tc>
          <w:tcPr>
            <w:tcW w:w="1300" w:type="dxa"/>
            <w:tcBorders>
              <w:top w:val="nil"/>
              <w:left w:val="nil"/>
              <w:bottom w:val="nil"/>
              <w:right w:val="nil"/>
            </w:tcBorders>
            <w:shd w:val="clear" w:color="auto" w:fill="auto"/>
            <w:noWrap/>
            <w:vAlign w:val="bottom"/>
            <w:hideMark/>
          </w:tcPr>
          <w:p w14:paraId="32C7BB5C"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336B878C"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-6.61</w:t>
            </w:r>
          </w:p>
        </w:tc>
        <w:tc>
          <w:tcPr>
            <w:tcW w:w="920" w:type="dxa"/>
            <w:tcBorders>
              <w:top w:val="nil"/>
              <w:left w:val="nil"/>
              <w:bottom w:val="nil"/>
              <w:right w:val="nil"/>
            </w:tcBorders>
            <w:shd w:val="clear" w:color="auto" w:fill="auto"/>
            <w:noWrap/>
            <w:vAlign w:val="bottom"/>
            <w:hideMark/>
          </w:tcPr>
          <w:p w14:paraId="3F3BD881"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70.91</w:t>
            </w:r>
          </w:p>
        </w:tc>
        <w:tc>
          <w:tcPr>
            <w:tcW w:w="920" w:type="dxa"/>
            <w:tcBorders>
              <w:top w:val="nil"/>
              <w:left w:val="nil"/>
              <w:bottom w:val="nil"/>
              <w:right w:val="nil"/>
            </w:tcBorders>
            <w:shd w:val="clear" w:color="auto" w:fill="auto"/>
            <w:noWrap/>
            <w:vAlign w:val="bottom"/>
            <w:hideMark/>
          </w:tcPr>
          <w:p w14:paraId="75EDB41D"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2.37</w:t>
            </w:r>
          </w:p>
        </w:tc>
        <w:tc>
          <w:tcPr>
            <w:tcW w:w="920" w:type="dxa"/>
            <w:tcBorders>
              <w:top w:val="nil"/>
              <w:left w:val="nil"/>
              <w:bottom w:val="nil"/>
              <w:right w:val="nil"/>
            </w:tcBorders>
            <w:shd w:val="clear" w:color="auto" w:fill="auto"/>
            <w:noWrap/>
            <w:vAlign w:val="bottom"/>
            <w:hideMark/>
          </w:tcPr>
          <w:p w14:paraId="3B23A1EA"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-6.66</w:t>
            </w:r>
          </w:p>
        </w:tc>
        <w:tc>
          <w:tcPr>
            <w:tcW w:w="920" w:type="dxa"/>
            <w:tcBorders>
              <w:top w:val="nil"/>
              <w:left w:val="nil"/>
              <w:bottom w:val="nil"/>
              <w:right w:val="nil"/>
            </w:tcBorders>
            <w:shd w:val="clear" w:color="auto" w:fill="auto"/>
            <w:noWrap/>
            <w:vAlign w:val="bottom"/>
            <w:hideMark/>
          </w:tcPr>
          <w:p w14:paraId="61075EB4"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-12.17</w:t>
            </w:r>
          </w:p>
        </w:tc>
        <w:tc>
          <w:tcPr>
            <w:tcW w:w="920" w:type="dxa"/>
            <w:tcBorders>
              <w:top w:val="nil"/>
              <w:left w:val="nil"/>
              <w:bottom w:val="nil"/>
              <w:right w:val="nil"/>
            </w:tcBorders>
            <w:shd w:val="clear" w:color="auto" w:fill="auto"/>
            <w:noWrap/>
            <w:vAlign w:val="bottom"/>
            <w:hideMark/>
          </w:tcPr>
          <w:p w14:paraId="72C91147"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239.91</w:t>
            </w:r>
          </w:p>
        </w:tc>
      </w:tr>
      <w:tr w:rsidR="00EF6593" w:rsidRPr="00EF6593" w14:paraId="0FD315BE" w14:textId="77777777" w:rsidTr="00EF6593">
        <w:trPr>
          <w:trHeight w:val="300"/>
        </w:trPr>
        <w:tc>
          <w:tcPr>
            <w:tcW w:w="768" w:type="dxa"/>
            <w:tcBorders>
              <w:top w:val="nil"/>
              <w:left w:val="nil"/>
              <w:bottom w:val="nil"/>
              <w:right w:val="nil"/>
            </w:tcBorders>
            <w:shd w:val="clear" w:color="auto" w:fill="auto"/>
            <w:noWrap/>
            <w:vAlign w:val="bottom"/>
            <w:hideMark/>
          </w:tcPr>
          <w:p w14:paraId="35F0922D"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12</w:t>
            </w:r>
          </w:p>
        </w:tc>
        <w:tc>
          <w:tcPr>
            <w:tcW w:w="862" w:type="dxa"/>
            <w:tcBorders>
              <w:top w:val="nil"/>
              <w:left w:val="nil"/>
              <w:bottom w:val="nil"/>
              <w:right w:val="nil"/>
            </w:tcBorders>
            <w:shd w:val="clear" w:color="auto" w:fill="auto"/>
            <w:noWrap/>
            <w:vAlign w:val="bottom"/>
            <w:hideMark/>
          </w:tcPr>
          <w:p w14:paraId="6924A2B6"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5.00</w:t>
            </w:r>
          </w:p>
        </w:tc>
        <w:tc>
          <w:tcPr>
            <w:tcW w:w="1450" w:type="dxa"/>
            <w:tcBorders>
              <w:top w:val="nil"/>
              <w:left w:val="nil"/>
              <w:bottom w:val="nil"/>
              <w:right w:val="nil"/>
            </w:tcBorders>
            <w:shd w:val="clear" w:color="auto" w:fill="auto"/>
            <w:noWrap/>
            <w:vAlign w:val="bottom"/>
            <w:hideMark/>
          </w:tcPr>
          <w:p w14:paraId="3D82FC34"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COMB39-M2</w:t>
            </w:r>
          </w:p>
        </w:tc>
        <w:tc>
          <w:tcPr>
            <w:tcW w:w="1300" w:type="dxa"/>
            <w:tcBorders>
              <w:top w:val="nil"/>
              <w:left w:val="nil"/>
              <w:bottom w:val="nil"/>
              <w:right w:val="nil"/>
            </w:tcBorders>
            <w:shd w:val="clear" w:color="auto" w:fill="auto"/>
            <w:noWrap/>
            <w:vAlign w:val="bottom"/>
            <w:hideMark/>
          </w:tcPr>
          <w:p w14:paraId="651239CB"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074017F6"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10.69</w:t>
            </w:r>
          </w:p>
        </w:tc>
        <w:tc>
          <w:tcPr>
            <w:tcW w:w="920" w:type="dxa"/>
            <w:tcBorders>
              <w:top w:val="nil"/>
              <w:left w:val="nil"/>
              <w:bottom w:val="nil"/>
              <w:right w:val="nil"/>
            </w:tcBorders>
            <w:shd w:val="clear" w:color="auto" w:fill="auto"/>
            <w:noWrap/>
            <w:vAlign w:val="bottom"/>
            <w:hideMark/>
          </w:tcPr>
          <w:p w14:paraId="40E3EB78"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70.91</w:t>
            </w:r>
          </w:p>
        </w:tc>
        <w:tc>
          <w:tcPr>
            <w:tcW w:w="920" w:type="dxa"/>
            <w:tcBorders>
              <w:top w:val="nil"/>
              <w:left w:val="nil"/>
              <w:bottom w:val="nil"/>
              <w:right w:val="nil"/>
            </w:tcBorders>
            <w:shd w:val="clear" w:color="auto" w:fill="auto"/>
            <w:noWrap/>
            <w:vAlign w:val="bottom"/>
            <w:hideMark/>
          </w:tcPr>
          <w:p w14:paraId="02CD2FCB"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2.37</w:t>
            </w:r>
          </w:p>
        </w:tc>
        <w:tc>
          <w:tcPr>
            <w:tcW w:w="920" w:type="dxa"/>
            <w:tcBorders>
              <w:top w:val="nil"/>
              <w:left w:val="nil"/>
              <w:bottom w:val="nil"/>
              <w:right w:val="nil"/>
            </w:tcBorders>
            <w:shd w:val="clear" w:color="auto" w:fill="auto"/>
            <w:noWrap/>
            <w:vAlign w:val="bottom"/>
            <w:hideMark/>
          </w:tcPr>
          <w:p w14:paraId="14AF2004"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-6.66</w:t>
            </w:r>
          </w:p>
        </w:tc>
        <w:tc>
          <w:tcPr>
            <w:tcW w:w="920" w:type="dxa"/>
            <w:tcBorders>
              <w:top w:val="nil"/>
              <w:left w:val="nil"/>
              <w:bottom w:val="nil"/>
              <w:right w:val="nil"/>
            </w:tcBorders>
            <w:shd w:val="clear" w:color="auto" w:fill="auto"/>
            <w:noWrap/>
            <w:vAlign w:val="bottom"/>
            <w:hideMark/>
          </w:tcPr>
          <w:p w14:paraId="1D6C05CF"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-18.11</w:t>
            </w:r>
          </w:p>
        </w:tc>
        <w:tc>
          <w:tcPr>
            <w:tcW w:w="920" w:type="dxa"/>
            <w:tcBorders>
              <w:top w:val="nil"/>
              <w:left w:val="nil"/>
              <w:bottom w:val="nil"/>
              <w:right w:val="nil"/>
            </w:tcBorders>
            <w:shd w:val="clear" w:color="auto" w:fill="auto"/>
            <w:noWrap/>
            <w:vAlign w:val="bottom"/>
            <w:hideMark/>
          </w:tcPr>
          <w:p w14:paraId="5427A433"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62.63</w:t>
            </w:r>
          </w:p>
        </w:tc>
      </w:tr>
      <w:tr w:rsidR="00EF6593" w:rsidRPr="00EF6593" w14:paraId="16E8631F" w14:textId="77777777" w:rsidTr="00EF6593">
        <w:trPr>
          <w:trHeight w:val="300"/>
        </w:trPr>
        <w:tc>
          <w:tcPr>
            <w:tcW w:w="768" w:type="dxa"/>
            <w:tcBorders>
              <w:top w:val="nil"/>
              <w:left w:val="nil"/>
              <w:bottom w:val="nil"/>
              <w:right w:val="nil"/>
            </w:tcBorders>
            <w:shd w:val="clear" w:color="auto" w:fill="auto"/>
            <w:noWrap/>
            <w:vAlign w:val="bottom"/>
            <w:hideMark/>
          </w:tcPr>
          <w:p w14:paraId="2FF5CC0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12</w:t>
            </w:r>
          </w:p>
        </w:tc>
        <w:tc>
          <w:tcPr>
            <w:tcW w:w="862" w:type="dxa"/>
            <w:tcBorders>
              <w:top w:val="nil"/>
              <w:left w:val="nil"/>
              <w:bottom w:val="nil"/>
              <w:right w:val="nil"/>
            </w:tcBorders>
            <w:shd w:val="clear" w:color="auto" w:fill="auto"/>
            <w:noWrap/>
            <w:vAlign w:val="bottom"/>
            <w:hideMark/>
          </w:tcPr>
          <w:p w14:paraId="039FFBC3"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0.00</w:t>
            </w:r>
          </w:p>
        </w:tc>
        <w:tc>
          <w:tcPr>
            <w:tcW w:w="1450" w:type="dxa"/>
            <w:tcBorders>
              <w:top w:val="nil"/>
              <w:left w:val="nil"/>
              <w:bottom w:val="nil"/>
              <w:right w:val="nil"/>
            </w:tcBorders>
            <w:shd w:val="clear" w:color="auto" w:fill="auto"/>
            <w:noWrap/>
            <w:vAlign w:val="bottom"/>
            <w:hideMark/>
          </w:tcPr>
          <w:p w14:paraId="2B8A209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COMB40-M2</w:t>
            </w:r>
          </w:p>
        </w:tc>
        <w:tc>
          <w:tcPr>
            <w:tcW w:w="1300" w:type="dxa"/>
            <w:tcBorders>
              <w:top w:val="nil"/>
              <w:left w:val="nil"/>
              <w:bottom w:val="nil"/>
              <w:right w:val="nil"/>
            </w:tcBorders>
            <w:shd w:val="clear" w:color="auto" w:fill="auto"/>
            <w:noWrap/>
            <w:vAlign w:val="bottom"/>
            <w:hideMark/>
          </w:tcPr>
          <w:p w14:paraId="6D0FFB0B"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191EC0D2"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-23.91</w:t>
            </w:r>
          </w:p>
        </w:tc>
        <w:tc>
          <w:tcPr>
            <w:tcW w:w="920" w:type="dxa"/>
            <w:tcBorders>
              <w:top w:val="nil"/>
              <w:left w:val="nil"/>
              <w:bottom w:val="nil"/>
              <w:right w:val="nil"/>
            </w:tcBorders>
            <w:shd w:val="clear" w:color="auto" w:fill="auto"/>
            <w:noWrap/>
            <w:vAlign w:val="bottom"/>
            <w:hideMark/>
          </w:tcPr>
          <w:p w14:paraId="4BD7FA73"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70.91</w:t>
            </w:r>
          </w:p>
        </w:tc>
        <w:tc>
          <w:tcPr>
            <w:tcW w:w="920" w:type="dxa"/>
            <w:tcBorders>
              <w:top w:val="nil"/>
              <w:left w:val="nil"/>
              <w:bottom w:val="nil"/>
              <w:right w:val="nil"/>
            </w:tcBorders>
            <w:shd w:val="clear" w:color="auto" w:fill="auto"/>
            <w:noWrap/>
            <w:vAlign w:val="bottom"/>
            <w:hideMark/>
          </w:tcPr>
          <w:p w14:paraId="37AFF687"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-7.51</w:t>
            </w:r>
          </w:p>
        </w:tc>
        <w:tc>
          <w:tcPr>
            <w:tcW w:w="920" w:type="dxa"/>
            <w:tcBorders>
              <w:top w:val="nil"/>
              <w:left w:val="nil"/>
              <w:bottom w:val="nil"/>
              <w:right w:val="nil"/>
            </w:tcBorders>
            <w:shd w:val="clear" w:color="auto" w:fill="auto"/>
            <w:noWrap/>
            <w:vAlign w:val="bottom"/>
            <w:hideMark/>
          </w:tcPr>
          <w:p w14:paraId="74917055"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-11.17</w:t>
            </w:r>
          </w:p>
        </w:tc>
        <w:tc>
          <w:tcPr>
            <w:tcW w:w="920" w:type="dxa"/>
            <w:tcBorders>
              <w:top w:val="nil"/>
              <w:left w:val="nil"/>
              <w:bottom w:val="nil"/>
              <w:right w:val="nil"/>
            </w:tcBorders>
            <w:shd w:val="clear" w:color="auto" w:fill="auto"/>
            <w:noWrap/>
            <w:vAlign w:val="bottom"/>
            <w:hideMark/>
          </w:tcPr>
          <w:p w14:paraId="0A8F5E2D"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-102.75</w:t>
            </w:r>
          </w:p>
        </w:tc>
        <w:tc>
          <w:tcPr>
            <w:tcW w:w="920" w:type="dxa"/>
            <w:tcBorders>
              <w:top w:val="nil"/>
              <w:left w:val="nil"/>
              <w:bottom w:val="nil"/>
              <w:right w:val="nil"/>
            </w:tcBorders>
            <w:shd w:val="clear" w:color="auto" w:fill="auto"/>
            <w:noWrap/>
            <w:vAlign w:val="bottom"/>
            <w:hideMark/>
          </w:tcPr>
          <w:p w14:paraId="391C8A0A"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417.19</w:t>
            </w:r>
          </w:p>
        </w:tc>
      </w:tr>
      <w:tr w:rsidR="00EF6593" w:rsidRPr="00EF6593" w14:paraId="0F3BCD77" w14:textId="77777777" w:rsidTr="00EF6593">
        <w:trPr>
          <w:trHeight w:val="300"/>
        </w:trPr>
        <w:tc>
          <w:tcPr>
            <w:tcW w:w="768" w:type="dxa"/>
            <w:tcBorders>
              <w:top w:val="nil"/>
              <w:left w:val="nil"/>
              <w:bottom w:val="nil"/>
              <w:right w:val="nil"/>
            </w:tcBorders>
            <w:shd w:val="clear" w:color="auto" w:fill="auto"/>
            <w:noWrap/>
            <w:vAlign w:val="bottom"/>
            <w:hideMark/>
          </w:tcPr>
          <w:p w14:paraId="6C2F6CA8"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12</w:t>
            </w:r>
          </w:p>
        </w:tc>
        <w:tc>
          <w:tcPr>
            <w:tcW w:w="862" w:type="dxa"/>
            <w:tcBorders>
              <w:top w:val="nil"/>
              <w:left w:val="nil"/>
              <w:bottom w:val="nil"/>
              <w:right w:val="nil"/>
            </w:tcBorders>
            <w:shd w:val="clear" w:color="auto" w:fill="auto"/>
            <w:noWrap/>
            <w:vAlign w:val="bottom"/>
            <w:hideMark/>
          </w:tcPr>
          <w:p w14:paraId="7268656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2.50</w:t>
            </w:r>
          </w:p>
        </w:tc>
        <w:tc>
          <w:tcPr>
            <w:tcW w:w="1450" w:type="dxa"/>
            <w:tcBorders>
              <w:top w:val="nil"/>
              <w:left w:val="nil"/>
              <w:bottom w:val="nil"/>
              <w:right w:val="nil"/>
            </w:tcBorders>
            <w:shd w:val="clear" w:color="auto" w:fill="auto"/>
            <w:noWrap/>
            <w:vAlign w:val="bottom"/>
            <w:hideMark/>
          </w:tcPr>
          <w:p w14:paraId="2A075B11"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COMB40-M2</w:t>
            </w:r>
          </w:p>
        </w:tc>
        <w:tc>
          <w:tcPr>
            <w:tcW w:w="1300" w:type="dxa"/>
            <w:tcBorders>
              <w:top w:val="nil"/>
              <w:left w:val="nil"/>
              <w:bottom w:val="nil"/>
              <w:right w:val="nil"/>
            </w:tcBorders>
            <w:shd w:val="clear" w:color="auto" w:fill="auto"/>
            <w:noWrap/>
            <w:vAlign w:val="bottom"/>
            <w:hideMark/>
          </w:tcPr>
          <w:p w14:paraId="773D60A2"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08B10F4E"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-6.61</w:t>
            </w:r>
          </w:p>
        </w:tc>
        <w:tc>
          <w:tcPr>
            <w:tcW w:w="920" w:type="dxa"/>
            <w:tcBorders>
              <w:top w:val="nil"/>
              <w:left w:val="nil"/>
              <w:bottom w:val="nil"/>
              <w:right w:val="nil"/>
            </w:tcBorders>
            <w:shd w:val="clear" w:color="auto" w:fill="auto"/>
            <w:noWrap/>
            <w:vAlign w:val="bottom"/>
            <w:hideMark/>
          </w:tcPr>
          <w:p w14:paraId="0BA4DEE8"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70.91</w:t>
            </w:r>
          </w:p>
        </w:tc>
        <w:tc>
          <w:tcPr>
            <w:tcW w:w="920" w:type="dxa"/>
            <w:tcBorders>
              <w:top w:val="nil"/>
              <w:left w:val="nil"/>
              <w:bottom w:val="nil"/>
              <w:right w:val="nil"/>
            </w:tcBorders>
            <w:shd w:val="clear" w:color="auto" w:fill="auto"/>
            <w:noWrap/>
            <w:vAlign w:val="bottom"/>
            <w:hideMark/>
          </w:tcPr>
          <w:p w14:paraId="4F082D44"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-7.51</w:t>
            </w:r>
          </w:p>
        </w:tc>
        <w:tc>
          <w:tcPr>
            <w:tcW w:w="920" w:type="dxa"/>
            <w:tcBorders>
              <w:top w:val="nil"/>
              <w:left w:val="nil"/>
              <w:bottom w:val="nil"/>
              <w:right w:val="nil"/>
            </w:tcBorders>
            <w:shd w:val="clear" w:color="auto" w:fill="auto"/>
            <w:noWrap/>
            <w:vAlign w:val="bottom"/>
            <w:hideMark/>
          </w:tcPr>
          <w:p w14:paraId="07BD7262"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-11.17</w:t>
            </w:r>
          </w:p>
        </w:tc>
        <w:tc>
          <w:tcPr>
            <w:tcW w:w="920" w:type="dxa"/>
            <w:tcBorders>
              <w:top w:val="nil"/>
              <w:left w:val="nil"/>
              <w:bottom w:val="nil"/>
              <w:right w:val="nil"/>
            </w:tcBorders>
            <w:shd w:val="clear" w:color="auto" w:fill="auto"/>
            <w:noWrap/>
            <w:vAlign w:val="bottom"/>
            <w:hideMark/>
          </w:tcPr>
          <w:p w14:paraId="09D9C391"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-83.98</w:t>
            </w:r>
          </w:p>
        </w:tc>
        <w:tc>
          <w:tcPr>
            <w:tcW w:w="920" w:type="dxa"/>
            <w:tcBorders>
              <w:top w:val="nil"/>
              <w:left w:val="nil"/>
              <w:bottom w:val="nil"/>
              <w:right w:val="nil"/>
            </w:tcBorders>
            <w:shd w:val="clear" w:color="auto" w:fill="auto"/>
            <w:noWrap/>
            <w:vAlign w:val="bottom"/>
            <w:hideMark/>
          </w:tcPr>
          <w:p w14:paraId="02303A5E"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239.91</w:t>
            </w:r>
          </w:p>
        </w:tc>
      </w:tr>
      <w:tr w:rsidR="00EF6593" w:rsidRPr="00EF6593" w14:paraId="4B576ED2" w14:textId="77777777" w:rsidTr="00EF6593">
        <w:trPr>
          <w:trHeight w:val="300"/>
        </w:trPr>
        <w:tc>
          <w:tcPr>
            <w:tcW w:w="768" w:type="dxa"/>
            <w:tcBorders>
              <w:top w:val="nil"/>
              <w:left w:val="nil"/>
              <w:bottom w:val="nil"/>
              <w:right w:val="nil"/>
            </w:tcBorders>
            <w:shd w:val="clear" w:color="auto" w:fill="auto"/>
            <w:noWrap/>
            <w:vAlign w:val="bottom"/>
            <w:hideMark/>
          </w:tcPr>
          <w:p w14:paraId="0446133F"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12</w:t>
            </w:r>
          </w:p>
        </w:tc>
        <w:tc>
          <w:tcPr>
            <w:tcW w:w="862" w:type="dxa"/>
            <w:tcBorders>
              <w:top w:val="nil"/>
              <w:left w:val="nil"/>
              <w:bottom w:val="nil"/>
              <w:right w:val="nil"/>
            </w:tcBorders>
            <w:shd w:val="clear" w:color="auto" w:fill="auto"/>
            <w:noWrap/>
            <w:vAlign w:val="bottom"/>
            <w:hideMark/>
          </w:tcPr>
          <w:p w14:paraId="0F5D072B"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5.00</w:t>
            </w:r>
          </w:p>
        </w:tc>
        <w:tc>
          <w:tcPr>
            <w:tcW w:w="1450" w:type="dxa"/>
            <w:tcBorders>
              <w:top w:val="nil"/>
              <w:left w:val="nil"/>
              <w:bottom w:val="nil"/>
              <w:right w:val="nil"/>
            </w:tcBorders>
            <w:shd w:val="clear" w:color="auto" w:fill="auto"/>
            <w:noWrap/>
            <w:vAlign w:val="bottom"/>
            <w:hideMark/>
          </w:tcPr>
          <w:p w14:paraId="7EE8C7B2"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COMB40-M2</w:t>
            </w:r>
          </w:p>
        </w:tc>
        <w:tc>
          <w:tcPr>
            <w:tcW w:w="1300" w:type="dxa"/>
            <w:tcBorders>
              <w:top w:val="nil"/>
              <w:left w:val="nil"/>
              <w:bottom w:val="nil"/>
              <w:right w:val="nil"/>
            </w:tcBorders>
            <w:shd w:val="clear" w:color="auto" w:fill="auto"/>
            <w:noWrap/>
            <w:vAlign w:val="bottom"/>
            <w:hideMark/>
          </w:tcPr>
          <w:p w14:paraId="4341F804"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54D49123"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10.69</w:t>
            </w:r>
          </w:p>
        </w:tc>
        <w:tc>
          <w:tcPr>
            <w:tcW w:w="920" w:type="dxa"/>
            <w:tcBorders>
              <w:top w:val="nil"/>
              <w:left w:val="nil"/>
              <w:bottom w:val="nil"/>
              <w:right w:val="nil"/>
            </w:tcBorders>
            <w:shd w:val="clear" w:color="auto" w:fill="auto"/>
            <w:noWrap/>
            <w:vAlign w:val="bottom"/>
            <w:hideMark/>
          </w:tcPr>
          <w:p w14:paraId="79D0C3D4"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70.91</w:t>
            </w:r>
          </w:p>
        </w:tc>
        <w:tc>
          <w:tcPr>
            <w:tcW w:w="920" w:type="dxa"/>
            <w:tcBorders>
              <w:top w:val="nil"/>
              <w:left w:val="nil"/>
              <w:bottom w:val="nil"/>
              <w:right w:val="nil"/>
            </w:tcBorders>
            <w:shd w:val="clear" w:color="auto" w:fill="auto"/>
            <w:noWrap/>
            <w:vAlign w:val="bottom"/>
            <w:hideMark/>
          </w:tcPr>
          <w:p w14:paraId="58F58D3B"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-7.51</w:t>
            </w:r>
          </w:p>
        </w:tc>
        <w:tc>
          <w:tcPr>
            <w:tcW w:w="920" w:type="dxa"/>
            <w:tcBorders>
              <w:top w:val="nil"/>
              <w:left w:val="nil"/>
              <w:bottom w:val="nil"/>
              <w:right w:val="nil"/>
            </w:tcBorders>
            <w:shd w:val="clear" w:color="auto" w:fill="auto"/>
            <w:noWrap/>
            <w:vAlign w:val="bottom"/>
            <w:hideMark/>
          </w:tcPr>
          <w:p w14:paraId="5F37FBF4"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-11.17</w:t>
            </w:r>
          </w:p>
        </w:tc>
        <w:tc>
          <w:tcPr>
            <w:tcW w:w="920" w:type="dxa"/>
            <w:tcBorders>
              <w:top w:val="nil"/>
              <w:left w:val="nil"/>
              <w:bottom w:val="nil"/>
              <w:right w:val="nil"/>
            </w:tcBorders>
            <w:shd w:val="clear" w:color="auto" w:fill="auto"/>
            <w:noWrap/>
            <w:vAlign w:val="bottom"/>
            <w:hideMark/>
          </w:tcPr>
          <w:p w14:paraId="01C9B296"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-65.21</w:t>
            </w:r>
          </w:p>
        </w:tc>
        <w:tc>
          <w:tcPr>
            <w:tcW w:w="920" w:type="dxa"/>
            <w:tcBorders>
              <w:top w:val="nil"/>
              <w:left w:val="nil"/>
              <w:bottom w:val="nil"/>
              <w:right w:val="nil"/>
            </w:tcBorders>
            <w:shd w:val="clear" w:color="auto" w:fill="auto"/>
            <w:noWrap/>
            <w:vAlign w:val="bottom"/>
            <w:hideMark/>
          </w:tcPr>
          <w:p w14:paraId="31D4CA08"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62.63</w:t>
            </w:r>
          </w:p>
        </w:tc>
      </w:tr>
      <w:tr w:rsidR="00EF6593" w:rsidRPr="00EF6593" w14:paraId="446C88DD" w14:textId="77777777" w:rsidTr="00EF6593">
        <w:trPr>
          <w:trHeight w:val="300"/>
        </w:trPr>
        <w:tc>
          <w:tcPr>
            <w:tcW w:w="768" w:type="dxa"/>
            <w:tcBorders>
              <w:top w:val="nil"/>
              <w:left w:val="nil"/>
              <w:bottom w:val="nil"/>
              <w:right w:val="nil"/>
            </w:tcBorders>
            <w:shd w:val="clear" w:color="auto" w:fill="auto"/>
            <w:noWrap/>
            <w:vAlign w:val="bottom"/>
            <w:hideMark/>
          </w:tcPr>
          <w:p w14:paraId="74435DEE"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12</w:t>
            </w:r>
          </w:p>
        </w:tc>
        <w:tc>
          <w:tcPr>
            <w:tcW w:w="862" w:type="dxa"/>
            <w:tcBorders>
              <w:top w:val="nil"/>
              <w:left w:val="nil"/>
              <w:bottom w:val="nil"/>
              <w:right w:val="nil"/>
            </w:tcBorders>
            <w:shd w:val="clear" w:color="auto" w:fill="auto"/>
            <w:noWrap/>
            <w:vAlign w:val="bottom"/>
            <w:hideMark/>
          </w:tcPr>
          <w:p w14:paraId="57776606"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0.00</w:t>
            </w:r>
          </w:p>
        </w:tc>
        <w:tc>
          <w:tcPr>
            <w:tcW w:w="1450" w:type="dxa"/>
            <w:tcBorders>
              <w:top w:val="nil"/>
              <w:left w:val="nil"/>
              <w:bottom w:val="nil"/>
              <w:right w:val="nil"/>
            </w:tcBorders>
            <w:shd w:val="clear" w:color="auto" w:fill="auto"/>
            <w:noWrap/>
            <w:vAlign w:val="bottom"/>
            <w:hideMark/>
          </w:tcPr>
          <w:p w14:paraId="1A91EA0B"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COMB41-M2</w:t>
            </w:r>
          </w:p>
        </w:tc>
        <w:tc>
          <w:tcPr>
            <w:tcW w:w="1300" w:type="dxa"/>
            <w:tcBorders>
              <w:top w:val="nil"/>
              <w:left w:val="nil"/>
              <w:bottom w:val="nil"/>
              <w:right w:val="nil"/>
            </w:tcBorders>
            <w:shd w:val="clear" w:color="auto" w:fill="auto"/>
            <w:noWrap/>
            <w:vAlign w:val="bottom"/>
            <w:hideMark/>
          </w:tcPr>
          <w:p w14:paraId="6ACC771E"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4102B2E8"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-2.77</w:t>
            </w:r>
          </w:p>
        </w:tc>
        <w:tc>
          <w:tcPr>
            <w:tcW w:w="920" w:type="dxa"/>
            <w:tcBorders>
              <w:top w:val="nil"/>
              <w:left w:val="nil"/>
              <w:bottom w:val="nil"/>
              <w:right w:val="nil"/>
            </w:tcBorders>
            <w:shd w:val="clear" w:color="auto" w:fill="auto"/>
            <w:noWrap/>
            <w:vAlign w:val="bottom"/>
            <w:hideMark/>
          </w:tcPr>
          <w:p w14:paraId="1F96559C"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82.72</w:t>
            </w:r>
          </w:p>
        </w:tc>
        <w:tc>
          <w:tcPr>
            <w:tcW w:w="920" w:type="dxa"/>
            <w:tcBorders>
              <w:top w:val="nil"/>
              <w:left w:val="nil"/>
              <w:bottom w:val="nil"/>
              <w:right w:val="nil"/>
            </w:tcBorders>
            <w:shd w:val="clear" w:color="auto" w:fill="auto"/>
            <w:noWrap/>
            <w:vAlign w:val="bottom"/>
            <w:hideMark/>
          </w:tcPr>
          <w:p w14:paraId="655F07A7"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-1.08</w:t>
            </w:r>
          </w:p>
        </w:tc>
        <w:tc>
          <w:tcPr>
            <w:tcW w:w="920" w:type="dxa"/>
            <w:tcBorders>
              <w:top w:val="nil"/>
              <w:left w:val="nil"/>
              <w:bottom w:val="nil"/>
              <w:right w:val="nil"/>
            </w:tcBorders>
            <w:shd w:val="clear" w:color="auto" w:fill="auto"/>
            <w:noWrap/>
            <w:vAlign w:val="bottom"/>
            <w:hideMark/>
          </w:tcPr>
          <w:p w14:paraId="09B5848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-8.24</w:t>
            </w:r>
          </w:p>
        </w:tc>
        <w:tc>
          <w:tcPr>
            <w:tcW w:w="920" w:type="dxa"/>
            <w:tcBorders>
              <w:top w:val="nil"/>
              <w:left w:val="nil"/>
              <w:bottom w:val="nil"/>
              <w:right w:val="nil"/>
            </w:tcBorders>
            <w:shd w:val="clear" w:color="auto" w:fill="auto"/>
            <w:noWrap/>
            <w:vAlign w:val="bottom"/>
            <w:hideMark/>
          </w:tcPr>
          <w:p w14:paraId="13AA40B5"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-40.02</w:t>
            </w:r>
          </w:p>
        </w:tc>
        <w:tc>
          <w:tcPr>
            <w:tcW w:w="920" w:type="dxa"/>
            <w:tcBorders>
              <w:top w:val="nil"/>
              <w:left w:val="nil"/>
              <w:bottom w:val="nil"/>
              <w:right w:val="nil"/>
            </w:tcBorders>
            <w:shd w:val="clear" w:color="auto" w:fill="auto"/>
            <w:noWrap/>
            <w:vAlign w:val="bottom"/>
            <w:hideMark/>
          </w:tcPr>
          <w:p w14:paraId="0581176E"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456.33</w:t>
            </w:r>
          </w:p>
        </w:tc>
      </w:tr>
      <w:tr w:rsidR="00EF6593" w:rsidRPr="00EF6593" w14:paraId="4F47D204" w14:textId="77777777" w:rsidTr="00EF6593">
        <w:trPr>
          <w:trHeight w:val="300"/>
        </w:trPr>
        <w:tc>
          <w:tcPr>
            <w:tcW w:w="768" w:type="dxa"/>
            <w:tcBorders>
              <w:top w:val="nil"/>
              <w:left w:val="nil"/>
              <w:bottom w:val="nil"/>
              <w:right w:val="nil"/>
            </w:tcBorders>
            <w:shd w:val="clear" w:color="auto" w:fill="auto"/>
            <w:noWrap/>
            <w:vAlign w:val="bottom"/>
            <w:hideMark/>
          </w:tcPr>
          <w:p w14:paraId="12CB5F14"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12</w:t>
            </w:r>
          </w:p>
        </w:tc>
        <w:tc>
          <w:tcPr>
            <w:tcW w:w="862" w:type="dxa"/>
            <w:tcBorders>
              <w:top w:val="nil"/>
              <w:left w:val="nil"/>
              <w:bottom w:val="nil"/>
              <w:right w:val="nil"/>
            </w:tcBorders>
            <w:shd w:val="clear" w:color="auto" w:fill="auto"/>
            <w:noWrap/>
            <w:vAlign w:val="bottom"/>
            <w:hideMark/>
          </w:tcPr>
          <w:p w14:paraId="1F0B3F1C"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2.50</w:t>
            </w:r>
          </w:p>
        </w:tc>
        <w:tc>
          <w:tcPr>
            <w:tcW w:w="1450" w:type="dxa"/>
            <w:tcBorders>
              <w:top w:val="nil"/>
              <w:left w:val="nil"/>
              <w:bottom w:val="nil"/>
              <w:right w:val="nil"/>
            </w:tcBorders>
            <w:shd w:val="clear" w:color="auto" w:fill="auto"/>
            <w:noWrap/>
            <w:vAlign w:val="bottom"/>
            <w:hideMark/>
          </w:tcPr>
          <w:p w14:paraId="0D80DB88"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COMB41-M2</w:t>
            </w:r>
          </w:p>
        </w:tc>
        <w:tc>
          <w:tcPr>
            <w:tcW w:w="1300" w:type="dxa"/>
            <w:tcBorders>
              <w:top w:val="nil"/>
              <w:left w:val="nil"/>
              <w:bottom w:val="nil"/>
              <w:right w:val="nil"/>
            </w:tcBorders>
            <w:shd w:val="clear" w:color="auto" w:fill="auto"/>
            <w:noWrap/>
            <w:vAlign w:val="bottom"/>
            <w:hideMark/>
          </w:tcPr>
          <w:p w14:paraId="2372B963"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033EE1A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14.53</w:t>
            </w:r>
          </w:p>
        </w:tc>
        <w:tc>
          <w:tcPr>
            <w:tcW w:w="920" w:type="dxa"/>
            <w:tcBorders>
              <w:top w:val="nil"/>
              <w:left w:val="nil"/>
              <w:bottom w:val="nil"/>
              <w:right w:val="nil"/>
            </w:tcBorders>
            <w:shd w:val="clear" w:color="auto" w:fill="auto"/>
            <w:noWrap/>
            <w:vAlign w:val="bottom"/>
            <w:hideMark/>
          </w:tcPr>
          <w:p w14:paraId="1E63C9F1"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82.72</w:t>
            </w:r>
          </w:p>
        </w:tc>
        <w:tc>
          <w:tcPr>
            <w:tcW w:w="920" w:type="dxa"/>
            <w:tcBorders>
              <w:top w:val="nil"/>
              <w:left w:val="nil"/>
              <w:bottom w:val="nil"/>
              <w:right w:val="nil"/>
            </w:tcBorders>
            <w:shd w:val="clear" w:color="auto" w:fill="auto"/>
            <w:noWrap/>
            <w:vAlign w:val="bottom"/>
            <w:hideMark/>
          </w:tcPr>
          <w:p w14:paraId="7546E935"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-1.08</w:t>
            </w:r>
          </w:p>
        </w:tc>
        <w:tc>
          <w:tcPr>
            <w:tcW w:w="920" w:type="dxa"/>
            <w:tcBorders>
              <w:top w:val="nil"/>
              <w:left w:val="nil"/>
              <w:bottom w:val="nil"/>
              <w:right w:val="nil"/>
            </w:tcBorders>
            <w:shd w:val="clear" w:color="auto" w:fill="auto"/>
            <w:noWrap/>
            <w:vAlign w:val="bottom"/>
            <w:hideMark/>
          </w:tcPr>
          <w:p w14:paraId="3C6D921C"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-8.24</w:t>
            </w:r>
          </w:p>
        </w:tc>
        <w:tc>
          <w:tcPr>
            <w:tcW w:w="920" w:type="dxa"/>
            <w:tcBorders>
              <w:top w:val="nil"/>
              <w:left w:val="nil"/>
              <w:bottom w:val="nil"/>
              <w:right w:val="nil"/>
            </w:tcBorders>
            <w:shd w:val="clear" w:color="auto" w:fill="auto"/>
            <w:noWrap/>
            <w:vAlign w:val="bottom"/>
            <w:hideMark/>
          </w:tcPr>
          <w:p w14:paraId="528B1FC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-37.30</w:t>
            </w:r>
          </w:p>
        </w:tc>
        <w:tc>
          <w:tcPr>
            <w:tcW w:w="920" w:type="dxa"/>
            <w:tcBorders>
              <w:top w:val="nil"/>
              <w:left w:val="nil"/>
              <w:bottom w:val="nil"/>
              <w:right w:val="nil"/>
            </w:tcBorders>
            <w:shd w:val="clear" w:color="auto" w:fill="auto"/>
            <w:noWrap/>
            <w:vAlign w:val="bottom"/>
            <w:hideMark/>
          </w:tcPr>
          <w:p w14:paraId="3E4DF1F3"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249.54</w:t>
            </w:r>
          </w:p>
        </w:tc>
      </w:tr>
      <w:tr w:rsidR="00EF6593" w:rsidRPr="00EF6593" w14:paraId="018E367F" w14:textId="77777777" w:rsidTr="00EF6593">
        <w:trPr>
          <w:trHeight w:val="300"/>
        </w:trPr>
        <w:tc>
          <w:tcPr>
            <w:tcW w:w="768" w:type="dxa"/>
            <w:tcBorders>
              <w:top w:val="nil"/>
              <w:left w:val="nil"/>
              <w:bottom w:val="nil"/>
              <w:right w:val="nil"/>
            </w:tcBorders>
            <w:shd w:val="clear" w:color="auto" w:fill="auto"/>
            <w:noWrap/>
            <w:vAlign w:val="bottom"/>
            <w:hideMark/>
          </w:tcPr>
          <w:p w14:paraId="1150BC06"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12</w:t>
            </w:r>
          </w:p>
        </w:tc>
        <w:tc>
          <w:tcPr>
            <w:tcW w:w="862" w:type="dxa"/>
            <w:tcBorders>
              <w:top w:val="nil"/>
              <w:left w:val="nil"/>
              <w:bottom w:val="nil"/>
              <w:right w:val="nil"/>
            </w:tcBorders>
            <w:shd w:val="clear" w:color="auto" w:fill="auto"/>
            <w:noWrap/>
            <w:vAlign w:val="bottom"/>
            <w:hideMark/>
          </w:tcPr>
          <w:p w14:paraId="6149DA1D"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5.00</w:t>
            </w:r>
          </w:p>
        </w:tc>
        <w:tc>
          <w:tcPr>
            <w:tcW w:w="1450" w:type="dxa"/>
            <w:tcBorders>
              <w:top w:val="nil"/>
              <w:left w:val="nil"/>
              <w:bottom w:val="nil"/>
              <w:right w:val="nil"/>
            </w:tcBorders>
            <w:shd w:val="clear" w:color="auto" w:fill="auto"/>
            <w:noWrap/>
            <w:vAlign w:val="bottom"/>
            <w:hideMark/>
          </w:tcPr>
          <w:p w14:paraId="6941839E"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COMB41-M2</w:t>
            </w:r>
          </w:p>
        </w:tc>
        <w:tc>
          <w:tcPr>
            <w:tcW w:w="1300" w:type="dxa"/>
            <w:tcBorders>
              <w:top w:val="nil"/>
              <w:left w:val="nil"/>
              <w:bottom w:val="nil"/>
              <w:right w:val="nil"/>
            </w:tcBorders>
            <w:shd w:val="clear" w:color="auto" w:fill="auto"/>
            <w:noWrap/>
            <w:vAlign w:val="bottom"/>
            <w:hideMark/>
          </w:tcPr>
          <w:p w14:paraId="1163329F"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2599B8A8"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31.83</w:t>
            </w:r>
          </w:p>
        </w:tc>
        <w:tc>
          <w:tcPr>
            <w:tcW w:w="920" w:type="dxa"/>
            <w:tcBorders>
              <w:top w:val="nil"/>
              <w:left w:val="nil"/>
              <w:bottom w:val="nil"/>
              <w:right w:val="nil"/>
            </w:tcBorders>
            <w:shd w:val="clear" w:color="auto" w:fill="auto"/>
            <w:noWrap/>
            <w:vAlign w:val="bottom"/>
            <w:hideMark/>
          </w:tcPr>
          <w:p w14:paraId="154DD608"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82.72</w:t>
            </w:r>
          </w:p>
        </w:tc>
        <w:tc>
          <w:tcPr>
            <w:tcW w:w="920" w:type="dxa"/>
            <w:tcBorders>
              <w:top w:val="nil"/>
              <w:left w:val="nil"/>
              <w:bottom w:val="nil"/>
              <w:right w:val="nil"/>
            </w:tcBorders>
            <w:shd w:val="clear" w:color="auto" w:fill="auto"/>
            <w:noWrap/>
            <w:vAlign w:val="bottom"/>
            <w:hideMark/>
          </w:tcPr>
          <w:p w14:paraId="6618B1F1"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-1.08</w:t>
            </w:r>
          </w:p>
        </w:tc>
        <w:tc>
          <w:tcPr>
            <w:tcW w:w="920" w:type="dxa"/>
            <w:tcBorders>
              <w:top w:val="nil"/>
              <w:left w:val="nil"/>
              <w:bottom w:val="nil"/>
              <w:right w:val="nil"/>
            </w:tcBorders>
            <w:shd w:val="clear" w:color="auto" w:fill="auto"/>
            <w:noWrap/>
            <w:vAlign w:val="bottom"/>
            <w:hideMark/>
          </w:tcPr>
          <w:p w14:paraId="5C6F5DDD"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-8.24</w:t>
            </w:r>
          </w:p>
        </w:tc>
        <w:tc>
          <w:tcPr>
            <w:tcW w:w="920" w:type="dxa"/>
            <w:tcBorders>
              <w:top w:val="nil"/>
              <w:left w:val="nil"/>
              <w:bottom w:val="nil"/>
              <w:right w:val="nil"/>
            </w:tcBorders>
            <w:shd w:val="clear" w:color="auto" w:fill="auto"/>
            <w:noWrap/>
            <w:vAlign w:val="bottom"/>
            <w:hideMark/>
          </w:tcPr>
          <w:p w14:paraId="3770D608"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-34.59</w:t>
            </w:r>
          </w:p>
        </w:tc>
        <w:tc>
          <w:tcPr>
            <w:tcW w:w="920" w:type="dxa"/>
            <w:tcBorders>
              <w:top w:val="nil"/>
              <w:left w:val="nil"/>
              <w:bottom w:val="nil"/>
              <w:right w:val="nil"/>
            </w:tcBorders>
            <w:shd w:val="clear" w:color="auto" w:fill="auto"/>
            <w:noWrap/>
            <w:vAlign w:val="bottom"/>
            <w:hideMark/>
          </w:tcPr>
          <w:p w14:paraId="7ECFB636"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42.74</w:t>
            </w:r>
          </w:p>
        </w:tc>
      </w:tr>
      <w:tr w:rsidR="00EF6593" w:rsidRPr="00EF6593" w14:paraId="59089C54" w14:textId="77777777" w:rsidTr="00EF6593">
        <w:trPr>
          <w:trHeight w:val="300"/>
        </w:trPr>
        <w:tc>
          <w:tcPr>
            <w:tcW w:w="768" w:type="dxa"/>
            <w:tcBorders>
              <w:top w:val="nil"/>
              <w:left w:val="nil"/>
              <w:bottom w:val="nil"/>
              <w:right w:val="nil"/>
            </w:tcBorders>
            <w:shd w:val="clear" w:color="auto" w:fill="auto"/>
            <w:noWrap/>
            <w:vAlign w:val="bottom"/>
            <w:hideMark/>
          </w:tcPr>
          <w:p w14:paraId="47CD69CC"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12</w:t>
            </w:r>
          </w:p>
        </w:tc>
        <w:tc>
          <w:tcPr>
            <w:tcW w:w="862" w:type="dxa"/>
            <w:tcBorders>
              <w:top w:val="nil"/>
              <w:left w:val="nil"/>
              <w:bottom w:val="nil"/>
              <w:right w:val="nil"/>
            </w:tcBorders>
            <w:shd w:val="clear" w:color="auto" w:fill="auto"/>
            <w:noWrap/>
            <w:vAlign w:val="bottom"/>
            <w:hideMark/>
          </w:tcPr>
          <w:p w14:paraId="2E6091C6"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0.00</w:t>
            </w:r>
          </w:p>
        </w:tc>
        <w:tc>
          <w:tcPr>
            <w:tcW w:w="1450" w:type="dxa"/>
            <w:tcBorders>
              <w:top w:val="nil"/>
              <w:left w:val="nil"/>
              <w:bottom w:val="nil"/>
              <w:right w:val="nil"/>
            </w:tcBorders>
            <w:shd w:val="clear" w:color="auto" w:fill="auto"/>
            <w:noWrap/>
            <w:vAlign w:val="bottom"/>
            <w:hideMark/>
          </w:tcPr>
          <w:p w14:paraId="49C535FE"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COMB42-M2</w:t>
            </w:r>
          </w:p>
        </w:tc>
        <w:tc>
          <w:tcPr>
            <w:tcW w:w="1300" w:type="dxa"/>
            <w:tcBorders>
              <w:top w:val="nil"/>
              <w:left w:val="nil"/>
              <w:bottom w:val="nil"/>
              <w:right w:val="nil"/>
            </w:tcBorders>
            <w:shd w:val="clear" w:color="auto" w:fill="auto"/>
            <w:noWrap/>
            <w:vAlign w:val="bottom"/>
            <w:hideMark/>
          </w:tcPr>
          <w:p w14:paraId="2DB51BAE"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17F3A3DA"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-2.77</w:t>
            </w:r>
          </w:p>
        </w:tc>
        <w:tc>
          <w:tcPr>
            <w:tcW w:w="920" w:type="dxa"/>
            <w:tcBorders>
              <w:top w:val="nil"/>
              <w:left w:val="nil"/>
              <w:bottom w:val="nil"/>
              <w:right w:val="nil"/>
            </w:tcBorders>
            <w:shd w:val="clear" w:color="auto" w:fill="auto"/>
            <w:noWrap/>
            <w:vAlign w:val="bottom"/>
            <w:hideMark/>
          </w:tcPr>
          <w:p w14:paraId="78E19A2A"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82.72</w:t>
            </w:r>
          </w:p>
        </w:tc>
        <w:tc>
          <w:tcPr>
            <w:tcW w:w="920" w:type="dxa"/>
            <w:tcBorders>
              <w:top w:val="nil"/>
              <w:left w:val="nil"/>
              <w:bottom w:val="nil"/>
              <w:right w:val="nil"/>
            </w:tcBorders>
            <w:shd w:val="clear" w:color="auto" w:fill="auto"/>
            <w:noWrap/>
            <w:vAlign w:val="bottom"/>
            <w:hideMark/>
          </w:tcPr>
          <w:p w14:paraId="01E43167"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-4.05</w:t>
            </w:r>
          </w:p>
        </w:tc>
        <w:tc>
          <w:tcPr>
            <w:tcW w:w="920" w:type="dxa"/>
            <w:tcBorders>
              <w:top w:val="nil"/>
              <w:left w:val="nil"/>
              <w:bottom w:val="nil"/>
              <w:right w:val="nil"/>
            </w:tcBorders>
            <w:shd w:val="clear" w:color="auto" w:fill="auto"/>
            <w:noWrap/>
            <w:vAlign w:val="bottom"/>
            <w:hideMark/>
          </w:tcPr>
          <w:p w14:paraId="2A47DE83"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-9.59</w:t>
            </w:r>
          </w:p>
        </w:tc>
        <w:tc>
          <w:tcPr>
            <w:tcW w:w="920" w:type="dxa"/>
            <w:tcBorders>
              <w:top w:val="nil"/>
              <w:left w:val="nil"/>
              <w:bottom w:val="nil"/>
              <w:right w:val="nil"/>
            </w:tcBorders>
            <w:shd w:val="clear" w:color="auto" w:fill="auto"/>
            <w:noWrap/>
            <w:vAlign w:val="bottom"/>
            <w:hideMark/>
          </w:tcPr>
          <w:p w14:paraId="223013DF"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-68.97</w:t>
            </w:r>
          </w:p>
        </w:tc>
        <w:tc>
          <w:tcPr>
            <w:tcW w:w="920" w:type="dxa"/>
            <w:tcBorders>
              <w:top w:val="nil"/>
              <w:left w:val="nil"/>
              <w:bottom w:val="nil"/>
              <w:right w:val="nil"/>
            </w:tcBorders>
            <w:shd w:val="clear" w:color="auto" w:fill="auto"/>
            <w:noWrap/>
            <w:vAlign w:val="bottom"/>
            <w:hideMark/>
          </w:tcPr>
          <w:p w14:paraId="2977190C"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456.33</w:t>
            </w:r>
          </w:p>
        </w:tc>
      </w:tr>
      <w:tr w:rsidR="00EF6593" w:rsidRPr="00EF6593" w14:paraId="0F9C21E6" w14:textId="77777777" w:rsidTr="00EF6593">
        <w:trPr>
          <w:trHeight w:val="300"/>
        </w:trPr>
        <w:tc>
          <w:tcPr>
            <w:tcW w:w="768" w:type="dxa"/>
            <w:tcBorders>
              <w:top w:val="nil"/>
              <w:left w:val="nil"/>
              <w:bottom w:val="nil"/>
              <w:right w:val="nil"/>
            </w:tcBorders>
            <w:shd w:val="clear" w:color="auto" w:fill="auto"/>
            <w:noWrap/>
            <w:vAlign w:val="bottom"/>
            <w:hideMark/>
          </w:tcPr>
          <w:p w14:paraId="3A621A7B"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lastRenderedPageBreak/>
              <w:t>12</w:t>
            </w:r>
          </w:p>
        </w:tc>
        <w:tc>
          <w:tcPr>
            <w:tcW w:w="862" w:type="dxa"/>
            <w:tcBorders>
              <w:top w:val="nil"/>
              <w:left w:val="nil"/>
              <w:bottom w:val="nil"/>
              <w:right w:val="nil"/>
            </w:tcBorders>
            <w:shd w:val="clear" w:color="auto" w:fill="auto"/>
            <w:noWrap/>
            <w:vAlign w:val="bottom"/>
            <w:hideMark/>
          </w:tcPr>
          <w:p w14:paraId="609EC3F6"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2.50</w:t>
            </w:r>
          </w:p>
        </w:tc>
        <w:tc>
          <w:tcPr>
            <w:tcW w:w="1450" w:type="dxa"/>
            <w:tcBorders>
              <w:top w:val="nil"/>
              <w:left w:val="nil"/>
              <w:bottom w:val="nil"/>
              <w:right w:val="nil"/>
            </w:tcBorders>
            <w:shd w:val="clear" w:color="auto" w:fill="auto"/>
            <w:noWrap/>
            <w:vAlign w:val="bottom"/>
            <w:hideMark/>
          </w:tcPr>
          <w:p w14:paraId="45D0A80E"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COMB42-M2</w:t>
            </w:r>
          </w:p>
        </w:tc>
        <w:tc>
          <w:tcPr>
            <w:tcW w:w="1300" w:type="dxa"/>
            <w:tcBorders>
              <w:top w:val="nil"/>
              <w:left w:val="nil"/>
              <w:bottom w:val="nil"/>
              <w:right w:val="nil"/>
            </w:tcBorders>
            <w:shd w:val="clear" w:color="auto" w:fill="auto"/>
            <w:noWrap/>
            <w:vAlign w:val="bottom"/>
            <w:hideMark/>
          </w:tcPr>
          <w:p w14:paraId="70CC0C4E"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5F0109C4"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14.53</w:t>
            </w:r>
          </w:p>
        </w:tc>
        <w:tc>
          <w:tcPr>
            <w:tcW w:w="920" w:type="dxa"/>
            <w:tcBorders>
              <w:top w:val="nil"/>
              <w:left w:val="nil"/>
              <w:bottom w:val="nil"/>
              <w:right w:val="nil"/>
            </w:tcBorders>
            <w:shd w:val="clear" w:color="auto" w:fill="auto"/>
            <w:noWrap/>
            <w:vAlign w:val="bottom"/>
            <w:hideMark/>
          </w:tcPr>
          <w:p w14:paraId="45E080BD"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82.72</w:t>
            </w:r>
          </w:p>
        </w:tc>
        <w:tc>
          <w:tcPr>
            <w:tcW w:w="920" w:type="dxa"/>
            <w:tcBorders>
              <w:top w:val="nil"/>
              <w:left w:val="nil"/>
              <w:bottom w:val="nil"/>
              <w:right w:val="nil"/>
            </w:tcBorders>
            <w:shd w:val="clear" w:color="auto" w:fill="auto"/>
            <w:noWrap/>
            <w:vAlign w:val="bottom"/>
            <w:hideMark/>
          </w:tcPr>
          <w:p w14:paraId="50B7B903"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-4.05</w:t>
            </w:r>
          </w:p>
        </w:tc>
        <w:tc>
          <w:tcPr>
            <w:tcW w:w="920" w:type="dxa"/>
            <w:tcBorders>
              <w:top w:val="nil"/>
              <w:left w:val="nil"/>
              <w:bottom w:val="nil"/>
              <w:right w:val="nil"/>
            </w:tcBorders>
            <w:shd w:val="clear" w:color="auto" w:fill="auto"/>
            <w:noWrap/>
            <w:vAlign w:val="bottom"/>
            <w:hideMark/>
          </w:tcPr>
          <w:p w14:paraId="33418693"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-9.59</w:t>
            </w:r>
          </w:p>
        </w:tc>
        <w:tc>
          <w:tcPr>
            <w:tcW w:w="920" w:type="dxa"/>
            <w:tcBorders>
              <w:top w:val="nil"/>
              <w:left w:val="nil"/>
              <w:bottom w:val="nil"/>
              <w:right w:val="nil"/>
            </w:tcBorders>
            <w:shd w:val="clear" w:color="auto" w:fill="auto"/>
            <w:noWrap/>
            <w:vAlign w:val="bottom"/>
            <w:hideMark/>
          </w:tcPr>
          <w:p w14:paraId="73D4911D"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-58.85</w:t>
            </w:r>
          </w:p>
        </w:tc>
        <w:tc>
          <w:tcPr>
            <w:tcW w:w="920" w:type="dxa"/>
            <w:tcBorders>
              <w:top w:val="nil"/>
              <w:left w:val="nil"/>
              <w:bottom w:val="nil"/>
              <w:right w:val="nil"/>
            </w:tcBorders>
            <w:shd w:val="clear" w:color="auto" w:fill="auto"/>
            <w:noWrap/>
            <w:vAlign w:val="bottom"/>
            <w:hideMark/>
          </w:tcPr>
          <w:p w14:paraId="3CCFEBF6"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249.54</w:t>
            </w:r>
          </w:p>
        </w:tc>
      </w:tr>
      <w:tr w:rsidR="00EF6593" w:rsidRPr="00EF6593" w14:paraId="53881B4D" w14:textId="77777777" w:rsidTr="00EF6593">
        <w:trPr>
          <w:trHeight w:val="300"/>
        </w:trPr>
        <w:tc>
          <w:tcPr>
            <w:tcW w:w="768" w:type="dxa"/>
            <w:tcBorders>
              <w:top w:val="nil"/>
              <w:left w:val="nil"/>
              <w:bottom w:val="nil"/>
              <w:right w:val="nil"/>
            </w:tcBorders>
            <w:shd w:val="clear" w:color="auto" w:fill="auto"/>
            <w:noWrap/>
            <w:vAlign w:val="bottom"/>
            <w:hideMark/>
          </w:tcPr>
          <w:p w14:paraId="73CD2CC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12</w:t>
            </w:r>
          </w:p>
        </w:tc>
        <w:tc>
          <w:tcPr>
            <w:tcW w:w="862" w:type="dxa"/>
            <w:tcBorders>
              <w:top w:val="nil"/>
              <w:left w:val="nil"/>
              <w:bottom w:val="nil"/>
              <w:right w:val="nil"/>
            </w:tcBorders>
            <w:shd w:val="clear" w:color="auto" w:fill="auto"/>
            <w:noWrap/>
            <w:vAlign w:val="bottom"/>
            <w:hideMark/>
          </w:tcPr>
          <w:p w14:paraId="213AA46F"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5.00</w:t>
            </w:r>
          </w:p>
        </w:tc>
        <w:tc>
          <w:tcPr>
            <w:tcW w:w="1450" w:type="dxa"/>
            <w:tcBorders>
              <w:top w:val="nil"/>
              <w:left w:val="nil"/>
              <w:bottom w:val="nil"/>
              <w:right w:val="nil"/>
            </w:tcBorders>
            <w:shd w:val="clear" w:color="auto" w:fill="auto"/>
            <w:noWrap/>
            <w:vAlign w:val="bottom"/>
            <w:hideMark/>
          </w:tcPr>
          <w:p w14:paraId="61C2F257"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COMB42-M2</w:t>
            </w:r>
          </w:p>
        </w:tc>
        <w:tc>
          <w:tcPr>
            <w:tcW w:w="1300" w:type="dxa"/>
            <w:tcBorders>
              <w:top w:val="nil"/>
              <w:left w:val="nil"/>
              <w:bottom w:val="nil"/>
              <w:right w:val="nil"/>
            </w:tcBorders>
            <w:shd w:val="clear" w:color="auto" w:fill="auto"/>
            <w:noWrap/>
            <w:vAlign w:val="bottom"/>
            <w:hideMark/>
          </w:tcPr>
          <w:p w14:paraId="0ED7E068"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0AC89F5F"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31.83</w:t>
            </w:r>
          </w:p>
        </w:tc>
        <w:tc>
          <w:tcPr>
            <w:tcW w:w="920" w:type="dxa"/>
            <w:tcBorders>
              <w:top w:val="nil"/>
              <w:left w:val="nil"/>
              <w:bottom w:val="nil"/>
              <w:right w:val="nil"/>
            </w:tcBorders>
            <w:shd w:val="clear" w:color="auto" w:fill="auto"/>
            <w:noWrap/>
            <w:vAlign w:val="bottom"/>
            <w:hideMark/>
          </w:tcPr>
          <w:p w14:paraId="4D96ABB8"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82.72</w:t>
            </w:r>
          </w:p>
        </w:tc>
        <w:tc>
          <w:tcPr>
            <w:tcW w:w="920" w:type="dxa"/>
            <w:tcBorders>
              <w:top w:val="nil"/>
              <w:left w:val="nil"/>
              <w:bottom w:val="nil"/>
              <w:right w:val="nil"/>
            </w:tcBorders>
            <w:shd w:val="clear" w:color="auto" w:fill="auto"/>
            <w:noWrap/>
            <w:vAlign w:val="bottom"/>
            <w:hideMark/>
          </w:tcPr>
          <w:p w14:paraId="28469221"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-4.05</w:t>
            </w:r>
          </w:p>
        </w:tc>
        <w:tc>
          <w:tcPr>
            <w:tcW w:w="920" w:type="dxa"/>
            <w:tcBorders>
              <w:top w:val="nil"/>
              <w:left w:val="nil"/>
              <w:bottom w:val="nil"/>
              <w:right w:val="nil"/>
            </w:tcBorders>
            <w:shd w:val="clear" w:color="auto" w:fill="auto"/>
            <w:noWrap/>
            <w:vAlign w:val="bottom"/>
            <w:hideMark/>
          </w:tcPr>
          <w:p w14:paraId="3660BF2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-9.59</w:t>
            </w:r>
          </w:p>
        </w:tc>
        <w:tc>
          <w:tcPr>
            <w:tcW w:w="920" w:type="dxa"/>
            <w:tcBorders>
              <w:top w:val="nil"/>
              <w:left w:val="nil"/>
              <w:bottom w:val="nil"/>
              <w:right w:val="nil"/>
            </w:tcBorders>
            <w:shd w:val="clear" w:color="auto" w:fill="auto"/>
            <w:noWrap/>
            <w:vAlign w:val="bottom"/>
            <w:hideMark/>
          </w:tcPr>
          <w:p w14:paraId="3890FEE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-48.72</w:t>
            </w:r>
          </w:p>
        </w:tc>
        <w:tc>
          <w:tcPr>
            <w:tcW w:w="920" w:type="dxa"/>
            <w:tcBorders>
              <w:top w:val="nil"/>
              <w:left w:val="nil"/>
              <w:bottom w:val="nil"/>
              <w:right w:val="nil"/>
            </w:tcBorders>
            <w:shd w:val="clear" w:color="auto" w:fill="auto"/>
            <w:noWrap/>
            <w:vAlign w:val="bottom"/>
            <w:hideMark/>
          </w:tcPr>
          <w:p w14:paraId="2D8E9F75"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42.74</w:t>
            </w:r>
          </w:p>
        </w:tc>
      </w:tr>
      <w:tr w:rsidR="00EF6593" w:rsidRPr="00EF6593" w14:paraId="1A582E1A" w14:textId="77777777" w:rsidTr="00EF6593">
        <w:trPr>
          <w:trHeight w:val="300"/>
        </w:trPr>
        <w:tc>
          <w:tcPr>
            <w:tcW w:w="768" w:type="dxa"/>
            <w:tcBorders>
              <w:top w:val="nil"/>
              <w:left w:val="nil"/>
              <w:bottom w:val="nil"/>
              <w:right w:val="nil"/>
            </w:tcBorders>
            <w:shd w:val="clear" w:color="auto" w:fill="auto"/>
            <w:noWrap/>
            <w:vAlign w:val="bottom"/>
            <w:hideMark/>
          </w:tcPr>
          <w:p w14:paraId="278C43F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12</w:t>
            </w:r>
          </w:p>
        </w:tc>
        <w:tc>
          <w:tcPr>
            <w:tcW w:w="862" w:type="dxa"/>
            <w:tcBorders>
              <w:top w:val="nil"/>
              <w:left w:val="nil"/>
              <w:bottom w:val="nil"/>
              <w:right w:val="nil"/>
            </w:tcBorders>
            <w:shd w:val="clear" w:color="auto" w:fill="auto"/>
            <w:noWrap/>
            <w:vAlign w:val="bottom"/>
            <w:hideMark/>
          </w:tcPr>
          <w:p w14:paraId="4B18699E"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0.00</w:t>
            </w:r>
          </w:p>
        </w:tc>
        <w:tc>
          <w:tcPr>
            <w:tcW w:w="1450" w:type="dxa"/>
            <w:tcBorders>
              <w:top w:val="nil"/>
              <w:left w:val="nil"/>
              <w:bottom w:val="nil"/>
              <w:right w:val="nil"/>
            </w:tcBorders>
            <w:shd w:val="clear" w:color="auto" w:fill="auto"/>
            <w:noWrap/>
            <w:vAlign w:val="bottom"/>
            <w:hideMark/>
          </w:tcPr>
          <w:p w14:paraId="0298BB27"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COMB43-M2</w:t>
            </w:r>
          </w:p>
        </w:tc>
        <w:tc>
          <w:tcPr>
            <w:tcW w:w="1300" w:type="dxa"/>
            <w:tcBorders>
              <w:top w:val="nil"/>
              <w:left w:val="nil"/>
              <w:bottom w:val="nil"/>
              <w:right w:val="nil"/>
            </w:tcBorders>
            <w:shd w:val="clear" w:color="auto" w:fill="auto"/>
            <w:noWrap/>
            <w:vAlign w:val="bottom"/>
            <w:hideMark/>
          </w:tcPr>
          <w:p w14:paraId="3850781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021C2204"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-7.59</w:t>
            </w:r>
          </w:p>
        </w:tc>
        <w:tc>
          <w:tcPr>
            <w:tcW w:w="920" w:type="dxa"/>
            <w:tcBorders>
              <w:top w:val="nil"/>
              <w:left w:val="nil"/>
              <w:bottom w:val="nil"/>
              <w:right w:val="nil"/>
            </w:tcBorders>
            <w:shd w:val="clear" w:color="auto" w:fill="auto"/>
            <w:noWrap/>
            <w:vAlign w:val="bottom"/>
            <w:hideMark/>
          </w:tcPr>
          <w:p w14:paraId="0C51B026"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64.51</w:t>
            </w:r>
          </w:p>
        </w:tc>
        <w:tc>
          <w:tcPr>
            <w:tcW w:w="920" w:type="dxa"/>
            <w:tcBorders>
              <w:top w:val="nil"/>
              <w:left w:val="nil"/>
              <w:bottom w:val="nil"/>
              <w:right w:val="nil"/>
            </w:tcBorders>
            <w:shd w:val="clear" w:color="auto" w:fill="auto"/>
            <w:noWrap/>
            <w:vAlign w:val="bottom"/>
            <w:hideMark/>
          </w:tcPr>
          <w:p w14:paraId="34DF5A3B"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-1.08</w:t>
            </w:r>
          </w:p>
        </w:tc>
        <w:tc>
          <w:tcPr>
            <w:tcW w:w="920" w:type="dxa"/>
            <w:tcBorders>
              <w:top w:val="nil"/>
              <w:left w:val="nil"/>
              <w:bottom w:val="nil"/>
              <w:right w:val="nil"/>
            </w:tcBorders>
            <w:shd w:val="clear" w:color="auto" w:fill="auto"/>
            <w:noWrap/>
            <w:vAlign w:val="bottom"/>
            <w:hideMark/>
          </w:tcPr>
          <w:p w14:paraId="77954B48"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-8.24</w:t>
            </w:r>
          </w:p>
        </w:tc>
        <w:tc>
          <w:tcPr>
            <w:tcW w:w="920" w:type="dxa"/>
            <w:tcBorders>
              <w:top w:val="nil"/>
              <w:left w:val="nil"/>
              <w:bottom w:val="nil"/>
              <w:right w:val="nil"/>
            </w:tcBorders>
            <w:shd w:val="clear" w:color="auto" w:fill="auto"/>
            <w:noWrap/>
            <w:vAlign w:val="bottom"/>
            <w:hideMark/>
          </w:tcPr>
          <w:p w14:paraId="35761383"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-40.02</w:t>
            </w:r>
          </w:p>
        </w:tc>
        <w:tc>
          <w:tcPr>
            <w:tcW w:w="920" w:type="dxa"/>
            <w:tcBorders>
              <w:top w:val="nil"/>
              <w:left w:val="nil"/>
              <w:bottom w:val="nil"/>
              <w:right w:val="nil"/>
            </w:tcBorders>
            <w:shd w:val="clear" w:color="auto" w:fill="auto"/>
            <w:noWrap/>
            <w:vAlign w:val="bottom"/>
            <w:hideMark/>
          </w:tcPr>
          <w:p w14:paraId="0DD75EB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395.98</w:t>
            </w:r>
          </w:p>
        </w:tc>
      </w:tr>
      <w:tr w:rsidR="00EF6593" w:rsidRPr="00EF6593" w14:paraId="37EAA6C4" w14:textId="77777777" w:rsidTr="00EF6593">
        <w:trPr>
          <w:trHeight w:val="300"/>
        </w:trPr>
        <w:tc>
          <w:tcPr>
            <w:tcW w:w="768" w:type="dxa"/>
            <w:tcBorders>
              <w:top w:val="nil"/>
              <w:left w:val="nil"/>
              <w:bottom w:val="nil"/>
              <w:right w:val="nil"/>
            </w:tcBorders>
            <w:shd w:val="clear" w:color="auto" w:fill="auto"/>
            <w:noWrap/>
            <w:vAlign w:val="bottom"/>
            <w:hideMark/>
          </w:tcPr>
          <w:p w14:paraId="43ED5CB5"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12</w:t>
            </w:r>
          </w:p>
        </w:tc>
        <w:tc>
          <w:tcPr>
            <w:tcW w:w="862" w:type="dxa"/>
            <w:tcBorders>
              <w:top w:val="nil"/>
              <w:left w:val="nil"/>
              <w:bottom w:val="nil"/>
              <w:right w:val="nil"/>
            </w:tcBorders>
            <w:shd w:val="clear" w:color="auto" w:fill="auto"/>
            <w:noWrap/>
            <w:vAlign w:val="bottom"/>
            <w:hideMark/>
          </w:tcPr>
          <w:p w14:paraId="040A6D9D"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2.50</w:t>
            </w:r>
          </w:p>
        </w:tc>
        <w:tc>
          <w:tcPr>
            <w:tcW w:w="1450" w:type="dxa"/>
            <w:tcBorders>
              <w:top w:val="nil"/>
              <w:left w:val="nil"/>
              <w:bottom w:val="nil"/>
              <w:right w:val="nil"/>
            </w:tcBorders>
            <w:shd w:val="clear" w:color="auto" w:fill="auto"/>
            <w:noWrap/>
            <w:vAlign w:val="bottom"/>
            <w:hideMark/>
          </w:tcPr>
          <w:p w14:paraId="1F1BDC0E"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COMB43-M2</w:t>
            </w:r>
          </w:p>
        </w:tc>
        <w:tc>
          <w:tcPr>
            <w:tcW w:w="1300" w:type="dxa"/>
            <w:tcBorders>
              <w:top w:val="nil"/>
              <w:left w:val="nil"/>
              <w:bottom w:val="nil"/>
              <w:right w:val="nil"/>
            </w:tcBorders>
            <w:shd w:val="clear" w:color="auto" w:fill="auto"/>
            <w:noWrap/>
            <w:vAlign w:val="bottom"/>
            <w:hideMark/>
          </w:tcPr>
          <w:p w14:paraId="0AD5CB86"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46ED7D44"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9.71</w:t>
            </w:r>
          </w:p>
        </w:tc>
        <w:tc>
          <w:tcPr>
            <w:tcW w:w="920" w:type="dxa"/>
            <w:tcBorders>
              <w:top w:val="nil"/>
              <w:left w:val="nil"/>
              <w:bottom w:val="nil"/>
              <w:right w:val="nil"/>
            </w:tcBorders>
            <w:shd w:val="clear" w:color="auto" w:fill="auto"/>
            <w:noWrap/>
            <w:vAlign w:val="bottom"/>
            <w:hideMark/>
          </w:tcPr>
          <w:p w14:paraId="1FEB6C47"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64.51</w:t>
            </w:r>
          </w:p>
        </w:tc>
        <w:tc>
          <w:tcPr>
            <w:tcW w:w="920" w:type="dxa"/>
            <w:tcBorders>
              <w:top w:val="nil"/>
              <w:left w:val="nil"/>
              <w:bottom w:val="nil"/>
              <w:right w:val="nil"/>
            </w:tcBorders>
            <w:shd w:val="clear" w:color="auto" w:fill="auto"/>
            <w:noWrap/>
            <w:vAlign w:val="bottom"/>
            <w:hideMark/>
          </w:tcPr>
          <w:p w14:paraId="25A599B7"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-1.08</w:t>
            </w:r>
          </w:p>
        </w:tc>
        <w:tc>
          <w:tcPr>
            <w:tcW w:w="920" w:type="dxa"/>
            <w:tcBorders>
              <w:top w:val="nil"/>
              <w:left w:val="nil"/>
              <w:bottom w:val="nil"/>
              <w:right w:val="nil"/>
            </w:tcBorders>
            <w:shd w:val="clear" w:color="auto" w:fill="auto"/>
            <w:noWrap/>
            <w:vAlign w:val="bottom"/>
            <w:hideMark/>
          </w:tcPr>
          <w:p w14:paraId="5D06C49D"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-8.24</w:t>
            </w:r>
          </w:p>
        </w:tc>
        <w:tc>
          <w:tcPr>
            <w:tcW w:w="920" w:type="dxa"/>
            <w:tcBorders>
              <w:top w:val="nil"/>
              <w:left w:val="nil"/>
              <w:bottom w:val="nil"/>
              <w:right w:val="nil"/>
            </w:tcBorders>
            <w:shd w:val="clear" w:color="auto" w:fill="auto"/>
            <w:noWrap/>
            <w:vAlign w:val="bottom"/>
            <w:hideMark/>
          </w:tcPr>
          <w:p w14:paraId="67B1B1A5"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-37.30</w:t>
            </w:r>
          </w:p>
        </w:tc>
        <w:tc>
          <w:tcPr>
            <w:tcW w:w="920" w:type="dxa"/>
            <w:tcBorders>
              <w:top w:val="nil"/>
              <w:left w:val="nil"/>
              <w:bottom w:val="nil"/>
              <w:right w:val="nil"/>
            </w:tcBorders>
            <w:shd w:val="clear" w:color="auto" w:fill="auto"/>
            <w:noWrap/>
            <w:vAlign w:val="bottom"/>
            <w:hideMark/>
          </w:tcPr>
          <w:p w14:paraId="26F8F563"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234.70</w:t>
            </w:r>
          </w:p>
        </w:tc>
      </w:tr>
      <w:tr w:rsidR="00EF6593" w:rsidRPr="00EF6593" w14:paraId="36CF7AC4" w14:textId="77777777" w:rsidTr="00EF6593">
        <w:trPr>
          <w:trHeight w:val="300"/>
        </w:trPr>
        <w:tc>
          <w:tcPr>
            <w:tcW w:w="768" w:type="dxa"/>
            <w:tcBorders>
              <w:top w:val="nil"/>
              <w:left w:val="nil"/>
              <w:bottom w:val="nil"/>
              <w:right w:val="nil"/>
            </w:tcBorders>
            <w:shd w:val="clear" w:color="auto" w:fill="auto"/>
            <w:noWrap/>
            <w:vAlign w:val="bottom"/>
            <w:hideMark/>
          </w:tcPr>
          <w:p w14:paraId="400C71D6"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12</w:t>
            </w:r>
          </w:p>
        </w:tc>
        <w:tc>
          <w:tcPr>
            <w:tcW w:w="862" w:type="dxa"/>
            <w:tcBorders>
              <w:top w:val="nil"/>
              <w:left w:val="nil"/>
              <w:bottom w:val="nil"/>
              <w:right w:val="nil"/>
            </w:tcBorders>
            <w:shd w:val="clear" w:color="auto" w:fill="auto"/>
            <w:noWrap/>
            <w:vAlign w:val="bottom"/>
            <w:hideMark/>
          </w:tcPr>
          <w:p w14:paraId="38780745"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5.00</w:t>
            </w:r>
          </w:p>
        </w:tc>
        <w:tc>
          <w:tcPr>
            <w:tcW w:w="1450" w:type="dxa"/>
            <w:tcBorders>
              <w:top w:val="nil"/>
              <w:left w:val="nil"/>
              <w:bottom w:val="nil"/>
              <w:right w:val="nil"/>
            </w:tcBorders>
            <w:shd w:val="clear" w:color="auto" w:fill="auto"/>
            <w:noWrap/>
            <w:vAlign w:val="bottom"/>
            <w:hideMark/>
          </w:tcPr>
          <w:p w14:paraId="6FBBA473"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COMB43-M2</w:t>
            </w:r>
          </w:p>
        </w:tc>
        <w:tc>
          <w:tcPr>
            <w:tcW w:w="1300" w:type="dxa"/>
            <w:tcBorders>
              <w:top w:val="nil"/>
              <w:left w:val="nil"/>
              <w:bottom w:val="nil"/>
              <w:right w:val="nil"/>
            </w:tcBorders>
            <w:shd w:val="clear" w:color="auto" w:fill="auto"/>
            <w:noWrap/>
            <w:vAlign w:val="bottom"/>
            <w:hideMark/>
          </w:tcPr>
          <w:p w14:paraId="0CA0CD7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0FF5E655"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27.01</w:t>
            </w:r>
          </w:p>
        </w:tc>
        <w:tc>
          <w:tcPr>
            <w:tcW w:w="920" w:type="dxa"/>
            <w:tcBorders>
              <w:top w:val="nil"/>
              <w:left w:val="nil"/>
              <w:bottom w:val="nil"/>
              <w:right w:val="nil"/>
            </w:tcBorders>
            <w:shd w:val="clear" w:color="auto" w:fill="auto"/>
            <w:noWrap/>
            <w:vAlign w:val="bottom"/>
            <w:hideMark/>
          </w:tcPr>
          <w:p w14:paraId="6791F78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64.51</w:t>
            </w:r>
          </w:p>
        </w:tc>
        <w:tc>
          <w:tcPr>
            <w:tcW w:w="920" w:type="dxa"/>
            <w:tcBorders>
              <w:top w:val="nil"/>
              <w:left w:val="nil"/>
              <w:bottom w:val="nil"/>
              <w:right w:val="nil"/>
            </w:tcBorders>
            <w:shd w:val="clear" w:color="auto" w:fill="auto"/>
            <w:noWrap/>
            <w:vAlign w:val="bottom"/>
            <w:hideMark/>
          </w:tcPr>
          <w:p w14:paraId="65D2267F"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-1.08</w:t>
            </w:r>
          </w:p>
        </w:tc>
        <w:tc>
          <w:tcPr>
            <w:tcW w:w="920" w:type="dxa"/>
            <w:tcBorders>
              <w:top w:val="nil"/>
              <w:left w:val="nil"/>
              <w:bottom w:val="nil"/>
              <w:right w:val="nil"/>
            </w:tcBorders>
            <w:shd w:val="clear" w:color="auto" w:fill="auto"/>
            <w:noWrap/>
            <w:vAlign w:val="bottom"/>
            <w:hideMark/>
          </w:tcPr>
          <w:p w14:paraId="4A1BCD46"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-8.24</w:t>
            </w:r>
          </w:p>
        </w:tc>
        <w:tc>
          <w:tcPr>
            <w:tcW w:w="920" w:type="dxa"/>
            <w:tcBorders>
              <w:top w:val="nil"/>
              <w:left w:val="nil"/>
              <w:bottom w:val="nil"/>
              <w:right w:val="nil"/>
            </w:tcBorders>
            <w:shd w:val="clear" w:color="auto" w:fill="auto"/>
            <w:noWrap/>
            <w:vAlign w:val="bottom"/>
            <w:hideMark/>
          </w:tcPr>
          <w:p w14:paraId="279EC8ED"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-34.59</w:t>
            </w:r>
          </w:p>
        </w:tc>
        <w:tc>
          <w:tcPr>
            <w:tcW w:w="920" w:type="dxa"/>
            <w:tcBorders>
              <w:top w:val="nil"/>
              <w:left w:val="nil"/>
              <w:bottom w:val="nil"/>
              <w:right w:val="nil"/>
            </w:tcBorders>
            <w:shd w:val="clear" w:color="auto" w:fill="auto"/>
            <w:noWrap/>
            <w:vAlign w:val="bottom"/>
            <w:hideMark/>
          </w:tcPr>
          <w:p w14:paraId="118F056A"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73.41</w:t>
            </w:r>
          </w:p>
        </w:tc>
      </w:tr>
      <w:tr w:rsidR="00EF6593" w:rsidRPr="00EF6593" w14:paraId="215F8589" w14:textId="77777777" w:rsidTr="00EF6593">
        <w:trPr>
          <w:trHeight w:val="300"/>
        </w:trPr>
        <w:tc>
          <w:tcPr>
            <w:tcW w:w="768" w:type="dxa"/>
            <w:tcBorders>
              <w:top w:val="nil"/>
              <w:left w:val="nil"/>
              <w:bottom w:val="nil"/>
              <w:right w:val="nil"/>
            </w:tcBorders>
            <w:shd w:val="clear" w:color="auto" w:fill="auto"/>
            <w:noWrap/>
            <w:vAlign w:val="bottom"/>
            <w:hideMark/>
          </w:tcPr>
          <w:p w14:paraId="50A58113"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12</w:t>
            </w:r>
          </w:p>
        </w:tc>
        <w:tc>
          <w:tcPr>
            <w:tcW w:w="862" w:type="dxa"/>
            <w:tcBorders>
              <w:top w:val="nil"/>
              <w:left w:val="nil"/>
              <w:bottom w:val="nil"/>
              <w:right w:val="nil"/>
            </w:tcBorders>
            <w:shd w:val="clear" w:color="auto" w:fill="auto"/>
            <w:noWrap/>
            <w:vAlign w:val="bottom"/>
            <w:hideMark/>
          </w:tcPr>
          <w:p w14:paraId="7855A7DD"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0.00</w:t>
            </w:r>
          </w:p>
        </w:tc>
        <w:tc>
          <w:tcPr>
            <w:tcW w:w="1450" w:type="dxa"/>
            <w:tcBorders>
              <w:top w:val="nil"/>
              <w:left w:val="nil"/>
              <w:bottom w:val="nil"/>
              <w:right w:val="nil"/>
            </w:tcBorders>
            <w:shd w:val="clear" w:color="auto" w:fill="auto"/>
            <w:noWrap/>
            <w:vAlign w:val="bottom"/>
            <w:hideMark/>
          </w:tcPr>
          <w:p w14:paraId="0915D40E"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COMB44-M2</w:t>
            </w:r>
          </w:p>
        </w:tc>
        <w:tc>
          <w:tcPr>
            <w:tcW w:w="1300" w:type="dxa"/>
            <w:tcBorders>
              <w:top w:val="nil"/>
              <w:left w:val="nil"/>
              <w:bottom w:val="nil"/>
              <w:right w:val="nil"/>
            </w:tcBorders>
            <w:shd w:val="clear" w:color="auto" w:fill="auto"/>
            <w:noWrap/>
            <w:vAlign w:val="bottom"/>
            <w:hideMark/>
          </w:tcPr>
          <w:p w14:paraId="2574DFD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0FBC5B9B"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-7.59</w:t>
            </w:r>
          </w:p>
        </w:tc>
        <w:tc>
          <w:tcPr>
            <w:tcW w:w="920" w:type="dxa"/>
            <w:tcBorders>
              <w:top w:val="nil"/>
              <w:left w:val="nil"/>
              <w:bottom w:val="nil"/>
              <w:right w:val="nil"/>
            </w:tcBorders>
            <w:shd w:val="clear" w:color="auto" w:fill="auto"/>
            <w:noWrap/>
            <w:vAlign w:val="bottom"/>
            <w:hideMark/>
          </w:tcPr>
          <w:p w14:paraId="4812FFA2"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64.51</w:t>
            </w:r>
          </w:p>
        </w:tc>
        <w:tc>
          <w:tcPr>
            <w:tcW w:w="920" w:type="dxa"/>
            <w:tcBorders>
              <w:top w:val="nil"/>
              <w:left w:val="nil"/>
              <w:bottom w:val="nil"/>
              <w:right w:val="nil"/>
            </w:tcBorders>
            <w:shd w:val="clear" w:color="auto" w:fill="auto"/>
            <w:noWrap/>
            <w:vAlign w:val="bottom"/>
            <w:hideMark/>
          </w:tcPr>
          <w:p w14:paraId="1BE5B7C8"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-4.05</w:t>
            </w:r>
          </w:p>
        </w:tc>
        <w:tc>
          <w:tcPr>
            <w:tcW w:w="920" w:type="dxa"/>
            <w:tcBorders>
              <w:top w:val="nil"/>
              <w:left w:val="nil"/>
              <w:bottom w:val="nil"/>
              <w:right w:val="nil"/>
            </w:tcBorders>
            <w:shd w:val="clear" w:color="auto" w:fill="auto"/>
            <w:noWrap/>
            <w:vAlign w:val="bottom"/>
            <w:hideMark/>
          </w:tcPr>
          <w:p w14:paraId="56C8238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-9.59</w:t>
            </w:r>
          </w:p>
        </w:tc>
        <w:tc>
          <w:tcPr>
            <w:tcW w:w="920" w:type="dxa"/>
            <w:tcBorders>
              <w:top w:val="nil"/>
              <w:left w:val="nil"/>
              <w:bottom w:val="nil"/>
              <w:right w:val="nil"/>
            </w:tcBorders>
            <w:shd w:val="clear" w:color="auto" w:fill="auto"/>
            <w:noWrap/>
            <w:vAlign w:val="bottom"/>
            <w:hideMark/>
          </w:tcPr>
          <w:p w14:paraId="57081B3B"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-68.97</w:t>
            </w:r>
          </w:p>
        </w:tc>
        <w:tc>
          <w:tcPr>
            <w:tcW w:w="920" w:type="dxa"/>
            <w:tcBorders>
              <w:top w:val="nil"/>
              <w:left w:val="nil"/>
              <w:bottom w:val="nil"/>
              <w:right w:val="nil"/>
            </w:tcBorders>
            <w:shd w:val="clear" w:color="auto" w:fill="auto"/>
            <w:noWrap/>
            <w:vAlign w:val="bottom"/>
            <w:hideMark/>
          </w:tcPr>
          <w:p w14:paraId="6D0985D1"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395.98</w:t>
            </w:r>
          </w:p>
        </w:tc>
      </w:tr>
      <w:tr w:rsidR="00EF6593" w:rsidRPr="00EF6593" w14:paraId="3A4991CD" w14:textId="77777777" w:rsidTr="00EF6593">
        <w:trPr>
          <w:trHeight w:val="300"/>
        </w:trPr>
        <w:tc>
          <w:tcPr>
            <w:tcW w:w="768" w:type="dxa"/>
            <w:tcBorders>
              <w:top w:val="nil"/>
              <w:left w:val="nil"/>
              <w:bottom w:val="nil"/>
              <w:right w:val="nil"/>
            </w:tcBorders>
            <w:shd w:val="clear" w:color="auto" w:fill="auto"/>
            <w:noWrap/>
            <w:vAlign w:val="bottom"/>
            <w:hideMark/>
          </w:tcPr>
          <w:p w14:paraId="68928DBE"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12</w:t>
            </w:r>
          </w:p>
        </w:tc>
        <w:tc>
          <w:tcPr>
            <w:tcW w:w="862" w:type="dxa"/>
            <w:tcBorders>
              <w:top w:val="nil"/>
              <w:left w:val="nil"/>
              <w:bottom w:val="nil"/>
              <w:right w:val="nil"/>
            </w:tcBorders>
            <w:shd w:val="clear" w:color="auto" w:fill="auto"/>
            <w:noWrap/>
            <w:vAlign w:val="bottom"/>
            <w:hideMark/>
          </w:tcPr>
          <w:p w14:paraId="59549BF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2.50</w:t>
            </w:r>
          </w:p>
        </w:tc>
        <w:tc>
          <w:tcPr>
            <w:tcW w:w="1450" w:type="dxa"/>
            <w:tcBorders>
              <w:top w:val="nil"/>
              <w:left w:val="nil"/>
              <w:bottom w:val="nil"/>
              <w:right w:val="nil"/>
            </w:tcBorders>
            <w:shd w:val="clear" w:color="auto" w:fill="auto"/>
            <w:noWrap/>
            <w:vAlign w:val="bottom"/>
            <w:hideMark/>
          </w:tcPr>
          <w:p w14:paraId="1DF07328"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COMB44-M2</w:t>
            </w:r>
          </w:p>
        </w:tc>
        <w:tc>
          <w:tcPr>
            <w:tcW w:w="1300" w:type="dxa"/>
            <w:tcBorders>
              <w:top w:val="nil"/>
              <w:left w:val="nil"/>
              <w:bottom w:val="nil"/>
              <w:right w:val="nil"/>
            </w:tcBorders>
            <w:shd w:val="clear" w:color="auto" w:fill="auto"/>
            <w:noWrap/>
            <w:vAlign w:val="bottom"/>
            <w:hideMark/>
          </w:tcPr>
          <w:p w14:paraId="2C7E74E3"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0A56FA84"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9.71</w:t>
            </w:r>
          </w:p>
        </w:tc>
        <w:tc>
          <w:tcPr>
            <w:tcW w:w="920" w:type="dxa"/>
            <w:tcBorders>
              <w:top w:val="nil"/>
              <w:left w:val="nil"/>
              <w:bottom w:val="nil"/>
              <w:right w:val="nil"/>
            </w:tcBorders>
            <w:shd w:val="clear" w:color="auto" w:fill="auto"/>
            <w:noWrap/>
            <w:vAlign w:val="bottom"/>
            <w:hideMark/>
          </w:tcPr>
          <w:p w14:paraId="45D54975"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64.51</w:t>
            </w:r>
          </w:p>
        </w:tc>
        <w:tc>
          <w:tcPr>
            <w:tcW w:w="920" w:type="dxa"/>
            <w:tcBorders>
              <w:top w:val="nil"/>
              <w:left w:val="nil"/>
              <w:bottom w:val="nil"/>
              <w:right w:val="nil"/>
            </w:tcBorders>
            <w:shd w:val="clear" w:color="auto" w:fill="auto"/>
            <w:noWrap/>
            <w:vAlign w:val="bottom"/>
            <w:hideMark/>
          </w:tcPr>
          <w:p w14:paraId="226FED7D"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-4.05</w:t>
            </w:r>
          </w:p>
        </w:tc>
        <w:tc>
          <w:tcPr>
            <w:tcW w:w="920" w:type="dxa"/>
            <w:tcBorders>
              <w:top w:val="nil"/>
              <w:left w:val="nil"/>
              <w:bottom w:val="nil"/>
              <w:right w:val="nil"/>
            </w:tcBorders>
            <w:shd w:val="clear" w:color="auto" w:fill="auto"/>
            <w:noWrap/>
            <w:vAlign w:val="bottom"/>
            <w:hideMark/>
          </w:tcPr>
          <w:p w14:paraId="3AF6A20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-9.59</w:t>
            </w:r>
          </w:p>
        </w:tc>
        <w:tc>
          <w:tcPr>
            <w:tcW w:w="920" w:type="dxa"/>
            <w:tcBorders>
              <w:top w:val="nil"/>
              <w:left w:val="nil"/>
              <w:bottom w:val="nil"/>
              <w:right w:val="nil"/>
            </w:tcBorders>
            <w:shd w:val="clear" w:color="auto" w:fill="auto"/>
            <w:noWrap/>
            <w:vAlign w:val="bottom"/>
            <w:hideMark/>
          </w:tcPr>
          <w:p w14:paraId="22B31401"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-58.85</w:t>
            </w:r>
          </w:p>
        </w:tc>
        <w:tc>
          <w:tcPr>
            <w:tcW w:w="920" w:type="dxa"/>
            <w:tcBorders>
              <w:top w:val="nil"/>
              <w:left w:val="nil"/>
              <w:bottom w:val="nil"/>
              <w:right w:val="nil"/>
            </w:tcBorders>
            <w:shd w:val="clear" w:color="auto" w:fill="auto"/>
            <w:noWrap/>
            <w:vAlign w:val="bottom"/>
            <w:hideMark/>
          </w:tcPr>
          <w:p w14:paraId="4B1330F2"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234.70</w:t>
            </w:r>
          </w:p>
        </w:tc>
      </w:tr>
      <w:tr w:rsidR="00EF6593" w:rsidRPr="00EF6593" w14:paraId="38E4C566" w14:textId="77777777" w:rsidTr="00EF6593">
        <w:trPr>
          <w:trHeight w:val="300"/>
        </w:trPr>
        <w:tc>
          <w:tcPr>
            <w:tcW w:w="768" w:type="dxa"/>
            <w:tcBorders>
              <w:top w:val="nil"/>
              <w:left w:val="nil"/>
              <w:bottom w:val="nil"/>
              <w:right w:val="nil"/>
            </w:tcBorders>
            <w:shd w:val="clear" w:color="auto" w:fill="auto"/>
            <w:noWrap/>
            <w:vAlign w:val="bottom"/>
            <w:hideMark/>
          </w:tcPr>
          <w:p w14:paraId="336B2FCD"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12</w:t>
            </w:r>
          </w:p>
        </w:tc>
        <w:tc>
          <w:tcPr>
            <w:tcW w:w="862" w:type="dxa"/>
            <w:tcBorders>
              <w:top w:val="nil"/>
              <w:left w:val="nil"/>
              <w:bottom w:val="nil"/>
              <w:right w:val="nil"/>
            </w:tcBorders>
            <w:shd w:val="clear" w:color="auto" w:fill="auto"/>
            <w:noWrap/>
            <w:vAlign w:val="bottom"/>
            <w:hideMark/>
          </w:tcPr>
          <w:p w14:paraId="3215AC82"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5.00</w:t>
            </w:r>
          </w:p>
        </w:tc>
        <w:tc>
          <w:tcPr>
            <w:tcW w:w="1450" w:type="dxa"/>
            <w:tcBorders>
              <w:top w:val="nil"/>
              <w:left w:val="nil"/>
              <w:bottom w:val="nil"/>
              <w:right w:val="nil"/>
            </w:tcBorders>
            <w:shd w:val="clear" w:color="auto" w:fill="auto"/>
            <w:noWrap/>
            <w:vAlign w:val="bottom"/>
            <w:hideMark/>
          </w:tcPr>
          <w:p w14:paraId="0487B353"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COMB44-M2</w:t>
            </w:r>
          </w:p>
        </w:tc>
        <w:tc>
          <w:tcPr>
            <w:tcW w:w="1300" w:type="dxa"/>
            <w:tcBorders>
              <w:top w:val="nil"/>
              <w:left w:val="nil"/>
              <w:bottom w:val="nil"/>
              <w:right w:val="nil"/>
            </w:tcBorders>
            <w:shd w:val="clear" w:color="auto" w:fill="auto"/>
            <w:noWrap/>
            <w:vAlign w:val="bottom"/>
            <w:hideMark/>
          </w:tcPr>
          <w:p w14:paraId="64F71E3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774E09A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27.01</w:t>
            </w:r>
          </w:p>
        </w:tc>
        <w:tc>
          <w:tcPr>
            <w:tcW w:w="920" w:type="dxa"/>
            <w:tcBorders>
              <w:top w:val="nil"/>
              <w:left w:val="nil"/>
              <w:bottom w:val="nil"/>
              <w:right w:val="nil"/>
            </w:tcBorders>
            <w:shd w:val="clear" w:color="auto" w:fill="auto"/>
            <w:noWrap/>
            <w:vAlign w:val="bottom"/>
            <w:hideMark/>
          </w:tcPr>
          <w:p w14:paraId="07D4387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64.51</w:t>
            </w:r>
          </w:p>
        </w:tc>
        <w:tc>
          <w:tcPr>
            <w:tcW w:w="920" w:type="dxa"/>
            <w:tcBorders>
              <w:top w:val="nil"/>
              <w:left w:val="nil"/>
              <w:bottom w:val="nil"/>
              <w:right w:val="nil"/>
            </w:tcBorders>
            <w:shd w:val="clear" w:color="auto" w:fill="auto"/>
            <w:noWrap/>
            <w:vAlign w:val="bottom"/>
            <w:hideMark/>
          </w:tcPr>
          <w:p w14:paraId="7385D728"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-4.05</w:t>
            </w:r>
          </w:p>
        </w:tc>
        <w:tc>
          <w:tcPr>
            <w:tcW w:w="920" w:type="dxa"/>
            <w:tcBorders>
              <w:top w:val="nil"/>
              <w:left w:val="nil"/>
              <w:bottom w:val="nil"/>
              <w:right w:val="nil"/>
            </w:tcBorders>
            <w:shd w:val="clear" w:color="auto" w:fill="auto"/>
            <w:noWrap/>
            <w:vAlign w:val="bottom"/>
            <w:hideMark/>
          </w:tcPr>
          <w:p w14:paraId="709C1BC1"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-9.59</w:t>
            </w:r>
          </w:p>
        </w:tc>
        <w:tc>
          <w:tcPr>
            <w:tcW w:w="920" w:type="dxa"/>
            <w:tcBorders>
              <w:top w:val="nil"/>
              <w:left w:val="nil"/>
              <w:bottom w:val="nil"/>
              <w:right w:val="nil"/>
            </w:tcBorders>
            <w:shd w:val="clear" w:color="auto" w:fill="auto"/>
            <w:noWrap/>
            <w:vAlign w:val="bottom"/>
            <w:hideMark/>
          </w:tcPr>
          <w:p w14:paraId="2FE1AFA1"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-48.72</w:t>
            </w:r>
          </w:p>
        </w:tc>
        <w:tc>
          <w:tcPr>
            <w:tcW w:w="920" w:type="dxa"/>
            <w:tcBorders>
              <w:top w:val="nil"/>
              <w:left w:val="nil"/>
              <w:bottom w:val="nil"/>
              <w:right w:val="nil"/>
            </w:tcBorders>
            <w:shd w:val="clear" w:color="auto" w:fill="auto"/>
            <w:noWrap/>
            <w:vAlign w:val="bottom"/>
            <w:hideMark/>
          </w:tcPr>
          <w:p w14:paraId="001B785A"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73.41</w:t>
            </w:r>
          </w:p>
        </w:tc>
      </w:tr>
      <w:tr w:rsidR="00EF6593" w:rsidRPr="00EF6593" w14:paraId="16528033" w14:textId="77777777" w:rsidTr="00EF6593">
        <w:trPr>
          <w:trHeight w:val="300"/>
        </w:trPr>
        <w:tc>
          <w:tcPr>
            <w:tcW w:w="768" w:type="dxa"/>
            <w:tcBorders>
              <w:top w:val="nil"/>
              <w:left w:val="nil"/>
              <w:bottom w:val="nil"/>
              <w:right w:val="nil"/>
            </w:tcBorders>
            <w:shd w:val="clear" w:color="auto" w:fill="auto"/>
            <w:noWrap/>
            <w:vAlign w:val="bottom"/>
            <w:hideMark/>
          </w:tcPr>
          <w:p w14:paraId="3B75B671"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12</w:t>
            </w:r>
          </w:p>
        </w:tc>
        <w:tc>
          <w:tcPr>
            <w:tcW w:w="862" w:type="dxa"/>
            <w:tcBorders>
              <w:top w:val="nil"/>
              <w:left w:val="nil"/>
              <w:bottom w:val="nil"/>
              <w:right w:val="nil"/>
            </w:tcBorders>
            <w:shd w:val="clear" w:color="auto" w:fill="auto"/>
            <w:noWrap/>
            <w:vAlign w:val="bottom"/>
            <w:hideMark/>
          </w:tcPr>
          <w:p w14:paraId="2DE4F3DB"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0.00</w:t>
            </w:r>
          </w:p>
        </w:tc>
        <w:tc>
          <w:tcPr>
            <w:tcW w:w="1450" w:type="dxa"/>
            <w:tcBorders>
              <w:top w:val="nil"/>
              <w:left w:val="nil"/>
              <w:bottom w:val="nil"/>
              <w:right w:val="nil"/>
            </w:tcBorders>
            <w:shd w:val="clear" w:color="auto" w:fill="auto"/>
            <w:noWrap/>
            <w:vAlign w:val="bottom"/>
            <w:hideMark/>
          </w:tcPr>
          <w:p w14:paraId="436BD42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COMB45-M2</w:t>
            </w:r>
          </w:p>
        </w:tc>
        <w:tc>
          <w:tcPr>
            <w:tcW w:w="1300" w:type="dxa"/>
            <w:tcBorders>
              <w:top w:val="nil"/>
              <w:left w:val="nil"/>
              <w:bottom w:val="nil"/>
              <w:right w:val="nil"/>
            </w:tcBorders>
            <w:shd w:val="clear" w:color="auto" w:fill="auto"/>
            <w:noWrap/>
            <w:vAlign w:val="bottom"/>
            <w:hideMark/>
          </w:tcPr>
          <w:p w14:paraId="1AB5B8FA"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48861122"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-4.46</w:t>
            </w:r>
          </w:p>
        </w:tc>
        <w:tc>
          <w:tcPr>
            <w:tcW w:w="920" w:type="dxa"/>
            <w:tcBorders>
              <w:top w:val="nil"/>
              <w:left w:val="nil"/>
              <w:bottom w:val="nil"/>
              <w:right w:val="nil"/>
            </w:tcBorders>
            <w:shd w:val="clear" w:color="auto" w:fill="auto"/>
            <w:noWrap/>
            <w:vAlign w:val="bottom"/>
            <w:hideMark/>
          </w:tcPr>
          <w:p w14:paraId="5A4C15AC"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76.35</w:t>
            </w:r>
          </w:p>
        </w:tc>
        <w:tc>
          <w:tcPr>
            <w:tcW w:w="920" w:type="dxa"/>
            <w:tcBorders>
              <w:top w:val="nil"/>
              <w:left w:val="nil"/>
              <w:bottom w:val="nil"/>
              <w:right w:val="nil"/>
            </w:tcBorders>
            <w:shd w:val="clear" w:color="auto" w:fill="auto"/>
            <w:noWrap/>
            <w:vAlign w:val="bottom"/>
            <w:hideMark/>
          </w:tcPr>
          <w:p w14:paraId="33E85CE6"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2.37</w:t>
            </w:r>
          </w:p>
        </w:tc>
        <w:tc>
          <w:tcPr>
            <w:tcW w:w="920" w:type="dxa"/>
            <w:tcBorders>
              <w:top w:val="nil"/>
              <w:left w:val="nil"/>
              <w:bottom w:val="nil"/>
              <w:right w:val="nil"/>
            </w:tcBorders>
            <w:shd w:val="clear" w:color="auto" w:fill="auto"/>
            <w:noWrap/>
            <w:vAlign w:val="bottom"/>
            <w:hideMark/>
          </w:tcPr>
          <w:p w14:paraId="7440AF3B"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-6.66</w:t>
            </w:r>
          </w:p>
        </w:tc>
        <w:tc>
          <w:tcPr>
            <w:tcW w:w="920" w:type="dxa"/>
            <w:tcBorders>
              <w:top w:val="nil"/>
              <w:left w:val="nil"/>
              <w:bottom w:val="nil"/>
              <w:right w:val="nil"/>
            </w:tcBorders>
            <w:shd w:val="clear" w:color="auto" w:fill="auto"/>
            <w:noWrap/>
            <w:vAlign w:val="bottom"/>
            <w:hideMark/>
          </w:tcPr>
          <w:p w14:paraId="708F55CE"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-6.24</w:t>
            </w:r>
          </w:p>
        </w:tc>
        <w:tc>
          <w:tcPr>
            <w:tcW w:w="920" w:type="dxa"/>
            <w:tcBorders>
              <w:top w:val="nil"/>
              <w:left w:val="nil"/>
              <w:bottom w:val="nil"/>
              <w:right w:val="nil"/>
            </w:tcBorders>
            <w:shd w:val="clear" w:color="auto" w:fill="auto"/>
            <w:noWrap/>
            <w:vAlign w:val="bottom"/>
            <w:hideMark/>
          </w:tcPr>
          <w:p w14:paraId="45DBA4EA"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435.21</w:t>
            </w:r>
          </w:p>
        </w:tc>
      </w:tr>
      <w:tr w:rsidR="00EF6593" w:rsidRPr="00EF6593" w14:paraId="79B9B12A" w14:textId="77777777" w:rsidTr="00EF6593">
        <w:trPr>
          <w:trHeight w:val="300"/>
        </w:trPr>
        <w:tc>
          <w:tcPr>
            <w:tcW w:w="768" w:type="dxa"/>
            <w:tcBorders>
              <w:top w:val="nil"/>
              <w:left w:val="nil"/>
              <w:bottom w:val="nil"/>
              <w:right w:val="nil"/>
            </w:tcBorders>
            <w:shd w:val="clear" w:color="auto" w:fill="auto"/>
            <w:noWrap/>
            <w:vAlign w:val="bottom"/>
            <w:hideMark/>
          </w:tcPr>
          <w:p w14:paraId="760CDA2C"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12</w:t>
            </w:r>
          </w:p>
        </w:tc>
        <w:tc>
          <w:tcPr>
            <w:tcW w:w="862" w:type="dxa"/>
            <w:tcBorders>
              <w:top w:val="nil"/>
              <w:left w:val="nil"/>
              <w:bottom w:val="nil"/>
              <w:right w:val="nil"/>
            </w:tcBorders>
            <w:shd w:val="clear" w:color="auto" w:fill="auto"/>
            <w:noWrap/>
            <w:vAlign w:val="bottom"/>
            <w:hideMark/>
          </w:tcPr>
          <w:p w14:paraId="661ACC48"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2.50</w:t>
            </w:r>
          </w:p>
        </w:tc>
        <w:tc>
          <w:tcPr>
            <w:tcW w:w="1450" w:type="dxa"/>
            <w:tcBorders>
              <w:top w:val="nil"/>
              <w:left w:val="nil"/>
              <w:bottom w:val="nil"/>
              <w:right w:val="nil"/>
            </w:tcBorders>
            <w:shd w:val="clear" w:color="auto" w:fill="auto"/>
            <w:noWrap/>
            <w:vAlign w:val="bottom"/>
            <w:hideMark/>
          </w:tcPr>
          <w:p w14:paraId="2D1BE191"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COMB45-M2</w:t>
            </w:r>
          </w:p>
        </w:tc>
        <w:tc>
          <w:tcPr>
            <w:tcW w:w="1300" w:type="dxa"/>
            <w:tcBorders>
              <w:top w:val="nil"/>
              <w:left w:val="nil"/>
              <w:bottom w:val="nil"/>
              <w:right w:val="nil"/>
            </w:tcBorders>
            <w:shd w:val="clear" w:color="auto" w:fill="auto"/>
            <w:noWrap/>
            <w:vAlign w:val="bottom"/>
            <w:hideMark/>
          </w:tcPr>
          <w:p w14:paraId="21A9315F"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72D7DE1A"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12.84</w:t>
            </w:r>
          </w:p>
        </w:tc>
        <w:tc>
          <w:tcPr>
            <w:tcW w:w="920" w:type="dxa"/>
            <w:tcBorders>
              <w:top w:val="nil"/>
              <w:left w:val="nil"/>
              <w:bottom w:val="nil"/>
              <w:right w:val="nil"/>
            </w:tcBorders>
            <w:shd w:val="clear" w:color="auto" w:fill="auto"/>
            <w:noWrap/>
            <w:vAlign w:val="bottom"/>
            <w:hideMark/>
          </w:tcPr>
          <w:p w14:paraId="5E708E6B"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76.35</w:t>
            </w:r>
          </w:p>
        </w:tc>
        <w:tc>
          <w:tcPr>
            <w:tcW w:w="920" w:type="dxa"/>
            <w:tcBorders>
              <w:top w:val="nil"/>
              <w:left w:val="nil"/>
              <w:bottom w:val="nil"/>
              <w:right w:val="nil"/>
            </w:tcBorders>
            <w:shd w:val="clear" w:color="auto" w:fill="auto"/>
            <w:noWrap/>
            <w:vAlign w:val="bottom"/>
            <w:hideMark/>
          </w:tcPr>
          <w:p w14:paraId="1F148C32"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2.37</w:t>
            </w:r>
          </w:p>
        </w:tc>
        <w:tc>
          <w:tcPr>
            <w:tcW w:w="920" w:type="dxa"/>
            <w:tcBorders>
              <w:top w:val="nil"/>
              <w:left w:val="nil"/>
              <w:bottom w:val="nil"/>
              <w:right w:val="nil"/>
            </w:tcBorders>
            <w:shd w:val="clear" w:color="auto" w:fill="auto"/>
            <w:noWrap/>
            <w:vAlign w:val="bottom"/>
            <w:hideMark/>
          </w:tcPr>
          <w:p w14:paraId="72530E2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-6.66</w:t>
            </w:r>
          </w:p>
        </w:tc>
        <w:tc>
          <w:tcPr>
            <w:tcW w:w="920" w:type="dxa"/>
            <w:tcBorders>
              <w:top w:val="nil"/>
              <w:left w:val="nil"/>
              <w:bottom w:val="nil"/>
              <w:right w:val="nil"/>
            </w:tcBorders>
            <w:shd w:val="clear" w:color="auto" w:fill="auto"/>
            <w:noWrap/>
            <w:vAlign w:val="bottom"/>
            <w:hideMark/>
          </w:tcPr>
          <w:p w14:paraId="77533D57"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-12.17</w:t>
            </w:r>
          </w:p>
        </w:tc>
        <w:tc>
          <w:tcPr>
            <w:tcW w:w="920" w:type="dxa"/>
            <w:tcBorders>
              <w:top w:val="nil"/>
              <w:left w:val="nil"/>
              <w:bottom w:val="nil"/>
              <w:right w:val="nil"/>
            </w:tcBorders>
            <w:shd w:val="clear" w:color="auto" w:fill="auto"/>
            <w:noWrap/>
            <w:vAlign w:val="bottom"/>
            <w:hideMark/>
          </w:tcPr>
          <w:p w14:paraId="4F653BF3"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244.34</w:t>
            </w:r>
          </w:p>
        </w:tc>
      </w:tr>
      <w:tr w:rsidR="00EF6593" w:rsidRPr="00EF6593" w14:paraId="4FDB0E97" w14:textId="77777777" w:rsidTr="00EF6593">
        <w:trPr>
          <w:trHeight w:val="300"/>
        </w:trPr>
        <w:tc>
          <w:tcPr>
            <w:tcW w:w="768" w:type="dxa"/>
            <w:tcBorders>
              <w:top w:val="nil"/>
              <w:left w:val="nil"/>
              <w:bottom w:val="nil"/>
              <w:right w:val="nil"/>
            </w:tcBorders>
            <w:shd w:val="clear" w:color="auto" w:fill="auto"/>
            <w:noWrap/>
            <w:vAlign w:val="bottom"/>
            <w:hideMark/>
          </w:tcPr>
          <w:p w14:paraId="63CE9AEE"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12</w:t>
            </w:r>
          </w:p>
        </w:tc>
        <w:tc>
          <w:tcPr>
            <w:tcW w:w="862" w:type="dxa"/>
            <w:tcBorders>
              <w:top w:val="nil"/>
              <w:left w:val="nil"/>
              <w:bottom w:val="nil"/>
              <w:right w:val="nil"/>
            </w:tcBorders>
            <w:shd w:val="clear" w:color="auto" w:fill="auto"/>
            <w:noWrap/>
            <w:vAlign w:val="bottom"/>
            <w:hideMark/>
          </w:tcPr>
          <w:p w14:paraId="081A9446"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5.00</w:t>
            </w:r>
          </w:p>
        </w:tc>
        <w:tc>
          <w:tcPr>
            <w:tcW w:w="1450" w:type="dxa"/>
            <w:tcBorders>
              <w:top w:val="nil"/>
              <w:left w:val="nil"/>
              <w:bottom w:val="nil"/>
              <w:right w:val="nil"/>
            </w:tcBorders>
            <w:shd w:val="clear" w:color="auto" w:fill="auto"/>
            <w:noWrap/>
            <w:vAlign w:val="bottom"/>
            <w:hideMark/>
          </w:tcPr>
          <w:p w14:paraId="7EB705E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COMB45-M2</w:t>
            </w:r>
          </w:p>
        </w:tc>
        <w:tc>
          <w:tcPr>
            <w:tcW w:w="1300" w:type="dxa"/>
            <w:tcBorders>
              <w:top w:val="nil"/>
              <w:left w:val="nil"/>
              <w:bottom w:val="nil"/>
              <w:right w:val="nil"/>
            </w:tcBorders>
            <w:shd w:val="clear" w:color="auto" w:fill="auto"/>
            <w:noWrap/>
            <w:vAlign w:val="bottom"/>
            <w:hideMark/>
          </w:tcPr>
          <w:p w14:paraId="4E6ABC98"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6FD20448"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30.14</w:t>
            </w:r>
          </w:p>
        </w:tc>
        <w:tc>
          <w:tcPr>
            <w:tcW w:w="920" w:type="dxa"/>
            <w:tcBorders>
              <w:top w:val="nil"/>
              <w:left w:val="nil"/>
              <w:bottom w:val="nil"/>
              <w:right w:val="nil"/>
            </w:tcBorders>
            <w:shd w:val="clear" w:color="auto" w:fill="auto"/>
            <w:noWrap/>
            <w:vAlign w:val="bottom"/>
            <w:hideMark/>
          </w:tcPr>
          <w:p w14:paraId="66FB4207"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76.35</w:t>
            </w:r>
          </w:p>
        </w:tc>
        <w:tc>
          <w:tcPr>
            <w:tcW w:w="920" w:type="dxa"/>
            <w:tcBorders>
              <w:top w:val="nil"/>
              <w:left w:val="nil"/>
              <w:bottom w:val="nil"/>
              <w:right w:val="nil"/>
            </w:tcBorders>
            <w:shd w:val="clear" w:color="auto" w:fill="auto"/>
            <w:noWrap/>
            <w:vAlign w:val="bottom"/>
            <w:hideMark/>
          </w:tcPr>
          <w:p w14:paraId="5020FAC2"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2.37</w:t>
            </w:r>
          </w:p>
        </w:tc>
        <w:tc>
          <w:tcPr>
            <w:tcW w:w="920" w:type="dxa"/>
            <w:tcBorders>
              <w:top w:val="nil"/>
              <w:left w:val="nil"/>
              <w:bottom w:val="nil"/>
              <w:right w:val="nil"/>
            </w:tcBorders>
            <w:shd w:val="clear" w:color="auto" w:fill="auto"/>
            <w:noWrap/>
            <w:vAlign w:val="bottom"/>
            <w:hideMark/>
          </w:tcPr>
          <w:p w14:paraId="1C40B3C1"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-6.66</w:t>
            </w:r>
          </w:p>
        </w:tc>
        <w:tc>
          <w:tcPr>
            <w:tcW w:w="920" w:type="dxa"/>
            <w:tcBorders>
              <w:top w:val="nil"/>
              <w:left w:val="nil"/>
              <w:bottom w:val="nil"/>
              <w:right w:val="nil"/>
            </w:tcBorders>
            <w:shd w:val="clear" w:color="auto" w:fill="auto"/>
            <w:noWrap/>
            <w:vAlign w:val="bottom"/>
            <w:hideMark/>
          </w:tcPr>
          <w:p w14:paraId="793CAD54"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-18.11</w:t>
            </w:r>
          </w:p>
        </w:tc>
        <w:tc>
          <w:tcPr>
            <w:tcW w:w="920" w:type="dxa"/>
            <w:tcBorders>
              <w:top w:val="nil"/>
              <w:left w:val="nil"/>
              <w:bottom w:val="nil"/>
              <w:right w:val="nil"/>
            </w:tcBorders>
            <w:shd w:val="clear" w:color="auto" w:fill="auto"/>
            <w:noWrap/>
            <w:vAlign w:val="bottom"/>
            <w:hideMark/>
          </w:tcPr>
          <w:p w14:paraId="27D274E4"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53.47</w:t>
            </w:r>
          </w:p>
        </w:tc>
      </w:tr>
      <w:tr w:rsidR="00EF6593" w:rsidRPr="00EF6593" w14:paraId="5822B078" w14:textId="77777777" w:rsidTr="00EF6593">
        <w:trPr>
          <w:trHeight w:val="300"/>
        </w:trPr>
        <w:tc>
          <w:tcPr>
            <w:tcW w:w="768" w:type="dxa"/>
            <w:tcBorders>
              <w:top w:val="nil"/>
              <w:left w:val="nil"/>
              <w:bottom w:val="nil"/>
              <w:right w:val="nil"/>
            </w:tcBorders>
            <w:shd w:val="clear" w:color="auto" w:fill="auto"/>
            <w:noWrap/>
            <w:vAlign w:val="bottom"/>
            <w:hideMark/>
          </w:tcPr>
          <w:p w14:paraId="21CBA6CD"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12</w:t>
            </w:r>
          </w:p>
        </w:tc>
        <w:tc>
          <w:tcPr>
            <w:tcW w:w="862" w:type="dxa"/>
            <w:tcBorders>
              <w:top w:val="nil"/>
              <w:left w:val="nil"/>
              <w:bottom w:val="nil"/>
              <w:right w:val="nil"/>
            </w:tcBorders>
            <w:shd w:val="clear" w:color="auto" w:fill="auto"/>
            <w:noWrap/>
            <w:vAlign w:val="bottom"/>
            <w:hideMark/>
          </w:tcPr>
          <w:p w14:paraId="1CCAC83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0.00</w:t>
            </w:r>
          </w:p>
        </w:tc>
        <w:tc>
          <w:tcPr>
            <w:tcW w:w="1450" w:type="dxa"/>
            <w:tcBorders>
              <w:top w:val="nil"/>
              <w:left w:val="nil"/>
              <w:bottom w:val="nil"/>
              <w:right w:val="nil"/>
            </w:tcBorders>
            <w:shd w:val="clear" w:color="auto" w:fill="auto"/>
            <w:noWrap/>
            <w:vAlign w:val="bottom"/>
            <w:hideMark/>
          </w:tcPr>
          <w:p w14:paraId="2A6E9861"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COMB46-M2</w:t>
            </w:r>
          </w:p>
        </w:tc>
        <w:tc>
          <w:tcPr>
            <w:tcW w:w="1300" w:type="dxa"/>
            <w:tcBorders>
              <w:top w:val="nil"/>
              <w:left w:val="nil"/>
              <w:bottom w:val="nil"/>
              <w:right w:val="nil"/>
            </w:tcBorders>
            <w:shd w:val="clear" w:color="auto" w:fill="auto"/>
            <w:noWrap/>
            <w:vAlign w:val="bottom"/>
            <w:hideMark/>
          </w:tcPr>
          <w:p w14:paraId="6FD88AE4"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61553BDF"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-4.46</w:t>
            </w:r>
          </w:p>
        </w:tc>
        <w:tc>
          <w:tcPr>
            <w:tcW w:w="920" w:type="dxa"/>
            <w:tcBorders>
              <w:top w:val="nil"/>
              <w:left w:val="nil"/>
              <w:bottom w:val="nil"/>
              <w:right w:val="nil"/>
            </w:tcBorders>
            <w:shd w:val="clear" w:color="auto" w:fill="auto"/>
            <w:noWrap/>
            <w:vAlign w:val="bottom"/>
            <w:hideMark/>
          </w:tcPr>
          <w:p w14:paraId="1DE6BB5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76.35</w:t>
            </w:r>
          </w:p>
        </w:tc>
        <w:tc>
          <w:tcPr>
            <w:tcW w:w="920" w:type="dxa"/>
            <w:tcBorders>
              <w:top w:val="nil"/>
              <w:left w:val="nil"/>
              <w:bottom w:val="nil"/>
              <w:right w:val="nil"/>
            </w:tcBorders>
            <w:shd w:val="clear" w:color="auto" w:fill="auto"/>
            <w:noWrap/>
            <w:vAlign w:val="bottom"/>
            <w:hideMark/>
          </w:tcPr>
          <w:p w14:paraId="37ADF6EF"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-7.51</w:t>
            </w:r>
          </w:p>
        </w:tc>
        <w:tc>
          <w:tcPr>
            <w:tcW w:w="920" w:type="dxa"/>
            <w:tcBorders>
              <w:top w:val="nil"/>
              <w:left w:val="nil"/>
              <w:bottom w:val="nil"/>
              <w:right w:val="nil"/>
            </w:tcBorders>
            <w:shd w:val="clear" w:color="auto" w:fill="auto"/>
            <w:noWrap/>
            <w:vAlign w:val="bottom"/>
            <w:hideMark/>
          </w:tcPr>
          <w:p w14:paraId="27E7121B"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-11.17</w:t>
            </w:r>
          </w:p>
        </w:tc>
        <w:tc>
          <w:tcPr>
            <w:tcW w:w="920" w:type="dxa"/>
            <w:tcBorders>
              <w:top w:val="nil"/>
              <w:left w:val="nil"/>
              <w:bottom w:val="nil"/>
              <w:right w:val="nil"/>
            </w:tcBorders>
            <w:shd w:val="clear" w:color="auto" w:fill="auto"/>
            <w:noWrap/>
            <w:vAlign w:val="bottom"/>
            <w:hideMark/>
          </w:tcPr>
          <w:p w14:paraId="66AE6322"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-102.75</w:t>
            </w:r>
          </w:p>
        </w:tc>
        <w:tc>
          <w:tcPr>
            <w:tcW w:w="920" w:type="dxa"/>
            <w:tcBorders>
              <w:top w:val="nil"/>
              <w:left w:val="nil"/>
              <w:bottom w:val="nil"/>
              <w:right w:val="nil"/>
            </w:tcBorders>
            <w:shd w:val="clear" w:color="auto" w:fill="auto"/>
            <w:noWrap/>
            <w:vAlign w:val="bottom"/>
            <w:hideMark/>
          </w:tcPr>
          <w:p w14:paraId="4B1DFA93"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435.21</w:t>
            </w:r>
          </w:p>
        </w:tc>
      </w:tr>
      <w:tr w:rsidR="00EF6593" w:rsidRPr="00EF6593" w14:paraId="445B215F" w14:textId="77777777" w:rsidTr="00EF6593">
        <w:trPr>
          <w:trHeight w:val="300"/>
        </w:trPr>
        <w:tc>
          <w:tcPr>
            <w:tcW w:w="768" w:type="dxa"/>
            <w:tcBorders>
              <w:top w:val="nil"/>
              <w:left w:val="nil"/>
              <w:bottom w:val="nil"/>
              <w:right w:val="nil"/>
            </w:tcBorders>
            <w:shd w:val="clear" w:color="auto" w:fill="auto"/>
            <w:noWrap/>
            <w:vAlign w:val="bottom"/>
            <w:hideMark/>
          </w:tcPr>
          <w:p w14:paraId="45D8C7FB"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12</w:t>
            </w:r>
          </w:p>
        </w:tc>
        <w:tc>
          <w:tcPr>
            <w:tcW w:w="862" w:type="dxa"/>
            <w:tcBorders>
              <w:top w:val="nil"/>
              <w:left w:val="nil"/>
              <w:bottom w:val="nil"/>
              <w:right w:val="nil"/>
            </w:tcBorders>
            <w:shd w:val="clear" w:color="auto" w:fill="auto"/>
            <w:noWrap/>
            <w:vAlign w:val="bottom"/>
            <w:hideMark/>
          </w:tcPr>
          <w:p w14:paraId="287CC09A"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2.50</w:t>
            </w:r>
          </w:p>
        </w:tc>
        <w:tc>
          <w:tcPr>
            <w:tcW w:w="1450" w:type="dxa"/>
            <w:tcBorders>
              <w:top w:val="nil"/>
              <w:left w:val="nil"/>
              <w:bottom w:val="nil"/>
              <w:right w:val="nil"/>
            </w:tcBorders>
            <w:shd w:val="clear" w:color="auto" w:fill="auto"/>
            <w:noWrap/>
            <w:vAlign w:val="bottom"/>
            <w:hideMark/>
          </w:tcPr>
          <w:p w14:paraId="54F5944F"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COMB46-M2</w:t>
            </w:r>
          </w:p>
        </w:tc>
        <w:tc>
          <w:tcPr>
            <w:tcW w:w="1300" w:type="dxa"/>
            <w:tcBorders>
              <w:top w:val="nil"/>
              <w:left w:val="nil"/>
              <w:bottom w:val="nil"/>
              <w:right w:val="nil"/>
            </w:tcBorders>
            <w:shd w:val="clear" w:color="auto" w:fill="auto"/>
            <w:noWrap/>
            <w:vAlign w:val="bottom"/>
            <w:hideMark/>
          </w:tcPr>
          <w:p w14:paraId="6C4775A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0C79C1DE"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12.84</w:t>
            </w:r>
          </w:p>
        </w:tc>
        <w:tc>
          <w:tcPr>
            <w:tcW w:w="920" w:type="dxa"/>
            <w:tcBorders>
              <w:top w:val="nil"/>
              <w:left w:val="nil"/>
              <w:bottom w:val="nil"/>
              <w:right w:val="nil"/>
            </w:tcBorders>
            <w:shd w:val="clear" w:color="auto" w:fill="auto"/>
            <w:noWrap/>
            <w:vAlign w:val="bottom"/>
            <w:hideMark/>
          </w:tcPr>
          <w:p w14:paraId="360F23A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76.35</w:t>
            </w:r>
          </w:p>
        </w:tc>
        <w:tc>
          <w:tcPr>
            <w:tcW w:w="920" w:type="dxa"/>
            <w:tcBorders>
              <w:top w:val="nil"/>
              <w:left w:val="nil"/>
              <w:bottom w:val="nil"/>
              <w:right w:val="nil"/>
            </w:tcBorders>
            <w:shd w:val="clear" w:color="auto" w:fill="auto"/>
            <w:noWrap/>
            <w:vAlign w:val="bottom"/>
            <w:hideMark/>
          </w:tcPr>
          <w:p w14:paraId="7DD7E534"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-7.51</w:t>
            </w:r>
          </w:p>
        </w:tc>
        <w:tc>
          <w:tcPr>
            <w:tcW w:w="920" w:type="dxa"/>
            <w:tcBorders>
              <w:top w:val="nil"/>
              <w:left w:val="nil"/>
              <w:bottom w:val="nil"/>
              <w:right w:val="nil"/>
            </w:tcBorders>
            <w:shd w:val="clear" w:color="auto" w:fill="auto"/>
            <w:noWrap/>
            <w:vAlign w:val="bottom"/>
            <w:hideMark/>
          </w:tcPr>
          <w:p w14:paraId="5E8101C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-11.17</w:t>
            </w:r>
          </w:p>
        </w:tc>
        <w:tc>
          <w:tcPr>
            <w:tcW w:w="920" w:type="dxa"/>
            <w:tcBorders>
              <w:top w:val="nil"/>
              <w:left w:val="nil"/>
              <w:bottom w:val="nil"/>
              <w:right w:val="nil"/>
            </w:tcBorders>
            <w:shd w:val="clear" w:color="auto" w:fill="auto"/>
            <w:noWrap/>
            <w:vAlign w:val="bottom"/>
            <w:hideMark/>
          </w:tcPr>
          <w:p w14:paraId="162E6CA4"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-83.98</w:t>
            </w:r>
          </w:p>
        </w:tc>
        <w:tc>
          <w:tcPr>
            <w:tcW w:w="920" w:type="dxa"/>
            <w:tcBorders>
              <w:top w:val="nil"/>
              <w:left w:val="nil"/>
              <w:bottom w:val="nil"/>
              <w:right w:val="nil"/>
            </w:tcBorders>
            <w:shd w:val="clear" w:color="auto" w:fill="auto"/>
            <w:noWrap/>
            <w:vAlign w:val="bottom"/>
            <w:hideMark/>
          </w:tcPr>
          <w:p w14:paraId="0E0A8348"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244.34</w:t>
            </w:r>
          </w:p>
        </w:tc>
      </w:tr>
      <w:tr w:rsidR="00EF6593" w:rsidRPr="00EF6593" w14:paraId="1A061A80" w14:textId="77777777" w:rsidTr="00EF6593">
        <w:trPr>
          <w:trHeight w:val="300"/>
        </w:trPr>
        <w:tc>
          <w:tcPr>
            <w:tcW w:w="768" w:type="dxa"/>
            <w:tcBorders>
              <w:top w:val="nil"/>
              <w:left w:val="nil"/>
              <w:bottom w:val="nil"/>
              <w:right w:val="nil"/>
            </w:tcBorders>
            <w:shd w:val="clear" w:color="auto" w:fill="auto"/>
            <w:noWrap/>
            <w:vAlign w:val="bottom"/>
            <w:hideMark/>
          </w:tcPr>
          <w:p w14:paraId="771C068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12</w:t>
            </w:r>
          </w:p>
        </w:tc>
        <w:tc>
          <w:tcPr>
            <w:tcW w:w="862" w:type="dxa"/>
            <w:tcBorders>
              <w:top w:val="nil"/>
              <w:left w:val="nil"/>
              <w:bottom w:val="nil"/>
              <w:right w:val="nil"/>
            </w:tcBorders>
            <w:shd w:val="clear" w:color="auto" w:fill="auto"/>
            <w:noWrap/>
            <w:vAlign w:val="bottom"/>
            <w:hideMark/>
          </w:tcPr>
          <w:p w14:paraId="0933AB7C"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5.00</w:t>
            </w:r>
          </w:p>
        </w:tc>
        <w:tc>
          <w:tcPr>
            <w:tcW w:w="1450" w:type="dxa"/>
            <w:tcBorders>
              <w:top w:val="nil"/>
              <w:left w:val="nil"/>
              <w:bottom w:val="nil"/>
              <w:right w:val="nil"/>
            </w:tcBorders>
            <w:shd w:val="clear" w:color="auto" w:fill="auto"/>
            <w:noWrap/>
            <w:vAlign w:val="bottom"/>
            <w:hideMark/>
          </w:tcPr>
          <w:p w14:paraId="1E46755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COMB46-M2</w:t>
            </w:r>
          </w:p>
        </w:tc>
        <w:tc>
          <w:tcPr>
            <w:tcW w:w="1300" w:type="dxa"/>
            <w:tcBorders>
              <w:top w:val="nil"/>
              <w:left w:val="nil"/>
              <w:bottom w:val="nil"/>
              <w:right w:val="nil"/>
            </w:tcBorders>
            <w:shd w:val="clear" w:color="auto" w:fill="auto"/>
            <w:noWrap/>
            <w:vAlign w:val="bottom"/>
            <w:hideMark/>
          </w:tcPr>
          <w:p w14:paraId="100F398F"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331FDEF8"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30.14</w:t>
            </w:r>
          </w:p>
        </w:tc>
        <w:tc>
          <w:tcPr>
            <w:tcW w:w="920" w:type="dxa"/>
            <w:tcBorders>
              <w:top w:val="nil"/>
              <w:left w:val="nil"/>
              <w:bottom w:val="nil"/>
              <w:right w:val="nil"/>
            </w:tcBorders>
            <w:shd w:val="clear" w:color="auto" w:fill="auto"/>
            <w:noWrap/>
            <w:vAlign w:val="bottom"/>
            <w:hideMark/>
          </w:tcPr>
          <w:p w14:paraId="68B99686"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76.35</w:t>
            </w:r>
          </w:p>
        </w:tc>
        <w:tc>
          <w:tcPr>
            <w:tcW w:w="920" w:type="dxa"/>
            <w:tcBorders>
              <w:top w:val="nil"/>
              <w:left w:val="nil"/>
              <w:bottom w:val="nil"/>
              <w:right w:val="nil"/>
            </w:tcBorders>
            <w:shd w:val="clear" w:color="auto" w:fill="auto"/>
            <w:noWrap/>
            <w:vAlign w:val="bottom"/>
            <w:hideMark/>
          </w:tcPr>
          <w:p w14:paraId="32D088FE"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-7.51</w:t>
            </w:r>
          </w:p>
        </w:tc>
        <w:tc>
          <w:tcPr>
            <w:tcW w:w="920" w:type="dxa"/>
            <w:tcBorders>
              <w:top w:val="nil"/>
              <w:left w:val="nil"/>
              <w:bottom w:val="nil"/>
              <w:right w:val="nil"/>
            </w:tcBorders>
            <w:shd w:val="clear" w:color="auto" w:fill="auto"/>
            <w:noWrap/>
            <w:vAlign w:val="bottom"/>
            <w:hideMark/>
          </w:tcPr>
          <w:p w14:paraId="05244AD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-11.17</w:t>
            </w:r>
          </w:p>
        </w:tc>
        <w:tc>
          <w:tcPr>
            <w:tcW w:w="920" w:type="dxa"/>
            <w:tcBorders>
              <w:top w:val="nil"/>
              <w:left w:val="nil"/>
              <w:bottom w:val="nil"/>
              <w:right w:val="nil"/>
            </w:tcBorders>
            <w:shd w:val="clear" w:color="auto" w:fill="auto"/>
            <w:noWrap/>
            <w:vAlign w:val="bottom"/>
            <w:hideMark/>
          </w:tcPr>
          <w:p w14:paraId="5C5820C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-65.21</w:t>
            </w:r>
          </w:p>
        </w:tc>
        <w:tc>
          <w:tcPr>
            <w:tcW w:w="920" w:type="dxa"/>
            <w:tcBorders>
              <w:top w:val="nil"/>
              <w:left w:val="nil"/>
              <w:bottom w:val="nil"/>
              <w:right w:val="nil"/>
            </w:tcBorders>
            <w:shd w:val="clear" w:color="auto" w:fill="auto"/>
            <w:noWrap/>
            <w:vAlign w:val="bottom"/>
            <w:hideMark/>
          </w:tcPr>
          <w:p w14:paraId="3BED4F4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53.47</w:t>
            </w:r>
          </w:p>
        </w:tc>
      </w:tr>
      <w:tr w:rsidR="00EF6593" w:rsidRPr="00EF6593" w14:paraId="405C8CDD" w14:textId="77777777" w:rsidTr="00EF6593">
        <w:trPr>
          <w:trHeight w:val="300"/>
        </w:trPr>
        <w:tc>
          <w:tcPr>
            <w:tcW w:w="768" w:type="dxa"/>
            <w:tcBorders>
              <w:top w:val="nil"/>
              <w:left w:val="nil"/>
              <w:bottom w:val="nil"/>
              <w:right w:val="nil"/>
            </w:tcBorders>
            <w:shd w:val="clear" w:color="auto" w:fill="auto"/>
            <w:noWrap/>
            <w:vAlign w:val="bottom"/>
            <w:hideMark/>
          </w:tcPr>
          <w:p w14:paraId="77336894"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12</w:t>
            </w:r>
          </w:p>
        </w:tc>
        <w:tc>
          <w:tcPr>
            <w:tcW w:w="862" w:type="dxa"/>
            <w:tcBorders>
              <w:top w:val="nil"/>
              <w:left w:val="nil"/>
              <w:bottom w:val="nil"/>
              <w:right w:val="nil"/>
            </w:tcBorders>
            <w:shd w:val="clear" w:color="auto" w:fill="auto"/>
            <w:noWrap/>
            <w:vAlign w:val="bottom"/>
            <w:hideMark/>
          </w:tcPr>
          <w:p w14:paraId="0A3FEBEE"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0.00</w:t>
            </w:r>
          </w:p>
        </w:tc>
        <w:tc>
          <w:tcPr>
            <w:tcW w:w="1450" w:type="dxa"/>
            <w:tcBorders>
              <w:top w:val="nil"/>
              <w:left w:val="nil"/>
              <w:bottom w:val="nil"/>
              <w:right w:val="nil"/>
            </w:tcBorders>
            <w:shd w:val="clear" w:color="auto" w:fill="auto"/>
            <w:noWrap/>
            <w:vAlign w:val="bottom"/>
            <w:hideMark/>
          </w:tcPr>
          <w:p w14:paraId="514ACE2B"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COMB47-M2</w:t>
            </w:r>
          </w:p>
        </w:tc>
        <w:tc>
          <w:tcPr>
            <w:tcW w:w="1300" w:type="dxa"/>
            <w:tcBorders>
              <w:top w:val="nil"/>
              <w:left w:val="nil"/>
              <w:bottom w:val="nil"/>
              <w:right w:val="nil"/>
            </w:tcBorders>
            <w:shd w:val="clear" w:color="auto" w:fill="auto"/>
            <w:noWrap/>
            <w:vAlign w:val="bottom"/>
            <w:hideMark/>
          </w:tcPr>
          <w:p w14:paraId="3DD4371D"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1153382B"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-5.90</w:t>
            </w:r>
          </w:p>
        </w:tc>
        <w:tc>
          <w:tcPr>
            <w:tcW w:w="920" w:type="dxa"/>
            <w:tcBorders>
              <w:top w:val="nil"/>
              <w:left w:val="nil"/>
              <w:bottom w:val="nil"/>
              <w:right w:val="nil"/>
            </w:tcBorders>
            <w:shd w:val="clear" w:color="auto" w:fill="auto"/>
            <w:noWrap/>
            <w:vAlign w:val="bottom"/>
            <w:hideMark/>
          </w:tcPr>
          <w:p w14:paraId="409E7AED"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70.89</w:t>
            </w:r>
          </w:p>
        </w:tc>
        <w:tc>
          <w:tcPr>
            <w:tcW w:w="920" w:type="dxa"/>
            <w:tcBorders>
              <w:top w:val="nil"/>
              <w:left w:val="nil"/>
              <w:bottom w:val="nil"/>
              <w:right w:val="nil"/>
            </w:tcBorders>
            <w:shd w:val="clear" w:color="auto" w:fill="auto"/>
            <w:noWrap/>
            <w:vAlign w:val="bottom"/>
            <w:hideMark/>
          </w:tcPr>
          <w:p w14:paraId="1ADE9D82"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2.37</w:t>
            </w:r>
          </w:p>
        </w:tc>
        <w:tc>
          <w:tcPr>
            <w:tcW w:w="920" w:type="dxa"/>
            <w:tcBorders>
              <w:top w:val="nil"/>
              <w:left w:val="nil"/>
              <w:bottom w:val="nil"/>
              <w:right w:val="nil"/>
            </w:tcBorders>
            <w:shd w:val="clear" w:color="auto" w:fill="auto"/>
            <w:noWrap/>
            <w:vAlign w:val="bottom"/>
            <w:hideMark/>
          </w:tcPr>
          <w:p w14:paraId="694D3BAC"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-6.66</w:t>
            </w:r>
          </w:p>
        </w:tc>
        <w:tc>
          <w:tcPr>
            <w:tcW w:w="920" w:type="dxa"/>
            <w:tcBorders>
              <w:top w:val="nil"/>
              <w:left w:val="nil"/>
              <w:bottom w:val="nil"/>
              <w:right w:val="nil"/>
            </w:tcBorders>
            <w:shd w:val="clear" w:color="auto" w:fill="auto"/>
            <w:noWrap/>
            <w:vAlign w:val="bottom"/>
            <w:hideMark/>
          </w:tcPr>
          <w:p w14:paraId="52F71F35"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-6.24</w:t>
            </w:r>
          </w:p>
        </w:tc>
        <w:tc>
          <w:tcPr>
            <w:tcW w:w="920" w:type="dxa"/>
            <w:tcBorders>
              <w:top w:val="nil"/>
              <w:left w:val="nil"/>
              <w:bottom w:val="nil"/>
              <w:right w:val="nil"/>
            </w:tcBorders>
            <w:shd w:val="clear" w:color="auto" w:fill="auto"/>
            <w:noWrap/>
            <w:vAlign w:val="bottom"/>
            <w:hideMark/>
          </w:tcPr>
          <w:p w14:paraId="6D751968"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417.11</w:t>
            </w:r>
          </w:p>
        </w:tc>
      </w:tr>
      <w:tr w:rsidR="00EF6593" w:rsidRPr="00EF6593" w14:paraId="7787258B" w14:textId="77777777" w:rsidTr="00EF6593">
        <w:trPr>
          <w:trHeight w:val="300"/>
        </w:trPr>
        <w:tc>
          <w:tcPr>
            <w:tcW w:w="768" w:type="dxa"/>
            <w:tcBorders>
              <w:top w:val="nil"/>
              <w:left w:val="nil"/>
              <w:bottom w:val="nil"/>
              <w:right w:val="nil"/>
            </w:tcBorders>
            <w:shd w:val="clear" w:color="auto" w:fill="auto"/>
            <w:noWrap/>
            <w:vAlign w:val="bottom"/>
            <w:hideMark/>
          </w:tcPr>
          <w:p w14:paraId="3994CB4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12</w:t>
            </w:r>
          </w:p>
        </w:tc>
        <w:tc>
          <w:tcPr>
            <w:tcW w:w="862" w:type="dxa"/>
            <w:tcBorders>
              <w:top w:val="nil"/>
              <w:left w:val="nil"/>
              <w:bottom w:val="nil"/>
              <w:right w:val="nil"/>
            </w:tcBorders>
            <w:shd w:val="clear" w:color="auto" w:fill="auto"/>
            <w:noWrap/>
            <w:vAlign w:val="bottom"/>
            <w:hideMark/>
          </w:tcPr>
          <w:p w14:paraId="1C47708F"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2.50</w:t>
            </w:r>
          </w:p>
        </w:tc>
        <w:tc>
          <w:tcPr>
            <w:tcW w:w="1450" w:type="dxa"/>
            <w:tcBorders>
              <w:top w:val="nil"/>
              <w:left w:val="nil"/>
              <w:bottom w:val="nil"/>
              <w:right w:val="nil"/>
            </w:tcBorders>
            <w:shd w:val="clear" w:color="auto" w:fill="auto"/>
            <w:noWrap/>
            <w:vAlign w:val="bottom"/>
            <w:hideMark/>
          </w:tcPr>
          <w:p w14:paraId="7BB5EAE6"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COMB47-M2</w:t>
            </w:r>
          </w:p>
        </w:tc>
        <w:tc>
          <w:tcPr>
            <w:tcW w:w="1300" w:type="dxa"/>
            <w:tcBorders>
              <w:top w:val="nil"/>
              <w:left w:val="nil"/>
              <w:bottom w:val="nil"/>
              <w:right w:val="nil"/>
            </w:tcBorders>
            <w:shd w:val="clear" w:color="auto" w:fill="auto"/>
            <w:noWrap/>
            <w:vAlign w:val="bottom"/>
            <w:hideMark/>
          </w:tcPr>
          <w:p w14:paraId="0D01684D"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0A0B176F"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11.40</w:t>
            </w:r>
          </w:p>
        </w:tc>
        <w:tc>
          <w:tcPr>
            <w:tcW w:w="920" w:type="dxa"/>
            <w:tcBorders>
              <w:top w:val="nil"/>
              <w:left w:val="nil"/>
              <w:bottom w:val="nil"/>
              <w:right w:val="nil"/>
            </w:tcBorders>
            <w:shd w:val="clear" w:color="auto" w:fill="auto"/>
            <w:noWrap/>
            <w:vAlign w:val="bottom"/>
            <w:hideMark/>
          </w:tcPr>
          <w:p w14:paraId="668EBF6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70.89</w:t>
            </w:r>
          </w:p>
        </w:tc>
        <w:tc>
          <w:tcPr>
            <w:tcW w:w="920" w:type="dxa"/>
            <w:tcBorders>
              <w:top w:val="nil"/>
              <w:left w:val="nil"/>
              <w:bottom w:val="nil"/>
              <w:right w:val="nil"/>
            </w:tcBorders>
            <w:shd w:val="clear" w:color="auto" w:fill="auto"/>
            <w:noWrap/>
            <w:vAlign w:val="bottom"/>
            <w:hideMark/>
          </w:tcPr>
          <w:p w14:paraId="0D5200EE"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2.37</w:t>
            </w:r>
          </w:p>
        </w:tc>
        <w:tc>
          <w:tcPr>
            <w:tcW w:w="920" w:type="dxa"/>
            <w:tcBorders>
              <w:top w:val="nil"/>
              <w:left w:val="nil"/>
              <w:bottom w:val="nil"/>
              <w:right w:val="nil"/>
            </w:tcBorders>
            <w:shd w:val="clear" w:color="auto" w:fill="auto"/>
            <w:noWrap/>
            <w:vAlign w:val="bottom"/>
            <w:hideMark/>
          </w:tcPr>
          <w:p w14:paraId="1DFA5F83"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-6.66</w:t>
            </w:r>
          </w:p>
        </w:tc>
        <w:tc>
          <w:tcPr>
            <w:tcW w:w="920" w:type="dxa"/>
            <w:tcBorders>
              <w:top w:val="nil"/>
              <w:left w:val="nil"/>
              <w:bottom w:val="nil"/>
              <w:right w:val="nil"/>
            </w:tcBorders>
            <w:shd w:val="clear" w:color="auto" w:fill="auto"/>
            <w:noWrap/>
            <w:vAlign w:val="bottom"/>
            <w:hideMark/>
          </w:tcPr>
          <w:p w14:paraId="292EEF25"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-12.17</w:t>
            </w:r>
          </w:p>
        </w:tc>
        <w:tc>
          <w:tcPr>
            <w:tcW w:w="920" w:type="dxa"/>
            <w:tcBorders>
              <w:top w:val="nil"/>
              <w:left w:val="nil"/>
              <w:bottom w:val="nil"/>
              <w:right w:val="nil"/>
            </w:tcBorders>
            <w:shd w:val="clear" w:color="auto" w:fill="auto"/>
            <w:noWrap/>
            <w:vAlign w:val="bottom"/>
            <w:hideMark/>
          </w:tcPr>
          <w:p w14:paraId="08992E05"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239.89</w:t>
            </w:r>
          </w:p>
        </w:tc>
      </w:tr>
      <w:tr w:rsidR="00EF6593" w:rsidRPr="00EF6593" w14:paraId="505F4A54" w14:textId="77777777" w:rsidTr="00EF6593">
        <w:trPr>
          <w:trHeight w:val="300"/>
        </w:trPr>
        <w:tc>
          <w:tcPr>
            <w:tcW w:w="768" w:type="dxa"/>
            <w:tcBorders>
              <w:top w:val="nil"/>
              <w:left w:val="nil"/>
              <w:bottom w:val="nil"/>
              <w:right w:val="nil"/>
            </w:tcBorders>
            <w:shd w:val="clear" w:color="auto" w:fill="auto"/>
            <w:noWrap/>
            <w:vAlign w:val="bottom"/>
            <w:hideMark/>
          </w:tcPr>
          <w:p w14:paraId="16B83A63"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12</w:t>
            </w:r>
          </w:p>
        </w:tc>
        <w:tc>
          <w:tcPr>
            <w:tcW w:w="862" w:type="dxa"/>
            <w:tcBorders>
              <w:top w:val="nil"/>
              <w:left w:val="nil"/>
              <w:bottom w:val="nil"/>
              <w:right w:val="nil"/>
            </w:tcBorders>
            <w:shd w:val="clear" w:color="auto" w:fill="auto"/>
            <w:noWrap/>
            <w:vAlign w:val="bottom"/>
            <w:hideMark/>
          </w:tcPr>
          <w:p w14:paraId="34A4A93A"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5.00</w:t>
            </w:r>
          </w:p>
        </w:tc>
        <w:tc>
          <w:tcPr>
            <w:tcW w:w="1450" w:type="dxa"/>
            <w:tcBorders>
              <w:top w:val="nil"/>
              <w:left w:val="nil"/>
              <w:bottom w:val="nil"/>
              <w:right w:val="nil"/>
            </w:tcBorders>
            <w:shd w:val="clear" w:color="auto" w:fill="auto"/>
            <w:noWrap/>
            <w:vAlign w:val="bottom"/>
            <w:hideMark/>
          </w:tcPr>
          <w:p w14:paraId="2BFCF7EE"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COMB47-M2</w:t>
            </w:r>
          </w:p>
        </w:tc>
        <w:tc>
          <w:tcPr>
            <w:tcW w:w="1300" w:type="dxa"/>
            <w:tcBorders>
              <w:top w:val="nil"/>
              <w:left w:val="nil"/>
              <w:bottom w:val="nil"/>
              <w:right w:val="nil"/>
            </w:tcBorders>
            <w:shd w:val="clear" w:color="auto" w:fill="auto"/>
            <w:noWrap/>
            <w:vAlign w:val="bottom"/>
            <w:hideMark/>
          </w:tcPr>
          <w:p w14:paraId="22C0217B"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3FD1321E"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28.70</w:t>
            </w:r>
          </w:p>
        </w:tc>
        <w:tc>
          <w:tcPr>
            <w:tcW w:w="920" w:type="dxa"/>
            <w:tcBorders>
              <w:top w:val="nil"/>
              <w:left w:val="nil"/>
              <w:bottom w:val="nil"/>
              <w:right w:val="nil"/>
            </w:tcBorders>
            <w:shd w:val="clear" w:color="auto" w:fill="auto"/>
            <w:noWrap/>
            <w:vAlign w:val="bottom"/>
            <w:hideMark/>
          </w:tcPr>
          <w:p w14:paraId="577C78D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70.89</w:t>
            </w:r>
          </w:p>
        </w:tc>
        <w:tc>
          <w:tcPr>
            <w:tcW w:w="920" w:type="dxa"/>
            <w:tcBorders>
              <w:top w:val="nil"/>
              <w:left w:val="nil"/>
              <w:bottom w:val="nil"/>
              <w:right w:val="nil"/>
            </w:tcBorders>
            <w:shd w:val="clear" w:color="auto" w:fill="auto"/>
            <w:noWrap/>
            <w:vAlign w:val="bottom"/>
            <w:hideMark/>
          </w:tcPr>
          <w:p w14:paraId="5D34EF67"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2.37</w:t>
            </w:r>
          </w:p>
        </w:tc>
        <w:tc>
          <w:tcPr>
            <w:tcW w:w="920" w:type="dxa"/>
            <w:tcBorders>
              <w:top w:val="nil"/>
              <w:left w:val="nil"/>
              <w:bottom w:val="nil"/>
              <w:right w:val="nil"/>
            </w:tcBorders>
            <w:shd w:val="clear" w:color="auto" w:fill="auto"/>
            <w:noWrap/>
            <w:vAlign w:val="bottom"/>
            <w:hideMark/>
          </w:tcPr>
          <w:p w14:paraId="52D122B3"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-6.66</w:t>
            </w:r>
          </w:p>
        </w:tc>
        <w:tc>
          <w:tcPr>
            <w:tcW w:w="920" w:type="dxa"/>
            <w:tcBorders>
              <w:top w:val="nil"/>
              <w:left w:val="nil"/>
              <w:bottom w:val="nil"/>
              <w:right w:val="nil"/>
            </w:tcBorders>
            <w:shd w:val="clear" w:color="auto" w:fill="auto"/>
            <w:noWrap/>
            <w:vAlign w:val="bottom"/>
            <w:hideMark/>
          </w:tcPr>
          <w:p w14:paraId="3C2D1687"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-18.11</w:t>
            </w:r>
          </w:p>
        </w:tc>
        <w:tc>
          <w:tcPr>
            <w:tcW w:w="920" w:type="dxa"/>
            <w:tcBorders>
              <w:top w:val="nil"/>
              <w:left w:val="nil"/>
              <w:bottom w:val="nil"/>
              <w:right w:val="nil"/>
            </w:tcBorders>
            <w:shd w:val="clear" w:color="auto" w:fill="auto"/>
            <w:noWrap/>
            <w:vAlign w:val="bottom"/>
            <w:hideMark/>
          </w:tcPr>
          <w:p w14:paraId="28C6094B"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62.67</w:t>
            </w:r>
          </w:p>
        </w:tc>
      </w:tr>
      <w:tr w:rsidR="00EF6593" w:rsidRPr="00EF6593" w14:paraId="7F16966D" w14:textId="77777777" w:rsidTr="00EF6593">
        <w:trPr>
          <w:trHeight w:val="300"/>
        </w:trPr>
        <w:tc>
          <w:tcPr>
            <w:tcW w:w="768" w:type="dxa"/>
            <w:tcBorders>
              <w:top w:val="nil"/>
              <w:left w:val="nil"/>
              <w:bottom w:val="nil"/>
              <w:right w:val="nil"/>
            </w:tcBorders>
            <w:shd w:val="clear" w:color="auto" w:fill="auto"/>
            <w:noWrap/>
            <w:vAlign w:val="bottom"/>
            <w:hideMark/>
          </w:tcPr>
          <w:p w14:paraId="72B3485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12</w:t>
            </w:r>
          </w:p>
        </w:tc>
        <w:tc>
          <w:tcPr>
            <w:tcW w:w="862" w:type="dxa"/>
            <w:tcBorders>
              <w:top w:val="nil"/>
              <w:left w:val="nil"/>
              <w:bottom w:val="nil"/>
              <w:right w:val="nil"/>
            </w:tcBorders>
            <w:shd w:val="clear" w:color="auto" w:fill="auto"/>
            <w:noWrap/>
            <w:vAlign w:val="bottom"/>
            <w:hideMark/>
          </w:tcPr>
          <w:p w14:paraId="62EA100F"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0.00</w:t>
            </w:r>
          </w:p>
        </w:tc>
        <w:tc>
          <w:tcPr>
            <w:tcW w:w="1450" w:type="dxa"/>
            <w:tcBorders>
              <w:top w:val="nil"/>
              <w:left w:val="nil"/>
              <w:bottom w:val="nil"/>
              <w:right w:val="nil"/>
            </w:tcBorders>
            <w:shd w:val="clear" w:color="auto" w:fill="auto"/>
            <w:noWrap/>
            <w:vAlign w:val="bottom"/>
            <w:hideMark/>
          </w:tcPr>
          <w:p w14:paraId="4876F7F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COMB48-M2</w:t>
            </w:r>
          </w:p>
        </w:tc>
        <w:tc>
          <w:tcPr>
            <w:tcW w:w="1300" w:type="dxa"/>
            <w:tcBorders>
              <w:top w:val="nil"/>
              <w:left w:val="nil"/>
              <w:bottom w:val="nil"/>
              <w:right w:val="nil"/>
            </w:tcBorders>
            <w:shd w:val="clear" w:color="auto" w:fill="auto"/>
            <w:noWrap/>
            <w:vAlign w:val="bottom"/>
            <w:hideMark/>
          </w:tcPr>
          <w:p w14:paraId="1713F436"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738C6C8B"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-5.90</w:t>
            </w:r>
          </w:p>
        </w:tc>
        <w:tc>
          <w:tcPr>
            <w:tcW w:w="920" w:type="dxa"/>
            <w:tcBorders>
              <w:top w:val="nil"/>
              <w:left w:val="nil"/>
              <w:bottom w:val="nil"/>
              <w:right w:val="nil"/>
            </w:tcBorders>
            <w:shd w:val="clear" w:color="auto" w:fill="auto"/>
            <w:noWrap/>
            <w:vAlign w:val="bottom"/>
            <w:hideMark/>
          </w:tcPr>
          <w:p w14:paraId="6D2D01C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70.89</w:t>
            </w:r>
          </w:p>
        </w:tc>
        <w:tc>
          <w:tcPr>
            <w:tcW w:w="920" w:type="dxa"/>
            <w:tcBorders>
              <w:top w:val="nil"/>
              <w:left w:val="nil"/>
              <w:bottom w:val="nil"/>
              <w:right w:val="nil"/>
            </w:tcBorders>
            <w:shd w:val="clear" w:color="auto" w:fill="auto"/>
            <w:noWrap/>
            <w:vAlign w:val="bottom"/>
            <w:hideMark/>
          </w:tcPr>
          <w:p w14:paraId="72AA6E6F"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-7.51</w:t>
            </w:r>
          </w:p>
        </w:tc>
        <w:tc>
          <w:tcPr>
            <w:tcW w:w="920" w:type="dxa"/>
            <w:tcBorders>
              <w:top w:val="nil"/>
              <w:left w:val="nil"/>
              <w:bottom w:val="nil"/>
              <w:right w:val="nil"/>
            </w:tcBorders>
            <w:shd w:val="clear" w:color="auto" w:fill="auto"/>
            <w:noWrap/>
            <w:vAlign w:val="bottom"/>
            <w:hideMark/>
          </w:tcPr>
          <w:p w14:paraId="0F5B8041"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-11.17</w:t>
            </w:r>
          </w:p>
        </w:tc>
        <w:tc>
          <w:tcPr>
            <w:tcW w:w="920" w:type="dxa"/>
            <w:tcBorders>
              <w:top w:val="nil"/>
              <w:left w:val="nil"/>
              <w:bottom w:val="nil"/>
              <w:right w:val="nil"/>
            </w:tcBorders>
            <w:shd w:val="clear" w:color="auto" w:fill="auto"/>
            <w:noWrap/>
            <w:vAlign w:val="bottom"/>
            <w:hideMark/>
          </w:tcPr>
          <w:p w14:paraId="4453EEB1"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-102.75</w:t>
            </w:r>
          </w:p>
        </w:tc>
        <w:tc>
          <w:tcPr>
            <w:tcW w:w="920" w:type="dxa"/>
            <w:tcBorders>
              <w:top w:val="nil"/>
              <w:left w:val="nil"/>
              <w:bottom w:val="nil"/>
              <w:right w:val="nil"/>
            </w:tcBorders>
            <w:shd w:val="clear" w:color="auto" w:fill="auto"/>
            <w:noWrap/>
            <w:vAlign w:val="bottom"/>
            <w:hideMark/>
          </w:tcPr>
          <w:p w14:paraId="62F8D52A"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417.11</w:t>
            </w:r>
          </w:p>
        </w:tc>
      </w:tr>
      <w:tr w:rsidR="00EF6593" w:rsidRPr="00EF6593" w14:paraId="6472FF48" w14:textId="77777777" w:rsidTr="00EF6593">
        <w:trPr>
          <w:trHeight w:val="300"/>
        </w:trPr>
        <w:tc>
          <w:tcPr>
            <w:tcW w:w="768" w:type="dxa"/>
            <w:tcBorders>
              <w:top w:val="nil"/>
              <w:left w:val="nil"/>
              <w:bottom w:val="nil"/>
              <w:right w:val="nil"/>
            </w:tcBorders>
            <w:shd w:val="clear" w:color="auto" w:fill="auto"/>
            <w:noWrap/>
            <w:vAlign w:val="bottom"/>
            <w:hideMark/>
          </w:tcPr>
          <w:p w14:paraId="2095E29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12</w:t>
            </w:r>
          </w:p>
        </w:tc>
        <w:tc>
          <w:tcPr>
            <w:tcW w:w="862" w:type="dxa"/>
            <w:tcBorders>
              <w:top w:val="nil"/>
              <w:left w:val="nil"/>
              <w:bottom w:val="nil"/>
              <w:right w:val="nil"/>
            </w:tcBorders>
            <w:shd w:val="clear" w:color="auto" w:fill="auto"/>
            <w:noWrap/>
            <w:vAlign w:val="bottom"/>
            <w:hideMark/>
          </w:tcPr>
          <w:p w14:paraId="312177AB"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2.50</w:t>
            </w:r>
          </w:p>
        </w:tc>
        <w:tc>
          <w:tcPr>
            <w:tcW w:w="1450" w:type="dxa"/>
            <w:tcBorders>
              <w:top w:val="nil"/>
              <w:left w:val="nil"/>
              <w:bottom w:val="nil"/>
              <w:right w:val="nil"/>
            </w:tcBorders>
            <w:shd w:val="clear" w:color="auto" w:fill="auto"/>
            <w:noWrap/>
            <w:vAlign w:val="bottom"/>
            <w:hideMark/>
          </w:tcPr>
          <w:p w14:paraId="6BF8AE4A"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COMB48-M2</w:t>
            </w:r>
          </w:p>
        </w:tc>
        <w:tc>
          <w:tcPr>
            <w:tcW w:w="1300" w:type="dxa"/>
            <w:tcBorders>
              <w:top w:val="nil"/>
              <w:left w:val="nil"/>
              <w:bottom w:val="nil"/>
              <w:right w:val="nil"/>
            </w:tcBorders>
            <w:shd w:val="clear" w:color="auto" w:fill="auto"/>
            <w:noWrap/>
            <w:vAlign w:val="bottom"/>
            <w:hideMark/>
          </w:tcPr>
          <w:p w14:paraId="3E433E8D"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34C36FD4"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11.40</w:t>
            </w:r>
          </w:p>
        </w:tc>
        <w:tc>
          <w:tcPr>
            <w:tcW w:w="920" w:type="dxa"/>
            <w:tcBorders>
              <w:top w:val="nil"/>
              <w:left w:val="nil"/>
              <w:bottom w:val="nil"/>
              <w:right w:val="nil"/>
            </w:tcBorders>
            <w:shd w:val="clear" w:color="auto" w:fill="auto"/>
            <w:noWrap/>
            <w:vAlign w:val="bottom"/>
            <w:hideMark/>
          </w:tcPr>
          <w:p w14:paraId="48A5F23B"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70.89</w:t>
            </w:r>
          </w:p>
        </w:tc>
        <w:tc>
          <w:tcPr>
            <w:tcW w:w="920" w:type="dxa"/>
            <w:tcBorders>
              <w:top w:val="nil"/>
              <w:left w:val="nil"/>
              <w:bottom w:val="nil"/>
              <w:right w:val="nil"/>
            </w:tcBorders>
            <w:shd w:val="clear" w:color="auto" w:fill="auto"/>
            <w:noWrap/>
            <w:vAlign w:val="bottom"/>
            <w:hideMark/>
          </w:tcPr>
          <w:p w14:paraId="214A8F96"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-7.51</w:t>
            </w:r>
          </w:p>
        </w:tc>
        <w:tc>
          <w:tcPr>
            <w:tcW w:w="920" w:type="dxa"/>
            <w:tcBorders>
              <w:top w:val="nil"/>
              <w:left w:val="nil"/>
              <w:bottom w:val="nil"/>
              <w:right w:val="nil"/>
            </w:tcBorders>
            <w:shd w:val="clear" w:color="auto" w:fill="auto"/>
            <w:noWrap/>
            <w:vAlign w:val="bottom"/>
            <w:hideMark/>
          </w:tcPr>
          <w:p w14:paraId="44733247"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-11.17</w:t>
            </w:r>
          </w:p>
        </w:tc>
        <w:tc>
          <w:tcPr>
            <w:tcW w:w="920" w:type="dxa"/>
            <w:tcBorders>
              <w:top w:val="nil"/>
              <w:left w:val="nil"/>
              <w:bottom w:val="nil"/>
              <w:right w:val="nil"/>
            </w:tcBorders>
            <w:shd w:val="clear" w:color="auto" w:fill="auto"/>
            <w:noWrap/>
            <w:vAlign w:val="bottom"/>
            <w:hideMark/>
          </w:tcPr>
          <w:p w14:paraId="125C9DE5"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-83.98</w:t>
            </w:r>
          </w:p>
        </w:tc>
        <w:tc>
          <w:tcPr>
            <w:tcW w:w="920" w:type="dxa"/>
            <w:tcBorders>
              <w:top w:val="nil"/>
              <w:left w:val="nil"/>
              <w:bottom w:val="nil"/>
              <w:right w:val="nil"/>
            </w:tcBorders>
            <w:shd w:val="clear" w:color="auto" w:fill="auto"/>
            <w:noWrap/>
            <w:vAlign w:val="bottom"/>
            <w:hideMark/>
          </w:tcPr>
          <w:p w14:paraId="06221457"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239.89</w:t>
            </w:r>
          </w:p>
        </w:tc>
      </w:tr>
      <w:tr w:rsidR="00EF6593" w:rsidRPr="00EF6593" w14:paraId="46048A7A" w14:textId="77777777" w:rsidTr="00EF6593">
        <w:trPr>
          <w:trHeight w:val="300"/>
        </w:trPr>
        <w:tc>
          <w:tcPr>
            <w:tcW w:w="768" w:type="dxa"/>
            <w:tcBorders>
              <w:top w:val="nil"/>
              <w:left w:val="nil"/>
              <w:bottom w:val="nil"/>
              <w:right w:val="nil"/>
            </w:tcBorders>
            <w:shd w:val="clear" w:color="auto" w:fill="auto"/>
            <w:noWrap/>
            <w:vAlign w:val="bottom"/>
            <w:hideMark/>
          </w:tcPr>
          <w:p w14:paraId="2AB85768"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12</w:t>
            </w:r>
          </w:p>
        </w:tc>
        <w:tc>
          <w:tcPr>
            <w:tcW w:w="862" w:type="dxa"/>
            <w:tcBorders>
              <w:top w:val="nil"/>
              <w:left w:val="nil"/>
              <w:bottom w:val="nil"/>
              <w:right w:val="nil"/>
            </w:tcBorders>
            <w:shd w:val="clear" w:color="auto" w:fill="auto"/>
            <w:noWrap/>
            <w:vAlign w:val="bottom"/>
            <w:hideMark/>
          </w:tcPr>
          <w:p w14:paraId="7CFDF9FC"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5.00</w:t>
            </w:r>
          </w:p>
        </w:tc>
        <w:tc>
          <w:tcPr>
            <w:tcW w:w="1450" w:type="dxa"/>
            <w:tcBorders>
              <w:top w:val="nil"/>
              <w:left w:val="nil"/>
              <w:bottom w:val="nil"/>
              <w:right w:val="nil"/>
            </w:tcBorders>
            <w:shd w:val="clear" w:color="auto" w:fill="auto"/>
            <w:noWrap/>
            <w:vAlign w:val="bottom"/>
            <w:hideMark/>
          </w:tcPr>
          <w:p w14:paraId="366C2425"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COMB48-M2</w:t>
            </w:r>
          </w:p>
        </w:tc>
        <w:tc>
          <w:tcPr>
            <w:tcW w:w="1300" w:type="dxa"/>
            <w:tcBorders>
              <w:top w:val="nil"/>
              <w:left w:val="nil"/>
              <w:bottom w:val="nil"/>
              <w:right w:val="nil"/>
            </w:tcBorders>
            <w:shd w:val="clear" w:color="auto" w:fill="auto"/>
            <w:noWrap/>
            <w:vAlign w:val="bottom"/>
            <w:hideMark/>
          </w:tcPr>
          <w:p w14:paraId="6DB372FC"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184F1BB2"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28.70</w:t>
            </w:r>
          </w:p>
        </w:tc>
        <w:tc>
          <w:tcPr>
            <w:tcW w:w="920" w:type="dxa"/>
            <w:tcBorders>
              <w:top w:val="nil"/>
              <w:left w:val="nil"/>
              <w:bottom w:val="nil"/>
              <w:right w:val="nil"/>
            </w:tcBorders>
            <w:shd w:val="clear" w:color="auto" w:fill="auto"/>
            <w:noWrap/>
            <w:vAlign w:val="bottom"/>
            <w:hideMark/>
          </w:tcPr>
          <w:p w14:paraId="2DE62FBE"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70.89</w:t>
            </w:r>
          </w:p>
        </w:tc>
        <w:tc>
          <w:tcPr>
            <w:tcW w:w="920" w:type="dxa"/>
            <w:tcBorders>
              <w:top w:val="nil"/>
              <w:left w:val="nil"/>
              <w:bottom w:val="nil"/>
              <w:right w:val="nil"/>
            </w:tcBorders>
            <w:shd w:val="clear" w:color="auto" w:fill="auto"/>
            <w:noWrap/>
            <w:vAlign w:val="bottom"/>
            <w:hideMark/>
          </w:tcPr>
          <w:p w14:paraId="72C248B6"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-7.51</w:t>
            </w:r>
          </w:p>
        </w:tc>
        <w:tc>
          <w:tcPr>
            <w:tcW w:w="920" w:type="dxa"/>
            <w:tcBorders>
              <w:top w:val="nil"/>
              <w:left w:val="nil"/>
              <w:bottom w:val="nil"/>
              <w:right w:val="nil"/>
            </w:tcBorders>
            <w:shd w:val="clear" w:color="auto" w:fill="auto"/>
            <w:noWrap/>
            <w:vAlign w:val="bottom"/>
            <w:hideMark/>
          </w:tcPr>
          <w:p w14:paraId="226C7344"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-11.17</w:t>
            </w:r>
          </w:p>
        </w:tc>
        <w:tc>
          <w:tcPr>
            <w:tcW w:w="920" w:type="dxa"/>
            <w:tcBorders>
              <w:top w:val="nil"/>
              <w:left w:val="nil"/>
              <w:bottom w:val="nil"/>
              <w:right w:val="nil"/>
            </w:tcBorders>
            <w:shd w:val="clear" w:color="auto" w:fill="auto"/>
            <w:noWrap/>
            <w:vAlign w:val="bottom"/>
            <w:hideMark/>
          </w:tcPr>
          <w:p w14:paraId="358EC900"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-65.21</w:t>
            </w:r>
          </w:p>
        </w:tc>
        <w:tc>
          <w:tcPr>
            <w:tcW w:w="920" w:type="dxa"/>
            <w:tcBorders>
              <w:top w:val="nil"/>
              <w:left w:val="nil"/>
              <w:bottom w:val="nil"/>
              <w:right w:val="nil"/>
            </w:tcBorders>
            <w:shd w:val="clear" w:color="auto" w:fill="auto"/>
            <w:noWrap/>
            <w:vAlign w:val="bottom"/>
            <w:hideMark/>
          </w:tcPr>
          <w:p w14:paraId="41C1E1E9" w14:textId="77777777" w:rsidR="00EF6593" w:rsidRPr="00EF6593" w:rsidRDefault="00EF6593" w:rsidP="00EF6593">
            <w:pPr>
              <w:suppressAutoHyphens w:val="0"/>
              <w:jc w:val="center"/>
              <w:rPr>
                <w:color w:val="000000"/>
                <w:sz w:val="16"/>
                <w:szCs w:val="16"/>
                <w:lang w:val="es-MX" w:eastAsia="es-MX"/>
              </w:rPr>
            </w:pPr>
            <w:r w:rsidRPr="00EF6593">
              <w:rPr>
                <w:color w:val="000000"/>
                <w:sz w:val="16"/>
                <w:szCs w:val="16"/>
                <w:lang w:val="es-MX" w:eastAsia="es-MX"/>
              </w:rPr>
              <w:t>62.67</w:t>
            </w:r>
          </w:p>
        </w:tc>
      </w:tr>
    </w:tbl>
    <w:p w14:paraId="1EE45820" w14:textId="1D268068" w:rsidR="007C07BF" w:rsidRDefault="007C07BF" w:rsidP="00A154AE"/>
    <w:p w14:paraId="2E9F32D7" w14:textId="0190E495" w:rsidR="00250BFD" w:rsidRPr="00114EA2" w:rsidRDefault="00250BFD" w:rsidP="00250BFD">
      <w:pPr>
        <w:pStyle w:val="Descripcin"/>
        <w:jc w:val="center"/>
        <w:rPr>
          <w:rFonts w:cs="Arial"/>
          <w:i w:val="0"/>
          <w:iCs w:val="0"/>
          <w:sz w:val="20"/>
          <w:szCs w:val="20"/>
        </w:rPr>
      </w:pPr>
      <w:bookmarkStart w:id="86" w:name="_Toc95051658"/>
      <w:r w:rsidRPr="00114EA2">
        <w:rPr>
          <w:rFonts w:cs="Arial"/>
          <w:b/>
          <w:bCs/>
          <w:i w:val="0"/>
          <w:iCs w:val="0"/>
          <w:sz w:val="20"/>
          <w:szCs w:val="20"/>
        </w:rPr>
        <w:t xml:space="preserve">Tabla </w:t>
      </w:r>
      <w:r>
        <w:rPr>
          <w:rFonts w:cs="Arial"/>
          <w:b/>
          <w:bCs/>
          <w:i w:val="0"/>
          <w:iCs w:val="0"/>
          <w:sz w:val="20"/>
          <w:szCs w:val="20"/>
        </w:rPr>
        <w:fldChar w:fldCharType="begin"/>
      </w:r>
      <w:r>
        <w:rPr>
          <w:rFonts w:cs="Arial"/>
          <w:b/>
          <w:bCs/>
          <w:i w:val="0"/>
          <w:iCs w:val="0"/>
          <w:sz w:val="20"/>
          <w:szCs w:val="20"/>
        </w:rPr>
        <w:instrText xml:space="preserve"> STYLEREF 1 \s </w:instrText>
      </w:r>
      <w:r>
        <w:rPr>
          <w:rFonts w:cs="Arial"/>
          <w:b/>
          <w:bCs/>
          <w:i w:val="0"/>
          <w:iCs w:val="0"/>
          <w:sz w:val="20"/>
          <w:szCs w:val="20"/>
        </w:rPr>
        <w:fldChar w:fldCharType="separate"/>
      </w:r>
      <w:r w:rsidR="00F4253C">
        <w:rPr>
          <w:rFonts w:cs="Arial"/>
          <w:b/>
          <w:bCs/>
          <w:i w:val="0"/>
          <w:iCs w:val="0"/>
          <w:noProof/>
          <w:sz w:val="20"/>
          <w:szCs w:val="20"/>
        </w:rPr>
        <w:t>10</w:t>
      </w:r>
      <w:r>
        <w:rPr>
          <w:rFonts w:cs="Arial"/>
          <w:b/>
          <w:bCs/>
          <w:i w:val="0"/>
          <w:iCs w:val="0"/>
          <w:sz w:val="20"/>
          <w:szCs w:val="20"/>
        </w:rPr>
        <w:fldChar w:fldCharType="end"/>
      </w:r>
      <w:r>
        <w:rPr>
          <w:rFonts w:cs="Arial"/>
          <w:b/>
          <w:bCs/>
          <w:i w:val="0"/>
          <w:iCs w:val="0"/>
          <w:sz w:val="20"/>
          <w:szCs w:val="20"/>
        </w:rPr>
        <w:noBreakHyphen/>
      </w:r>
      <w:r>
        <w:rPr>
          <w:rFonts w:cs="Arial"/>
          <w:b/>
          <w:bCs/>
          <w:i w:val="0"/>
          <w:iCs w:val="0"/>
          <w:sz w:val="20"/>
          <w:szCs w:val="20"/>
        </w:rPr>
        <w:fldChar w:fldCharType="begin"/>
      </w:r>
      <w:r>
        <w:rPr>
          <w:rFonts w:cs="Arial"/>
          <w:b/>
          <w:bCs/>
          <w:i w:val="0"/>
          <w:iCs w:val="0"/>
          <w:sz w:val="20"/>
          <w:szCs w:val="20"/>
        </w:rPr>
        <w:instrText xml:space="preserve"> SEQ Tabla \* ARABIC \s 1 </w:instrText>
      </w:r>
      <w:r>
        <w:rPr>
          <w:rFonts w:cs="Arial"/>
          <w:b/>
          <w:bCs/>
          <w:i w:val="0"/>
          <w:iCs w:val="0"/>
          <w:sz w:val="20"/>
          <w:szCs w:val="20"/>
        </w:rPr>
        <w:fldChar w:fldCharType="separate"/>
      </w:r>
      <w:r w:rsidR="00F4253C">
        <w:rPr>
          <w:rFonts w:cs="Arial"/>
          <w:b/>
          <w:bCs/>
          <w:i w:val="0"/>
          <w:iCs w:val="0"/>
          <w:noProof/>
          <w:sz w:val="20"/>
          <w:szCs w:val="20"/>
        </w:rPr>
        <w:t>4</w:t>
      </w:r>
      <w:r>
        <w:rPr>
          <w:rFonts w:cs="Arial"/>
          <w:b/>
          <w:bCs/>
          <w:i w:val="0"/>
          <w:iCs w:val="0"/>
          <w:sz w:val="20"/>
          <w:szCs w:val="20"/>
        </w:rPr>
        <w:fldChar w:fldCharType="end"/>
      </w:r>
      <w:r w:rsidRPr="00114EA2">
        <w:rPr>
          <w:rFonts w:cs="Arial"/>
          <w:i w:val="0"/>
          <w:iCs w:val="0"/>
          <w:sz w:val="20"/>
          <w:szCs w:val="20"/>
        </w:rPr>
        <w:t xml:space="preserve"> </w:t>
      </w:r>
      <w:r>
        <w:rPr>
          <w:rFonts w:cs="Arial"/>
          <w:sz w:val="20"/>
          <w:szCs w:val="20"/>
        </w:rPr>
        <w:t xml:space="preserve">Elementos mecánicos </w:t>
      </w:r>
      <w:r w:rsidRPr="00542DD2">
        <w:rPr>
          <w:rFonts w:cs="Arial"/>
          <w:sz w:val="20"/>
          <w:szCs w:val="20"/>
        </w:rPr>
        <w:t>mástil 2</w:t>
      </w:r>
      <w:bookmarkEnd w:id="86"/>
    </w:p>
    <w:p w14:paraId="2F16B2E9" w14:textId="77777777" w:rsidR="00A154AE" w:rsidRPr="00A154AE" w:rsidRDefault="00A154AE" w:rsidP="00A154AE"/>
    <w:p w14:paraId="144D6D7D" w14:textId="796E0257" w:rsidR="00637735" w:rsidRDefault="00637735" w:rsidP="00637735"/>
    <w:p w14:paraId="0C5CAAB6" w14:textId="1D277555" w:rsidR="00637735" w:rsidRDefault="00637735" w:rsidP="00637735"/>
    <w:p w14:paraId="0DCCEEA9" w14:textId="09EC8664" w:rsidR="00C26C2F" w:rsidRDefault="00C26C2F" w:rsidP="00637735"/>
    <w:p w14:paraId="51EC5842" w14:textId="7302C313" w:rsidR="00C26C2F" w:rsidRDefault="00C26C2F" w:rsidP="00637735"/>
    <w:p w14:paraId="4C02ADB5" w14:textId="1DCED1B2" w:rsidR="00C26C2F" w:rsidRDefault="00C26C2F" w:rsidP="00637735"/>
    <w:p w14:paraId="224F6472" w14:textId="5ACD2787" w:rsidR="00C26C2F" w:rsidRDefault="00C26C2F" w:rsidP="00637735"/>
    <w:p w14:paraId="0B725624" w14:textId="3C5F4C5D" w:rsidR="00C26C2F" w:rsidRDefault="00C26C2F" w:rsidP="00637735"/>
    <w:p w14:paraId="315FD331" w14:textId="4435C71B" w:rsidR="00C26C2F" w:rsidRDefault="00C26C2F" w:rsidP="00637735"/>
    <w:p w14:paraId="5E243B83" w14:textId="2F0BEF3A" w:rsidR="00C26C2F" w:rsidRDefault="00C26C2F" w:rsidP="00637735"/>
    <w:p w14:paraId="77E5475A" w14:textId="31EF4C3F" w:rsidR="00C26C2F" w:rsidRDefault="00C26C2F" w:rsidP="00637735"/>
    <w:p w14:paraId="444CCCCD" w14:textId="5159ABFD" w:rsidR="00C26C2F" w:rsidRDefault="00C26C2F" w:rsidP="00637735"/>
    <w:p w14:paraId="7827E8BE" w14:textId="2E18A714" w:rsidR="00C26C2F" w:rsidRDefault="00C26C2F" w:rsidP="00637735"/>
    <w:p w14:paraId="02CE6D08" w14:textId="44397950" w:rsidR="00C26C2F" w:rsidRDefault="00C26C2F" w:rsidP="00637735"/>
    <w:p w14:paraId="6BEFCEC0" w14:textId="69DB80AD" w:rsidR="00C26C2F" w:rsidRDefault="00C26C2F" w:rsidP="00637735"/>
    <w:p w14:paraId="24E46077" w14:textId="77777777" w:rsidR="00C26C2F" w:rsidRPr="00637735" w:rsidRDefault="00C26C2F" w:rsidP="00637735"/>
    <w:p w14:paraId="18D4F860" w14:textId="77777777" w:rsidR="00EF710A" w:rsidRDefault="00EF710A" w:rsidP="00EF710A">
      <w:pPr>
        <w:ind w:left="425"/>
        <w:jc w:val="center"/>
        <w:rPr>
          <w:rFonts w:cstheme="minorHAnsi"/>
          <w:lang w:val="es-MX"/>
        </w:rPr>
      </w:pPr>
    </w:p>
    <w:p w14:paraId="54BA5682" w14:textId="77777777" w:rsidR="004E19E2" w:rsidRPr="00A351FD" w:rsidRDefault="004E19E2" w:rsidP="004E19E2">
      <w:pPr>
        <w:pStyle w:val="Ttulo2"/>
        <w:ind w:left="425"/>
        <w:jc w:val="left"/>
        <w:rPr>
          <w:rFonts w:cstheme="minorHAnsi"/>
          <w:lang w:val="es-MX"/>
        </w:rPr>
      </w:pPr>
      <w:bookmarkStart w:id="87" w:name="_Toc94612589"/>
      <w:bookmarkStart w:id="88" w:name="_Toc95841382"/>
      <w:r w:rsidRPr="00A351FD">
        <w:rPr>
          <w:szCs w:val="22"/>
        </w:rPr>
        <w:lastRenderedPageBreak/>
        <w:t>Diseño de trabe de liga</w:t>
      </w:r>
      <w:bookmarkEnd w:id="87"/>
      <w:bookmarkEnd w:id="88"/>
      <w:r w:rsidRPr="00A351FD">
        <w:rPr>
          <w:szCs w:val="22"/>
        </w:rPr>
        <w:t xml:space="preserve"> </w:t>
      </w:r>
    </w:p>
    <w:p w14:paraId="0B958FB3" w14:textId="77777777" w:rsidR="004E19E2" w:rsidRDefault="004E19E2" w:rsidP="004E19E2">
      <w:pPr>
        <w:pStyle w:val="Ttulo3"/>
      </w:pPr>
      <w:bookmarkStart w:id="89" w:name="_Toc94612590"/>
      <w:bookmarkStart w:id="90" w:name="_Toc95841383"/>
      <w:bookmarkStart w:id="91" w:name="_Toc86396389"/>
      <w:r>
        <w:t>Diseño a flexión</w:t>
      </w:r>
      <w:bookmarkEnd w:id="89"/>
      <w:bookmarkEnd w:id="90"/>
      <w:r>
        <w:t xml:space="preserve"> </w:t>
      </w:r>
      <w:bookmarkEnd w:id="91"/>
    </w:p>
    <w:p w14:paraId="2325EDC9" w14:textId="77777777" w:rsidR="004E19E2" w:rsidRDefault="004E19E2" w:rsidP="00EF710A">
      <w:pPr>
        <w:jc w:val="left"/>
        <w:rPr>
          <w:rFonts w:cstheme="minorHAnsi"/>
          <w:lang w:val="es-MX"/>
        </w:rPr>
      </w:pPr>
    </w:p>
    <w:p w14:paraId="07AE2494" w14:textId="19851FE9" w:rsidR="00EF710A" w:rsidRDefault="00EF710A" w:rsidP="00EF710A">
      <w:pPr>
        <w:jc w:val="left"/>
        <w:rPr>
          <w:rFonts w:cstheme="minorHAnsi"/>
          <w:lang w:val="es-MX"/>
        </w:rPr>
      </w:pPr>
      <w:r w:rsidRPr="007E35B7">
        <w:rPr>
          <w:rFonts w:cstheme="minorHAnsi"/>
          <w:lang w:val="es-MX"/>
        </w:rPr>
        <w:t>Las combinaciones con los elementos mecánicos máximos son los siguientes:</w:t>
      </w:r>
    </w:p>
    <w:p w14:paraId="3EBDF28B" w14:textId="31445473" w:rsidR="00EF710A" w:rsidRPr="00CA4451" w:rsidRDefault="00EF710A" w:rsidP="00EF710A">
      <w:pPr>
        <w:jc w:val="left"/>
        <w:rPr>
          <w:rFonts w:cstheme="minorHAnsi"/>
          <w:sz w:val="20"/>
          <w:szCs w:val="18"/>
          <w:lang w:val="fr-FR"/>
        </w:rPr>
      </w:pPr>
      <w:r w:rsidRPr="00CA4451">
        <w:rPr>
          <w:rFonts w:cstheme="minorHAnsi"/>
          <w:sz w:val="20"/>
          <w:szCs w:val="18"/>
          <w:lang w:val="fr-FR"/>
        </w:rPr>
        <w:t xml:space="preserve">COMB43 : Pu = </w:t>
      </w:r>
      <w:r w:rsidR="00B24331">
        <w:rPr>
          <w:rFonts w:cstheme="minorHAnsi"/>
          <w:sz w:val="20"/>
          <w:szCs w:val="18"/>
          <w:lang w:val="fr-FR"/>
        </w:rPr>
        <w:t>32</w:t>
      </w:r>
      <w:r w:rsidRPr="00CA4451">
        <w:rPr>
          <w:rFonts w:cstheme="minorHAnsi"/>
          <w:sz w:val="20"/>
          <w:szCs w:val="18"/>
          <w:lang w:val="fr-FR"/>
        </w:rPr>
        <w:t>.</w:t>
      </w:r>
      <w:r w:rsidR="00B24331">
        <w:rPr>
          <w:rFonts w:cstheme="minorHAnsi"/>
          <w:sz w:val="20"/>
          <w:szCs w:val="18"/>
          <w:lang w:val="fr-FR"/>
        </w:rPr>
        <w:t>3</w:t>
      </w:r>
      <w:r w:rsidRPr="00CA4451">
        <w:rPr>
          <w:rFonts w:cstheme="minorHAnsi"/>
          <w:sz w:val="20"/>
          <w:szCs w:val="18"/>
          <w:lang w:val="fr-FR"/>
        </w:rPr>
        <w:t xml:space="preserve"> Ton</w:t>
      </w:r>
      <w:r w:rsidR="00C26C2F" w:rsidRPr="00CA4451">
        <w:rPr>
          <w:rFonts w:cstheme="minorHAnsi"/>
          <w:sz w:val="20"/>
          <w:szCs w:val="18"/>
          <w:lang w:val="fr-FR"/>
        </w:rPr>
        <w:t xml:space="preserve"> </w:t>
      </w:r>
      <w:r w:rsidRPr="00CA4451">
        <w:rPr>
          <w:rFonts w:cstheme="minorHAnsi"/>
          <w:sz w:val="20"/>
          <w:szCs w:val="18"/>
          <w:lang w:val="fr-FR"/>
        </w:rPr>
        <w:t xml:space="preserve">  V2 = </w:t>
      </w:r>
      <w:r w:rsidR="00B24331">
        <w:rPr>
          <w:rFonts w:cstheme="minorHAnsi"/>
          <w:sz w:val="20"/>
          <w:szCs w:val="18"/>
          <w:lang w:val="fr-FR"/>
        </w:rPr>
        <w:t>52.0</w:t>
      </w:r>
      <w:r w:rsidR="00C26C2F" w:rsidRPr="00CA4451">
        <w:rPr>
          <w:rFonts w:cstheme="minorHAnsi"/>
          <w:sz w:val="20"/>
          <w:szCs w:val="18"/>
          <w:lang w:val="fr-FR"/>
        </w:rPr>
        <w:t xml:space="preserve"> </w:t>
      </w:r>
      <w:r w:rsidRPr="00CA4451">
        <w:rPr>
          <w:rFonts w:cstheme="minorHAnsi"/>
          <w:sz w:val="20"/>
          <w:szCs w:val="18"/>
          <w:lang w:val="fr-FR"/>
        </w:rPr>
        <w:t xml:space="preserve">  V3 = </w:t>
      </w:r>
      <w:r w:rsidR="00B24331">
        <w:rPr>
          <w:rFonts w:cstheme="minorHAnsi"/>
          <w:sz w:val="20"/>
          <w:szCs w:val="18"/>
          <w:lang w:val="fr-FR"/>
        </w:rPr>
        <w:t>2</w:t>
      </w:r>
      <w:r w:rsidRPr="00CA4451">
        <w:rPr>
          <w:rFonts w:cstheme="minorHAnsi"/>
          <w:sz w:val="20"/>
          <w:szCs w:val="18"/>
          <w:lang w:val="fr-FR"/>
        </w:rPr>
        <w:t>.</w:t>
      </w:r>
      <w:r w:rsidR="00B24331">
        <w:rPr>
          <w:rFonts w:cstheme="minorHAnsi"/>
          <w:sz w:val="20"/>
          <w:szCs w:val="18"/>
          <w:lang w:val="fr-FR"/>
        </w:rPr>
        <w:t>3</w:t>
      </w:r>
      <w:r w:rsidRPr="00CA4451">
        <w:rPr>
          <w:rFonts w:cstheme="minorHAnsi"/>
          <w:sz w:val="20"/>
          <w:szCs w:val="18"/>
          <w:lang w:val="fr-FR"/>
        </w:rPr>
        <w:t xml:space="preserve"> Ton   M2 =1</w:t>
      </w:r>
      <w:r w:rsidR="00B24331">
        <w:rPr>
          <w:rFonts w:cstheme="minorHAnsi"/>
          <w:sz w:val="20"/>
          <w:szCs w:val="18"/>
          <w:lang w:val="fr-FR"/>
        </w:rPr>
        <w:t>4</w:t>
      </w:r>
      <w:r w:rsidRPr="00CA4451">
        <w:rPr>
          <w:rFonts w:cstheme="minorHAnsi"/>
          <w:sz w:val="20"/>
          <w:szCs w:val="18"/>
          <w:lang w:val="fr-FR"/>
        </w:rPr>
        <w:t>.</w:t>
      </w:r>
      <w:r w:rsidR="00B24331">
        <w:rPr>
          <w:rFonts w:cstheme="minorHAnsi"/>
          <w:sz w:val="20"/>
          <w:szCs w:val="18"/>
          <w:lang w:val="fr-FR"/>
        </w:rPr>
        <w:t>5</w:t>
      </w:r>
      <w:r w:rsidRPr="00CA4451">
        <w:rPr>
          <w:rFonts w:cstheme="minorHAnsi"/>
          <w:sz w:val="20"/>
          <w:szCs w:val="18"/>
          <w:lang w:val="fr-FR"/>
        </w:rPr>
        <w:t xml:space="preserve"> Ton-m</w:t>
      </w:r>
      <w:r w:rsidR="00C26C2F" w:rsidRPr="00CA4451">
        <w:rPr>
          <w:rFonts w:cstheme="minorHAnsi"/>
          <w:sz w:val="20"/>
          <w:szCs w:val="18"/>
          <w:lang w:val="fr-FR"/>
        </w:rPr>
        <w:t xml:space="preserve"> </w:t>
      </w:r>
      <w:r w:rsidRPr="00CA4451">
        <w:rPr>
          <w:rFonts w:cstheme="minorHAnsi"/>
          <w:sz w:val="20"/>
          <w:szCs w:val="18"/>
          <w:lang w:val="fr-FR"/>
        </w:rPr>
        <w:t xml:space="preserve">  M3 = </w:t>
      </w:r>
      <w:r w:rsidR="00B24331">
        <w:rPr>
          <w:rFonts w:cstheme="minorHAnsi"/>
          <w:sz w:val="20"/>
          <w:szCs w:val="18"/>
          <w:lang w:val="fr-FR"/>
        </w:rPr>
        <w:t>455</w:t>
      </w:r>
      <w:r w:rsidRPr="00CA4451">
        <w:rPr>
          <w:rFonts w:cstheme="minorHAnsi"/>
          <w:sz w:val="20"/>
          <w:szCs w:val="18"/>
          <w:lang w:val="fr-FR"/>
        </w:rPr>
        <w:t>.0 Ton-m</w:t>
      </w:r>
    </w:p>
    <w:p w14:paraId="0463FC7E" w14:textId="77777777" w:rsidR="00EF710A" w:rsidRPr="007C5485" w:rsidRDefault="00EF710A" w:rsidP="00EF710A">
      <w:pPr>
        <w:ind w:left="425"/>
        <w:jc w:val="center"/>
        <w:rPr>
          <w:rFonts w:cstheme="minorHAnsi"/>
          <w:lang w:val="fr-FR"/>
        </w:rPr>
      </w:pPr>
      <w:bookmarkStart w:id="92" w:name="_Toc61022474"/>
      <w:bookmarkStart w:id="93" w:name="_Toc61029965"/>
    </w:p>
    <w:bookmarkEnd w:id="92"/>
    <w:bookmarkEnd w:id="93"/>
    <w:p w14:paraId="0ADA2E84" w14:textId="305EAA95" w:rsidR="00EF710A" w:rsidRPr="00252C93" w:rsidRDefault="00CA4451" w:rsidP="00CA4451">
      <w:pPr>
        <w:pStyle w:val="Prrafodelista"/>
        <w:widowControl w:val="0"/>
        <w:suppressAutoHyphens w:val="0"/>
        <w:wordWrap w:val="0"/>
        <w:autoSpaceDE w:val="0"/>
        <w:autoSpaceDN w:val="0"/>
        <w:adjustRightInd w:val="0"/>
        <w:spacing w:after="31" w:line="259" w:lineRule="auto"/>
        <w:ind w:left="1145"/>
        <w:jc w:val="left"/>
        <w:rPr>
          <w:color w:val="000000"/>
          <w:szCs w:val="22"/>
          <w:lang w:eastAsia="es-CO"/>
        </w:rPr>
      </w:pPr>
      <w:r w:rsidRPr="00CA4451">
        <w:rPr>
          <w:noProof/>
        </w:rPr>
        <w:drawing>
          <wp:inline distT="0" distB="0" distL="0" distR="0" wp14:anchorId="7B0115EE" wp14:editId="041539A9">
            <wp:extent cx="4314825" cy="5750944"/>
            <wp:effectExtent l="0" t="0" r="0" b="254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29601" cy="5770637"/>
                    </a:xfrm>
                    <a:prstGeom prst="rect">
                      <a:avLst/>
                    </a:prstGeom>
                    <a:noFill/>
                    <a:ln>
                      <a:noFill/>
                    </a:ln>
                  </pic:spPr>
                </pic:pic>
              </a:graphicData>
            </a:graphic>
          </wp:inline>
        </w:drawing>
      </w:r>
    </w:p>
    <w:p w14:paraId="436318BC" w14:textId="77777777" w:rsidR="004E19E2" w:rsidRDefault="004E19E2" w:rsidP="004E19E2">
      <w:pPr>
        <w:pStyle w:val="Ttulo3"/>
      </w:pPr>
      <w:bookmarkStart w:id="94" w:name="_Toc94612591"/>
      <w:bookmarkStart w:id="95" w:name="_Toc95841384"/>
      <w:r>
        <w:lastRenderedPageBreak/>
        <w:t>Elementos mecánicos, trabe de liga</w:t>
      </w:r>
      <w:bookmarkEnd w:id="94"/>
      <w:bookmarkEnd w:id="95"/>
    </w:p>
    <w:p w14:paraId="0778530E" w14:textId="12B5E45A" w:rsidR="00C26C2F" w:rsidRDefault="00C26C2F" w:rsidP="00C26C2F">
      <w:pPr>
        <w:ind w:left="425"/>
        <w:rPr>
          <w:lang w:val="es-US" w:eastAsia="es-MX"/>
        </w:rPr>
      </w:pPr>
    </w:p>
    <w:tbl>
      <w:tblPr>
        <w:tblW w:w="9900" w:type="dxa"/>
        <w:tblCellMar>
          <w:left w:w="70" w:type="dxa"/>
          <w:right w:w="70" w:type="dxa"/>
        </w:tblCellMar>
        <w:tblLook w:val="04A0" w:firstRow="1" w:lastRow="0" w:firstColumn="1" w:lastColumn="0" w:noHBand="0" w:noVBand="1"/>
      </w:tblPr>
      <w:tblGrid>
        <w:gridCol w:w="752"/>
        <w:gridCol w:w="843"/>
        <w:gridCol w:w="1418"/>
        <w:gridCol w:w="1367"/>
        <w:gridCol w:w="920"/>
        <w:gridCol w:w="920"/>
        <w:gridCol w:w="920"/>
        <w:gridCol w:w="920"/>
        <w:gridCol w:w="920"/>
        <w:gridCol w:w="920"/>
      </w:tblGrid>
      <w:tr w:rsidR="00DD2475" w:rsidRPr="00DD2475" w14:paraId="376F9851" w14:textId="77777777" w:rsidTr="00DD2475">
        <w:trPr>
          <w:trHeight w:val="300"/>
        </w:trPr>
        <w:tc>
          <w:tcPr>
            <w:tcW w:w="4380" w:type="dxa"/>
            <w:gridSpan w:val="4"/>
            <w:tcBorders>
              <w:top w:val="nil"/>
              <w:left w:val="nil"/>
              <w:bottom w:val="nil"/>
              <w:right w:val="nil"/>
            </w:tcBorders>
            <w:shd w:val="clear" w:color="000000" w:fill="33CCCC"/>
            <w:noWrap/>
            <w:vAlign w:val="bottom"/>
            <w:hideMark/>
          </w:tcPr>
          <w:p w14:paraId="0D7844C9" w14:textId="77777777" w:rsidR="00DD2475" w:rsidRPr="00DD2475" w:rsidRDefault="00DD2475" w:rsidP="00DD2475">
            <w:pPr>
              <w:suppressAutoHyphens w:val="0"/>
              <w:jc w:val="left"/>
              <w:rPr>
                <w:b/>
                <w:bCs/>
                <w:color w:val="000000"/>
                <w:sz w:val="16"/>
                <w:szCs w:val="16"/>
                <w:lang w:val="es-MX" w:eastAsia="es-MX"/>
              </w:rPr>
            </w:pPr>
            <w:r w:rsidRPr="00DD2475">
              <w:rPr>
                <w:b/>
                <w:bCs/>
                <w:color w:val="000000"/>
                <w:sz w:val="16"/>
                <w:szCs w:val="16"/>
                <w:lang w:val="es-MX" w:eastAsia="es-MX"/>
              </w:rPr>
              <w:t>TABLE:  Element Forces - Frames, Trabe de Liga</w:t>
            </w:r>
          </w:p>
        </w:tc>
        <w:tc>
          <w:tcPr>
            <w:tcW w:w="920" w:type="dxa"/>
            <w:tcBorders>
              <w:top w:val="nil"/>
              <w:left w:val="nil"/>
              <w:bottom w:val="nil"/>
              <w:right w:val="nil"/>
            </w:tcBorders>
            <w:shd w:val="clear" w:color="000000" w:fill="33CCCC"/>
            <w:noWrap/>
            <w:vAlign w:val="bottom"/>
            <w:hideMark/>
          </w:tcPr>
          <w:p w14:paraId="59F37D8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 </w:t>
            </w:r>
          </w:p>
        </w:tc>
        <w:tc>
          <w:tcPr>
            <w:tcW w:w="920" w:type="dxa"/>
            <w:tcBorders>
              <w:top w:val="nil"/>
              <w:left w:val="nil"/>
              <w:bottom w:val="nil"/>
              <w:right w:val="nil"/>
            </w:tcBorders>
            <w:shd w:val="clear" w:color="000000" w:fill="33CCCC"/>
            <w:noWrap/>
            <w:vAlign w:val="bottom"/>
            <w:hideMark/>
          </w:tcPr>
          <w:p w14:paraId="6D22975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 </w:t>
            </w:r>
          </w:p>
        </w:tc>
        <w:tc>
          <w:tcPr>
            <w:tcW w:w="920" w:type="dxa"/>
            <w:tcBorders>
              <w:top w:val="nil"/>
              <w:left w:val="nil"/>
              <w:bottom w:val="nil"/>
              <w:right w:val="nil"/>
            </w:tcBorders>
            <w:shd w:val="clear" w:color="000000" w:fill="33CCCC"/>
            <w:noWrap/>
            <w:vAlign w:val="bottom"/>
            <w:hideMark/>
          </w:tcPr>
          <w:p w14:paraId="631446B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 </w:t>
            </w:r>
          </w:p>
        </w:tc>
        <w:tc>
          <w:tcPr>
            <w:tcW w:w="920" w:type="dxa"/>
            <w:tcBorders>
              <w:top w:val="nil"/>
              <w:left w:val="nil"/>
              <w:bottom w:val="nil"/>
              <w:right w:val="nil"/>
            </w:tcBorders>
            <w:shd w:val="clear" w:color="000000" w:fill="33CCCC"/>
            <w:noWrap/>
            <w:vAlign w:val="bottom"/>
            <w:hideMark/>
          </w:tcPr>
          <w:p w14:paraId="1BE97BD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 </w:t>
            </w:r>
          </w:p>
        </w:tc>
        <w:tc>
          <w:tcPr>
            <w:tcW w:w="920" w:type="dxa"/>
            <w:tcBorders>
              <w:top w:val="nil"/>
              <w:left w:val="nil"/>
              <w:bottom w:val="nil"/>
              <w:right w:val="nil"/>
            </w:tcBorders>
            <w:shd w:val="clear" w:color="000000" w:fill="33CCCC"/>
            <w:noWrap/>
            <w:vAlign w:val="bottom"/>
            <w:hideMark/>
          </w:tcPr>
          <w:p w14:paraId="674020F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 </w:t>
            </w:r>
          </w:p>
        </w:tc>
        <w:tc>
          <w:tcPr>
            <w:tcW w:w="920" w:type="dxa"/>
            <w:tcBorders>
              <w:top w:val="nil"/>
              <w:left w:val="nil"/>
              <w:bottom w:val="nil"/>
              <w:right w:val="nil"/>
            </w:tcBorders>
            <w:shd w:val="clear" w:color="000000" w:fill="33CCCC"/>
            <w:noWrap/>
            <w:vAlign w:val="bottom"/>
            <w:hideMark/>
          </w:tcPr>
          <w:p w14:paraId="223DC9B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 </w:t>
            </w:r>
          </w:p>
        </w:tc>
      </w:tr>
      <w:tr w:rsidR="00DD2475" w:rsidRPr="00DD2475" w14:paraId="1ACAC3FD" w14:textId="77777777" w:rsidTr="00DD2475">
        <w:trPr>
          <w:trHeight w:val="300"/>
        </w:trPr>
        <w:tc>
          <w:tcPr>
            <w:tcW w:w="752" w:type="dxa"/>
            <w:tcBorders>
              <w:top w:val="single" w:sz="4" w:space="0" w:color="C0C0C0"/>
              <w:left w:val="single" w:sz="4" w:space="0" w:color="C0C0C0"/>
              <w:bottom w:val="nil"/>
              <w:right w:val="single" w:sz="4" w:space="0" w:color="C0C0C0"/>
            </w:tcBorders>
            <w:shd w:val="clear" w:color="000000" w:fill="CCFFFF"/>
            <w:noWrap/>
            <w:vAlign w:val="bottom"/>
            <w:hideMark/>
          </w:tcPr>
          <w:p w14:paraId="4F332F6B" w14:textId="77777777" w:rsidR="00DD2475" w:rsidRPr="00DD2475" w:rsidRDefault="00DD2475" w:rsidP="00DD2475">
            <w:pPr>
              <w:suppressAutoHyphens w:val="0"/>
              <w:jc w:val="center"/>
              <w:rPr>
                <w:b/>
                <w:bCs/>
                <w:color w:val="000000"/>
                <w:sz w:val="16"/>
                <w:szCs w:val="16"/>
                <w:lang w:val="es-MX" w:eastAsia="es-MX"/>
              </w:rPr>
            </w:pPr>
            <w:r w:rsidRPr="00DD2475">
              <w:rPr>
                <w:b/>
                <w:bCs/>
                <w:color w:val="000000"/>
                <w:sz w:val="16"/>
                <w:szCs w:val="16"/>
                <w:lang w:val="es-MX" w:eastAsia="es-MX"/>
              </w:rPr>
              <w:t>Frame</w:t>
            </w:r>
          </w:p>
        </w:tc>
        <w:tc>
          <w:tcPr>
            <w:tcW w:w="843" w:type="dxa"/>
            <w:tcBorders>
              <w:top w:val="single" w:sz="4" w:space="0" w:color="C0C0C0"/>
              <w:left w:val="nil"/>
              <w:bottom w:val="nil"/>
              <w:right w:val="single" w:sz="4" w:space="0" w:color="C0C0C0"/>
            </w:tcBorders>
            <w:shd w:val="clear" w:color="000000" w:fill="CCFFFF"/>
            <w:noWrap/>
            <w:vAlign w:val="bottom"/>
            <w:hideMark/>
          </w:tcPr>
          <w:p w14:paraId="79AF0D76" w14:textId="77777777" w:rsidR="00DD2475" w:rsidRPr="00DD2475" w:rsidRDefault="00DD2475" w:rsidP="00DD2475">
            <w:pPr>
              <w:suppressAutoHyphens w:val="0"/>
              <w:jc w:val="center"/>
              <w:rPr>
                <w:b/>
                <w:bCs/>
                <w:color w:val="000000"/>
                <w:sz w:val="16"/>
                <w:szCs w:val="16"/>
                <w:lang w:val="es-MX" w:eastAsia="es-MX"/>
              </w:rPr>
            </w:pPr>
            <w:r w:rsidRPr="00DD2475">
              <w:rPr>
                <w:b/>
                <w:bCs/>
                <w:color w:val="000000"/>
                <w:sz w:val="16"/>
                <w:szCs w:val="16"/>
                <w:lang w:val="es-MX" w:eastAsia="es-MX"/>
              </w:rPr>
              <w:t>Station</w:t>
            </w:r>
          </w:p>
        </w:tc>
        <w:tc>
          <w:tcPr>
            <w:tcW w:w="1418" w:type="dxa"/>
            <w:tcBorders>
              <w:top w:val="single" w:sz="4" w:space="0" w:color="C0C0C0"/>
              <w:left w:val="nil"/>
              <w:bottom w:val="nil"/>
              <w:right w:val="single" w:sz="4" w:space="0" w:color="C0C0C0"/>
            </w:tcBorders>
            <w:shd w:val="clear" w:color="000000" w:fill="CCFFFF"/>
            <w:noWrap/>
            <w:vAlign w:val="bottom"/>
            <w:hideMark/>
          </w:tcPr>
          <w:p w14:paraId="4BA44FCB" w14:textId="77777777" w:rsidR="00DD2475" w:rsidRPr="00DD2475" w:rsidRDefault="00DD2475" w:rsidP="00DD2475">
            <w:pPr>
              <w:suppressAutoHyphens w:val="0"/>
              <w:jc w:val="center"/>
              <w:rPr>
                <w:b/>
                <w:bCs/>
                <w:color w:val="000000"/>
                <w:sz w:val="16"/>
                <w:szCs w:val="16"/>
                <w:lang w:val="es-MX" w:eastAsia="es-MX"/>
              </w:rPr>
            </w:pPr>
            <w:r w:rsidRPr="00DD2475">
              <w:rPr>
                <w:b/>
                <w:bCs/>
                <w:color w:val="000000"/>
                <w:sz w:val="16"/>
                <w:szCs w:val="16"/>
                <w:lang w:val="es-MX" w:eastAsia="es-MX"/>
              </w:rPr>
              <w:t>OutputCase</w:t>
            </w:r>
          </w:p>
        </w:tc>
        <w:tc>
          <w:tcPr>
            <w:tcW w:w="1367" w:type="dxa"/>
            <w:tcBorders>
              <w:top w:val="single" w:sz="4" w:space="0" w:color="C0C0C0"/>
              <w:left w:val="nil"/>
              <w:bottom w:val="nil"/>
              <w:right w:val="single" w:sz="4" w:space="0" w:color="C0C0C0"/>
            </w:tcBorders>
            <w:shd w:val="clear" w:color="000000" w:fill="CCFFFF"/>
            <w:noWrap/>
            <w:vAlign w:val="bottom"/>
            <w:hideMark/>
          </w:tcPr>
          <w:p w14:paraId="7995F62F" w14:textId="77777777" w:rsidR="00DD2475" w:rsidRPr="00DD2475" w:rsidRDefault="00DD2475" w:rsidP="00DD2475">
            <w:pPr>
              <w:suppressAutoHyphens w:val="0"/>
              <w:jc w:val="center"/>
              <w:rPr>
                <w:b/>
                <w:bCs/>
                <w:color w:val="000000"/>
                <w:sz w:val="16"/>
                <w:szCs w:val="16"/>
                <w:lang w:val="es-MX" w:eastAsia="es-MX"/>
              </w:rPr>
            </w:pPr>
            <w:r w:rsidRPr="00DD2475">
              <w:rPr>
                <w:b/>
                <w:bCs/>
                <w:color w:val="000000"/>
                <w:sz w:val="16"/>
                <w:szCs w:val="16"/>
                <w:lang w:val="es-MX" w:eastAsia="es-MX"/>
              </w:rPr>
              <w:t>CaseType</w:t>
            </w:r>
          </w:p>
        </w:tc>
        <w:tc>
          <w:tcPr>
            <w:tcW w:w="920" w:type="dxa"/>
            <w:tcBorders>
              <w:top w:val="single" w:sz="4" w:space="0" w:color="C0C0C0"/>
              <w:left w:val="nil"/>
              <w:bottom w:val="nil"/>
              <w:right w:val="single" w:sz="4" w:space="0" w:color="C0C0C0"/>
            </w:tcBorders>
            <w:shd w:val="clear" w:color="000000" w:fill="CCFFFF"/>
            <w:noWrap/>
            <w:vAlign w:val="bottom"/>
            <w:hideMark/>
          </w:tcPr>
          <w:p w14:paraId="0912684E" w14:textId="77777777" w:rsidR="00DD2475" w:rsidRPr="00DD2475" w:rsidRDefault="00DD2475" w:rsidP="00DD2475">
            <w:pPr>
              <w:suppressAutoHyphens w:val="0"/>
              <w:jc w:val="center"/>
              <w:rPr>
                <w:b/>
                <w:bCs/>
                <w:color w:val="000000"/>
                <w:sz w:val="16"/>
                <w:szCs w:val="16"/>
                <w:lang w:val="es-MX" w:eastAsia="es-MX"/>
              </w:rPr>
            </w:pPr>
            <w:r w:rsidRPr="00DD2475">
              <w:rPr>
                <w:b/>
                <w:bCs/>
                <w:color w:val="000000"/>
                <w:sz w:val="16"/>
                <w:szCs w:val="16"/>
                <w:lang w:val="es-MX" w:eastAsia="es-MX"/>
              </w:rPr>
              <w:t>P</w:t>
            </w:r>
          </w:p>
        </w:tc>
        <w:tc>
          <w:tcPr>
            <w:tcW w:w="920" w:type="dxa"/>
            <w:tcBorders>
              <w:top w:val="single" w:sz="4" w:space="0" w:color="C0C0C0"/>
              <w:left w:val="nil"/>
              <w:bottom w:val="nil"/>
              <w:right w:val="single" w:sz="4" w:space="0" w:color="C0C0C0"/>
            </w:tcBorders>
            <w:shd w:val="clear" w:color="000000" w:fill="CCFFFF"/>
            <w:noWrap/>
            <w:vAlign w:val="bottom"/>
            <w:hideMark/>
          </w:tcPr>
          <w:p w14:paraId="22383C4C" w14:textId="77777777" w:rsidR="00DD2475" w:rsidRPr="00DD2475" w:rsidRDefault="00DD2475" w:rsidP="00DD2475">
            <w:pPr>
              <w:suppressAutoHyphens w:val="0"/>
              <w:jc w:val="center"/>
              <w:rPr>
                <w:b/>
                <w:bCs/>
                <w:color w:val="000000"/>
                <w:sz w:val="16"/>
                <w:szCs w:val="16"/>
                <w:lang w:val="es-MX" w:eastAsia="es-MX"/>
              </w:rPr>
            </w:pPr>
            <w:r w:rsidRPr="00DD2475">
              <w:rPr>
                <w:b/>
                <w:bCs/>
                <w:color w:val="000000"/>
                <w:sz w:val="16"/>
                <w:szCs w:val="16"/>
                <w:lang w:val="es-MX" w:eastAsia="es-MX"/>
              </w:rPr>
              <w:t>V2</w:t>
            </w:r>
          </w:p>
        </w:tc>
        <w:tc>
          <w:tcPr>
            <w:tcW w:w="920" w:type="dxa"/>
            <w:tcBorders>
              <w:top w:val="single" w:sz="4" w:space="0" w:color="C0C0C0"/>
              <w:left w:val="nil"/>
              <w:bottom w:val="nil"/>
              <w:right w:val="single" w:sz="4" w:space="0" w:color="C0C0C0"/>
            </w:tcBorders>
            <w:shd w:val="clear" w:color="000000" w:fill="CCFFFF"/>
            <w:noWrap/>
            <w:vAlign w:val="bottom"/>
            <w:hideMark/>
          </w:tcPr>
          <w:p w14:paraId="626DFFC8" w14:textId="77777777" w:rsidR="00DD2475" w:rsidRPr="00DD2475" w:rsidRDefault="00DD2475" w:rsidP="00DD2475">
            <w:pPr>
              <w:suppressAutoHyphens w:val="0"/>
              <w:jc w:val="center"/>
              <w:rPr>
                <w:b/>
                <w:bCs/>
                <w:color w:val="000000"/>
                <w:sz w:val="16"/>
                <w:szCs w:val="16"/>
                <w:lang w:val="es-MX" w:eastAsia="es-MX"/>
              </w:rPr>
            </w:pPr>
            <w:r w:rsidRPr="00DD2475">
              <w:rPr>
                <w:b/>
                <w:bCs/>
                <w:color w:val="000000"/>
                <w:sz w:val="16"/>
                <w:szCs w:val="16"/>
                <w:lang w:val="es-MX" w:eastAsia="es-MX"/>
              </w:rPr>
              <w:t>V3</w:t>
            </w:r>
          </w:p>
        </w:tc>
        <w:tc>
          <w:tcPr>
            <w:tcW w:w="920" w:type="dxa"/>
            <w:tcBorders>
              <w:top w:val="single" w:sz="4" w:space="0" w:color="C0C0C0"/>
              <w:left w:val="nil"/>
              <w:bottom w:val="nil"/>
              <w:right w:val="single" w:sz="4" w:space="0" w:color="C0C0C0"/>
            </w:tcBorders>
            <w:shd w:val="clear" w:color="000000" w:fill="CCFFFF"/>
            <w:noWrap/>
            <w:vAlign w:val="bottom"/>
            <w:hideMark/>
          </w:tcPr>
          <w:p w14:paraId="30FA8322" w14:textId="77777777" w:rsidR="00DD2475" w:rsidRPr="00DD2475" w:rsidRDefault="00DD2475" w:rsidP="00DD2475">
            <w:pPr>
              <w:suppressAutoHyphens w:val="0"/>
              <w:jc w:val="center"/>
              <w:rPr>
                <w:b/>
                <w:bCs/>
                <w:color w:val="000000"/>
                <w:sz w:val="16"/>
                <w:szCs w:val="16"/>
                <w:lang w:val="es-MX" w:eastAsia="es-MX"/>
              </w:rPr>
            </w:pPr>
            <w:r w:rsidRPr="00DD2475">
              <w:rPr>
                <w:b/>
                <w:bCs/>
                <w:color w:val="000000"/>
                <w:sz w:val="16"/>
                <w:szCs w:val="16"/>
                <w:lang w:val="es-MX" w:eastAsia="es-MX"/>
              </w:rPr>
              <w:t>T</w:t>
            </w:r>
          </w:p>
        </w:tc>
        <w:tc>
          <w:tcPr>
            <w:tcW w:w="920" w:type="dxa"/>
            <w:tcBorders>
              <w:top w:val="single" w:sz="4" w:space="0" w:color="C0C0C0"/>
              <w:left w:val="nil"/>
              <w:bottom w:val="nil"/>
              <w:right w:val="single" w:sz="4" w:space="0" w:color="C0C0C0"/>
            </w:tcBorders>
            <w:shd w:val="clear" w:color="000000" w:fill="CCFFFF"/>
            <w:noWrap/>
            <w:vAlign w:val="bottom"/>
            <w:hideMark/>
          </w:tcPr>
          <w:p w14:paraId="15858346" w14:textId="77777777" w:rsidR="00DD2475" w:rsidRPr="00DD2475" w:rsidRDefault="00DD2475" w:rsidP="00DD2475">
            <w:pPr>
              <w:suppressAutoHyphens w:val="0"/>
              <w:jc w:val="center"/>
              <w:rPr>
                <w:b/>
                <w:bCs/>
                <w:color w:val="000000"/>
                <w:sz w:val="16"/>
                <w:szCs w:val="16"/>
                <w:lang w:val="es-MX" w:eastAsia="es-MX"/>
              </w:rPr>
            </w:pPr>
            <w:r w:rsidRPr="00DD2475">
              <w:rPr>
                <w:b/>
                <w:bCs/>
                <w:color w:val="000000"/>
                <w:sz w:val="16"/>
                <w:szCs w:val="16"/>
                <w:lang w:val="es-MX" w:eastAsia="es-MX"/>
              </w:rPr>
              <w:t>M2</w:t>
            </w:r>
          </w:p>
        </w:tc>
        <w:tc>
          <w:tcPr>
            <w:tcW w:w="920" w:type="dxa"/>
            <w:tcBorders>
              <w:top w:val="single" w:sz="4" w:space="0" w:color="C0C0C0"/>
              <w:left w:val="nil"/>
              <w:bottom w:val="nil"/>
              <w:right w:val="single" w:sz="4" w:space="0" w:color="C0C0C0"/>
            </w:tcBorders>
            <w:shd w:val="clear" w:color="000000" w:fill="CCFFFF"/>
            <w:noWrap/>
            <w:vAlign w:val="bottom"/>
            <w:hideMark/>
          </w:tcPr>
          <w:p w14:paraId="3E09D8B1" w14:textId="77777777" w:rsidR="00DD2475" w:rsidRPr="00DD2475" w:rsidRDefault="00DD2475" w:rsidP="00DD2475">
            <w:pPr>
              <w:suppressAutoHyphens w:val="0"/>
              <w:jc w:val="center"/>
              <w:rPr>
                <w:b/>
                <w:bCs/>
                <w:color w:val="000000"/>
                <w:sz w:val="16"/>
                <w:szCs w:val="16"/>
                <w:lang w:val="es-MX" w:eastAsia="es-MX"/>
              </w:rPr>
            </w:pPr>
            <w:r w:rsidRPr="00DD2475">
              <w:rPr>
                <w:b/>
                <w:bCs/>
                <w:color w:val="000000"/>
                <w:sz w:val="16"/>
                <w:szCs w:val="16"/>
                <w:lang w:val="es-MX" w:eastAsia="es-MX"/>
              </w:rPr>
              <w:t>M3</w:t>
            </w:r>
          </w:p>
        </w:tc>
      </w:tr>
      <w:tr w:rsidR="00DD2475" w:rsidRPr="00DD2475" w14:paraId="4B8ACA35" w14:textId="77777777" w:rsidTr="00DD2475">
        <w:trPr>
          <w:trHeight w:val="300"/>
        </w:trPr>
        <w:tc>
          <w:tcPr>
            <w:tcW w:w="752" w:type="dxa"/>
            <w:tcBorders>
              <w:top w:val="single" w:sz="4" w:space="0" w:color="C0C0C0"/>
              <w:left w:val="single" w:sz="4" w:space="0" w:color="C0C0C0"/>
              <w:bottom w:val="single" w:sz="4" w:space="0" w:color="C0C0C0"/>
              <w:right w:val="single" w:sz="4" w:space="0" w:color="C0C0C0"/>
            </w:tcBorders>
            <w:shd w:val="clear" w:color="000000" w:fill="CCFFFF"/>
            <w:noWrap/>
            <w:vAlign w:val="bottom"/>
            <w:hideMark/>
          </w:tcPr>
          <w:p w14:paraId="6FCD718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Text</w:t>
            </w:r>
          </w:p>
        </w:tc>
        <w:tc>
          <w:tcPr>
            <w:tcW w:w="843" w:type="dxa"/>
            <w:tcBorders>
              <w:top w:val="single" w:sz="4" w:space="0" w:color="C0C0C0"/>
              <w:left w:val="nil"/>
              <w:bottom w:val="single" w:sz="4" w:space="0" w:color="C0C0C0"/>
              <w:right w:val="single" w:sz="4" w:space="0" w:color="C0C0C0"/>
            </w:tcBorders>
            <w:shd w:val="clear" w:color="000000" w:fill="CCFFFF"/>
            <w:noWrap/>
            <w:vAlign w:val="bottom"/>
            <w:hideMark/>
          </w:tcPr>
          <w:p w14:paraId="3789908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m</w:t>
            </w:r>
          </w:p>
        </w:tc>
        <w:tc>
          <w:tcPr>
            <w:tcW w:w="1418" w:type="dxa"/>
            <w:tcBorders>
              <w:top w:val="single" w:sz="4" w:space="0" w:color="C0C0C0"/>
              <w:left w:val="nil"/>
              <w:bottom w:val="single" w:sz="4" w:space="0" w:color="C0C0C0"/>
              <w:right w:val="single" w:sz="4" w:space="0" w:color="C0C0C0"/>
            </w:tcBorders>
            <w:shd w:val="clear" w:color="000000" w:fill="CCFFFF"/>
            <w:noWrap/>
            <w:vAlign w:val="bottom"/>
            <w:hideMark/>
          </w:tcPr>
          <w:p w14:paraId="337B4DC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Text</w:t>
            </w:r>
          </w:p>
        </w:tc>
        <w:tc>
          <w:tcPr>
            <w:tcW w:w="1367" w:type="dxa"/>
            <w:tcBorders>
              <w:top w:val="single" w:sz="4" w:space="0" w:color="C0C0C0"/>
              <w:left w:val="nil"/>
              <w:bottom w:val="single" w:sz="4" w:space="0" w:color="C0C0C0"/>
              <w:right w:val="single" w:sz="4" w:space="0" w:color="C0C0C0"/>
            </w:tcBorders>
            <w:shd w:val="clear" w:color="000000" w:fill="CCFFFF"/>
            <w:noWrap/>
            <w:vAlign w:val="bottom"/>
            <w:hideMark/>
          </w:tcPr>
          <w:p w14:paraId="1C62F1D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Text</w:t>
            </w:r>
          </w:p>
        </w:tc>
        <w:tc>
          <w:tcPr>
            <w:tcW w:w="920" w:type="dxa"/>
            <w:tcBorders>
              <w:top w:val="single" w:sz="4" w:space="0" w:color="C0C0C0"/>
              <w:left w:val="nil"/>
              <w:bottom w:val="single" w:sz="4" w:space="0" w:color="C0C0C0"/>
              <w:right w:val="single" w:sz="4" w:space="0" w:color="C0C0C0"/>
            </w:tcBorders>
            <w:shd w:val="clear" w:color="000000" w:fill="CCFFFF"/>
            <w:noWrap/>
            <w:vAlign w:val="bottom"/>
            <w:hideMark/>
          </w:tcPr>
          <w:p w14:paraId="1AE4308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Tonf</w:t>
            </w:r>
          </w:p>
        </w:tc>
        <w:tc>
          <w:tcPr>
            <w:tcW w:w="920" w:type="dxa"/>
            <w:tcBorders>
              <w:top w:val="single" w:sz="4" w:space="0" w:color="C0C0C0"/>
              <w:left w:val="nil"/>
              <w:bottom w:val="single" w:sz="4" w:space="0" w:color="C0C0C0"/>
              <w:right w:val="single" w:sz="4" w:space="0" w:color="C0C0C0"/>
            </w:tcBorders>
            <w:shd w:val="clear" w:color="000000" w:fill="CCFFFF"/>
            <w:noWrap/>
            <w:vAlign w:val="bottom"/>
            <w:hideMark/>
          </w:tcPr>
          <w:p w14:paraId="3F257A3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Tonf</w:t>
            </w:r>
          </w:p>
        </w:tc>
        <w:tc>
          <w:tcPr>
            <w:tcW w:w="920" w:type="dxa"/>
            <w:tcBorders>
              <w:top w:val="single" w:sz="4" w:space="0" w:color="C0C0C0"/>
              <w:left w:val="nil"/>
              <w:bottom w:val="single" w:sz="4" w:space="0" w:color="C0C0C0"/>
              <w:right w:val="single" w:sz="4" w:space="0" w:color="C0C0C0"/>
            </w:tcBorders>
            <w:shd w:val="clear" w:color="000000" w:fill="CCFFFF"/>
            <w:noWrap/>
            <w:vAlign w:val="bottom"/>
            <w:hideMark/>
          </w:tcPr>
          <w:p w14:paraId="1BCE500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Tonf</w:t>
            </w:r>
          </w:p>
        </w:tc>
        <w:tc>
          <w:tcPr>
            <w:tcW w:w="920" w:type="dxa"/>
            <w:tcBorders>
              <w:top w:val="single" w:sz="4" w:space="0" w:color="C0C0C0"/>
              <w:left w:val="nil"/>
              <w:bottom w:val="single" w:sz="4" w:space="0" w:color="C0C0C0"/>
              <w:right w:val="single" w:sz="4" w:space="0" w:color="C0C0C0"/>
            </w:tcBorders>
            <w:shd w:val="clear" w:color="000000" w:fill="CCFFFF"/>
            <w:noWrap/>
            <w:vAlign w:val="bottom"/>
            <w:hideMark/>
          </w:tcPr>
          <w:p w14:paraId="54E19B7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Tonf-m</w:t>
            </w:r>
          </w:p>
        </w:tc>
        <w:tc>
          <w:tcPr>
            <w:tcW w:w="920" w:type="dxa"/>
            <w:tcBorders>
              <w:top w:val="single" w:sz="4" w:space="0" w:color="C0C0C0"/>
              <w:left w:val="nil"/>
              <w:bottom w:val="single" w:sz="4" w:space="0" w:color="C0C0C0"/>
              <w:right w:val="single" w:sz="4" w:space="0" w:color="C0C0C0"/>
            </w:tcBorders>
            <w:shd w:val="clear" w:color="000000" w:fill="CCFFFF"/>
            <w:noWrap/>
            <w:vAlign w:val="bottom"/>
            <w:hideMark/>
          </w:tcPr>
          <w:p w14:paraId="6E15625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Tonf-m</w:t>
            </w:r>
          </w:p>
        </w:tc>
        <w:tc>
          <w:tcPr>
            <w:tcW w:w="920" w:type="dxa"/>
            <w:tcBorders>
              <w:top w:val="single" w:sz="4" w:space="0" w:color="C0C0C0"/>
              <w:left w:val="nil"/>
              <w:bottom w:val="single" w:sz="4" w:space="0" w:color="C0C0C0"/>
              <w:right w:val="single" w:sz="4" w:space="0" w:color="C0C0C0"/>
            </w:tcBorders>
            <w:shd w:val="clear" w:color="000000" w:fill="CCFFFF"/>
            <w:noWrap/>
            <w:vAlign w:val="bottom"/>
            <w:hideMark/>
          </w:tcPr>
          <w:p w14:paraId="456B96F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Tonf-m</w:t>
            </w:r>
          </w:p>
        </w:tc>
      </w:tr>
      <w:tr w:rsidR="00DD2475" w:rsidRPr="00DD2475" w14:paraId="7B13166E" w14:textId="77777777" w:rsidTr="00DD2475">
        <w:trPr>
          <w:trHeight w:val="300"/>
        </w:trPr>
        <w:tc>
          <w:tcPr>
            <w:tcW w:w="752" w:type="dxa"/>
            <w:tcBorders>
              <w:top w:val="nil"/>
              <w:left w:val="nil"/>
              <w:bottom w:val="nil"/>
              <w:right w:val="nil"/>
            </w:tcBorders>
            <w:shd w:val="clear" w:color="auto" w:fill="auto"/>
            <w:noWrap/>
            <w:vAlign w:val="bottom"/>
            <w:hideMark/>
          </w:tcPr>
          <w:p w14:paraId="267C3C9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072DC8A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0.00</w:t>
            </w:r>
          </w:p>
        </w:tc>
        <w:tc>
          <w:tcPr>
            <w:tcW w:w="1418" w:type="dxa"/>
            <w:tcBorders>
              <w:top w:val="nil"/>
              <w:left w:val="nil"/>
              <w:bottom w:val="nil"/>
              <w:right w:val="nil"/>
            </w:tcBorders>
            <w:shd w:val="clear" w:color="auto" w:fill="auto"/>
            <w:noWrap/>
            <w:vAlign w:val="bottom"/>
            <w:hideMark/>
          </w:tcPr>
          <w:p w14:paraId="02764C1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COMB1</w:t>
            </w:r>
          </w:p>
        </w:tc>
        <w:tc>
          <w:tcPr>
            <w:tcW w:w="1367" w:type="dxa"/>
            <w:tcBorders>
              <w:top w:val="nil"/>
              <w:left w:val="nil"/>
              <w:bottom w:val="nil"/>
              <w:right w:val="nil"/>
            </w:tcBorders>
            <w:shd w:val="clear" w:color="auto" w:fill="auto"/>
            <w:noWrap/>
            <w:vAlign w:val="bottom"/>
            <w:hideMark/>
          </w:tcPr>
          <w:p w14:paraId="0F51B70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4CE7ECA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4.51</w:t>
            </w:r>
          </w:p>
        </w:tc>
        <w:tc>
          <w:tcPr>
            <w:tcW w:w="920" w:type="dxa"/>
            <w:tcBorders>
              <w:top w:val="nil"/>
              <w:left w:val="nil"/>
              <w:bottom w:val="nil"/>
              <w:right w:val="nil"/>
            </w:tcBorders>
            <w:shd w:val="clear" w:color="auto" w:fill="auto"/>
            <w:noWrap/>
            <w:vAlign w:val="bottom"/>
            <w:hideMark/>
          </w:tcPr>
          <w:p w14:paraId="786F84D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-14.33</w:t>
            </w:r>
          </w:p>
        </w:tc>
        <w:tc>
          <w:tcPr>
            <w:tcW w:w="920" w:type="dxa"/>
            <w:tcBorders>
              <w:top w:val="nil"/>
              <w:left w:val="nil"/>
              <w:bottom w:val="nil"/>
              <w:right w:val="nil"/>
            </w:tcBorders>
            <w:shd w:val="clear" w:color="auto" w:fill="auto"/>
            <w:noWrap/>
            <w:vAlign w:val="bottom"/>
            <w:hideMark/>
          </w:tcPr>
          <w:p w14:paraId="6948C7D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2.57</w:t>
            </w:r>
          </w:p>
        </w:tc>
        <w:tc>
          <w:tcPr>
            <w:tcW w:w="920" w:type="dxa"/>
            <w:tcBorders>
              <w:top w:val="nil"/>
              <w:left w:val="nil"/>
              <w:bottom w:val="nil"/>
              <w:right w:val="nil"/>
            </w:tcBorders>
            <w:shd w:val="clear" w:color="auto" w:fill="auto"/>
            <w:noWrap/>
            <w:vAlign w:val="bottom"/>
            <w:hideMark/>
          </w:tcPr>
          <w:p w14:paraId="282817F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22.80</w:t>
            </w:r>
          </w:p>
        </w:tc>
        <w:tc>
          <w:tcPr>
            <w:tcW w:w="920" w:type="dxa"/>
            <w:tcBorders>
              <w:top w:val="nil"/>
              <w:left w:val="nil"/>
              <w:bottom w:val="nil"/>
              <w:right w:val="nil"/>
            </w:tcBorders>
            <w:shd w:val="clear" w:color="auto" w:fill="auto"/>
            <w:noWrap/>
            <w:vAlign w:val="bottom"/>
            <w:hideMark/>
          </w:tcPr>
          <w:p w14:paraId="252C3EC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17.03</w:t>
            </w:r>
          </w:p>
        </w:tc>
        <w:tc>
          <w:tcPr>
            <w:tcW w:w="920" w:type="dxa"/>
            <w:tcBorders>
              <w:top w:val="nil"/>
              <w:left w:val="nil"/>
              <w:bottom w:val="nil"/>
              <w:right w:val="nil"/>
            </w:tcBorders>
            <w:shd w:val="clear" w:color="auto" w:fill="auto"/>
            <w:noWrap/>
            <w:vAlign w:val="bottom"/>
            <w:hideMark/>
          </w:tcPr>
          <w:p w14:paraId="2D719FF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23.24</w:t>
            </w:r>
          </w:p>
        </w:tc>
      </w:tr>
      <w:tr w:rsidR="00DD2475" w:rsidRPr="00DD2475" w14:paraId="29FACCD7" w14:textId="77777777" w:rsidTr="00DD2475">
        <w:trPr>
          <w:trHeight w:val="300"/>
        </w:trPr>
        <w:tc>
          <w:tcPr>
            <w:tcW w:w="752" w:type="dxa"/>
            <w:tcBorders>
              <w:top w:val="nil"/>
              <w:left w:val="nil"/>
              <w:bottom w:val="nil"/>
              <w:right w:val="nil"/>
            </w:tcBorders>
            <w:shd w:val="clear" w:color="auto" w:fill="auto"/>
            <w:noWrap/>
            <w:vAlign w:val="bottom"/>
            <w:hideMark/>
          </w:tcPr>
          <w:p w14:paraId="2650674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75970F9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0.50</w:t>
            </w:r>
          </w:p>
        </w:tc>
        <w:tc>
          <w:tcPr>
            <w:tcW w:w="1418" w:type="dxa"/>
            <w:tcBorders>
              <w:top w:val="nil"/>
              <w:left w:val="nil"/>
              <w:bottom w:val="nil"/>
              <w:right w:val="nil"/>
            </w:tcBorders>
            <w:shd w:val="clear" w:color="auto" w:fill="auto"/>
            <w:noWrap/>
            <w:vAlign w:val="bottom"/>
            <w:hideMark/>
          </w:tcPr>
          <w:p w14:paraId="3F3E1D4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COMB1</w:t>
            </w:r>
          </w:p>
        </w:tc>
        <w:tc>
          <w:tcPr>
            <w:tcW w:w="1367" w:type="dxa"/>
            <w:tcBorders>
              <w:top w:val="nil"/>
              <w:left w:val="nil"/>
              <w:bottom w:val="nil"/>
              <w:right w:val="nil"/>
            </w:tcBorders>
            <w:shd w:val="clear" w:color="auto" w:fill="auto"/>
            <w:noWrap/>
            <w:vAlign w:val="bottom"/>
            <w:hideMark/>
          </w:tcPr>
          <w:p w14:paraId="4CF5E55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106CFFF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4.51</w:t>
            </w:r>
          </w:p>
        </w:tc>
        <w:tc>
          <w:tcPr>
            <w:tcW w:w="920" w:type="dxa"/>
            <w:tcBorders>
              <w:top w:val="nil"/>
              <w:left w:val="nil"/>
              <w:bottom w:val="nil"/>
              <w:right w:val="nil"/>
            </w:tcBorders>
            <w:shd w:val="clear" w:color="auto" w:fill="auto"/>
            <w:noWrap/>
            <w:vAlign w:val="bottom"/>
            <w:hideMark/>
          </w:tcPr>
          <w:p w14:paraId="40A3B49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-11.65</w:t>
            </w:r>
          </w:p>
        </w:tc>
        <w:tc>
          <w:tcPr>
            <w:tcW w:w="920" w:type="dxa"/>
            <w:tcBorders>
              <w:top w:val="nil"/>
              <w:left w:val="nil"/>
              <w:bottom w:val="nil"/>
              <w:right w:val="nil"/>
            </w:tcBorders>
            <w:shd w:val="clear" w:color="auto" w:fill="auto"/>
            <w:noWrap/>
            <w:vAlign w:val="bottom"/>
            <w:hideMark/>
          </w:tcPr>
          <w:p w14:paraId="6354D2B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2.57</w:t>
            </w:r>
          </w:p>
        </w:tc>
        <w:tc>
          <w:tcPr>
            <w:tcW w:w="920" w:type="dxa"/>
            <w:tcBorders>
              <w:top w:val="nil"/>
              <w:left w:val="nil"/>
              <w:bottom w:val="nil"/>
              <w:right w:val="nil"/>
            </w:tcBorders>
            <w:shd w:val="clear" w:color="auto" w:fill="auto"/>
            <w:noWrap/>
            <w:vAlign w:val="bottom"/>
            <w:hideMark/>
          </w:tcPr>
          <w:p w14:paraId="48255F1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22.80</w:t>
            </w:r>
          </w:p>
        </w:tc>
        <w:tc>
          <w:tcPr>
            <w:tcW w:w="920" w:type="dxa"/>
            <w:tcBorders>
              <w:top w:val="nil"/>
              <w:left w:val="nil"/>
              <w:bottom w:val="nil"/>
              <w:right w:val="nil"/>
            </w:tcBorders>
            <w:shd w:val="clear" w:color="auto" w:fill="auto"/>
            <w:noWrap/>
            <w:vAlign w:val="bottom"/>
            <w:hideMark/>
          </w:tcPr>
          <w:p w14:paraId="5CBF068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15.75</w:t>
            </w:r>
          </w:p>
        </w:tc>
        <w:tc>
          <w:tcPr>
            <w:tcW w:w="920" w:type="dxa"/>
            <w:tcBorders>
              <w:top w:val="nil"/>
              <w:left w:val="nil"/>
              <w:bottom w:val="nil"/>
              <w:right w:val="nil"/>
            </w:tcBorders>
            <w:shd w:val="clear" w:color="auto" w:fill="auto"/>
            <w:noWrap/>
            <w:vAlign w:val="bottom"/>
            <w:hideMark/>
          </w:tcPr>
          <w:p w14:paraId="276A097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29.69</w:t>
            </w:r>
          </w:p>
        </w:tc>
      </w:tr>
      <w:tr w:rsidR="00DD2475" w:rsidRPr="00DD2475" w14:paraId="248F071B" w14:textId="77777777" w:rsidTr="00DD2475">
        <w:trPr>
          <w:trHeight w:val="300"/>
        </w:trPr>
        <w:tc>
          <w:tcPr>
            <w:tcW w:w="752" w:type="dxa"/>
            <w:tcBorders>
              <w:top w:val="nil"/>
              <w:left w:val="nil"/>
              <w:bottom w:val="nil"/>
              <w:right w:val="nil"/>
            </w:tcBorders>
            <w:shd w:val="clear" w:color="auto" w:fill="auto"/>
            <w:noWrap/>
            <w:vAlign w:val="bottom"/>
            <w:hideMark/>
          </w:tcPr>
          <w:p w14:paraId="1591121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796F1EB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0.99</w:t>
            </w:r>
          </w:p>
        </w:tc>
        <w:tc>
          <w:tcPr>
            <w:tcW w:w="1418" w:type="dxa"/>
            <w:tcBorders>
              <w:top w:val="nil"/>
              <w:left w:val="nil"/>
              <w:bottom w:val="nil"/>
              <w:right w:val="nil"/>
            </w:tcBorders>
            <w:shd w:val="clear" w:color="auto" w:fill="auto"/>
            <w:noWrap/>
            <w:vAlign w:val="bottom"/>
            <w:hideMark/>
          </w:tcPr>
          <w:p w14:paraId="36F96A8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COMB1</w:t>
            </w:r>
          </w:p>
        </w:tc>
        <w:tc>
          <w:tcPr>
            <w:tcW w:w="1367" w:type="dxa"/>
            <w:tcBorders>
              <w:top w:val="nil"/>
              <w:left w:val="nil"/>
              <w:bottom w:val="nil"/>
              <w:right w:val="nil"/>
            </w:tcBorders>
            <w:shd w:val="clear" w:color="auto" w:fill="auto"/>
            <w:noWrap/>
            <w:vAlign w:val="bottom"/>
            <w:hideMark/>
          </w:tcPr>
          <w:p w14:paraId="1979A5F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6AE119D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4.51</w:t>
            </w:r>
          </w:p>
        </w:tc>
        <w:tc>
          <w:tcPr>
            <w:tcW w:w="920" w:type="dxa"/>
            <w:tcBorders>
              <w:top w:val="nil"/>
              <w:left w:val="nil"/>
              <w:bottom w:val="nil"/>
              <w:right w:val="nil"/>
            </w:tcBorders>
            <w:shd w:val="clear" w:color="auto" w:fill="auto"/>
            <w:noWrap/>
            <w:vAlign w:val="bottom"/>
            <w:hideMark/>
          </w:tcPr>
          <w:p w14:paraId="58AA66B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-8.96</w:t>
            </w:r>
          </w:p>
        </w:tc>
        <w:tc>
          <w:tcPr>
            <w:tcW w:w="920" w:type="dxa"/>
            <w:tcBorders>
              <w:top w:val="nil"/>
              <w:left w:val="nil"/>
              <w:bottom w:val="nil"/>
              <w:right w:val="nil"/>
            </w:tcBorders>
            <w:shd w:val="clear" w:color="auto" w:fill="auto"/>
            <w:noWrap/>
            <w:vAlign w:val="bottom"/>
            <w:hideMark/>
          </w:tcPr>
          <w:p w14:paraId="1C343BB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2.57</w:t>
            </w:r>
          </w:p>
        </w:tc>
        <w:tc>
          <w:tcPr>
            <w:tcW w:w="920" w:type="dxa"/>
            <w:tcBorders>
              <w:top w:val="nil"/>
              <w:left w:val="nil"/>
              <w:bottom w:val="nil"/>
              <w:right w:val="nil"/>
            </w:tcBorders>
            <w:shd w:val="clear" w:color="auto" w:fill="auto"/>
            <w:noWrap/>
            <w:vAlign w:val="bottom"/>
            <w:hideMark/>
          </w:tcPr>
          <w:p w14:paraId="1AE3101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22.80</w:t>
            </w:r>
          </w:p>
        </w:tc>
        <w:tc>
          <w:tcPr>
            <w:tcW w:w="920" w:type="dxa"/>
            <w:tcBorders>
              <w:top w:val="nil"/>
              <w:left w:val="nil"/>
              <w:bottom w:val="nil"/>
              <w:right w:val="nil"/>
            </w:tcBorders>
            <w:shd w:val="clear" w:color="auto" w:fill="auto"/>
            <w:noWrap/>
            <w:vAlign w:val="bottom"/>
            <w:hideMark/>
          </w:tcPr>
          <w:p w14:paraId="13ED99A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14.48</w:t>
            </w:r>
          </w:p>
        </w:tc>
        <w:tc>
          <w:tcPr>
            <w:tcW w:w="920" w:type="dxa"/>
            <w:tcBorders>
              <w:top w:val="nil"/>
              <w:left w:val="nil"/>
              <w:bottom w:val="nil"/>
              <w:right w:val="nil"/>
            </w:tcBorders>
            <w:shd w:val="clear" w:color="auto" w:fill="auto"/>
            <w:noWrap/>
            <w:vAlign w:val="bottom"/>
            <w:hideMark/>
          </w:tcPr>
          <w:p w14:paraId="1D2B635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34.81</w:t>
            </w:r>
          </w:p>
        </w:tc>
      </w:tr>
      <w:tr w:rsidR="00DD2475" w:rsidRPr="00DD2475" w14:paraId="77CFCCBB" w14:textId="77777777" w:rsidTr="00DD2475">
        <w:trPr>
          <w:trHeight w:val="300"/>
        </w:trPr>
        <w:tc>
          <w:tcPr>
            <w:tcW w:w="752" w:type="dxa"/>
            <w:tcBorders>
              <w:top w:val="nil"/>
              <w:left w:val="nil"/>
              <w:bottom w:val="nil"/>
              <w:right w:val="nil"/>
            </w:tcBorders>
            <w:shd w:val="clear" w:color="auto" w:fill="auto"/>
            <w:noWrap/>
            <w:vAlign w:val="bottom"/>
            <w:hideMark/>
          </w:tcPr>
          <w:p w14:paraId="1E104C0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7240C13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1.49</w:t>
            </w:r>
          </w:p>
        </w:tc>
        <w:tc>
          <w:tcPr>
            <w:tcW w:w="1418" w:type="dxa"/>
            <w:tcBorders>
              <w:top w:val="nil"/>
              <w:left w:val="nil"/>
              <w:bottom w:val="nil"/>
              <w:right w:val="nil"/>
            </w:tcBorders>
            <w:shd w:val="clear" w:color="auto" w:fill="auto"/>
            <w:noWrap/>
            <w:vAlign w:val="bottom"/>
            <w:hideMark/>
          </w:tcPr>
          <w:p w14:paraId="394148A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COMB1</w:t>
            </w:r>
          </w:p>
        </w:tc>
        <w:tc>
          <w:tcPr>
            <w:tcW w:w="1367" w:type="dxa"/>
            <w:tcBorders>
              <w:top w:val="nil"/>
              <w:left w:val="nil"/>
              <w:bottom w:val="nil"/>
              <w:right w:val="nil"/>
            </w:tcBorders>
            <w:shd w:val="clear" w:color="auto" w:fill="auto"/>
            <w:noWrap/>
            <w:vAlign w:val="bottom"/>
            <w:hideMark/>
          </w:tcPr>
          <w:p w14:paraId="188DEBB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1797ACC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4.51</w:t>
            </w:r>
          </w:p>
        </w:tc>
        <w:tc>
          <w:tcPr>
            <w:tcW w:w="920" w:type="dxa"/>
            <w:tcBorders>
              <w:top w:val="nil"/>
              <w:left w:val="nil"/>
              <w:bottom w:val="nil"/>
              <w:right w:val="nil"/>
            </w:tcBorders>
            <w:shd w:val="clear" w:color="auto" w:fill="auto"/>
            <w:noWrap/>
            <w:vAlign w:val="bottom"/>
            <w:hideMark/>
          </w:tcPr>
          <w:p w14:paraId="30CC597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-6.27</w:t>
            </w:r>
          </w:p>
        </w:tc>
        <w:tc>
          <w:tcPr>
            <w:tcW w:w="920" w:type="dxa"/>
            <w:tcBorders>
              <w:top w:val="nil"/>
              <w:left w:val="nil"/>
              <w:bottom w:val="nil"/>
              <w:right w:val="nil"/>
            </w:tcBorders>
            <w:shd w:val="clear" w:color="auto" w:fill="auto"/>
            <w:noWrap/>
            <w:vAlign w:val="bottom"/>
            <w:hideMark/>
          </w:tcPr>
          <w:p w14:paraId="2A8FDCE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2.57</w:t>
            </w:r>
          </w:p>
        </w:tc>
        <w:tc>
          <w:tcPr>
            <w:tcW w:w="920" w:type="dxa"/>
            <w:tcBorders>
              <w:top w:val="nil"/>
              <w:left w:val="nil"/>
              <w:bottom w:val="nil"/>
              <w:right w:val="nil"/>
            </w:tcBorders>
            <w:shd w:val="clear" w:color="auto" w:fill="auto"/>
            <w:noWrap/>
            <w:vAlign w:val="bottom"/>
            <w:hideMark/>
          </w:tcPr>
          <w:p w14:paraId="6C1B55A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22.80</w:t>
            </w:r>
          </w:p>
        </w:tc>
        <w:tc>
          <w:tcPr>
            <w:tcW w:w="920" w:type="dxa"/>
            <w:tcBorders>
              <w:top w:val="nil"/>
              <w:left w:val="nil"/>
              <w:bottom w:val="nil"/>
              <w:right w:val="nil"/>
            </w:tcBorders>
            <w:shd w:val="clear" w:color="auto" w:fill="auto"/>
            <w:noWrap/>
            <w:vAlign w:val="bottom"/>
            <w:hideMark/>
          </w:tcPr>
          <w:p w14:paraId="6FB0B9A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13.20</w:t>
            </w:r>
          </w:p>
        </w:tc>
        <w:tc>
          <w:tcPr>
            <w:tcW w:w="920" w:type="dxa"/>
            <w:tcBorders>
              <w:top w:val="nil"/>
              <w:left w:val="nil"/>
              <w:bottom w:val="nil"/>
              <w:right w:val="nil"/>
            </w:tcBorders>
            <w:shd w:val="clear" w:color="auto" w:fill="auto"/>
            <w:noWrap/>
            <w:vAlign w:val="bottom"/>
            <w:hideMark/>
          </w:tcPr>
          <w:p w14:paraId="69D0516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38.59</w:t>
            </w:r>
          </w:p>
        </w:tc>
      </w:tr>
      <w:tr w:rsidR="00DD2475" w:rsidRPr="00DD2475" w14:paraId="7941BAD1" w14:textId="77777777" w:rsidTr="00DD2475">
        <w:trPr>
          <w:trHeight w:val="300"/>
        </w:trPr>
        <w:tc>
          <w:tcPr>
            <w:tcW w:w="752" w:type="dxa"/>
            <w:tcBorders>
              <w:top w:val="nil"/>
              <w:left w:val="nil"/>
              <w:bottom w:val="nil"/>
              <w:right w:val="nil"/>
            </w:tcBorders>
            <w:shd w:val="clear" w:color="auto" w:fill="auto"/>
            <w:noWrap/>
            <w:vAlign w:val="bottom"/>
            <w:hideMark/>
          </w:tcPr>
          <w:p w14:paraId="79EE2CD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413B780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1.99</w:t>
            </w:r>
          </w:p>
        </w:tc>
        <w:tc>
          <w:tcPr>
            <w:tcW w:w="1418" w:type="dxa"/>
            <w:tcBorders>
              <w:top w:val="nil"/>
              <w:left w:val="nil"/>
              <w:bottom w:val="nil"/>
              <w:right w:val="nil"/>
            </w:tcBorders>
            <w:shd w:val="clear" w:color="auto" w:fill="auto"/>
            <w:noWrap/>
            <w:vAlign w:val="bottom"/>
            <w:hideMark/>
          </w:tcPr>
          <w:p w14:paraId="2179178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COMB1</w:t>
            </w:r>
          </w:p>
        </w:tc>
        <w:tc>
          <w:tcPr>
            <w:tcW w:w="1367" w:type="dxa"/>
            <w:tcBorders>
              <w:top w:val="nil"/>
              <w:left w:val="nil"/>
              <w:bottom w:val="nil"/>
              <w:right w:val="nil"/>
            </w:tcBorders>
            <w:shd w:val="clear" w:color="auto" w:fill="auto"/>
            <w:noWrap/>
            <w:vAlign w:val="bottom"/>
            <w:hideMark/>
          </w:tcPr>
          <w:p w14:paraId="3D88BEE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42119A5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4.51</w:t>
            </w:r>
          </w:p>
        </w:tc>
        <w:tc>
          <w:tcPr>
            <w:tcW w:w="920" w:type="dxa"/>
            <w:tcBorders>
              <w:top w:val="nil"/>
              <w:left w:val="nil"/>
              <w:bottom w:val="nil"/>
              <w:right w:val="nil"/>
            </w:tcBorders>
            <w:shd w:val="clear" w:color="auto" w:fill="auto"/>
            <w:noWrap/>
            <w:vAlign w:val="bottom"/>
            <w:hideMark/>
          </w:tcPr>
          <w:p w14:paraId="385AA1F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-3.59</w:t>
            </w:r>
          </w:p>
        </w:tc>
        <w:tc>
          <w:tcPr>
            <w:tcW w:w="920" w:type="dxa"/>
            <w:tcBorders>
              <w:top w:val="nil"/>
              <w:left w:val="nil"/>
              <w:bottom w:val="nil"/>
              <w:right w:val="nil"/>
            </w:tcBorders>
            <w:shd w:val="clear" w:color="auto" w:fill="auto"/>
            <w:noWrap/>
            <w:vAlign w:val="bottom"/>
            <w:hideMark/>
          </w:tcPr>
          <w:p w14:paraId="080480F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2.57</w:t>
            </w:r>
          </w:p>
        </w:tc>
        <w:tc>
          <w:tcPr>
            <w:tcW w:w="920" w:type="dxa"/>
            <w:tcBorders>
              <w:top w:val="nil"/>
              <w:left w:val="nil"/>
              <w:bottom w:val="nil"/>
              <w:right w:val="nil"/>
            </w:tcBorders>
            <w:shd w:val="clear" w:color="auto" w:fill="auto"/>
            <w:noWrap/>
            <w:vAlign w:val="bottom"/>
            <w:hideMark/>
          </w:tcPr>
          <w:p w14:paraId="2FD3227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22.80</w:t>
            </w:r>
          </w:p>
        </w:tc>
        <w:tc>
          <w:tcPr>
            <w:tcW w:w="920" w:type="dxa"/>
            <w:tcBorders>
              <w:top w:val="nil"/>
              <w:left w:val="nil"/>
              <w:bottom w:val="nil"/>
              <w:right w:val="nil"/>
            </w:tcBorders>
            <w:shd w:val="clear" w:color="auto" w:fill="auto"/>
            <w:noWrap/>
            <w:vAlign w:val="bottom"/>
            <w:hideMark/>
          </w:tcPr>
          <w:p w14:paraId="51DF3B8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11.92</w:t>
            </w:r>
          </w:p>
        </w:tc>
        <w:tc>
          <w:tcPr>
            <w:tcW w:w="920" w:type="dxa"/>
            <w:tcBorders>
              <w:top w:val="nil"/>
              <w:left w:val="nil"/>
              <w:bottom w:val="nil"/>
              <w:right w:val="nil"/>
            </w:tcBorders>
            <w:shd w:val="clear" w:color="auto" w:fill="auto"/>
            <w:noWrap/>
            <w:vAlign w:val="bottom"/>
            <w:hideMark/>
          </w:tcPr>
          <w:p w14:paraId="7BFB784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41.04</w:t>
            </w:r>
          </w:p>
        </w:tc>
      </w:tr>
      <w:tr w:rsidR="00DD2475" w:rsidRPr="00DD2475" w14:paraId="050002CC" w14:textId="77777777" w:rsidTr="00DD2475">
        <w:trPr>
          <w:trHeight w:val="300"/>
        </w:trPr>
        <w:tc>
          <w:tcPr>
            <w:tcW w:w="752" w:type="dxa"/>
            <w:tcBorders>
              <w:top w:val="nil"/>
              <w:left w:val="nil"/>
              <w:bottom w:val="nil"/>
              <w:right w:val="nil"/>
            </w:tcBorders>
            <w:shd w:val="clear" w:color="auto" w:fill="auto"/>
            <w:noWrap/>
            <w:vAlign w:val="bottom"/>
            <w:hideMark/>
          </w:tcPr>
          <w:p w14:paraId="69A8D65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0D33AF8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2.48</w:t>
            </w:r>
          </w:p>
        </w:tc>
        <w:tc>
          <w:tcPr>
            <w:tcW w:w="1418" w:type="dxa"/>
            <w:tcBorders>
              <w:top w:val="nil"/>
              <w:left w:val="nil"/>
              <w:bottom w:val="nil"/>
              <w:right w:val="nil"/>
            </w:tcBorders>
            <w:shd w:val="clear" w:color="auto" w:fill="auto"/>
            <w:noWrap/>
            <w:vAlign w:val="bottom"/>
            <w:hideMark/>
          </w:tcPr>
          <w:p w14:paraId="12E1CBC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COMB1</w:t>
            </w:r>
          </w:p>
        </w:tc>
        <w:tc>
          <w:tcPr>
            <w:tcW w:w="1367" w:type="dxa"/>
            <w:tcBorders>
              <w:top w:val="nil"/>
              <w:left w:val="nil"/>
              <w:bottom w:val="nil"/>
              <w:right w:val="nil"/>
            </w:tcBorders>
            <w:shd w:val="clear" w:color="auto" w:fill="auto"/>
            <w:noWrap/>
            <w:vAlign w:val="bottom"/>
            <w:hideMark/>
          </w:tcPr>
          <w:p w14:paraId="7B533CD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435158F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4.51</w:t>
            </w:r>
          </w:p>
        </w:tc>
        <w:tc>
          <w:tcPr>
            <w:tcW w:w="920" w:type="dxa"/>
            <w:tcBorders>
              <w:top w:val="nil"/>
              <w:left w:val="nil"/>
              <w:bottom w:val="nil"/>
              <w:right w:val="nil"/>
            </w:tcBorders>
            <w:shd w:val="clear" w:color="auto" w:fill="auto"/>
            <w:noWrap/>
            <w:vAlign w:val="bottom"/>
            <w:hideMark/>
          </w:tcPr>
          <w:p w14:paraId="22CE242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-0.90</w:t>
            </w:r>
          </w:p>
        </w:tc>
        <w:tc>
          <w:tcPr>
            <w:tcW w:w="920" w:type="dxa"/>
            <w:tcBorders>
              <w:top w:val="nil"/>
              <w:left w:val="nil"/>
              <w:bottom w:val="nil"/>
              <w:right w:val="nil"/>
            </w:tcBorders>
            <w:shd w:val="clear" w:color="auto" w:fill="auto"/>
            <w:noWrap/>
            <w:vAlign w:val="bottom"/>
            <w:hideMark/>
          </w:tcPr>
          <w:p w14:paraId="594D45F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2.57</w:t>
            </w:r>
          </w:p>
        </w:tc>
        <w:tc>
          <w:tcPr>
            <w:tcW w:w="920" w:type="dxa"/>
            <w:tcBorders>
              <w:top w:val="nil"/>
              <w:left w:val="nil"/>
              <w:bottom w:val="nil"/>
              <w:right w:val="nil"/>
            </w:tcBorders>
            <w:shd w:val="clear" w:color="auto" w:fill="auto"/>
            <w:noWrap/>
            <w:vAlign w:val="bottom"/>
            <w:hideMark/>
          </w:tcPr>
          <w:p w14:paraId="0481896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22.80</w:t>
            </w:r>
          </w:p>
        </w:tc>
        <w:tc>
          <w:tcPr>
            <w:tcW w:w="920" w:type="dxa"/>
            <w:tcBorders>
              <w:top w:val="nil"/>
              <w:left w:val="nil"/>
              <w:bottom w:val="nil"/>
              <w:right w:val="nil"/>
            </w:tcBorders>
            <w:shd w:val="clear" w:color="auto" w:fill="auto"/>
            <w:noWrap/>
            <w:vAlign w:val="bottom"/>
            <w:hideMark/>
          </w:tcPr>
          <w:p w14:paraId="7881974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10.64</w:t>
            </w:r>
          </w:p>
        </w:tc>
        <w:tc>
          <w:tcPr>
            <w:tcW w:w="920" w:type="dxa"/>
            <w:tcBorders>
              <w:top w:val="nil"/>
              <w:left w:val="nil"/>
              <w:bottom w:val="nil"/>
              <w:right w:val="nil"/>
            </w:tcBorders>
            <w:shd w:val="clear" w:color="auto" w:fill="auto"/>
            <w:noWrap/>
            <w:vAlign w:val="bottom"/>
            <w:hideMark/>
          </w:tcPr>
          <w:p w14:paraId="1E963F1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42.16</w:t>
            </w:r>
          </w:p>
        </w:tc>
      </w:tr>
      <w:tr w:rsidR="00DD2475" w:rsidRPr="00DD2475" w14:paraId="77362957" w14:textId="77777777" w:rsidTr="00DD2475">
        <w:trPr>
          <w:trHeight w:val="300"/>
        </w:trPr>
        <w:tc>
          <w:tcPr>
            <w:tcW w:w="752" w:type="dxa"/>
            <w:tcBorders>
              <w:top w:val="nil"/>
              <w:left w:val="nil"/>
              <w:bottom w:val="nil"/>
              <w:right w:val="nil"/>
            </w:tcBorders>
            <w:shd w:val="clear" w:color="auto" w:fill="auto"/>
            <w:noWrap/>
            <w:vAlign w:val="bottom"/>
            <w:hideMark/>
          </w:tcPr>
          <w:p w14:paraId="6C77F59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5116A05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2.98</w:t>
            </w:r>
          </w:p>
        </w:tc>
        <w:tc>
          <w:tcPr>
            <w:tcW w:w="1418" w:type="dxa"/>
            <w:tcBorders>
              <w:top w:val="nil"/>
              <w:left w:val="nil"/>
              <w:bottom w:val="nil"/>
              <w:right w:val="nil"/>
            </w:tcBorders>
            <w:shd w:val="clear" w:color="auto" w:fill="auto"/>
            <w:noWrap/>
            <w:vAlign w:val="bottom"/>
            <w:hideMark/>
          </w:tcPr>
          <w:p w14:paraId="6C12F44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COMB1</w:t>
            </w:r>
          </w:p>
        </w:tc>
        <w:tc>
          <w:tcPr>
            <w:tcW w:w="1367" w:type="dxa"/>
            <w:tcBorders>
              <w:top w:val="nil"/>
              <w:left w:val="nil"/>
              <w:bottom w:val="nil"/>
              <w:right w:val="nil"/>
            </w:tcBorders>
            <w:shd w:val="clear" w:color="auto" w:fill="auto"/>
            <w:noWrap/>
            <w:vAlign w:val="bottom"/>
            <w:hideMark/>
          </w:tcPr>
          <w:p w14:paraId="2E319E6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4097D7F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4.51</w:t>
            </w:r>
          </w:p>
        </w:tc>
        <w:tc>
          <w:tcPr>
            <w:tcW w:w="920" w:type="dxa"/>
            <w:tcBorders>
              <w:top w:val="nil"/>
              <w:left w:val="nil"/>
              <w:bottom w:val="nil"/>
              <w:right w:val="nil"/>
            </w:tcBorders>
            <w:shd w:val="clear" w:color="auto" w:fill="auto"/>
            <w:noWrap/>
            <w:vAlign w:val="bottom"/>
            <w:hideMark/>
          </w:tcPr>
          <w:p w14:paraId="1C45488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1.78</w:t>
            </w:r>
          </w:p>
        </w:tc>
        <w:tc>
          <w:tcPr>
            <w:tcW w:w="920" w:type="dxa"/>
            <w:tcBorders>
              <w:top w:val="nil"/>
              <w:left w:val="nil"/>
              <w:bottom w:val="nil"/>
              <w:right w:val="nil"/>
            </w:tcBorders>
            <w:shd w:val="clear" w:color="auto" w:fill="auto"/>
            <w:noWrap/>
            <w:vAlign w:val="bottom"/>
            <w:hideMark/>
          </w:tcPr>
          <w:p w14:paraId="28FBE0B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2.57</w:t>
            </w:r>
          </w:p>
        </w:tc>
        <w:tc>
          <w:tcPr>
            <w:tcW w:w="920" w:type="dxa"/>
            <w:tcBorders>
              <w:top w:val="nil"/>
              <w:left w:val="nil"/>
              <w:bottom w:val="nil"/>
              <w:right w:val="nil"/>
            </w:tcBorders>
            <w:shd w:val="clear" w:color="auto" w:fill="auto"/>
            <w:noWrap/>
            <w:vAlign w:val="bottom"/>
            <w:hideMark/>
          </w:tcPr>
          <w:p w14:paraId="61E8DAD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22.80</w:t>
            </w:r>
          </w:p>
        </w:tc>
        <w:tc>
          <w:tcPr>
            <w:tcW w:w="920" w:type="dxa"/>
            <w:tcBorders>
              <w:top w:val="nil"/>
              <w:left w:val="nil"/>
              <w:bottom w:val="nil"/>
              <w:right w:val="nil"/>
            </w:tcBorders>
            <w:shd w:val="clear" w:color="auto" w:fill="auto"/>
            <w:noWrap/>
            <w:vAlign w:val="bottom"/>
            <w:hideMark/>
          </w:tcPr>
          <w:p w14:paraId="3D206EC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9.37</w:t>
            </w:r>
          </w:p>
        </w:tc>
        <w:tc>
          <w:tcPr>
            <w:tcW w:w="920" w:type="dxa"/>
            <w:tcBorders>
              <w:top w:val="nil"/>
              <w:left w:val="nil"/>
              <w:bottom w:val="nil"/>
              <w:right w:val="nil"/>
            </w:tcBorders>
            <w:shd w:val="clear" w:color="auto" w:fill="auto"/>
            <w:noWrap/>
            <w:vAlign w:val="bottom"/>
            <w:hideMark/>
          </w:tcPr>
          <w:p w14:paraId="2047A29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41.94</w:t>
            </w:r>
          </w:p>
        </w:tc>
      </w:tr>
      <w:tr w:rsidR="00DD2475" w:rsidRPr="00DD2475" w14:paraId="0089FA7E" w14:textId="77777777" w:rsidTr="00DD2475">
        <w:trPr>
          <w:trHeight w:val="300"/>
        </w:trPr>
        <w:tc>
          <w:tcPr>
            <w:tcW w:w="752" w:type="dxa"/>
            <w:tcBorders>
              <w:top w:val="nil"/>
              <w:left w:val="nil"/>
              <w:bottom w:val="nil"/>
              <w:right w:val="nil"/>
            </w:tcBorders>
            <w:shd w:val="clear" w:color="auto" w:fill="auto"/>
            <w:noWrap/>
            <w:vAlign w:val="bottom"/>
            <w:hideMark/>
          </w:tcPr>
          <w:p w14:paraId="73DCD34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79A35C5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3.48</w:t>
            </w:r>
          </w:p>
        </w:tc>
        <w:tc>
          <w:tcPr>
            <w:tcW w:w="1418" w:type="dxa"/>
            <w:tcBorders>
              <w:top w:val="nil"/>
              <w:left w:val="nil"/>
              <w:bottom w:val="nil"/>
              <w:right w:val="nil"/>
            </w:tcBorders>
            <w:shd w:val="clear" w:color="auto" w:fill="auto"/>
            <w:noWrap/>
            <w:vAlign w:val="bottom"/>
            <w:hideMark/>
          </w:tcPr>
          <w:p w14:paraId="0B1A129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COMB1</w:t>
            </w:r>
          </w:p>
        </w:tc>
        <w:tc>
          <w:tcPr>
            <w:tcW w:w="1367" w:type="dxa"/>
            <w:tcBorders>
              <w:top w:val="nil"/>
              <w:left w:val="nil"/>
              <w:bottom w:val="nil"/>
              <w:right w:val="nil"/>
            </w:tcBorders>
            <w:shd w:val="clear" w:color="auto" w:fill="auto"/>
            <w:noWrap/>
            <w:vAlign w:val="bottom"/>
            <w:hideMark/>
          </w:tcPr>
          <w:p w14:paraId="0248832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32DD180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4.51</w:t>
            </w:r>
          </w:p>
        </w:tc>
        <w:tc>
          <w:tcPr>
            <w:tcW w:w="920" w:type="dxa"/>
            <w:tcBorders>
              <w:top w:val="nil"/>
              <w:left w:val="nil"/>
              <w:bottom w:val="nil"/>
              <w:right w:val="nil"/>
            </w:tcBorders>
            <w:shd w:val="clear" w:color="auto" w:fill="auto"/>
            <w:noWrap/>
            <w:vAlign w:val="bottom"/>
            <w:hideMark/>
          </w:tcPr>
          <w:p w14:paraId="66EFDE1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4.47</w:t>
            </w:r>
          </w:p>
        </w:tc>
        <w:tc>
          <w:tcPr>
            <w:tcW w:w="920" w:type="dxa"/>
            <w:tcBorders>
              <w:top w:val="nil"/>
              <w:left w:val="nil"/>
              <w:bottom w:val="nil"/>
              <w:right w:val="nil"/>
            </w:tcBorders>
            <w:shd w:val="clear" w:color="auto" w:fill="auto"/>
            <w:noWrap/>
            <w:vAlign w:val="bottom"/>
            <w:hideMark/>
          </w:tcPr>
          <w:p w14:paraId="1B27505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2.57</w:t>
            </w:r>
          </w:p>
        </w:tc>
        <w:tc>
          <w:tcPr>
            <w:tcW w:w="920" w:type="dxa"/>
            <w:tcBorders>
              <w:top w:val="nil"/>
              <w:left w:val="nil"/>
              <w:bottom w:val="nil"/>
              <w:right w:val="nil"/>
            </w:tcBorders>
            <w:shd w:val="clear" w:color="auto" w:fill="auto"/>
            <w:noWrap/>
            <w:vAlign w:val="bottom"/>
            <w:hideMark/>
          </w:tcPr>
          <w:p w14:paraId="4E42512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22.80</w:t>
            </w:r>
          </w:p>
        </w:tc>
        <w:tc>
          <w:tcPr>
            <w:tcW w:w="920" w:type="dxa"/>
            <w:tcBorders>
              <w:top w:val="nil"/>
              <w:left w:val="nil"/>
              <w:bottom w:val="nil"/>
              <w:right w:val="nil"/>
            </w:tcBorders>
            <w:shd w:val="clear" w:color="auto" w:fill="auto"/>
            <w:noWrap/>
            <w:vAlign w:val="bottom"/>
            <w:hideMark/>
          </w:tcPr>
          <w:p w14:paraId="61312C4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8.09</w:t>
            </w:r>
          </w:p>
        </w:tc>
        <w:tc>
          <w:tcPr>
            <w:tcW w:w="920" w:type="dxa"/>
            <w:tcBorders>
              <w:top w:val="nil"/>
              <w:left w:val="nil"/>
              <w:bottom w:val="nil"/>
              <w:right w:val="nil"/>
            </w:tcBorders>
            <w:shd w:val="clear" w:color="auto" w:fill="auto"/>
            <w:noWrap/>
            <w:vAlign w:val="bottom"/>
            <w:hideMark/>
          </w:tcPr>
          <w:p w14:paraId="367D509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40.39</w:t>
            </w:r>
          </w:p>
        </w:tc>
      </w:tr>
      <w:tr w:rsidR="00DD2475" w:rsidRPr="00DD2475" w14:paraId="21A7E66F" w14:textId="77777777" w:rsidTr="00DD2475">
        <w:trPr>
          <w:trHeight w:val="300"/>
        </w:trPr>
        <w:tc>
          <w:tcPr>
            <w:tcW w:w="752" w:type="dxa"/>
            <w:tcBorders>
              <w:top w:val="nil"/>
              <w:left w:val="nil"/>
              <w:bottom w:val="nil"/>
              <w:right w:val="nil"/>
            </w:tcBorders>
            <w:shd w:val="clear" w:color="auto" w:fill="auto"/>
            <w:noWrap/>
            <w:vAlign w:val="bottom"/>
            <w:hideMark/>
          </w:tcPr>
          <w:p w14:paraId="485B5F6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7467018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3.98</w:t>
            </w:r>
          </w:p>
        </w:tc>
        <w:tc>
          <w:tcPr>
            <w:tcW w:w="1418" w:type="dxa"/>
            <w:tcBorders>
              <w:top w:val="nil"/>
              <w:left w:val="nil"/>
              <w:bottom w:val="nil"/>
              <w:right w:val="nil"/>
            </w:tcBorders>
            <w:shd w:val="clear" w:color="auto" w:fill="auto"/>
            <w:noWrap/>
            <w:vAlign w:val="bottom"/>
            <w:hideMark/>
          </w:tcPr>
          <w:p w14:paraId="2EB17B1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COMB1</w:t>
            </w:r>
          </w:p>
        </w:tc>
        <w:tc>
          <w:tcPr>
            <w:tcW w:w="1367" w:type="dxa"/>
            <w:tcBorders>
              <w:top w:val="nil"/>
              <w:left w:val="nil"/>
              <w:bottom w:val="nil"/>
              <w:right w:val="nil"/>
            </w:tcBorders>
            <w:shd w:val="clear" w:color="auto" w:fill="auto"/>
            <w:noWrap/>
            <w:vAlign w:val="bottom"/>
            <w:hideMark/>
          </w:tcPr>
          <w:p w14:paraId="69CB26D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319E2D5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4.51</w:t>
            </w:r>
          </w:p>
        </w:tc>
        <w:tc>
          <w:tcPr>
            <w:tcW w:w="920" w:type="dxa"/>
            <w:tcBorders>
              <w:top w:val="nil"/>
              <w:left w:val="nil"/>
              <w:bottom w:val="nil"/>
              <w:right w:val="nil"/>
            </w:tcBorders>
            <w:shd w:val="clear" w:color="auto" w:fill="auto"/>
            <w:noWrap/>
            <w:vAlign w:val="bottom"/>
            <w:hideMark/>
          </w:tcPr>
          <w:p w14:paraId="1C3E72F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7.16</w:t>
            </w:r>
          </w:p>
        </w:tc>
        <w:tc>
          <w:tcPr>
            <w:tcW w:w="920" w:type="dxa"/>
            <w:tcBorders>
              <w:top w:val="nil"/>
              <w:left w:val="nil"/>
              <w:bottom w:val="nil"/>
              <w:right w:val="nil"/>
            </w:tcBorders>
            <w:shd w:val="clear" w:color="auto" w:fill="auto"/>
            <w:noWrap/>
            <w:vAlign w:val="bottom"/>
            <w:hideMark/>
          </w:tcPr>
          <w:p w14:paraId="22CE54F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2.57</w:t>
            </w:r>
          </w:p>
        </w:tc>
        <w:tc>
          <w:tcPr>
            <w:tcW w:w="920" w:type="dxa"/>
            <w:tcBorders>
              <w:top w:val="nil"/>
              <w:left w:val="nil"/>
              <w:bottom w:val="nil"/>
              <w:right w:val="nil"/>
            </w:tcBorders>
            <w:shd w:val="clear" w:color="auto" w:fill="auto"/>
            <w:noWrap/>
            <w:vAlign w:val="bottom"/>
            <w:hideMark/>
          </w:tcPr>
          <w:p w14:paraId="609D4CC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22.80</w:t>
            </w:r>
          </w:p>
        </w:tc>
        <w:tc>
          <w:tcPr>
            <w:tcW w:w="920" w:type="dxa"/>
            <w:tcBorders>
              <w:top w:val="nil"/>
              <w:left w:val="nil"/>
              <w:bottom w:val="nil"/>
              <w:right w:val="nil"/>
            </w:tcBorders>
            <w:shd w:val="clear" w:color="auto" w:fill="auto"/>
            <w:noWrap/>
            <w:vAlign w:val="bottom"/>
            <w:hideMark/>
          </w:tcPr>
          <w:p w14:paraId="0D978D7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6.81</w:t>
            </w:r>
          </w:p>
        </w:tc>
        <w:tc>
          <w:tcPr>
            <w:tcW w:w="920" w:type="dxa"/>
            <w:tcBorders>
              <w:top w:val="nil"/>
              <w:left w:val="nil"/>
              <w:bottom w:val="nil"/>
              <w:right w:val="nil"/>
            </w:tcBorders>
            <w:shd w:val="clear" w:color="auto" w:fill="auto"/>
            <w:noWrap/>
            <w:vAlign w:val="bottom"/>
            <w:hideMark/>
          </w:tcPr>
          <w:p w14:paraId="0A19FA6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37.50</w:t>
            </w:r>
          </w:p>
        </w:tc>
      </w:tr>
      <w:tr w:rsidR="00DD2475" w:rsidRPr="00DD2475" w14:paraId="335C2D26" w14:textId="77777777" w:rsidTr="00DD2475">
        <w:trPr>
          <w:trHeight w:val="300"/>
        </w:trPr>
        <w:tc>
          <w:tcPr>
            <w:tcW w:w="752" w:type="dxa"/>
            <w:tcBorders>
              <w:top w:val="nil"/>
              <w:left w:val="nil"/>
              <w:bottom w:val="nil"/>
              <w:right w:val="nil"/>
            </w:tcBorders>
            <w:shd w:val="clear" w:color="auto" w:fill="auto"/>
            <w:noWrap/>
            <w:vAlign w:val="bottom"/>
            <w:hideMark/>
          </w:tcPr>
          <w:p w14:paraId="413FFFD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4F4610C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4.47</w:t>
            </w:r>
          </w:p>
        </w:tc>
        <w:tc>
          <w:tcPr>
            <w:tcW w:w="1418" w:type="dxa"/>
            <w:tcBorders>
              <w:top w:val="nil"/>
              <w:left w:val="nil"/>
              <w:bottom w:val="nil"/>
              <w:right w:val="nil"/>
            </w:tcBorders>
            <w:shd w:val="clear" w:color="auto" w:fill="auto"/>
            <w:noWrap/>
            <w:vAlign w:val="bottom"/>
            <w:hideMark/>
          </w:tcPr>
          <w:p w14:paraId="4DFE74F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COMB1</w:t>
            </w:r>
          </w:p>
        </w:tc>
        <w:tc>
          <w:tcPr>
            <w:tcW w:w="1367" w:type="dxa"/>
            <w:tcBorders>
              <w:top w:val="nil"/>
              <w:left w:val="nil"/>
              <w:bottom w:val="nil"/>
              <w:right w:val="nil"/>
            </w:tcBorders>
            <w:shd w:val="clear" w:color="auto" w:fill="auto"/>
            <w:noWrap/>
            <w:vAlign w:val="bottom"/>
            <w:hideMark/>
          </w:tcPr>
          <w:p w14:paraId="35D9027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613F681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4.51</w:t>
            </w:r>
          </w:p>
        </w:tc>
        <w:tc>
          <w:tcPr>
            <w:tcW w:w="920" w:type="dxa"/>
            <w:tcBorders>
              <w:top w:val="nil"/>
              <w:left w:val="nil"/>
              <w:bottom w:val="nil"/>
              <w:right w:val="nil"/>
            </w:tcBorders>
            <w:shd w:val="clear" w:color="auto" w:fill="auto"/>
            <w:noWrap/>
            <w:vAlign w:val="bottom"/>
            <w:hideMark/>
          </w:tcPr>
          <w:p w14:paraId="588824C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9.84</w:t>
            </w:r>
          </w:p>
        </w:tc>
        <w:tc>
          <w:tcPr>
            <w:tcW w:w="920" w:type="dxa"/>
            <w:tcBorders>
              <w:top w:val="nil"/>
              <w:left w:val="nil"/>
              <w:bottom w:val="nil"/>
              <w:right w:val="nil"/>
            </w:tcBorders>
            <w:shd w:val="clear" w:color="auto" w:fill="auto"/>
            <w:noWrap/>
            <w:vAlign w:val="bottom"/>
            <w:hideMark/>
          </w:tcPr>
          <w:p w14:paraId="79F8910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2.57</w:t>
            </w:r>
          </w:p>
        </w:tc>
        <w:tc>
          <w:tcPr>
            <w:tcW w:w="920" w:type="dxa"/>
            <w:tcBorders>
              <w:top w:val="nil"/>
              <w:left w:val="nil"/>
              <w:bottom w:val="nil"/>
              <w:right w:val="nil"/>
            </w:tcBorders>
            <w:shd w:val="clear" w:color="auto" w:fill="auto"/>
            <w:noWrap/>
            <w:vAlign w:val="bottom"/>
            <w:hideMark/>
          </w:tcPr>
          <w:p w14:paraId="4FE0C17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22.80</w:t>
            </w:r>
          </w:p>
        </w:tc>
        <w:tc>
          <w:tcPr>
            <w:tcW w:w="920" w:type="dxa"/>
            <w:tcBorders>
              <w:top w:val="nil"/>
              <w:left w:val="nil"/>
              <w:bottom w:val="nil"/>
              <w:right w:val="nil"/>
            </w:tcBorders>
            <w:shd w:val="clear" w:color="auto" w:fill="auto"/>
            <w:noWrap/>
            <w:vAlign w:val="bottom"/>
            <w:hideMark/>
          </w:tcPr>
          <w:p w14:paraId="7C6AB8E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5.53</w:t>
            </w:r>
          </w:p>
        </w:tc>
        <w:tc>
          <w:tcPr>
            <w:tcW w:w="920" w:type="dxa"/>
            <w:tcBorders>
              <w:top w:val="nil"/>
              <w:left w:val="nil"/>
              <w:bottom w:val="nil"/>
              <w:right w:val="nil"/>
            </w:tcBorders>
            <w:shd w:val="clear" w:color="auto" w:fill="auto"/>
            <w:noWrap/>
            <w:vAlign w:val="bottom"/>
            <w:hideMark/>
          </w:tcPr>
          <w:p w14:paraId="2543C15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33.27</w:t>
            </w:r>
          </w:p>
        </w:tc>
      </w:tr>
      <w:tr w:rsidR="00DD2475" w:rsidRPr="00DD2475" w14:paraId="1486153B" w14:textId="77777777" w:rsidTr="00DD2475">
        <w:trPr>
          <w:trHeight w:val="300"/>
        </w:trPr>
        <w:tc>
          <w:tcPr>
            <w:tcW w:w="752" w:type="dxa"/>
            <w:tcBorders>
              <w:top w:val="nil"/>
              <w:left w:val="nil"/>
              <w:bottom w:val="nil"/>
              <w:right w:val="nil"/>
            </w:tcBorders>
            <w:shd w:val="clear" w:color="auto" w:fill="auto"/>
            <w:noWrap/>
            <w:vAlign w:val="bottom"/>
            <w:hideMark/>
          </w:tcPr>
          <w:p w14:paraId="723CD3C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22959CB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4.97</w:t>
            </w:r>
          </w:p>
        </w:tc>
        <w:tc>
          <w:tcPr>
            <w:tcW w:w="1418" w:type="dxa"/>
            <w:tcBorders>
              <w:top w:val="nil"/>
              <w:left w:val="nil"/>
              <w:bottom w:val="nil"/>
              <w:right w:val="nil"/>
            </w:tcBorders>
            <w:shd w:val="clear" w:color="auto" w:fill="auto"/>
            <w:noWrap/>
            <w:vAlign w:val="bottom"/>
            <w:hideMark/>
          </w:tcPr>
          <w:p w14:paraId="60A9D21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COMB1</w:t>
            </w:r>
          </w:p>
        </w:tc>
        <w:tc>
          <w:tcPr>
            <w:tcW w:w="1367" w:type="dxa"/>
            <w:tcBorders>
              <w:top w:val="nil"/>
              <w:left w:val="nil"/>
              <w:bottom w:val="nil"/>
              <w:right w:val="nil"/>
            </w:tcBorders>
            <w:shd w:val="clear" w:color="auto" w:fill="auto"/>
            <w:noWrap/>
            <w:vAlign w:val="bottom"/>
            <w:hideMark/>
          </w:tcPr>
          <w:p w14:paraId="6DEDFD1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5E127C4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4.51</w:t>
            </w:r>
          </w:p>
        </w:tc>
        <w:tc>
          <w:tcPr>
            <w:tcW w:w="920" w:type="dxa"/>
            <w:tcBorders>
              <w:top w:val="nil"/>
              <w:left w:val="nil"/>
              <w:bottom w:val="nil"/>
              <w:right w:val="nil"/>
            </w:tcBorders>
            <w:shd w:val="clear" w:color="auto" w:fill="auto"/>
            <w:noWrap/>
            <w:vAlign w:val="bottom"/>
            <w:hideMark/>
          </w:tcPr>
          <w:p w14:paraId="0636501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12.53</w:t>
            </w:r>
          </w:p>
        </w:tc>
        <w:tc>
          <w:tcPr>
            <w:tcW w:w="920" w:type="dxa"/>
            <w:tcBorders>
              <w:top w:val="nil"/>
              <w:left w:val="nil"/>
              <w:bottom w:val="nil"/>
              <w:right w:val="nil"/>
            </w:tcBorders>
            <w:shd w:val="clear" w:color="auto" w:fill="auto"/>
            <w:noWrap/>
            <w:vAlign w:val="bottom"/>
            <w:hideMark/>
          </w:tcPr>
          <w:p w14:paraId="6CAB40D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2.57</w:t>
            </w:r>
          </w:p>
        </w:tc>
        <w:tc>
          <w:tcPr>
            <w:tcW w:w="920" w:type="dxa"/>
            <w:tcBorders>
              <w:top w:val="nil"/>
              <w:left w:val="nil"/>
              <w:bottom w:val="nil"/>
              <w:right w:val="nil"/>
            </w:tcBorders>
            <w:shd w:val="clear" w:color="auto" w:fill="auto"/>
            <w:noWrap/>
            <w:vAlign w:val="bottom"/>
            <w:hideMark/>
          </w:tcPr>
          <w:p w14:paraId="00E38B0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22.80</w:t>
            </w:r>
          </w:p>
        </w:tc>
        <w:tc>
          <w:tcPr>
            <w:tcW w:w="920" w:type="dxa"/>
            <w:tcBorders>
              <w:top w:val="nil"/>
              <w:left w:val="nil"/>
              <w:bottom w:val="nil"/>
              <w:right w:val="nil"/>
            </w:tcBorders>
            <w:shd w:val="clear" w:color="auto" w:fill="auto"/>
            <w:noWrap/>
            <w:vAlign w:val="bottom"/>
            <w:hideMark/>
          </w:tcPr>
          <w:p w14:paraId="3459E01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4.25</w:t>
            </w:r>
          </w:p>
        </w:tc>
        <w:tc>
          <w:tcPr>
            <w:tcW w:w="920" w:type="dxa"/>
            <w:tcBorders>
              <w:top w:val="nil"/>
              <w:left w:val="nil"/>
              <w:bottom w:val="nil"/>
              <w:right w:val="nil"/>
            </w:tcBorders>
            <w:shd w:val="clear" w:color="auto" w:fill="auto"/>
            <w:noWrap/>
            <w:vAlign w:val="bottom"/>
            <w:hideMark/>
          </w:tcPr>
          <w:p w14:paraId="76F79E7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27.72</w:t>
            </w:r>
          </w:p>
        </w:tc>
      </w:tr>
      <w:tr w:rsidR="00DD2475" w:rsidRPr="00DD2475" w14:paraId="332BAB56" w14:textId="77777777" w:rsidTr="00DD2475">
        <w:trPr>
          <w:trHeight w:val="300"/>
        </w:trPr>
        <w:tc>
          <w:tcPr>
            <w:tcW w:w="752" w:type="dxa"/>
            <w:tcBorders>
              <w:top w:val="nil"/>
              <w:left w:val="nil"/>
              <w:bottom w:val="nil"/>
              <w:right w:val="nil"/>
            </w:tcBorders>
            <w:shd w:val="clear" w:color="auto" w:fill="auto"/>
            <w:noWrap/>
            <w:vAlign w:val="bottom"/>
            <w:hideMark/>
          </w:tcPr>
          <w:p w14:paraId="76E92EE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6AB9562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5.47</w:t>
            </w:r>
          </w:p>
        </w:tc>
        <w:tc>
          <w:tcPr>
            <w:tcW w:w="1418" w:type="dxa"/>
            <w:tcBorders>
              <w:top w:val="nil"/>
              <w:left w:val="nil"/>
              <w:bottom w:val="nil"/>
              <w:right w:val="nil"/>
            </w:tcBorders>
            <w:shd w:val="clear" w:color="auto" w:fill="auto"/>
            <w:noWrap/>
            <w:vAlign w:val="bottom"/>
            <w:hideMark/>
          </w:tcPr>
          <w:p w14:paraId="632A979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COMB1</w:t>
            </w:r>
          </w:p>
        </w:tc>
        <w:tc>
          <w:tcPr>
            <w:tcW w:w="1367" w:type="dxa"/>
            <w:tcBorders>
              <w:top w:val="nil"/>
              <w:left w:val="nil"/>
              <w:bottom w:val="nil"/>
              <w:right w:val="nil"/>
            </w:tcBorders>
            <w:shd w:val="clear" w:color="auto" w:fill="auto"/>
            <w:noWrap/>
            <w:vAlign w:val="bottom"/>
            <w:hideMark/>
          </w:tcPr>
          <w:p w14:paraId="7406670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34AA617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4.51</w:t>
            </w:r>
          </w:p>
        </w:tc>
        <w:tc>
          <w:tcPr>
            <w:tcW w:w="920" w:type="dxa"/>
            <w:tcBorders>
              <w:top w:val="nil"/>
              <w:left w:val="nil"/>
              <w:bottom w:val="nil"/>
              <w:right w:val="nil"/>
            </w:tcBorders>
            <w:shd w:val="clear" w:color="auto" w:fill="auto"/>
            <w:noWrap/>
            <w:vAlign w:val="bottom"/>
            <w:hideMark/>
          </w:tcPr>
          <w:p w14:paraId="0769CC7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15.22</w:t>
            </w:r>
          </w:p>
        </w:tc>
        <w:tc>
          <w:tcPr>
            <w:tcW w:w="920" w:type="dxa"/>
            <w:tcBorders>
              <w:top w:val="nil"/>
              <w:left w:val="nil"/>
              <w:bottom w:val="nil"/>
              <w:right w:val="nil"/>
            </w:tcBorders>
            <w:shd w:val="clear" w:color="auto" w:fill="auto"/>
            <w:noWrap/>
            <w:vAlign w:val="bottom"/>
            <w:hideMark/>
          </w:tcPr>
          <w:p w14:paraId="00D536C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2.57</w:t>
            </w:r>
          </w:p>
        </w:tc>
        <w:tc>
          <w:tcPr>
            <w:tcW w:w="920" w:type="dxa"/>
            <w:tcBorders>
              <w:top w:val="nil"/>
              <w:left w:val="nil"/>
              <w:bottom w:val="nil"/>
              <w:right w:val="nil"/>
            </w:tcBorders>
            <w:shd w:val="clear" w:color="auto" w:fill="auto"/>
            <w:noWrap/>
            <w:vAlign w:val="bottom"/>
            <w:hideMark/>
          </w:tcPr>
          <w:p w14:paraId="0EA3A32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22.80</w:t>
            </w:r>
          </w:p>
        </w:tc>
        <w:tc>
          <w:tcPr>
            <w:tcW w:w="920" w:type="dxa"/>
            <w:tcBorders>
              <w:top w:val="nil"/>
              <w:left w:val="nil"/>
              <w:bottom w:val="nil"/>
              <w:right w:val="nil"/>
            </w:tcBorders>
            <w:shd w:val="clear" w:color="auto" w:fill="auto"/>
            <w:noWrap/>
            <w:vAlign w:val="bottom"/>
            <w:hideMark/>
          </w:tcPr>
          <w:p w14:paraId="36B6B26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2.98</w:t>
            </w:r>
          </w:p>
        </w:tc>
        <w:tc>
          <w:tcPr>
            <w:tcW w:w="920" w:type="dxa"/>
            <w:tcBorders>
              <w:top w:val="nil"/>
              <w:left w:val="nil"/>
              <w:bottom w:val="nil"/>
              <w:right w:val="nil"/>
            </w:tcBorders>
            <w:shd w:val="clear" w:color="auto" w:fill="auto"/>
            <w:noWrap/>
            <w:vAlign w:val="bottom"/>
            <w:hideMark/>
          </w:tcPr>
          <w:p w14:paraId="19E64D2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20.82</w:t>
            </w:r>
          </w:p>
        </w:tc>
      </w:tr>
      <w:tr w:rsidR="00DD2475" w:rsidRPr="00DD2475" w14:paraId="14E97B05" w14:textId="77777777" w:rsidTr="00DD2475">
        <w:trPr>
          <w:trHeight w:val="300"/>
        </w:trPr>
        <w:tc>
          <w:tcPr>
            <w:tcW w:w="752" w:type="dxa"/>
            <w:tcBorders>
              <w:top w:val="nil"/>
              <w:left w:val="nil"/>
              <w:bottom w:val="nil"/>
              <w:right w:val="nil"/>
            </w:tcBorders>
            <w:shd w:val="clear" w:color="auto" w:fill="auto"/>
            <w:noWrap/>
            <w:vAlign w:val="bottom"/>
            <w:hideMark/>
          </w:tcPr>
          <w:p w14:paraId="2D58E2F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4608576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5.96</w:t>
            </w:r>
          </w:p>
        </w:tc>
        <w:tc>
          <w:tcPr>
            <w:tcW w:w="1418" w:type="dxa"/>
            <w:tcBorders>
              <w:top w:val="nil"/>
              <w:left w:val="nil"/>
              <w:bottom w:val="nil"/>
              <w:right w:val="nil"/>
            </w:tcBorders>
            <w:shd w:val="clear" w:color="auto" w:fill="auto"/>
            <w:noWrap/>
            <w:vAlign w:val="bottom"/>
            <w:hideMark/>
          </w:tcPr>
          <w:p w14:paraId="490DE84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COMB1</w:t>
            </w:r>
          </w:p>
        </w:tc>
        <w:tc>
          <w:tcPr>
            <w:tcW w:w="1367" w:type="dxa"/>
            <w:tcBorders>
              <w:top w:val="nil"/>
              <w:left w:val="nil"/>
              <w:bottom w:val="nil"/>
              <w:right w:val="nil"/>
            </w:tcBorders>
            <w:shd w:val="clear" w:color="auto" w:fill="auto"/>
            <w:noWrap/>
            <w:vAlign w:val="bottom"/>
            <w:hideMark/>
          </w:tcPr>
          <w:p w14:paraId="3595C2A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4D59D4C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4.51</w:t>
            </w:r>
          </w:p>
        </w:tc>
        <w:tc>
          <w:tcPr>
            <w:tcW w:w="920" w:type="dxa"/>
            <w:tcBorders>
              <w:top w:val="nil"/>
              <w:left w:val="nil"/>
              <w:bottom w:val="nil"/>
              <w:right w:val="nil"/>
            </w:tcBorders>
            <w:shd w:val="clear" w:color="auto" w:fill="auto"/>
            <w:noWrap/>
            <w:vAlign w:val="bottom"/>
            <w:hideMark/>
          </w:tcPr>
          <w:p w14:paraId="0A452BD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17.90</w:t>
            </w:r>
          </w:p>
        </w:tc>
        <w:tc>
          <w:tcPr>
            <w:tcW w:w="920" w:type="dxa"/>
            <w:tcBorders>
              <w:top w:val="nil"/>
              <w:left w:val="nil"/>
              <w:bottom w:val="nil"/>
              <w:right w:val="nil"/>
            </w:tcBorders>
            <w:shd w:val="clear" w:color="auto" w:fill="auto"/>
            <w:noWrap/>
            <w:vAlign w:val="bottom"/>
            <w:hideMark/>
          </w:tcPr>
          <w:p w14:paraId="1AAFA48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2.57</w:t>
            </w:r>
          </w:p>
        </w:tc>
        <w:tc>
          <w:tcPr>
            <w:tcW w:w="920" w:type="dxa"/>
            <w:tcBorders>
              <w:top w:val="nil"/>
              <w:left w:val="nil"/>
              <w:bottom w:val="nil"/>
              <w:right w:val="nil"/>
            </w:tcBorders>
            <w:shd w:val="clear" w:color="auto" w:fill="auto"/>
            <w:noWrap/>
            <w:vAlign w:val="bottom"/>
            <w:hideMark/>
          </w:tcPr>
          <w:p w14:paraId="5F46DB0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22.80</w:t>
            </w:r>
          </w:p>
        </w:tc>
        <w:tc>
          <w:tcPr>
            <w:tcW w:w="920" w:type="dxa"/>
            <w:tcBorders>
              <w:top w:val="nil"/>
              <w:left w:val="nil"/>
              <w:bottom w:val="nil"/>
              <w:right w:val="nil"/>
            </w:tcBorders>
            <w:shd w:val="clear" w:color="auto" w:fill="auto"/>
            <w:noWrap/>
            <w:vAlign w:val="bottom"/>
            <w:hideMark/>
          </w:tcPr>
          <w:p w14:paraId="3C4E7B0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1.70</w:t>
            </w:r>
          </w:p>
        </w:tc>
        <w:tc>
          <w:tcPr>
            <w:tcW w:w="920" w:type="dxa"/>
            <w:tcBorders>
              <w:top w:val="nil"/>
              <w:left w:val="nil"/>
              <w:bottom w:val="nil"/>
              <w:right w:val="nil"/>
            </w:tcBorders>
            <w:shd w:val="clear" w:color="auto" w:fill="auto"/>
            <w:noWrap/>
            <w:vAlign w:val="bottom"/>
            <w:hideMark/>
          </w:tcPr>
          <w:p w14:paraId="29D2BEA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12.59</w:t>
            </w:r>
          </w:p>
        </w:tc>
      </w:tr>
      <w:tr w:rsidR="00DD2475" w:rsidRPr="00DD2475" w14:paraId="7B337F7E" w14:textId="77777777" w:rsidTr="00DD2475">
        <w:trPr>
          <w:trHeight w:val="300"/>
        </w:trPr>
        <w:tc>
          <w:tcPr>
            <w:tcW w:w="752" w:type="dxa"/>
            <w:tcBorders>
              <w:top w:val="nil"/>
              <w:left w:val="nil"/>
              <w:bottom w:val="nil"/>
              <w:right w:val="nil"/>
            </w:tcBorders>
            <w:shd w:val="clear" w:color="auto" w:fill="auto"/>
            <w:noWrap/>
            <w:vAlign w:val="bottom"/>
            <w:hideMark/>
          </w:tcPr>
          <w:p w14:paraId="5C211A9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7D05563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6.46</w:t>
            </w:r>
          </w:p>
        </w:tc>
        <w:tc>
          <w:tcPr>
            <w:tcW w:w="1418" w:type="dxa"/>
            <w:tcBorders>
              <w:top w:val="nil"/>
              <w:left w:val="nil"/>
              <w:bottom w:val="nil"/>
              <w:right w:val="nil"/>
            </w:tcBorders>
            <w:shd w:val="clear" w:color="auto" w:fill="auto"/>
            <w:noWrap/>
            <w:vAlign w:val="bottom"/>
            <w:hideMark/>
          </w:tcPr>
          <w:p w14:paraId="50CA3E0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COMB1</w:t>
            </w:r>
          </w:p>
        </w:tc>
        <w:tc>
          <w:tcPr>
            <w:tcW w:w="1367" w:type="dxa"/>
            <w:tcBorders>
              <w:top w:val="nil"/>
              <w:left w:val="nil"/>
              <w:bottom w:val="nil"/>
              <w:right w:val="nil"/>
            </w:tcBorders>
            <w:shd w:val="clear" w:color="auto" w:fill="auto"/>
            <w:noWrap/>
            <w:vAlign w:val="bottom"/>
            <w:hideMark/>
          </w:tcPr>
          <w:p w14:paraId="79BA3A5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785C93A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4.51</w:t>
            </w:r>
          </w:p>
        </w:tc>
        <w:tc>
          <w:tcPr>
            <w:tcW w:w="920" w:type="dxa"/>
            <w:tcBorders>
              <w:top w:val="nil"/>
              <w:left w:val="nil"/>
              <w:bottom w:val="nil"/>
              <w:right w:val="nil"/>
            </w:tcBorders>
            <w:shd w:val="clear" w:color="auto" w:fill="auto"/>
            <w:noWrap/>
            <w:vAlign w:val="bottom"/>
            <w:hideMark/>
          </w:tcPr>
          <w:p w14:paraId="1299B10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20.59</w:t>
            </w:r>
          </w:p>
        </w:tc>
        <w:tc>
          <w:tcPr>
            <w:tcW w:w="920" w:type="dxa"/>
            <w:tcBorders>
              <w:top w:val="nil"/>
              <w:left w:val="nil"/>
              <w:bottom w:val="nil"/>
              <w:right w:val="nil"/>
            </w:tcBorders>
            <w:shd w:val="clear" w:color="auto" w:fill="auto"/>
            <w:noWrap/>
            <w:vAlign w:val="bottom"/>
            <w:hideMark/>
          </w:tcPr>
          <w:p w14:paraId="2D2861E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2.57</w:t>
            </w:r>
          </w:p>
        </w:tc>
        <w:tc>
          <w:tcPr>
            <w:tcW w:w="920" w:type="dxa"/>
            <w:tcBorders>
              <w:top w:val="nil"/>
              <w:left w:val="nil"/>
              <w:bottom w:val="nil"/>
              <w:right w:val="nil"/>
            </w:tcBorders>
            <w:shd w:val="clear" w:color="auto" w:fill="auto"/>
            <w:noWrap/>
            <w:vAlign w:val="bottom"/>
            <w:hideMark/>
          </w:tcPr>
          <w:p w14:paraId="013FF1D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22.80</w:t>
            </w:r>
          </w:p>
        </w:tc>
        <w:tc>
          <w:tcPr>
            <w:tcW w:w="920" w:type="dxa"/>
            <w:tcBorders>
              <w:top w:val="nil"/>
              <w:left w:val="nil"/>
              <w:bottom w:val="nil"/>
              <w:right w:val="nil"/>
            </w:tcBorders>
            <w:shd w:val="clear" w:color="auto" w:fill="auto"/>
            <w:noWrap/>
            <w:vAlign w:val="bottom"/>
            <w:hideMark/>
          </w:tcPr>
          <w:p w14:paraId="0D2EB88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0.42</w:t>
            </w:r>
          </w:p>
        </w:tc>
        <w:tc>
          <w:tcPr>
            <w:tcW w:w="920" w:type="dxa"/>
            <w:tcBorders>
              <w:top w:val="nil"/>
              <w:left w:val="nil"/>
              <w:bottom w:val="nil"/>
              <w:right w:val="nil"/>
            </w:tcBorders>
            <w:shd w:val="clear" w:color="auto" w:fill="auto"/>
            <w:noWrap/>
            <w:vAlign w:val="bottom"/>
            <w:hideMark/>
          </w:tcPr>
          <w:p w14:paraId="5469D59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3.03</w:t>
            </w:r>
          </w:p>
        </w:tc>
      </w:tr>
      <w:tr w:rsidR="00DD2475" w:rsidRPr="00DD2475" w14:paraId="576F5206" w14:textId="77777777" w:rsidTr="00DD2475">
        <w:trPr>
          <w:trHeight w:val="300"/>
        </w:trPr>
        <w:tc>
          <w:tcPr>
            <w:tcW w:w="752" w:type="dxa"/>
            <w:tcBorders>
              <w:top w:val="nil"/>
              <w:left w:val="nil"/>
              <w:bottom w:val="nil"/>
              <w:right w:val="nil"/>
            </w:tcBorders>
            <w:shd w:val="clear" w:color="auto" w:fill="auto"/>
            <w:noWrap/>
            <w:vAlign w:val="bottom"/>
            <w:hideMark/>
          </w:tcPr>
          <w:p w14:paraId="01AEFC8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3119EB4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6.96</w:t>
            </w:r>
          </w:p>
        </w:tc>
        <w:tc>
          <w:tcPr>
            <w:tcW w:w="1418" w:type="dxa"/>
            <w:tcBorders>
              <w:top w:val="nil"/>
              <w:left w:val="nil"/>
              <w:bottom w:val="nil"/>
              <w:right w:val="nil"/>
            </w:tcBorders>
            <w:shd w:val="clear" w:color="auto" w:fill="auto"/>
            <w:noWrap/>
            <w:vAlign w:val="bottom"/>
            <w:hideMark/>
          </w:tcPr>
          <w:p w14:paraId="4A63094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COMB1</w:t>
            </w:r>
          </w:p>
        </w:tc>
        <w:tc>
          <w:tcPr>
            <w:tcW w:w="1367" w:type="dxa"/>
            <w:tcBorders>
              <w:top w:val="nil"/>
              <w:left w:val="nil"/>
              <w:bottom w:val="nil"/>
              <w:right w:val="nil"/>
            </w:tcBorders>
            <w:shd w:val="clear" w:color="auto" w:fill="auto"/>
            <w:noWrap/>
            <w:vAlign w:val="bottom"/>
            <w:hideMark/>
          </w:tcPr>
          <w:p w14:paraId="5467285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1483FCC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4.51</w:t>
            </w:r>
          </w:p>
        </w:tc>
        <w:tc>
          <w:tcPr>
            <w:tcW w:w="920" w:type="dxa"/>
            <w:tcBorders>
              <w:top w:val="nil"/>
              <w:left w:val="nil"/>
              <w:bottom w:val="nil"/>
              <w:right w:val="nil"/>
            </w:tcBorders>
            <w:shd w:val="clear" w:color="auto" w:fill="auto"/>
            <w:noWrap/>
            <w:vAlign w:val="bottom"/>
            <w:hideMark/>
          </w:tcPr>
          <w:p w14:paraId="26864B3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23.27</w:t>
            </w:r>
          </w:p>
        </w:tc>
        <w:tc>
          <w:tcPr>
            <w:tcW w:w="920" w:type="dxa"/>
            <w:tcBorders>
              <w:top w:val="nil"/>
              <w:left w:val="nil"/>
              <w:bottom w:val="nil"/>
              <w:right w:val="nil"/>
            </w:tcBorders>
            <w:shd w:val="clear" w:color="auto" w:fill="auto"/>
            <w:noWrap/>
            <w:vAlign w:val="bottom"/>
            <w:hideMark/>
          </w:tcPr>
          <w:p w14:paraId="08FF874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2.57</w:t>
            </w:r>
          </w:p>
        </w:tc>
        <w:tc>
          <w:tcPr>
            <w:tcW w:w="920" w:type="dxa"/>
            <w:tcBorders>
              <w:top w:val="nil"/>
              <w:left w:val="nil"/>
              <w:bottom w:val="nil"/>
              <w:right w:val="nil"/>
            </w:tcBorders>
            <w:shd w:val="clear" w:color="auto" w:fill="auto"/>
            <w:noWrap/>
            <w:vAlign w:val="bottom"/>
            <w:hideMark/>
          </w:tcPr>
          <w:p w14:paraId="4DF52E3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22.80</w:t>
            </w:r>
          </w:p>
        </w:tc>
        <w:tc>
          <w:tcPr>
            <w:tcW w:w="920" w:type="dxa"/>
            <w:tcBorders>
              <w:top w:val="nil"/>
              <w:left w:val="nil"/>
              <w:bottom w:val="nil"/>
              <w:right w:val="nil"/>
            </w:tcBorders>
            <w:shd w:val="clear" w:color="auto" w:fill="auto"/>
            <w:noWrap/>
            <w:vAlign w:val="bottom"/>
            <w:hideMark/>
          </w:tcPr>
          <w:p w14:paraId="51F9FC9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-0.86</w:t>
            </w:r>
          </w:p>
        </w:tc>
        <w:tc>
          <w:tcPr>
            <w:tcW w:w="920" w:type="dxa"/>
            <w:tcBorders>
              <w:top w:val="nil"/>
              <w:left w:val="nil"/>
              <w:bottom w:val="nil"/>
              <w:right w:val="nil"/>
            </w:tcBorders>
            <w:shd w:val="clear" w:color="auto" w:fill="auto"/>
            <w:noWrap/>
            <w:vAlign w:val="bottom"/>
            <w:hideMark/>
          </w:tcPr>
          <w:p w14:paraId="7E5D2C0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-7.87</w:t>
            </w:r>
          </w:p>
        </w:tc>
      </w:tr>
      <w:tr w:rsidR="00DD2475" w:rsidRPr="00DD2475" w14:paraId="523C4254" w14:textId="77777777" w:rsidTr="00DD2475">
        <w:trPr>
          <w:trHeight w:val="300"/>
        </w:trPr>
        <w:tc>
          <w:tcPr>
            <w:tcW w:w="752" w:type="dxa"/>
            <w:tcBorders>
              <w:top w:val="nil"/>
              <w:left w:val="nil"/>
              <w:bottom w:val="nil"/>
              <w:right w:val="nil"/>
            </w:tcBorders>
            <w:shd w:val="clear" w:color="auto" w:fill="auto"/>
            <w:noWrap/>
            <w:vAlign w:val="bottom"/>
            <w:hideMark/>
          </w:tcPr>
          <w:p w14:paraId="64AA9AA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7FFBD6C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7.45</w:t>
            </w:r>
          </w:p>
        </w:tc>
        <w:tc>
          <w:tcPr>
            <w:tcW w:w="1418" w:type="dxa"/>
            <w:tcBorders>
              <w:top w:val="nil"/>
              <w:left w:val="nil"/>
              <w:bottom w:val="nil"/>
              <w:right w:val="nil"/>
            </w:tcBorders>
            <w:shd w:val="clear" w:color="auto" w:fill="auto"/>
            <w:noWrap/>
            <w:vAlign w:val="bottom"/>
            <w:hideMark/>
          </w:tcPr>
          <w:p w14:paraId="7B6B6F8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COMB1</w:t>
            </w:r>
          </w:p>
        </w:tc>
        <w:tc>
          <w:tcPr>
            <w:tcW w:w="1367" w:type="dxa"/>
            <w:tcBorders>
              <w:top w:val="nil"/>
              <w:left w:val="nil"/>
              <w:bottom w:val="nil"/>
              <w:right w:val="nil"/>
            </w:tcBorders>
            <w:shd w:val="clear" w:color="auto" w:fill="auto"/>
            <w:noWrap/>
            <w:vAlign w:val="bottom"/>
            <w:hideMark/>
          </w:tcPr>
          <w:p w14:paraId="63A262C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67B4A3A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4.51</w:t>
            </w:r>
          </w:p>
        </w:tc>
        <w:tc>
          <w:tcPr>
            <w:tcW w:w="920" w:type="dxa"/>
            <w:tcBorders>
              <w:top w:val="nil"/>
              <w:left w:val="nil"/>
              <w:bottom w:val="nil"/>
              <w:right w:val="nil"/>
            </w:tcBorders>
            <w:shd w:val="clear" w:color="auto" w:fill="auto"/>
            <w:noWrap/>
            <w:vAlign w:val="bottom"/>
            <w:hideMark/>
          </w:tcPr>
          <w:p w14:paraId="17F6B6A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25.96</w:t>
            </w:r>
          </w:p>
        </w:tc>
        <w:tc>
          <w:tcPr>
            <w:tcW w:w="920" w:type="dxa"/>
            <w:tcBorders>
              <w:top w:val="nil"/>
              <w:left w:val="nil"/>
              <w:bottom w:val="nil"/>
              <w:right w:val="nil"/>
            </w:tcBorders>
            <w:shd w:val="clear" w:color="auto" w:fill="auto"/>
            <w:noWrap/>
            <w:vAlign w:val="bottom"/>
            <w:hideMark/>
          </w:tcPr>
          <w:p w14:paraId="6EC8EF1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2.57</w:t>
            </w:r>
          </w:p>
        </w:tc>
        <w:tc>
          <w:tcPr>
            <w:tcW w:w="920" w:type="dxa"/>
            <w:tcBorders>
              <w:top w:val="nil"/>
              <w:left w:val="nil"/>
              <w:bottom w:val="nil"/>
              <w:right w:val="nil"/>
            </w:tcBorders>
            <w:shd w:val="clear" w:color="auto" w:fill="auto"/>
            <w:noWrap/>
            <w:vAlign w:val="bottom"/>
            <w:hideMark/>
          </w:tcPr>
          <w:p w14:paraId="2D8A275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22.80</w:t>
            </w:r>
          </w:p>
        </w:tc>
        <w:tc>
          <w:tcPr>
            <w:tcW w:w="920" w:type="dxa"/>
            <w:tcBorders>
              <w:top w:val="nil"/>
              <w:left w:val="nil"/>
              <w:bottom w:val="nil"/>
              <w:right w:val="nil"/>
            </w:tcBorders>
            <w:shd w:val="clear" w:color="auto" w:fill="auto"/>
            <w:noWrap/>
            <w:vAlign w:val="bottom"/>
            <w:hideMark/>
          </w:tcPr>
          <w:p w14:paraId="28132AF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-2.13</w:t>
            </w:r>
          </w:p>
        </w:tc>
        <w:tc>
          <w:tcPr>
            <w:tcW w:w="920" w:type="dxa"/>
            <w:tcBorders>
              <w:top w:val="nil"/>
              <w:left w:val="nil"/>
              <w:bottom w:val="nil"/>
              <w:right w:val="nil"/>
            </w:tcBorders>
            <w:shd w:val="clear" w:color="auto" w:fill="auto"/>
            <w:noWrap/>
            <w:vAlign w:val="bottom"/>
            <w:hideMark/>
          </w:tcPr>
          <w:p w14:paraId="026405B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-20.10</w:t>
            </w:r>
          </w:p>
        </w:tc>
      </w:tr>
      <w:tr w:rsidR="00DD2475" w:rsidRPr="00DD2475" w14:paraId="66DC4E10" w14:textId="77777777" w:rsidTr="00DD2475">
        <w:trPr>
          <w:trHeight w:val="300"/>
        </w:trPr>
        <w:tc>
          <w:tcPr>
            <w:tcW w:w="752" w:type="dxa"/>
            <w:tcBorders>
              <w:top w:val="nil"/>
              <w:left w:val="nil"/>
              <w:bottom w:val="nil"/>
              <w:right w:val="nil"/>
            </w:tcBorders>
            <w:shd w:val="clear" w:color="auto" w:fill="auto"/>
            <w:noWrap/>
            <w:vAlign w:val="bottom"/>
            <w:hideMark/>
          </w:tcPr>
          <w:p w14:paraId="6CC96C3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0649EA8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7.95</w:t>
            </w:r>
          </w:p>
        </w:tc>
        <w:tc>
          <w:tcPr>
            <w:tcW w:w="1418" w:type="dxa"/>
            <w:tcBorders>
              <w:top w:val="nil"/>
              <w:left w:val="nil"/>
              <w:bottom w:val="nil"/>
              <w:right w:val="nil"/>
            </w:tcBorders>
            <w:shd w:val="clear" w:color="auto" w:fill="auto"/>
            <w:noWrap/>
            <w:vAlign w:val="bottom"/>
            <w:hideMark/>
          </w:tcPr>
          <w:p w14:paraId="5CB60D0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COMB1</w:t>
            </w:r>
          </w:p>
        </w:tc>
        <w:tc>
          <w:tcPr>
            <w:tcW w:w="1367" w:type="dxa"/>
            <w:tcBorders>
              <w:top w:val="nil"/>
              <w:left w:val="nil"/>
              <w:bottom w:val="nil"/>
              <w:right w:val="nil"/>
            </w:tcBorders>
            <w:shd w:val="clear" w:color="auto" w:fill="auto"/>
            <w:noWrap/>
            <w:vAlign w:val="bottom"/>
            <w:hideMark/>
          </w:tcPr>
          <w:p w14:paraId="4F1EF89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7234CA3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4.51</w:t>
            </w:r>
          </w:p>
        </w:tc>
        <w:tc>
          <w:tcPr>
            <w:tcW w:w="920" w:type="dxa"/>
            <w:tcBorders>
              <w:top w:val="nil"/>
              <w:left w:val="nil"/>
              <w:bottom w:val="nil"/>
              <w:right w:val="nil"/>
            </w:tcBorders>
            <w:shd w:val="clear" w:color="auto" w:fill="auto"/>
            <w:noWrap/>
            <w:vAlign w:val="bottom"/>
            <w:hideMark/>
          </w:tcPr>
          <w:p w14:paraId="6E3FAE9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28.65</w:t>
            </w:r>
          </w:p>
        </w:tc>
        <w:tc>
          <w:tcPr>
            <w:tcW w:w="920" w:type="dxa"/>
            <w:tcBorders>
              <w:top w:val="nil"/>
              <w:left w:val="nil"/>
              <w:bottom w:val="nil"/>
              <w:right w:val="nil"/>
            </w:tcBorders>
            <w:shd w:val="clear" w:color="auto" w:fill="auto"/>
            <w:noWrap/>
            <w:vAlign w:val="bottom"/>
            <w:hideMark/>
          </w:tcPr>
          <w:p w14:paraId="1C1A0A0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2.57</w:t>
            </w:r>
          </w:p>
        </w:tc>
        <w:tc>
          <w:tcPr>
            <w:tcW w:w="920" w:type="dxa"/>
            <w:tcBorders>
              <w:top w:val="nil"/>
              <w:left w:val="nil"/>
              <w:bottom w:val="nil"/>
              <w:right w:val="nil"/>
            </w:tcBorders>
            <w:shd w:val="clear" w:color="auto" w:fill="auto"/>
            <w:noWrap/>
            <w:vAlign w:val="bottom"/>
            <w:hideMark/>
          </w:tcPr>
          <w:p w14:paraId="2DFED44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22.80</w:t>
            </w:r>
          </w:p>
        </w:tc>
        <w:tc>
          <w:tcPr>
            <w:tcW w:w="920" w:type="dxa"/>
            <w:tcBorders>
              <w:top w:val="nil"/>
              <w:left w:val="nil"/>
              <w:bottom w:val="nil"/>
              <w:right w:val="nil"/>
            </w:tcBorders>
            <w:shd w:val="clear" w:color="auto" w:fill="auto"/>
            <w:noWrap/>
            <w:vAlign w:val="bottom"/>
            <w:hideMark/>
          </w:tcPr>
          <w:p w14:paraId="2421A02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-3.41</w:t>
            </w:r>
          </w:p>
        </w:tc>
        <w:tc>
          <w:tcPr>
            <w:tcW w:w="920" w:type="dxa"/>
            <w:tcBorders>
              <w:top w:val="nil"/>
              <w:left w:val="nil"/>
              <w:bottom w:val="nil"/>
              <w:right w:val="nil"/>
            </w:tcBorders>
            <w:shd w:val="clear" w:color="auto" w:fill="auto"/>
            <w:noWrap/>
            <w:vAlign w:val="bottom"/>
            <w:hideMark/>
          </w:tcPr>
          <w:p w14:paraId="390A9AA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-33.66</w:t>
            </w:r>
          </w:p>
        </w:tc>
      </w:tr>
      <w:tr w:rsidR="00DD2475" w:rsidRPr="00DD2475" w14:paraId="1957EC98" w14:textId="77777777" w:rsidTr="00DD2475">
        <w:trPr>
          <w:trHeight w:val="300"/>
        </w:trPr>
        <w:tc>
          <w:tcPr>
            <w:tcW w:w="752" w:type="dxa"/>
            <w:tcBorders>
              <w:top w:val="nil"/>
              <w:left w:val="nil"/>
              <w:bottom w:val="nil"/>
              <w:right w:val="nil"/>
            </w:tcBorders>
            <w:shd w:val="clear" w:color="auto" w:fill="auto"/>
            <w:noWrap/>
            <w:vAlign w:val="bottom"/>
            <w:hideMark/>
          </w:tcPr>
          <w:p w14:paraId="2CABA1A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4F64E4A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0.00</w:t>
            </w:r>
          </w:p>
        </w:tc>
        <w:tc>
          <w:tcPr>
            <w:tcW w:w="1418" w:type="dxa"/>
            <w:tcBorders>
              <w:top w:val="nil"/>
              <w:left w:val="nil"/>
              <w:bottom w:val="nil"/>
              <w:right w:val="nil"/>
            </w:tcBorders>
            <w:shd w:val="clear" w:color="auto" w:fill="auto"/>
            <w:noWrap/>
            <w:vAlign w:val="bottom"/>
            <w:hideMark/>
          </w:tcPr>
          <w:p w14:paraId="6CA4868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COMB2</w:t>
            </w:r>
          </w:p>
        </w:tc>
        <w:tc>
          <w:tcPr>
            <w:tcW w:w="1367" w:type="dxa"/>
            <w:tcBorders>
              <w:top w:val="nil"/>
              <w:left w:val="nil"/>
              <w:bottom w:val="nil"/>
              <w:right w:val="nil"/>
            </w:tcBorders>
            <w:shd w:val="clear" w:color="auto" w:fill="auto"/>
            <w:noWrap/>
            <w:vAlign w:val="bottom"/>
            <w:hideMark/>
          </w:tcPr>
          <w:p w14:paraId="7EC8C04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7686481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4.51</w:t>
            </w:r>
          </w:p>
        </w:tc>
        <w:tc>
          <w:tcPr>
            <w:tcW w:w="920" w:type="dxa"/>
            <w:tcBorders>
              <w:top w:val="nil"/>
              <w:left w:val="nil"/>
              <w:bottom w:val="nil"/>
              <w:right w:val="nil"/>
            </w:tcBorders>
            <w:shd w:val="clear" w:color="auto" w:fill="auto"/>
            <w:noWrap/>
            <w:vAlign w:val="bottom"/>
            <w:hideMark/>
          </w:tcPr>
          <w:p w14:paraId="1887F5B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-14.33</w:t>
            </w:r>
          </w:p>
        </w:tc>
        <w:tc>
          <w:tcPr>
            <w:tcW w:w="920" w:type="dxa"/>
            <w:tcBorders>
              <w:top w:val="nil"/>
              <w:left w:val="nil"/>
              <w:bottom w:val="nil"/>
              <w:right w:val="nil"/>
            </w:tcBorders>
            <w:shd w:val="clear" w:color="auto" w:fill="auto"/>
            <w:noWrap/>
            <w:vAlign w:val="bottom"/>
            <w:hideMark/>
          </w:tcPr>
          <w:p w14:paraId="32EA4E3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2.75</w:t>
            </w:r>
          </w:p>
        </w:tc>
        <w:tc>
          <w:tcPr>
            <w:tcW w:w="920" w:type="dxa"/>
            <w:tcBorders>
              <w:top w:val="nil"/>
              <w:left w:val="nil"/>
              <w:bottom w:val="nil"/>
              <w:right w:val="nil"/>
            </w:tcBorders>
            <w:shd w:val="clear" w:color="auto" w:fill="auto"/>
            <w:noWrap/>
            <w:vAlign w:val="bottom"/>
            <w:hideMark/>
          </w:tcPr>
          <w:p w14:paraId="61C75A9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24.00</w:t>
            </w:r>
          </w:p>
        </w:tc>
        <w:tc>
          <w:tcPr>
            <w:tcW w:w="920" w:type="dxa"/>
            <w:tcBorders>
              <w:top w:val="nil"/>
              <w:left w:val="nil"/>
              <w:bottom w:val="nil"/>
              <w:right w:val="nil"/>
            </w:tcBorders>
            <w:shd w:val="clear" w:color="auto" w:fill="auto"/>
            <w:noWrap/>
            <w:vAlign w:val="bottom"/>
            <w:hideMark/>
          </w:tcPr>
          <w:p w14:paraId="37EA243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18.10</w:t>
            </w:r>
          </w:p>
        </w:tc>
        <w:tc>
          <w:tcPr>
            <w:tcW w:w="920" w:type="dxa"/>
            <w:tcBorders>
              <w:top w:val="nil"/>
              <w:left w:val="nil"/>
              <w:bottom w:val="nil"/>
              <w:right w:val="nil"/>
            </w:tcBorders>
            <w:shd w:val="clear" w:color="auto" w:fill="auto"/>
            <w:noWrap/>
            <w:vAlign w:val="bottom"/>
            <w:hideMark/>
          </w:tcPr>
          <w:p w14:paraId="2C7B82D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23.24</w:t>
            </w:r>
          </w:p>
        </w:tc>
      </w:tr>
      <w:tr w:rsidR="00DD2475" w:rsidRPr="00DD2475" w14:paraId="28E1AB8D" w14:textId="77777777" w:rsidTr="00DD2475">
        <w:trPr>
          <w:trHeight w:val="300"/>
        </w:trPr>
        <w:tc>
          <w:tcPr>
            <w:tcW w:w="752" w:type="dxa"/>
            <w:tcBorders>
              <w:top w:val="nil"/>
              <w:left w:val="nil"/>
              <w:bottom w:val="nil"/>
              <w:right w:val="nil"/>
            </w:tcBorders>
            <w:shd w:val="clear" w:color="auto" w:fill="auto"/>
            <w:noWrap/>
            <w:vAlign w:val="bottom"/>
            <w:hideMark/>
          </w:tcPr>
          <w:p w14:paraId="5D1C3F4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1FB5AD7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0.50</w:t>
            </w:r>
          </w:p>
        </w:tc>
        <w:tc>
          <w:tcPr>
            <w:tcW w:w="1418" w:type="dxa"/>
            <w:tcBorders>
              <w:top w:val="nil"/>
              <w:left w:val="nil"/>
              <w:bottom w:val="nil"/>
              <w:right w:val="nil"/>
            </w:tcBorders>
            <w:shd w:val="clear" w:color="auto" w:fill="auto"/>
            <w:noWrap/>
            <w:vAlign w:val="bottom"/>
            <w:hideMark/>
          </w:tcPr>
          <w:p w14:paraId="17CC7A1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COMB2</w:t>
            </w:r>
          </w:p>
        </w:tc>
        <w:tc>
          <w:tcPr>
            <w:tcW w:w="1367" w:type="dxa"/>
            <w:tcBorders>
              <w:top w:val="nil"/>
              <w:left w:val="nil"/>
              <w:bottom w:val="nil"/>
              <w:right w:val="nil"/>
            </w:tcBorders>
            <w:shd w:val="clear" w:color="auto" w:fill="auto"/>
            <w:noWrap/>
            <w:vAlign w:val="bottom"/>
            <w:hideMark/>
          </w:tcPr>
          <w:p w14:paraId="1A73646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57DF537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4.51</w:t>
            </w:r>
          </w:p>
        </w:tc>
        <w:tc>
          <w:tcPr>
            <w:tcW w:w="920" w:type="dxa"/>
            <w:tcBorders>
              <w:top w:val="nil"/>
              <w:left w:val="nil"/>
              <w:bottom w:val="nil"/>
              <w:right w:val="nil"/>
            </w:tcBorders>
            <w:shd w:val="clear" w:color="auto" w:fill="auto"/>
            <w:noWrap/>
            <w:vAlign w:val="bottom"/>
            <w:hideMark/>
          </w:tcPr>
          <w:p w14:paraId="2D915E0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-11.65</w:t>
            </w:r>
          </w:p>
        </w:tc>
        <w:tc>
          <w:tcPr>
            <w:tcW w:w="920" w:type="dxa"/>
            <w:tcBorders>
              <w:top w:val="nil"/>
              <w:left w:val="nil"/>
              <w:bottom w:val="nil"/>
              <w:right w:val="nil"/>
            </w:tcBorders>
            <w:shd w:val="clear" w:color="auto" w:fill="auto"/>
            <w:noWrap/>
            <w:vAlign w:val="bottom"/>
            <w:hideMark/>
          </w:tcPr>
          <w:p w14:paraId="3CD1516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2.75</w:t>
            </w:r>
          </w:p>
        </w:tc>
        <w:tc>
          <w:tcPr>
            <w:tcW w:w="920" w:type="dxa"/>
            <w:tcBorders>
              <w:top w:val="nil"/>
              <w:left w:val="nil"/>
              <w:bottom w:val="nil"/>
              <w:right w:val="nil"/>
            </w:tcBorders>
            <w:shd w:val="clear" w:color="auto" w:fill="auto"/>
            <w:noWrap/>
            <w:vAlign w:val="bottom"/>
            <w:hideMark/>
          </w:tcPr>
          <w:p w14:paraId="452C462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24.00</w:t>
            </w:r>
          </w:p>
        </w:tc>
        <w:tc>
          <w:tcPr>
            <w:tcW w:w="920" w:type="dxa"/>
            <w:tcBorders>
              <w:top w:val="nil"/>
              <w:left w:val="nil"/>
              <w:bottom w:val="nil"/>
              <w:right w:val="nil"/>
            </w:tcBorders>
            <w:shd w:val="clear" w:color="auto" w:fill="auto"/>
            <w:noWrap/>
            <w:vAlign w:val="bottom"/>
            <w:hideMark/>
          </w:tcPr>
          <w:p w14:paraId="4E8C951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16.73</w:t>
            </w:r>
          </w:p>
        </w:tc>
        <w:tc>
          <w:tcPr>
            <w:tcW w:w="920" w:type="dxa"/>
            <w:tcBorders>
              <w:top w:val="nil"/>
              <w:left w:val="nil"/>
              <w:bottom w:val="nil"/>
              <w:right w:val="nil"/>
            </w:tcBorders>
            <w:shd w:val="clear" w:color="auto" w:fill="auto"/>
            <w:noWrap/>
            <w:vAlign w:val="bottom"/>
            <w:hideMark/>
          </w:tcPr>
          <w:p w14:paraId="0241944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29.69</w:t>
            </w:r>
          </w:p>
        </w:tc>
      </w:tr>
      <w:tr w:rsidR="00DD2475" w:rsidRPr="00DD2475" w14:paraId="3CF25307" w14:textId="77777777" w:rsidTr="00DD2475">
        <w:trPr>
          <w:trHeight w:val="300"/>
        </w:trPr>
        <w:tc>
          <w:tcPr>
            <w:tcW w:w="752" w:type="dxa"/>
            <w:tcBorders>
              <w:top w:val="nil"/>
              <w:left w:val="nil"/>
              <w:bottom w:val="nil"/>
              <w:right w:val="nil"/>
            </w:tcBorders>
            <w:shd w:val="clear" w:color="auto" w:fill="auto"/>
            <w:noWrap/>
            <w:vAlign w:val="bottom"/>
            <w:hideMark/>
          </w:tcPr>
          <w:p w14:paraId="747F189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4ADE431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0.99</w:t>
            </w:r>
          </w:p>
        </w:tc>
        <w:tc>
          <w:tcPr>
            <w:tcW w:w="1418" w:type="dxa"/>
            <w:tcBorders>
              <w:top w:val="nil"/>
              <w:left w:val="nil"/>
              <w:bottom w:val="nil"/>
              <w:right w:val="nil"/>
            </w:tcBorders>
            <w:shd w:val="clear" w:color="auto" w:fill="auto"/>
            <w:noWrap/>
            <w:vAlign w:val="bottom"/>
            <w:hideMark/>
          </w:tcPr>
          <w:p w14:paraId="4BC005F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COMB2</w:t>
            </w:r>
          </w:p>
        </w:tc>
        <w:tc>
          <w:tcPr>
            <w:tcW w:w="1367" w:type="dxa"/>
            <w:tcBorders>
              <w:top w:val="nil"/>
              <w:left w:val="nil"/>
              <w:bottom w:val="nil"/>
              <w:right w:val="nil"/>
            </w:tcBorders>
            <w:shd w:val="clear" w:color="auto" w:fill="auto"/>
            <w:noWrap/>
            <w:vAlign w:val="bottom"/>
            <w:hideMark/>
          </w:tcPr>
          <w:p w14:paraId="20B2D62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07CECA8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4.51</w:t>
            </w:r>
          </w:p>
        </w:tc>
        <w:tc>
          <w:tcPr>
            <w:tcW w:w="920" w:type="dxa"/>
            <w:tcBorders>
              <w:top w:val="nil"/>
              <w:left w:val="nil"/>
              <w:bottom w:val="nil"/>
              <w:right w:val="nil"/>
            </w:tcBorders>
            <w:shd w:val="clear" w:color="auto" w:fill="auto"/>
            <w:noWrap/>
            <w:vAlign w:val="bottom"/>
            <w:hideMark/>
          </w:tcPr>
          <w:p w14:paraId="233C322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-8.96</w:t>
            </w:r>
          </w:p>
        </w:tc>
        <w:tc>
          <w:tcPr>
            <w:tcW w:w="920" w:type="dxa"/>
            <w:tcBorders>
              <w:top w:val="nil"/>
              <w:left w:val="nil"/>
              <w:bottom w:val="nil"/>
              <w:right w:val="nil"/>
            </w:tcBorders>
            <w:shd w:val="clear" w:color="auto" w:fill="auto"/>
            <w:noWrap/>
            <w:vAlign w:val="bottom"/>
            <w:hideMark/>
          </w:tcPr>
          <w:p w14:paraId="575DA45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2.75</w:t>
            </w:r>
          </w:p>
        </w:tc>
        <w:tc>
          <w:tcPr>
            <w:tcW w:w="920" w:type="dxa"/>
            <w:tcBorders>
              <w:top w:val="nil"/>
              <w:left w:val="nil"/>
              <w:bottom w:val="nil"/>
              <w:right w:val="nil"/>
            </w:tcBorders>
            <w:shd w:val="clear" w:color="auto" w:fill="auto"/>
            <w:noWrap/>
            <w:vAlign w:val="bottom"/>
            <w:hideMark/>
          </w:tcPr>
          <w:p w14:paraId="3E77709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24.00</w:t>
            </w:r>
          </w:p>
        </w:tc>
        <w:tc>
          <w:tcPr>
            <w:tcW w:w="920" w:type="dxa"/>
            <w:tcBorders>
              <w:top w:val="nil"/>
              <w:left w:val="nil"/>
              <w:bottom w:val="nil"/>
              <w:right w:val="nil"/>
            </w:tcBorders>
            <w:shd w:val="clear" w:color="auto" w:fill="auto"/>
            <w:noWrap/>
            <w:vAlign w:val="bottom"/>
            <w:hideMark/>
          </w:tcPr>
          <w:p w14:paraId="0726D41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15.36</w:t>
            </w:r>
          </w:p>
        </w:tc>
        <w:tc>
          <w:tcPr>
            <w:tcW w:w="920" w:type="dxa"/>
            <w:tcBorders>
              <w:top w:val="nil"/>
              <w:left w:val="nil"/>
              <w:bottom w:val="nil"/>
              <w:right w:val="nil"/>
            </w:tcBorders>
            <w:shd w:val="clear" w:color="auto" w:fill="auto"/>
            <w:noWrap/>
            <w:vAlign w:val="bottom"/>
            <w:hideMark/>
          </w:tcPr>
          <w:p w14:paraId="77A2D5D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34.81</w:t>
            </w:r>
          </w:p>
        </w:tc>
      </w:tr>
      <w:tr w:rsidR="00DD2475" w:rsidRPr="00DD2475" w14:paraId="61D268C2" w14:textId="77777777" w:rsidTr="00DD2475">
        <w:trPr>
          <w:trHeight w:val="300"/>
        </w:trPr>
        <w:tc>
          <w:tcPr>
            <w:tcW w:w="752" w:type="dxa"/>
            <w:tcBorders>
              <w:top w:val="nil"/>
              <w:left w:val="nil"/>
              <w:bottom w:val="nil"/>
              <w:right w:val="nil"/>
            </w:tcBorders>
            <w:shd w:val="clear" w:color="auto" w:fill="auto"/>
            <w:noWrap/>
            <w:vAlign w:val="bottom"/>
            <w:hideMark/>
          </w:tcPr>
          <w:p w14:paraId="3767F6C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2A72215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1.49</w:t>
            </w:r>
          </w:p>
        </w:tc>
        <w:tc>
          <w:tcPr>
            <w:tcW w:w="1418" w:type="dxa"/>
            <w:tcBorders>
              <w:top w:val="nil"/>
              <w:left w:val="nil"/>
              <w:bottom w:val="nil"/>
              <w:right w:val="nil"/>
            </w:tcBorders>
            <w:shd w:val="clear" w:color="auto" w:fill="auto"/>
            <w:noWrap/>
            <w:vAlign w:val="bottom"/>
            <w:hideMark/>
          </w:tcPr>
          <w:p w14:paraId="77757DD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COMB2</w:t>
            </w:r>
          </w:p>
        </w:tc>
        <w:tc>
          <w:tcPr>
            <w:tcW w:w="1367" w:type="dxa"/>
            <w:tcBorders>
              <w:top w:val="nil"/>
              <w:left w:val="nil"/>
              <w:bottom w:val="nil"/>
              <w:right w:val="nil"/>
            </w:tcBorders>
            <w:shd w:val="clear" w:color="auto" w:fill="auto"/>
            <w:noWrap/>
            <w:vAlign w:val="bottom"/>
            <w:hideMark/>
          </w:tcPr>
          <w:p w14:paraId="7169714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752B986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4.51</w:t>
            </w:r>
          </w:p>
        </w:tc>
        <w:tc>
          <w:tcPr>
            <w:tcW w:w="920" w:type="dxa"/>
            <w:tcBorders>
              <w:top w:val="nil"/>
              <w:left w:val="nil"/>
              <w:bottom w:val="nil"/>
              <w:right w:val="nil"/>
            </w:tcBorders>
            <w:shd w:val="clear" w:color="auto" w:fill="auto"/>
            <w:noWrap/>
            <w:vAlign w:val="bottom"/>
            <w:hideMark/>
          </w:tcPr>
          <w:p w14:paraId="248322C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-6.27</w:t>
            </w:r>
          </w:p>
        </w:tc>
        <w:tc>
          <w:tcPr>
            <w:tcW w:w="920" w:type="dxa"/>
            <w:tcBorders>
              <w:top w:val="nil"/>
              <w:left w:val="nil"/>
              <w:bottom w:val="nil"/>
              <w:right w:val="nil"/>
            </w:tcBorders>
            <w:shd w:val="clear" w:color="auto" w:fill="auto"/>
            <w:noWrap/>
            <w:vAlign w:val="bottom"/>
            <w:hideMark/>
          </w:tcPr>
          <w:p w14:paraId="55DAFBE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2.75</w:t>
            </w:r>
          </w:p>
        </w:tc>
        <w:tc>
          <w:tcPr>
            <w:tcW w:w="920" w:type="dxa"/>
            <w:tcBorders>
              <w:top w:val="nil"/>
              <w:left w:val="nil"/>
              <w:bottom w:val="nil"/>
              <w:right w:val="nil"/>
            </w:tcBorders>
            <w:shd w:val="clear" w:color="auto" w:fill="auto"/>
            <w:noWrap/>
            <w:vAlign w:val="bottom"/>
            <w:hideMark/>
          </w:tcPr>
          <w:p w14:paraId="4CFE6FD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24.00</w:t>
            </w:r>
          </w:p>
        </w:tc>
        <w:tc>
          <w:tcPr>
            <w:tcW w:w="920" w:type="dxa"/>
            <w:tcBorders>
              <w:top w:val="nil"/>
              <w:left w:val="nil"/>
              <w:bottom w:val="nil"/>
              <w:right w:val="nil"/>
            </w:tcBorders>
            <w:shd w:val="clear" w:color="auto" w:fill="auto"/>
            <w:noWrap/>
            <w:vAlign w:val="bottom"/>
            <w:hideMark/>
          </w:tcPr>
          <w:p w14:paraId="581530F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13.99</w:t>
            </w:r>
          </w:p>
        </w:tc>
        <w:tc>
          <w:tcPr>
            <w:tcW w:w="920" w:type="dxa"/>
            <w:tcBorders>
              <w:top w:val="nil"/>
              <w:left w:val="nil"/>
              <w:bottom w:val="nil"/>
              <w:right w:val="nil"/>
            </w:tcBorders>
            <w:shd w:val="clear" w:color="auto" w:fill="auto"/>
            <w:noWrap/>
            <w:vAlign w:val="bottom"/>
            <w:hideMark/>
          </w:tcPr>
          <w:p w14:paraId="4003835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38.59</w:t>
            </w:r>
          </w:p>
        </w:tc>
      </w:tr>
      <w:tr w:rsidR="00DD2475" w:rsidRPr="00DD2475" w14:paraId="13FB9C32" w14:textId="77777777" w:rsidTr="00DD2475">
        <w:trPr>
          <w:trHeight w:val="300"/>
        </w:trPr>
        <w:tc>
          <w:tcPr>
            <w:tcW w:w="752" w:type="dxa"/>
            <w:tcBorders>
              <w:top w:val="nil"/>
              <w:left w:val="nil"/>
              <w:bottom w:val="nil"/>
              <w:right w:val="nil"/>
            </w:tcBorders>
            <w:shd w:val="clear" w:color="auto" w:fill="auto"/>
            <w:noWrap/>
            <w:vAlign w:val="bottom"/>
            <w:hideMark/>
          </w:tcPr>
          <w:p w14:paraId="6009D79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74A13C2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1.99</w:t>
            </w:r>
          </w:p>
        </w:tc>
        <w:tc>
          <w:tcPr>
            <w:tcW w:w="1418" w:type="dxa"/>
            <w:tcBorders>
              <w:top w:val="nil"/>
              <w:left w:val="nil"/>
              <w:bottom w:val="nil"/>
              <w:right w:val="nil"/>
            </w:tcBorders>
            <w:shd w:val="clear" w:color="auto" w:fill="auto"/>
            <w:noWrap/>
            <w:vAlign w:val="bottom"/>
            <w:hideMark/>
          </w:tcPr>
          <w:p w14:paraId="688EBFF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COMB2</w:t>
            </w:r>
          </w:p>
        </w:tc>
        <w:tc>
          <w:tcPr>
            <w:tcW w:w="1367" w:type="dxa"/>
            <w:tcBorders>
              <w:top w:val="nil"/>
              <w:left w:val="nil"/>
              <w:bottom w:val="nil"/>
              <w:right w:val="nil"/>
            </w:tcBorders>
            <w:shd w:val="clear" w:color="auto" w:fill="auto"/>
            <w:noWrap/>
            <w:vAlign w:val="bottom"/>
            <w:hideMark/>
          </w:tcPr>
          <w:p w14:paraId="476798A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6C595A9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4.51</w:t>
            </w:r>
          </w:p>
        </w:tc>
        <w:tc>
          <w:tcPr>
            <w:tcW w:w="920" w:type="dxa"/>
            <w:tcBorders>
              <w:top w:val="nil"/>
              <w:left w:val="nil"/>
              <w:bottom w:val="nil"/>
              <w:right w:val="nil"/>
            </w:tcBorders>
            <w:shd w:val="clear" w:color="auto" w:fill="auto"/>
            <w:noWrap/>
            <w:vAlign w:val="bottom"/>
            <w:hideMark/>
          </w:tcPr>
          <w:p w14:paraId="3AF678E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-3.59</w:t>
            </w:r>
          </w:p>
        </w:tc>
        <w:tc>
          <w:tcPr>
            <w:tcW w:w="920" w:type="dxa"/>
            <w:tcBorders>
              <w:top w:val="nil"/>
              <w:left w:val="nil"/>
              <w:bottom w:val="nil"/>
              <w:right w:val="nil"/>
            </w:tcBorders>
            <w:shd w:val="clear" w:color="auto" w:fill="auto"/>
            <w:noWrap/>
            <w:vAlign w:val="bottom"/>
            <w:hideMark/>
          </w:tcPr>
          <w:p w14:paraId="1C89FCF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2.75</w:t>
            </w:r>
          </w:p>
        </w:tc>
        <w:tc>
          <w:tcPr>
            <w:tcW w:w="920" w:type="dxa"/>
            <w:tcBorders>
              <w:top w:val="nil"/>
              <w:left w:val="nil"/>
              <w:bottom w:val="nil"/>
              <w:right w:val="nil"/>
            </w:tcBorders>
            <w:shd w:val="clear" w:color="auto" w:fill="auto"/>
            <w:noWrap/>
            <w:vAlign w:val="bottom"/>
            <w:hideMark/>
          </w:tcPr>
          <w:p w14:paraId="74BAFDB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24.00</w:t>
            </w:r>
          </w:p>
        </w:tc>
        <w:tc>
          <w:tcPr>
            <w:tcW w:w="920" w:type="dxa"/>
            <w:tcBorders>
              <w:top w:val="nil"/>
              <w:left w:val="nil"/>
              <w:bottom w:val="nil"/>
              <w:right w:val="nil"/>
            </w:tcBorders>
            <w:shd w:val="clear" w:color="auto" w:fill="auto"/>
            <w:noWrap/>
            <w:vAlign w:val="bottom"/>
            <w:hideMark/>
          </w:tcPr>
          <w:p w14:paraId="44A3B80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12.63</w:t>
            </w:r>
          </w:p>
        </w:tc>
        <w:tc>
          <w:tcPr>
            <w:tcW w:w="920" w:type="dxa"/>
            <w:tcBorders>
              <w:top w:val="nil"/>
              <w:left w:val="nil"/>
              <w:bottom w:val="nil"/>
              <w:right w:val="nil"/>
            </w:tcBorders>
            <w:shd w:val="clear" w:color="auto" w:fill="auto"/>
            <w:noWrap/>
            <w:vAlign w:val="bottom"/>
            <w:hideMark/>
          </w:tcPr>
          <w:p w14:paraId="57D7FC6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41.04</w:t>
            </w:r>
          </w:p>
        </w:tc>
      </w:tr>
      <w:tr w:rsidR="00DD2475" w:rsidRPr="00DD2475" w14:paraId="0508651D" w14:textId="77777777" w:rsidTr="00DD2475">
        <w:trPr>
          <w:trHeight w:val="300"/>
        </w:trPr>
        <w:tc>
          <w:tcPr>
            <w:tcW w:w="752" w:type="dxa"/>
            <w:tcBorders>
              <w:top w:val="nil"/>
              <w:left w:val="nil"/>
              <w:bottom w:val="nil"/>
              <w:right w:val="nil"/>
            </w:tcBorders>
            <w:shd w:val="clear" w:color="auto" w:fill="auto"/>
            <w:noWrap/>
            <w:vAlign w:val="bottom"/>
            <w:hideMark/>
          </w:tcPr>
          <w:p w14:paraId="36A3DF4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47B9EB6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2.48</w:t>
            </w:r>
          </w:p>
        </w:tc>
        <w:tc>
          <w:tcPr>
            <w:tcW w:w="1418" w:type="dxa"/>
            <w:tcBorders>
              <w:top w:val="nil"/>
              <w:left w:val="nil"/>
              <w:bottom w:val="nil"/>
              <w:right w:val="nil"/>
            </w:tcBorders>
            <w:shd w:val="clear" w:color="auto" w:fill="auto"/>
            <w:noWrap/>
            <w:vAlign w:val="bottom"/>
            <w:hideMark/>
          </w:tcPr>
          <w:p w14:paraId="4288C03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COMB2</w:t>
            </w:r>
          </w:p>
        </w:tc>
        <w:tc>
          <w:tcPr>
            <w:tcW w:w="1367" w:type="dxa"/>
            <w:tcBorders>
              <w:top w:val="nil"/>
              <w:left w:val="nil"/>
              <w:bottom w:val="nil"/>
              <w:right w:val="nil"/>
            </w:tcBorders>
            <w:shd w:val="clear" w:color="auto" w:fill="auto"/>
            <w:noWrap/>
            <w:vAlign w:val="bottom"/>
            <w:hideMark/>
          </w:tcPr>
          <w:p w14:paraId="1343944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229BBFB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4.51</w:t>
            </w:r>
          </w:p>
        </w:tc>
        <w:tc>
          <w:tcPr>
            <w:tcW w:w="920" w:type="dxa"/>
            <w:tcBorders>
              <w:top w:val="nil"/>
              <w:left w:val="nil"/>
              <w:bottom w:val="nil"/>
              <w:right w:val="nil"/>
            </w:tcBorders>
            <w:shd w:val="clear" w:color="auto" w:fill="auto"/>
            <w:noWrap/>
            <w:vAlign w:val="bottom"/>
            <w:hideMark/>
          </w:tcPr>
          <w:p w14:paraId="4C1655C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-0.90</w:t>
            </w:r>
          </w:p>
        </w:tc>
        <w:tc>
          <w:tcPr>
            <w:tcW w:w="920" w:type="dxa"/>
            <w:tcBorders>
              <w:top w:val="nil"/>
              <w:left w:val="nil"/>
              <w:bottom w:val="nil"/>
              <w:right w:val="nil"/>
            </w:tcBorders>
            <w:shd w:val="clear" w:color="auto" w:fill="auto"/>
            <w:noWrap/>
            <w:vAlign w:val="bottom"/>
            <w:hideMark/>
          </w:tcPr>
          <w:p w14:paraId="0FE570A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2.75</w:t>
            </w:r>
          </w:p>
        </w:tc>
        <w:tc>
          <w:tcPr>
            <w:tcW w:w="920" w:type="dxa"/>
            <w:tcBorders>
              <w:top w:val="nil"/>
              <w:left w:val="nil"/>
              <w:bottom w:val="nil"/>
              <w:right w:val="nil"/>
            </w:tcBorders>
            <w:shd w:val="clear" w:color="auto" w:fill="auto"/>
            <w:noWrap/>
            <w:vAlign w:val="bottom"/>
            <w:hideMark/>
          </w:tcPr>
          <w:p w14:paraId="701FD42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24.00</w:t>
            </w:r>
          </w:p>
        </w:tc>
        <w:tc>
          <w:tcPr>
            <w:tcW w:w="920" w:type="dxa"/>
            <w:tcBorders>
              <w:top w:val="nil"/>
              <w:left w:val="nil"/>
              <w:bottom w:val="nil"/>
              <w:right w:val="nil"/>
            </w:tcBorders>
            <w:shd w:val="clear" w:color="auto" w:fill="auto"/>
            <w:noWrap/>
            <w:vAlign w:val="bottom"/>
            <w:hideMark/>
          </w:tcPr>
          <w:p w14:paraId="101B481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11.26</w:t>
            </w:r>
          </w:p>
        </w:tc>
        <w:tc>
          <w:tcPr>
            <w:tcW w:w="920" w:type="dxa"/>
            <w:tcBorders>
              <w:top w:val="nil"/>
              <w:left w:val="nil"/>
              <w:bottom w:val="nil"/>
              <w:right w:val="nil"/>
            </w:tcBorders>
            <w:shd w:val="clear" w:color="auto" w:fill="auto"/>
            <w:noWrap/>
            <w:vAlign w:val="bottom"/>
            <w:hideMark/>
          </w:tcPr>
          <w:p w14:paraId="01AA804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42.16</w:t>
            </w:r>
          </w:p>
        </w:tc>
      </w:tr>
      <w:tr w:rsidR="00DD2475" w:rsidRPr="00DD2475" w14:paraId="0F3E296B" w14:textId="77777777" w:rsidTr="00DD2475">
        <w:trPr>
          <w:trHeight w:val="300"/>
        </w:trPr>
        <w:tc>
          <w:tcPr>
            <w:tcW w:w="752" w:type="dxa"/>
            <w:tcBorders>
              <w:top w:val="nil"/>
              <w:left w:val="nil"/>
              <w:bottom w:val="nil"/>
              <w:right w:val="nil"/>
            </w:tcBorders>
            <w:shd w:val="clear" w:color="auto" w:fill="auto"/>
            <w:noWrap/>
            <w:vAlign w:val="bottom"/>
            <w:hideMark/>
          </w:tcPr>
          <w:p w14:paraId="2E1BAEE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77129D1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2.98</w:t>
            </w:r>
          </w:p>
        </w:tc>
        <w:tc>
          <w:tcPr>
            <w:tcW w:w="1418" w:type="dxa"/>
            <w:tcBorders>
              <w:top w:val="nil"/>
              <w:left w:val="nil"/>
              <w:bottom w:val="nil"/>
              <w:right w:val="nil"/>
            </w:tcBorders>
            <w:shd w:val="clear" w:color="auto" w:fill="auto"/>
            <w:noWrap/>
            <w:vAlign w:val="bottom"/>
            <w:hideMark/>
          </w:tcPr>
          <w:p w14:paraId="2020841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COMB2</w:t>
            </w:r>
          </w:p>
        </w:tc>
        <w:tc>
          <w:tcPr>
            <w:tcW w:w="1367" w:type="dxa"/>
            <w:tcBorders>
              <w:top w:val="nil"/>
              <w:left w:val="nil"/>
              <w:bottom w:val="nil"/>
              <w:right w:val="nil"/>
            </w:tcBorders>
            <w:shd w:val="clear" w:color="auto" w:fill="auto"/>
            <w:noWrap/>
            <w:vAlign w:val="bottom"/>
            <w:hideMark/>
          </w:tcPr>
          <w:p w14:paraId="1A78E9D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2BAF6B0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4.51</w:t>
            </w:r>
          </w:p>
        </w:tc>
        <w:tc>
          <w:tcPr>
            <w:tcW w:w="920" w:type="dxa"/>
            <w:tcBorders>
              <w:top w:val="nil"/>
              <w:left w:val="nil"/>
              <w:bottom w:val="nil"/>
              <w:right w:val="nil"/>
            </w:tcBorders>
            <w:shd w:val="clear" w:color="auto" w:fill="auto"/>
            <w:noWrap/>
            <w:vAlign w:val="bottom"/>
            <w:hideMark/>
          </w:tcPr>
          <w:p w14:paraId="03AA569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1.78</w:t>
            </w:r>
          </w:p>
        </w:tc>
        <w:tc>
          <w:tcPr>
            <w:tcW w:w="920" w:type="dxa"/>
            <w:tcBorders>
              <w:top w:val="nil"/>
              <w:left w:val="nil"/>
              <w:bottom w:val="nil"/>
              <w:right w:val="nil"/>
            </w:tcBorders>
            <w:shd w:val="clear" w:color="auto" w:fill="auto"/>
            <w:noWrap/>
            <w:vAlign w:val="bottom"/>
            <w:hideMark/>
          </w:tcPr>
          <w:p w14:paraId="38C8D7A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2.75</w:t>
            </w:r>
          </w:p>
        </w:tc>
        <w:tc>
          <w:tcPr>
            <w:tcW w:w="920" w:type="dxa"/>
            <w:tcBorders>
              <w:top w:val="nil"/>
              <w:left w:val="nil"/>
              <w:bottom w:val="nil"/>
              <w:right w:val="nil"/>
            </w:tcBorders>
            <w:shd w:val="clear" w:color="auto" w:fill="auto"/>
            <w:noWrap/>
            <w:vAlign w:val="bottom"/>
            <w:hideMark/>
          </w:tcPr>
          <w:p w14:paraId="0C0580E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24.00</w:t>
            </w:r>
          </w:p>
        </w:tc>
        <w:tc>
          <w:tcPr>
            <w:tcW w:w="920" w:type="dxa"/>
            <w:tcBorders>
              <w:top w:val="nil"/>
              <w:left w:val="nil"/>
              <w:bottom w:val="nil"/>
              <w:right w:val="nil"/>
            </w:tcBorders>
            <w:shd w:val="clear" w:color="auto" w:fill="auto"/>
            <w:noWrap/>
            <w:vAlign w:val="bottom"/>
            <w:hideMark/>
          </w:tcPr>
          <w:p w14:paraId="4A2FCF7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9.89</w:t>
            </w:r>
          </w:p>
        </w:tc>
        <w:tc>
          <w:tcPr>
            <w:tcW w:w="920" w:type="dxa"/>
            <w:tcBorders>
              <w:top w:val="nil"/>
              <w:left w:val="nil"/>
              <w:bottom w:val="nil"/>
              <w:right w:val="nil"/>
            </w:tcBorders>
            <w:shd w:val="clear" w:color="auto" w:fill="auto"/>
            <w:noWrap/>
            <w:vAlign w:val="bottom"/>
            <w:hideMark/>
          </w:tcPr>
          <w:p w14:paraId="27374AD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41.94</w:t>
            </w:r>
          </w:p>
        </w:tc>
      </w:tr>
      <w:tr w:rsidR="00DD2475" w:rsidRPr="00DD2475" w14:paraId="7342A9C0" w14:textId="77777777" w:rsidTr="00DD2475">
        <w:trPr>
          <w:trHeight w:val="300"/>
        </w:trPr>
        <w:tc>
          <w:tcPr>
            <w:tcW w:w="752" w:type="dxa"/>
            <w:tcBorders>
              <w:top w:val="nil"/>
              <w:left w:val="nil"/>
              <w:bottom w:val="nil"/>
              <w:right w:val="nil"/>
            </w:tcBorders>
            <w:shd w:val="clear" w:color="auto" w:fill="auto"/>
            <w:noWrap/>
            <w:vAlign w:val="bottom"/>
            <w:hideMark/>
          </w:tcPr>
          <w:p w14:paraId="5EC79A2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2A71B16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3.48</w:t>
            </w:r>
          </w:p>
        </w:tc>
        <w:tc>
          <w:tcPr>
            <w:tcW w:w="1418" w:type="dxa"/>
            <w:tcBorders>
              <w:top w:val="nil"/>
              <w:left w:val="nil"/>
              <w:bottom w:val="nil"/>
              <w:right w:val="nil"/>
            </w:tcBorders>
            <w:shd w:val="clear" w:color="auto" w:fill="auto"/>
            <w:noWrap/>
            <w:vAlign w:val="bottom"/>
            <w:hideMark/>
          </w:tcPr>
          <w:p w14:paraId="66B03B3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COMB2</w:t>
            </w:r>
          </w:p>
        </w:tc>
        <w:tc>
          <w:tcPr>
            <w:tcW w:w="1367" w:type="dxa"/>
            <w:tcBorders>
              <w:top w:val="nil"/>
              <w:left w:val="nil"/>
              <w:bottom w:val="nil"/>
              <w:right w:val="nil"/>
            </w:tcBorders>
            <w:shd w:val="clear" w:color="auto" w:fill="auto"/>
            <w:noWrap/>
            <w:vAlign w:val="bottom"/>
            <w:hideMark/>
          </w:tcPr>
          <w:p w14:paraId="11DDD6E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068913F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4.51</w:t>
            </w:r>
          </w:p>
        </w:tc>
        <w:tc>
          <w:tcPr>
            <w:tcW w:w="920" w:type="dxa"/>
            <w:tcBorders>
              <w:top w:val="nil"/>
              <w:left w:val="nil"/>
              <w:bottom w:val="nil"/>
              <w:right w:val="nil"/>
            </w:tcBorders>
            <w:shd w:val="clear" w:color="auto" w:fill="auto"/>
            <w:noWrap/>
            <w:vAlign w:val="bottom"/>
            <w:hideMark/>
          </w:tcPr>
          <w:p w14:paraId="53CE996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4.47</w:t>
            </w:r>
          </w:p>
        </w:tc>
        <w:tc>
          <w:tcPr>
            <w:tcW w:w="920" w:type="dxa"/>
            <w:tcBorders>
              <w:top w:val="nil"/>
              <w:left w:val="nil"/>
              <w:bottom w:val="nil"/>
              <w:right w:val="nil"/>
            </w:tcBorders>
            <w:shd w:val="clear" w:color="auto" w:fill="auto"/>
            <w:noWrap/>
            <w:vAlign w:val="bottom"/>
            <w:hideMark/>
          </w:tcPr>
          <w:p w14:paraId="37DF0B1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2.75</w:t>
            </w:r>
          </w:p>
        </w:tc>
        <w:tc>
          <w:tcPr>
            <w:tcW w:w="920" w:type="dxa"/>
            <w:tcBorders>
              <w:top w:val="nil"/>
              <w:left w:val="nil"/>
              <w:bottom w:val="nil"/>
              <w:right w:val="nil"/>
            </w:tcBorders>
            <w:shd w:val="clear" w:color="auto" w:fill="auto"/>
            <w:noWrap/>
            <w:vAlign w:val="bottom"/>
            <w:hideMark/>
          </w:tcPr>
          <w:p w14:paraId="02BA081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24.00</w:t>
            </w:r>
          </w:p>
        </w:tc>
        <w:tc>
          <w:tcPr>
            <w:tcW w:w="920" w:type="dxa"/>
            <w:tcBorders>
              <w:top w:val="nil"/>
              <w:left w:val="nil"/>
              <w:bottom w:val="nil"/>
              <w:right w:val="nil"/>
            </w:tcBorders>
            <w:shd w:val="clear" w:color="auto" w:fill="auto"/>
            <w:noWrap/>
            <w:vAlign w:val="bottom"/>
            <w:hideMark/>
          </w:tcPr>
          <w:p w14:paraId="35D528C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8.52</w:t>
            </w:r>
          </w:p>
        </w:tc>
        <w:tc>
          <w:tcPr>
            <w:tcW w:w="920" w:type="dxa"/>
            <w:tcBorders>
              <w:top w:val="nil"/>
              <w:left w:val="nil"/>
              <w:bottom w:val="nil"/>
              <w:right w:val="nil"/>
            </w:tcBorders>
            <w:shd w:val="clear" w:color="auto" w:fill="auto"/>
            <w:noWrap/>
            <w:vAlign w:val="bottom"/>
            <w:hideMark/>
          </w:tcPr>
          <w:p w14:paraId="4D8B477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40.39</w:t>
            </w:r>
          </w:p>
        </w:tc>
      </w:tr>
      <w:tr w:rsidR="00DD2475" w:rsidRPr="00DD2475" w14:paraId="0A29DC59" w14:textId="77777777" w:rsidTr="00DD2475">
        <w:trPr>
          <w:trHeight w:val="300"/>
        </w:trPr>
        <w:tc>
          <w:tcPr>
            <w:tcW w:w="752" w:type="dxa"/>
            <w:tcBorders>
              <w:top w:val="nil"/>
              <w:left w:val="nil"/>
              <w:bottom w:val="nil"/>
              <w:right w:val="nil"/>
            </w:tcBorders>
            <w:shd w:val="clear" w:color="auto" w:fill="auto"/>
            <w:noWrap/>
            <w:vAlign w:val="bottom"/>
            <w:hideMark/>
          </w:tcPr>
          <w:p w14:paraId="5F772A0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799525F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3.98</w:t>
            </w:r>
          </w:p>
        </w:tc>
        <w:tc>
          <w:tcPr>
            <w:tcW w:w="1418" w:type="dxa"/>
            <w:tcBorders>
              <w:top w:val="nil"/>
              <w:left w:val="nil"/>
              <w:bottom w:val="nil"/>
              <w:right w:val="nil"/>
            </w:tcBorders>
            <w:shd w:val="clear" w:color="auto" w:fill="auto"/>
            <w:noWrap/>
            <w:vAlign w:val="bottom"/>
            <w:hideMark/>
          </w:tcPr>
          <w:p w14:paraId="69DD53A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COMB2</w:t>
            </w:r>
          </w:p>
        </w:tc>
        <w:tc>
          <w:tcPr>
            <w:tcW w:w="1367" w:type="dxa"/>
            <w:tcBorders>
              <w:top w:val="nil"/>
              <w:left w:val="nil"/>
              <w:bottom w:val="nil"/>
              <w:right w:val="nil"/>
            </w:tcBorders>
            <w:shd w:val="clear" w:color="auto" w:fill="auto"/>
            <w:noWrap/>
            <w:vAlign w:val="bottom"/>
            <w:hideMark/>
          </w:tcPr>
          <w:p w14:paraId="6ADE59F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6F2E836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4.51</w:t>
            </w:r>
          </w:p>
        </w:tc>
        <w:tc>
          <w:tcPr>
            <w:tcW w:w="920" w:type="dxa"/>
            <w:tcBorders>
              <w:top w:val="nil"/>
              <w:left w:val="nil"/>
              <w:bottom w:val="nil"/>
              <w:right w:val="nil"/>
            </w:tcBorders>
            <w:shd w:val="clear" w:color="auto" w:fill="auto"/>
            <w:noWrap/>
            <w:vAlign w:val="bottom"/>
            <w:hideMark/>
          </w:tcPr>
          <w:p w14:paraId="6674715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7.16</w:t>
            </w:r>
          </w:p>
        </w:tc>
        <w:tc>
          <w:tcPr>
            <w:tcW w:w="920" w:type="dxa"/>
            <w:tcBorders>
              <w:top w:val="nil"/>
              <w:left w:val="nil"/>
              <w:bottom w:val="nil"/>
              <w:right w:val="nil"/>
            </w:tcBorders>
            <w:shd w:val="clear" w:color="auto" w:fill="auto"/>
            <w:noWrap/>
            <w:vAlign w:val="bottom"/>
            <w:hideMark/>
          </w:tcPr>
          <w:p w14:paraId="1C2C1B5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2.75</w:t>
            </w:r>
          </w:p>
        </w:tc>
        <w:tc>
          <w:tcPr>
            <w:tcW w:w="920" w:type="dxa"/>
            <w:tcBorders>
              <w:top w:val="nil"/>
              <w:left w:val="nil"/>
              <w:bottom w:val="nil"/>
              <w:right w:val="nil"/>
            </w:tcBorders>
            <w:shd w:val="clear" w:color="auto" w:fill="auto"/>
            <w:noWrap/>
            <w:vAlign w:val="bottom"/>
            <w:hideMark/>
          </w:tcPr>
          <w:p w14:paraId="632206E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24.00</w:t>
            </w:r>
          </w:p>
        </w:tc>
        <w:tc>
          <w:tcPr>
            <w:tcW w:w="920" w:type="dxa"/>
            <w:tcBorders>
              <w:top w:val="nil"/>
              <w:left w:val="nil"/>
              <w:bottom w:val="nil"/>
              <w:right w:val="nil"/>
            </w:tcBorders>
            <w:shd w:val="clear" w:color="auto" w:fill="auto"/>
            <w:noWrap/>
            <w:vAlign w:val="bottom"/>
            <w:hideMark/>
          </w:tcPr>
          <w:p w14:paraId="2B6F1F5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7.16</w:t>
            </w:r>
          </w:p>
        </w:tc>
        <w:tc>
          <w:tcPr>
            <w:tcW w:w="920" w:type="dxa"/>
            <w:tcBorders>
              <w:top w:val="nil"/>
              <w:left w:val="nil"/>
              <w:bottom w:val="nil"/>
              <w:right w:val="nil"/>
            </w:tcBorders>
            <w:shd w:val="clear" w:color="auto" w:fill="auto"/>
            <w:noWrap/>
            <w:vAlign w:val="bottom"/>
            <w:hideMark/>
          </w:tcPr>
          <w:p w14:paraId="6111FD2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37.50</w:t>
            </w:r>
          </w:p>
        </w:tc>
      </w:tr>
      <w:tr w:rsidR="00DD2475" w:rsidRPr="00DD2475" w14:paraId="3AC65058" w14:textId="77777777" w:rsidTr="00DD2475">
        <w:trPr>
          <w:trHeight w:val="300"/>
        </w:trPr>
        <w:tc>
          <w:tcPr>
            <w:tcW w:w="752" w:type="dxa"/>
            <w:tcBorders>
              <w:top w:val="nil"/>
              <w:left w:val="nil"/>
              <w:bottom w:val="nil"/>
              <w:right w:val="nil"/>
            </w:tcBorders>
            <w:shd w:val="clear" w:color="auto" w:fill="auto"/>
            <w:noWrap/>
            <w:vAlign w:val="bottom"/>
            <w:hideMark/>
          </w:tcPr>
          <w:p w14:paraId="02F6FCA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58466C1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4.47</w:t>
            </w:r>
          </w:p>
        </w:tc>
        <w:tc>
          <w:tcPr>
            <w:tcW w:w="1418" w:type="dxa"/>
            <w:tcBorders>
              <w:top w:val="nil"/>
              <w:left w:val="nil"/>
              <w:bottom w:val="nil"/>
              <w:right w:val="nil"/>
            </w:tcBorders>
            <w:shd w:val="clear" w:color="auto" w:fill="auto"/>
            <w:noWrap/>
            <w:vAlign w:val="bottom"/>
            <w:hideMark/>
          </w:tcPr>
          <w:p w14:paraId="20AE037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COMB2</w:t>
            </w:r>
          </w:p>
        </w:tc>
        <w:tc>
          <w:tcPr>
            <w:tcW w:w="1367" w:type="dxa"/>
            <w:tcBorders>
              <w:top w:val="nil"/>
              <w:left w:val="nil"/>
              <w:bottom w:val="nil"/>
              <w:right w:val="nil"/>
            </w:tcBorders>
            <w:shd w:val="clear" w:color="auto" w:fill="auto"/>
            <w:noWrap/>
            <w:vAlign w:val="bottom"/>
            <w:hideMark/>
          </w:tcPr>
          <w:p w14:paraId="4EC75A1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50D84C9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4.51</w:t>
            </w:r>
          </w:p>
        </w:tc>
        <w:tc>
          <w:tcPr>
            <w:tcW w:w="920" w:type="dxa"/>
            <w:tcBorders>
              <w:top w:val="nil"/>
              <w:left w:val="nil"/>
              <w:bottom w:val="nil"/>
              <w:right w:val="nil"/>
            </w:tcBorders>
            <w:shd w:val="clear" w:color="auto" w:fill="auto"/>
            <w:noWrap/>
            <w:vAlign w:val="bottom"/>
            <w:hideMark/>
          </w:tcPr>
          <w:p w14:paraId="14FE4E9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9.84</w:t>
            </w:r>
          </w:p>
        </w:tc>
        <w:tc>
          <w:tcPr>
            <w:tcW w:w="920" w:type="dxa"/>
            <w:tcBorders>
              <w:top w:val="nil"/>
              <w:left w:val="nil"/>
              <w:bottom w:val="nil"/>
              <w:right w:val="nil"/>
            </w:tcBorders>
            <w:shd w:val="clear" w:color="auto" w:fill="auto"/>
            <w:noWrap/>
            <w:vAlign w:val="bottom"/>
            <w:hideMark/>
          </w:tcPr>
          <w:p w14:paraId="7B18B5C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2.75</w:t>
            </w:r>
          </w:p>
        </w:tc>
        <w:tc>
          <w:tcPr>
            <w:tcW w:w="920" w:type="dxa"/>
            <w:tcBorders>
              <w:top w:val="nil"/>
              <w:left w:val="nil"/>
              <w:bottom w:val="nil"/>
              <w:right w:val="nil"/>
            </w:tcBorders>
            <w:shd w:val="clear" w:color="auto" w:fill="auto"/>
            <w:noWrap/>
            <w:vAlign w:val="bottom"/>
            <w:hideMark/>
          </w:tcPr>
          <w:p w14:paraId="7E01F6A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24.00</w:t>
            </w:r>
          </w:p>
        </w:tc>
        <w:tc>
          <w:tcPr>
            <w:tcW w:w="920" w:type="dxa"/>
            <w:tcBorders>
              <w:top w:val="nil"/>
              <w:left w:val="nil"/>
              <w:bottom w:val="nil"/>
              <w:right w:val="nil"/>
            </w:tcBorders>
            <w:shd w:val="clear" w:color="auto" w:fill="auto"/>
            <w:noWrap/>
            <w:vAlign w:val="bottom"/>
            <w:hideMark/>
          </w:tcPr>
          <w:p w14:paraId="2C60EFA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5.79</w:t>
            </w:r>
          </w:p>
        </w:tc>
        <w:tc>
          <w:tcPr>
            <w:tcW w:w="920" w:type="dxa"/>
            <w:tcBorders>
              <w:top w:val="nil"/>
              <w:left w:val="nil"/>
              <w:bottom w:val="nil"/>
              <w:right w:val="nil"/>
            </w:tcBorders>
            <w:shd w:val="clear" w:color="auto" w:fill="auto"/>
            <w:noWrap/>
            <w:vAlign w:val="bottom"/>
            <w:hideMark/>
          </w:tcPr>
          <w:p w14:paraId="1DD6214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33.27</w:t>
            </w:r>
          </w:p>
        </w:tc>
      </w:tr>
      <w:tr w:rsidR="00DD2475" w:rsidRPr="00DD2475" w14:paraId="03D6A6BA" w14:textId="77777777" w:rsidTr="00DD2475">
        <w:trPr>
          <w:trHeight w:val="300"/>
        </w:trPr>
        <w:tc>
          <w:tcPr>
            <w:tcW w:w="752" w:type="dxa"/>
            <w:tcBorders>
              <w:top w:val="nil"/>
              <w:left w:val="nil"/>
              <w:bottom w:val="nil"/>
              <w:right w:val="nil"/>
            </w:tcBorders>
            <w:shd w:val="clear" w:color="auto" w:fill="auto"/>
            <w:noWrap/>
            <w:vAlign w:val="bottom"/>
            <w:hideMark/>
          </w:tcPr>
          <w:p w14:paraId="65050D5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0DDEC15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4.97</w:t>
            </w:r>
          </w:p>
        </w:tc>
        <w:tc>
          <w:tcPr>
            <w:tcW w:w="1418" w:type="dxa"/>
            <w:tcBorders>
              <w:top w:val="nil"/>
              <w:left w:val="nil"/>
              <w:bottom w:val="nil"/>
              <w:right w:val="nil"/>
            </w:tcBorders>
            <w:shd w:val="clear" w:color="auto" w:fill="auto"/>
            <w:noWrap/>
            <w:vAlign w:val="bottom"/>
            <w:hideMark/>
          </w:tcPr>
          <w:p w14:paraId="35ABF98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COMB2</w:t>
            </w:r>
          </w:p>
        </w:tc>
        <w:tc>
          <w:tcPr>
            <w:tcW w:w="1367" w:type="dxa"/>
            <w:tcBorders>
              <w:top w:val="nil"/>
              <w:left w:val="nil"/>
              <w:bottom w:val="nil"/>
              <w:right w:val="nil"/>
            </w:tcBorders>
            <w:shd w:val="clear" w:color="auto" w:fill="auto"/>
            <w:noWrap/>
            <w:vAlign w:val="bottom"/>
            <w:hideMark/>
          </w:tcPr>
          <w:p w14:paraId="219172F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63F5027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4.51</w:t>
            </w:r>
          </w:p>
        </w:tc>
        <w:tc>
          <w:tcPr>
            <w:tcW w:w="920" w:type="dxa"/>
            <w:tcBorders>
              <w:top w:val="nil"/>
              <w:left w:val="nil"/>
              <w:bottom w:val="nil"/>
              <w:right w:val="nil"/>
            </w:tcBorders>
            <w:shd w:val="clear" w:color="auto" w:fill="auto"/>
            <w:noWrap/>
            <w:vAlign w:val="bottom"/>
            <w:hideMark/>
          </w:tcPr>
          <w:p w14:paraId="496B7B2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12.53</w:t>
            </w:r>
          </w:p>
        </w:tc>
        <w:tc>
          <w:tcPr>
            <w:tcW w:w="920" w:type="dxa"/>
            <w:tcBorders>
              <w:top w:val="nil"/>
              <w:left w:val="nil"/>
              <w:bottom w:val="nil"/>
              <w:right w:val="nil"/>
            </w:tcBorders>
            <w:shd w:val="clear" w:color="auto" w:fill="auto"/>
            <w:noWrap/>
            <w:vAlign w:val="bottom"/>
            <w:hideMark/>
          </w:tcPr>
          <w:p w14:paraId="3B6123D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2.75</w:t>
            </w:r>
          </w:p>
        </w:tc>
        <w:tc>
          <w:tcPr>
            <w:tcW w:w="920" w:type="dxa"/>
            <w:tcBorders>
              <w:top w:val="nil"/>
              <w:left w:val="nil"/>
              <w:bottom w:val="nil"/>
              <w:right w:val="nil"/>
            </w:tcBorders>
            <w:shd w:val="clear" w:color="auto" w:fill="auto"/>
            <w:noWrap/>
            <w:vAlign w:val="bottom"/>
            <w:hideMark/>
          </w:tcPr>
          <w:p w14:paraId="18A80B2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24.00</w:t>
            </w:r>
          </w:p>
        </w:tc>
        <w:tc>
          <w:tcPr>
            <w:tcW w:w="920" w:type="dxa"/>
            <w:tcBorders>
              <w:top w:val="nil"/>
              <w:left w:val="nil"/>
              <w:bottom w:val="nil"/>
              <w:right w:val="nil"/>
            </w:tcBorders>
            <w:shd w:val="clear" w:color="auto" w:fill="auto"/>
            <w:noWrap/>
            <w:vAlign w:val="bottom"/>
            <w:hideMark/>
          </w:tcPr>
          <w:p w14:paraId="01C0A52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4.42</w:t>
            </w:r>
          </w:p>
        </w:tc>
        <w:tc>
          <w:tcPr>
            <w:tcW w:w="920" w:type="dxa"/>
            <w:tcBorders>
              <w:top w:val="nil"/>
              <w:left w:val="nil"/>
              <w:bottom w:val="nil"/>
              <w:right w:val="nil"/>
            </w:tcBorders>
            <w:shd w:val="clear" w:color="auto" w:fill="auto"/>
            <w:noWrap/>
            <w:vAlign w:val="bottom"/>
            <w:hideMark/>
          </w:tcPr>
          <w:p w14:paraId="568D3FD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27.72</w:t>
            </w:r>
          </w:p>
        </w:tc>
      </w:tr>
      <w:tr w:rsidR="00DD2475" w:rsidRPr="00DD2475" w14:paraId="621470E4" w14:textId="77777777" w:rsidTr="00DD2475">
        <w:trPr>
          <w:trHeight w:val="300"/>
        </w:trPr>
        <w:tc>
          <w:tcPr>
            <w:tcW w:w="752" w:type="dxa"/>
            <w:tcBorders>
              <w:top w:val="nil"/>
              <w:left w:val="nil"/>
              <w:bottom w:val="nil"/>
              <w:right w:val="nil"/>
            </w:tcBorders>
            <w:shd w:val="clear" w:color="auto" w:fill="auto"/>
            <w:noWrap/>
            <w:vAlign w:val="bottom"/>
            <w:hideMark/>
          </w:tcPr>
          <w:p w14:paraId="5CC6D79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534A2B5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5.47</w:t>
            </w:r>
          </w:p>
        </w:tc>
        <w:tc>
          <w:tcPr>
            <w:tcW w:w="1418" w:type="dxa"/>
            <w:tcBorders>
              <w:top w:val="nil"/>
              <w:left w:val="nil"/>
              <w:bottom w:val="nil"/>
              <w:right w:val="nil"/>
            </w:tcBorders>
            <w:shd w:val="clear" w:color="auto" w:fill="auto"/>
            <w:noWrap/>
            <w:vAlign w:val="bottom"/>
            <w:hideMark/>
          </w:tcPr>
          <w:p w14:paraId="5F6CFD1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COMB2</w:t>
            </w:r>
          </w:p>
        </w:tc>
        <w:tc>
          <w:tcPr>
            <w:tcW w:w="1367" w:type="dxa"/>
            <w:tcBorders>
              <w:top w:val="nil"/>
              <w:left w:val="nil"/>
              <w:bottom w:val="nil"/>
              <w:right w:val="nil"/>
            </w:tcBorders>
            <w:shd w:val="clear" w:color="auto" w:fill="auto"/>
            <w:noWrap/>
            <w:vAlign w:val="bottom"/>
            <w:hideMark/>
          </w:tcPr>
          <w:p w14:paraId="7335874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6793DD0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4.51</w:t>
            </w:r>
          </w:p>
        </w:tc>
        <w:tc>
          <w:tcPr>
            <w:tcW w:w="920" w:type="dxa"/>
            <w:tcBorders>
              <w:top w:val="nil"/>
              <w:left w:val="nil"/>
              <w:bottom w:val="nil"/>
              <w:right w:val="nil"/>
            </w:tcBorders>
            <w:shd w:val="clear" w:color="auto" w:fill="auto"/>
            <w:noWrap/>
            <w:vAlign w:val="bottom"/>
            <w:hideMark/>
          </w:tcPr>
          <w:p w14:paraId="2E922EF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15.22</w:t>
            </w:r>
          </w:p>
        </w:tc>
        <w:tc>
          <w:tcPr>
            <w:tcW w:w="920" w:type="dxa"/>
            <w:tcBorders>
              <w:top w:val="nil"/>
              <w:left w:val="nil"/>
              <w:bottom w:val="nil"/>
              <w:right w:val="nil"/>
            </w:tcBorders>
            <w:shd w:val="clear" w:color="auto" w:fill="auto"/>
            <w:noWrap/>
            <w:vAlign w:val="bottom"/>
            <w:hideMark/>
          </w:tcPr>
          <w:p w14:paraId="39210ED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2.75</w:t>
            </w:r>
          </w:p>
        </w:tc>
        <w:tc>
          <w:tcPr>
            <w:tcW w:w="920" w:type="dxa"/>
            <w:tcBorders>
              <w:top w:val="nil"/>
              <w:left w:val="nil"/>
              <w:bottom w:val="nil"/>
              <w:right w:val="nil"/>
            </w:tcBorders>
            <w:shd w:val="clear" w:color="auto" w:fill="auto"/>
            <w:noWrap/>
            <w:vAlign w:val="bottom"/>
            <w:hideMark/>
          </w:tcPr>
          <w:p w14:paraId="4442A4F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24.00</w:t>
            </w:r>
          </w:p>
        </w:tc>
        <w:tc>
          <w:tcPr>
            <w:tcW w:w="920" w:type="dxa"/>
            <w:tcBorders>
              <w:top w:val="nil"/>
              <w:left w:val="nil"/>
              <w:bottom w:val="nil"/>
              <w:right w:val="nil"/>
            </w:tcBorders>
            <w:shd w:val="clear" w:color="auto" w:fill="auto"/>
            <w:noWrap/>
            <w:vAlign w:val="bottom"/>
            <w:hideMark/>
          </w:tcPr>
          <w:p w14:paraId="4BBFA2A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3.05</w:t>
            </w:r>
          </w:p>
        </w:tc>
        <w:tc>
          <w:tcPr>
            <w:tcW w:w="920" w:type="dxa"/>
            <w:tcBorders>
              <w:top w:val="nil"/>
              <w:left w:val="nil"/>
              <w:bottom w:val="nil"/>
              <w:right w:val="nil"/>
            </w:tcBorders>
            <w:shd w:val="clear" w:color="auto" w:fill="auto"/>
            <w:noWrap/>
            <w:vAlign w:val="bottom"/>
            <w:hideMark/>
          </w:tcPr>
          <w:p w14:paraId="11CF8B0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20.82</w:t>
            </w:r>
          </w:p>
        </w:tc>
      </w:tr>
      <w:tr w:rsidR="00DD2475" w:rsidRPr="00DD2475" w14:paraId="4AC7666B" w14:textId="77777777" w:rsidTr="00DD2475">
        <w:trPr>
          <w:trHeight w:val="300"/>
        </w:trPr>
        <w:tc>
          <w:tcPr>
            <w:tcW w:w="752" w:type="dxa"/>
            <w:tcBorders>
              <w:top w:val="nil"/>
              <w:left w:val="nil"/>
              <w:bottom w:val="nil"/>
              <w:right w:val="nil"/>
            </w:tcBorders>
            <w:shd w:val="clear" w:color="auto" w:fill="auto"/>
            <w:noWrap/>
            <w:vAlign w:val="bottom"/>
            <w:hideMark/>
          </w:tcPr>
          <w:p w14:paraId="453BB84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1F18CF9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5.96</w:t>
            </w:r>
          </w:p>
        </w:tc>
        <w:tc>
          <w:tcPr>
            <w:tcW w:w="1418" w:type="dxa"/>
            <w:tcBorders>
              <w:top w:val="nil"/>
              <w:left w:val="nil"/>
              <w:bottom w:val="nil"/>
              <w:right w:val="nil"/>
            </w:tcBorders>
            <w:shd w:val="clear" w:color="auto" w:fill="auto"/>
            <w:noWrap/>
            <w:vAlign w:val="bottom"/>
            <w:hideMark/>
          </w:tcPr>
          <w:p w14:paraId="15E080E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COMB2</w:t>
            </w:r>
          </w:p>
        </w:tc>
        <w:tc>
          <w:tcPr>
            <w:tcW w:w="1367" w:type="dxa"/>
            <w:tcBorders>
              <w:top w:val="nil"/>
              <w:left w:val="nil"/>
              <w:bottom w:val="nil"/>
              <w:right w:val="nil"/>
            </w:tcBorders>
            <w:shd w:val="clear" w:color="auto" w:fill="auto"/>
            <w:noWrap/>
            <w:vAlign w:val="bottom"/>
            <w:hideMark/>
          </w:tcPr>
          <w:p w14:paraId="60BD64A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5CCBFD0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4.51</w:t>
            </w:r>
          </w:p>
        </w:tc>
        <w:tc>
          <w:tcPr>
            <w:tcW w:w="920" w:type="dxa"/>
            <w:tcBorders>
              <w:top w:val="nil"/>
              <w:left w:val="nil"/>
              <w:bottom w:val="nil"/>
              <w:right w:val="nil"/>
            </w:tcBorders>
            <w:shd w:val="clear" w:color="auto" w:fill="auto"/>
            <w:noWrap/>
            <w:vAlign w:val="bottom"/>
            <w:hideMark/>
          </w:tcPr>
          <w:p w14:paraId="18B656D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17.90</w:t>
            </w:r>
          </w:p>
        </w:tc>
        <w:tc>
          <w:tcPr>
            <w:tcW w:w="920" w:type="dxa"/>
            <w:tcBorders>
              <w:top w:val="nil"/>
              <w:left w:val="nil"/>
              <w:bottom w:val="nil"/>
              <w:right w:val="nil"/>
            </w:tcBorders>
            <w:shd w:val="clear" w:color="auto" w:fill="auto"/>
            <w:noWrap/>
            <w:vAlign w:val="bottom"/>
            <w:hideMark/>
          </w:tcPr>
          <w:p w14:paraId="262DA45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2.75</w:t>
            </w:r>
          </w:p>
        </w:tc>
        <w:tc>
          <w:tcPr>
            <w:tcW w:w="920" w:type="dxa"/>
            <w:tcBorders>
              <w:top w:val="nil"/>
              <w:left w:val="nil"/>
              <w:bottom w:val="nil"/>
              <w:right w:val="nil"/>
            </w:tcBorders>
            <w:shd w:val="clear" w:color="auto" w:fill="auto"/>
            <w:noWrap/>
            <w:vAlign w:val="bottom"/>
            <w:hideMark/>
          </w:tcPr>
          <w:p w14:paraId="400730B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24.00</w:t>
            </w:r>
          </w:p>
        </w:tc>
        <w:tc>
          <w:tcPr>
            <w:tcW w:w="920" w:type="dxa"/>
            <w:tcBorders>
              <w:top w:val="nil"/>
              <w:left w:val="nil"/>
              <w:bottom w:val="nil"/>
              <w:right w:val="nil"/>
            </w:tcBorders>
            <w:shd w:val="clear" w:color="auto" w:fill="auto"/>
            <w:noWrap/>
            <w:vAlign w:val="bottom"/>
            <w:hideMark/>
          </w:tcPr>
          <w:p w14:paraId="6EE5C24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1.69</w:t>
            </w:r>
          </w:p>
        </w:tc>
        <w:tc>
          <w:tcPr>
            <w:tcW w:w="920" w:type="dxa"/>
            <w:tcBorders>
              <w:top w:val="nil"/>
              <w:left w:val="nil"/>
              <w:bottom w:val="nil"/>
              <w:right w:val="nil"/>
            </w:tcBorders>
            <w:shd w:val="clear" w:color="auto" w:fill="auto"/>
            <w:noWrap/>
            <w:vAlign w:val="bottom"/>
            <w:hideMark/>
          </w:tcPr>
          <w:p w14:paraId="7F5A6AF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12.59</w:t>
            </w:r>
          </w:p>
        </w:tc>
      </w:tr>
      <w:tr w:rsidR="00DD2475" w:rsidRPr="00DD2475" w14:paraId="5DF681F4" w14:textId="77777777" w:rsidTr="00DD2475">
        <w:trPr>
          <w:trHeight w:val="300"/>
        </w:trPr>
        <w:tc>
          <w:tcPr>
            <w:tcW w:w="752" w:type="dxa"/>
            <w:tcBorders>
              <w:top w:val="nil"/>
              <w:left w:val="nil"/>
              <w:bottom w:val="nil"/>
              <w:right w:val="nil"/>
            </w:tcBorders>
            <w:shd w:val="clear" w:color="auto" w:fill="auto"/>
            <w:noWrap/>
            <w:vAlign w:val="bottom"/>
            <w:hideMark/>
          </w:tcPr>
          <w:p w14:paraId="5EB0F01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44F848D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6.46</w:t>
            </w:r>
          </w:p>
        </w:tc>
        <w:tc>
          <w:tcPr>
            <w:tcW w:w="1418" w:type="dxa"/>
            <w:tcBorders>
              <w:top w:val="nil"/>
              <w:left w:val="nil"/>
              <w:bottom w:val="nil"/>
              <w:right w:val="nil"/>
            </w:tcBorders>
            <w:shd w:val="clear" w:color="auto" w:fill="auto"/>
            <w:noWrap/>
            <w:vAlign w:val="bottom"/>
            <w:hideMark/>
          </w:tcPr>
          <w:p w14:paraId="040E9AA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COMB2</w:t>
            </w:r>
          </w:p>
        </w:tc>
        <w:tc>
          <w:tcPr>
            <w:tcW w:w="1367" w:type="dxa"/>
            <w:tcBorders>
              <w:top w:val="nil"/>
              <w:left w:val="nil"/>
              <w:bottom w:val="nil"/>
              <w:right w:val="nil"/>
            </w:tcBorders>
            <w:shd w:val="clear" w:color="auto" w:fill="auto"/>
            <w:noWrap/>
            <w:vAlign w:val="bottom"/>
            <w:hideMark/>
          </w:tcPr>
          <w:p w14:paraId="3F4F9D8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6C5B525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4.51</w:t>
            </w:r>
          </w:p>
        </w:tc>
        <w:tc>
          <w:tcPr>
            <w:tcW w:w="920" w:type="dxa"/>
            <w:tcBorders>
              <w:top w:val="nil"/>
              <w:left w:val="nil"/>
              <w:bottom w:val="nil"/>
              <w:right w:val="nil"/>
            </w:tcBorders>
            <w:shd w:val="clear" w:color="auto" w:fill="auto"/>
            <w:noWrap/>
            <w:vAlign w:val="bottom"/>
            <w:hideMark/>
          </w:tcPr>
          <w:p w14:paraId="06725E4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20.59</w:t>
            </w:r>
          </w:p>
        </w:tc>
        <w:tc>
          <w:tcPr>
            <w:tcW w:w="920" w:type="dxa"/>
            <w:tcBorders>
              <w:top w:val="nil"/>
              <w:left w:val="nil"/>
              <w:bottom w:val="nil"/>
              <w:right w:val="nil"/>
            </w:tcBorders>
            <w:shd w:val="clear" w:color="auto" w:fill="auto"/>
            <w:noWrap/>
            <w:vAlign w:val="bottom"/>
            <w:hideMark/>
          </w:tcPr>
          <w:p w14:paraId="6C9668E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2.75</w:t>
            </w:r>
          </w:p>
        </w:tc>
        <w:tc>
          <w:tcPr>
            <w:tcW w:w="920" w:type="dxa"/>
            <w:tcBorders>
              <w:top w:val="nil"/>
              <w:left w:val="nil"/>
              <w:bottom w:val="nil"/>
              <w:right w:val="nil"/>
            </w:tcBorders>
            <w:shd w:val="clear" w:color="auto" w:fill="auto"/>
            <w:noWrap/>
            <w:vAlign w:val="bottom"/>
            <w:hideMark/>
          </w:tcPr>
          <w:p w14:paraId="61446EB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24.00</w:t>
            </w:r>
          </w:p>
        </w:tc>
        <w:tc>
          <w:tcPr>
            <w:tcW w:w="920" w:type="dxa"/>
            <w:tcBorders>
              <w:top w:val="nil"/>
              <w:left w:val="nil"/>
              <w:bottom w:val="nil"/>
              <w:right w:val="nil"/>
            </w:tcBorders>
            <w:shd w:val="clear" w:color="auto" w:fill="auto"/>
            <w:noWrap/>
            <w:vAlign w:val="bottom"/>
            <w:hideMark/>
          </w:tcPr>
          <w:p w14:paraId="19575C7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0.32</w:t>
            </w:r>
          </w:p>
        </w:tc>
        <w:tc>
          <w:tcPr>
            <w:tcW w:w="920" w:type="dxa"/>
            <w:tcBorders>
              <w:top w:val="nil"/>
              <w:left w:val="nil"/>
              <w:bottom w:val="nil"/>
              <w:right w:val="nil"/>
            </w:tcBorders>
            <w:shd w:val="clear" w:color="auto" w:fill="auto"/>
            <w:noWrap/>
            <w:vAlign w:val="bottom"/>
            <w:hideMark/>
          </w:tcPr>
          <w:p w14:paraId="4781E9E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3.03</w:t>
            </w:r>
          </w:p>
        </w:tc>
      </w:tr>
      <w:tr w:rsidR="00DD2475" w:rsidRPr="00DD2475" w14:paraId="3E93E9CE" w14:textId="77777777" w:rsidTr="00DD2475">
        <w:trPr>
          <w:trHeight w:val="300"/>
        </w:trPr>
        <w:tc>
          <w:tcPr>
            <w:tcW w:w="752" w:type="dxa"/>
            <w:tcBorders>
              <w:top w:val="nil"/>
              <w:left w:val="nil"/>
              <w:bottom w:val="nil"/>
              <w:right w:val="nil"/>
            </w:tcBorders>
            <w:shd w:val="clear" w:color="auto" w:fill="auto"/>
            <w:noWrap/>
            <w:vAlign w:val="bottom"/>
            <w:hideMark/>
          </w:tcPr>
          <w:p w14:paraId="54E45B5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5790C91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6.96</w:t>
            </w:r>
          </w:p>
        </w:tc>
        <w:tc>
          <w:tcPr>
            <w:tcW w:w="1418" w:type="dxa"/>
            <w:tcBorders>
              <w:top w:val="nil"/>
              <w:left w:val="nil"/>
              <w:bottom w:val="nil"/>
              <w:right w:val="nil"/>
            </w:tcBorders>
            <w:shd w:val="clear" w:color="auto" w:fill="auto"/>
            <w:noWrap/>
            <w:vAlign w:val="bottom"/>
            <w:hideMark/>
          </w:tcPr>
          <w:p w14:paraId="687F187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COMB2</w:t>
            </w:r>
          </w:p>
        </w:tc>
        <w:tc>
          <w:tcPr>
            <w:tcW w:w="1367" w:type="dxa"/>
            <w:tcBorders>
              <w:top w:val="nil"/>
              <w:left w:val="nil"/>
              <w:bottom w:val="nil"/>
              <w:right w:val="nil"/>
            </w:tcBorders>
            <w:shd w:val="clear" w:color="auto" w:fill="auto"/>
            <w:noWrap/>
            <w:vAlign w:val="bottom"/>
            <w:hideMark/>
          </w:tcPr>
          <w:p w14:paraId="6EDABEB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58D417E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4.51</w:t>
            </w:r>
          </w:p>
        </w:tc>
        <w:tc>
          <w:tcPr>
            <w:tcW w:w="920" w:type="dxa"/>
            <w:tcBorders>
              <w:top w:val="nil"/>
              <w:left w:val="nil"/>
              <w:bottom w:val="nil"/>
              <w:right w:val="nil"/>
            </w:tcBorders>
            <w:shd w:val="clear" w:color="auto" w:fill="auto"/>
            <w:noWrap/>
            <w:vAlign w:val="bottom"/>
            <w:hideMark/>
          </w:tcPr>
          <w:p w14:paraId="5BA5B81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23.27</w:t>
            </w:r>
          </w:p>
        </w:tc>
        <w:tc>
          <w:tcPr>
            <w:tcW w:w="920" w:type="dxa"/>
            <w:tcBorders>
              <w:top w:val="nil"/>
              <w:left w:val="nil"/>
              <w:bottom w:val="nil"/>
              <w:right w:val="nil"/>
            </w:tcBorders>
            <w:shd w:val="clear" w:color="auto" w:fill="auto"/>
            <w:noWrap/>
            <w:vAlign w:val="bottom"/>
            <w:hideMark/>
          </w:tcPr>
          <w:p w14:paraId="7F93DC2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2.75</w:t>
            </w:r>
          </w:p>
        </w:tc>
        <w:tc>
          <w:tcPr>
            <w:tcW w:w="920" w:type="dxa"/>
            <w:tcBorders>
              <w:top w:val="nil"/>
              <w:left w:val="nil"/>
              <w:bottom w:val="nil"/>
              <w:right w:val="nil"/>
            </w:tcBorders>
            <w:shd w:val="clear" w:color="auto" w:fill="auto"/>
            <w:noWrap/>
            <w:vAlign w:val="bottom"/>
            <w:hideMark/>
          </w:tcPr>
          <w:p w14:paraId="6673001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24.00</w:t>
            </w:r>
          </w:p>
        </w:tc>
        <w:tc>
          <w:tcPr>
            <w:tcW w:w="920" w:type="dxa"/>
            <w:tcBorders>
              <w:top w:val="nil"/>
              <w:left w:val="nil"/>
              <w:bottom w:val="nil"/>
              <w:right w:val="nil"/>
            </w:tcBorders>
            <w:shd w:val="clear" w:color="auto" w:fill="auto"/>
            <w:noWrap/>
            <w:vAlign w:val="bottom"/>
            <w:hideMark/>
          </w:tcPr>
          <w:p w14:paraId="64D8614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-1.05</w:t>
            </w:r>
          </w:p>
        </w:tc>
        <w:tc>
          <w:tcPr>
            <w:tcW w:w="920" w:type="dxa"/>
            <w:tcBorders>
              <w:top w:val="nil"/>
              <w:left w:val="nil"/>
              <w:bottom w:val="nil"/>
              <w:right w:val="nil"/>
            </w:tcBorders>
            <w:shd w:val="clear" w:color="auto" w:fill="auto"/>
            <w:noWrap/>
            <w:vAlign w:val="bottom"/>
            <w:hideMark/>
          </w:tcPr>
          <w:p w14:paraId="5C18CD9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-7.87</w:t>
            </w:r>
          </w:p>
        </w:tc>
      </w:tr>
      <w:tr w:rsidR="00DD2475" w:rsidRPr="00DD2475" w14:paraId="4C2A5BC5" w14:textId="77777777" w:rsidTr="00DD2475">
        <w:trPr>
          <w:trHeight w:val="300"/>
        </w:trPr>
        <w:tc>
          <w:tcPr>
            <w:tcW w:w="752" w:type="dxa"/>
            <w:tcBorders>
              <w:top w:val="nil"/>
              <w:left w:val="nil"/>
              <w:bottom w:val="nil"/>
              <w:right w:val="nil"/>
            </w:tcBorders>
            <w:shd w:val="clear" w:color="auto" w:fill="auto"/>
            <w:noWrap/>
            <w:vAlign w:val="bottom"/>
            <w:hideMark/>
          </w:tcPr>
          <w:p w14:paraId="4B7D566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lastRenderedPageBreak/>
              <w:t>9</w:t>
            </w:r>
          </w:p>
        </w:tc>
        <w:tc>
          <w:tcPr>
            <w:tcW w:w="843" w:type="dxa"/>
            <w:tcBorders>
              <w:top w:val="nil"/>
              <w:left w:val="nil"/>
              <w:bottom w:val="nil"/>
              <w:right w:val="nil"/>
            </w:tcBorders>
            <w:shd w:val="clear" w:color="auto" w:fill="auto"/>
            <w:noWrap/>
            <w:vAlign w:val="bottom"/>
            <w:hideMark/>
          </w:tcPr>
          <w:p w14:paraId="2268B41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7.45</w:t>
            </w:r>
          </w:p>
        </w:tc>
        <w:tc>
          <w:tcPr>
            <w:tcW w:w="1418" w:type="dxa"/>
            <w:tcBorders>
              <w:top w:val="nil"/>
              <w:left w:val="nil"/>
              <w:bottom w:val="nil"/>
              <w:right w:val="nil"/>
            </w:tcBorders>
            <w:shd w:val="clear" w:color="auto" w:fill="auto"/>
            <w:noWrap/>
            <w:vAlign w:val="bottom"/>
            <w:hideMark/>
          </w:tcPr>
          <w:p w14:paraId="25D0B35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COMB2</w:t>
            </w:r>
          </w:p>
        </w:tc>
        <w:tc>
          <w:tcPr>
            <w:tcW w:w="1367" w:type="dxa"/>
            <w:tcBorders>
              <w:top w:val="nil"/>
              <w:left w:val="nil"/>
              <w:bottom w:val="nil"/>
              <w:right w:val="nil"/>
            </w:tcBorders>
            <w:shd w:val="clear" w:color="auto" w:fill="auto"/>
            <w:noWrap/>
            <w:vAlign w:val="bottom"/>
            <w:hideMark/>
          </w:tcPr>
          <w:p w14:paraId="527BD44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738CC92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4.51</w:t>
            </w:r>
          </w:p>
        </w:tc>
        <w:tc>
          <w:tcPr>
            <w:tcW w:w="920" w:type="dxa"/>
            <w:tcBorders>
              <w:top w:val="nil"/>
              <w:left w:val="nil"/>
              <w:bottom w:val="nil"/>
              <w:right w:val="nil"/>
            </w:tcBorders>
            <w:shd w:val="clear" w:color="auto" w:fill="auto"/>
            <w:noWrap/>
            <w:vAlign w:val="bottom"/>
            <w:hideMark/>
          </w:tcPr>
          <w:p w14:paraId="7B0D603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25.96</w:t>
            </w:r>
          </w:p>
        </w:tc>
        <w:tc>
          <w:tcPr>
            <w:tcW w:w="920" w:type="dxa"/>
            <w:tcBorders>
              <w:top w:val="nil"/>
              <w:left w:val="nil"/>
              <w:bottom w:val="nil"/>
              <w:right w:val="nil"/>
            </w:tcBorders>
            <w:shd w:val="clear" w:color="auto" w:fill="auto"/>
            <w:noWrap/>
            <w:vAlign w:val="bottom"/>
            <w:hideMark/>
          </w:tcPr>
          <w:p w14:paraId="4B31EF3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2.75</w:t>
            </w:r>
          </w:p>
        </w:tc>
        <w:tc>
          <w:tcPr>
            <w:tcW w:w="920" w:type="dxa"/>
            <w:tcBorders>
              <w:top w:val="nil"/>
              <w:left w:val="nil"/>
              <w:bottom w:val="nil"/>
              <w:right w:val="nil"/>
            </w:tcBorders>
            <w:shd w:val="clear" w:color="auto" w:fill="auto"/>
            <w:noWrap/>
            <w:vAlign w:val="bottom"/>
            <w:hideMark/>
          </w:tcPr>
          <w:p w14:paraId="55B39A0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24.00</w:t>
            </w:r>
          </w:p>
        </w:tc>
        <w:tc>
          <w:tcPr>
            <w:tcW w:w="920" w:type="dxa"/>
            <w:tcBorders>
              <w:top w:val="nil"/>
              <w:left w:val="nil"/>
              <w:bottom w:val="nil"/>
              <w:right w:val="nil"/>
            </w:tcBorders>
            <w:shd w:val="clear" w:color="auto" w:fill="auto"/>
            <w:noWrap/>
            <w:vAlign w:val="bottom"/>
            <w:hideMark/>
          </w:tcPr>
          <w:p w14:paraId="6627DD9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-2.42</w:t>
            </w:r>
          </w:p>
        </w:tc>
        <w:tc>
          <w:tcPr>
            <w:tcW w:w="920" w:type="dxa"/>
            <w:tcBorders>
              <w:top w:val="nil"/>
              <w:left w:val="nil"/>
              <w:bottom w:val="nil"/>
              <w:right w:val="nil"/>
            </w:tcBorders>
            <w:shd w:val="clear" w:color="auto" w:fill="auto"/>
            <w:noWrap/>
            <w:vAlign w:val="bottom"/>
            <w:hideMark/>
          </w:tcPr>
          <w:p w14:paraId="226D0A2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-20.10</w:t>
            </w:r>
          </w:p>
        </w:tc>
      </w:tr>
      <w:tr w:rsidR="00DD2475" w:rsidRPr="00DD2475" w14:paraId="69B86187" w14:textId="77777777" w:rsidTr="00DD2475">
        <w:trPr>
          <w:trHeight w:val="300"/>
        </w:trPr>
        <w:tc>
          <w:tcPr>
            <w:tcW w:w="752" w:type="dxa"/>
            <w:tcBorders>
              <w:top w:val="nil"/>
              <w:left w:val="nil"/>
              <w:bottom w:val="nil"/>
              <w:right w:val="nil"/>
            </w:tcBorders>
            <w:shd w:val="clear" w:color="auto" w:fill="auto"/>
            <w:noWrap/>
            <w:vAlign w:val="bottom"/>
            <w:hideMark/>
          </w:tcPr>
          <w:p w14:paraId="100F6ED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3B1C9CA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7.95</w:t>
            </w:r>
          </w:p>
        </w:tc>
        <w:tc>
          <w:tcPr>
            <w:tcW w:w="1418" w:type="dxa"/>
            <w:tcBorders>
              <w:top w:val="nil"/>
              <w:left w:val="nil"/>
              <w:bottom w:val="nil"/>
              <w:right w:val="nil"/>
            </w:tcBorders>
            <w:shd w:val="clear" w:color="auto" w:fill="auto"/>
            <w:noWrap/>
            <w:vAlign w:val="bottom"/>
            <w:hideMark/>
          </w:tcPr>
          <w:p w14:paraId="53B37FE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COMB2</w:t>
            </w:r>
          </w:p>
        </w:tc>
        <w:tc>
          <w:tcPr>
            <w:tcW w:w="1367" w:type="dxa"/>
            <w:tcBorders>
              <w:top w:val="nil"/>
              <w:left w:val="nil"/>
              <w:bottom w:val="nil"/>
              <w:right w:val="nil"/>
            </w:tcBorders>
            <w:shd w:val="clear" w:color="auto" w:fill="auto"/>
            <w:noWrap/>
            <w:vAlign w:val="bottom"/>
            <w:hideMark/>
          </w:tcPr>
          <w:p w14:paraId="283D84D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5B1E55D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4.51</w:t>
            </w:r>
          </w:p>
        </w:tc>
        <w:tc>
          <w:tcPr>
            <w:tcW w:w="920" w:type="dxa"/>
            <w:tcBorders>
              <w:top w:val="nil"/>
              <w:left w:val="nil"/>
              <w:bottom w:val="nil"/>
              <w:right w:val="nil"/>
            </w:tcBorders>
            <w:shd w:val="clear" w:color="auto" w:fill="auto"/>
            <w:noWrap/>
            <w:vAlign w:val="bottom"/>
            <w:hideMark/>
          </w:tcPr>
          <w:p w14:paraId="35CF1CB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28.65</w:t>
            </w:r>
          </w:p>
        </w:tc>
        <w:tc>
          <w:tcPr>
            <w:tcW w:w="920" w:type="dxa"/>
            <w:tcBorders>
              <w:top w:val="nil"/>
              <w:left w:val="nil"/>
              <w:bottom w:val="nil"/>
              <w:right w:val="nil"/>
            </w:tcBorders>
            <w:shd w:val="clear" w:color="auto" w:fill="auto"/>
            <w:noWrap/>
            <w:vAlign w:val="bottom"/>
            <w:hideMark/>
          </w:tcPr>
          <w:p w14:paraId="658DD15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2.75</w:t>
            </w:r>
          </w:p>
        </w:tc>
        <w:tc>
          <w:tcPr>
            <w:tcW w:w="920" w:type="dxa"/>
            <w:tcBorders>
              <w:top w:val="nil"/>
              <w:left w:val="nil"/>
              <w:bottom w:val="nil"/>
              <w:right w:val="nil"/>
            </w:tcBorders>
            <w:shd w:val="clear" w:color="auto" w:fill="auto"/>
            <w:noWrap/>
            <w:vAlign w:val="bottom"/>
            <w:hideMark/>
          </w:tcPr>
          <w:p w14:paraId="0CA4617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24.00</w:t>
            </w:r>
          </w:p>
        </w:tc>
        <w:tc>
          <w:tcPr>
            <w:tcW w:w="920" w:type="dxa"/>
            <w:tcBorders>
              <w:top w:val="nil"/>
              <w:left w:val="nil"/>
              <w:bottom w:val="nil"/>
              <w:right w:val="nil"/>
            </w:tcBorders>
            <w:shd w:val="clear" w:color="auto" w:fill="auto"/>
            <w:noWrap/>
            <w:vAlign w:val="bottom"/>
            <w:hideMark/>
          </w:tcPr>
          <w:p w14:paraId="193C569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-3.78</w:t>
            </w:r>
          </w:p>
        </w:tc>
        <w:tc>
          <w:tcPr>
            <w:tcW w:w="920" w:type="dxa"/>
            <w:tcBorders>
              <w:top w:val="nil"/>
              <w:left w:val="nil"/>
              <w:bottom w:val="nil"/>
              <w:right w:val="nil"/>
            </w:tcBorders>
            <w:shd w:val="clear" w:color="auto" w:fill="auto"/>
            <w:noWrap/>
            <w:vAlign w:val="bottom"/>
            <w:hideMark/>
          </w:tcPr>
          <w:p w14:paraId="3AD3C84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-33.66</w:t>
            </w:r>
          </w:p>
        </w:tc>
      </w:tr>
      <w:tr w:rsidR="00DD2475" w:rsidRPr="00DD2475" w14:paraId="09A4EB7B" w14:textId="77777777" w:rsidTr="00DD2475">
        <w:trPr>
          <w:trHeight w:val="300"/>
        </w:trPr>
        <w:tc>
          <w:tcPr>
            <w:tcW w:w="752" w:type="dxa"/>
            <w:tcBorders>
              <w:top w:val="nil"/>
              <w:left w:val="nil"/>
              <w:bottom w:val="nil"/>
              <w:right w:val="nil"/>
            </w:tcBorders>
            <w:shd w:val="clear" w:color="auto" w:fill="auto"/>
            <w:noWrap/>
            <w:vAlign w:val="bottom"/>
            <w:hideMark/>
          </w:tcPr>
          <w:p w14:paraId="6182684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62E7961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0.00</w:t>
            </w:r>
          </w:p>
        </w:tc>
        <w:tc>
          <w:tcPr>
            <w:tcW w:w="1418" w:type="dxa"/>
            <w:tcBorders>
              <w:top w:val="nil"/>
              <w:left w:val="nil"/>
              <w:bottom w:val="nil"/>
              <w:right w:val="nil"/>
            </w:tcBorders>
            <w:shd w:val="clear" w:color="auto" w:fill="auto"/>
            <w:noWrap/>
            <w:vAlign w:val="bottom"/>
            <w:hideMark/>
          </w:tcPr>
          <w:p w14:paraId="69765EA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COMB3</w:t>
            </w:r>
          </w:p>
        </w:tc>
        <w:tc>
          <w:tcPr>
            <w:tcW w:w="1367" w:type="dxa"/>
            <w:tcBorders>
              <w:top w:val="nil"/>
              <w:left w:val="nil"/>
              <w:bottom w:val="nil"/>
              <w:right w:val="nil"/>
            </w:tcBorders>
            <w:shd w:val="clear" w:color="auto" w:fill="auto"/>
            <w:noWrap/>
            <w:vAlign w:val="bottom"/>
            <w:hideMark/>
          </w:tcPr>
          <w:p w14:paraId="7D1911A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45C6A18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1.08</w:t>
            </w:r>
          </w:p>
        </w:tc>
        <w:tc>
          <w:tcPr>
            <w:tcW w:w="920" w:type="dxa"/>
            <w:tcBorders>
              <w:top w:val="nil"/>
              <w:left w:val="nil"/>
              <w:bottom w:val="nil"/>
              <w:right w:val="nil"/>
            </w:tcBorders>
            <w:shd w:val="clear" w:color="auto" w:fill="auto"/>
            <w:noWrap/>
            <w:vAlign w:val="bottom"/>
            <w:hideMark/>
          </w:tcPr>
          <w:p w14:paraId="702FE06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-23.24</w:t>
            </w:r>
          </w:p>
        </w:tc>
        <w:tc>
          <w:tcPr>
            <w:tcW w:w="920" w:type="dxa"/>
            <w:tcBorders>
              <w:top w:val="nil"/>
              <w:left w:val="nil"/>
              <w:bottom w:val="nil"/>
              <w:right w:val="nil"/>
            </w:tcBorders>
            <w:shd w:val="clear" w:color="auto" w:fill="auto"/>
            <w:noWrap/>
            <w:vAlign w:val="bottom"/>
            <w:hideMark/>
          </w:tcPr>
          <w:p w14:paraId="77C0D53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2.57</w:t>
            </w:r>
          </w:p>
        </w:tc>
        <w:tc>
          <w:tcPr>
            <w:tcW w:w="920" w:type="dxa"/>
            <w:tcBorders>
              <w:top w:val="nil"/>
              <w:left w:val="nil"/>
              <w:bottom w:val="nil"/>
              <w:right w:val="nil"/>
            </w:tcBorders>
            <w:shd w:val="clear" w:color="auto" w:fill="auto"/>
            <w:noWrap/>
            <w:vAlign w:val="bottom"/>
            <w:hideMark/>
          </w:tcPr>
          <w:p w14:paraId="3BC16EE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22.80</w:t>
            </w:r>
          </w:p>
        </w:tc>
        <w:tc>
          <w:tcPr>
            <w:tcW w:w="920" w:type="dxa"/>
            <w:tcBorders>
              <w:top w:val="nil"/>
              <w:left w:val="nil"/>
              <w:bottom w:val="nil"/>
              <w:right w:val="nil"/>
            </w:tcBorders>
            <w:shd w:val="clear" w:color="auto" w:fill="auto"/>
            <w:noWrap/>
            <w:vAlign w:val="bottom"/>
            <w:hideMark/>
          </w:tcPr>
          <w:p w14:paraId="06C7B95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17.03</w:t>
            </w:r>
          </w:p>
        </w:tc>
        <w:tc>
          <w:tcPr>
            <w:tcW w:w="920" w:type="dxa"/>
            <w:tcBorders>
              <w:top w:val="nil"/>
              <w:left w:val="nil"/>
              <w:bottom w:val="nil"/>
              <w:right w:val="nil"/>
            </w:tcBorders>
            <w:shd w:val="clear" w:color="auto" w:fill="auto"/>
            <w:noWrap/>
            <w:vAlign w:val="bottom"/>
            <w:hideMark/>
          </w:tcPr>
          <w:p w14:paraId="371DB49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-23.26</w:t>
            </w:r>
          </w:p>
        </w:tc>
      </w:tr>
      <w:tr w:rsidR="00DD2475" w:rsidRPr="00DD2475" w14:paraId="06B20632" w14:textId="77777777" w:rsidTr="00DD2475">
        <w:trPr>
          <w:trHeight w:val="300"/>
        </w:trPr>
        <w:tc>
          <w:tcPr>
            <w:tcW w:w="752" w:type="dxa"/>
            <w:tcBorders>
              <w:top w:val="nil"/>
              <w:left w:val="nil"/>
              <w:bottom w:val="nil"/>
              <w:right w:val="nil"/>
            </w:tcBorders>
            <w:shd w:val="clear" w:color="auto" w:fill="auto"/>
            <w:noWrap/>
            <w:vAlign w:val="bottom"/>
            <w:hideMark/>
          </w:tcPr>
          <w:p w14:paraId="16EA882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3E75278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0.50</w:t>
            </w:r>
          </w:p>
        </w:tc>
        <w:tc>
          <w:tcPr>
            <w:tcW w:w="1418" w:type="dxa"/>
            <w:tcBorders>
              <w:top w:val="nil"/>
              <w:left w:val="nil"/>
              <w:bottom w:val="nil"/>
              <w:right w:val="nil"/>
            </w:tcBorders>
            <w:shd w:val="clear" w:color="auto" w:fill="auto"/>
            <w:noWrap/>
            <w:vAlign w:val="bottom"/>
            <w:hideMark/>
          </w:tcPr>
          <w:p w14:paraId="2F7AB2E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COMB3</w:t>
            </w:r>
          </w:p>
        </w:tc>
        <w:tc>
          <w:tcPr>
            <w:tcW w:w="1367" w:type="dxa"/>
            <w:tcBorders>
              <w:top w:val="nil"/>
              <w:left w:val="nil"/>
              <w:bottom w:val="nil"/>
              <w:right w:val="nil"/>
            </w:tcBorders>
            <w:shd w:val="clear" w:color="auto" w:fill="auto"/>
            <w:noWrap/>
            <w:vAlign w:val="bottom"/>
            <w:hideMark/>
          </w:tcPr>
          <w:p w14:paraId="112DEC4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29CD7D7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1.08</w:t>
            </w:r>
          </w:p>
        </w:tc>
        <w:tc>
          <w:tcPr>
            <w:tcW w:w="920" w:type="dxa"/>
            <w:tcBorders>
              <w:top w:val="nil"/>
              <w:left w:val="nil"/>
              <w:bottom w:val="nil"/>
              <w:right w:val="nil"/>
            </w:tcBorders>
            <w:shd w:val="clear" w:color="auto" w:fill="auto"/>
            <w:noWrap/>
            <w:vAlign w:val="bottom"/>
            <w:hideMark/>
          </w:tcPr>
          <w:p w14:paraId="4B53F24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-20.55</w:t>
            </w:r>
          </w:p>
        </w:tc>
        <w:tc>
          <w:tcPr>
            <w:tcW w:w="920" w:type="dxa"/>
            <w:tcBorders>
              <w:top w:val="nil"/>
              <w:left w:val="nil"/>
              <w:bottom w:val="nil"/>
              <w:right w:val="nil"/>
            </w:tcBorders>
            <w:shd w:val="clear" w:color="auto" w:fill="auto"/>
            <w:noWrap/>
            <w:vAlign w:val="bottom"/>
            <w:hideMark/>
          </w:tcPr>
          <w:p w14:paraId="6E81C39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2.57</w:t>
            </w:r>
          </w:p>
        </w:tc>
        <w:tc>
          <w:tcPr>
            <w:tcW w:w="920" w:type="dxa"/>
            <w:tcBorders>
              <w:top w:val="nil"/>
              <w:left w:val="nil"/>
              <w:bottom w:val="nil"/>
              <w:right w:val="nil"/>
            </w:tcBorders>
            <w:shd w:val="clear" w:color="auto" w:fill="auto"/>
            <w:noWrap/>
            <w:vAlign w:val="bottom"/>
            <w:hideMark/>
          </w:tcPr>
          <w:p w14:paraId="033A3E9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22.80</w:t>
            </w:r>
          </w:p>
        </w:tc>
        <w:tc>
          <w:tcPr>
            <w:tcW w:w="920" w:type="dxa"/>
            <w:tcBorders>
              <w:top w:val="nil"/>
              <w:left w:val="nil"/>
              <w:bottom w:val="nil"/>
              <w:right w:val="nil"/>
            </w:tcBorders>
            <w:shd w:val="clear" w:color="auto" w:fill="auto"/>
            <w:noWrap/>
            <w:vAlign w:val="bottom"/>
            <w:hideMark/>
          </w:tcPr>
          <w:p w14:paraId="6C81127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15.75</w:t>
            </w:r>
          </w:p>
        </w:tc>
        <w:tc>
          <w:tcPr>
            <w:tcW w:w="920" w:type="dxa"/>
            <w:tcBorders>
              <w:top w:val="nil"/>
              <w:left w:val="nil"/>
              <w:bottom w:val="nil"/>
              <w:right w:val="nil"/>
            </w:tcBorders>
            <w:shd w:val="clear" w:color="auto" w:fill="auto"/>
            <w:noWrap/>
            <w:vAlign w:val="bottom"/>
            <w:hideMark/>
          </w:tcPr>
          <w:p w14:paraId="2EAEE5C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-12.38</w:t>
            </w:r>
          </w:p>
        </w:tc>
      </w:tr>
      <w:tr w:rsidR="00DD2475" w:rsidRPr="00DD2475" w14:paraId="3ECC6309" w14:textId="77777777" w:rsidTr="00DD2475">
        <w:trPr>
          <w:trHeight w:val="300"/>
        </w:trPr>
        <w:tc>
          <w:tcPr>
            <w:tcW w:w="752" w:type="dxa"/>
            <w:tcBorders>
              <w:top w:val="nil"/>
              <w:left w:val="nil"/>
              <w:bottom w:val="nil"/>
              <w:right w:val="nil"/>
            </w:tcBorders>
            <w:shd w:val="clear" w:color="auto" w:fill="auto"/>
            <w:noWrap/>
            <w:vAlign w:val="bottom"/>
            <w:hideMark/>
          </w:tcPr>
          <w:p w14:paraId="76A46C2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1CD5F2A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0.99</w:t>
            </w:r>
          </w:p>
        </w:tc>
        <w:tc>
          <w:tcPr>
            <w:tcW w:w="1418" w:type="dxa"/>
            <w:tcBorders>
              <w:top w:val="nil"/>
              <w:left w:val="nil"/>
              <w:bottom w:val="nil"/>
              <w:right w:val="nil"/>
            </w:tcBorders>
            <w:shd w:val="clear" w:color="auto" w:fill="auto"/>
            <w:noWrap/>
            <w:vAlign w:val="bottom"/>
            <w:hideMark/>
          </w:tcPr>
          <w:p w14:paraId="56CACC7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COMB3</w:t>
            </w:r>
          </w:p>
        </w:tc>
        <w:tc>
          <w:tcPr>
            <w:tcW w:w="1367" w:type="dxa"/>
            <w:tcBorders>
              <w:top w:val="nil"/>
              <w:left w:val="nil"/>
              <w:bottom w:val="nil"/>
              <w:right w:val="nil"/>
            </w:tcBorders>
            <w:shd w:val="clear" w:color="auto" w:fill="auto"/>
            <w:noWrap/>
            <w:vAlign w:val="bottom"/>
            <w:hideMark/>
          </w:tcPr>
          <w:p w14:paraId="3D126B8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06B4481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1.08</w:t>
            </w:r>
          </w:p>
        </w:tc>
        <w:tc>
          <w:tcPr>
            <w:tcW w:w="920" w:type="dxa"/>
            <w:tcBorders>
              <w:top w:val="nil"/>
              <w:left w:val="nil"/>
              <w:bottom w:val="nil"/>
              <w:right w:val="nil"/>
            </w:tcBorders>
            <w:shd w:val="clear" w:color="auto" w:fill="auto"/>
            <w:noWrap/>
            <w:vAlign w:val="bottom"/>
            <w:hideMark/>
          </w:tcPr>
          <w:p w14:paraId="4D3EE56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-17.86</w:t>
            </w:r>
          </w:p>
        </w:tc>
        <w:tc>
          <w:tcPr>
            <w:tcW w:w="920" w:type="dxa"/>
            <w:tcBorders>
              <w:top w:val="nil"/>
              <w:left w:val="nil"/>
              <w:bottom w:val="nil"/>
              <w:right w:val="nil"/>
            </w:tcBorders>
            <w:shd w:val="clear" w:color="auto" w:fill="auto"/>
            <w:noWrap/>
            <w:vAlign w:val="bottom"/>
            <w:hideMark/>
          </w:tcPr>
          <w:p w14:paraId="00F3D06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2.57</w:t>
            </w:r>
          </w:p>
        </w:tc>
        <w:tc>
          <w:tcPr>
            <w:tcW w:w="920" w:type="dxa"/>
            <w:tcBorders>
              <w:top w:val="nil"/>
              <w:left w:val="nil"/>
              <w:bottom w:val="nil"/>
              <w:right w:val="nil"/>
            </w:tcBorders>
            <w:shd w:val="clear" w:color="auto" w:fill="auto"/>
            <w:noWrap/>
            <w:vAlign w:val="bottom"/>
            <w:hideMark/>
          </w:tcPr>
          <w:p w14:paraId="248FB2E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22.80</w:t>
            </w:r>
          </w:p>
        </w:tc>
        <w:tc>
          <w:tcPr>
            <w:tcW w:w="920" w:type="dxa"/>
            <w:tcBorders>
              <w:top w:val="nil"/>
              <w:left w:val="nil"/>
              <w:bottom w:val="nil"/>
              <w:right w:val="nil"/>
            </w:tcBorders>
            <w:shd w:val="clear" w:color="auto" w:fill="auto"/>
            <w:noWrap/>
            <w:vAlign w:val="bottom"/>
            <w:hideMark/>
          </w:tcPr>
          <w:p w14:paraId="37CFF2F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14.48</w:t>
            </w:r>
          </w:p>
        </w:tc>
        <w:tc>
          <w:tcPr>
            <w:tcW w:w="920" w:type="dxa"/>
            <w:tcBorders>
              <w:top w:val="nil"/>
              <w:left w:val="nil"/>
              <w:bottom w:val="nil"/>
              <w:right w:val="nil"/>
            </w:tcBorders>
            <w:shd w:val="clear" w:color="auto" w:fill="auto"/>
            <w:noWrap/>
            <w:vAlign w:val="bottom"/>
            <w:hideMark/>
          </w:tcPr>
          <w:p w14:paraId="3FA8839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-2.84</w:t>
            </w:r>
          </w:p>
        </w:tc>
      </w:tr>
      <w:tr w:rsidR="00DD2475" w:rsidRPr="00DD2475" w14:paraId="1E9D4987" w14:textId="77777777" w:rsidTr="00DD2475">
        <w:trPr>
          <w:trHeight w:val="300"/>
        </w:trPr>
        <w:tc>
          <w:tcPr>
            <w:tcW w:w="752" w:type="dxa"/>
            <w:tcBorders>
              <w:top w:val="nil"/>
              <w:left w:val="nil"/>
              <w:bottom w:val="nil"/>
              <w:right w:val="nil"/>
            </w:tcBorders>
            <w:shd w:val="clear" w:color="auto" w:fill="auto"/>
            <w:noWrap/>
            <w:vAlign w:val="bottom"/>
            <w:hideMark/>
          </w:tcPr>
          <w:p w14:paraId="420038C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1D8FAC8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1.49</w:t>
            </w:r>
          </w:p>
        </w:tc>
        <w:tc>
          <w:tcPr>
            <w:tcW w:w="1418" w:type="dxa"/>
            <w:tcBorders>
              <w:top w:val="nil"/>
              <w:left w:val="nil"/>
              <w:bottom w:val="nil"/>
              <w:right w:val="nil"/>
            </w:tcBorders>
            <w:shd w:val="clear" w:color="auto" w:fill="auto"/>
            <w:noWrap/>
            <w:vAlign w:val="bottom"/>
            <w:hideMark/>
          </w:tcPr>
          <w:p w14:paraId="2BD95B6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COMB3</w:t>
            </w:r>
          </w:p>
        </w:tc>
        <w:tc>
          <w:tcPr>
            <w:tcW w:w="1367" w:type="dxa"/>
            <w:tcBorders>
              <w:top w:val="nil"/>
              <w:left w:val="nil"/>
              <w:bottom w:val="nil"/>
              <w:right w:val="nil"/>
            </w:tcBorders>
            <w:shd w:val="clear" w:color="auto" w:fill="auto"/>
            <w:noWrap/>
            <w:vAlign w:val="bottom"/>
            <w:hideMark/>
          </w:tcPr>
          <w:p w14:paraId="4C9555E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180CD7E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1.08</w:t>
            </w:r>
          </w:p>
        </w:tc>
        <w:tc>
          <w:tcPr>
            <w:tcW w:w="920" w:type="dxa"/>
            <w:tcBorders>
              <w:top w:val="nil"/>
              <w:left w:val="nil"/>
              <w:bottom w:val="nil"/>
              <w:right w:val="nil"/>
            </w:tcBorders>
            <w:shd w:val="clear" w:color="auto" w:fill="auto"/>
            <w:noWrap/>
            <w:vAlign w:val="bottom"/>
            <w:hideMark/>
          </w:tcPr>
          <w:p w14:paraId="3FC2BA9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-15.18</w:t>
            </w:r>
          </w:p>
        </w:tc>
        <w:tc>
          <w:tcPr>
            <w:tcW w:w="920" w:type="dxa"/>
            <w:tcBorders>
              <w:top w:val="nil"/>
              <w:left w:val="nil"/>
              <w:bottom w:val="nil"/>
              <w:right w:val="nil"/>
            </w:tcBorders>
            <w:shd w:val="clear" w:color="auto" w:fill="auto"/>
            <w:noWrap/>
            <w:vAlign w:val="bottom"/>
            <w:hideMark/>
          </w:tcPr>
          <w:p w14:paraId="2C7D034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2.57</w:t>
            </w:r>
          </w:p>
        </w:tc>
        <w:tc>
          <w:tcPr>
            <w:tcW w:w="920" w:type="dxa"/>
            <w:tcBorders>
              <w:top w:val="nil"/>
              <w:left w:val="nil"/>
              <w:bottom w:val="nil"/>
              <w:right w:val="nil"/>
            </w:tcBorders>
            <w:shd w:val="clear" w:color="auto" w:fill="auto"/>
            <w:noWrap/>
            <w:vAlign w:val="bottom"/>
            <w:hideMark/>
          </w:tcPr>
          <w:p w14:paraId="52F2AAA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22.80</w:t>
            </w:r>
          </w:p>
        </w:tc>
        <w:tc>
          <w:tcPr>
            <w:tcW w:w="920" w:type="dxa"/>
            <w:tcBorders>
              <w:top w:val="nil"/>
              <w:left w:val="nil"/>
              <w:bottom w:val="nil"/>
              <w:right w:val="nil"/>
            </w:tcBorders>
            <w:shd w:val="clear" w:color="auto" w:fill="auto"/>
            <w:noWrap/>
            <w:vAlign w:val="bottom"/>
            <w:hideMark/>
          </w:tcPr>
          <w:p w14:paraId="4288D06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13.20</w:t>
            </w:r>
          </w:p>
        </w:tc>
        <w:tc>
          <w:tcPr>
            <w:tcW w:w="920" w:type="dxa"/>
            <w:tcBorders>
              <w:top w:val="nil"/>
              <w:left w:val="nil"/>
              <w:bottom w:val="nil"/>
              <w:right w:val="nil"/>
            </w:tcBorders>
            <w:shd w:val="clear" w:color="auto" w:fill="auto"/>
            <w:noWrap/>
            <w:vAlign w:val="bottom"/>
            <w:hideMark/>
          </w:tcPr>
          <w:p w14:paraId="15B0118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5.37</w:t>
            </w:r>
          </w:p>
        </w:tc>
      </w:tr>
      <w:tr w:rsidR="00DD2475" w:rsidRPr="00DD2475" w14:paraId="707ED726" w14:textId="77777777" w:rsidTr="00DD2475">
        <w:trPr>
          <w:trHeight w:val="300"/>
        </w:trPr>
        <w:tc>
          <w:tcPr>
            <w:tcW w:w="752" w:type="dxa"/>
            <w:tcBorders>
              <w:top w:val="nil"/>
              <w:left w:val="nil"/>
              <w:bottom w:val="nil"/>
              <w:right w:val="nil"/>
            </w:tcBorders>
            <w:shd w:val="clear" w:color="auto" w:fill="auto"/>
            <w:noWrap/>
            <w:vAlign w:val="bottom"/>
            <w:hideMark/>
          </w:tcPr>
          <w:p w14:paraId="131A7F9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7A9D522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1.99</w:t>
            </w:r>
          </w:p>
        </w:tc>
        <w:tc>
          <w:tcPr>
            <w:tcW w:w="1418" w:type="dxa"/>
            <w:tcBorders>
              <w:top w:val="nil"/>
              <w:left w:val="nil"/>
              <w:bottom w:val="nil"/>
              <w:right w:val="nil"/>
            </w:tcBorders>
            <w:shd w:val="clear" w:color="auto" w:fill="auto"/>
            <w:noWrap/>
            <w:vAlign w:val="bottom"/>
            <w:hideMark/>
          </w:tcPr>
          <w:p w14:paraId="006609B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COMB3</w:t>
            </w:r>
          </w:p>
        </w:tc>
        <w:tc>
          <w:tcPr>
            <w:tcW w:w="1367" w:type="dxa"/>
            <w:tcBorders>
              <w:top w:val="nil"/>
              <w:left w:val="nil"/>
              <w:bottom w:val="nil"/>
              <w:right w:val="nil"/>
            </w:tcBorders>
            <w:shd w:val="clear" w:color="auto" w:fill="auto"/>
            <w:noWrap/>
            <w:vAlign w:val="bottom"/>
            <w:hideMark/>
          </w:tcPr>
          <w:p w14:paraId="658ED5F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33B4536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1.08</w:t>
            </w:r>
          </w:p>
        </w:tc>
        <w:tc>
          <w:tcPr>
            <w:tcW w:w="920" w:type="dxa"/>
            <w:tcBorders>
              <w:top w:val="nil"/>
              <w:left w:val="nil"/>
              <w:bottom w:val="nil"/>
              <w:right w:val="nil"/>
            </w:tcBorders>
            <w:shd w:val="clear" w:color="auto" w:fill="auto"/>
            <w:noWrap/>
            <w:vAlign w:val="bottom"/>
            <w:hideMark/>
          </w:tcPr>
          <w:p w14:paraId="27F1893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-12.49</w:t>
            </w:r>
          </w:p>
        </w:tc>
        <w:tc>
          <w:tcPr>
            <w:tcW w:w="920" w:type="dxa"/>
            <w:tcBorders>
              <w:top w:val="nil"/>
              <w:left w:val="nil"/>
              <w:bottom w:val="nil"/>
              <w:right w:val="nil"/>
            </w:tcBorders>
            <w:shd w:val="clear" w:color="auto" w:fill="auto"/>
            <w:noWrap/>
            <w:vAlign w:val="bottom"/>
            <w:hideMark/>
          </w:tcPr>
          <w:p w14:paraId="782AC0A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2.57</w:t>
            </w:r>
          </w:p>
        </w:tc>
        <w:tc>
          <w:tcPr>
            <w:tcW w:w="920" w:type="dxa"/>
            <w:tcBorders>
              <w:top w:val="nil"/>
              <w:left w:val="nil"/>
              <w:bottom w:val="nil"/>
              <w:right w:val="nil"/>
            </w:tcBorders>
            <w:shd w:val="clear" w:color="auto" w:fill="auto"/>
            <w:noWrap/>
            <w:vAlign w:val="bottom"/>
            <w:hideMark/>
          </w:tcPr>
          <w:p w14:paraId="1B2E8CA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22.80</w:t>
            </w:r>
          </w:p>
        </w:tc>
        <w:tc>
          <w:tcPr>
            <w:tcW w:w="920" w:type="dxa"/>
            <w:tcBorders>
              <w:top w:val="nil"/>
              <w:left w:val="nil"/>
              <w:bottom w:val="nil"/>
              <w:right w:val="nil"/>
            </w:tcBorders>
            <w:shd w:val="clear" w:color="auto" w:fill="auto"/>
            <w:noWrap/>
            <w:vAlign w:val="bottom"/>
            <w:hideMark/>
          </w:tcPr>
          <w:p w14:paraId="63D7D55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11.92</w:t>
            </w:r>
          </w:p>
        </w:tc>
        <w:tc>
          <w:tcPr>
            <w:tcW w:w="920" w:type="dxa"/>
            <w:tcBorders>
              <w:top w:val="nil"/>
              <w:left w:val="nil"/>
              <w:bottom w:val="nil"/>
              <w:right w:val="nil"/>
            </w:tcBorders>
            <w:shd w:val="clear" w:color="auto" w:fill="auto"/>
            <w:noWrap/>
            <w:vAlign w:val="bottom"/>
            <w:hideMark/>
          </w:tcPr>
          <w:p w14:paraId="6A20342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12.24</w:t>
            </w:r>
          </w:p>
        </w:tc>
      </w:tr>
      <w:tr w:rsidR="00DD2475" w:rsidRPr="00DD2475" w14:paraId="194E7588" w14:textId="77777777" w:rsidTr="00DD2475">
        <w:trPr>
          <w:trHeight w:val="300"/>
        </w:trPr>
        <w:tc>
          <w:tcPr>
            <w:tcW w:w="752" w:type="dxa"/>
            <w:tcBorders>
              <w:top w:val="nil"/>
              <w:left w:val="nil"/>
              <w:bottom w:val="nil"/>
              <w:right w:val="nil"/>
            </w:tcBorders>
            <w:shd w:val="clear" w:color="auto" w:fill="auto"/>
            <w:noWrap/>
            <w:vAlign w:val="bottom"/>
            <w:hideMark/>
          </w:tcPr>
          <w:p w14:paraId="4D10B21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148DA5D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2.48</w:t>
            </w:r>
          </w:p>
        </w:tc>
        <w:tc>
          <w:tcPr>
            <w:tcW w:w="1418" w:type="dxa"/>
            <w:tcBorders>
              <w:top w:val="nil"/>
              <w:left w:val="nil"/>
              <w:bottom w:val="nil"/>
              <w:right w:val="nil"/>
            </w:tcBorders>
            <w:shd w:val="clear" w:color="auto" w:fill="auto"/>
            <w:noWrap/>
            <w:vAlign w:val="bottom"/>
            <w:hideMark/>
          </w:tcPr>
          <w:p w14:paraId="191F7EB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COMB3</w:t>
            </w:r>
          </w:p>
        </w:tc>
        <w:tc>
          <w:tcPr>
            <w:tcW w:w="1367" w:type="dxa"/>
            <w:tcBorders>
              <w:top w:val="nil"/>
              <w:left w:val="nil"/>
              <w:bottom w:val="nil"/>
              <w:right w:val="nil"/>
            </w:tcBorders>
            <w:shd w:val="clear" w:color="auto" w:fill="auto"/>
            <w:noWrap/>
            <w:vAlign w:val="bottom"/>
            <w:hideMark/>
          </w:tcPr>
          <w:p w14:paraId="684C53D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533975D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1.08</w:t>
            </w:r>
          </w:p>
        </w:tc>
        <w:tc>
          <w:tcPr>
            <w:tcW w:w="920" w:type="dxa"/>
            <w:tcBorders>
              <w:top w:val="nil"/>
              <w:left w:val="nil"/>
              <w:bottom w:val="nil"/>
              <w:right w:val="nil"/>
            </w:tcBorders>
            <w:shd w:val="clear" w:color="auto" w:fill="auto"/>
            <w:noWrap/>
            <w:vAlign w:val="bottom"/>
            <w:hideMark/>
          </w:tcPr>
          <w:p w14:paraId="5E6B647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-9.80</w:t>
            </w:r>
          </w:p>
        </w:tc>
        <w:tc>
          <w:tcPr>
            <w:tcW w:w="920" w:type="dxa"/>
            <w:tcBorders>
              <w:top w:val="nil"/>
              <w:left w:val="nil"/>
              <w:bottom w:val="nil"/>
              <w:right w:val="nil"/>
            </w:tcBorders>
            <w:shd w:val="clear" w:color="auto" w:fill="auto"/>
            <w:noWrap/>
            <w:vAlign w:val="bottom"/>
            <w:hideMark/>
          </w:tcPr>
          <w:p w14:paraId="58F935F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2.57</w:t>
            </w:r>
          </w:p>
        </w:tc>
        <w:tc>
          <w:tcPr>
            <w:tcW w:w="920" w:type="dxa"/>
            <w:tcBorders>
              <w:top w:val="nil"/>
              <w:left w:val="nil"/>
              <w:bottom w:val="nil"/>
              <w:right w:val="nil"/>
            </w:tcBorders>
            <w:shd w:val="clear" w:color="auto" w:fill="auto"/>
            <w:noWrap/>
            <w:vAlign w:val="bottom"/>
            <w:hideMark/>
          </w:tcPr>
          <w:p w14:paraId="6B991D2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22.80</w:t>
            </w:r>
          </w:p>
        </w:tc>
        <w:tc>
          <w:tcPr>
            <w:tcW w:w="920" w:type="dxa"/>
            <w:tcBorders>
              <w:top w:val="nil"/>
              <w:left w:val="nil"/>
              <w:bottom w:val="nil"/>
              <w:right w:val="nil"/>
            </w:tcBorders>
            <w:shd w:val="clear" w:color="auto" w:fill="auto"/>
            <w:noWrap/>
            <w:vAlign w:val="bottom"/>
            <w:hideMark/>
          </w:tcPr>
          <w:p w14:paraId="6C01214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10.64</w:t>
            </w:r>
          </w:p>
        </w:tc>
        <w:tc>
          <w:tcPr>
            <w:tcW w:w="920" w:type="dxa"/>
            <w:tcBorders>
              <w:top w:val="nil"/>
              <w:left w:val="nil"/>
              <w:bottom w:val="nil"/>
              <w:right w:val="nil"/>
            </w:tcBorders>
            <w:shd w:val="clear" w:color="auto" w:fill="auto"/>
            <w:noWrap/>
            <w:vAlign w:val="bottom"/>
            <w:hideMark/>
          </w:tcPr>
          <w:p w14:paraId="0265DFF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17.78</w:t>
            </w:r>
          </w:p>
        </w:tc>
      </w:tr>
      <w:tr w:rsidR="00DD2475" w:rsidRPr="00DD2475" w14:paraId="57245C0E" w14:textId="77777777" w:rsidTr="00DD2475">
        <w:trPr>
          <w:trHeight w:val="300"/>
        </w:trPr>
        <w:tc>
          <w:tcPr>
            <w:tcW w:w="752" w:type="dxa"/>
            <w:tcBorders>
              <w:top w:val="nil"/>
              <w:left w:val="nil"/>
              <w:bottom w:val="nil"/>
              <w:right w:val="nil"/>
            </w:tcBorders>
            <w:shd w:val="clear" w:color="auto" w:fill="auto"/>
            <w:noWrap/>
            <w:vAlign w:val="bottom"/>
            <w:hideMark/>
          </w:tcPr>
          <w:p w14:paraId="71FF919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74820F2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2.98</w:t>
            </w:r>
          </w:p>
        </w:tc>
        <w:tc>
          <w:tcPr>
            <w:tcW w:w="1418" w:type="dxa"/>
            <w:tcBorders>
              <w:top w:val="nil"/>
              <w:left w:val="nil"/>
              <w:bottom w:val="nil"/>
              <w:right w:val="nil"/>
            </w:tcBorders>
            <w:shd w:val="clear" w:color="auto" w:fill="auto"/>
            <w:noWrap/>
            <w:vAlign w:val="bottom"/>
            <w:hideMark/>
          </w:tcPr>
          <w:p w14:paraId="3C8BF9D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COMB3</w:t>
            </w:r>
          </w:p>
        </w:tc>
        <w:tc>
          <w:tcPr>
            <w:tcW w:w="1367" w:type="dxa"/>
            <w:tcBorders>
              <w:top w:val="nil"/>
              <w:left w:val="nil"/>
              <w:bottom w:val="nil"/>
              <w:right w:val="nil"/>
            </w:tcBorders>
            <w:shd w:val="clear" w:color="auto" w:fill="auto"/>
            <w:noWrap/>
            <w:vAlign w:val="bottom"/>
            <w:hideMark/>
          </w:tcPr>
          <w:p w14:paraId="60FCD9F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5F42B44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1.08</w:t>
            </w:r>
          </w:p>
        </w:tc>
        <w:tc>
          <w:tcPr>
            <w:tcW w:w="920" w:type="dxa"/>
            <w:tcBorders>
              <w:top w:val="nil"/>
              <w:left w:val="nil"/>
              <w:bottom w:val="nil"/>
              <w:right w:val="nil"/>
            </w:tcBorders>
            <w:shd w:val="clear" w:color="auto" w:fill="auto"/>
            <w:noWrap/>
            <w:vAlign w:val="bottom"/>
            <w:hideMark/>
          </w:tcPr>
          <w:p w14:paraId="1D0B79B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-7.12</w:t>
            </w:r>
          </w:p>
        </w:tc>
        <w:tc>
          <w:tcPr>
            <w:tcW w:w="920" w:type="dxa"/>
            <w:tcBorders>
              <w:top w:val="nil"/>
              <w:left w:val="nil"/>
              <w:bottom w:val="nil"/>
              <w:right w:val="nil"/>
            </w:tcBorders>
            <w:shd w:val="clear" w:color="auto" w:fill="auto"/>
            <w:noWrap/>
            <w:vAlign w:val="bottom"/>
            <w:hideMark/>
          </w:tcPr>
          <w:p w14:paraId="5C4A0EF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2.57</w:t>
            </w:r>
          </w:p>
        </w:tc>
        <w:tc>
          <w:tcPr>
            <w:tcW w:w="920" w:type="dxa"/>
            <w:tcBorders>
              <w:top w:val="nil"/>
              <w:left w:val="nil"/>
              <w:bottom w:val="nil"/>
              <w:right w:val="nil"/>
            </w:tcBorders>
            <w:shd w:val="clear" w:color="auto" w:fill="auto"/>
            <w:noWrap/>
            <w:vAlign w:val="bottom"/>
            <w:hideMark/>
          </w:tcPr>
          <w:p w14:paraId="202DFD1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22.80</w:t>
            </w:r>
          </w:p>
        </w:tc>
        <w:tc>
          <w:tcPr>
            <w:tcW w:w="920" w:type="dxa"/>
            <w:tcBorders>
              <w:top w:val="nil"/>
              <w:left w:val="nil"/>
              <w:bottom w:val="nil"/>
              <w:right w:val="nil"/>
            </w:tcBorders>
            <w:shd w:val="clear" w:color="auto" w:fill="auto"/>
            <w:noWrap/>
            <w:vAlign w:val="bottom"/>
            <w:hideMark/>
          </w:tcPr>
          <w:p w14:paraId="1F542F6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9.37</w:t>
            </w:r>
          </w:p>
        </w:tc>
        <w:tc>
          <w:tcPr>
            <w:tcW w:w="920" w:type="dxa"/>
            <w:tcBorders>
              <w:top w:val="nil"/>
              <w:left w:val="nil"/>
              <w:bottom w:val="nil"/>
              <w:right w:val="nil"/>
            </w:tcBorders>
            <w:shd w:val="clear" w:color="auto" w:fill="auto"/>
            <w:noWrap/>
            <w:vAlign w:val="bottom"/>
            <w:hideMark/>
          </w:tcPr>
          <w:p w14:paraId="7BAA810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21.99</w:t>
            </w:r>
          </w:p>
        </w:tc>
      </w:tr>
      <w:tr w:rsidR="00DD2475" w:rsidRPr="00DD2475" w14:paraId="2EB36E01" w14:textId="77777777" w:rsidTr="00DD2475">
        <w:trPr>
          <w:trHeight w:val="300"/>
        </w:trPr>
        <w:tc>
          <w:tcPr>
            <w:tcW w:w="752" w:type="dxa"/>
            <w:tcBorders>
              <w:top w:val="nil"/>
              <w:left w:val="nil"/>
              <w:bottom w:val="nil"/>
              <w:right w:val="nil"/>
            </w:tcBorders>
            <w:shd w:val="clear" w:color="auto" w:fill="auto"/>
            <w:noWrap/>
            <w:vAlign w:val="bottom"/>
            <w:hideMark/>
          </w:tcPr>
          <w:p w14:paraId="28EC6A9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10C2E79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3.48</w:t>
            </w:r>
          </w:p>
        </w:tc>
        <w:tc>
          <w:tcPr>
            <w:tcW w:w="1418" w:type="dxa"/>
            <w:tcBorders>
              <w:top w:val="nil"/>
              <w:left w:val="nil"/>
              <w:bottom w:val="nil"/>
              <w:right w:val="nil"/>
            </w:tcBorders>
            <w:shd w:val="clear" w:color="auto" w:fill="auto"/>
            <w:noWrap/>
            <w:vAlign w:val="bottom"/>
            <w:hideMark/>
          </w:tcPr>
          <w:p w14:paraId="203B94E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COMB3</w:t>
            </w:r>
          </w:p>
        </w:tc>
        <w:tc>
          <w:tcPr>
            <w:tcW w:w="1367" w:type="dxa"/>
            <w:tcBorders>
              <w:top w:val="nil"/>
              <w:left w:val="nil"/>
              <w:bottom w:val="nil"/>
              <w:right w:val="nil"/>
            </w:tcBorders>
            <w:shd w:val="clear" w:color="auto" w:fill="auto"/>
            <w:noWrap/>
            <w:vAlign w:val="bottom"/>
            <w:hideMark/>
          </w:tcPr>
          <w:p w14:paraId="28CC1DD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39A266C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1.08</w:t>
            </w:r>
          </w:p>
        </w:tc>
        <w:tc>
          <w:tcPr>
            <w:tcW w:w="920" w:type="dxa"/>
            <w:tcBorders>
              <w:top w:val="nil"/>
              <w:left w:val="nil"/>
              <w:bottom w:val="nil"/>
              <w:right w:val="nil"/>
            </w:tcBorders>
            <w:shd w:val="clear" w:color="auto" w:fill="auto"/>
            <w:noWrap/>
            <w:vAlign w:val="bottom"/>
            <w:hideMark/>
          </w:tcPr>
          <w:p w14:paraId="264CA7D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-4.43</w:t>
            </w:r>
          </w:p>
        </w:tc>
        <w:tc>
          <w:tcPr>
            <w:tcW w:w="920" w:type="dxa"/>
            <w:tcBorders>
              <w:top w:val="nil"/>
              <w:left w:val="nil"/>
              <w:bottom w:val="nil"/>
              <w:right w:val="nil"/>
            </w:tcBorders>
            <w:shd w:val="clear" w:color="auto" w:fill="auto"/>
            <w:noWrap/>
            <w:vAlign w:val="bottom"/>
            <w:hideMark/>
          </w:tcPr>
          <w:p w14:paraId="65CEF57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2.57</w:t>
            </w:r>
          </w:p>
        </w:tc>
        <w:tc>
          <w:tcPr>
            <w:tcW w:w="920" w:type="dxa"/>
            <w:tcBorders>
              <w:top w:val="nil"/>
              <w:left w:val="nil"/>
              <w:bottom w:val="nil"/>
              <w:right w:val="nil"/>
            </w:tcBorders>
            <w:shd w:val="clear" w:color="auto" w:fill="auto"/>
            <w:noWrap/>
            <w:vAlign w:val="bottom"/>
            <w:hideMark/>
          </w:tcPr>
          <w:p w14:paraId="4FAC79D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22.80</w:t>
            </w:r>
          </w:p>
        </w:tc>
        <w:tc>
          <w:tcPr>
            <w:tcW w:w="920" w:type="dxa"/>
            <w:tcBorders>
              <w:top w:val="nil"/>
              <w:left w:val="nil"/>
              <w:bottom w:val="nil"/>
              <w:right w:val="nil"/>
            </w:tcBorders>
            <w:shd w:val="clear" w:color="auto" w:fill="auto"/>
            <w:noWrap/>
            <w:vAlign w:val="bottom"/>
            <w:hideMark/>
          </w:tcPr>
          <w:p w14:paraId="26CB77F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8.09</w:t>
            </w:r>
          </w:p>
        </w:tc>
        <w:tc>
          <w:tcPr>
            <w:tcW w:w="920" w:type="dxa"/>
            <w:tcBorders>
              <w:top w:val="nil"/>
              <w:left w:val="nil"/>
              <w:bottom w:val="nil"/>
              <w:right w:val="nil"/>
            </w:tcBorders>
            <w:shd w:val="clear" w:color="auto" w:fill="auto"/>
            <w:noWrap/>
            <w:vAlign w:val="bottom"/>
            <w:hideMark/>
          </w:tcPr>
          <w:p w14:paraId="66C5008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24.86</w:t>
            </w:r>
          </w:p>
        </w:tc>
      </w:tr>
      <w:tr w:rsidR="00DD2475" w:rsidRPr="00DD2475" w14:paraId="4117115A" w14:textId="77777777" w:rsidTr="00DD2475">
        <w:trPr>
          <w:trHeight w:val="300"/>
        </w:trPr>
        <w:tc>
          <w:tcPr>
            <w:tcW w:w="752" w:type="dxa"/>
            <w:tcBorders>
              <w:top w:val="nil"/>
              <w:left w:val="nil"/>
              <w:bottom w:val="nil"/>
              <w:right w:val="nil"/>
            </w:tcBorders>
            <w:shd w:val="clear" w:color="auto" w:fill="auto"/>
            <w:noWrap/>
            <w:vAlign w:val="bottom"/>
            <w:hideMark/>
          </w:tcPr>
          <w:p w14:paraId="348FE01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0E9500B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3.98</w:t>
            </w:r>
          </w:p>
        </w:tc>
        <w:tc>
          <w:tcPr>
            <w:tcW w:w="1418" w:type="dxa"/>
            <w:tcBorders>
              <w:top w:val="nil"/>
              <w:left w:val="nil"/>
              <w:bottom w:val="nil"/>
              <w:right w:val="nil"/>
            </w:tcBorders>
            <w:shd w:val="clear" w:color="auto" w:fill="auto"/>
            <w:noWrap/>
            <w:vAlign w:val="bottom"/>
            <w:hideMark/>
          </w:tcPr>
          <w:p w14:paraId="054939F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COMB3</w:t>
            </w:r>
          </w:p>
        </w:tc>
        <w:tc>
          <w:tcPr>
            <w:tcW w:w="1367" w:type="dxa"/>
            <w:tcBorders>
              <w:top w:val="nil"/>
              <w:left w:val="nil"/>
              <w:bottom w:val="nil"/>
              <w:right w:val="nil"/>
            </w:tcBorders>
            <w:shd w:val="clear" w:color="auto" w:fill="auto"/>
            <w:noWrap/>
            <w:vAlign w:val="bottom"/>
            <w:hideMark/>
          </w:tcPr>
          <w:p w14:paraId="65413EC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13130D4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1.08</w:t>
            </w:r>
          </w:p>
        </w:tc>
        <w:tc>
          <w:tcPr>
            <w:tcW w:w="920" w:type="dxa"/>
            <w:tcBorders>
              <w:top w:val="nil"/>
              <w:left w:val="nil"/>
              <w:bottom w:val="nil"/>
              <w:right w:val="nil"/>
            </w:tcBorders>
            <w:shd w:val="clear" w:color="auto" w:fill="auto"/>
            <w:noWrap/>
            <w:vAlign w:val="bottom"/>
            <w:hideMark/>
          </w:tcPr>
          <w:p w14:paraId="5CF1F9B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-1.75</w:t>
            </w:r>
          </w:p>
        </w:tc>
        <w:tc>
          <w:tcPr>
            <w:tcW w:w="920" w:type="dxa"/>
            <w:tcBorders>
              <w:top w:val="nil"/>
              <w:left w:val="nil"/>
              <w:bottom w:val="nil"/>
              <w:right w:val="nil"/>
            </w:tcBorders>
            <w:shd w:val="clear" w:color="auto" w:fill="auto"/>
            <w:noWrap/>
            <w:vAlign w:val="bottom"/>
            <w:hideMark/>
          </w:tcPr>
          <w:p w14:paraId="4A06E5C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2.57</w:t>
            </w:r>
          </w:p>
        </w:tc>
        <w:tc>
          <w:tcPr>
            <w:tcW w:w="920" w:type="dxa"/>
            <w:tcBorders>
              <w:top w:val="nil"/>
              <w:left w:val="nil"/>
              <w:bottom w:val="nil"/>
              <w:right w:val="nil"/>
            </w:tcBorders>
            <w:shd w:val="clear" w:color="auto" w:fill="auto"/>
            <w:noWrap/>
            <w:vAlign w:val="bottom"/>
            <w:hideMark/>
          </w:tcPr>
          <w:p w14:paraId="05A9275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22.80</w:t>
            </w:r>
          </w:p>
        </w:tc>
        <w:tc>
          <w:tcPr>
            <w:tcW w:w="920" w:type="dxa"/>
            <w:tcBorders>
              <w:top w:val="nil"/>
              <w:left w:val="nil"/>
              <w:bottom w:val="nil"/>
              <w:right w:val="nil"/>
            </w:tcBorders>
            <w:shd w:val="clear" w:color="auto" w:fill="auto"/>
            <w:noWrap/>
            <w:vAlign w:val="bottom"/>
            <w:hideMark/>
          </w:tcPr>
          <w:p w14:paraId="4557ACC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6.81</w:t>
            </w:r>
          </w:p>
        </w:tc>
        <w:tc>
          <w:tcPr>
            <w:tcW w:w="920" w:type="dxa"/>
            <w:tcBorders>
              <w:top w:val="nil"/>
              <w:left w:val="nil"/>
              <w:bottom w:val="nil"/>
              <w:right w:val="nil"/>
            </w:tcBorders>
            <w:shd w:val="clear" w:color="auto" w:fill="auto"/>
            <w:noWrap/>
            <w:vAlign w:val="bottom"/>
            <w:hideMark/>
          </w:tcPr>
          <w:p w14:paraId="4F8BCBD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26.39</w:t>
            </w:r>
          </w:p>
        </w:tc>
      </w:tr>
      <w:tr w:rsidR="00DD2475" w:rsidRPr="00DD2475" w14:paraId="21985E4C" w14:textId="77777777" w:rsidTr="00DD2475">
        <w:trPr>
          <w:trHeight w:val="300"/>
        </w:trPr>
        <w:tc>
          <w:tcPr>
            <w:tcW w:w="752" w:type="dxa"/>
            <w:tcBorders>
              <w:top w:val="nil"/>
              <w:left w:val="nil"/>
              <w:bottom w:val="nil"/>
              <w:right w:val="nil"/>
            </w:tcBorders>
            <w:shd w:val="clear" w:color="auto" w:fill="auto"/>
            <w:noWrap/>
            <w:vAlign w:val="bottom"/>
            <w:hideMark/>
          </w:tcPr>
          <w:p w14:paraId="2D01904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30089A7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4.47</w:t>
            </w:r>
          </w:p>
        </w:tc>
        <w:tc>
          <w:tcPr>
            <w:tcW w:w="1418" w:type="dxa"/>
            <w:tcBorders>
              <w:top w:val="nil"/>
              <w:left w:val="nil"/>
              <w:bottom w:val="nil"/>
              <w:right w:val="nil"/>
            </w:tcBorders>
            <w:shd w:val="clear" w:color="auto" w:fill="auto"/>
            <w:noWrap/>
            <w:vAlign w:val="bottom"/>
            <w:hideMark/>
          </w:tcPr>
          <w:p w14:paraId="551A49D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COMB3</w:t>
            </w:r>
          </w:p>
        </w:tc>
        <w:tc>
          <w:tcPr>
            <w:tcW w:w="1367" w:type="dxa"/>
            <w:tcBorders>
              <w:top w:val="nil"/>
              <w:left w:val="nil"/>
              <w:bottom w:val="nil"/>
              <w:right w:val="nil"/>
            </w:tcBorders>
            <w:shd w:val="clear" w:color="auto" w:fill="auto"/>
            <w:noWrap/>
            <w:vAlign w:val="bottom"/>
            <w:hideMark/>
          </w:tcPr>
          <w:p w14:paraId="6C9017B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6EEBD54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1.08</w:t>
            </w:r>
          </w:p>
        </w:tc>
        <w:tc>
          <w:tcPr>
            <w:tcW w:w="920" w:type="dxa"/>
            <w:tcBorders>
              <w:top w:val="nil"/>
              <w:left w:val="nil"/>
              <w:bottom w:val="nil"/>
              <w:right w:val="nil"/>
            </w:tcBorders>
            <w:shd w:val="clear" w:color="auto" w:fill="auto"/>
            <w:noWrap/>
            <w:vAlign w:val="bottom"/>
            <w:hideMark/>
          </w:tcPr>
          <w:p w14:paraId="6861C50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0.94</w:t>
            </w:r>
          </w:p>
        </w:tc>
        <w:tc>
          <w:tcPr>
            <w:tcW w:w="920" w:type="dxa"/>
            <w:tcBorders>
              <w:top w:val="nil"/>
              <w:left w:val="nil"/>
              <w:bottom w:val="nil"/>
              <w:right w:val="nil"/>
            </w:tcBorders>
            <w:shd w:val="clear" w:color="auto" w:fill="auto"/>
            <w:noWrap/>
            <w:vAlign w:val="bottom"/>
            <w:hideMark/>
          </w:tcPr>
          <w:p w14:paraId="09CFAAD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2.57</w:t>
            </w:r>
          </w:p>
        </w:tc>
        <w:tc>
          <w:tcPr>
            <w:tcW w:w="920" w:type="dxa"/>
            <w:tcBorders>
              <w:top w:val="nil"/>
              <w:left w:val="nil"/>
              <w:bottom w:val="nil"/>
              <w:right w:val="nil"/>
            </w:tcBorders>
            <w:shd w:val="clear" w:color="auto" w:fill="auto"/>
            <w:noWrap/>
            <w:vAlign w:val="bottom"/>
            <w:hideMark/>
          </w:tcPr>
          <w:p w14:paraId="7ED95D5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22.80</w:t>
            </w:r>
          </w:p>
        </w:tc>
        <w:tc>
          <w:tcPr>
            <w:tcW w:w="920" w:type="dxa"/>
            <w:tcBorders>
              <w:top w:val="nil"/>
              <w:left w:val="nil"/>
              <w:bottom w:val="nil"/>
              <w:right w:val="nil"/>
            </w:tcBorders>
            <w:shd w:val="clear" w:color="auto" w:fill="auto"/>
            <w:noWrap/>
            <w:vAlign w:val="bottom"/>
            <w:hideMark/>
          </w:tcPr>
          <w:p w14:paraId="73DE694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5.53</w:t>
            </w:r>
          </w:p>
        </w:tc>
        <w:tc>
          <w:tcPr>
            <w:tcW w:w="920" w:type="dxa"/>
            <w:tcBorders>
              <w:top w:val="nil"/>
              <w:left w:val="nil"/>
              <w:bottom w:val="nil"/>
              <w:right w:val="nil"/>
            </w:tcBorders>
            <w:shd w:val="clear" w:color="auto" w:fill="auto"/>
            <w:noWrap/>
            <w:vAlign w:val="bottom"/>
            <w:hideMark/>
          </w:tcPr>
          <w:p w14:paraId="367AD70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26.59</w:t>
            </w:r>
          </w:p>
        </w:tc>
      </w:tr>
      <w:tr w:rsidR="00DD2475" w:rsidRPr="00DD2475" w14:paraId="1336F017" w14:textId="77777777" w:rsidTr="00DD2475">
        <w:trPr>
          <w:trHeight w:val="300"/>
        </w:trPr>
        <w:tc>
          <w:tcPr>
            <w:tcW w:w="752" w:type="dxa"/>
            <w:tcBorders>
              <w:top w:val="nil"/>
              <w:left w:val="nil"/>
              <w:bottom w:val="nil"/>
              <w:right w:val="nil"/>
            </w:tcBorders>
            <w:shd w:val="clear" w:color="auto" w:fill="auto"/>
            <w:noWrap/>
            <w:vAlign w:val="bottom"/>
            <w:hideMark/>
          </w:tcPr>
          <w:p w14:paraId="6D663DE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0661E53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4.97</w:t>
            </w:r>
          </w:p>
        </w:tc>
        <w:tc>
          <w:tcPr>
            <w:tcW w:w="1418" w:type="dxa"/>
            <w:tcBorders>
              <w:top w:val="nil"/>
              <w:left w:val="nil"/>
              <w:bottom w:val="nil"/>
              <w:right w:val="nil"/>
            </w:tcBorders>
            <w:shd w:val="clear" w:color="auto" w:fill="auto"/>
            <w:noWrap/>
            <w:vAlign w:val="bottom"/>
            <w:hideMark/>
          </w:tcPr>
          <w:p w14:paraId="74A44E0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COMB3</w:t>
            </w:r>
          </w:p>
        </w:tc>
        <w:tc>
          <w:tcPr>
            <w:tcW w:w="1367" w:type="dxa"/>
            <w:tcBorders>
              <w:top w:val="nil"/>
              <w:left w:val="nil"/>
              <w:bottom w:val="nil"/>
              <w:right w:val="nil"/>
            </w:tcBorders>
            <w:shd w:val="clear" w:color="auto" w:fill="auto"/>
            <w:noWrap/>
            <w:vAlign w:val="bottom"/>
            <w:hideMark/>
          </w:tcPr>
          <w:p w14:paraId="5E51EF2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084FB29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1.08</w:t>
            </w:r>
          </w:p>
        </w:tc>
        <w:tc>
          <w:tcPr>
            <w:tcW w:w="920" w:type="dxa"/>
            <w:tcBorders>
              <w:top w:val="nil"/>
              <w:left w:val="nil"/>
              <w:bottom w:val="nil"/>
              <w:right w:val="nil"/>
            </w:tcBorders>
            <w:shd w:val="clear" w:color="auto" w:fill="auto"/>
            <w:noWrap/>
            <w:vAlign w:val="bottom"/>
            <w:hideMark/>
          </w:tcPr>
          <w:p w14:paraId="7483DA8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3.63</w:t>
            </w:r>
          </w:p>
        </w:tc>
        <w:tc>
          <w:tcPr>
            <w:tcW w:w="920" w:type="dxa"/>
            <w:tcBorders>
              <w:top w:val="nil"/>
              <w:left w:val="nil"/>
              <w:bottom w:val="nil"/>
              <w:right w:val="nil"/>
            </w:tcBorders>
            <w:shd w:val="clear" w:color="auto" w:fill="auto"/>
            <w:noWrap/>
            <w:vAlign w:val="bottom"/>
            <w:hideMark/>
          </w:tcPr>
          <w:p w14:paraId="0163F87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2.57</w:t>
            </w:r>
          </w:p>
        </w:tc>
        <w:tc>
          <w:tcPr>
            <w:tcW w:w="920" w:type="dxa"/>
            <w:tcBorders>
              <w:top w:val="nil"/>
              <w:left w:val="nil"/>
              <w:bottom w:val="nil"/>
              <w:right w:val="nil"/>
            </w:tcBorders>
            <w:shd w:val="clear" w:color="auto" w:fill="auto"/>
            <w:noWrap/>
            <w:vAlign w:val="bottom"/>
            <w:hideMark/>
          </w:tcPr>
          <w:p w14:paraId="733FAB5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22.80</w:t>
            </w:r>
          </w:p>
        </w:tc>
        <w:tc>
          <w:tcPr>
            <w:tcW w:w="920" w:type="dxa"/>
            <w:tcBorders>
              <w:top w:val="nil"/>
              <w:left w:val="nil"/>
              <w:bottom w:val="nil"/>
              <w:right w:val="nil"/>
            </w:tcBorders>
            <w:shd w:val="clear" w:color="auto" w:fill="auto"/>
            <w:noWrap/>
            <w:vAlign w:val="bottom"/>
            <w:hideMark/>
          </w:tcPr>
          <w:p w14:paraId="6C9D3F0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4.25</w:t>
            </w:r>
          </w:p>
        </w:tc>
        <w:tc>
          <w:tcPr>
            <w:tcW w:w="920" w:type="dxa"/>
            <w:tcBorders>
              <w:top w:val="nil"/>
              <w:left w:val="nil"/>
              <w:bottom w:val="nil"/>
              <w:right w:val="nil"/>
            </w:tcBorders>
            <w:shd w:val="clear" w:color="auto" w:fill="auto"/>
            <w:noWrap/>
            <w:vAlign w:val="bottom"/>
            <w:hideMark/>
          </w:tcPr>
          <w:p w14:paraId="6789240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25.46</w:t>
            </w:r>
          </w:p>
        </w:tc>
      </w:tr>
      <w:tr w:rsidR="00DD2475" w:rsidRPr="00DD2475" w14:paraId="5D482017" w14:textId="77777777" w:rsidTr="00DD2475">
        <w:trPr>
          <w:trHeight w:val="300"/>
        </w:trPr>
        <w:tc>
          <w:tcPr>
            <w:tcW w:w="752" w:type="dxa"/>
            <w:tcBorders>
              <w:top w:val="nil"/>
              <w:left w:val="nil"/>
              <w:bottom w:val="nil"/>
              <w:right w:val="nil"/>
            </w:tcBorders>
            <w:shd w:val="clear" w:color="auto" w:fill="auto"/>
            <w:noWrap/>
            <w:vAlign w:val="bottom"/>
            <w:hideMark/>
          </w:tcPr>
          <w:p w14:paraId="3DA55EE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0C366E6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5.47</w:t>
            </w:r>
          </w:p>
        </w:tc>
        <w:tc>
          <w:tcPr>
            <w:tcW w:w="1418" w:type="dxa"/>
            <w:tcBorders>
              <w:top w:val="nil"/>
              <w:left w:val="nil"/>
              <w:bottom w:val="nil"/>
              <w:right w:val="nil"/>
            </w:tcBorders>
            <w:shd w:val="clear" w:color="auto" w:fill="auto"/>
            <w:noWrap/>
            <w:vAlign w:val="bottom"/>
            <w:hideMark/>
          </w:tcPr>
          <w:p w14:paraId="1F363EE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COMB3</w:t>
            </w:r>
          </w:p>
        </w:tc>
        <w:tc>
          <w:tcPr>
            <w:tcW w:w="1367" w:type="dxa"/>
            <w:tcBorders>
              <w:top w:val="nil"/>
              <w:left w:val="nil"/>
              <w:bottom w:val="nil"/>
              <w:right w:val="nil"/>
            </w:tcBorders>
            <w:shd w:val="clear" w:color="auto" w:fill="auto"/>
            <w:noWrap/>
            <w:vAlign w:val="bottom"/>
            <w:hideMark/>
          </w:tcPr>
          <w:p w14:paraId="7F17394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38FDE03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1.08</w:t>
            </w:r>
          </w:p>
        </w:tc>
        <w:tc>
          <w:tcPr>
            <w:tcW w:w="920" w:type="dxa"/>
            <w:tcBorders>
              <w:top w:val="nil"/>
              <w:left w:val="nil"/>
              <w:bottom w:val="nil"/>
              <w:right w:val="nil"/>
            </w:tcBorders>
            <w:shd w:val="clear" w:color="auto" w:fill="auto"/>
            <w:noWrap/>
            <w:vAlign w:val="bottom"/>
            <w:hideMark/>
          </w:tcPr>
          <w:p w14:paraId="7E9076D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6.31</w:t>
            </w:r>
          </w:p>
        </w:tc>
        <w:tc>
          <w:tcPr>
            <w:tcW w:w="920" w:type="dxa"/>
            <w:tcBorders>
              <w:top w:val="nil"/>
              <w:left w:val="nil"/>
              <w:bottom w:val="nil"/>
              <w:right w:val="nil"/>
            </w:tcBorders>
            <w:shd w:val="clear" w:color="auto" w:fill="auto"/>
            <w:noWrap/>
            <w:vAlign w:val="bottom"/>
            <w:hideMark/>
          </w:tcPr>
          <w:p w14:paraId="072D4CB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2.57</w:t>
            </w:r>
          </w:p>
        </w:tc>
        <w:tc>
          <w:tcPr>
            <w:tcW w:w="920" w:type="dxa"/>
            <w:tcBorders>
              <w:top w:val="nil"/>
              <w:left w:val="nil"/>
              <w:bottom w:val="nil"/>
              <w:right w:val="nil"/>
            </w:tcBorders>
            <w:shd w:val="clear" w:color="auto" w:fill="auto"/>
            <w:noWrap/>
            <w:vAlign w:val="bottom"/>
            <w:hideMark/>
          </w:tcPr>
          <w:p w14:paraId="6FE5AEB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22.80</w:t>
            </w:r>
          </w:p>
        </w:tc>
        <w:tc>
          <w:tcPr>
            <w:tcW w:w="920" w:type="dxa"/>
            <w:tcBorders>
              <w:top w:val="nil"/>
              <w:left w:val="nil"/>
              <w:bottom w:val="nil"/>
              <w:right w:val="nil"/>
            </w:tcBorders>
            <w:shd w:val="clear" w:color="auto" w:fill="auto"/>
            <w:noWrap/>
            <w:vAlign w:val="bottom"/>
            <w:hideMark/>
          </w:tcPr>
          <w:p w14:paraId="596CD4A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2.98</w:t>
            </w:r>
          </w:p>
        </w:tc>
        <w:tc>
          <w:tcPr>
            <w:tcW w:w="920" w:type="dxa"/>
            <w:tcBorders>
              <w:top w:val="nil"/>
              <w:left w:val="nil"/>
              <w:bottom w:val="nil"/>
              <w:right w:val="nil"/>
            </w:tcBorders>
            <w:shd w:val="clear" w:color="auto" w:fill="auto"/>
            <w:noWrap/>
            <w:vAlign w:val="bottom"/>
            <w:hideMark/>
          </w:tcPr>
          <w:p w14:paraId="3F272F2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22.99</w:t>
            </w:r>
          </w:p>
        </w:tc>
      </w:tr>
      <w:tr w:rsidR="00DD2475" w:rsidRPr="00DD2475" w14:paraId="0C48C31E" w14:textId="77777777" w:rsidTr="00DD2475">
        <w:trPr>
          <w:trHeight w:val="300"/>
        </w:trPr>
        <w:tc>
          <w:tcPr>
            <w:tcW w:w="752" w:type="dxa"/>
            <w:tcBorders>
              <w:top w:val="nil"/>
              <w:left w:val="nil"/>
              <w:bottom w:val="nil"/>
              <w:right w:val="nil"/>
            </w:tcBorders>
            <w:shd w:val="clear" w:color="auto" w:fill="auto"/>
            <w:noWrap/>
            <w:vAlign w:val="bottom"/>
            <w:hideMark/>
          </w:tcPr>
          <w:p w14:paraId="3303EC0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38834C1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5.96</w:t>
            </w:r>
          </w:p>
        </w:tc>
        <w:tc>
          <w:tcPr>
            <w:tcW w:w="1418" w:type="dxa"/>
            <w:tcBorders>
              <w:top w:val="nil"/>
              <w:left w:val="nil"/>
              <w:bottom w:val="nil"/>
              <w:right w:val="nil"/>
            </w:tcBorders>
            <w:shd w:val="clear" w:color="auto" w:fill="auto"/>
            <w:noWrap/>
            <w:vAlign w:val="bottom"/>
            <w:hideMark/>
          </w:tcPr>
          <w:p w14:paraId="200B165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COMB3</w:t>
            </w:r>
          </w:p>
        </w:tc>
        <w:tc>
          <w:tcPr>
            <w:tcW w:w="1367" w:type="dxa"/>
            <w:tcBorders>
              <w:top w:val="nil"/>
              <w:left w:val="nil"/>
              <w:bottom w:val="nil"/>
              <w:right w:val="nil"/>
            </w:tcBorders>
            <w:shd w:val="clear" w:color="auto" w:fill="auto"/>
            <w:noWrap/>
            <w:vAlign w:val="bottom"/>
            <w:hideMark/>
          </w:tcPr>
          <w:p w14:paraId="6465482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1C8E92C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1.08</w:t>
            </w:r>
          </w:p>
        </w:tc>
        <w:tc>
          <w:tcPr>
            <w:tcW w:w="920" w:type="dxa"/>
            <w:tcBorders>
              <w:top w:val="nil"/>
              <w:left w:val="nil"/>
              <w:bottom w:val="nil"/>
              <w:right w:val="nil"/>
            </w:tcBorders>
            <w:shd w:val="clear" w:color="auto" w:fill="auto"/>
            <w:noWrap/>
            <w:vAlign w:val="bottom"/>
            <w:hideMark/>
          </w:tcPr>
          <w:p w14:paraId="24A1D17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9.00</w:t>
            </w:r>
          </w:p>
        </w:tc>
        <w:tc>
          <w:tcPr>
            <w:tcW w:w="920" w:type="dxa"/>
            <w:tcBorders>
              <w:top w:val="nil"/>
              <w:left w:val="nil"/>
              <w:bottom w:val="nil"/>
              <w:right w:val="nil"/>
            </w:tcBorders>
            <w:shd w:val="clear" w:color="auto" w:fill="auto"/>
            <w:noWrap/>
            <w:vAlign w:val="bottom"/>
            <w:hideMark/>
          </w:tcPr>
          <w:p w14:paraId="6EEE38D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2.57</w:t>
            </w:r>
          </w:p>
        </w:tc>
        <w:tc>
          <w:tcPr>
            <w:tcW w:w="920" w:type="dxa"/>
            <w:tcBorders>
              <w:top w:val="nil"/>
              <w:left w:val="nil"/>
              <w:bottom w:val="nil"/>
              <w:right w:val="nil"/>
            </w:tcBorders>
            <w:shd w:val="clear" w:color="auto" w:fill="auto"/>
            <w:noWrap/>
            <w:vAlign w:val="bottom"/>
            <w:hideMark/>
          </w:tcPr>
          <w:p w14:paraId="4406A1A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22.80</w:t>
            </w:r>
          </w:p>
        </w:tc>
        <w:tc>
          <w:tcPr>
            <w:tcW w:w="920" w:type="dxa"/>
            <w:tcBorders>
              <w:top w:val="nil"/>
              <w:left w:val="nil"/>
              <w:bottom w:val="nil"/>
              <w:right w:val="nil"/>
            </w:tcBorders>
            <w:shd w:val="clear" w:color="auto" w:fill="auto"/>
            <w:noWrap/>
            <w:vAlign w:val="bottom"/>
            <w:hideMark/>
          </w:tcPr>
          <w:p w14:paraId="4D74B46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1.70</w:t>
            </w:r>
          </w:p>
        </w:tc>
        <w:tc>
          <w:tcPr>
            <w:tcW w:w="920" w:type="dxa"/>
            <w:tcBorders>
              <w:top w:val="nil"/>
              <w:left w:val="nil"/>
              <w:bottom w:val="nil"/>
              <w:right w:val="nil"/>
            </w:tcBorders>
            <w:shd w:val="clear" w:color="auto" w:fill="auto"/>
            <w:noWrap/>
            <w:vAlign w:val="bottom"/>
            <w:hideMark/>
          </w:tcPr>
          <w:p w14:paraId="113A7FE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19.18</w:t>
            </w:r>
          </w:p>
        </w:tc>
      </w:tr>
      <w:tr w:rsidR="00DD2475" w:rsidRPr="00DD2475" w14:paraId="0D8368B3" w14:textId="77777777" w:rsidTr="00DD2475">
        <w:trPr>
          <w:trHeight w:val="300"/>
        </w:trPr>
        <w:tc>
          <w:tcPr>
            <w:tcW w:w="752" w:type="dxa"/>
            <w:tcBorders>
              <w:top w:val="nil"/>
              <w:left w:val="nil"/>
              <w:bottom w:val="nil"/>
              <w:right w:val="nil"/>
            </w:tcBorders>
            <w:shd w:val="clear" w:color="auto" w:fill="auto"/>
            <w:noWrap/>
            <w:vAlign w:val="bottom"/>
            <w:hideMark/>
          </w:tcPr>
          <w:p w14:paraId="5E720A5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5803D7D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6.46</w:t>
            </w:r>
          </w:p>
        </w:tc>
        <w:tc>
          <w:tcPr>
            <w:tcW w:w="1418" w:type="dxa"/>
            <w:tcBorders>
              <w:top w:val="nil"/>
              <w:left w:val="nil"/>
              <w:bottom w:val="nil"/>
              <w:right w:val="nil"/>
            </w:tcBorders>
            <w:shd w:val="clear" w:color="auto" w:fill="auto"/>
            <w:noWrap/>
            <w:vAlign w:val="bottom"/>
            <w:hideMark/>
          </w:tcPr>
          <w:p w14:paraId="267D29D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COMB3</w:t>
            </w:r>
          </w:p>
        </w:tc>
        <w:tc>
          <w:tcPr>
            <w:tcW w:w="1367" w:type="dxa"/>
            <w:tcBorders>
              <w:top w:val="nil"/>
              <w:left w:val="nil"/>
              <w:bottom w:val="nil"/>
              <w:right w:val="nil"/>
            </w:tcBorders>
            <w:shd w:val="clear" w:color="auto" w:fill="auto"/>
            <w:noWrap/>
            <w:vAlign w:val="bottom"/>
            <w:hideMark/>
          </w:tcPr>
          <w:p w14:paraId="2ABA7D1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4F5E85D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1.08</w:t>
            </w:r>
          </w:p>
        </w:tc>
        <w:tc>
          <w:tcPr>
            <w:tcW w:w="920" w:type="dxa"/>
            <w:tcBorders>
              <w:top w:val="nil"/>
              <w:left w:val="nil"/>
              <w:bottom w:val="nil"/>
              <w:right w:val="nil"/>
            </w:tcBorders>
            <w:shd w:val="clear" w:color="auto" w:fill="auto"/>
            <w:noWrap/>
            <w:vAlign w:val="bottom"/>
            <w:hideMark/>
          </w:tcPr>
          <w:p w14:paraId="784288A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11.69</w:t>
            </w:r>
          </w:p>
        </w:tc>
        <w:tc>
          <w:tcPr>
            <w:tcW w:w="920" w:type="dxa"/>
            <w:tcBorders>
              <w:top w:val="nil"/>
              <w:left w:val="nil"/>
              <w:bottom w:val="nil"/>
              <w:right w:val="nil"/>
            </w:tcBorders>
            <w:shd w:val="clear" w:color="auto" w:fill="auto"/>
            <w:noWrap/>
            <w:vAlign w:val="bottom"/>
            <w:hideMark/>
          </w:tcPr>
          <w:p w14:paraId="2B81B4A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2.57</w:t>
            </w:r>
          </w:p>
        </w:tc>
        <w:tc>
          <w:tcPr>
            <w:tcW w:w="920" w:type="dxa"/>
            <w:tcBorders>
              <w:top w:val="nil"/>
              <w:left w:val="nil"/>
              <w:bottom w:val="nil"/>
              <w:right w:val="nil"/>
            </w:tcBorders>
            <w:shd w:val="clear" w:color="auto" w:fill="auto"/>
            <w:noWrap/>
            <w:vAlign w:val="bottom"/>
            <w:hideMark/>
          </w:tcPr>
          <w:p w14:paraId="29FB5A6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22.80</w:t>
            </w:r>
          </w:p>
        </w:tc>
        <w:tc>
          <w:tcPr>
            <w:tcW w:w="920" w:type="dxa"/>
            <w:tcBorders>
              <w:top w:val="nil"/>
              <w:left w:val="nil"/>
              <w:bottom w:val="nil"/>
              <w:right w:val="nil"/>
            </w:tcBorders>
            <w:shd w:val="clear" w:color="auto" w:fill="auto"/>
            <w:noWrap/>
            <w:vAlign w:val="bottom"/>
            <w:hideMark/>
          </w:tcPr>
          <w:p w14:paraId="2AC914E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0.42</w:t>
            </w:r>
          </w:p>
        </w:tc>
        <w:tc>
          <w:tcPr>
            <w:tcW w:w="920" w:type="dxa"/>
            <w:tcBorders>
              <w:top w:val="nil"/>
              <w:left w:val="nil"/>
              <w:bottom w:val="nil"/>
              <w:right w:val="nil"/>
            </w:tcBorders>
            <w:shd w:val="clear" w:color="auto" w:fill="auto"/>
            <w:noWrap/>
            <w:vAlign w:val="bottom"/>
            <w:hideMark/>
          </w:tcPr>
          <w:p w14:paraId="7F341E8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14.04</w:t>
            </w:r>
          </w:p>
        </w:tc>
      </w:tr>
      <w:tr w:rsidR="00DD2475" w:rsidRPr="00DD2475" w14:paraId="4D4DF0C3" w14:textId="77777777" w:rsidTr="00DD2475">
        <w:trPr>
          <w:trHeight w:val="300"/>
        </w:trPr>
        <w:tc>
          <w:tcPr>
            <w:tcW w:w="752" w:type="dxa"/>
            <w:tcBorders>
              <w:top w:val="nil"/>
              <w:left w:val="nil"/>
              <w:bottom w:val="nil"/>
              <w:right w:val="nil"/>
            </w:tcBorders>
            <w:shd w:val="clear" w:color="auto" w:fill="auto"/>
            <w:noWrap/>
            <w:vAlign w:val="bottom"/>
            <w:hideMark/>
          </w:tcPr>
          <w:p w14:paraId="05545E1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10AA61A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6.96</w:t>
            </w:r>
          </w:p>
        </w:tc>
        <w:tc>
          <w:tcPr>
            <w:tcW w:w="1418" w:type="dxa"/>
            <w:tcBorders>
              <w:top w:val="nil"/>
              <w:left w:val="nil"/>
              <w:bottom w:val="nil"/>
              <w:right w:val="nil"/>
            </w:tcBorders>
            <w:shd w:val="clear" w:color="auto" w:fill="auto"/>
            <w:noWrap/>
            <w:vAlign w:val="bottom"/>
            <w:hideMark/>
          </w:tcPr>
          <w:p w14:paraId="7370766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COMB3</w:t>
            </w:r>
          </w:p>
        </w:tc>
        <w:tc>
          <w:tcPr>
            <w:tcW w:w="1367" w:type="dxa"/>
            <w:tcBorders>
              <w:top w:val="nil"/>
              <w:left w:val="nil"/>
              <w:bottom w:val="nil"/>
              <w:right w:val="nil"/>
            </w:tcBorders>
            <w:shd w:val="clear" w:color="auto" w:fill="auto"/>
            <w:noWrap/>
            <w:vAlign w:val="bottom"/>
            <w:hideMark/>
          </w:tcPr>
          <w:p w14:paraId="3C7BB64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710D49C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1.08</w:t>
            </w:r>
          </w:p>
        </w:tc>
        <w:tc>
          <w:tcPr>
            <w:tcW w:w="920" w:type="dxa"/>
            <w:tcBorders>
              <w:top w:val="nil"/>
              <w:left w:val="nil"/>
              <w:bottom w:val="nil"/>
              <w:right w:val="nil"/>
            </w:tcBorders>
            <w:shd w:val="clear" w:color="auto" w:fill="auto"/>
            <w:noWrap/>
            <w:vAlign w:val="bottom"/>
            <w:hideMark/>
          </w:tcPr>
          <w:p w14:paraId="25D3BAF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14.37</w:t>
            </w:r>
          </w:p>
        </w:tc>
        <w:tc>
          <w:tcPr>
            <w:tcW w:w="920" w:type="dxa"/>
            <w:tcBorders>
              <w:top w:val="nil"/>
              <w:left w:val="nil"/>
              <w:bottom w:val="nil"/>
              <w:right w:val="nil"/>
            </w:tcBorders>
            <w:shd w:val="clear" w:color="auto" w:fill="auto"/>
            <w:noWrap/>
            <w:vAlign w:val="bottom"/>
            <w:hideMark/>
          </w:tcPr>
          <w:p w14:paraId="46B8A31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2.57</w:t>
            </w:r>
          </w:p>
        </w:tc>
        <w:tc>
          <w:tcPr>
            <w:tcW w:w="920" w:type="dxa"/>
            <w:tcBorders>
              <w:top w:val="nil"/>
              <w:left w:val="nil"/>
              <w:bottom w:val="nil"/>
              <w:right w:val="nil"/>
            </w:tcBorders>
            <w:shd w:val="clear" w:color="auto" w:fill="auto"/>
            <w:noWrap/>
            <w:vAlign w:val="bottom"/>
            <w:hideMark/>
          </w:tcPr>
          <w:p w14:paraId="3456ACB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22.80</w:t>
            </w:r>
          </w:p>
        </w:tc>
        <w:tc>
          <w:tcPr>
            <w:tcW w:w="920" w:type="dxa"/>
            <w:tcBorders>
              <w:top w:val="nil"/>
              <w:left w:val="nil"/>
              <w:bottom w:val="nil"/>
              <w:right w:val="nil"/>
            </w:tcBorders>
            <w:shd w:val="clear" w:color="auto" w:fill="auto"/>
            <w:noWrap/>
            <w:vAlign w:val="bottom"/>
            <w:hideMark/>
          </w:tcPr>
          <w:p w14:paraId="7C2D854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-0.86</w:t>
            </w:r>
          </w:p>
        </w:tc>
        <w:tc>
          <w:tcPr>
            <w:tcW w:w="920" w:type="dxa"/>
            <w:tcBorders>
              <w:top w:val="nil"/>
              <w:left w:val="nil"/>
              <w:bottom w:val="nil"/>
              <w:right w:val="nil"/>
            </w:tcBorders>
            <w:shd w:val="clear" w:color="auto" w:fill="auto"/>
            <w:noWrap/>
            <w:vAlign w:val="bottom"/>
            <w:hideMark/>
          </w:tcPr>
          <w:p w14:paraId="795F04F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7.57</w:t>
            </w:r>
          </w:p>
        </w:tc>
      </w:tr>
      <w:tr w:rsidR="00DD2475" w:rsidRPr="00DD2475" w14:paraId="3BA58974" w14:textId="77777777" w:rsidTr="00DD2475">
        <w:trPr>
          <w:trHeight w:val="300"/>
        </w:trPr>
        <w:tc>
          <w:tcPr>
            <w:tcW w:w="752" w:type="dxa"/>
            <w:tcBorders>
              <w:top w:val="nil"/>
              <w:left w:val="nil"/>
              <w:bottom w:val="nil"/>
              <w:right w:val="nil"/>
            </w:tcBorders>
            <w:shd w:val="clear" w:color="auto" w:fill="auto"/>
            <w:noWrap/>
            <w:vAlign w:val="bottom"/>
            <w:hideMark/>
          </w:tcPr>
          <w:p w14:paraId="421A46E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051DD7A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7.45</w:t>
            </w:r>
          </w:p>
        </w:tc>
        <w:tc>
          <w:tcPr>
            <w:tcW w:w="1418" w:type="dxa"/>
            <w:tcBorders>
              <w:top w:val="nil"/>
              <w:left w:val="nil"/>
              <w:bottom w:val="nil"/>
              <w:right w:val="nil"/>
            </w:tcBorders>
            <w:shd w:val="clear" w:color="auto" w:fill="auto"/>
            <w:noWrap/>
            <w:vAlign w:val="bottom"/>
            <w:hideMark/>
          </w:tcPr>
          <w:p w14:paraId="64E6875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COMB3</w:t>
            </w:r>
          </w:p>
        </w:tc>
        <w:tc>
          <w:tcPr>
            <w:tcW w:w="1367" w:type="dxa"/>
            <w:tcBorders>
              <w:top w:val="nil"/>
              <w:left w:val="nil"/>
              <w:bottom w:val="nil"/>
              <w:right w:val="nil"/>
            </w:tcBorders>
            <w:shd w:val="clear" w:color="auto" w:fill="auto"/>
            <w:noWrap/>
            <w:vAlign w:val="bottom"/>
            <w:hideMark/>
          </w:tcPr>
          <w:p w14:paraId="7AE4045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1887DD6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1.08</w:t>
            </w:r>
          </w:p>
        </w:tc>
        <w:tc>
          <w:tcPr>
            <w:tcW w:w="920" w:type="dxa"/>
            <w:tcBorders>
              <w:top w:val="nil"/>
              <w:left w:val="nil"/>
              <w:bottom w:val="nil"/>
              <w:right w:val="nil"/>
            </w:tcBorders>
            <w:shd w:val="clear" w:color="auto" w:fill="auto"/>
            <w:noWrap/>
            <w:vAlign w:val="bottom"/>
            <w:hideMark/>
          </w:tcPr>
          <w:p w14:paraId="2F461AE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17.06</w:t>
            </w:r>
          </w:p>
        </w:tc>
        <w:tc>
          <w:tcPr>
            <w:tcW w:w="920" w:type="dxa"/>
            <w:tcBorders>
              <w:top w:val="nil"/>
              <w:left w:val="nil"/>
              <w:bottom w:val="nil"/>
              <w:right w:val="nil"/>
            </w:tcBorders>
            <w:shd w:val="clear" w:color="auto" w:fill="auto"/>
            <w:noWrap/>
            <w:vAlign w:val="bottom"/>
            <w:hideMark/>
          </w:tcPr>
          <w:p w14:paraId="2F83D3C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2.57</w:t>
            </w:r>
          </w:p>
        </w:tc>
        <w:tc>
          <w:tcPr>
            <w:tcW w:w="920" w:type="dxa"/>
            <w:tcBorders>
              <w:top w:val="nil"/>
              <w:left w:val="nil"/>
              <w:bottom w:val="nil"/>
              <w:right w:val="nil"/>
            </w:tcBorders>
            <w:shd w:val="clear" w:color="auto" w:fill="auto"/>
            <w:noWrap/>
            <w:vAlign w:val="bottom"/>
            <w:hideMark/>
          </w:tcPr>
          <w:p w14:paraId="6F5F954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22.80</w:t>
            </w:r>
          </w:p>
        </w:tc>
        <w:tc>
          <w:tcPr>
            <w:tcW w:w="920" w:type="dxa"/>
            <w:tcBorders>
              <w:top w:val="nil"/>
              <w:left w:val="nil"/>
              <w:bottom w:val="nil"/>
              <w:right w:val="nil"/>
            </w:tcBorders>
            <w:shd w:val="clear" w:color="auto" w:fill="auto"/>
            <w:noWrap/>
            <w:vAlign w:val="bottom"/>
            <w:hideMark/>
          </w:tcPr>
          <w:p w14:paraId="40EE18B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-2.13</w:t>
            </w:r>
          </w:p>
        </w:tc>
        <w:tc>
          <w:tcPr>
            <w:tcW w:w="920" w:type="dxa"/>
            <w:tcBorders>
              <w:top w:val="nil"/>
              <w:left w:val="nil"/>
              <w:bottom w:val="nil"/>
              <w:right w:val="nil"/>
            </w:tcBorders>
            <w:shd w:val="clear" w:color="auto" w:fill="auto"/>
            <w:noWrap/>
            <w:vAlign w:val="bottom"/>
            <w:hideMark/>
          </w:tcPr>
          <w:p w14:paraId="0937C5A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-0.24</w:t>
            </w:r>
          </w:p>
        </w:tc>
      </w:tr>
      <w:tr w:rsidR="00DD2475" w:rsidRPr="00DD2475" w14:paraId="55CEC18F" w14:textId="77777777" w:rsidTr="00DD2475">
        <w:trPr>
          <w:trHeight w:val="300"/>
        </w:trPr>
        <w:tc>
          <w:tcPr>
            <w:tcW w:w="752" w:type="dxa"/>
            <w:tcBorders>
              <w:top w:val="nil"/>
              <w:left w:val="nil"/>
              <w:bottom w:val="nil"/>
              <w:right w:val="nil"/>
            </w:tcBorders>
            <w:shd w:val="clear" w:color="auto" w:fill="auto"/>
            <w:noWrap/>
            <w:vAlign w:val="bottom"/>
            <w:hideMark/>
          </w:tcPr>
          <w:p w14:paraId="58970A6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35779E9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7.95</w:t>
            </w:r>
          </w:p>
        </w:tc>
        <w:tc>
          <w:tcPr>
            <w:tcW w:w="1418" w:type="dxa"/>
            <w:tcBorders>
              <w:top w:val="nil"/>
              <w:left w:val="nil"/>
              <w:bottom w:val="nil"/>
              <w:right w:val="nil"/>
            </w:tcBorders>
            <w:shd w:val="clear" w:color="auto" w:fill="auto"/>
            <w:noWrap/>
            <w:vAlign w:val="bottom"/>
            <w:hideMark/>
          </w:tcPr>
          <w:p w14:paraId="490ABF2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COMB3</w:t>
            </w:r>
          </w:p>
        </w:tc>
        <w:tc>
          <w:tcPr>
            <w:tcW w:w="1367" w:type="dxa"/>
            <w:tcBorders>
              <w:top w:val="nil"/>
              <w:left w:val="nil"/>
              <w:bottom w:val="nil"/>
              <w:right w:val="nil"/>
            </w:tcBorders>
            <w:shd w:val="clear" w:color="auto" w:fill="auto"/>
            <w:noWrap/>
            <w:vAlign w:val="bottom"/>
            <w:hideMark/>
          </w:tcPr>
          <w:p w14:paraId="3C54D20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1D0B191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1.08</w:t>
            </w:r>
          </w:p>
        </w:tc>
        <w:tc>
          <w:tcPr>
            <w:tcW w:w="920" w:type="dxa"/>
            <w:tcBorders>
              <w:top w:val="nil"/>
              <w:left w:val="nil"/>
              <w:bottom w:val="nil"/>
              <w:right w:val="nil"/>
            </w:tcBorders>
            <w:shd w:val="clear" w:color="auto" w:fill="auto"/>
            <w:noWrap/>
            <w:vAlign w:val="bottom"/>
            <w:hideMark/>
          </w:tcPr>
          <w:p w14:paraId="4DCF1F9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19.74</w:t>
            </w:r>
          </w:p>
        </w:tc>
        <w:tc>
          <w:tcPr>
            <w:tcW w:w="920" w:type="dxa"/>
            <w:tcBorders>
              <w:top w:val="nil"/>
              <w:left w:val="nil"/>
              <w:bottom w:val="nil"/>
              <w:right w:val="nil"/>
            </w:tcBorders>
            <w:shd w:val="clear" w:color="auto" w:fill="auto"/>
            <w:noWrap/>
            <w:vAlign w:val="bottom"/>
            <w:hideMark/>
          </w:tcPr>
          <w:p w14:paraId="1DFBA43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2.57</w:t>
            </w:r>
          </w:p>
        </w:tc>
        <w:tc>
          <w:tcPr>
            <w:tcW w:w="920" w:type="dxa"/>
            <w:tcBorders>
              <w:top w:val="nil"/>
              <w:left w:val="nil"/>
              <w:bottom w:val="nil"/>
              <w:right w:val="nil"/>
            </w:tcBorders>
            <w:shd w:val="clear" w:color="auto" w:fill="auto"/>
            <w:noWrap/>
            <w:vAlign w:val="bottom"/>
            <w:hideMark/>
          </w:tcPr>
          <w:p w14:paraId="59D7D34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22.80</w:t>
            </w:r>
          </w:p>
        </w:tc>
        <w:tc>
          <w:tcPr>
            <w:tcW w:w="920" w:type="dxa"/>
            <w:tcBorders>
              <w:top w:val="nil"/>
              <w:left w:val="nil"/>
              <w:bottom w:val="nil"/>
              <w:right w:val="nil"/>
            </w:tcBorders>
            <w:shd w:val="clear" w:color="auto" w:fill="auto"/>
            <w:noWrap/>
            <w:vAlign w:val="bottom"/>
            <w:hideMark/>
          </w:tcPr>
          <w:p w14:paraId="47D244C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-3.41</w:t>
            </w:r>
          </w:p>
        </w:tc>
        <w:tc>
          <w:tcPr>
            <w:tcW w:w="920" w:type="dxa"/>
            <w:tcBorders>
              <w:top w:val="nil"/>
              <w:left w:val="nil"/>
              <w:bottom w:val="nil"/>
              <w:right w:val="nil"/>
            </w:tcBorders>
            <w:shd w:val="clear" w:color="auto" w:fill="auto"/>
            <w:noWrap/>
            <w:vAlign w:val="bottom"/>
            <w:hideMark/>
          </w:tcPr>
          <w:p w14:paraId="68A67B2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-9.38</w:t>
            </w:r>
          </w:p>
        </w:tc>
      </w:tr>
      <w:tr w:rsidR="00DD2475" w:rsidRPr="00DD2475" w14:paraId="3DDC2192" w14:textId="77777777" w:rsidTr="00DD2475">
        <w:trPr>
          <w:trHeight w:val="300"/>
        </w:trPr>
        <w:tc>
          <w:tcPr>
            <w:tcW w:w="752" w:type="dxa"/>
            <w:tcBorders>
              <w:top w:val="nil"/>
              <w:left w:val="nil"/>
              <w:bottom w:val="nil"/>
              <w:right w:val="nil"/>
            </w:tcBorders>
            <w:shd w:val="clear" w:color="auto" w:fill="auto"/>
            <w:noWrap/>
            <w:vAlign w:val="bottom"/>
            <w:hideMark/>
          </w:tcPr>
          <w:p w14:paraId="77E46E9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1173FA1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0.00</w:t>
            </w:r>
          </w:p>
        </w:tc>
        <w:tc>
          <w:tcPr>
            <w:tcW w:w="1418" w:type="dxa"/>
            <w:tcBorders>
              <w:top w:val="nil"/>
              <w:left w:val="nil"/>
              <w:bottom w:val="nil"/>
              <w:right w:val="nil"/>
            </w:tcBorders>
            <w:shd w:val="clear" w:color="auto" w:fill="auto"/>
            <w:noWrap/>
            <w:vAlign w:val="bottom"/>
            <w:hideMark/>
          </w:tcPr>
          <w:p w14:paraId="294F013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COMB4</w:t>
            </w:r>
          </w:p>
        </w:tc>
        <w:tc>
          <w:tcPr>
            <w:tcW w:w="1367" w:type="dxa"/>
            <w:tcBorders>
              <w:top w:val="nil"/>
              <w:left w:val="nil"/>
              <w:bottom w:val="nil"/>
              <w:right w:val="nil"/>
            </w:tcBorders>
            <w:shd w:val="clear" w:color="auto" w:fill="auto"/>
            <w:noWrap/>
            <w:vAlign w:val="bottom"/>
            <w:hideMark/>
          </w:tcPr>
          <w:p w14:paraId="56EEEDF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272C7CD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1.08</w:t>
            </w:r>
          </w:p>
        </w:tc>
        <w:tc>
          <w:tcPr>
            <w:tcW w:w="920" w:type="dxa"/>
            <w:tcBorders>
              <w:top w:val="nil"/>
              <w:left w:val="nil"/>
              <w:bottom w:val="nil"/>
              <w:right w:val="nil"/>
            </w:tcBorders>
            <w:shd w:val="clear" w:color="auto" w:fill="auto"/>
            <w:noWrap/>
            <w:vAlign w:val="bottom"/>
            <w:hideMark/>
          </w:tcPr>
          <w:p w14:paraId="70BE28F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-23.24</w:t>
            </w:r>
          </w:p>
        </w:tc>
        <w:tc>
          <w:tcPr>
            <w:tcW w:w="920" w:type="dxa"/>
            <w:tcBorders>
              <w:top w:val="nil"/>
              <w:left w:val="nil"/>
              <w:bottom w:val="nil"/>
              <w:right w:val="nil"/>
            </w:tcBorders>
            <w:shd w:val="clear" w:color="auto" w:fill="auto"/>
            <w:noWrap/>
            <w:vAlign w:val="bottom"/>
            <w:hideMark/>
          </w:tcPr>
          <w:p w14:paraId="4A362B9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2.75</w:t>
            </w:r>
          </w:p>
        </w:tc>
        <w:tc>
          <w:tcPr>
            <w:tcW w:w="920" w:type="dxa"/>
            <w:tcBorders>
              <w:top w:val="nil"/>
              <w:left w:val="nil"/>
              <w:bottom w:val="nil"/>
              <w:right w:val="nil"/>
            </w:tcBorders>
            <w:shd w:val="clear" w:color="auto" w:fill="auto"/>
            <w:noWrap/>
            <w:vAlign w:val="bottom"/>
            <w:hideMark/>
          </w:tcPr>
          <w:p w14:paraId="1B3287E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24.00</w:t>
            </w:r>
          </w:p>
        </w:tc>
        <w:tc>
          <w:tcPr>
            <w:tcW w:w="920" w:type="dxa"/>
            <w:tcBorders>
              <w:top w:val="nil"/>
              <w:left w:val="nil"/>
              <w:bottom w:val="nil"/>
              <w:right w:val="nil"/>
            </w:tcBorders>
            <w:shd w:val="clear" w:color="auto" w:fill="auto"/>
            <w:noWrap/>
            <w:vAlign w:val="bottom"/>
            <w:hideMark/>
          </w:tcPr>
          <w:p w14:paraId="7C93CF0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18.10</w:t>
            </w:r>
          </w:p>
        </w:tc>
        <w:tc>
          <w:tcPr>
            <w:tcW w:w="920" w:type="dxa"/>
            <w:tcBorders>
              <w:top w:val="nil"/>
              <w:left w:val="nil"/>
              <w:bottom w:val="nil"/>
              <w:right w:val="nil"/>
            </w:tcBorders>
            <w:shd w:val="clear" w:color="auto" w:fill="auto"/>
            <w:noWrap/>
            <w:vAlign w:val="bottom"/>
            <w:hideMark/>
          </w:tcPr>
          <w:p w14:paraId="4D79346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-23.26</w:t>
            </w:r>
          </w:p>
        </w:tc>
      </w:tr>
      <w:tr w:rsidR="00DD2475" w:rsidRPr="00DD2475" w14:paraId="2CC964F0" w14:textId="77777777" w:rsidTr="00DD2475">
        <w:trPr>
          <w:trHeight w:val="300"/>
        </w:trPr>
        <w:tc>
          <w:tcPr>
            <w:tcW w:w="752" w:type="dxa"/>
            <w:tcBorders>
              <w:top w:val="nil"/>
              <w:left w:val="nil"/>
              <w:bottom w:val="nil"/>
              <w:right w:val="nil"/>
            </w:tcBorders>
            <w:shd w:val="clear" w:color="auto" w:fill="auto"/>
            <w:noWrap/>
            <w:vAlign w:val="bottom"/>
            <w:hideMark/>
          </w:tcPr>
          <w:p w14:paraId="4100A2D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507348C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0.50</w:t>
            </w:r>
          </w:p>
        </w:tc>
        <w:tc>
          <w:tcPr>
            <w:tcW w:w="1418" w:type="dxa"/>
            <w:tcBorders>
              <w:top w:val="nil"/>
              <w:left w:val="nil"/>
              <w:bottom w:val="nil"/>
              <w:right w:val="nil"/>
            </w:tcBorders>
            <w:shd w:val="clear" w:color="auto" w:fill="auto"/>
            <w:noWrap/>
            <w:vAlign w:val="bottom"/>
            <w:hideMark/>
          </w:tcPr>
          <w:p w14:paraId="71BACE4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COMB4</w:t>
            </w:r>
          </w:p>
        </w:tc>
        <w:tc>
          <w:tcPr>
            <w:tcW w:w="1367" w:type="dxa"/>
            <w:tcBorders>
              <w:top w:val="nil"/>
              <w:left w:val="nil"/>
              <w:bottom w:val="nil"/>
              <w:right w:val="nil"/>
            </w:tcBorders>
            <w:shd w:val="clear" w:color="auto" w:fill="auto"/>
            <w:noWrap/>
            <w:vAlign w:val="bottom"/>
            <w:hideMark/>
          </w:tcPr>
          <w:p w14:paraId="2687920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39F98DC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1.08</w:t>
            </w:r>
          </w:p>
        </w:tc>
        <w:tc>
          <w:tcPr>
            <w:tcW w:w="920" w:type="dxa"/>
            <w:tcBorders>
              <w:top w:val="nil"/>
              <w:left w:val="nil"/>
              <w:bottom w:val="nil"/>
              <w:right w:val="nil"/>
            </w:tcBorders>
            <w:shd w:val="clear" w:color="auto" w:fill="auto"/>
            <w:noWrap/>
            <w:vAlign w:val="bottom"/>
            <w:hideMark/>
          </w:tcPr>
          <w:p w14:paraId="35C0DB7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-20.55</w:t>
            </w:r>
          </w:p>
        </w:tc>
        <w:tc>
          <w:tcPr>
            <w:tcW w:w="920" w:type="dxa"/>
            <w:tcBorders>
              <w:top w:val="nil"/>
              <w:left w:val="nil"/>
              <w:bottom w:val="nil"/>
              <w:right w:val="nil"/>
            </w:tcBorders>
            <w:shd w:val="clear" w:color="auto" w:fill="auto"/>
            <w:noWrap/>
            <w:vAlign w:val="bottom"/>
            <w:hideMark/>
          </w:tcPr>
          <w:p w14:paraId="42B04BB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2.75</w:t>
            </w:r>
          </w:p>
        </w:tc>
        <w:tc>
          <w:tcPr>
            <w:tcW w:w="920" w:type="dxa"/>
            <w:tcBorders>
              <w:top w:val="nil"/>
              <w:left w:val="nil"/>
              <w:bottom w:val="nil"/>
              <w:right w:val="nil"/>
            </w:tcBorders>
            <w:shd w:val="clear" w:color="auto" w:fill="auto"/>
            <w:noWrap/>
            <w:vAlign w:val="bottom"/>
            <w:hideMark/>
          </w:tcPr>
          <w:p w14:paraId="005532A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24.00</w:t>
            </w:r>
          </w:p>
        </w:tc>
        <w:tc>
          <w:tcPr>
            <w:tcW w:w="920" w:type="dxa"/>
            <w:tcBorders>
              <w:top w:val="nil"/>
              <w:left w:val="nil"/>
              <w:bottom w:val="nil"/>
              <w:right w:val="nil"/>
            </w:tcBorders>
            <w:shd w:val="clear" w:color="auto" w:fill="auto"/>
            <w:noWrap/>
            <w:vAlign w:val="bottom"/>
            <w:hideMark/>
          </w:tcPr>
          <w:p w14:paraId="5F85DB1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16.73</w:t>
            </w:r>
          </w:p>
        </w:tc>
        <w:tc>
          <w:tcPr>
            <w:tcW w:w="920" w:type="dxa"/>
            <w:tcBorders>
              <w:top w:val="nil"/>
              <w:left w:val="nil"/>
              <w:bottom w:val="nil"/>
              <w:right w:val="nil"/>
            </w:tcBorders>
            <w:shd w:val="clear" w:color="auto" w:fill="auto"/>
            <w:noWrap/>
            <w:vAlign w:val="bottom"/>
            <w:hideMark/>
          </w:tcPr>
          <w:p w14:paraId="2D3386D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-12.38</w:t>
            </w:r>
          </w:p>
        </w:tc>
      </w:tr>
      <w:tr w:rsidR="00DD2475" w:rsidRPr="00DD2475" w14:paraId="4BA21D43" w14:textId="77777777" w:rsidTr="00DD2475">
        <w:trPr>
          <w:trHeight w:val="300"/>
        </w:trPr>
        <w:tc>
          <w:tcPr>
            <w:tcW w:w="752" w:type="dxa"/>
            <w:tcBorders>
              <w:top w:val="nil"/>
              <w:left w:val="nil"/>
              <w:bottom w:val="nil"/>
              <w:right w:val="nil"/>
            </w:tcBorders>
            <w:shd w:val="clear" w:color="auto" w:fill="auto"/>
            <w:noWrap/>
            <w:vAlign w:val="bottom"/>
            <w:hideMark/>
          </w:tcPr>
          <w:p w14:paraId="45321BC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2E61BF2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0.99</w:t>
            </w:r>
          </w:p>
        </w:tc>
        <w:tc>
          <w:tcPr>
            <w:tcW w:w="1418" w:type="dxa"/>
            <w:tcBorders>
              <w:top w:val="nil"/>
              <w:left w:val="nil"/>
              <w:bottom w:val="nil"/>
              <w:right w:val="nil"/>
            </w:tcBorders>
            <w:shd w:val="clear" w:color="auto" w:fill="auto"/>
            <w:noWrap/>
            <w:vAlign w:val="bottom"/>
            <w:hideMark/>
          </w:tcPr>
          <w:p w14:paraId="76EDE9D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COMB4</w:t>
            </w:r>
          </w:p>
        </w:tc>
        <w:tc>
          <w:tcPr>
            <w:tcW w:w="1367" w:type="dxa"/>
            <w:tcBorders>
              <w:top w:val="nil"/>
              <w:left w:val="nil"/>
              <w:bottom w:val="nil"/>
              <w:right w:val="nil"/>
            </w:tcBorders>
            <w:shd w:val="clear" w:color="auto" w:fill="auto"/>
            <w:noWrap/>
            <w:vAlign w:val="bottom"/>
            <w:hideMark/>
          </w:tcPr>
          <w:p w14:paraId="202FE3C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689C1AD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1.08</w:t>
            </w:r>
          </w:p>
        </w:tc>
        <w:tc>
          <w:tcPr>
            <w:tcW w:w="920" w:type="dxa"/>
            <w:tcBorders>
              <w:top w:val="nil"/>
              <w:left w:val="nil"/>
              <w:bottom w:val="nil"/>
              <w:right w:val="nil"/>
            </w:tcBorders>
            <w:shd w:val="clear" w:color="auto" w:fill="auto"/>
            <w:noWrap/>
            <w:vAlign w:val="bottom"/>
            <w:hideMark/>
          </w:tcPr>
          <w:p w14:paraId="47BF6CD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-17.86</w:t>
            </w:r>
          </w:p>
        </w:tc>
        <w:tc>
          <w:tcPr>
            <w:tcW w:w="920" w:type="dxa"/>
            <w:tcBorders>
              <w:top w:val="nil"/>
              <w:left w:val="nil"/>
              <w:bottom w:val="nil"/>
              <w:right w:val="nil"/>
            </w:tcBorders>
            <w:shd w:val="clear" w:color="auto" w:fill="auto"/>
            <w:noWrap/>
            <w:vAlign w:val="bottom"/>
            <w:hideMark/>
          </w:tcPr>
          <w:p w14:paraId="15BE9AA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2.75</w:t>
            </w:r>
          </w:p>
        </w:tc>
        <w:tc>
          <w:tcPr>
            <w:tcW w:w="920" w:type="dxa"/>
            <w:tcBorders>
              <w:top w:val="nil"/>
              <w:left w:val="nil"/>
              <w:bottom w:val="nil"/>
              <w:right w:val="nil"/>
            </w:tcBorders>
            <w:shd w:val="clear" w:color="auto" w:fill="auto"/>
            <w:noWrap/>
            <w:vAlign w:val="bottom"/>
            <w:hideMark/>
          </w:tcPr>
          <w:p w14:paraId="4C3F641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24.00</w:t>
            </w:r>
          </w:p>
        </w:tc>
        <w:tc>
          <w:tcPr>
            <w:tcW w:w="920" w:type="dxa"/>
            <w:tcBorders>
              <w:top w:val="nil"/>
              <w:left w:val="nil"/>
              <w:bottom w:val="nil"/>
              <w:right w:val="nil"/>
            </w:tcBorders>
            <w:shd w:val="clear" w:color="auto" w:fill="auto"/>
            <w:noWrap/>
            <w:vAlign w:val="bottom"/>
            <w:hideMark/>
          </w:tcPr>
          <w:p w14:paraId="36EE958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15.36</w:t>
            </w:r>
          </w:p>
        </w:tc>
        <w:tc>
          <w:tcPr>
            <w:tcW w:w="920" w:type="dxa"/>
            <w:tcBorders>
              <w:top w:val="nil"/>
              <w:left w:val="nil"/>
              <w:bottom w:val="nil"/>
              <w:right w:val="nil"/>
            </w:tcBorders>
            <w:shd w:val="clear" w:color="auto" w:fill="auto"/>
            <w:noWrap/>
            <w:vAlign w:val="bottom"/>
            <w:hideMark/>
          </w:tcPr>
          <w:p w14:paraId="79EB1C1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-2.84</w:t>
            </w:r>
          </w:p>
        </w:tc>
      </w:tr>
      <w:tr w:rsidR="00DD2475" w:rsidRPr="00DD2475" w14:paraId="5357AF45" w14:textId="77777777" w:rsidTr="00DD2475">
        <w:trPr>
          <w:trHeight w:val="300"/>
        </w:trPr>
        <w:tc>
          <w:tcPr>
            <w:tcW w:w="752" w:type="dxa"/>
            <w:tcBorders>
              <w:top w:val="nil"/>
              <w:left w:val="nil"/>
              <w:bottom w:val="nil"/>
              <w:right w:val="nil"/>
            </w:tcBorders>
            <w:shd w:val="clear" w:color="auto" w:fill="auto"/>
            <w:noWrap/>
            <w:vAlign w:val="bottom"/>
            <w:hideMark/>
          </w:tcPr>
          <w:p w14:paraId="25496B1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0C9DD30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1.49</w:t>
            </w:r>
          </w:p>
        </w:tc>
        <w:tc>
          <w:tcPr>
            <w:tcW w:w="1418" w:type="dxa"/>
            <w:tcBorders>
              <w:top w:val="nil"/>
              <w:left w:val="nil"/>
              <w:bottom w:val="nil"/>
              <w:right w:val="nil"/>
            </w:tcBorders>
            <w:shd w:val="clear" w:color="auto" w:fill="auto"/>
            <w:noWrap/>
            <w:vAlign w:val="bottom"/>
            <w:hideMark/>
          </w:tcPr>
          <w:p w14:paraId="1DB4A70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COMB4</w:t>
            </w:r>
          </w:p>
        </w:tc>
        <w:tc>
          <w:tcPr>
            <w:tcW w:w="1367" w:type="dxa"/>
            <w:tcBorders>
              <w:top w:val="nil"/>
              <w:left w:val="nil"/>
              <w:bottom w:val="nil"/>
              <w:right w:val="nil"/>
            </w:tcBorders>
            <w:shd w:val="clear" w:color="auto" w:fill="auto"/>
            <w:noWrap/>
            <w:vAlign w:val="bottom"/>
            <w:hideMark/>
          </w:tcPr>
          <w:p w14:paraId="367987D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6F5C64E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1.08</w:t>
            </w:r>
          </w:p>
        </w:tc>
        <w:tc>
          <w:tcPr>
            <w:tcW w:w="920" w:type="dxa"/>
            <w:tcBorders>
              <w:top w:val="nil"/>
              <w:left w:val="nil"/>
              <w:bottom w:val="nil"/>
              <w:right w:val="nil"/>
            </w:tcBorders>
            <w:shd w:val="clear" w:color="auto" w:fill="auto"/>
            <w:noWrap/>
            <w:vAlign w:val="bottom"/>
            <w:hideMark/>
          </w:tcPr>
          <w:p w14:paraId="46987F3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-15.18</w:t>
            </w:r>
          </w:p>
        </w:tc>
        <w:tc>
          <w:tcPr>
            <w:tcW w:w="920" w:type="dxa"/>
            <w:tcBorders>
              <w:top w:val="nil"/>
              <w:left w:val="nil"/>
              <w:bottom w:val="nil"/>
              <w:right w:val="nil"/>
            </w:tcBorders>
            <w:shd w:val="clear" w:color="auto" w:fill="auto"/>
            <w:noWrap/>
            <w:vAlign w:val="bottom"/>
            <w:hideMark/>
          </w:tcPr>
          <w:p w14:paraId="63550D9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2.75</w:t>
            </w:r>
          </w:p>
        </w:tc>
        <w:tc>
          <w:tcPr>
            <w:tcW w:w="920" w:type="dxa"/>
            <w:tcBorders>
              <w:top w:val="nil"/>
              <w:left w:val="nil"/>
              <w:bottom w:val="nil"/>
              <w:right w:val="nil"/>
            </w:tcBorders>
            <w:shd w:val="clear" w:color="auto" w:fill="auto"/>
            <w:noWrap/>
            <w:vAlign w:val="bottom"/>
            <w:hideMark/>
          </w:tcPr>
          <w:p w14:paraId="50F62A1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24.00</w:t>
            </w:r>
          </w:p>
        </w:tc>
        <w:tc>
          <w:tcPr>
            <w:tcW w:w="920" w:type="dxa"/>
            <w:tcBorders>
              <w:top w:val="nil"/>
              <w:left w:val="nil"/>
              <w:bottom w:val="nil"/>
              <w:right w:val="nil"/>
            </w:tcBorders>
            <w:shd w:val="clear" w:color="auto" w:fill="auto"/>
            <w:noWrap/>
            <w:vAlign w:val="bottom"/>
            <w:hideMark/>
          </w:tcPr>
          <w:p w14:paraId="0EB8EFC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13.99</w:t>
            </w:r>
          </w:p>
        </w:tc>
        <w:tc>
          <w:tcPr>
            <w:tcW w:w="920" w:type="dxa"/>
            <w:tcBorders>
              <w:top w:val="nil"/>
              <w:left w:val="nil"/>
              <w:bottom w:val="nil"/>
              <w:right w:val="nil"/>
            </w:tcBorders>
            <w:shd w:val="clear" w:color="auto" w:fill="auto"/>
            <w:noWrap/>
            <w:vAlign w:val="bottom"/>
            <w:hideMark/>
          </w:tcPr>
          <w:p w14:paraId="67D4373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5.37</w:t>
            </w:r>
          </w:p>
        </w:tc>
      </w:tr>
      <w:tr w:rsidR="00DD2475" w:rsidRPr="00DD2475" w14:paraId="417BFFE6" w14:textId="77777777" w:rsidTr="00DD2475">
        <w:trPr>
          <w:trHeight w:val="300"/>
        </w:trPr>
        <w:tc>
          <w:tcPr>
            <w:tcW w:w="752" w:type="dxa"/>
            <w:tcBorders>
              <w:top w:val="nil"/>
              <w:left w:val="nil"/>
              <w:bottom w:val="nil"/>
              <w:right w:val="nil"/>
            </w:tcBorders>
            <w:shd w:val="clear" w:color="auto" w:fill="auto"/>
            <w:noWrap/>
            <w:vAlign w:val="bottom"/>
            <w:hideMark/>
          </w:tcPr>
          <w:p w14:paraId="65EBC5E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2115097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1.99</w:t>
            </w:r>
          </w:p>
        </w:tc>
        <w:tc>
          <w:tcPr>
            <w:tcW w:w="1418" w:type="dxa"/>
            <w:tcBorders>
              <w:top w:val="nil"/>
              <w:left w:val="nil"/>
              <w:bottom w:val="nil"/>
              <w:right w:val="nil"/>
            </w:tcBorders>
            <w:shd w:val="clear" w:color="auto" w:fill="auto"/>
            <w:noWrap/>
            <w:vAlign w:val="bottom"/>
            <w:hideMark/>
          </w:tcPr>
          <w:p w14:paraId="3F18D11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COMB4</w:t>
            </w:r>
          </w:p>
        </w:tc>
        <w:tc>
          <w:tcPr>
            <w:tcW w:w="1367" w:type="dxa"/>
            <w:tcBorders>
              <w:top w:val="nil"/>
              <w:left w:val="nil"/>
              <w:bottom w:val="nil"/>
              <w:right w:val="nil"/>
            </w:tcBorders>
            <w:shd w:val="clear" w:color="auto" w:fill="auto"/>
            <w:noWrap/>
            <w:vAlign w:val="bottom"/>
            <w:hideMark/>
          </w:tcPr>
          <w:p w14:paraId="3619C49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15984E1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1.08</w:t>
            </w:r>
          </w:p>
        </w:tc>
        <w:tc>
          <w:tcPr>
            <w:tcW w:w="920" w:type="dxa"/>
            <w:tcBorders>
              <w:top w:val="nil"/>
              <w:left w:val="nil"/>
              <w:bottom w:val="nil"/>
              <w:right w:val="nil"/>
            </w:tcBorders>
            <w:shd w:val="clear" w:color="auto" w:fill="auto"/>
            <w:noWrap/>
            <w:vAlign w:val="bottom"/>
            <w:hideMark/>
          </w:tcPr>
          <w:p w14:paraId="0EF7C14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-12.49</w:t>
            </w:r>
          </w:p>
        </w:tc>
        <w:tc>
          <w:tcPr>
            <w:tcW w:w="920" w:type="dxa"/>
            <w:tcBorders>
              <w:top w:val="nil"/>
              <w:left w:val="nil"/>
              <w:bottom w:val="nil"/>
              <w:right w:val="nil"/>
            </w:tcBorders>
            <w:shd w:val="clear" w:color="auto" w:fill="auto"/>
            <w:noWrap/>
            <w:vAlign w:val="bottom"/>
            <w:hideMark/>
          </w:tcPr>
          <w:p w14:paraId="51BDEE1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2.75</w:t>
            </w:r>
          </w:p>
        </w:tc>
        <w:tc>
          <w:tcPr>
            <w:tcW w:w="920" w:type="dxa"/>
            <w:tcBorders>
              <w:top w:val="nil"/>
              <w:left w:val="nil"/>
              <w:bottom w:val="nil"/>
              <w:right w:val="nil"/>
            </w:tcBorders>
            <w:shd w:val="clear" w:color="auto" w:fill="auto"/>
            <w:noWrap/>
            <w:vAlign w:val="bottom"/>
            <w:hideMark/>
          </w:tcPr>
          <w:p w14:paraId="7E63145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24.00</w:t>
            </w:r>
          </w:p>
        </w:tc>
        <w:tc>
          <w:tcPr>
            <w:tcW w:w="920" w:type="dxa"/>
            <w:tcBorders>
              <w:top w:val="nil"/>
              <w:left w:val="nil"/>
              <w:bottom w:val="nil"/>
              <w:right w:val="nil"/>
            </w:tcBorders>
            <w:shd w:val="clear" w:color="auto" w:fill="auto"/>
            <w:noWrap/>
            <w:vAlign w:val="bottom"/>
            <w:hideMark/>
          </w:tcPr>
          <w:p w14:paraId="3A10F5D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12.63</w:t>
            </w:r>
          </w:p>
        </w:tc>
        <w:tc>
          <w:tcPr>
            <w:tcW w:w="920" w:type="dxa"/>
            <w:tcBorders>
              <w:top w:val="nil"/>
              <w:left w:val="nil"/>
              <w:bottom w:val="nil"/>
              <w:right w:val="nil"/>
            </w:tcBorders>
            <w:shd w:val="clear" w:color="auto" w:fill="auto"/>
            <w:noWrap/>
            <w:vAlign w:val="bottom"/>
            <w:hideMark/>
          </w:tcPr>
          <w:p w14:paraId="37B54DF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12.24</w:t>
            </w:r>
          </w:p>
        </w:tc>
      </w:tr>
      <w:tr w:rsidR="00DD2475" w:rsidRPr="00DD2475" w14:paraId="3D7601B2" w14:textId="77777777" w:rsidTr="00DD2475">
        <w:trPr>
          <w:trHeight w:val="300"/>
        </w:trPr>
        <w:tc>
          <w:tcPr>
            <w:tcW w:w="752" w:type="dxa"/>
            <w:tcBorders>
              <w:top w:val="nil"/>
              <w:left w:val="nil"/>
              <w:bottom w:val="nil"/>
              <w:right w:val="nil"/>
            </w:tcBorders>
            <w:shd w:val="clear" w:color="auto" w:fill="auto"/>
            <w:noWrap/>
            <w:vAlign w:val="bottom"/>
            <w:hideMark/>
          </w:tcPr>
          <w:p w14:paraId="4D15033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3A29BEC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2.48</w:t>
            </w:r>
          </w:p>
        </w:tc>
        <w:tc>
          <w:tcPr>
            <w:tcW w:w="1418" w:type="dxa"/>
            <w:tcBorders>
              <w:top w:val="nil"/>
              <w:left w:val="nil"/>
              <w:bottom w:val="nil"/>
              <w:right w:val="nil"/>
            </w:tcBorders>
            <w:shd w:val="clear" w:color="auto" w:fill="auto"/>
            <w:noWrap/>
            <w:vAlign w:val="bottom"/>
            <w:hideMark/>
          </w:tcPr>
          <w:p w14:paraId="6E87E78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COMB4</w:t>
            </w:r>
          </w:p>
        </w:tc>
        <w:tc>
          <w:tcPr>
            <w:tcW w:w="1367" w:type="dxa"/>
            <w:tcBorders>
              <w:top w:val="nil"/>
              <w:left w:val="nil"/>
              <w:bottom w:val="nil"/>
              <w:right w:val="nil"/>
            </w:tcBorders>
            <w:shd w:val="clear" w:color="auto" w:fill="auto"/>
            <w:noWrap/>
            <w:vAlign w:val="bottom"/>
            <w:hideMark/>
          </w:tcPr>
          <w:p w14:paraId="6EC9F1B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544B0B5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1.08</w:t>
            </w:r>
          </w:p>
        </w:tc>
        <w:tc>
          <w:tcPr>
            <w:tcW w:w="920" w:type="dxa"/>
            <w:tcBorders>
              <w:top w:val="nil"/>
              <w:left w:val="nil"/>
              <w:bottom w:val="nil"/>
              <w:right w:val="nil"/>
            </w:tcBorders>
            <w:shd w:val="clear" w:color="auto" w:fill="auto"/>
            <w:noWrap/>
            <w:vAlign w:val="bottom"/>
            <w:hideMark/>
          </w:tcPr>
          <w:p w14:paraId="5DFFE1C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-9.80</w:t>
            </w:r>
          </w:p>
        </w:tc>
        <w:tc>
          <w:tcPr>
            <w:tcW w:w="920" w:type="dxa"/>
            <w:tcBorders>
              <w:top w:val="nil"/>
              <w:left w:val="nil"/>
              <w:bottom w:val="nil"/>
              <w:right w:val="nil"/>
            </w:tcBorders>
            <w:shd w:val="clear" w:color="auto" w:fill="auto"/>
            <w:noWrap/>
            <w:vAlign w:val="bottom"/>
            <w:hideMark/>
          </w:tcPr>
          <w:p w14:paraId="3C86485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2.75</w:t>
            </w:r>
          </w:p>
        </w:tc>
        <w:tc>
          <w:tcPr>
            <w:tcW w:w="920" w:type="dxa"/>
            <w:tcBorders>
              <w:top w:val="nil"/>
              <w:left w:val="nil"/>
              <w:bottom w:val="nil"/>
              <w:right w:val="nil"/>
            </w:tcBorders>
            <w:shd w:val="clear" w:color="auto" w:fill="auto"/>
            <w:noWrap/>
            <w:vAlign w:val="bottom"/>
            <w:hideMark/>
          </w:tcPr>
          <w:p w14:paraId="06922DC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24.00</w:t>
            </w:r>
          </w:p>
        </w:tc>
        <w:tc>
          <w:tcPr>
            <w:tcW w:w="920" w:type="dxa"/>
            <w:tcBorders>
              <w:top w:val="nil"/>
              <w:left w:val="nil"/>
              <w:bottom w:val="nil"/>
              <w:right w:val="nil"/>
            </w:tcBorders>
            <w:shd w:val="clear" w:color="auto" w:fill="auto"/>
            <w:noWrap/>
            <w:vAlign w:val="bottom"/>
            <w:hideMark/>
          </w:tcPr>
          <w:p w14:paraId="30F26AD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11.26</w:t>
            </w:r>
          </w:p>
        </w:tc>
        <w:tc>
          <w:tcPr>
            <w:tcW w:w="920" w:type="dxa"/>
            <w:tcBorders>
              <w:top w:val="nil"/>
              <w:left w:val="nil"/>
              <w:bottom w:val="nil"/>
              <w:right w:val="nil"/>
            </w:tcBorders>
            <w:shd w:val="clear" w:color="auto" w:fill="auto"/>
            <w:noWrap/>
            <w:vAlign w:val="bottom"/>
            <w:hideMark/>
          </w:tcPr>
          <w:p w14:paraId="5EFA254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17.78</w:t>
            </w:r>
          </w:p>
        </w:tc>
      </w:tr>
      <w:tr w:rsidR="00DD2475" w:rsidRPr="00DD2475" w14:paraId="2C3477B0" w14:textId="77777777" w:rsidTr="00DD2475">
        <w:trPr>
          <w:trHeight w:val="300"/>
        </w:trPr>
        <w:tc>
          <w:tcPr>
            <w:tcW w:w="752" w:type="dxa"/>
            <w:tcBorders>
              <w:top w:val="nil"/>
              <w:left w:val="nil"/>
              <w:bottom w:val="nil"/>
              <w:right w:val="nil"/>
            </w:tcBorders>
            <w:shd w:val="clear" w:color="auto" w:fill="auto"/>
            <w:noWrap/>
            <w:vAlign w:val="bottom"/>
            <w:hideMark/>
          </w:tcPr>
          <w:p w14:paraId="732BD3C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7367F8B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2.98</w:t>
            </w:r>
          </w:p>
        </w:tc>
        <w:tc>
          <w:tcPr>
            <w:tcW w:w="1418" w:type="dxa"/>
            <w:tcBorders>
              <w:top w:val="nil"/>
              <w:left w:val="nil"/>
              <w:bottom w:val="nil"/>
              <w:right w:val="nil"/>
            </w:tcBorders>
            <w:shd w:val="clear" w:color="auto" w:fill="auto"/>
            <w:noWrap/>
            <w:vAlign w:val="bottom"/>
            <w:hideMark/>
          </w:tcPr>
          <w:p w14:paraId="76BC8D1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COMB4</w:t>
            </w:r>
          </w:p>
        </w:tc>
        <w:tc>
          <w:tcPr>
            <w:tcW w:w="1367" w:type="dxa"/>
            <w:tcBorders>
              <w:top w:val="nil"/>
              <w:left w:val="nil"/>
              <w:bottom w:val="nil"/>
              <w:right w:val="nil"/>
            </w:tcBorders>
            <w:shd w:val="clear" w:color="auto" w:fill="auto"/>
            <w:noWrap/>
            <w:vAlign w:val="bottom"/>
            <w:hideMark/>
          </w:tcPr>
          <w:p w14:paraId="3A7EAA9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2864267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1.08</w:t>
            </w:r>
          </w:p>
        </w:tc>
        <w:tc>
          <w:tcPr>
            <w:tcW w:w="920" w:type="dxa"/>
            <w:tcBorders>
              <w:top w:val="nil"/>
              <w:left w:val="nil"/>
              <w:bottom w:val="nil"/>
              <w:right w:val="nil"/>
            </w:tcBorders>
            <w:shd w:val="clear" w:color="auto" w:fill="auto"/>
            <w:noWrap/>
            <w:vAlign w:val="bottom"/>
            <w:hideMark/>
          </w:tcPr>
          <w:p w14:paraId="2524B6D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-7.12</w:t>
            </w:r>
          </w:p>
        </w:tc>
        <w:tc>
          <w:tcPr>
            <w:tcW w:w="920" w:type="dxa"/>
            <w:tcBorders>
              <w:top w:val="nil"/>
              <w:left w:val="nil"/>
              <w:bottom w:val="nil"/>
              <w:right w:val="nil"/>
            </w:tcBorders>
            <w:shd w:val="clear" w:color="auto" w:fill="auto"/>
            <w:noWrap/>
            <w:vAlign w:val="bottom"/>
            <w:hideMark/>
          </w:tcPr>
          <w:p w14:paraId="0C87298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2.75</w:t>
            </w:r>
          </w:p>
        </w:tc>
        <w:tc>
          <w:tcPr>
            <w:tcW w:w="920" w:type="dxa"/>
            <w:tcBorders>
              <w:top w:val="nil"/>
              <w:left w:val="nil"/>
              <w:bottom w:val="nil"/>
              <w:right w:val="nil"/>
            </w:tcBorders>
            <w:shd w:val="clear" w:color="auto" w:fill="auto"/>
            <w:noWrap/>
            <w:vAlign w:val="bottom"/>
            <w:hideMark/>
          </w:tcPr>
          <w:p w14:paraId="384FF3B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24.00</w:t>
            </w:r>
          </w:p>
        </w:tc>
        <w:tc>
          <w:tcPr>
            <w:tcW w:w="920" w:type="dxa"/>
            <w:tcBorders>
              <w:top w:val="nil"/>
              <w:left w:val="nil"/>
              <w:bottom w:val="nil"/>
              <w:right w:val="nil"/>
            </w:tcBorders>
            <w:shd w:val="clear" w:color="auto" w:fill="auto"/>
            <w:noWrap/>
            <w:vAlign w:val="bottom"/>
            <w:hideMark/>
          </w:tcPr>
          <w:p w14:paraId="6E45494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9.89</w:t>
            </w:r>
          </w:p>
        </w:tc>
        <w:tc>
          <w:tcPr>
            <w:tcW w:w="920" w:type="dxa"/>
            <w:tcBorders>
              <w:top w:val="nil"/>
              <w:left w:val="nil"/>
              <w:bottom w:val="nil"/>
              <w:right w:val="nil"/>
            </w:tcBorders>
            <w:shd w:val="clear" w:color="auto" w:fill="auto"/>
            <w:noWrap/>
            <w:vAlign w:val="bottom"/>
            <w:hideMark/>
          </w:tcPr>
          <w:p w14:paraId="731949E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21.99</w:t>
            </w:r>
          </w:p>
        </w:tc>
      </w:tr>
      <w:tr w:rsidR="00DD2475" w:rsidRPr="00DD2475" w14:paraId="26AF20F2" w14:textId="77777777" w:rsidTr="00DD2475">
        <w:trPr>
          <w:trHeight w:val="300"/>
        </w:trPr>
        <w:tc>
          <w:tcPr>
            <w:tcW w:w="752" w:type="dxa"/>
            <w:tcBorders>
              <w:top w:val="nil"/>
              <w:left w:val="nil"/>
              <w:bottom w:val="nil"/>
              <w:right w:val="nil"/>
            </w:tcBorders>
            <w:shd w:val="clear" w:color="auto" w:fill="auto"/>
            <w:noWrap/>
            <w:vAlign w:val="bottom"/>
            <w:hideMark/>
          </w:tcPr>
          <w:p w14:paraId="73E055E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004C7D4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3.48</w:t>
            </w:r>
          </w:p>
        </w:tc>
        <w:tc>
          <w:tcPr>
            <w:tcW w:w="1418" w:type="dxa"/>
            <w:tcBorders>
              <w:top w:val="nil"/>
              <w:left w:val="nil"/>
              <w:bottom w:val="nil"/>
              <w:right w:val="nil"/>
            </w:tcBorders>
            <w:shd w:val="clear" w:color="auto" w:fill="auto"/>
            <w:noWrap/>
            <w:vAlign w:val="bottom"/>
            <w:hideMark/>
          </w:tcPr>
          <w:p w14:paraId="116DBD5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COMB4</w:t>
            </w:r>
          </w:p>
        </w:tc>
        <w:tc>
          <w:tcPr>
            <w:tcW w:w="1367" w:type="dxa"/>
            <w:tcBorders>
              <w:top w:val="nil"/>
              <w:left w:val="nil"/>
              <w:bottom w:val="nil"/>
              <w:right w:val="nil"/>
            </w:tcBorders>
            <w:shd w:val="clear" w:color="auto" w:fill="auto"/>
            <w:noWrap/>
            <w:vAlign w:val="bottom"/>
            <w:hideMark/>
          </w:tcPr>
          <w:p w14:paraId="3A04A7B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5FA1FC4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1.08</w:t>
            </w:r>
          </w:p>
        </w:tc>
        <w:tc>
          <w:tcPr>
            <w:tcW w:w="920" w:type="dxa"/>
            <w:tcBorders>
              <w:top w:val="nil"/>
              <w:left w:val="nil"/>
              <w:bottom w:val="nil"/>
              <w:right w:val="nil"/>
            </w:tcBorders>
            <w:shd w:val="clear" w:color="auto" w:fill="auto"/>
            <w:noWrap/>
            <w:vAlign w:val="bottom"/>
            <w:hideMark/>
          </w:tcPr>
          <w:p w14:paraId="6458576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-4.43</w:t>
            </w:r>
          </w:p>
        </w:tc>
        <w:tc>
          <w:tcPr>
            <w:tcW w:w="920" w:type="dxa"/>
            <w:tcBorders>
              <w:top w:val="nil"/>
              <w:left w:val="nil"/>
              <w:bottom w:val="nil"/>
              <w:right w:val="nil"/>
            </w:tcBorders>
            <w:shd w:val="clear" w:color="auto" w:fill="auto"/>
            <w:noWrap/>
            <w:vAlign w:val="bottom"/>
            <w:hideMark/>
          </w:tcPr>
          <w:p w14:paraId="2C1E174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2.75</w:t>
            </w:r>
          </w:p>
        </w:tc>
        <w:tc>
          <w:tcPr>
            <w:tcW w:w="920" w:type="dxa"/>
            <w:tcBorders>
              <w:top w:val="nil"/>
              <w:left w:val="nil"/>
              <w:bottom w:val="nil"/>
              <w:right w:val="nil"/>
            </w:tcBorders>
            <w:shd w:val="clear" w:color="auto" w:fill="auto"/>
            <w:noWrap/>
            <w:vAlign w:val="bottom"/>
            <w:hideMark/>
          </w:tcPr>
          <w:p w14:paraId="1970119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24.00</w:t>
            </w:r>
          </w:p>
        </w:tc>
        <w:tc>
          <w:tcPr>
            <w:tcW w:w="920" w:type="dxa"/>
            <w:tcBorders>
              <w:top w:val="nil"/>
              <w:left w:val="nil"/>
              <w:bottom w:val="nil"/>
              <w:right w:val="nil"/>
            </w:tcBorders>
            <w:shd w:val="clear" w:color="auto" w:fill="auto"/>
            <w:noWrap/>
            <w:vAlign w:val="bottom"/>
            <w:hideMark/>
          </w:tcPr>
          <w:p w14:paraId="7B5F2E3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8.52</w:t>
            </w:r>
          </w:p>
        </w:tc>
        <w:tc>
          <w:tcPr>
            <w:tcW w:w="920" w:type="dxa"/>
            <w:tcBorders>
              <w:top w:val="nil"/>
              <w:left w:val="nil"/>
              <w:bottom w:val="nil"/>
              <w:right w:val="nil"/>
            </w:tcBorders>
            <w:shd w:val="clear" w:color="auto" w:fill="auto"/>
            <w:noWrap/>
            <w:vAlign w:val="bottom"/>
            <w:hideMark/>
          </w:tcPr>
          <w:p w14:paraId="0D7D9AF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24.86</w:t>
            </w:r>
          </w:p>
        </w:tc>
      </w:tr>
      <w:tr w:rsidR="00DD2475" w:rsidRPr="00DD2475" w14:paraId="16A00002" w14:textId="77777777" w:rsidTr="00DD2475">
        <w:trPr>
          <w:trHeight w:val="300"/>
        </w:trPr>
        <w:tc>
          <w:tcPr>
            <w:tcW w:w="752" w:type="dxa"/>
            <w:tcBorders>
              <w:top w:val="nil"/>
              <w:left w:val="nil"/>
              <w:bottom w:val="nil"/>
              <w:right w:val="nil"/>
            </w:tcBorders>
            <w:shd w:val="clear" w:color="auto" w:fill="auto"/>
            <w:noWrap/>
            <w:vAlign w:val="bottom"/>
            <w:hideMark/>
          </w:tcPr>
          <w:p w14:paraId="278F994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4AF785C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3.98</w:t>
            </w:r>
          </w:p>
        </w:tc>
        <w:tc>
          <w:tcPr>
            <w:tcW w:w="1418" w:type="dxa"/>
            <w:tcBorders>
              <w:top w:val="nil"/>
              <w:left w:val="nil"/>
              <w:bottom w:val="nil"/>
              <w:right w:val="nil"/>
            </w:tcBorders>
            <w:shd w:val="clear" w:color="auto" w:fill="auto"/>
            <w:noWrap/>
            <w:vAlign w:val="bottom"/>
            <w:hideMark/>
          </w:tcPr>
          <w:p w14:paraId="14D395A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COMB4</w:t>
            </w:r>
          </w:p>
        </w:tc>
        <w:tc>
          <w:tcPr>
            <w:tcW w:w="1367" w:type="dxa"/>
            <w:tcBorders>
              <w:top w:val="nil"/>
              <w:left w:val="nil"/>
              <w:bottom w:val="nil"/>
              <w:right w:val="nil"/>
            </w:tcBorders>
            <w:shd w:val="clear" w:color="auto" w:fill="auto"/>
            <w:noWrap/>
            <w:vAlign w:val="bottom"/>
            <w:hideMark/>
          </w:tcPr>
          <w:p w14:paraId="142125A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56AD2B9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1.08</w:t>
            </w:r>
          </w:p>
        </w:tc>
        <w:tc>
          <w:tcPr>
            <w:tcW w:w="920" w:type="dxa"/>
            <w:tcBorders>
              <w:top w:val="nil"/>
              <w:left w:val="nil"/>
              <w:bottom w:val="nil"/>
              <w:right w:val="nil"/>
            </w:tcBorders>
            <w:shd w:val="clear" w:color="auto" w:fill="auto"/>
            <w:noWrap/>
            <w:vAlign w:val="bottom"/>
            <w:hideMark/>
          </w:tcPr>
          <w:p w14:paraId="4C6D153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-1.75</w:t>
            </w:r>
          </w:p>
        </w:tc>
        <w:tc>
          <w:tcPr>
            <w:tcW w:w="920" w:type="dxa"/>
            <w:tcBorders>
              <w:top w:val="nil"/>
              <w:left w:val="nil"/>
              <w:bottom w:val="nil"/>
              <w:right w:val="nil"/>
            </w:tcBorders>
            <w:shd w:val="clear" w:color="auto" w:fill="auto"/>
            <w:noWrap/>
            <w:vAlign w:val="bottom"/>
            <w:hideMark/>
          </w:tcPr>
          <w:p w14:paraId="0FD4D4E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2.75</w:t>
            </w:r>
          </w:p>
        </w:tc>
        <w:tc>
          <w:tcPr>
            <w:tcW w:w="920" w:type="dxa"/>
            <w:tcBorders>
              <w:top w:val="nil"/>
              <w:left w:val="nil"/>
              <w:bottom w:val="nil"/>
              <w:right w:val="nil"/>
            </w:tcBorders>
            <w:shd w:val="clear" w:color="auto" w:fill="auto"/>
            <w:noWrap/>
            <w:vAlign w:val="bottom"/>
            <w:hideMark/>
          </w:tcPr>
          <w:p w14:paraId="72F757A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24.00</w:t>
            </w:r>
          </w:p>
        </w:tc>
        <w:tc>
          <w:tcPr>
            <w:tcW w:w="920" w:type="dxa"/>
            <w:tcBorders>
              <w:top w:val="nil"/>
              <w:left w:val="nil"/>
              <w:bottom w:val="nil"/>
              <w:right w:val="nil"/>
            </w:tcBorders>
            <w:shd w:val="clear" w:color="auto" w:fill="auto"/>
            <w:noWrap/>
            <w:vAlign w:val="bottom"/>
            <w:hideMark/>
          </w:tcPr>
          <w:p w14:paraId="15EBCB4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7.16</w:t>
            </w:r>
          </w:p>
        </w:tc>
        <w:tc>
          <w:tcPr>
            <w:tcW w:w="920" w:type="dxa"/>
            <w:tcBorders>
              <w:top w:val="nil"/>
              <w:left w:val="nil"/>
              <w:bottom w:val="nil"/>
              <w:right w:val="nil"/>
            </w:tcBorders>
            <w:shd w:val="clear" w:color="auto" w:fill="auto"/>
            <w:noWrap/>
            <w:vAlign w:val="bottom"/>
            <w:hideMark/>
          </w:tcPr>
          <w:p w14:paraId="11E1986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26.39</w:t>
            </w:r>
          </w:p>
        </w:tc>
      </w:tr>
      <w:tr w:rsidR="00DD2475" w:rsidRPr="00DD2475" w14:paraId="602031E0" w14:textId="77777777" w:rsidTr="00DD2475">
        <w:trPr>
          <w:trHeight w:val="300"/>
        </w:trPr>
        <w:tc>
          <w:tcPr>
            <w:tcW w:w="752" w:type="dxa"/>
            <w:tcBorders>
              <w:top w:val="nil"/>
              <w:left w:val="nil"/>
              <w:bottom w:val="nil"/>
              <w:right w:val="nil"/>
            </w:tcBorders>
            <w:shd w:val="clear" w:color="auto" w:fill="auto"/>
            <w:noWrap/>
            <w:vAlign w:val="bottom"/>
            <w:hideMark/>
          </w:tcPr>
          <w:p w14:paraId="132D11B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430E3E4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4.47</w:t>
            </w:r>
          </w:p>
        </w:tc>
        <w:tc>
          <w:tcPr>
            <w:tcW w:w="1418" w:type="dxa"/>
            <w:tcBorders>
              <w:top w:val="nil"/>
              <w:left w:val="nil"/>
              <w:bottom w:val="nil"/>
              <w:right w:val="nil"/>
            </w:tcBorders>
            <w:shd w:val="clear" w:color="auto" w:fill="auto"/>
            <w:noWrap/>
            <w:vAlign w:val="bottom"/>
            <w:hideMark/>
          </w:tcPr>
          <w:p w14:paraId="1478E41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COMB4</w:t>
            </w:r>
          </w:p>
        </w:tc>
        <w:tc>
          <w:tcPr>
            <w:tcW w:w="1367" w:type="dxa"/>
            <w:tcBorders>
              <w:top w:val="nil"/>
              <w:left w:val="nil"/>
              <w:bottom w:val="nil"/>
              <w:right w:val="nil"/>
            </w:tcBorders>
            <w:shd w:val="clear" w:color="auto" w:fill="auto"/>
            <w:noWrap/>
            <w:vAlign w:val="bottom"/>
            <w:hideMark/>
          </w:tcPr>
          <w:p w14:paraId="7CD42C0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72AB417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1.08</w:t>
            </w:r>
          </w:p>
        </w:tc>
        <w:tc>
          <w:tcPr>
            <w:tcW w:w="920" w:type="dxa"/>
            <w:tcBorders>
              <w:top w:val="nil"/>
              <w:left w:val="nil"/>
              <w:bottom w:val="nil"/>
              <w:right w:val="nil"/>
            </w:tcBorders>
            <w:shd w:val="clear" w:color="auto" w:fill="auto"/>
            <w:noWrap/>
            <w:vAlign w:val="bottom"/>
            <w:hideMark/>
          </w:tcPr>
          <w:p w14:paraId="2EFC7D5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0.94</w:t>
            </w:r>
          </w:p>
        </w:tc>
        <w:tc>
          <w:tcPr>
            <w:tcW w:w="920" w:type="dxa"/>
            <w:tcBorders>
              <w:top w:val="nil"/>
              <w:left w:val="nil"/>
              <w:bottom w:val="nil"/>
              <w:right w:val="nil"/>
            </w:tcBorders>
            <w:shd w:val="clear" w:color="auto" w:fill="auto"/>
            <w:noWrap/>
            <w:vAlign w:val="bottom"/>
            <w:hideMark/>
          </w:tcPr>
          <w:p w14:paraId="2760D16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2.75</w:t>
            </w:r>
          </w:p>
        </w:tc>
        <w:tc>
          <w:tcPr>
            <w:tcW w:w="920" w:type="dxa"/>
            <w:tcBorders>
              <w:top w:val="nil"/>
              <w:left w:val="nil"/>
              <w:bottom w:val="nil"/>
              <w:right w:val="nil"/>
            </w:tcBorders>
            <w:shd w:val="clear" w:color="auto" w:fill="auto"/>
            <w:noWrap/>
            <w:vAlign w:val="bottom"/>
            <w:hideMark/>
          </w:tcPr>
          <w:p w14:paraId="484E977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24.00</w:t>
            </w:r>
          </w:p>
        </w:tc>
        <w:tc>
          <w:tcPr>
            <w:tcW w:w="920" w:type="dxa"/>
            <w:tcBorders>
              <w:top w:val="nil"/>
              <w:left w:val="nil"/>
              <w:bottom w:val="nil"/>
              <w:right w:val="nil"/>
            </w:tcBorders>
            <w:shd w:val="clear" w:color="auto" w:fill="auto"/>
            <w:noWrap/>
            <w:vAlign w:val="bottom"/>
            <w:hideMark/>
          </w:tcPr>
          <w:p w14:paraId="0A148BE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5.79</w:t>
            </w:r>
          </w:p>
        </w:tc>
        <w:tc>
          <w:tcPr>
            <w:tcW w:w="920" w:type="dxa"/>
            <w:tcBorders>
              <w:top w:val="nil"/>
              <w:left w:val="nil"/>
              <w:bottom w:val="nil"/>
              <w:right w:val="nil"/>
            </w:tcBorders>
            <w:shd w:val="clear" w:color="auto" w:fill="auto"/>
            <w:noWrap/>
            <w:vAlign w:val="bottom"/>
            <w:hideMark/>
          </w:tcPr>
          <w:p w14:paraId="51485CE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26.59</w:t>
            </w:r>
          </w:p>
        </w:tc>
      </w:tr>
      <w:tr w:rsidR="00DD2475" w:rsidRPr="00DD2475" w14:paraId="41196D32" w14:textId="77777777" w:rsidTr="00DD2475">
        <w:trPr>
          <w:trHeight w:val="300"/>
        </w:trPr>
        <w:tc>
          <w:tcPr>
            <w:tcW w:w="752" w:type="dxa"/>
            <w:tcBorders>
              <w:top w:val="nil"/>
              <w:left w:val="nil"/>
              <w:bottom w:val="nil"/>
              <w:right w:val="nil"/>
            </w:tcBorders>
            <w:shd w:val="clear" w:color="auto" w:fill="auto"/>
            <w:noWrap/>
            <w:vAlign w:val="bottom"/>
            <w:hideMark/>
          </w:tcPr>
          <w:p w14:paraId="4E264E2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2E91A1C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4.97</w:t>
            </w:r>
          </w:p>
        </w:tc>
        <w:tc>
          <w:tcPr>
            <w:tcW w:w="1418" w:type="dxa"/>
            <w:tcBorders>
              <w:top w:val="nil"/>
              <w:left w:val="nil"/>
              <w:bottom w:val="nil"/>
              <w:right w:val="nil"/>
            </w:tcBorders>
            <w:shd w:val="clear" w:color="auto" w:fill="auto"/>
            <w:noWrap/>
            <w:vAlign w:val="bottom"/>
            <w:hideMark/>
          </w:tcPr>
          <w:p w14:paraId="23F77D0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COMB4</w:t>
            </w:r>
          </w:p>
        </w:tc>
        <w:tc>
          <w:tcPr>
            <w:tcW w:w="1367" w:type="dxa"/>
            <w:tcBorders>
              <w:top w:val="nil"/>
              <w:left w:val="nil"/>
              <w:bottom w:val="nil"/>
              <w:right w:val="nil"/>
            </w:tcBorders>
            <w:shd w:val="clear" w:color="auto" w:fill="auto"/>
            <w:noWrap/>
            <w:vAlign w:val="bottom"/>
            <w:hideMark/>
          </w:tcPr>
          <w:p w14:paraId="6884181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2E9CD3B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1.08</w:t>
            </w:r>
          </w:p>
        </w:tc>
        <w:tc>
          <w:tcPr>
            <w:tcW w:w="920" w:type="dxa"/>
            <w:tcBorders>
              <w:top w:val="nil"/>
              <w:left w:val="nil"/>
              <w:bottom w:val="nil"/>
              <w:right w:val="nil"/>
            </w:tcBorders>
            <w:shd w:val="clear" w:color="auto" w:fill="auto"/>
            <w:noWrap/>
            <w:vAlign w:val="bottom"/>
            <w:hideMark/>
          </w:tcPr>
          <w:p w14:paraId="5172F78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3.63</w:t>
            </w:r>
          </w:p>
        </w:tc>
        <w:tc>
          <w:tcPr>
            <w:tcW w:w="920" w:type="dxa"/>
            <w:tcBorders>
              <w:top w:val="nil"/>
              <w:left w:val="nil"/>
              <w:bottom w:val="nil"/>
              <w:right w:val="nil"/>
            </w:tcBorders>
            <w:shd w:val="clear" w:color="auto" w:fill="auto"/>
            <w:noWrap/>
            <w:vAlign w:val="bottom"/>
            <w:hideMark/>
          </w:tcPr>
          <w:p w14:paraId="428E22D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2.75</w:t>
            </w:r>
          </w:p>
        </w:tc>
        <w:tc>
          <w:tcPr>
            <w:tcW w:w="920" w:type="dxa"/>
            <w:tcBorders>
              <w:top w:val="nil"/>
              <w:left w:val="nil"/>
              <w:bottom w:val="nil"/>
              <w:right w:val="nil"/>
            </w:tcBorders>
            <w:shd w:val="clear" w:color="auto" w:fill="auto"/>
            <w:noWrap/>
            <w:vAlign w:val="bottom"/>
            <w:hideMark/>
          </w:tcPr>
          <w:p w14:paraId="61DCAD6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24.00</w:t>
            </w:r>
          </w:p>
        </w:tc>
        <w:tc>
          <w:tcPr>
            <w:tcW w:w="920" w:type="dxa"/>
            <w:tcBorders>
              <w:top w:val="nil"/>
              <w:left w:val="nil"/>
              <w:bottom w:val="nil"/>
              <w:right w:val="nil"/>
            </w:tcBorders>
            <w:shd w:val="clear" w:color="auto" w:fill="auto"/>
            <w:noWrap/>
            <w:vAlign w:val="bottom"/>
            <w:hideMark/>
          </w:tcPr>
          <w:p w14:paraId="69F489C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4.42</w:t>
            </w:r>
          </w:p>
        </w:tc>
        <w:tc>
          <w:tcPr>
            <w:tcW w:w="920" w:type="dxa"/>
            <w:tcBorders>
              <w:top w:val="nil"/>
              <w:left w:val="nil"/>
              <w:bottom w:val="nil"/>
              <w:right w:val="nil"/>
            </w:tcBorders>
            <w:shd w:val="clear" w:color="auto" w:fill="auto"/>
            <w:noWrap/>
            <w:vAlign w:val="bottom"/>
            <w:hideMark/>
          </w:tcPr>
          <w:p w14:paraId="655676D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25.46</w:t>
            </w:r>
          </w:p>
        </w:tc>
      </w:tr>
      <w:tr w:rsidR="00DD2475" w:rsidRPr="00DD2475" w14:paraId="5C037F26" w14:textId="77777777" w:rsidTr="00DD2475">
        <w:trPr>
          <w:trHeight w:val="300"/>
        </w:trPr>
        <w:tc>
          <w:tcPr>
            <w:tcW w:w="752" w:type="dxa"/>
            <w:tcBorders>
              <w:top w:val="nil"/>
              <w:left w:val="nil"/>
              <w:bottom w:val="nil"/>
              <w:right w:val="nil"/>
            </w:tcBorders>
            <w:shd w:val="clear" w:color="auto" w:fill="auto"/>
            <w:noWrap/>
            <w:vAlign w:val="bottom"/>
            <w:hideMark/>
          </w:tcPr>
          <w:p w14:paraId="077EEA4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2AEDD0A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5.47</w:t>
            </w:r>
          </w:p>
        </w:tc>
        <w:tc>
          <w:tcPr>
            <w:tcW w:w="1418" w:type="dxa"/>
            <w:tcBorders>
              <w:top w:val="nil"/>
              <w:left w:val="nil"/>
              <w:bottom w:val="nil"/>
              <w:right w:val="nil"/>
            </w:tcBorders>
            <w:shd w:val="clear" w:color="auto" w:fill="auto"/>
            <w:noWrap/>
            <w:vAlign w:val="bottom"/>
            <w:hideMark/>
          </w:tcPr>
          <w:p w14:paraId="006B498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COMB4</w:t>
            </w:r>
          </w:p>
        </w:tc>
        <w:tc>
          <w:tcPr>
            <w:tcW w:w="1367" w:type="dxa"/>
            <w:tcBorders>
              <w:top w:val="nil"/>
              <w:left w:val="nil"/>
              <w:bottom w:val="nil"/>
              <w:right w:val="nil"/>
            </w:tcBorders>
            <w:shd w:val="clear" w:color="auto" w:fill="auto"/>
            <w:noWrap/>
            <w:vAlign w:val="bottom"/>
            <w:hideMark/>
          </w:tcPr>
          <w:p w14:paraId="2EEF865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3602C04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1.08</w:t>
            </w:r>
          </w:p>
        </w:tc>
        <w:tc>
          <w:tcPr>
            <w:tcW w:w="920" w:type="dxa"/>
            <w:tcBorders>
              <w:top w:val="nil"/>
              <w:left w:val="nil"/>
              <w:bottom w:val="nil"/>
              <w:right w:val="nil"/>
            </w:tcBorders>
            <w:shd w:val="clear" w:color="auto" w:fill="auto"/>
            <w:noWrap/>
            <w:vAlign w:val="bottom"/>
            <w:hideMark/>
          </w:tcPr>
          <w:p w14:paraId="229854D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6.31</w:t>
            </w:r>
          </w:p>
        </w:tc>
        <w:tc>
          <w:tcPr>
            <w:tcW w:w="920" w:type="dxa"/>
            <w:tcBorders>
              <w:top w:val="nil"/>
              <w:left w:val="nil"/>
              <w:bottom w:val="nil"/>
              <w:right w:val="nil"/>
            </w:tcBorders>
            <w:shd w:val="clear" w:color="auto" w:fill="auto"/>
            <w:noWrap/>
            <w:vAlign w:val="bottom"/>
            <w:hideMark/>
          </w:tcPr>
          <w:p w14:paraId="48FC0F8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2.75</w:t>
            </w:r>
          </w:p>
        </w:tc>
        <w:tc>
          <w:tcPr>
            <w:tcW w:w="920" w:type="dxa"/>
            <w:tcBorders>
              <w:top w:val="nil"/>
              <w:left w:val="nil"/>
              <w:bottom w:val="nil"/>
              <w:right w:val="nil"/>
            </w:tcBorders>
            <w:shd w:val="clear" w:color="auto" w:fill="auto"/>
            <w:noWrap/>
            <w:vAlign w:val="bottom"/>
            <w:hideMark/>
          </w:tcPr>
          <w:p w14:paraId="08ED84B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24.00</w:t>
            </w:r>
          </w:p>
        </w:tc>
        <w:tc>
          <w:tcPr>
            <w:tcW w:w="920" w:type="dxa"/>
            <w:tcBorders>
              <w:top w:val="nil"/>
              <w:left w:val="nil"/>
              <w:bottom w:val="nil"/>
              <w:right w:val="nil"/>
            </w:tcBorders>
            <w:shd w:val="clear" w:color="auto" w:fill="auto"/>
            <w:noWrap/>
            <w:vAlign w:val="bottom"/>
            <w:hideMark/>
          </w:tcPr>
          <w:p w14:paraId="1B08466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3.05</w:t>
            </w:r>
          </w:p>
        </w:tc>
        <w:tc>
          <w:tcPr>
            <w:tcW w:w="920" w:type="dxa"/>
            <w:tcBorders>
              <w:top w:val="nil"/>
              <w:left w:val="nil"/>
              <w:bottom w:val="nil"/>
              <w:right w:val="nil"/>
            </w:tcBorders>
            <w:shd w:val="clear" w:color="auto" w:fill="auto"/>
            <w:noWrap/>
            <w:vAlign w:val="bottom"/>
            <w:hideMark/>
          </w:tcPr>
          <w:p w14:paraId="2782B26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22.99</w:t>
            </w:r>
          </w:p>
        </w:tc>
      </w:tr>
      <w:tr w:rsidR="00DD2475" w:rsidRPr="00DD2475" w14:paraId="3F3819F9" w14:textId="77777777" w:rsidTr="00DD2475">
        <w:trPr>
          <w:trHeight w:val="300"/>
        </w:trPr>
        <w:tc>
          <w:tcPr>
            <w:tcW w:w="752" w:type="dxa"/>
            <w:tcBorders>
              <w:top w:val="nil"/>
              <w:left w:val="nil"/>
              <w:bottom w:val="nil"/>
              <w:right w:val="nil"/>
            </w:tcBorders>
            <w:shd w:val="clear" w:color="auto" w:fill="auto"/>
            <w:noWrap/>
            <w:vAlign w:val="bottom"/>
            <w:hideMark/>
          </w:tcPr>
          <w:p w14:paraId="0D31AB3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4581879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5.96</w:t>
            </w:r>
          </w:p>
        </w:tc>
        <w:tc>
          <w:tcPr>
            <w:tcW w:w="1418" w:type="dxa"/>
            <w:tcBorders>
              <w:top w:val="nil"/>
              <w:left w:val="nil"/>
              <w:bottom w:val="nil"/>
              <w:right w:val="nil"/>
            </w:tcBorders>
            <w:shd w:val="clear" w:color="auto" w:fill="auto"/>
            <w:noWrap/>
            <w:vAlign w:val="bottom"/>
            <w:hideMark/>
          </w:tcPr>
          <w:p w14:paraId="153A767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COMB4</w:t>
            </w:r>
          </w:p>
        </w:tc>
        <w:tc>
          <w:tcPr>
            <w:tcW w:w="1367" w:type="dxa"/>
            <w:tcBorders>
              <w:top w:val="nil"/>
              <w:left w:val="nil"/>
              <w:bottom w:val="nil"/>
              <w:right w:val="nil"/>
            </w:tcBorders>
            <w:shd w:val="clear" w:color="auto" w:fill="auto"/>
            <w:noWrap/>
            <w:vAlign w:val="bottom"/>
            <w:hideMark/>
          </w:tcPr>
          <w:p w14:paraId="7EDF237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5161936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1.08</w:t>
            </w:r>
          </w:p>
        </w:tc>
        <w:tc>
          <w:tcPr>
            <w:tcW w:w="920" w:type="dxa"/>
            <w:tcBorders>
              <w:top w:val="nil"/>
              <w:left w:val="nil"/>
              <w:bottom w:val="nil"/>
              <w:right w:val="nil"/>
            </w:tcBorders>
            <w:shd w:val="clear" w:color="auto" w:fill="auto"/>
            <w:noWrap/>
            <w:vAlign w:val="bottom"/>
            <w:hideMark/>
          </w:tcPr>
          <w:p w14:paraId="2761CA2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9.00</w:t>
            </w:r>
          </w:p>
        </w:tc>
        <w:tc>
          <w:tcPr>
            <w:tcW w:w="920" w:type="dxa"/>
            <w:tcBorders>
              <w:top w:val="nil"/>
              <w:left w:val="nil"/>
              <w:bottom w:val="nil"/>
              <w:right w:val="nil"/>
            </w:tcBorders>
            <w:shd w:val="clear" w:color="auto" w:fill="auto"/>
            <w:noWrap/>
            <w:vAlign w:val="bottom"/>
            <w:hideMark/>
          </w:tcPr>
          <w:p w14:paraId="6D947F1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2.75</w:t>
            </w:r>
          </w:p>
        </w:tc>
        <w:tc>
          <w:tcPr>
            <w:tcW w:w="920" w:type="dxa"/>
            <w:tcBorders>
              <w:top w:val="nil"/>
              <w:left w:val="nil"/>
              <w:bottom w:val="nil"/>
              <w:right w:val="nil"/>
            </w:tcBorders>
            <w:shd w:val="clear" w:color="auto" w:fill="auto"/>
            <w:noWrap/>
            <w:vAlign w:val="bottom"/>
            <w:hideMark/>
          </w:tcPr>
          <w:p w14:paraId="74DDC35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24.00</w:t>
            </w:r>
          </w:p>
        </w:tc>
        <w:tc>
          <w:tcPr>
            <w:tcW w:w="920" w:type="dxa"/>
            <w:tcBorders>
              <w:top w:val="nil"/>
              <w:left w:val="nil"/>
              <w:bottom w:val="nil"/>
              <w:right w:val="nil"/>
            </w:tcBorders>
            <w:shd w:val="clear" w:color="auto" w:fill="auto"/>
            <w:noWrap/>
            <w:vAlign w:val="bottom"/>
            <w:hideMark/>
          </w:tcPr>
          <w:p w14:paraId="7A9CD7C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1.69</w:t>
            </w:r>
          </w:p>
        </w:tc>
        <w:tc>
          <w:tcPr>
            <w:tcW w:w="920" w:type="dxa"/>
            <w:tcBorders>
              <w:top w:val="nil"/>
              <w:left w:val="nil"/>
              <w:bottom w:val="nil"/>
              <w:right w:val="nil"/>
            </w:tcBorders>
            <w:shd w:val="clear" w:color="auto" w:fill="auto"/>
            <w:noWrap/>
            <w:vAlign w:val="bottom"/>
            <w:hideMark/>
          </w:tcPr>
          <w:p w14:paraId="6E0E8CA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19.18</w:t>
            </w:r>
          </w:p>
        </w:tc>
      </w:tr>
      <w:tr w:rsidR="00DD2475" w:rsidRPr="00DD2475" w14:paraId="66B4B083" w14:textId="77777777" w:rsidTr="00DD2475">
        <w:trPr>
          <w:trHeight w:val="300"/>
        </w:trPr>
        <w:tc>
          <w:tcPr>
            <w:tcW w:w="752" w:type="dxa"/>
            <w:tcBorders>
              <w:top w:val="nil"/>
              <w:left w:val="nil"/>
              <w:bottom w:val="nil"/>
              <w:right w:val="nil"/>
            </w:tcBorders>
            <w:shd w:val="clear" w:color="auto" w:fill="auto"/>
            <w:noWrap/>
            <w:vAlign w:val="bottom"/>
            <w:hideMark/>
          </w:tcPr>
          <w:p w14:paraId="66493DC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22D49AD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6.46</w:t>
            </w:r>
          </w:p>
        </w:tc>
        <w:tc>
          <w:tcPr>
            <w:tcW w:w="1418" w:type="dxa"/>
            <w:tcBorders>
              <w:top w:val="nil"/>
              <w:left w:val="nil"/>
              <w:bottom w:val="nil"/>
              <w:right w:val="nil"/>
            </w:tcBorders>
            <w:shd w:val="clear" w:color="auto" w:fill="auto"/>
            <w:noWrap/>
            <w:vAlign w:val="bottom"/>
            <w:hideMark/>
          </w:tcPr>
          <w:p w14:paraId="514615B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COMB4</w:t>
            </w:r>
          </w:p>
        </w:tc>
        <w:tc>
          <w:tcPr>
            <w:tcW w:w="1367" w:type="dxa"/>
            <w:tcBorders>
              <w:top w:val="nil"/>
              <w:left w:val="nil"/>
              <w:bottom w:val="nil"/>
              <w:right w:val="nil"/>
            </w:tcBorders>
            <w:shd w:val="clear" w:color="auto" w:fill="auto"/>
            <w:noWrap/>
            <w:vAlign w:val="bottom"/>
            <w:hideMark/>
          </w:tcPr>
          <w:p w14:paraId="08BC940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4587BC5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1.08</w:t>
            </w:r>
          </w:p>
        </w:tc>
        <w:tc>
          <w:tcPr>
            <w:tcW w:w="920" w:type="dxa"/>
            <w:tcBorders>
              <w:top w:val="nil"/>
              <w:left w:val="nil"/>
              <w:bottom w:val="nil"/>
              <w:right w:val="nil"/>
            </w:tcBorders>
            <w:shd w:val="clear" w:color="auto" w:fill="auto"/>
            <w:noWrap/>
            <w:vAlign w:val="bottom"/>
            <w:hideMark/>
          </w:tcPr>
          <w:p w14:paraId="0352243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11.69</w:t>
            </w:r>
          </w:p>
        </w:tc>
        <w:tc>
          <w:tcPr>
            <w:tcW w:w="920" w:type="dxa"/>
            <w:tcBorders>
              <w:top w:val="nil"/>
              <w:left w:val="nil"/>
              <w:bottom w:val="nil"/>
              <w:right w:val="nil"/>
            </w:tcBorders>
            <w:shd w:val="clear" w:color="auto" w:fill="auto"/>
            <w:noWrap/>
            <w:vAlign w:val="bottom"/>
            <w:hideMark/>
          </w:tcPr>
          <w:p w14:paraId="0144F39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2.75</w:t>
            </w:r>
          </w:p>
        </w:tc>
        <w:tc>
          <w:tcPr>
            <w:tcW w:w="920" w:type="dxa"/>
            <w:tcBorders>
              <w:top w:val="nil"/>
              <w:left w:val="nil"/>
              <w:bottom w:val="nil"/>
              <w:right w:val="nil"/>
            </w:tcBorders>
            <w:shd w:val="clear" w:color="auto" w:fill="auto"/>
            <w:noWrap/>
            <w:vAlign w:val="bottom"/>
            <w:hideMark/>
          </w:tcPr>
          <w:p w14:paraId="4D41502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24.00</w:t>
            </w:r>
          </w:p>
        </w:tc>
        <w:tc>
          <w:tcPr>
            <w:tcW w:w="920" w:type="dxa"/>
            <w:tcBorders>
              <w:top w:val="nil"/>
              <w:left w:val="nil"/>
              <w:bottom w:val="nil"/>
              <w:right w:val="nil"/>
            </w:tcBorders>
            <w:shd w:val="clear" w:color="auto" w:fill="auto"/>
            <w:noWrap/>
            <w:vAlign w:val="bottom"/>
            <w:hideMark/>
          </w:tcPr>
          <w:p w14:paraId="5DADD64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0.32</w:t>
            </w:r>
          </w:p>
        </w:tc>
        <w:tc>
          <w:tcPr>
            <w:tcW w:w="920" w:type="dxa"/>
            <w:tcBorders>
              <w:top w:val="nil"/>
              <w:left w:val="nil"/>
              <w:bottom w:val="nil"/>
              <w:right w:val="nil"/>
            </w:tcBorders>
            <w:shd w:val="clear" w:color="auto" w:fill="auto"/>
            <w:noWrap/>
            <w:vAlign w:val="bottom"/>
            <w:hideMark/>
          </w:tcPr>
          <w:p w14:paraId="7101A21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14.04</w:t>
            </w:r>
          </w:p>
        </w:tc>
      </w:tr>
      <w:tr w:rsidR="00DD2475" w:rsidRPr="00DD2475" w14:paraId="3BA42743" w14:textId="77777777" w:rsidTr="00DD2475">
        <w:trPr>
          <w:trHeight w:val="300"/>
        </w:trPr>
        <w:tc>
          <w:tcPr>
            <w:tcW w:w="752" w:type="dxa"/>
            <w:tcBorders>
              <w:top w:val="nil"/>
              <w:left w:val="nil"/>
              <w:bottom w:val="nil"/>
              <w:right w:val="nil"/>
            </w:tcBorders>
            <w:shd w:val="clear" w:color="auto" w:fill="auto"/>
            <w:noWrap/>
            <w:vAlign w:val="bottom"/>
            <w:hideMark/>
          </w:tcPr>
          <w:p w14:paraId="3CE46F2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2289E62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6.96</w:t>
            </w:r>
          </w:p>
        </w:tc>
        <w:tc>
          <w:tcPr>
            <w:tcW w:w="1418" w:type="dxa"/>
            <w:tcBorders>
              <w:top w:val="nil"/>
              <w:left w:val="nil"/>
              <w:bottom w:val="nil"/>
              <w:right w:val="nil"/>
            </w:tcBorders>
            <w:shd w:val="clear" w:color="auto" w:fill="auto"/>
            <w:noWrap/>
            <w:vAlign w:val="bottom"/>
            <w:hideMark/>
          </w:tcPr>
          <w:p w14:paraId="1F4FCAC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COMB4</w:t>
            </w:r>
          </w:p>
        </w:tc>
        <w:tc>
          <w:tcPr>
            <w:tcW w:w="1367" w:type="dxa"/>
            <w:tcBorders>
              <w:top w:val="nil"/>
              <w:left w:val="nil"/>
              <w:bottom w:val="nil"/>
              <w:right w:val="nil"/>
            </w:tcBorders>
            <w:shd w:val="clear" w:color="auto" w:fill="auto"/>
            <w:noWrap/>
            <w:vAlign w:val="bottom"/>
            <w:hideMark/>
          </w:tcPr>
          <w:p w14:paraId="5322EEE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7E3355F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1.08</w:t>
            </w:r>
          </w:p>
        </w:tc>
        <w:tc>
          <w:tcPr>
            <w:tcW w:w="920" w:type="dxa"/>
            <w:tcBorders>
              <w:top w:val="nil"/>
              <w:left w:val="nil"/>
              <w:bottom w:val="nil"/>
              <w:right w:val="nil"/>
            </w:tcBorders>
            <w:shd w:val="clear" w:color="auto" w:fill="auto"/>
            <w:noWrap/>
            <w:vAlign w:val="bottom"/>
            <w:hideMark/>
          </w:tcPr>
          <w:p w14:paraId="1275432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14.37</w:t>
            </w:r>
          </w:p>
        </w:tc>
        <w:tc>
          <w:tcPr>
            <w:tcW w:w="920" w:type="dxa"/>
            <w:tcBorders>
              <w:top w:val="nil"/>
              <w:left w:val="nil"/>
              <w:bottom w:val="nil"/>
              <w:right w:val="nil"/>
            </w:tcBorders>
            <w:shd w:val="clear" w:color="auto" w:fill="auto"/>
            <w:noWrap/>
            <w:vAlign w:val="bottom"/>
            <w:hideMark/>
          </w:tcPr>
          <w:p w14:paraId="379E6DB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2.75</w:t>
            </w:r>
          </w:p>
        </w:tc>
        <w:tc>
          <w:tcPr>
            <w:tcW w:w="920" w:type="dxa"/>
            <w:tcBorders>
              <w:top w:val="nil"/>
              <w:left w:val="nil"/>
              <w:bottom w:val="nil"/>
              <w:right w:val="nil"/>
            </w:tcBorders>
            <w:shd w:val="clear" w:color="auto" w:fill="auto"/>
            <w:noWrap/>
            <w:vAlign w:val="bottom"/>
            <w:hideMark/>
          </w:tcPr>
          <w:p w14:paraId="53E3B59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24.00</w:t>
            </w:r>
          </w:p>
        </w:tc>
        <w:tc>
          <w:tcPr>
            <w:tcW w:w="920" w:type="dxa"/>
            <w:tcBorders>
              <w:top w:val="nil"/>
              <w:left w:val="nil"/>
              <w:bottom w:val="nil"/>
              <w:right w:val="nil"/>
            </w:tcBorders>
            <w:shd w:val="clear" w:color="auto" w:fill="auto"/>
            <w:noWrap/>
            <w:vAlign w:val="bottom"/>
            <w:hideMark/>
          </w:tcPr>
          <w:p w14:paraId="61BA067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-1.05</w:t>
            </w:r>
          </w:p>
        </w:tc>
        <w:tc>
          <w:tcPr>
            <w:tcW w:w="920" w:type="dxa"/>
            <w:tcBorders>
              <w:top w:val="nil"/>
              <w:left w:val="nil"/>
              <w:bottom w:val="nil"/>
              <w:right w:val="nil"/>
            </w:tcBorders>
            <w:shd w:val="clear" w:color="auto" w:fill="auto"/>
            <w:noWrap/>
            <w:vAlign w:val="bottom"/>
            <w:hideMark/>
          </w:tcPr>
          <w:p w14:paraId="3898092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7.57</w:t>
            </w:r>
          </w:p>
        </w:tc>
      </w:tr>
      <w:tr w:rsidR="00DD2475" w:rsidRPr="00DD2475" w14:paraId="211E86DA" w14:textId="77777777" w:rsidTr="00DD2475">
        <w:trPr>
          <w:trHeight w:val="300"/>
        </w:trPr>
        <w:tc>
          <w:tcPr>
            <w:tcW w:w="752" w:type="dxa"/>
            <w:tcBorders>
              <w:top w:val="nil"/>
              <w:left w:val="nil"/>
              <w:bottom w:val="nil"/>
              <w:right w:val="nil"/>
            </w:tcBorders>
            <w:shd w:val="clear" w:color="auto" w:fill="auto"/>
            <w:noWrap/>
            <w:vAlign w:val="bottom"/>
            <w:hideMark/>
          </w:tcPr>
          <w:p w14:paraId="2383061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748E590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7.45</w:t>
            </w:r>
          </w:p>
        </w:tc>
        <w:tc>
          <w:tcPr>
            <w:tcW w:w="1418" w:type="dxa"/>
            <w:tcBorders>
              <w:top w:val="nil"/>
              <w:left w:val="nil"/>
              <w:bottom w:val="nil"/>
              <w:right w:val="nil"/>
            </w:tcBorders>
            <w:shd w:val="clear" w:color="auto" w:fill="auto"/>
            <w:noWrap/>
            <w:vAlign w:val="bottom"/>
            <w:hideMark/>
          </w:tcPr>
          <w:p w14:paraId="13FA613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COMB4</w:t>
            </w:r>
          </w:p>
        </w:tc>
        <w:tc>
          <w:tcPr>
            <w:tcW w:w="1367" w:type="dxa"/>
            <w:tcBorders>
              <w:top w:val="nil"/>
              <w:left w:val="nil"/>
              <w:bottom w:val="nil"/>
              <w:right w:val="nil"/>
            </w:tcBorders>
            <w:shd w:val="clear" w:color="auto" w:fill="auto"/>
            <w:noWrap/>
            <w:vAlign w:val="bottom"/>
            <w:hideMark/>
          </w:tcPr>
          <w:p w14:paraId="07708EF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0429699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1.08</w:t>
            </w:r>
          </w:p>
        </w:tc>
        <w:tc>
          <w:tcPr>
            <w:tcW w:w="920" w:type="dxa"/>
            <w:tcBorders>
              <w:top w:val="nil"/>
              <w:left w:val="nil"/>
              <w:bottom w:val="nil"/>
              <w:right w:val="nil"/>
            </w:tcBorders>
            <w:shd w:val="clear" w:color="auto" w:fill="auto"/>
            <w:noWrap/>
            <w:vAlign w:val="bottom"/>
            <w:hideMark/>
          </w:tcPr>
          <w:p w14:paraId="43C52AE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17.06</w:t>
            </w:r>
          </w:p>
        </w:tc>
        <w:tc>
          <w:tcPr>
            <w:tcW w:w="920" w:type="dxa"/>
            <w:tcBorders>
              <w:top w:val="nil"/>
              <w:left w:val="nil"/>
              <w:bottom w:val="nil"/>
              <w:right w:val="nil"/>
            </w:tcBorders>
            <w:shd w:val="clear" w:color="auto" w:fill="auto"/>
            <w:noWrap/>
            <w:vAlign w:val="bottom"/>
            <w:hideMark/>
          </w:tcPr>
          <w:p w14:paraId="7E0C110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2.75</w:t>
            </w:r>
          </w:p>
        </w:tc>
        <w:tc>
          <w:tcPr>
            <w:tcW w:w="920" w:type="dxa"/>
            <w:tcBorders>
              <w:top w:val="nil"/>
              <w:left w:val="nil"/>
              <w:bottom w:val="nil"/>
              <w:right w:val="nil"/>
            </w:tcBorders>
            <w:shd w:val="clear" w:color="auto" w:fill="auto"/>
            <w:noWrap/>
            <w:vAlign w:val="bottom"/>
            <w:hideMark/>
          </w:tcPr>
          <w:p w14:paraId="2FF6E27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24.00</w:t>
            </w:r>
          </w:p>
        </w:tc>
        <w:tc>
          <w:tcPr>
            <w:tcW w:w="920" w:type="dxa"/>
            <w:tcBorders>
              <w:top w:val="nil"/>
              <w:left w:val="nil"/>
              <w:bottom w:val="nil"/>
              <w:right w:val="nil"/>
            </w:tcBorders>
            <w:shd w:val="clear" w:color="auto" w:fill="auto"/>
            <w:noWrap/>
            <w:vAlign w:val="bottom"/>
            <w:hideMark/>
          </w:tcPr>
          <w:p w14:paraId="2D5B82E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-2.42</w:t>
            </w:r>
          </w:p>
        </w:tc>
        <w:tc>
          <w:tcPr>
            <w:tcW w:w="920" w:type="dxa"/>
            <w:tcBorders>
              <w:top w:val="nil"/>
              <w:left w:val="nil"/>
              <w:bottom w:val="nil"/>
              <w:right w:val="nil"/>
            </w:tcBorders>
            <w:shd w:val="clear" w:color="auto" w:fill="auto"/>
            <w:noWrap/>
            <w:vAlign w:val="bottom"/>
            <w:hideMark/>
          </w:tcPr>
          <w:p w14:paraId="2AB9487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-0.24</w:t>
            </w:r>
          </w:p>
        </w:tc>
      </w:tr>
      <w:tr w:rsidR="00DD2475" w:rsidRPr="00DD2475" w14:paraId="5F49D143" w14:textId="77777777" w:rsidTr="00DD2475">
        <w:trPr>
          <w:trHeight w:val="300"/>
        </w:trPr>
        <w:tc>
          <w:tcPr>
            <w:tcW w:w="752" w:type="dxa"/>
            <w:tcBorders>
              <w:top w:val="nil"/>
              <w:left w:val="nil"/>
              <w:bottom w:val="nil"/>
              <w:right w:val="nil"/>
            </w:tcBorders>
            <w:shd w:val="clear" w:color="auto" w:fill="auto"/>
            <w:noWrap/>
            <w:vAlign w:val="bottom"/>
            <w:hideMark/>
          </w:tcPr>
          <w:p w14:paraId="2B282FD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3FBF178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7.95</w:t>
            </w:r>
          </w:p>
        </w:tc>
        <w:tc>
          <w:tcPr>
            <w:tcW w:w="1418" w:type="dxa"/>
            <w:tcBorders>
              <w:top w:val="nil"/>
              <w:left w:val="nil"/>
              <w:bottom w:val="nil"/>
              <w:right w:val="nil"/>
            </w:tcBorders>
            <w:shd w:val="clear" w:color="auto" w:fill="auto"/>
            <w:noWrap/>
            <w:vAlign w:val="bottom"/>
            <w:hideMark/>
          </w:tcPr>
          <w:p w14:paraId="20F57AA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COMB4</w:t>
            </w:r>
          </w:p>
        </w:tc>
        <w:tc>
          <w:tcPr>
            <w:tcW w:w="1367" w:type="dxa"/>
            <w:tcBorders>
              <w:top w:val="nil"/>
              <w:left w:val="nil"/>
              <w:bottom w:val="nil"/>
              <w:right w:val="nil"/>
            </w:tcBorders>
            <w:shd w:val="clear" w:color="auto" w:fill="auto"/>
            <w:noWrap/>
            <w:vAlign w:val="bottom"/>
            <w:hideMark/>
          </w:tcPr>
          <w:p w14:paraId="046ECA1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294A6B2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1.08</w:t>
            </w:r>
          </w:p>
        </w:tc>
        <w:tc>
          <w:tcPr>
            <w:tcW w:w="920" w:type="dxa"/>
            <w:tcBorders>
              <w:top w:val="nil"/>
              <w:left w:val="nil"/>
              <w:bottom w:val="nil"/>
              <w:right w:val="nil"/>
            </w:tcBorders>
            <w:shd w:val="clear" w:color="auto" w:fill="auto"/>
            <w:noWrap/>
            <w:vAlign w:val="bottom"/>
            <w:hideMark/>
          </w:tcPr>
          <w:p w14:paraId="26FE935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19.74</w:t>
            </w:r>
          </w:p>
        </w:tc>
        <w:tc>
          <w:tcPr>
            <w:tcW w:w="920" w:type="dxa"/>
            <w:tcBorders>
              <w:top w:val="nil"/>
              <w:left w:val="nil"/>
              <w:bottom w:val="nil"/>
              <w:right w:val="nil"/>
            </w:tcBorders>
            <w:shd w:val="clear" w:color="auto" w:fill="auto"/>
            <w:noWrap/>
            <w:vAlign w:val="bottom"/>
            <w:hideMark/>
          </w:tcPr>
          <w:p w14:paraId="0F680D7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2.75</w:t>
            </w:r>
          </w:p>
        </w:tc>
        <w:tc>
          <w:tcPr>
            <w:tcW w:w="920" w:type="dxa"/>
            <w:tcBorders>
              <w:top w:val="nil"/>
              <w:left w:val="nil"/>
              <w:bottom w:val="nil"/>
              <w:right w:val="nil"/>
            </w:tcBorders>
            <w:shd w:val="clear" w:color="auto" w:fill="auto"/>
            <w:noWrap/>
            <w:vAlign w:val="bottom"/>
            <w:hideMark/>
          </w:tcPr>
          <w:p w14:paraId="25DA187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24.00</w:t>
            </w:r>
          </w:p>
        </w:tc>
        <w:tc>
          <w:tcPr>
            <w:tcW w:w="920" w:type="dxa"/>
            <w:tcBorders>
              <w:top w:val="nil"/>
              <w:left w:val="nil"/>
              <w:bottom w:val="nil"/>
              <w:right w:val="nil"/>
            </w:tcBorders>
            <w:shd w:val="clear" w:color="auto" w:fill="auto"/>
            <w:noWrap/>
            <w:vAlign w:val="bottom"/>
            <w:hideMark/>
          </w:tcPr>
          <w:p w14:paraId="3AE8DBC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-3.78</w:t>
            </w:r>
          </w:p>
        </w:tc>
        <w:tc>
          <w:tcPr>
            <w:tcW w:w="920" w:type="dxa"/>
            <w:tcBorders>
              <w:top w:val="nil"/>
              <w:left w:val="nil"/>
              <w:bottom w:val="nil"/>
              <w:right w:val="nil"/>
            </w:tcBorders>
            <w:shd w:val="clear" w:color="auto" w:fill="auto"/>
            <w:noWrap/>
            <w:vAlign w:val="bottom"/>
            <w:hideMark/>
          </w:tcPr>
          <w:p w14:paraId="12443FA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-9.38</w:t>
            </w:r>
          </w:p>
        </w:tc>
      </w:tr>
      <w:tr w:rsidR="00DD2475" w:rsidRPr="00DD2475" w14:paraId="564064D8" w14:textId="77777777" w:rsidTr="00DD2475">
        <w:trPr>
          <w:trHeight w:val="300"/>
        </w:trPr>
        <w:tc>
          <w:tcPr>
            <w:tcW w:w="752" w:type="dxa"/>
            <w:tcBorders>
              <w:top w:val="nil"/>
              <w:left w:val="nil"/>
              <w:bottom w:val="nil"/>
              <w:right w:val="nil"/>
            </w:tcBorders>
            <w:shd w:val="clear" w:color="auto" w:fill="auto"/>
            <w:noWrap/>
            <w:vAlign w:val="bottom"/>
            <w:hideMark/>
          </w:tcPr>
          <w:p w14:paraId="2DEDE60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1A9DBF6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0.00</w:t>
            </w:r>
          </w:p>
        </w:tc>
        <w:tc>
          <w:tcPr>
            <w:tcW w:w="1418" w:type="dxa"/>
            <w:tcBorders>
              <w:top w:val="nil"/>
              <w:left w:val="nil"/>
              <w:bottom w:val="nil"/>
              <w:right w:val="nil"/>
            </w:tcBorders>
            <w:shd w:val="clear" w:color="auto" w:fill="auto"/>
            <w:noWrap/>
            <w:vAlign w:val="bottom"/>
            <w:hideMark/>
          </w:tcPr>
          <w:p w14:paraId="30C5BD9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COMB5</w:t>
            </w:r>
          </w:p>
        </w:tc>
        <w:tc>
          <w:tcPr>
            <w:tcW w:w="1367" w:type="dxa"/>
            <w:tcBorders>
              <w:top w:val="nil"/>
              <w:left w:val="nil"/>
              <w:bottom w:val="nil"/>
              <w:right w:val="nil"/>
            </w:tcBorders>
            <w:shd w:val="clear" w:color="auto" w:fill="auto"/>
            <w:noWrap/>
            <w:vAlign w:val="bottom"/>
            <w:hideMark/>
          </w:tcPr>
          <w:p w14:paraId="2D0759D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0E0F77D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3.31</w:t>
            </w:r>
          </w:p>
        </w:tc>
        <w:tc>
          <w:tcPr>
            <w:tcW w:w="920" w:type="dxa"/>
            <w:tcBorders>
              <w:top w:val="nil"/>
              <w:left w:val="nil"/>
              <w:bottom w:val="nil"/>
              <w:right w:val="nil"/>
            </w:tcBorders>
            <w:shd w:val="clear" w:color="auto" w:fill="auto"/>
            <w:noWrap/>
            <w:vAlign w:val="bottom"/>
            <w:hideMark/>
          </w:tcPr>
          <w:p w14:paraId="02750C9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-17.45</w:t>
            </w:r>
          </w:p>
        </w:tc>
        <w:tc>
          <w:tcPr>
            <w:tcW w:w="920" w:type="dxa"/>
            <w:tcBorders>
              <w:top w:val="nil"/>
              <w:left w:val="nil"/>
              <w:bottom w:val="nil"/>
              <w:right w:val="nil"/>
            </w:tcBorders>
            <w:shd w:val="clear" w:color="auto" w:fill="auto"/>
            <w:noWrap/>
            <w:vAlign w:val="bottom"/>
            <w:hideMark/>
          </w:tcPr>
          <w:p w14:paraId="5F7080A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2.36</w:t>
            </w:r>
          </w:p>
        </w:tc>
        <w:tc>
          <w:tcPr>
            <w:tcW w:w="920" w:type="dxa"/>
            <w:tcBorders>
              <w:top w:val="nil"/>
              <w:left w:val="nil"/>
              <w:bottom w:val="nil"/>
              <w:right w:val="nil"/>
            </w:tcBorders>
            <w:shd w:val="clear" w:color="auto" w:fill="auto"/>
            <w:noWrap/>
            <w:vAlign w:val="bottom"/>
            <w:hideMark/>
          </w:tcPr>
          <w:p w14:paraId="7A0550C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21.40</w:t>
            </w:r>
          </w:p>
        </w:tc>
        <w:tc>
          <w:tcPr>
            <w:tcW w:w="920" w:type="dxa"/>
            <w:tcBorders>
              <w:top w:val="nil"/>
              <w:left w:val="nil"/>
              <w:bottom w:val="nil"/>
              <w:right w:val="nil"/>
            </w:tcBorders>
            <w:shd w:val="clear" w:color="auto" w:fill="auto"/>
            <w:noWrap/>
            <w:vAlign w:val="bottom"/>
            <w:hideMark/>
          </w:tcPr>
          <w:p w14:paraId="38F9C52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15.79</w:t>
            </w:r>
          </w:p>
        </w:tc>
        <w:tc>
          <w:tcPr>
            <w:tcW w:w="920" w:type="dxa"/>
            <w:tcBorders>
              <w:top w:val="nil"/>
              <w:left w:val="nil"/>
              <w:bottom w:val="nil"/>
              <w:right w:val="nil"/>
            </w:tcBorders>
            <w:shd w:val="clear" w:color="auto" w:fill="auto"/>
            <w:noWrap/>
            <w:vAlign w:val="bottom"/>
            <w:hideMark/>
          </w:tcPr>
          <w:p w14:paraId="610D4C9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6.96</w:t>
            </w:r>
          </w:p>
        </w:tc>
      </w:tr>
      <w:tr w:rsidR="00DD2475" w:rsidRPr="00DD2475" w14:paraId="45801EDC" w14:textId="77777777" w:rsidTr="00DD2475">
        <w:trPr>
          <w:trHeight w:val="300"/>
        </w:trPr>
        <w:tc>
          <w:tcPr>
            <w:tcW w:w="752" w:type="dxa"/>
            <w:tcBorders>
              <w:top w:val="nil"/>
              <w:left w:val="nil"/>
              <w:bottom w:val="nil"/>
              <w:right w:val="nil"/>
            </w:tcBorders>
            <w:shd w:val="clear" w:color="auto" w:fill="auto"/>
            <w:noWrap/>
            <w:vAlign w:val="bottom"/>
            <w:hideMark/>
          </w:tcPr>
          <w:p w14:paraId="7F69957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1097349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0.50</w:t>
            </w:r>
          </w:p>
        </w:tc>
        <w:tc>
          <w:tcPr>
            <w:tcW w:w="1418" w:type="dxa"/>
            <w:tcBorders>
              <w:top w:val="nil"/>
              <w:left w:val="nil"/>
              <w:bottom w:val="nil"/>
              <w:right w:val="nil"/>
            </w:tcBorders>
            <w:shd w:val="clear" w:color="auto" w:fill="auto"/>
            <w:noWrap/>
            <w:vAlign w:val="bottom"/>
            <w:hideMark/>
          </w:tcPr>
          <w:p w14:paraId="13C9809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COMB5</w:t>
            </w:r>
          </w:p>
        </w:tc>
        <w:tc>
          <w:tcPr>
            <w:tcW w:w="1367" w:type="dxa"/>
            <w:tcBorders>
              <w:top w:val="nil"/>
              <w:left w:val="nil"/>
              <w:bottom w:val="nil"/>
              <w:right w:val="nil"/>
            </w:tcBorders>
            <w:shd w:val="clear" w:color="auto" w:fill="auto"/>
            <w:noWrap/>
            <w:vAlign w:val="bottom"/>
            <w:hideMark/>
          </w:tcPr>
          <w:p w14:paraId="3455E9E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5EFA473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3.31</w:t>
            </w:r>
          </w:p>
        </w:tc>
        <w:tc>
          <w:tcPr>
            <w:tcW w:w="920" w:type="dxa"/>
            <w:tcBorders>
              <w:top w:val="nil"/>
              <w:left w:val="nil"/>
              <w:bottom w:val="nil"/>
              <w:right w:val="nil"/>
            </w:tcBorders>
            <w:shd w:val="clear" w:color="auto" w:fill="auto"/>
            <w:noWrap/>
            <w:vAlign w:val="bottom"/>
            <w:hideMark/>
          </w:tcPr>
          <w:p w14:paraId="428AC0B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-14.76</w:t>
            </w:r>
          </w:p>
        </w:tc>
        <w:tc>
          <w:tcPr>
            <w:tcW w:w="920" w:type="dxa"/>
            <w:tcBorders>
              <w:top w:val="nil"/>
              <w:left w:val="nil"/>
              <w:bottom w:val="nil"/>
              <w:right w:val="nil"/>
            </w:tcBorders>
            <w:shd w:val="clear" w:color="auto" w:fill="auto"/>
            <w:noWrap/>
            <w:vAlign w:val="bottom"/>
            <w:hideMark/>
          </w:tcPr>
          <w:p w14:paraId="60107EC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2.36</w:t>
            </w:r>
          </w:p>
        </w:tc>
        <w:tc>
          <w:tcPr>
            <w:tcW w:w="920" w:type="dxa"/>
            <w:tcBorders>
              <w:top w:val="nil"/>
              <w:left w:val="nil"/>
              <w:bottom w:val="nil"/>
              <w:right w:val="nil"/>
            </w:tcBorders>
            <w:shd w:val="clear" w:color="auto" w:fill="auto"/>
            <w:noWrap/>
            <w:vAlign w:val="bottom"/>
            <w:hideMark/>
          </w:tcPr>
          <w:p w14:paraId="73DD798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21.40</w:t>
            </w:r>
          </w:p>
        </w:tc>
        <w:tc>
          <w:tcPr>
            <w:tcW w:w="920" w:type="dxa"/>
            <w:tcBorders>
              <w:top w:val="nil"/>
              <w:left w:val="nil"/>
              <w:bottom w:val="nil"/>
              <w:right w:val="nil"/>
            </w:tcBorders>
            <w:shd w:val="clear" w:color="auto" w:fill="auto"/>
            <w:noWrap/>
            <w:vAlign w:val="bottom"/>
            <w:hideMark/>
          </w:tcPr>
          <w:p w14:paraId="128B2D7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14.62</w:t>
            </w:r>
          </w:p>
        </w:tc>
        <w:tc>
          <w:tcPr>
            <w:tcW w:w="920" w:type="dxa"/>
            <w:tcBorders>
              <w:top w:val="nil"/>
              <w:left w:val="nil"/>
              <w:bottom w:val="nil"/>
              <w:right w:val="nil"/>
            </w:tcBorders>
            <w:shd w:val="clear" w:color="auto" w:fill="auto"/>
            <w:noWrap/>
            <w:vAlign w:val="bottom"/>
            <w:hideMark/>
          </w:tcPr>
          <w:p w14:paraId="005B315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14.96</w:t>
            </w:r>
          </w:p>
        </w:tc>
      </w:tr>
      <w:tr w:rsidR="00DD2475" w:rsidRPr="00DD2475" w14:paraId="2A7B5BF0" w14:textId="77777777" w:rsidTr="00DD2475">
        <w:trPr>
          <w:trHeight w:val="300"/>
        </w:trPr>
        <w:tc>
          <w:tcPr>
            <w:tcW w:w="752" w:type="dxa"/>
            <w:tcBorders>
              <w:top w:val="nil"/>
              <w:left w:val="nil"/>
              <w:bottom w:val="nil"/>
              <w:right w:val="nil"/>
            </w:tcBorders>
            <w:shd w:val="clear" w:color="auto" w:fill="auto"/>
            <w:noWrap/>
            <w:vAlign w:val="bottom"/>
            <w:hideMark/>
          </w:tcPr>
          <w:p w14:paraId="5F2CB25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lastRenderedPageBreak/>
              <w:t>9</w:t>
            </w:r>
          </w:p>
        </w:tc>
        <w:tc>
          <w:tcPr>
            <w:tcW w:w="843" w:type="dxa"/>
            <w:tcBorders>
              <w:top w:val="nil"/>
              <w:left w:val="nil"/>
              <w:bottom w:val="nil"/>
              <w:right w:val="nil"/>
            </w:tcBorders>
            <w:shd w:val="clear" w:color="auto" w:fill="auto"/>
            <w:noWrap/>
            <w:vAlign w:val="bottom"/>
            <w:hideMark/>
          </w:tcPr>
          <w:p w14:paraId="50C39D3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0.99</w:t>
            </w:r>
          </w:p>
        </w:tc>
        <w:tc>
          <w:tcPr>
            <w:tcW w:w="1418" w:type="dxa"/>
            <w:tcBorders>
              <w:top w:val="nil"/>
              <w:left w:val="nil"/>
              <w:bottom w:val="nil"/>
              <w:right w:val="nil"/>
            </w:tcBorders>
            <w:shd w:val="clear" w:color="auto" w:fill="auto"/>
            <w:noWrap/>
            <w:vAlign w:val="bottom"/>
            <w:hideMark/>
          </w:tcPr>
          <w:p w14:paraId="7B72EB0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COMB5</w:t>
            </w:r>
          </w:p>
        </w:tc>
        <w:tc>
          <w:tcPr>
            <w:tcW w:w="1367" w:type="dxa"/>
            <w:tcBorders>
              <w:top w:val="nil"/>
              <w:left w:val="nil"/>
              <w:bottom w:val="nil"/>
              <w:right w:val="nil"/>
            </w:tcBorders>
            <w:shd w:val="clear" w:color="auto" w:fill="auto"/>
            <w:noWrap/>
            <w:vAlign w:val="bottom"/>
            <w:hideMark/>
          </w:tcPr>
          <w:p w14:paraId="02AF06D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0FA55E4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3.31</w:t>
            </w:r>
          </w:p>
        </w:tc>
        <w:tc>
          <w:tcPr>
            <w:tcW w:w="920" w:type="dxa"/>
            <w:tcBorders>
              <w:top w:val="nil"/>
              <w:left w:val="nil"/>
              <w:bottom w:val="nil"/>
              <w:right w:val="nil"/>
            </w:tcBorders>
            <w:shd w:val="clear" w:color="auto" w:fill="auto"/>
            <w:noWrap/>
            <w:vAlign w:val="bottom"/>
            <w:hideMark/>
          </w:tcPr>
          <w:p w14:paraId="561DFE1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-12.08</w:t>
            </w:r>
          </w:p>
        </w:tc>
        <w:tc>
          <w:tcPr>
            <w:tcW w:w="920" w:type="dxa"/>
            <w:tcBorders>
              <w:top w:val="nil"/>
              <w:left w:val="nil"/>
              <w:bottom w:val="nil"/>
              <w:right w:val="nil"/>
            </w:tcBorders>
            <w:shd w:val="clear" w:color="auto" w:fill="auto"/>
            <w:noWrap/>
            <w:vAlign w:val="bottom"/>
            <w:hideMark/>
          </w:tcPr>
          <w:p w14:paraId="57AAA43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2.36</w:t>
            </w:r>
          </w:p>
        </w:tc>
        <w:tc>
          <w:tcPr>
            <w:tcW w:w="920" w:type="dxa"/>
            <w:tcBorders>
              <w:top w:val="nil"/>
              <w:left w:val="nil"/>
              <w:bottom w:val="nil"/>
              <w:right w:val="nil"/>
            </w:tcBorders>
            <w:shd w:val="clear" w:color="auto" w:fill="auto"/>
            <w:noWrap/>
            <w:vAlign w:val="bottom"/>
            <w:hideMark/>
          </w:tcPr>
          <w:p w14:paraId="486A60E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21.40</w:t>
            </w:r>
          </w:p>
        </w:tc>
        <w:tc>
          <w:tcPr>
            <w:tcW w:w="920" w:type="dxa"/>
            <w:tcBorders>
              <w:top w:val="nil"/>
              <w:left w:val="nil"/>
              <w:bottom w:val="nil"/>
              <w:right w:val="nil"/>
            </w:tcBorders>
            <w:shd w:val="clear" w:color="auto" w:fill="auto"/>
            <w:noWrap/>
            <w:vAlign w:val="bottom"/>
            <w:hideMark/>
          </w:tcPr>
          <w:p w14:paraId="3413EA4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13.44</w:t>
            </w:r>
          </w:p>
        </w:tc>
        <w:tc>
          <w:tcPr>
            <w:tcW w:w="920" w:type="dxa"/>
            <w:tcBorders>
              <w:top w:val="nil"/>
              <w:left w:val="nil"/>
              <w:bottom w:val="nil"/>
              <w:right w:val="nil"/>
            </w:tcBorders>
            <w:shd w:val="clear" w:color="auto" w:fill="auto"/>
            <w:noWrap/>
            <w:vAlign w:val="bottom"/>
            <w:hideMark/>
          </w:tcPr>
          <w:p w14:paraId="7B0FDC1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21.63</w:t>
            </w:r>
          </w:p>
        </w:tc>
      </w:tr>
      <w:tr w:rsidR="00DD2475" w:rsidRPr="00DD2475" w14:paraId="29CFFBA7" w14:textId="77777777" w:rsidTr="00DD2475">
        <w:trPr>
          <w:trHeight w:val="300"/>
        </w:trPr>
        <w:tc>
          <w:tcPr>
            <w:tcW w:w="752" w:type="dxa"/>
            <w:tcBorders>
              <w:top w:val="nil"/>
              <w:left w:val="nil"/>
              <w:bottom w:val="nil"/>
              <w:right w:val="nil"/>
            </w:tcBorders>
            <w:shd w:val="clear" w:color="auto" w:fill="auto"/>
            <w:noWrap/>
            <w:vAlign w:val="bottom"/>
            <w:hideMark/>
          </w:tcPr>
          <w:p w14:paraId="5982CA2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0991E3F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1.49</w:t>
            </w:r>
          </w:p>
        </w:tc>
        <w:tc>
          <w:tcPr>
            <w:tcW w:w="1418" w:type="dxa"/>
            <w:tcBorders>
              <w:top w:val="nil"/>
              <w:left w:val="nil"/>
              <w:bottom w:val="nil"/>
              <w:right w:val="nil"/>
            </w:tcBorders>
            <w:shd w:val="clear" w:color="auto" w:fill="auto"/>
            <w:noWrap/>
            <w:vAlign w:val="bottom"/>
            <w:hideMark/>
          </w:tcPr>
          <w:p w14:paraId="3CE3D54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COMB5</w:t>
            </w:r>
          </w:p>
        </w:tc>
        <w:tc>
          <w:tcPr>
            <w:tcW w:w="1367" w:type="dxa"/>
            <w:tcBorders>
              <w:top w:val="nil"/>
              <w:left w:val="nil"/>
              <w:bottom w:val="nil"/>
              <w:right w:val="nil"/>
            </w:tcBorders>
            <w:shd w:val="clear" w:color="auto" w:fill="auto"/>
            <w:noWrap/>
            <w:vAlign w:val="bottom"/>
            <w:hideMark/>
          </w:tcPr>
          <w:p w14:paraId="0B7A988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793A5DA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3.31</w:t>
            </w:r>
          </w:p>
        </w:tc>
        <w:tc>
          <w:tcPr>
            <w:tcW w:w="920" w:type="dxa"/>
            <w:tcBorders>
              <w:top w:val="nil"/>
              <w:left w:val="nil"/>
              <w:bottom w:val="nil"/>
              <w:right w:val="nil"/>
            </w:tcBorders>
            <w:shd w:val="clear" w:color="auto" w:fill="auto"/>
            <w:noWrap/>
            <w:vAlign w:val="bottom"/>
            <w:hideMark/>
          </w:tcPr>
          <w:p w14:paraId="4F282EC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-9.39</w:t>
            </w:r>
          </w:p>
        </w:tc>
        <w:tc>
          <w:tcPr>
            <w:tcW w:w="920" w:type="dxa"/>
            <w:tcBorders>
              <w:top w:val="nil"/>
              <w:left w:val="nil"/>
              <w:bottom w:val="nil"/>
              <w:right w:val="nil"/>
            </w:tcBorders>
            <w:shd w:val="clear" w:color="auto" w:fill="auto"/>
            <w:noWrap/>
            <w:vAlign w:val="bottom"/>
            <w:hideMark/>
          </w:tcPr>
          <w:p w14:paraId="53986BF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2.36</w:t>
            </w:r>
          </w:p>
        </w:tc>
        <w:tc>
          <w:tcPr>
            <w:tcW w:w="920" w:type="dxa"/>
            <w:tcBorders>
              <w:top w:val="nil"/>
              <w:left w:val="nil"/>
              <w:bottom w:val="nil"/>
              <w:right w:val="nil"/>
            </w:tcBorders>
            <w:shd w:val="clear" w:color="auto" w:fill="auto"/>
            <w:noWrap/>
            <w:vAlign w:val="bottom"/>
            <w:hideMark/>
          </w:tcPr>
          <w:p w14:paraId="1973392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21.40</w:t>
            </w:r>
          </w:p>
        </w:tc>
        <w:tc>
          <w:tcPr>
            <w:tcW w:w="920" w:type="dxa"/>
            <w:tcBorders>
              <w:top w:val="nil"/>
              <w:left w:val="nil"/>
              <w:bottom w:val="nil"/>
              <w:right w:val="nil"/>
            </w:tcBorders>
            <w:shd w:val="clear" w:color="auto" w:fill="auto"/>
            <w:noWrap/>
            <w:vAlign w:val="bottom"/>
            <w:hideMark/>
          </w:tcPr>
          <w:p w14:paraId="746547A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12.27</w:t>
            </w:r>
          </w:p>
        </w:tc>
        <w:tc>
          <w:tcPr>
            <w:tcW w:w="920" w:type="dxa"/>
            <w:tcBorders>
              <w:top w:val="nil"/>
              <w:left w:val="nil"/>
              <w:bottom w:val="nil"/>
              <w:right w:val="nil"/>
            </w:tcBorders>
            <w:shd w:val="clear" w:color="auto" w:fill="auto"/>
            <w:noWrap/>
            <w:vAlign w:val="bottom"/>
            <w:hideMark/>
          </w:tcPr>
          <w:p w14:paraId="6C7A45A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26.97</w:t>
            </w:r>
          </w:p>
        </w:tc>
      </w:tr>
      <w:tr w:rsidR="00DD2475" w:rsidRPr="00DD2475" w14:paraId="5C5C3149" w14:textId="77777777" w:rsidTr="00DD2475">
        <w:trPr>
          <w:trHeight w:val="300"/>
        </w:trPr>
        <w:tc>
          <w:tcPr>
            <w:tcW w:w="752" w:type="dxa"/>
            <w:tcBorders>
              <w:top w:val="nil"/>
              <w:left w:val="nil"/>
              <w:bottom w:val="nil"/>
              <w:right w:val="nil"/>
            </w:tcBorders>
            <w:shd w:val="clear" w:color="auto" w:fill="auto"/>
            <w:noWrap/>
            <w:vAlign w:val="bottom"/>
            <w:hideMark/>
          </w:tcPr>
          <w:p w14:paraId="2AF60E9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3C9B417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1.99</w:t>
            </w:r>
          </w:p>
        </w:tc>
        <w:tc>
          <w:tcPr>
            <w:tcW w:w="1418" w:type="dxa"/>
            <w:tcBorders>
              <w:top w:val="nil"/>
              <w:left w:val="nil"/>
              <w:bottom w:val="nil"/>
              <w:right w:val="nil"/>
            </w:tcBorders>
            <w:shd w:val="clear" w:color="auto" w:fill="auto"/>
            <w:noWrap/>
            <w:vAlign w:val="bottom"/>
            <w:hideMark/>
          </w:tcPr>
          <w:p w14:paraId="2B2ABD4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COMB5</w:t>
            </w:r>
          </w:p>
        </w:tc>
        <w:tc>
          <w:tcPr>
            <w:tcW w:w="1367" w:type="dxa"/>
            <w:tcBorders>
              <w:top w:val="nil"/>
              <w:left w:val="nil"/>
              <w:bottom w:val="nil"/>
              <w:right w:val="nil"/>
            </w:tcBorders>
            <w:shd w:val="clear" w:color="auto" w:fill="auto"/>
            <w:noWrap/>
            <w:vAlign w:val="bottom"/>
            <w:hideMark/>
          </w:tcPr>
          <w:p w14:paraId="21AB56B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452A2D6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3.31</w:t>
            </w:r>
          </w:p>
        </w:tc>
        <w:tc>
          <w:tcPr>
            <w:tcW w:w="920" w:type="dxa"/>
            <w:tcBorders>
              <w:top w:val="nil"/>
              <w:left w:val="nil"/>
              <w:bottom w:val="nil"/>
              <w:right w:val="nil"/>
            </w:tcBorders>
            <w:shd w:val="clear" w:color="auto" w:fill="auto"/>
            <w:noWrap/>
            <w:vAlign w:val="bottom"/>
            <w:hideMark/>
          </w:tcPr>
          <w:p w14:paraId="7E1CA57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-6.70</w:t>
            </w:r>
          </w:p>
        </w:tc>
        <w:tc>
          <w:tcPr>
            <w:tcW w:w="920" w:type="dxa"/>
            <w:tcBorders>
              <w:top w:val="nil"/>
              <w:left w:val="nil"/>
              <w:bottom w:val="nil"/>
              <w:right w:val="nil"/>
            </w:tcBorders>
            <w:shd w:val="clear" w:color="auto" w:fill="auto"/>
            <w:noWrap/>
            <w:vAlign w:val="bottom"/>
            <w:hideMark/>
          </w:tcPr>
          <w:p w14:paraId="2C052A1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2.36</w:t>
            </w:r>
          </w:p>
        </w:tc>
        <w:tc>
          <w:tcPr>
            <w:tcW w:w="920" w:type="dxa"/>
            <w:tcBorders>
              <w:top w:val="nil"/>
              <w:left w:val="nil"/>
              <w:bottom w:val="nil"/>
              <w:right w:val="nil"/>
            </w:tcBorders>
            <w:shd w:val="clear" w:color="auto" w:fill="auto"/>
            <w:noWrap/>
            <w:vAlign w:val="bottom"/>
            <w:hideMark/>
          </w:tcPr>
          <w:p w14:paraId="5D2C761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21.40</w:t>
            </w:r>
          </w:p>
        </w:tc>
        <w:tc>
          <w:tcPr>
            <w:tcW w:w="920" w:type="dxa"/>
            <w:tcBorders>
              <w:top w:val="nil"/>
              <w:left w:val="nil"/>
              <w:bottom w:val="nil"/>
              <w:right w:val="nil"/>
            </w:tcBorders>
            <w:shd w:val="clear" w:color="auto" w:fill="auto"/>
            <w:noWrap/>
            <w:vAlign w:val="bottom"/>
            <w:hideMark/>
          </w:tcPr>
          <w:p w14:paraId="0DBA4F7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11.10</w:t>
            </w:r>
          </w:p>
        </w:tc>
        <w:tc>
          <w:tcPr>
            <w:tcW w:w="920" w:type="dxa"/>
            <w:tcBorders>
              <w:top w:val="nil"/>
              <w:left w:val="nil"/>
              <w:bottom w:val="nil"/>
              <w:right w:val="nil"/>
            </w:tcBorders>
            <w:shd w:val="clear" w:color="auto" w:fill="auto"/>
            <w:noWrap/>
            <w:vAlign w:val="bottom"/>
            <w:hideMark/>
          </w:tcPr>
          <w:p w14:paraId="3F87EB5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30.96</w:t>
            </w:r>
          </w:p>
        </w:tc>
      </w:tr>
      <w:tr w:rsidR="00DD2475" w:rsidRPr="00DD2475" w14:paraId="49AFE099" w14:textId="77777777" w:rsidTr="00DD2475">
        <w:trPr>
          <w:trHeight w:val="300"/>
        </w:trPr>
        <w:tc>
          <w:tcPr>
            <w:tcW w:w="752" w:type="dxa"/>
            <w:tcBorders>
              <w:top w:val="nil"/>
              <w:left w:val="nil"/>
              <w:bottom w:val="nil"/>
              <w:right w:val="nil"/>
            </w:tcBorders>
            <w:shd w:val="clear" w:color="auto" w:fill="auto"/>
            <w:noWrap/>
            <w:vAlign w:val="bottom"/>
            <w:hideMark/>
          </w:tcPr>
          <w:p w14:paraId="57DB9EB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1F64296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2.48</w:t>
            </w:r>
          </w:p>
        </w:tc>
        <w:tc>
          <w:tcPr>
            <w:tcW w:w="1418" w:type="dxa"/>
            <w:tcBorders>
              <w:top w:val="nil"/>
              <w:left w:val="nil"/>
              <w:bottom w:val="nil"/>
              <w:right w:val="nil"/>
            </w:tcBorders>
            <w:shd w:val="clear" w:color="auto" w:fill="auto"/>
            <w:noWrap/>
            <w:vAlign w:val="bottom"/>
            <w:hideMark/>
          </w:tcPr>
          <w:p w14:paraId="6095D96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COMB5</w:t>
            </w:r>
          </w:p>
        </w:tc>
        <w:tc>
          <w:tcPr>
            <w:tcW w:w="1367" w:type="dxa"/>
            <w:tcBorders>
              <w:top w:val="nil"/>
              <w:left w:val="nil"/>
              <w:bottom w:val="nil"/>
              <w:right w:val="nil"/>
            </w:tcBorders>
            <w:shd w:val="clear" w:color="auto" w:fill="auto"/>
            <w:noWrap/>
            <w:vAlign w:val="bottom"/>
            <w:hideMark/>
          </w:tcPr>
          <w:p w14:paraId="6FC1C44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779356F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3.31</w:t>
            </w:r>
          </w:p>
        </w:tc>
        <w:tc>
          <w:tcPr>
            <w:tcW w:w="920" w:type="dxa"/>
            <w:tcBorders>
              <w:top w:val="nil"/>
              <w:left w:val="nil"/>
              <w:bottom w:val="nil"/>
              <w:right w:val="nil"/>
            </w:tcBorders>
            <w:shd w:val="clear" w:color="auto" w:fill="auto"/>
            <w:noWrap/>
            <w:vAlign w:val="bottom"/>
            <w:hideMark/>
          </w:tcPr>
          <w:p w14:paraId="6A7C421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-4.02</w:t>
            </w:r>
          </w:p>
        </w:tc>
        <w:tc>
          <w:tcPr>
            <w:tcW w:w="920" w:type="dxa"/>
            <w:tcBorders>
              <w:top w:val="nil"/>
              <w:left w:val="nil"/>
              <w:bottom w:val="nil"/>
              <w:right w:val="nil"/>
            </w:tcBorders>
            <w:shd w:val="clear" w:color="auto" w:fill="auto"/>
            <w:noWrap/>
            <w:vAlign w:val="bottom"/>
            <w:hideMark/>
          </w:tcPr>
          <w:p w14:paraId="3BFFFF5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2.36</w:t>
            </w:r>
          </w:p>
        </w:tc>
        <w:tc>
          <w:tcPr>
            <w:tcW w:w="920" w:type="dxa"/>
            <w:tcBorders>
              <w:top w:val="nil"/>
              <w:left w:val="nil"/>
              <w:bottom w:val="nil"/>
              <w:right w:val="nil"/>
            </w:tcBorders>
            <w:shd w:val="clear" w:color="auto" w:fill="auto"/>
            <w:noWrap/>
            <w:vAlign w:val="bottom"/>
            <w:hideMark/>
          </w:tcPr>
          <w:p w14:paraId="66F2782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21.40</w:t>
            </w:r>
          </w:p>
        </w:tc>
        <w:tc>
          <w:tcPr>
            <w:tcW w:w="920" w:type="dxa"/>
            <w:tcBorders>
              <w:top w:val="nil"/>
              <w:left w:val="nil"/>
              <w:bottom w:val="nil"/>
              <w:right w:val="nil"/>
            </w:tcBorders>
            <w:shd w:val="clear" w:color="auto" w:fill="auto"/>
            <w:noWrap/>
            <w:vAlign w:val="bottom"/>
            <w:hideMark/>
          </w:tcPr>
          <w:p w14:paraId="7EF9479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9.92</w:t>
            </w:r>
          </w:p>
        </w:tc>
        <w:tc>
          <w:tcPr>
            <w:tcW w:w="920" w:type="dxa"/>
            <w:tcBorders>
              <w:top w:val="nil"/>
              <w:left w:val="nil"/>
              <w:bottom w:val="nil"/>
              <w:right w:val="nil"/>
            </w:tcBorders>
            <w:shd w:val="clear" w:color="auto" w:fill="auto"/>
            <w:noWrap/>
            <w:vAlign w:val="bottom"/>
            <w:hideMark/>
          </w:tcPr>
          <w:p w14:paraId="3C3B4AC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33.63</w:t>
            </w:r>
          </w:p>
        </w:tc>
      </w:tr>
      <w:tr w:rsidR="00DD2475" w:rsidRPr="00DD2475" w14:paraId="186DAE02" w14:textId="77777777" w:rsidTr="00DD2475">
        <w:trPr>
          <w:trHeight w:val="300"/>
        </w:trPr>
        <w:tc>
          <w:tcPr>
            <w:tcW w:w="752" w:type="dxa"/>
            <w:tcBorders>
              <w:top w:val="nil"/>
              <w:left w:val="nil"/>
              <w:bottom w:val="nil"/>
              <w:right w:val="nil"/>
            </w:tcBorders>
            <w:shd w:val="clear" w:color="auto" w:fill="auto"/>
            <w:noWrap/>
            <w:vAlign w:val="bottom"/>
            <w:hideMark/>
          </w:tcPr>
          <w:p w14:paraId="7B482B8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1ABB44C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2.98</w:t>
            </w:r>
          </w:p>
        </w:tc>
        <w:tc>
          <w:tcPr>
            <w:tcW w:w="1418" w:type="dxa"/>
            <w:tcBorders>
              <w:top w:val="nil"/>
              <w:left w:val="nil"/>
              <w:bottom w:val="nil"/>
              <w:right w:val="nil"/>
            </w:tcBorders>
            <w:shd w:val="clear" w:color="auto" w:fill="auto"/>
            <w:noWrap/>
            <w:vAlign w:val="bottom"/>
            <w:hideMark/>
          </w:tcPr>
          <w:p w14:paraId="1D4AFCB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COMB5</w:t>
            </w:r>
          </w:p>
        </w:tc>
        <w:tc>
          <w:tcPr>
            <w:tcW w:w="1367" w:type="dxa"/>
            <w:tcBorders>
              <w:top w:val="nil"/>
              <w:left w:val="nil"/>
              <w:bottom w:val="nil"/>
              <w:right w:val="nil"/>
            </w:tcBorders>
            <w:shd w:val="clear" w:color="auto" w:fill="auto"/>
            <w:noWrap/>
            <w:vAlign w:val="bottom"/>
            <w:hideMark/>
          </w:tcPr>
          <w:p w14:paraId="60CE7BB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6C6DA10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3.31</w:t>
            </w:r>
          </w:p>
        </w:tc>
        <w:tc>
          <w:tcPr>
            <w:tcW w:w="920" w:type="dxa"/>
            <w:tcBorders>
              <w:top w:val="nil"/>
              <w:left w:val="nil"/>
              <w:bottom w:val="nil"/>
              <w:right w:val="nil"/>
            </w:tcBorders>
            <w:shd w:val="clear" w:color="auto" w:fill="auto"/>
            <w:noWrap/>
            <w:vAlign w:val="bottom"/>
            <w:hideMark/>
          </w:tcPr>
          <w:p w14:paraId="44C8740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-1.33</w:t>
            </w:r>
          </w:p>
        </w:tc>
        <w:tc>
          <w:tcPr>
            <w:tcW w:w="920" w:type="dxa"/>
            <w:tcBorders>
              <w:top w:val="nil"/>
              <w:left w:val="nil"/>
              <w:bottom w:val="nil"/>
              <w:right w:val="nil"/>
            </w:tcBorders>
            <w:shd w:val="clear" w:color="auto" w:fill="auto"/>
            <w:noWrap/>
            <w:vAlign w:val="bottom"/>
            <w:hideMark/>
          </w:tcPr>
          <w:p w14:paraId="5918C1C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2.36</w:t>
            </w:r>
          </w:p>
        </w:tc>
        <w:tc>
          <w:tcPr>
            <w:tcW w:w="920" w:type="dxa"/>
            <w:tcBorders>
              <w:top w:val="nil"/>
              <w:left w:val="nil"/>
              <w:bottom w:val="nil"/>
              <w:right w:val="nil"/>
            </w:tcBorders>
            <w:shd w:val="clear" w:color="auto" w:fill="auto"/>
            <w:noWrap/>
            <w:vAlign w:val="bottom"/>
            <w:hideMark/>
          </w:tcPr>
          <w:p w14:paraId="25CFE6B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21.40</w:t>
            </w:r>
          </w:p>
        </w:tc>
        <w:tc>
          <w:tcPr>
            <w:tcW w:w="920" w:type="dxa"/>
            <w:tcBorders>
              <w:top w:val="nil"/>
              <w:left w:val="nil"/>
              <w:bottom w:val="nil"/>
              <w:right w:val="nil"/>
            </w:tcBorders>
            <w:shd w:val="clear" w:color="auto" w:fill="auto"/>
            <w:noWrap/>
            <w:vAlign w:val="bottom"/>
            <w:hideMark/>
          </w:tcPr>
          <w:p w14:paraId="33D1A22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8.75</w:t>
            </w:r>
          </w:p>
        </w:tc>
        <w:tc>
          <w:tcPr>
            <w:tcW w:w="920" w:type="dxa"/>
            <w:tcBorders>
              <w:top w:val="nil"/>
              <w:left w:val="nil"/>
              <w:bottom w:val="nil"/>
              <w:right w:val="nil"/>
            </w:tcBorders>
            <w:shd w:val="clear" w:color="auto" w:fill="auto"/>
            <w:noWrap/>
            <w:vAlign w:val="bottom"/>
            <w:hideMark/>
          </w:tcPr>
          <w:p w14:paraId="0C46EFE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34.96</w:t>
            </w:r>
          </w:p>
        </w:tc>
      </w:tr>
      <w:tr w:rsidR="00DD2475" w:rsidRPr="00DD2475" w14:paraId="24D6CD8F" w14:textId="77777777" w:rsidTr="00DD2475">
        <w:trPr>
          <w:trHeight w:val="300"/>
        </w:trPr>
        <w:tc>
          <w:tcPr>
            <w:tcW w:w="752" w:type="dxa"/>
            <w:tcBorders>
              <w:top w:val="nil"/>
              <w:left w:val="nil"/>
              <w:bottom w:val="nil"/>
              <w:right w:val="nil"/>
            </w:tcBorders>
            <w:shd w:val="clear" w:color="auto" w:fill="auto"/>
            <w:noWrap/>
            <w:vAlign w:val="bottom"/>
            <w:hideMark/>
          </w:tcPr>
          <w:p w14:paraId="42B954B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5AF325E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3.48</w:t>
            </w:r>
          </w:p>
        </w:tc>
        <w:tc>
          <w:tcPr>
            <w:tcW w:w="1418" w:type="dxa"/>
            <w:tcBorders>
              <w:top w:val="nil"/>
              <w:left w:val="nil"/>
              <w:bottom w:val="nil"/>
              <w:right w:val="nil"/>
            </w:tcBorders>
            <w:shd w:val="clear" w:color="auto" w:fill="auto"/>
            <w:noWrap/>
            <w:vAlign w:val="bottom"/>
            <w:hideMark/>
          </w:tcPr>
          <w:p w14:paraId="3D02D93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COMB5</w:t>
            </w:r>
          </w:p>
        </w:tc>
        <w:tc>
          <w:tcPr>
            <w:tcW w:w="1367" w:type="dxa"/>
            <w:tcBorders>
              <w:top w:val="nil"/>
              <w:left w:val="nil"/>
              <w:bottom w:val="nil"/>
              <w:right w:val="nil"/>
            </w:tcBorders>
            <w:shd w:val="clear" w:color="auto" w:fill="auto"/>
            <w:noWrap/>
            <w:vAlign w:val="bottom"/>
            <w:hideMark/>
          </w:tcPr>
          <w:p w14:paraId="31536D2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688EE25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3.31</w:t>
            </w:r>
          </w:p>
        </w:tc>
        <w:tc>
          <w:tcPr>
            <w:tcW w:w="920" w:type="dxa"/>
            <w:tcBorders>
              <w:top w:val="nil"/>
              <w:left w:val="nil"/>
              <w:bottom w:val="nil"/>
              <w:right w:val="nil"/>
            </w:tcBorders>
            <w:shd w:val="clear" w:color="auto" w:fill="auto"/>
            <w:noWrap/>
            <w:vAlign w:val="bottom"/>
            <w:hideMark/>
          </w:tcPr>
          <w:p w14:paraId="4C8DB21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1.35</w:t>
            </w:r>
          </w:p>
        </w:tc>
        <w:tc>
          <w:tcPr>
            <w:tcW w:w="920" w:type="dxa"/>
            <w:tcBorders>
              <w:top w:val="nil"/>
              <w:left w:val="nil"/>
              <w:bottom w:val="nil"/>
              <w:right w:val="nil"/>
            </w:tcBorders>
            <w:shd w:val="clear" w:color="auto" w:fill="auto"/>
            <w:noWrap/>
            <w:vAlign w:val="bottom"/>
            <w:hideMark/>
          </w:tcPr>
          <w:p w14:paraId="72F5122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2.36</w:t>
            </w:r>
          </w:p>
        </w:tc>
        <w:tc>
          <w:tcPr>
            <w:tcW w:w="920" w:type="dxa"/>
            <w:tcBorders>
              <w:top w:val="nil"/>
              <w:left w:val="nil"/>
              <w:bottom w:val="nil"/>
              <w:right w:val="nil"/>
            </w:tcBorders>
            <w:shd w:val="clear" w:color="auto" w:fill="auto"/>
            <w:noWrap/>
            <w:vAlign w:val="bottom"/>
            <w:hideMark/>
          </w:tcPr>
          <w:p w14:paraId="3EC7976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21.40</w:t>
            </w:r>
          </w:p>
        </w:tc>
        <w:tc>
          <w:tcPr>
            <w:tcW w:w="920" w:type="dxa"/>
            <w:tcBorders>
              <w:top w:val="nil"/>
              <w:left w:val="nil"/>
              <w:bottom w:val="nil"/>
              <w:right w:val="nil"/>
            </w:tcBorders>
            <w:shd w:val="clear" w:color="auto" w:fill="auto"/>
            <w:noWrap/>
            <w:vAlign w:val="bottom"/>
            <w:hideMark/>
          </w:tcPr>
          <w:p w14:paraId="0A0712E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7.58</w:t>
            </w:r>
          </w:p>
        </w:tc>
        <w:tc>
          <w:tcPr>
            <w:tcW w:w="920" w:type="dxa"/>
            <w:tcBorders>
              <w:top w:val="nil"/>
              <w:left w:val="nil"/>
              <w:bottom w:val="nil"/>
              <w:right w:val="nil"/>
            </w:tcBorders>
            <w:shd w:val="clear" w:color="auto" w:fill="auto"/>
            <w:noWrap/>
            <w:vAlign w:val="bottom"/>
            <w:hideMark/>
          </w:tcPr>
          <w:p w14:paraId="4C6DA16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34.95</w:t>
            </w:r>
          </w:p>
        </w:tc>
      </w:tr>
      <w:tr w:rsidR="00DD2475" w:rsidRPr="00DD2475" w14:paraId="49134F9E" w14:textId="77777777" w:rsidTr="00DD2475">
        <w:trPr>
          <w:trHeight w:val="300"/>
        </w:trPr>
        <w:tc>
          <w:tcPr>
            <w:tcW w:w="752" w:type="dxa"/>
            <w:tcBorders>
              <w:top w:val="nil"/>
              <w:left w:val="nil"/>
              <w:bottom w:val="nil"/>
              <w:right w:val="nil"/>
            </w:tcBorders>
            <w:shd w:val="clear" w:color="auto" w:fill="auto"/>
            <w:noWrap/>
            <w:vAlign w:val="bottom"/>
            <w:hideMark/>
          </w:tcPr>
          <w:p w14:paraId="5F989D3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7CD3747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3.98</w:t>
            </w:r>
          </w:p>
        </w:tc>
        <w:tc>
          <w:tcPr>
            <w:tcW w:w="1418" w:type="dxa"/>
            <w:tcBorders>
              <w:top w:val="nil"/>
              <w:left w:val="nil"/>
              <w:bottom w:val="nil"/>
              <w:right w:val="nil"/>
            </w:tcBorders>
            <w:shd w:val="clear" w:color="auto" w:fill="auto"/>
            <w:noWrap/>
            <w:vAlign w:val="bottom"/>
            <w:hideMark/>
          </w:tcPr>
          <w:p w14:paraId="5728936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COMB5</w:t>
            </w:r>
          </w:p>
        </w:tc>
        <w:tc>
          <w:tcPr>
            <w:tcW w:w="1367" w:type="dxa"/>
            <w:tcBorders>
              <w:top w:val="nil"/>
              <w:left w:val="nil"/>
              <w:bottom w:val="nil"/>
              <w:right w:val="nil"/>
            </w:tcBorders>
            <w:shd w:val="clear" w:color="auto" w:fill="auto"/>
            <w:noWrap/>
            <w:vAlign w:val="bottom"/>
            <w:hideMark/>
          </w:tcPr>
          <w:p w14:paraId="4AABFF6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43711D1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3.31</w:t>
            </w:r>
          </w:p>
        </w:tc>
        <w:tc>
          <w:tcPr>
            <w:tcW w:w="920" w:type="dxa"/>
            <w:tcBorders>
              <w:top w:val="nil"/>
              <w:left w:val="nil"/>
              <w:bottom w:val="nil"/>
              <w:right w:val="nil"/>
            </w:tcBorders>
            <w:shd w:val="clear" w:color="auto" w:fill="auto"/>
            <w:noWrap/>
            <w:vAlign w:val="bottom"/>
            <w:hideMark/>
          </w:tcPr>
          <w:p w14:paraId="6575773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4.04</w:t>
            </w:r>
          </w:p>
        </w:tc>
        <w:tc>
          <w:tcPr>
            <w:tcW w:w="920" w:type="dxa"/>
            <w:tcBorders>
              <w:top w:val="nil"/>
              <w:left w:val="nil"/>
              <w:bottom w:val="nil"/>
              <w:right w:val="nil"/>
            </w:tcBorders>
            <w:shd w:val="clear" w:color="auto" w:fill="auto"/>
            <w:noWrap/>
            <w:vAlign w:val="bottom"/>
            <w:hideMark/>
          </w:tcPr>
          <w:p w14:paraId="666C130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2.36</w:t>
            </w:r>
          </w:p>
        </w:tc>
        <w:tc>
          <w:tcPr>
            <w:tcW w:w="920" w:type="dxa"/>
            <w:tcBorders>
              <w:top w:val="nil"/>
              <w:left w:val="nil"/>
              <w:bottom w:val="nil"/>
              <w:right w:val="nil"/>
            </w:tcBorders>
            <w:shd w:val="clear" w:color="auto" w:fill="auto"/>
            <w:noWrap/>
            <w:vAlign w:val="bottom"/>
            <w:hideMark/>
          </w:tcPr>
          <w:p w14:paraId="5B22283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21.40</w:t>
            </w:r>
          </w:p>
        </w:tc>
        <w:tc>
          <w:tcPr>
            <w:tcW w:w="920" w:type="dxa"/>
            <w:tcBorders>
              <w:top w:val="nil"/>
              <w:left w:val="nil"/>
              <w:bottom w:val="nil"/>
              <w:right w:val="nil"/>
            </w:tcBorders>
            <w:shd w:val="clear" w:color="auto" w:fill="auto"/>
            <w:noWrap/>
            <w:vAlign w:val="bottom"/>
            <w:hideMark/>
          </w:tcPr>
          <w:p w14:paraId="486E974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6.41</w:t>
            </w:r>
          </w:p>
        </w:tc>
        <w:tc>
          <w:tcPr>
            <w:tcW w:w="920" w:type="dxa"/>
            <w:tcBorders>
              <w:top w:val="nil"/>
              <w:left w:val="nil"/>
              <w:bottom w:val="nil"/>
              <w:right w:val="nil"/>
            </w:tcBorders>
            <w:shd w:val="clear" w:color="auto" w:fill="auto"/>
            <w:noWrap/>
            <w:vAlign w:val="bottom"/>
            <w:hideMark/>
          </w:tcPr>
          <w:p w14:paraId="55AF81C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33.61</w:t>
            </w:r>
          </w:p>
        </w:tc>
      </w:tr>
      <w:tr w:rsidR="00DD2475" w:rsidRPr="00DD2475" w14:paraId="634409A8" w14:textId="77777777" w:rsidTr="00DD2475">
        <w:trPr>
          <w:trHeight w:val="300"/>
        </w:trPr>
        <w:tc>
          <w:tcPr>
            <w:tcW w:w="752" w:type="dxa"/>
            <w:tcBorders>
              <w:top w:val="nil"/>
              <w:left w:val="nil"/>
              <w:bottom w:val="nil"/>
              <w:right w:val="nil"/>
            </w:tcBorders>
            <w:shd w:val="clear" w:color="auto" w:fill="auto"/>
            <w:noWrap/>
            <w:vAlign w:val="bottom"/>
            <w:hideMark/>
          </w:tcPr>
          <w:p w14:paraId="04E2387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759C0AE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4.47</w:t>
            </w:r>
          </w:p>
        </w:tc>
        <w:tc>
          <w:tcPr>
            <w:tcW w:w="1418" w:type="dxa"/>
            <w:tcBorders>
              <w:top w:val="nil"/>
              <w:left w:val="nil"/>
              <w:bottom w:val="nil"/>
              <w:right w:val="nil"/>
            </w:tcBorders>
            <w:shd w:val="clear" w:color="auto" w:fill="auto"/>
            <w:noWrap/>
            <w:vAlign w:val="bottom"/>
            <w:hideMark/>
          </w:tcPr>
          <w:p w14:paraId="7E5C626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COMB5</w:t>
            </w:r>
          </w:p>
        </w:tc>
        <w:tc>
          <w:tcPr>
            <w:tcW w:w="1367" w:type="dxa"/>
            <w:tcBorders>
              <w:top w:val="nil"/>
              <w:left w:val="nil"/>
              <w:bottom w:val="nil"/>
              <w:right w:val="nil"/>
            </w:tcBorders>
            <w:shd w:val="clear" w:color="auto" w:fill="auto"/>
            <w:noWrap/>
            <w:vAlign w:val="bottom"/>
            <w:hideMark/>
          </w:tcPr>
          <w:p w14:paraId="3937820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2183149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3.31</w:t>
            </w:r>
          </w:p>
        </w:tc>
        <w:tc>
          <w:tcPr>
            <w:tcW w:w="920" w:type="dxa"/>
            <w:tcBorders>
              <w:top w:val="nil"/>
              <w:left w:val="nil"/>
              <w:bottom w:val="nil"/>
              <w:right w:val="nil"/>
            </w:tcBorders>
            <w:shd w:val="clear" w:color="auto" w:fill="auto"/>
            <w:noWrap/>
            <w:vAlign w:val="bottom"/>
            <w:hideMark/>
          </w:tcPr>
          <w:p w14:paraId="3CB9AF7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6.73</w:t>
            </w:r>
          </w:p>
        </w:tc>
        <w:tc>
          <w:tcPr>
            <w:tcW w:w="920" w:type="dxa"/>
            <w:tcBorders>
              <w:top w:val="nil"/>
              <w:left w:val="nil"/>
              <w:bottom w:val="nil"/>
              <w:right w:val="nil"/>
            </w:tcBorders>
            <w:shd w:val="clear" w:color="auto" w:fill="auto"/>
            <w:noWrap/>
            <w:vAlign w:val="bottom"/>
            <w:hideMark/>
          </w:tcPr>
          <w:p w14:paraId="3A8DFE9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2.36</w:t>
            </w:r>
          </w:p>
        </w:tc>
        <w:tc>
          <w:tcPr>
            <w:tcW w:w="920" w:type="dxa"/>
            <w:tcBorders>
              <w:top w:val="nil"/>
              <w:left w:val="nil"/>
              <w:bottom w:val="nil"/>
              <w:right w:val="nil"/>
            </w:tcBorders>
            <w:shd w:val="clear" w:color="auto" w:fill="auto"/>
            <w:noWrap/>
            <w:vAlign w:val="bottom"/>
            <w:hideMark/>
          </w:tcPr>
          <w:p w14:paraId="746CB8D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21.40</w:t>
            </w:r>
          </w:p>
        </w:tc>
        <w:tc>
          <w:tcPr>
            <w:tcW w:w="920" w:type="dxa"/>
            <w:tcBorders>
              <w:top w:val="nil"/>
              <w:left w:val="nil"/>
              <w:bottom w:val="nil"/>
              <w:right w:val="nil"/>
            </w:tcBorders>
            <w:shd w:val="clear" w:color="auto" w:fill="auto"/>
            <w:noWrap/>
            <w:vAlign w:val="bottom"/>
            <w:hideMark/>
          </w:tcPr>
          <w:p w14:paraId="09FB6BE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5.23</w:t>
            </w:r>
          </w:p>
        </w:tc>
        <w:tc>
          <w:tcPr>
            <w:tcW w:w="920" w:type="dxa"/>
            <w:tcBorders>
              <w:top w:val="nil"/>
              <w:left w:val="nil"/>
              <w:bottom w:val="nil"/>
              <w:right w:val="nil"/>
            </w:tcBorders>
            <w:shd w:val="clear" w:color="auto" w:fill="auto"/>
            <w:noWrap/>
            <w:vAlign w:val="bottom"/>
            <w:hideMark/>
          </w:tcPr>
          <w:p w14:paraId="0D67D43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30.93</w:t>
            </w:r>
          </w:p>
        </w:tc>
      </w:tr>
      <w:tr w:rsidR="00DD2475" w:rsidRPr="00DD2475" w14:paraId="2AA3CF1C" w14:textId="77777777" w:rsidTr="00DD2475">
        <w:trPr>
          <w:trHeight w:val="300"/>
        </w:trPr>
        <w:tc>
          <w:tcPr>
            <w:tcW w:w="752" w:type="dxa"/>
            <w:tcBorders>
              <w:top w:val="nil"/>
              <w:left w:val="nil"/>
              <w:bottom w:val="nil"/>
              <w:right w:val="nil"/>
            </w:tcBorders>
            <w:shd w:val="clear" w:color="auto" w:fill="auto"/>
            <w:noWrap/>
            <w:vAlign w:val="bottom"/>
            <w:hideMark/>
          </w:tcPr>
          <w:p w14:paraId="4433522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7FE3F0D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4.97</w:t>
            </w:r>
          </w:p>
        </w:tc>
        <w:tc>
          <w:tcPr>
            <w:tcW w:w="1418" w:type="dxa"/>
            <w:tcBorders>
              <w:top w:val="nil"/>
              <w:left w:val="nil"/>
              <w:bottom w:val="nil"/>
              <w:right w:val="nil"/>
            </w:tcBorders>
            <w:shd w:val="clear" w:color="auto" w:fill="auto"/>
            <w:noWrap/>
            <w:vAlign w:val="bottom"/>
            <w:hideMark/>
          </w:tcPr>
          <w:p w14:paraId="669A80C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COMB5</w:t>
            </w:r>
          </w:p>
        </w:tc>
        <w:tc>
          <w:tcPr>
            <w:tcW w:w="1367" w:type="dxa"/>
            <w:tcBorders>
              <w:top w:val="nil"/>
              <w:left w:val="nil"/>
              <w:bottom w:val="nil"/>
              <w:right w:val="nil"/>
            </w:tcBorders>
            <w:shd w:val="clear" w:color="auto" w:fill="auto"/>
            <w:noWrap/>
            <w:vAlign w:val="bottom"/>
            <w:hideMark/>
          </w:tcPr>
          <w:p w14:paraId="504B401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71E5839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3.31</w:t>
            </w:r>
          </w:p>
        </w:tc>
        <w:tc>
          <w:tcPr>
            <w:tcW w:w="920" w:type="dxa"/>
            <w:tcBorders>
              <w:top w:val="nil"/>
              <w:left w:val="nil"/>
              <w:bottom w:val="nil"/>
              <w:right w:val="nil"/>
            </w:tcBorders>
            <w:shd w:val="clear" w:color="auto" w:fill="auto"/>
            <w:noWrap/>
            <w:vAlign w:val="bottom"/>
            <w:hideMark/>
          </w:tcPr>
          <w:p w14:paraId="0CF7547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9.41</w:t>
            </w:r>
          </w:p>
        </w:tc>
        <w:tc>
          <w:tcPr>
            <w:tcW w:w="920" w:type="dxa"/>
            <w:tcBorders>
              <w:top w:val="nil"/>
              <w:left w:val="nil"/>
              <w:bottom w:val="nil"/>
              <w:right w:val="nil"/>
            </w:tcBorders>
            <w:shd w:val="clear" w:color="auto" w:fill="auto"/>
            <w:noWrap/>
            <w:vAlign w:val="bottom"/>
            <w:hideMark/>
          </w:tcPr>
          <w:p w14:paraId="0770FE4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2.36</w:t>
            </w:r>
          </w:p>
        </w:tc>
        <w:tc>
          <w:tcPr>
            <w:tcW w:w="920" w:type="dxa"/>
            <w:tcBorders>
              <w:top w:val="nil"/>
              <w:left w:val="nil"/>
              <w:bottom w:val="nil"/>
              <w:right w:val="nil"/>
            </w:tcBorders>
            <w:shd w:val="clear" w:color="auto" w:fill="auto"/>
            <w:noWrap/>
            <w:vAlign w:val="bottom"/>
            <w:hideMark/>
          </w:tcPr>
          <w:p w14:paraId="14D7AC7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21.40</w:t>
            </w:r>
          </w:p>
        </w:tc>
        <w:tc>
          <w:tcPr>
            <w:tcW w:w="920" w:type="dxa"/>
            <w:tcBorders>
              <w:top w:val="nil"/>
              <w:left w:val="nil"/>
              <w:bottom w:val="nil"/>
              <w:right w:val="nil"/>
            </w:tcBorders>
            <w:shd w:val="clear" w:color="auto" w:fill="auto"/>
            <w:noWrap/>
            <w:vAlign w:val="bottom"/>
            <w:hideMark/>
          </w:tcPr>
          <w:p w14:paraId="3100B77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4.06</w:t>
            </w:r>
          </w:p>
        </w:tc>
        <w:tc>
          <w:tcPr>
            <w:tcW w:w="920" w:type="dxa"/>
            <w:tcBorders>
              <w:top w:val="nil"/>
              <w:left w:val="nil"/>
              <w:bottom w:val="nil"/>
              <w:right w:val="nil"/>
            </w:tcBorders>
            <w:shd w:val="clear" w:color="auto" w:fill="auto"/>
            <w:noWrap/>
            <w:vAlign w:val="bottom"/>
            <w:hideMark/>
          </w:tcPr>
          <w:p w14:paraId="038BF0D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26.92</w:t>
            </w:r>
          </w:p>
        </w:tc>
      </w:tr>
      <w:tr w:rsidR="00DD2475" w:rsidRPr="00DD2475" w14:paraId="47B6A310" w14:textId="77777777" w:rsidTr="00DD2475">
        <w:trPr>
          <w:trHeight w:val="300"/>
        </w:trPr>
        <w:tc>
          <w:tcPr>
            <w:tcW w:w="752" w:type="dxa"/>
            <w:tcBorders>
              <w:top w:val="nil"/>
              <w:left w:val="nil"/>
              <w:bottom w:val="nil"/>
              <w:right w:val="nil"/>
            </w:tcBorders>
            <w:shd w:val="clear" w:color="auto" w:fill="auto"/>
            <w:noWrap/>
            <w:vAlign w:val="bottom"/>
            <w:hideMark/>
          </w:tcPr>
          <w:p w14:paraId="694D3EE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537447E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5.47</w:t>
            </w:r>
          </w:p>
        </w:tc>
        <w:tc>
          <w:tcPr>
            <w:tcW w:w="1418" w:type="dxa"/>
            <w:tcBorders>
              <w:top w:val="nil"/>
              <w:left w:val="nil"/>
              <w:bottom w:val="nil"/>
              <w:right w:val="nil"/>
            </w:tcBorders>
            <w:shd w:val="clear" w:color="auto" w:fill="auto"/>
            <w:noWrap/>
            <w:vAlign w:val="bottom"/>
            <w:hideMark/>
          </w:tcPr>
          <w:p w14:paraId="2EF6D35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COMB5</w:t>
            </w:r>
          </w:p>
        </w:tc>
        <w:tc>
          <w:tcPr>
            <w:tcW w:w="1367" w:type="dxa"/>
            <w:tcBorders>
              <w:top w:val="nil"/>
              <w:left w:val="nil"/>
              <w:bottom w:val="nil"/>
              <w:right w:val="nil"/>
            </w:tcBorders>
            <w:shd w:val="clear" w:color="auto" w:fill="auto"/>
            <w:noWrap/>
            <w:vAlign w:val="bottom"/>
            <w:hideMark/>
          </w:tcPr>
          <w:p w14:paraId="4E167E7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4FFE1DC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3.31</w:t>
            </w:r>
          </w:p>
        </w:tc>
        <w:tc>
          <w:tcPr>
            <w:tcW w:w="920" w:type="dxa"/>
            <w:tcBorders>
              <w:top w:val="nil"/>
              <w:left w:val="nil"/>
              <w:bottom w:val="nil"/>
              <w:right w:val="nil"/>
            </w:tcBorders>
            <w:shd w:val="clear" w:color="auto" w:fill="auto"/>
            <w:noWrap/>
            <w:vAlign w:val="bottom"/>
            <w:hideMark/>
          </w:tcPr>
          <w:p w14:paraId="62C93BE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12.10</w:t>
            </w:r>
          </w:p>
        </w:tc>
        <w:tc>
          <w:tcPr>
            <w:tcW w:w="920" w:type="dxa"/>
            <w:tcBorders>
              <w:top w:val="nil"/>
              <w:left w:val="nil"/>
              <w:bottom w:val="nil"/>
              <w:right w:val="nil"/>
            </w:tcBorders>
            <w:shd w:val="clear" w:color="auto" w:fill="auto"/>
            <w:noWrap/>
            <w:vAlign w:val="bottom"/>
            <w:hideMark/>
          </w:tcPr>
          <w:p w14:paraId="5D0ADF6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2.36</w:t>
            </w:r>
          </w:p>
        </w:tc>
        <w:tc>
          <w:tcPr>
            <w:tcW w:w="920" w:type="dxa"/>
            <w:tcBorders>
              <w:top w:val="nil"/>
              <w:left w:val="nil"/>
              <w:bottom w:val="nil"/>
              <w:right w:val="nil"/>
            </w:tcBorders>
            <w:shd w:val="clear" w:color="auto" w:fill="auto"/>
            <w:noWrap/>
            <w:vAlign w:val="bottom"/>
            <w:hideMark/>
          </w:tcPr>
          <w:p w14:paraId="052898B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21.40</w:t>
            </w:r>
          </w:p>
        </w:tc>
        <w:tc>
          <w:tcPr>
            <w:tcW w:w="920" w:type="dxa"/>
            <w:tcBorders>
              <w:top w:val="nil"/>
              <w:left w:val="nil"/>
              <w:bottom w:val="nil"/>
              <w:right w:val="nil"/>
            </w:tcBorders>
            <w:shd w:val="clear" w:color="auto" w:fill="auto"/>
            <w:noWrap/>
            <w:vAlign w:val="bottom"/>
            <w:hideMark/>
          </w:tcPr>
          <w:p w14:paraId="0178078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2.89</w:t>
            </w:r>
          </w:p>
        </w:tc>
        <w:tc>
          <w:tcPr>
            <w:tcW w:w="920" w:type="dxa"/>
            <w:tcBorders>
              <w:top w:val="nil"/>
              <w:left w:val="nil"/>
              <w:bottom w:val="nil"/>
              <w:right w:val="nil"/>
            </w:tcBorders>
            <w:shd w:val="clear" w:color="auto" w:fill="auto"/>
            <w:noWrap/>
            <w:vAlign w:val="bottom"/>
            <w:hideMark/>
          </w:tcPr>
          <w:p w14:paraId="74C514A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21.58</w:t>
            </w:r>
          </w:p>
        </w:tc>
      </w:tr>
      <w:tr w:rsidR="00DD2475" w:rsidRPr="00DD2475" w14:paraId="4607703E" w14:textId="77777777" w:rsidTr="00DD2475">
        <w:trPr>
          <w:trHeight w:val="300"/>
        </w:trPr>
        <w:tc>
          <w:tcPr>
            <w:tcW w:w="752" w:type="dxa"/>
            <w:tcBorders>
              <w:top w:val="nil"/>
              <w:left w:val="nil"/>
              <w:bottom w:val="nil"/>
              <w:right w:val="nil"/>
            </w:tcBorders>
            <w:shd w:val="clear" w:color="auto" w:fill="auto"/>
            <w:noWrap/>
            <w:vAlign w:val="bottom"/>
            <w:hideMark/>
          </w:tcPr>
          <w:p w14:paraId="449A720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74147E5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5.96</w:t>
            </w:r>
          </w:p>
        </w:tc>
        <w:tc>
          <w:tcPr>
            <w:tcW w:w="1418" w:type="dxa"/>
            <w:tcBorders>
              <w:top w:val="nil"/>
              <w:left w:val="nil"/>
              <w:bottom w:val="nil"/>
              <w:right w:val="nil"/>
            </w:tcBorders>
            <w:shd w:val="clear" w:color="auto" w:fill="auto"/>
            <w:noWrap/>
            <w:vAlign w:val="bottom"/>
            <w:hideMark/>
          </w:tcPr>
          <w:p w14:paraId="51405BC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COMB5</w:t>
            </w:r>
          </w:p>
        </w:tc>
        <w:tc>
          <w:tcPr>
            <w:tcW w:w="1367" w:type="dxa"/>
            <w:tcBorders>
              <w:top w:val="nil"/>
              <w:left w:val="nil"/>
              <w:bottom w:val="nil"/>
              <w:right w:val="nil"/>
            </w:tcBorders>
            <w:shd w:val="clear" w:color="auto" w:fill="auto"/>
            <w:noWrap/>
            <w:vAlign w:val="bottom"/>
            <w:hideMark/>
          </w:tcPr>
          <w:p w14:paraId="2D0D985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7D9B150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3.31</w:t>
            </w:r>
          </w:p>
        </w:tc>
        <w:tc>
          <w:tcPr>
            <w:tcW w:w="920" w:type="dxa"/>
            <w:tcBorders>
              <w:top w:val="nil"/>
              <w:left w:val="nil"/>
              <w:bottom w:val="nil"/>
              <w:right w:val="nil"/>
            </w:tcBorders>
            <w:shd w:val="clear" w:color="auto" w:fill="auto"/>
            <w:noWrap/>
            <w:vAlign w:val="bottom"/>
            <w:hideMark/>
          </w:tcPr>
          <w:p w14:paraId="4182A74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14.79</w:t>
            </w:r>
          </w:p>
        </w:tc>
        <w:tc>
          <w:tcPr>
            <w:tcW w:w="920" w:type="dxa"/>
            <w:tcBorders>
              <w:top w:val="nil"/>
              <w:left w:val="nil"/>
              <w:bottom w:val="nil"/>
              <w:right w:val="nil"/>
            </w:tcBorders>
            <w:shd w:val="clear" w:color="auto" w:fill="auto"/>
            <w:noWrap/>
            <w:vAlign w:val="bottom"/>
            <w:hideMark/>
          </w:tcPr>
          <w:p w14:paraId="4C59154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2.36</w:t>
            </w:r>
          </w:p>
        </w:tc>
        <w:tc>
          <w:tcPr>
            <w:tcW w:w="920" w:type="dxa"/>
            <w:tcBorders>
              <w:top w:val="nil"/>
              <w:left w:val="nil"/>
              <w:bottom w:val="nil"/>
              <w:right w:val="nil"/>
            </w:tcBorders>
            <w:shd w:val="clear" w:color="auto" w:fill="auto"/>
            <w:noWrap/>
            <w:vAlign w:val="bottom"/>
            <w:hideMark/>
          </w:tcPr>
          <w:p w14:paraId="1091481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21.40</w:t>
            </w:r>
          </w:p>
        </w:tc>
        <w:tc>
          <w:tcPr>
            <w:tcW w:w="920" w:type="dxa"/>
            <w:tcBorders>
              <w:top w:val="nil"/>
              <w:left w:val="nil"/>
              <w:bottom w:val="nil"/>
              <w:right w:val="nil"/>
            </w:tcBorders>
            <w:shd w:val="clear" w:color="auto" w:fill="auto"/>
            <w:noWrap/>
            <w:vAlign w:val="bottom"/>
            <w:hideMark/>
          </w:tcPr>
          <w:p w14:paraId="308850C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1.71</w:t>
            </w:r>
          </w:p>
        </w:tc>
        <w:tc>
          <w:tcPr>
            <w:tcW w:w="920" w:type="dxa"/>
            <w:tcBorders>
              <w:top w:val="nil"/>
              <w:left w:val="nil"/>
              <w:bottom w:val="nil"/>
              <w:right w:val="nil"/>
            </w:tcBorders>
            <w:shd w:val="clear" w:color="auto" w:fill="auto"/>
            <w:noWrap/>
            <w:vAlign w:val="bottom"/>
            <w:hideMark/>
          </w:tcPr>
          <w:p w14:paraId="788FF71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14.90</w:t>
            </w:r>
          </w:p>
        </w:tc>
      </w:tr>
      <w:tr w:rsidR="00DD2475" w:rsidRPr="00DD2475" w14:paraId="6064D270" w14:textId="77777777" w:rsidTr="00DD2475">
        <w:trPr>
          <w:trHeight w:val="300"/>
        </w:trPr>
        <w:tc>
          <w:tcPr>
            <w:tcW w:w="752" w:type="dxa"/>
            <w:tcBorders>
              <w:top w:val="nil"/>
              <w:left w:val="nil"/>
              <w:bottom w:val="nil"/>
              <w:right w:val="nil"/>
            </w:tcBorders>
            <w:shd w:val="clear" w:color="auto" w:fill="auto"/>
            <w:noWrap/>
            <w:vAlign w:val="bottom"/>
            <w:hideMark/>
          </w:tcPr>
          <w:p w14:paraId="2669E59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4799E7B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6.46</w:t>
            </w:r>
          </w:p>
        </w:tc>
        <w:tc>
          <w:tcPr>
            <w:tcW w:w="1418" w:type="dxa"/>
            <w:tcBorders>
              <w:top w:val="nil"/>
              <w:left w:val="nil"/>
              <w:bottom w:val="nil"/>
              <w:right w:val="nil"/>
            </w:tcBorders>
            <w:shd w:val="clear" w:color="auto" w:fill="auto"/>
            <w:noWrap/>
            <w:vAlign w:val="bottom"/>
            <w:hideMark/>
          </w:tcPr>
          <w:p w14:paraId="765B15B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COMB5</w:t>
            </w:r>
          </w:p>
        </w:tc>
        <w:tc>
          <w:tcPr>
            <w:tcW w:w="1367" w:type="dxa"/>
            <w:tcBorders>
              <w:top w:val="nil"/>
              <w:left w:val="nil"/>
              <w:bottom w:val="nil"/>
              <w:right w:val="nil"/>
            </w:tcBorders>
            <w:shd w:val="clear" w:color="auto" w:fill="auto"/>
            <w:noWrap/>
            <w:vAlign w:val="bottom"/>
            <w:hideMark/>
          </w:tcPr>
          <w:p w14:paraId="1F5E180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77CD98A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3.31</w:t>
            </w:r>
          </w:p>
        </w:tc>
        <w:tc>
          <w:tcPr>
            <w:tcW w:w="920" w:type="dxa"/>
            <w:tcBorders>
              <w:top w:val="nil"/>
              <w:left w:val="nil"/>
              <w:bottom w:val="nil"/>
              <w:right w:val="nil"/>
            </w:tcBorders>
            <w:shd w:val="clear" w:color="auto" w:fill="auto"/>
            <w:noWrap/>
            <w:vAlign w:val="bottom"/>
            <w:hideMark/>
          </w:tcPr>
          <w:p w14:paraId="2565B75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17.47</w:t>
            </w:r>
          </w:p>
        </w:tc>
        <w:tc>
          <w:tcPr>
            <w:tcW w:w="920" w:type="dxa"/>
            <w:tcBorders>
              <w:top w:val="nil"/>
              <w:left w:val="nil"/>
              <w:bottom w:val="nil"/>
              <w:right w:val="nil"/>
            </w:tcBorders>
            <w:shd w:val="clear" w:color="auto" w:fill="auto"/>
            <w:noWrap/>
            <w:vAlign w:val="bottom"/>
            <w:hideMark/>
          </w:tcPr>
          <w:p w14:paraId="4A36CCC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2.36</w:t>
            </w:r>
          </w:p>
        </w:tc>
        <w:tc>
          <w:tcPr>
            <w:tcW w:w="920" w:type="dxa"/>
            <w:tcBorders>
              <w:top w:val="nil"/>
              <w:left w:val="nil"/>
              <w:bottom w:val="nil"/>
              <w:right w:val="nil"/>
            </w:tcBorders>
            <w:shd w:val="clear" w:color="auto" w:fill="auto"/>
            <w:noWrap/>
            <w:vAlign w:val="bottom"/>
            <w:hideMark/>
          </w:tcPr>
          <w:p w14:paraId="335B087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21.40</w:t>
            </w:r>
          </w:p>
        </w:tc>
        <w:tc>
          <w:tcPr>
            <w:tcW w:w="920" w:type="dxa"/>
            <w:tcBorders>
              <w:top w:val="nil"/>
              <w:left w:val="nil"/>
              <w:bottom w:val="nil"/>
              <w:right w:val="nil"/>
            </w:tcBorders>
            <w:shd w:val="clear" w:color="auto" w:fill="auto"/>
            <w:noWrap/>
            <w:vAlign w:val="bottom"/>
            <w:hideMark/>
          </w:tcPr>
          <w:p w14:paraId="4661C2E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0.54</w:t>
            </w:r>
          </w:p>
        </w:tc>
        <w:tc>
          <w:tcPr>
            <w:tcW w:w="920" w:type="dxa"/>
            <w:tcBorders>
              <w:top w:val="nil"/>
              <w:left w:val="nil"/>
              <w:bottom w:val="nil"/>
              <w:right w:val="nil"/>
            </w:tcBorders>
            <w:shd w:val="clear" w:color="auto" w:fill="auto"/>
            <w:noWrap/>
            <w:vAlign w:val="bottom"/>
            <w:hideMark/>
          </w:tcPr>
          <w:p w14:paraId="2F8019A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6.89</w:t>
            </w:r>
          </w:p>
        </w:tc>
      </w:tr>
      <w:tr w:rsidR="00DD2475" w:rsidRPr="00DD2475" w14:paraId="73576B95" w14:textId="77777777" w:rsidTr="00DD2475">
        <w:trPr>
          <w:trHeight w:val="300"/>
        </w:trPr>
        <w:tc>
          <w:tcPr>
            <w:tcW w:w="752" w:type="dxa"/>
            <w:tcBorders>
              <w:top w:val="nil"/>
              <w:left w:val="nil"/>
              <w:bottom w:val="nil"/>
              <w:right w:val="nil"/>
            </w:tcBorders>
            <w:shd w:val="clear" w:color="auto" w:fill="auto"/>
            <w:noWrap/>
            <w:vAlign w:val="bottom"/>
            <w:hideMark/>
          </w:tcPr>
          <w:p w14:paraId="16EA0A6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2B9EB51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6.96</w:t>
            </w:r>
          </w:p>
        </w:tc>
        <w:tc>
          <w:tcPr>
            <w:tcW w:w="1418" w:type="dxa"/>
            <w:tcBorders>
              <w:top w:val="nil"/>
              <w:left w:val="nil"/>
              <w:bottom w:val="nil"/>
              <w:right w:val="nil"/>
            </w:tcBorders>
            <w:shd w:val="clear" w:color="auto" w:fill="auto"/>
            <w:noWrap/>
            <w:vAlign w:val="bottom"/>
            <w:hideMark/>
          </w:tcPr>
          <w:p w14:paraId="0296F84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COMB5</w:t>
            </w:r>
          </w:p>
        </w:tc>
        <w:tc>
          <w:tcPr>
            <w:tcW w:w="1367" w:type="dxa"/>
            <w:tcBorders>
              <w:top w:val="nil"/>
              <w:left w:val="nil"/>
              <w:bottom w:val="nil"/>
              <w:right w:val="nil"/>
            </w:tcBorders>
            <w:shd w:val="clear" w:color="auto" w:fill="auto"/>
            <w:noWrap/>
            <w:vAlign w:val="bottom"/>
            <w:hideMark/>
          </w:tcPr>
          <w:p w14:paraId="74BE532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4488662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3.31</w:t>
            </w:r>
          </w:p>
        </w:tc>
        <w:tc>
          <w:tcPr>
            <w:tcW w:w="920" w:type="dxa"/>
            <w:tcBorders>
              <w:top w:val="nil"/>
              <w:left w:val="nil"/>
              <w:bottom w:val="nil"/>
              <w:right w:val="nil"/>
            </w:tcBorders>
            <w:shd w:val="clear" w:color="auto" w:fill="auto"/>
            <w:noWrap/>
            <w:vAlign w:val="bottom"/>
            <w:hideMark/>
          </w:tcPr>
          <w:p w14:paraId="3FC370B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20.16</w:t>
            </w:r>
          </w:p>
        </w:tc>
        <w:tc>
          <w:tcPr>
            <w:tcW w:w="920" w:type="dxa"/>
            <w:tcBorders>
              <w:top w:val="nil"/>
              <w:left w:val="nil"/>
              <w:bottom w:val="nil"/>
              <w:right w:val="nil"/>
            </w:tcBorders>
            <w:shd w:val="clear" w:color="auto" w:fill="auto"/>
            <w:noWrap/>
            <w:vAlign w:val="bottom"/>
            <w:hideMark/>
          </w:tcPr>
          <w:p w14:paraId="47C8A73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2.36</w:t>
            </w:r>
          </w:p>
        </w:tc>
        <w:tc>
          <w:tcPr>
            <w:tcW w:w="920" w:type="dxa"/>
            <w:tcBorders>
              <w:top w:val="nil"/>
              <w:left w:val="nil"/>
              <w:bottom w:val="nil"/>
              <w:right w:val="nil"/>
            </w:tcBorders>
            <w:shd w:val="clear" w:color="auto" w:fill="auto"/>
            <w:noWrap/>
            <w:vAlign w:val="bottom"/>
            <w:hideMark/>
          </w:tcPr>
          <w:p w14:paraId="77C4281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21.40</w:t>
            </w:r>
          </w:p>
        </w:tc>
        <w:tc>
          <w:tcPr>
            <w:tcW w:w="920" w:type="dxa"/>
            <w:tcBorders>
              <w:top w:val="nil"/>
              <w:left w:val="nil"/>
              <w:bottom w:val="nil"/>
              <w:right w:val="nil"/>
            </w:tcBorders>
            <w:shd w:val="clear" w:color="auto" w:fill="auto"/>
            <w:noWrap/>
            <w:vAlign w:val="bottom"/>
            <w:hideMark/>
          </w:tcPr>
          <w:p w14:paraId="3B44151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-0.63</w:t>
            </w:r>
          </w:p>
        </w:tc>
        <w:tc>
          <w:tcPr>
            <w:tcW w:w="920" w:type="dxa"/>
            <w:tcBorders>
              <w:top w:val="nil"/>
              <w:left w:val="nil"/>
              <w:bottom w:val="nil"/>
              <w:right w:val="nil"/>
            </w:tcBorders>
            <w:shd w:val="clear" w:color="auto" w:fill="auto"/>
            <w:noWrap/>
            <w:vAlign w:val="bottom"/>
            <w:hideMark/>
          </w:tcPr>
          <w:p w14:paraId="3DEACA1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-2.46</w:t>
            </w:r>
          </w:p>
        </w:tc>
      </w:tr>
      <w:tr w:rsidR="00DD2475" w:rsidRPr="00DD2475" w14:paraId="7BC0A5CC" w14:textId="77777777" w:rsidTr="00DD2475">
        <w:trPr>
          <w:trHeight w:val="300"/>
        </w:trPr>
        <w:tc>
          <w:tcPr>
            <w:tcW w:w="752" w:type="dxa"/>
            <w:tcBorders>
              <w:top w:val="nil"/>
              <w:left w:val="nil"/>
              <w:bottom w:val="nil"/>
              <w:right w:val="nil"/>
            </w:tcBorders>
            <w:shd w:val="clear" w:color="auto" w:fill="auto"/>
            <w:noWrap/>
            <w:vAlign w:val="bottom"/>
            <w:hideMark/>
          </w:tcPr>
          <w:p w14:paraId="7BC718C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200F836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7.45</w:t>
            </w:r>
          </w:p>
        </w:tc>
        <w:tc>
          <w:tcPr>
            <w:tcW w:w="1418" w:type="dxa"/>
            <w:tcBorders>
              <w:top w:val="nil"/>
              <w:left w:val="nil"/>
              <w:bottom w:val="nil"/>
              <w:right w:val="nil"/>
            </w:tcBorders>
            <w:shd w:val="clear" w:color="auto" w:fill="auto"/>
            <w:noWrap/>
            <w:vAlign w:val="bottom"/>
            <w:hideMark/>
          </w:tcPr>
          <w:p w14:paraId="0E310E4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COMB5</w:t>
            </w:r>
          </w:p>
        </w:tc>
        <w:tc>
          <w:tcPr>
            <w:tcW w:w="1367" w:type="dxa"/>
            <w:tcBorders>
              <w:top w:val="nil"/>
              <w:left w:val="nil"/>
              <w:bottom w:val="nil"/>
              <w:right w:val="nil"/>
            </w:tcBorders>
            <w:shd w:val="clear" w:color="auto" w:fill="auto"/>
            <w:noWrap/>
            <w:vAlign w:val="bottom"/>
            <w:hideMark/>
          </w:tcPr>
          <w:p w14:paraId="0AFD063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27E5539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3.31</w:t>
            </w:r>
          </w:p>
        </w:tc>
        <w:tc>
          <w:tcPr>
            <w:tcW w:w="920" w:type="dxa"/>
            <w:tcBorders>
              <w:top w:val="nil"/>
              <w:left w:val="nil"/>
              <w:bottom w:val="nil"/>
              <w:right w:val="nil"/>
            </w:tcBorders>
            <w:shd w:val="clear" w:color="auto" w:fill="auto"/>
            <w:noWrap/>
            <w:vAlign w:val="bottom"/>
            <w:hideMark/>
          </w:tcPr>
          <w:p w14:paraId="23C3896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22.84</w:t>
            </w:r>
          </w:p>
        </w:tc>
        <w:tc>
          <w:tcPr>
            <w:tcW w:w="920" w:type="dxa"/>
            <w:tcBorders>
              <w:top w:val="nil"/>
              <w:left w:val="nil"/>
              <w:bottom w:val="nil"/>
              <w:right w:val="nil"/>
            </w:tcBorders>
            <w:shd w:val="clear" w:color="auto" w:fill="auto"/>
            <w:noWrap/>
            <w:vAlign w:val="bottom"/>
            <w:hideMark/>
          </w:tcPr>
          <w:p w14:paraId="1F7A7F2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2.36</w:t>
            </w:r>
          </w:p>
        </w:tc>
        <w:tc>
          <w:tcPr>
            <w:tcW w:w="920" w:type="dxa"/>
            <w:tcBorders>
              <w:top w:val="nil"/>
              <w:left w:val="nil"/>
              <w:bottom w:val="nil"/>
              <w:right w:val="nil"/>
            </w:tcBorders>
            <w:shd w:val="clear" w:color="auto" w:fill="auto"/>
            <w:noWrap/>
            <w:vAlign w:val="bottom"/>
            <w:hideMark/>
          </w:tcPr>
          <w:p w14:paraId="396C82A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21.40</w:t>
            </w:r>
          </w:p>
        </w:tc>
        <w:tc>
          <w:tcPr>
            <w:tcW w:w="920" w:type="dxa"/>
            <w:tcBorders>
              <w:top w:val="nil"/>
              <w:left w:val="nil"/>
              <w:bottom w:val="nil"/>
              <w:right w:val="nil"/>
            </w:tcBorders>
            <w:shd w:val="clear" w:color="auto" w:fill="auto"/>
            <w:noWrap/>
            <w:vAlign w:val="bottom"/>
            <w:hideMark/>
          </w:tcPr>
          <w:p w14:paraId="12DD6D8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-1.81</w:t>
            </w:r>
          </w:p>
        </w:tc>
        <w:tc>
          <w:tcPr>
            <w:tcW w:w="920" w:type="dxa"/>
            <w:tcBorders>
              <w:top w:val="nil"/>
              <w:left w:val="nil"/>
              <w:bottom w:val="nil"/>
              <w:right w:val="nil"/>
            </w:tcBorders>
            <w:shd w:val="clear" w:color="auto" w:fill="auto"/>
            <w:noWrap/>
            <w:vAlign w:val="bottom"/>
            <w:hideMark/>
          </w:tcPr>
          <w:p w14:paraId="53BFAF9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-13.15</w:t>
            </w:r>
          </w:p>
        </w:tc>
      </w:tr>
      <w:tr w:rsidR="00DD2475" w:rsidRPr="00DD2475" w14:paraId="0F3F8FFB" w14:textId="77777777" w:rsidTr="00DD2475">
        <w:trPr>
          <w:trHeight w:val="300"/>
        </w:trPr>
        <w:tc>
          <w:tcPr>
            <w:tcW w:w="752" w:type="dxa"/>
            <w:tcBorders>
              <w:top w:val="nil"/>
              <w:left w:val="nil"/>
              <w:bottom w:val="nil"/>
              <w:right w:val="nil"/>
            </w:tcBorders>
            <w:shd w:val="clear" w:color="auto" w:fill="auto"/>
            <w:noWrap/>
            <w:vAlign w:val="bottom"/>
            <w:hideMark/>
          </w:tcPr>
          <w:p w14:paraId="28A570C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6DE565A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7.95</w:t>
            </w:r>
          </w:p>
        </w:tc>
        <w:tc>
          <w:tcPr>
            <w:tcW w:w="1418" w:type="dxa"/>
            <w:tcBorders>
              <w:top w:val="nil"/>
              <w:left w:val="nil"/>
              <w:bottom w:val="nil"/>
              <w:right w:val="nil"/>
            </w:tcBorders>
            <w:shd w:val="clear" w:color="auto" w:fill="auto"/>
            <w:noWrap/>
            <w:vAlign w:val="bottom"/>
            <w:hideMark/>
          </w:tcPr>
          <w:p w14:paraId="147A8BB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COMB5</w:t>
            </w:r>
          </w:p>
        </w:tc>
        <w:tc>
          <w:tcPr>
            <w:tcW w:w="1367" w:type="dxa"/>
            <w:tcBorders>
              <w:top w:val="nil"/>
              <w:left w:val="nil"/>
              <w:bottom w:val="nil"/>
              <w:right w:val="nil"/>
            </w:tcBorders>
            <w:shd w:val="clear" w:color="auto" w:fill="auto"/>
            <w:noWrap/>
            <w:vAlign w:val="bottom"/>
            <w:hideMark/>
          </w:tcPr>
          <w:p w14:paraId="3C4DEA3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141FA69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3.31</w:t>
            </w:r>
          </w:p>
        </w:tc>
        <w:tc>
          <w:tcPr>
            <w:tcW w:w="920" w:type="dxa"/>
            <w:tcBorders>
              <w:top w:val="nil"/>
              <w:left w:val="nil"/>
              <w:bottom w:val="nil"/>
              <w:right w:val="nil"/>
            </w:tcBorders>
            <w:shd w:val="clear" w:color="auto" w:fill="auto"/>
            <w:noWrap/>
            <w:vAlign w:val="bottom"/>
            <w:hideMark/>
          </w:tcPr>
          <w:p w14:paraId="1D478BF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25.53</w:t>
            </w:r>
          </w:p>
        </w:tc>
        <w:tc>
          <w:tcPr>
            <w:tcW w:w="920" w:type="dxa"/>
            <w:tcBorders>
              <w:top w:val="nil"/>
              <w:left w:val="nil"/>
              <w:bottom w:val="nil"/>
              <w:right w:val="nil"/>
            </w:tcBorders>
            <w:shd w:val="clear" w:color="auto" w:fill="auto"/>
            <w:noWrap/>
            <w:vAlign w:val="bottom"/>
            <w:hideMark/>
          </w:tcPr>
          <w:p w14:paraId="5CD1155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2.36</w:t>
            </w:r>
          </w:p>
        </w:tc>
        <w:tc>
          <w:tcPr>
            <w:tcW w:w="920" w:type="dxa"/>
            <w:tcBorders>
              <w:top w:val="nil"/>
              <w:left w:val="nil"/>
              <w:bottom w:val="nil"/>
              <w:right w:val="nil"/>
            </w:tcBorders>
            <w:shd w:val="clear" w:color="auto" w:fill="auto"/>
            <w:noWrap/>
            <w:vAlign w:val="bottom"/>
            <w:hideMark/>
          </w:tcPr>
          <w:p w14:paraId="5C2B79B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21.40</w:t>
            </w:r>
          </w:p>
        </w:tc>
        <w:tc>
          <w:tcPr>
            <w:tcW w:w="920" w:type="dxa"/>
            <w:tcBorders>
              <w:top w:val="nil"/>
              <w:left w:val="nil"/>
              <w:bottom w:val="nil"/>
              <w:right w:val="nil"/>
            </w:tcBorders>
            <w:shd w:val="clear" w:color="auto" w:fill="auto"/>
            <w:noWrap/>
            <w:vAlign w:val="bottom"/>
            <w:hideMark/>
          </w:tcPr>
          <w:p w14:paraId="0AE8A77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-2.98</w:t>
            </w:r>
          </w:p>
        </w:tc>
        <w:tc>
          <w:tcPr>
            <w:tcW w:w="920" w:type="dxa"/>
            <w:tcBorders>
              <w:top w:val="nil"/>
              <w:left w:val="nil"/>
              <w:bottom w:val="nil"/>
              <w:right w:val="nil"/>
            </w:tcBorders>
            <w:shd w:val="clear" w:color="auto" w:fill="auto"/>
            <w:noWrap/>
            <w:vAlign w:val="bottom"/>
            <w:hideMark/>
          </w:tcPr>
          <w:p w14:paraId="1A6E29A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-25.16</w:t>
            </w:r>
          </w:p>
        </w:tc>
      </w:tr>
      <w:tr w:rsidR="00DD2475" w:rsidRPr="00DD2475" w14:paraId="0B2ED361" w14:textId="77777777" w:rsidTr="00DD2475">
        <w:trPr>
          <w:trHeight w:val="300"/>
        </w:trPr>
        <w:tc>
          <w:tcPr>
            <w:tcW w:w="752" w:type="dxa"/>
            <w:tcBorders>
              <w:top w:val="nil"/>
              <w:left w:val="nil"/>
              <w:bottom w:val="nil"/>
              <w:right w:val="nil"/>
            </w:tcBorders>
            <w:shd w:val="clear" w:color="auto" w:fill="auto"/>
            <w:noWrap/>
            <w:vAlign w:val="bottom"/>
            <w:hideMark/>
          </w:tcPr>
          <w:p w14:paraId="1483542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0D3FDF9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0.00</w:t>
            </w:r>
          </w:p>
        </w:tc>
        <w:tc>
          <w:tcPr>
            <w:tcW w:w="1418" w:type="dxa"/>
            <w:tcBorders>
              <w:top w:val="nil"/>
              <w:left w:val="nil"/>
              <w:bottom w:val="nil"/>
              <w:right w:val="nil"/>
            </w:tcBorders>
            <w:shd w:val="clear" w:color="auto" w:fill="auto"/>
            <w:noWrap/>
            <w:vAlign w:val="bottom"/>
            <w:hideMark/>
          </w:tcPr>
          <w:p w14:paraId="6672718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COMB6</w:t>
            </w:r>
          </w:p>
        </w:tc>
        <w:tc>
          <w:tcPr>
            <w:tcW w:w="1367" w:type="dxa"/>
            <w:tcBorders>
              <w:top w:val="nil"/>
              <w:left w:val="nil"/>
              <w:bottom w:val="nil"/>
              <w:right w:val="nil"/>
            </w:tcBorders>
            <w:shd w:val="clear" w:color="auto" w:fill="auto"/>
            <w:noWrap/>
            <w:vAlign w:val="bottom"/>
            <w:hideMark/>
          </w:tcPr>
          <w:p w14:paraId="4F79828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03909FD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3.31</w:t>
            </w:r>
          </w:p>
        </w:tc>
        <w:tc>
          <w:tcPr>
            <w:tcW w:w="920" w:type="dxa"/>
            <w:tcBorders>
              <w:top w:val="nil"/>
              <w:left w:val="nil"/>
              <w:bottom w:val="nil"/>
              <w:right w:val="nil"/>
            </w:tcBorders>
            <w:shd w:val="clear" w:color="auto" w:fill="auto"/>
            <w:noWrap/>
            <w:vAlign w:val="bottom"/>
            <w:hideMark/>
          </w:tcPr>
          <w:p w14:paraId="5E5133E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-17.45</w:t>
            </w:r>
          </w:p>
        </w:tc>
        <w:tc>
          <w:tcPr>
            <w:tcW w:w="920" w:type="dxa"/>
            <w:tcBorders>
              <w:top w:val="nil"/>
              <w:left w:val="nil"/>
              <w:bottom w:val="nil"/>
              <w:right w:val="nil"/>
            </w:tcBorders>
            <w:shd w:val="clear" w:color="auto" w:fill="auto"/>
            <w:noWrap/>
            <w:vAlign w:val="bottom"/>
            <w:hideMark/>
          </w:tcPr>
          <w:p w14:paraId="6C4015B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2.96</w:t>
            </w:r>
          </w:p>
        </w:tc>
        <w:tc>
          <w:tcPr>
            <w:tcW w:w="920" w:type="dxa"/>
            <w:tcBorders>
              <w:top w:val="nil"/>
              <w:left w:val="nil"/>
              <w:bottom w:val="nil"/>
              <w:right w:val="nil"/>
            </w:tcBorders>
            <w:shd w:val="clear" w:color="auto" w:fill="auto"/>
            <w:noWrap/>
            <w:vAlign w:val="bottom"/>
            <w:hideMark/>
          </w:tcPr>
          <w:p w14:paraId="718E7C5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25.40</w:t>
            </w:r>
          </w:p>
        </w:tc>
        <w:tc>
          <w:tcPr>
            <w:tcW w:w="920" w:type="dxa"/>
            <w:tcBorders>
              <w:top w:val="nil"/>
              <w:left w:val="nil"/>
              <w:bottom w:val="nil"/>
              <w:right w:val="nil"/>
            </w:tcBorders>
            <w:shd w:val="clear" w:color="auto" w:fill="auto"/>
            <w:noWrap/>
            <w:vAlign w:val="bottom"/>
            <w:hideMark/>
          </w:tcPr>
          <w:p w14:paraId="0245653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19.34</w:t>
            </w:r>
          </w:p>
        </w:tc>
        <w:tc>
          <w:tcPr>
            <w:tcW w:w="920" w:type="dxa"/>
            <w:tcBorders>
              <w:top w:val="nil"/>
              <w:left w:val="nil"/>
              <w:bottom w:val="nil"/>
              <w:right w:val="nil"/>
            </w:tcBorders>
            <w:shd w:val="clear" w:color="auto" w:fill="auto"/>
            <w:noWrap/>
            <w:vAlign w:val="bottom"/>
            <w:hideMark/>
          </w:tcPr>
          <w:p w14:paraId="3B496ED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6.96</w:t>
            </w:r>
          </w:p>
        </w:tc>
      </w:tr>
      <w:tr w:rsidR="00DD2475" w:rsidRPr="00DD2475" w14:paraId="7DE5B498" w14:textId="77777777" w:rsidTr="00DD2475">
        <w:trPr>
          <w:trHeight w:val="300"/>
        </w:trPr>
        <w:tc>
          <w:tcPr>
            <w:tcW w:w="752" w:type="dxa"/>
            <w:tcBorders>
              <w:top w:val="nil"/>
              <w:left w:val="nil"/>
              <w:bottom w:val="nil"/>
              <w:right w:val="nil"/>
            </w:tcBorders>
            <w:shd w:val="clear" w:color="auto" w:fill="auto"/>
            <w:noWrap/>
            <w:vAlign w:val="bottom"/>
            <w:hideMark/>
          </w:tcPr>
          <w:p w14:paraId="1E6FF87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489BF15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0.50</w:t>
            </w:r>
          </w:p>
        </w:tc>
        <w:tc>
          <w:tcPr>
            <w:tcW w:w="1418" w:type="dxa"/>
            <w:tcBorders>
              <w:top w:val="nil"/>
              <w:left w:val="nil"/>
              <w:bottom w:val="nil"/>
              <w:right w:val="nil"/>
            </w:tcBorders>
            <w:shd w:val="clear" w:color="auto" w:fill="auto"/>
            <w:noWrap/>
            <w:vAlign w:val="bottom"/>
            <w:hideMark/>
          </w:tcPr>
          <w:p w14:paraId="2186064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COMB6</w:t>
            </w:r>
          </w:p>
        </w:tc>
        <w:tc>
          <w:tcPr>
            <w:tcW w:w="1367" w:type="dxa"/>
            <w:tcBorders>
              <w:top w:val="nil"/>
              <w:left w:val="nil"/>
              <w:bottom w:val="nil"/>
              <w:right w:val="nil"/>
            </w:tcBorders>
            <w:shd w:val="clear" w:color="auto" w:fill="auto"/>
            <w:noWrap/>
            <w:vAlign w:val="bottom"/>
            <w:hideMark/>
          </w:tcPr>
          <w:p w14:paraId="2DAB6E5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24B4E15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3.31</w:t>
            </w:r>
          </w:p>
        </w:tc>
        <w:tc>
          <w:tcPr>
            <w:tcW w:w="920" w:type="dxa"/>
            <w:tcBorders>
              <w:top w:val="nil"/>
              <w:left w:val="nil"/>
              <w:bottom w:val="nil"/>
              <w:right w:val="nil"/>
            </w:tcBorders>
            <w:shd w:val="clear" w:color="auto" w:fill="auto"/>
            <w:noWrap/>
            <w:vAlign w:val="bottom"/>
            <w:hideMark/>
          </w:tcPr>
          <w:p w14:paraId="4A348E8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-14.76</w:t>
            </w:r>
          </w:p>
        </w:tc>
        <w:tc>
          <w:tcPr>
            <w:tcW w:w="920" w:type="dxa"/>
            <w:tcBorders>
              <w:top w:val="nil"/>
              <w:left w:val="nil"/>
              <w:bottom w:val="nil"/>
              <w:right w:val="nil"/>
            </w:tcBorders>
            <w:shd w:val="clear" w:color="auto" w:fill="auto"/>
            <w:noWrap/>
            <w:vAlign w:val="bottom"/>
            <w:hideMark/>
          </w:tcPr>
          <w:p w14:paraId="5D4BDFE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2.96</w:t>
            </w:r>
          </w:p>
        </w:tc>
        <w:tc>
          <w:tcPr>
            <w:tcW w:w="920" w:type="dxa"/>
            <w:tcBorders>
              <w:top w:val="nil"/>
              <w:left w:val="nil"/>
              <w:bottom w:val="nil"/>
              <w:right w:val="nil"/>
            </w:tcBorders>
            <w:shd w:val="clear" w:color="auto" w:fill="auto"/>
            <w:noWrap/>
            <w:vAlign w:val="bottom"/>
            <w:hideMark/>
          </w:tcPr>
          <w:p w14:paraId="42D9701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25.40</w:t>
            </w:r>
          </w:p>
        </w:tc>
        <w:tc>
          <w:tcPr>
            <w:tcW w:w="920" w:type="dxa"/>
            <w:tcBorders>
              <w:top w:val="nil"/>
              <w:left w:val="nil"/>
              <w:bottom w:val="nil"/>
              <w:right w:val="nil"/>
            </w:tcBorders>
            <w:shd w:val="clear" w:color="auto" w:fill="auto"/>
            <w:noWrap/>
            <w:vAlign w:val="bottom"/>
            <w:hideMark/>
          </w:tcPr>
          <w:p w14:paraId="2AAF088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17.87</w:t>
            </w:r>
          </w:p>
        </w:tc>
        <w:tc>
          <w:tcPr>
            <w:tcW w:w="920" w:type="dxa"/>
            <w:tcBorders>
              <w:top w:val="nil"/>
              <w:left w:val="nil"/>
              <w:bottom w:val="nil"/>
              <w:right w:val="nil"/>
            </w:tcBorders>
            <w:shd w:val="clear" w:color="auto" w:fill="auto"/>
            <w:noWrap/>
            <w:vAlign w:val="bottom"/>
            <w:hideMark/>
          </w:tcPr>
          <w:p w14:paraId="17E66CB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14.96</w:t>
            </w:r>
          </w:p>
        </w:tc>
      </w:tr>
      <w:tr w:rsidR="00DD2475" w:rsidRPr="00DD2475" w14:paraId="13ED7343" w14:textId="77777777" w:rsidTr="00DD2475">
        <w:trPr>
          <w:trHeight w:val="300"/>
        </w:trPr>
        <w:tc>
          <w:tcPr>
            <w:tcW w:w="752" w:type="dxa"/>
            <w:tcBorders>
              <w:top w:val="nil"/>
              <w:left w:val="nil"/>
              <w:bottom w:val="nil"/>
              <w:right w:val="nil"/>
            </w:tcBorders>
            <w:shd w:val="clear" w:color="auto" w:fill="auto"/>
            <w:noWrap/>
            <w:vAlign w:val="bottom"/>
            <w:hideMark/>
          </w:tcPr>
          <w:p w14:paraId="704E1EA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7FFBF5F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0.99</w:t>
            </w:r>
          </w:p>
        </w:tc>
        <w:tc>
          <w:tcPr>
            <w:tcW w:w="1418" w:type="dxa"/>
            <w:tcBorders>
              <w:top w:val="nil"/>
              <w:left w:val="nil"/>
              <w:bottom w:val="nil"/>
              <w:right w:val="nil"/>
            </w:tcBorders>
            <w:shd w:val="clear" w:color="auto" w:fill="auto"/>
            <w:noWrap/>
            <w:vAlign w:val="bottom"/>
            <w:hideMark/>
          </w:tcPr>
          <w:p w14:paraId="0017EF3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COMB6</w:t>
            </w:r>
          </w:p>
        </w:tc>
        <w:tc>
          <w:tcPr>
            <w:tcW w:w="1367" w:type="dxa"/>
            <w:tcBorders>
              <w:top w:val="nil"/>
              <w:left w:val="nil"/>
              <w:bottom w:val="nil"/>
              <w:right w:val="nil"/>
            </w:tcBorders>
            <w:shd w:val="clear" w:color="auto" w:fill="auto"/>
            <w:noWrap/>
            <w:vAlign w:val="bottom"/>
            <w:hideMark/>
          </w:tcPr>
          <w:p w14:paraId="31407C1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11E4CB1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3.31</w:t>
            </w:r>
          </w:p>
        </w:tc>
        <w:tc>
          <w:tcPr>
            <w:tcW w:w="920" w:type="dxa"/>
            <w:tcBorders>
              <w:top w:val="nil"/>
              <w:left w:val="nil"/>
              <w:bottom w:val="nil"/>
              <w:right w:val="nil"/>
            </w:tcBorders>
            <w:shd w:val="clear" w:color="auto" w:fill="auto"/>
            <w:noWrap/>
            <w:vAlign w:val="bottom"/>
            <w:hideMark/>
          </w:tcPr>
          <w:p w14:paraId="1150A8F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-12.08</w:t>
            </w:r>
          </w:p>
        </w:tc>
        <w:tc>
          <w:tcPr>
            <w:tcW w:w="920" w:type="dxa"/>
            <w:tcBorders>
              <w:top w:val="nil"/>
              <w:left w:val="nil"/>
              <w:bottom w:val="nil"/>
              <w:right w:val="nil"/>
            </w:tcBorders>
            <w:shd w:val="clear" w:color="auto" w:fill="auto"/>
            <w:noWrap/>
            <w:vAlign w:val="bottom"/>
            <w:hideMark/>
          </w:tcPr>
          <w:p w14:paraId="5E6FFE7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2.96</w:t>
            </w:r>
          </w:p>
        </w:tc>
        <w:tc>
          <w:tcPr>
            <w:tcW w:w="920" w:type="dxa"/>
            <w:tcBorders>
              <w:top w:val="nil"/>
              <w:left w:val="nil"/>
              <w:bottom w:val="nil"/>
              <w:right w:val="nil"/>
            </w:tcBorders>
            <w:shd w:val="clear" w:color="auto" w:fill="auto"/>
            <w:noWrap/>
            <w:vAlign w:val="bottom"/>
            <w:hideMark/>
          </w:tcPr>
          <w:p w14:paraId="09825ED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25.40</w:t>
            </w:r>
          </w:p>
        </w:tc>
        <w:tc>
          <w:tcPr>
            <w:tcW w:w="920" w:type="dxa"/>
            <w:tcBorders>
              <w:top w:val="nil"/>
              <w:left w:val="nil"/>
              <w:bottom w:val="nil"/>
              <w:right w:val="nil"/>
            </w:tcBorders>
            <w:shd w:val="clear" w:color="auto" w:fill="auto"/>
            <w:noWrap/>
            <w:vAlign w:val="bottom"/>
            <w:hideMark/>
          </w:tcPr>
          <w:p w14:paraId="697E4E9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16.39</w:t>
            </w:r>
          </w:p>
        </w:tc>
        <w:tc>
          <w:tcPr>
            <w:tcW w:w="920" w:type="dxa"/>
            <w:tcBorders>
              <w:top w:val="nil"/>
              <w:left w:val="nil"/>
              <w:bottom w:val="nil"/>
              <w:right w:val="nil"/>
            </w:tcBorders>
            <w:shd w:val="clear" w:color="auto" w:fill="auto"/>
            <w:noWrap/>
            <w:vAlign w:val="bottom"/>
            <w:hideMark/>
          </w:tcPr>
          <w:p w14:paraId="2D9A4FA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21.63</w:t>
            </w:r>
          </w:p>
        </w:tc>
      </w:tr>
      <w:tr w:rsidR="00DD2475" w:rsidRPr="00DD2475" w14:paraId="0381EF9D" w14:textId="77777777" w:rsidTr="00DD2475">
        <w:trPr>
          <w:trHeight w:val="300"/>
        </w:trPr>
        <w:tc>
          <w:tcPr>
            <w:tcW w:w="752" w:type="dxa"/>
            <w:tcBorders>
              <w:top w:val="nil"/>
              <w:left w:val="nil"/>
              <w:bottom w:val="nil"/>
              <w:right w:val="nil"/>
            </w:tcBorders>
            <w:shd w:val="clear" w:color="auto" w:fill="auto"/>
            <w:noWrap/>
            <w:vAlign w:val="bottom"/>
            <w:hideMark/>
          </w:tcPr>
          <w:p w14:paraId="176B856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12EA169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1.49</w:t>
            </w:r>
          </w:p>
        </w:tc>
        <w:tc>
          <w:tcPr>
            <w:tcW w:w="1418" w:type="dxa"/>
            <w:tcBorders>
              <w:top w:val="nil"/>
              <w:left w:val="nil"/>
              <w:bottom w:val="nil"/>
              <w:right w:val="nil"/>
            </w:tcBorders>
            <w:shd w:val="clear" w:color="auto" w:fill="auto"/>
            <w:noWrap/>
            <w:vAlign w:val="bottom"/>
            <w:hideMark/>
          </w:tcPr>
          <w:p w14:paraId="3970711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COMB6</w:t>
            </w:r>
          </w:p>
        </w:tc>
        <w:tc>
          <w:tcPr>
            <w:tcW w:w="1367" w:type="dxa"/>
            <w:tcBorders>
              <w:top w:val="nil"/>
              <w:left w:val="nil"/>
              <w:bottom w:val="nil"/>
              <w:right w:val="nil"/>
            </w:tcBorders>
            <w:shd w:val="clear" w:color="auto" w:fill="auto"/>
            <w:noWrap/>
            <w:vAlign w:val="bottom"/>
            <w:hideMark/>
          </w:tcPr>
          <w:p w14:paraId="29AF9D4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51328F4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3.31</w:t>
            </w:r>
          </w:p>
        </w:tc>
        <w:tc>
          <w:tcPr>
            <w:tcW w:w="920" w:type="dxa"/>
            <w:tcBorders>
              <w:top w:val="nil"/>
              <w:left w:val="nil"/>
              <w:bottom w:val="nil"/>
              <w:right w:val="nil"/>
            </w:tcBorders>
            <w:shd w:val="clear" w:color="auto" w:fill="auto"/>
            <w:noWrap/>
            <w:vAlign w:val="bottom"/>
            <w:hideMark/>
          </w:tcPr>
          <w:p w14:paraId="1BAF7DB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-9.39</w:t>
            </w:r>
          </w:p>
        </w:tc>
        <w:tc>
          <w:tcPr>
            <w:tcW w:w="920" w:type="dxa"/>
            <w:tcBorders>
              <w:top w:val="nil"/>
              <w:left w:val="nil"/>
              <w:bottom w:val="nil"/>
              <w:right w:val="nil"/>
            </w:tcBorders>
            <w:shd w:val="clear" w:color="auto" w:fill="auto"/>
            <w:noWrap/>
            <w:vAlign w:val="bottom"/>
            <w:hideMark/>
          </w:tcPr>
          <w:p w14:paraId="3677D1E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2.96</w:t>
            </w:r>
          </w:p>
        </w:tc>
        <w:tc>
          <w:tcPr>
            <w:tcW w:w="920" w:type="dxa"/>
            <w:tcBorders>
              <w:top w:val="nil"/>
              <w:left w:val="nil"/>
              <w:bottom w:val="nil"/>
              <w:right w:val="nil"/>
            </w:tcBorders>
            <w:shd w:val="clear" w:color="auto" w:fill="auto"/>
            <w:noWrap/>
            <w:vAlign w:val="bottom"/>
            <w:hideMark/>
          </w:tcPr>
          <w:p w14:paraId="2DBBF8F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25.40</w:t>
            </w:r>
          </w:p>
        </w:tc>
        <w:tc>
          <w:tcPr>
            <w:tcW w:w="920" w:type="dxa"/>
            <w:tcBorders>
              <w:top w:val="nil"/>
              <w:left w:val="nil"/>
              <w:bottom w:val="nil"/>
              <w:right w:val="nil"/>
            </w:tcBorders>
            <w:shd w:val="clear" w:color="auto" w:fill="auto"/>
            <w:noWrap/>
            <w:vAlign w:val="bottom"/>
            <w:hideMark/>
          </w:tcPr>
          <w:p w14:paraId="1F49D24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14.92</w:t>
            </w:r>
          </w:p>
        </w:tc>
        <w:tc>
          <w:tcPr>
            <w:tcW w:w="920" w:type="dxa"/>
            <w:tcBorders>
              <w:top w:val="nil"/>
              <w:left w:val="nil"/>
              <w:bottom w:val="nil"/>
              <w:right w:val="nil"/>
            </w:tcBorders>
            <w:shd w:val="clear" w:color="auto" w:fill="auto"/>
            <w:noWrap/>
            <w:vAlign w:val="bottom"/>
            <w:hideMark/>
          </w:tcPr>
          <w:p w14:paraId="6E13AA8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26.97</w:t>
            </w:r>
          </w:p>
        </w:tc>
      </w:tr>
      <w:tr w:rsidR="00DD2475" w:rsidRPr="00DD2475" w14:paraId="58BB1397" w14:textId="77777777" w:rsidTr="00DD2475">
        <w:trPr>
          <w:trHeight w:val="300"/>
        </w:trPr>
        <w:tc>
          <w:tcPr>
            <w:tcW w:w="752" w:type="dxa"/>
            <w:tcBorders>
              <w:top w:val="nil"/>
              <w:left w:val="nil"/>
              <w:bottom w:val="nil"/>
              <w:right w:val="nil"/>
            </w:tcBorders>
            <w:shd w:val="clear" w:color="auto" w:fill="auto"/>
            <w:noWrap/>
            <w:vAlign w:val="bottom"/>
            <w:hideMark/>
          </w:tcPr>
          <w:p w14:paraId="2AD2032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55D07E1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1.99</w:t>
            </w:r>
          </w:p>
        </w:tc>
        <w:tc>
          <w:tcPr>
            <w:tcW w:w="1418" w:type="dxa"/>
            <w:tcBorders>
              <w:top w:val="nil"/>
              <w:left w:val="nil"/>
              <w:bottom w:val="nil"/>
              <w:right w:val="nil"/>
            </w:tcBorders>
            <w:shd w:val="clear" w:color="auto" w:fill="auto"/>
            <w:noWrap/>
            <w:vAlign w:val="bottom"/>
            <w:hideMark/>
          </w:tcPr>
          <w:p w14:paraId="3A82CAD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COMB6</w:t>
            </w:r>
          </w:p>
        </w:tc>
        <w:tc>
          <w:tcPr>
            <w:tcW w:w="1367" w:type="dxa"/>
            <w:tcBorders>
              <w:top w:val="nil"/>
              <w:left w:val="nil"/>
              <w:bottom w:val="nil"/>
              <w:right w:val="nil"/>
            </w:tcBorders>
            <w:shd w:val="clear" w:color="auto" w:fill="auto"/>
            <w:noWrap/>
            <w:vAlign w:val="bottom"/>
            <w:hideMark/>
          </w:tcPr>
          <w:p w14:paraId="46AB9B2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406CF2B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3.31</w:t>
            </w:r>
          </w:p>
        </w:tc>
        <w:tc>
          <w:tcPr>
            <w:tcW w:w="920" w:type="dxa"/>
            <w:tcBorders>
              <w:top w:val="nil"/>
              <w:left w:val="nil"/>
              <w:bottom w:val="nil"/>
              <w:right w:val="nil"/>
            </w:tcBorders>
            <w:shd w:val="clear" w:color="auto" w:fill="auto"/>
            <w:noWrap/>
            <w:vAlign w:val="bottom"/>
            <w:hideMark/>
          </w:tcPr>
          <w:p w14:paraId="2EA89A3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-6.70</w:t>
            </w:r>
          </w:p>
        </w:tc>
        <w:tc>
          <w:tcPr>
            <w:tcW w:w="920" w:type="dxa"/>
            <w:tcBorders>
              <w:top w:val="nil"/>
              <w:left w:val="nil"/>
              <w:bottom w:val="nil"/>
              <w:right w:val="nil"/>
            </w:tcBorders>
            <w:shd w:val="clear" w:color="auto" w:fill="auto"/>
            <w:noWrap/>
            <w:vAlign w:val="bottom"/>
            <w:hideMark/>
          </w:tcPr>
          <w:p w14:paraId="153034B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2.96</w:t>
            </w:r>
          </w:p>
        </w:tc>
        <w:tc>
          <w:tcPr>
            <w:tcW w:w="920" w:type="dxa"/>
            <w:tcBorders>
              <w:top w:val="nil"/>
              <w:left w:val="nil"/>
              <w:bottom w:val="nil"/>
              <w:right w:val="nil"/>
            </w:tcBorders>
            <w:shd w:val="clear" w:color="auto" w:fill="auto"/>
            <w:noWrap/>
            <w:vAlign w:val="bottom"/>
            <w:hideMark/>
          </w:tcPr>
          <w:p w14:paraId="75637EC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25.40</w:t>
            </w:r>
          </w:p>
        </w:tc>
        <w:tc>
          <w:tcPr>
            <w:tcW w:w="920" w:type="dxa"/>
            <w:tcBorders>
              <w:top w:val="nil"/>
              <w:left w:val="nil"/>
              <w:bottom w:val="nil"/>
              <w:right w:val="nil"/>
            </w:tcBorders>
            <w:shd w:val="clear" w:color="auto" w:fill="auto"/>
            <w:noWrap/>
            <w:vAlign w:val="bottom"/>
            <w:hideMark/>
          </w:tcPr>
          <w:p w14:paraId="0502EBB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13.45</w:t>
            </w:r>
          </w:p>
        </w:tc>
        <w:tc>
          <w:tcPr>
            <w:tcW w:w="920" w:type="dxa"/>
            <w:tcBorders>
              <w:top w:val="nil"/>
              <w:left w:val="nil"/>
              <w:bottom w:val="nil"/>
              <w:right w:val="nil"/>
            </w:tcBorders>
            <w:shd w:val="clear" w:color="auto" w:fill="auto"/>
            <w:noWrap/>
            <w:vAlign w:val="bottom"/>
            <w:hideMark/>
          </w:tcPr>
          <w:p w14:paraId="5C197C1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30.96</w:t>
            </w:r>
          </w:p>
        </w:tc>
      </w:tr>
      <w:tr w:rsidR="00DD2475" w:rsidRPr="00DD2475" w14:paraId="00D2D712" w14:textId="77777777" w:rsidTr="00DD2475">
        <w:trPr>
          <w:trHeight w:val="300"/>
        </w:trPr>
        <w:tc>
          <w:tcPr>
            <w:tcW w:w="752" w:type="dxa"/>
            <w:tcBorders>
              <w:top w:val="nil"/>
              <w:left w:val="nil"/>
              <w:bottom w:val="nil"/>
              <w:right w:val="nil"/>
            </w:tcBorders>
            <w:shd w:val="clear" w:color="auto" w:fill="auto"/>
            <w:noWrap/>
            <w:vAlign w:val="bottom"/>
            <w:hideMark/>
          </w:tcPr>
          <w:p w14:paraId="1BEB646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307736A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2.48</w:t>
            </w:r>
          </w:p>
        </w:tc>
        <w:tc>
          <w:tcPr>
            <w:tcW w:w="1418" w:type="dxa"/>
            <w:tcBorders>
              <w:top w:val="nil"/>
              <w:left w:val="nil"/>
              <w:bottom w:val="nil"/>
              <w:right w:val="nil"/>
            </w:tcBorders>
            <w:shd w:val="clear" w:color="auto" w:fill="auto"/>
            <w:noWrap/>
            <w:vAlign w:val="bottom"/>
            <w:hideMark/>
          </w:tcPr>
          <w:p w14:paraId="68798FB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COMB6</w:t>
            </w:r>
          </w:p>
        </w:tc>
        <w:tc>
          <w:tcPr>
            <w:tcW w:w="1367" w:type="dxa"/>
            <w:tcBorders>
              <w:top w:val="nil"/>
              <w:left w:val="nil"/>
              <w:bottom w:val="nil"/>
              <w:right w:val="nil"/>
            </w:tcBorders>
            <w:shd w:val="clear" w:color="auto" w:fill="auto"/>
            <w:noWrap/>
            <w:vAlign w:val="bottom"/>
            <w:hideMark/>
          </w:tcPr>
          <w:p w14:paraId="1A8A7B6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4DABF84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3.31</w:t>
            </w:r>
          </w:p>
        </w:tc>
        <w:tc>
          <w:tcPr>
            <w:tcW w:w="920" w:type="dxa"/>
            <w:tcBorders>
              <w:top w:val="nil"/>
              <w:left w:val="nil"/>
              <w:bottom w:val="nil"/>
              <w:right w:val="nil"/>
            </w:tcBorders>
            <w:shd w:val="clear" w:color="auto" w:fill="auto"/>
            <w:noWrap/>
            <w:vAlign w:val="bottom"/>
            <w:hideMark/>
          </w:tcPr>
          <w:p w14:paraId="5961876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-4.02</w:t>
            </w:r>
          </w:p>
        </w:tc>
        <w:tc>
          <w:tcPr>
            <w:tcW w:w="920" w:type="dxa"/>
            <w:tcBorders>
              <w:top w:val="nil"/>
              <w:left w:val="nil"/>
              <w:bottom w:val="nil"/>
              <w:right w:val="nil"/>
            </w:tcBorders>
            <w:shd w:val="clear" w:color="auto" w:fill="auto"/>
            <w:noWrap/>
            <w:vAlign w:val="bottom"/>
            <w:hideMark/>
          </w:tcPr>
          <w:p w14:paraId="0D95383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2.96</w:t>
            </w:r>
          </w:p>
        </w:tc>
        <w:tc>
          <w:tcPr>
            <w:tcW w:w="920" w:type="dxa"/>
            <w:tcBorders>
              <w:top w:val="nil"/>
              <w:left w:val="nil"/>
              <w:bottom w:val="nil"/>
              <w:right w:val="nil"/>
            </w:tcBorders>
            <w:shd w:val="clear" w:color="auto" w:fill="auto"/>
            <w:noWrap/>
            <w:vAlign w:val="bottom"/>
            <w:hideMark/>
          </w:tcPr>
          <w:p w14:paraId="3099703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25.40</w:t>
            </w:r>
          </w:p>
        </w:tc>
        <w:tc>
          <w:tcPr>
            <w:tcW w:w="920" w:type="dxa"/>
            <w:tcBorders>
              <w:top w:val="nil"/>
              <w:left w:val="nil"/>
              <w:bottom w:val="nil"/>
              <w:right w:val="nil"/>
            </w:tcBorders>
            <w:shd w:val="clear" w:color="auto" w:fill="auto"/>
            <w:noWrap/>
            <w:vAlign w:val="bottom"/>
            <w:hideMark/>
          </w:tcPr>
          <w:p w14:paraId="0973B61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11.98</w:t>
            </w:r>
          </w:p>
        </w:tc>
        <w:tc>
          <w:tcPr>
            <w:tcW w:w="920" w:type="dxa"/>
            <w:tcBorders>
              <w:top w:val="nil"/>
              <w:left w:val="nil"/>
              <w:bottom w:val="nil"/>
              <w:right w:val="nil"/>
            </w:tcBorders>
            <w:shd w:val="clear" w:color="auto" w:fill="auto"/>
            <w:noWrap/>
            <w:vAlign w:val="bottom"/>
            <w:hideMark/>
          </w:tcPr>
          <w:p w14:paraId="371D79B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33.63</w:t>
            </w:r>
          </w:p>
        </w:tc>
      </w:tr>
      <w:tr w:rsidR="00DD2475" w:rsidRPr="00DD2475" w14:paraId="25EA7A21" w14:textId="77777777" w:rsidTr="00DD2475">
        <w:trPr>
          <w:trHeight w:val="300"/>
        </w:trPr>
        <w:tc>
          <w:tcPr>
            <w:tcW w:w="752" w:type="dxa"/>
            <w:tcBorders>
              <w:top w:val="nil"/>
              <w:left w:val="nil"/>
              <w:bottom w:val="nil"/>
              <w:right w:val="nil"/>
            </w:tcBorders>
            <w:shd w:val="clear" w:color="auto" w:fill="auto"/>
            <w:noWrap/>
            <w:vAlign w:val="bottom"/>
            <w:hideMark/>
          </w:tcPr>
          <w:p w14:paraId="3391778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6EA2388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2.98</w:t>
            </w:r>
          </w:p>
        </w:tc>
        <w:tc>
          <w:tcPr>
            <w:tcW w:w="1418" w:type="dxa"/>
            <w:tcBorders>
              <w:top w:val="nil"/>
              <w:left w:val="nil"/>
              <w:bottom w:val="nil"/>
              <w:right w:val="nil"/>
            </w:tcBorders>
            <w:shd w:val="clear" w:color="auto" w:fill="auto"/>
            <w:noWrap/>
            <w:vAlign w:val="bottom"/>
            <w:hideMark/>
          </w:tcPr>
          <w:p w14:paraId="6060506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COMB6</w:t>
            </w:r>
          </w:p>
        </w:tc>
        <w:tc>
          <w:tcPr>
            <w:tcW w:w="1367" w:type="dxa"/>
            <w:tcBorders>
              <w:top w:val="nil"/>
              <w:left w:val="nil"/>
              <w:bottom w:val="nil"/>
              <w:right w:val="nil"/>
            </w:tcBorders>
            <w:shd w:val="clear" w:color="auto" w:fill="auto"/>
            <w:noWrap/>
            <w:vAlign w:val="bottom"/>
            <w:hideMark/>
          </w:tcPr>
          <w:p w14:paraId="69F9531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1CF6554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3.31</w:t>
            </w:r>
          </w:p>
        </w:tc>
        <w:tc>
          <w:tcPr>
            <w:tcW w:w="920" w:type="dxa"/>
            <w:tcBorders>
              <w:top w:val="nil"/>
              <w:left w:val="nil"/>
              <w:bottom w:val="nil"/>
              <w:right w:val="nil"/>
            </w:tcBorders>
            <w:shd w:val="clear" w:color="auto" w:fill="auto"/>
            <w:noWrap/>
            <w:vAlign w:val="bottom"/>
            <w:hideMark/>
          </w:tcPr>
          <w:p w14:paraId="313170A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-1.33</w:t>
            </w:r>
          </w:p>
        </w:tc>
        <w:tc>
          <w:tcPr>
            <w:tcW w:w="920" w:type="dxa"/>
            <w:tcBorders>
              <w:top w:val="nil"/>
              <w:left w:val="nil"/>
              <w:bottom w:val="nil"/>
              <w:right w:val="nil"/>
            </w:tcBorders>
            <w:shd w:val="clear" w:color="auto" w:fill="auto"/>
            <w:noWrap/>
            <w:vAlign w:val="bottom"/>
            <w:hideMark/>
          </w:tcPr>
          <w:p w14:paraId="50BBD94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2.96</w:t>
            </w:r>
          </w:p>
        </w:tc>
        <w:tc>
          <w:tcPr>
            <w:tcW w:w="920" w:type="dxa"/>
            <w:tcBorders>
              <w:top w:val="nil"/>
              <w:left w:val="nil"/>
              <w:bottom w:val="nil"/>
              <w:right w:val="nil"/>
            </w:tcBorders>
            <w:shd w:val="clear" w:color="auto" w:fill="auto"/>
            <w:noWrap/>
            <w:vAlign w:val="bottom"/>
            <w:hideMark/>
          </w:tcPr>
          <w:p w14:paraId="518ABF5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25.40</w:t>
            </w:r>
          </w:p>
        </w:tc>
        <w:tc>
          <w:tcPr>
            <w:tcW w:w="920" w:type="dxa"/>
            <w:tcBorders>
              <w:top w:val="nil"/>
              <w:left w:val="nil"/>
              <w:bottom w:val="nil"/>
              <w:right w:val="nil"/>
            </w:tcBorders>
            <w:shd w:val="clear" w:color="auto" w:fill="auto"/>
            <w:noWrap/>
            <w:vAlign w:val="bottom"/>
            <w:hideMark/>
          </w:tcPr>
          <w:p w14:paraId="52DAA0C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10.51</w:t>
            </w:r>
          </w:p>
        </w:tc>
        <w:tc>
          <w:tcPr>
            <w:tcW w:w="920" w:type="dxa"/>
            <w:tcBorders>
              <w:top w:val="nil"/>
              <w:left w:val="nil"/>
              <w:bottom w:val="nil"/>
              <w:right w:val="nil"/>
            </w:tcBorders>
            <w:shd w:val="clear" w:color="auto" w:fill="auto"/>
            <w:noWrap/>
            <w:vAlign w:val="bottom"/>
            <w:hideMark/>
          </w:tcPr>
          <w:p w14:paraId="2856D30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34.96</w:t>
            </w:r>
          </w:p>
        </w:tc>
      </w:tr>
      <w:tr w:rsidR="00DD2475" w:rsidRPr="00DD2475" w14:paraId="19526127" w14:textId="77777777" w:rsidTr="00DD2475">
        <w:trPr>
          <w:trHeight w:val="300"/>
        </w:trPr>
        <w:tc>
          <w:tcPr>
            <w:tcW w:w="752" w:type="dxa"/>
            <w:tcBorders>
              <w:top w:val="nil"/>
              <w:left w:val="nil"/>
              <w:bottom w:val="nil"/>
              <w:right w:val="nil"/>
            </w:tcBorders>
            <w:shd w:val="clear" w:color="auto" w:fill="auto"/>
            <w:noWrap/>
            <w:vAlign w:val="bottom"/>
            <w:hideMark/>
          </w:tcPr>
          <w:p w14:paraId="2F5BFB8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76CC9AE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3.48</w:t>
            </w:r>
          </w:p>
        </w:tc>
        <w:tc>
          <w:tcPr>
            <w:tcW w:w="1418" w:type="dxa"/>
            <w:tcBorders>
              <w:top w:val="nil"/>
              <w:left w:val="nil"/>
              <w:bottom w:val="nil"/>
              <w:right w:val="nil"/>
            </w:tcBorders>
            <w:shd w:val="clear" w:color="auto" w:fill="auto"/>
            <w:noWrap/>
            <w:vAlign w:val="bottom"/>
            <w:hideMark/>
          </w:tcPr>
          <w:p w14:paraId="22600A6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COMB6</w:t>
            </w:r>
          </w:p>
        </w:tc>
        <w:tc>
          <w:tcPr>
            <w:tcW w:w="1367" w:type="dxa"/>
            <w:tcBorders>
              <w:top w:val="nil"/>
              <w:left w:val="nil"/>
              <w:bottom w:val="nil"/>
              <w:right w:val="nil"/>
            </w:tcBorders>
            <w:shd w:val="clear" w:color="auto" w:fill="auto"/>
            <w:noWrap/>
            <w:vAlign w:val="bottom"/>
            <w:hideMark/>
          </w:tcPr>
          <w:p w14:paraId="597BF3F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034A85A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3.31</w:t>
            </w:r>
          </w:p>
        </w:tc>
        <w:tc>
          <w:tcPr>
            <w:tcW w:w="920" w:type="dxa"/>
            <w:tcBorders>
              <w:top w:val="nil"/>
              <w:left w:val="nil"/>
              <w:bottom w:val="nil"/>
              <w:right w:val="nil"/>
            </w:tcBorders>
            <w:shd w:val="clear" w:color="auto" w:fill="auto"/>
            <w:noWrap/>
            <w:vAlign w:val="bottom"/>
            <w:hideMark/>
          </w:tcPr>
          <w:p w14:paraId="5CF5F90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1.35</w:t>
            </w:r>
          </w:p>
        </w:tc>
        <w:tc>
          <w:tcPr>
            <w:tcW w:w="920" w:type="dxa"/>
            <w:tcBorders>
              <w:top w:val="nil"/>
              <w:left w:val="nil"/>
              <w:bottom w:val="nil"/>
              <w:right w:val="nil"/>
            </w:tcBorders>
            <w:shd w:val="clear" w:color="auto" w:fill="auto"/>
            <w:noWrap/>
            <w:vAlign w:val="bottom"/>
            <w:hideMark/>
          </w:tcPr>
          <w:p w14:paraId="635EBB6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2.96</w:t>
            </w:r>
          </w:p>
        </w:tc>
        <w:tc>
          <w:tcPr>
            <w:tcW w:w="920" w:type="dxa"/>
            <w:tcBorders>
              <w:top w:val="nil"/>
              <w:left w:val="nil"/>
              <w:bottom w:val="nil"/>
              <w:right w:val="nil"/>
            </w:tcBorders>
            <w:shd w:val="clear" w:color="auto" w:fill="auto"/>
            <w:noWrap/>
            <w:vAlign w:val="bottom"/>
            <w:hideMark/>
          </w:tcPr>
          <w:p w14:paraId="44489B6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25.40</w:t>
            </w:r>
          </w:p>
        </w:tc>
        <w:tc>
          <w:tcPr>
            <w:tcW w:w="920" w:type="dxa"/>
            <w:tcBorders>
              <w:top w:val="nil"/>
              <w:left w:val="nil"/>
              <w:bottom w:val="nil"/>
              <w:right w:val="nil"/>
            </w:tcBorders>
            <w:shd w:val="clear" w:color="auto" w:fill="auto"/>
            <w:noWrap/>
            <w:vAlign w:val="bottom"/>
            <w:hideMark/>
          </w:tcPr>
          <w:p w14:paraId="307E028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9.03</w:t>
            </w:r>
          </w:p>
        </w:tc>
        <w:tc>
          <w:tcPr>
            <w:tcW w:w="920" w:type="dxa"/>
            <w:tcBorders>
              <w:top w:val="nil"/>
              <w:left w:val="nil"/>
              <w:bottom w:val="nil"/>
              <w:right w:val="nil"/>
            </w:tcBorders>
            <w:shd w:val="clear" w:color="auto" w:fill="auto"/>
            <w:noWrap/>
            <w:vAlign w:val="bottom"/>
            <w:hideMark/>
          </w:tcPr>
          <w:p w14:paraId="6D34B00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34.95</w:t>
            </w:r>
          </w:p>
        </w:tc>
      </w:tr>
      <w:tr w:rsidR="00DD2475" w:rsidRPr="00DD2475" w14:paraId="34109641" w14:textId="77777777" w:rsidTr="00DD2475">
        <w:trPr>
          <w:trHeight w:val="300"/>
        </w:trPr>
        <w:tc>
          <w:tcPr>
            <w:tcW w:w="752" w:type="dxa"/>
            <w:tcBorders>
              <w:top w:val="nil"/>
              <w:left w:val="nil"/>
              <w:bottom w:val="nil"/>
              <w:right w:val="nil"/>
            </w:tcBorders>
            <w:shd w:val="clear" w:color="auto" w:fill="auto"/>
            <w:noWrap/>
            <w:vAlign w:val="bottom"/>
            <w:hideMark/>
          </w:tcPr>
          <w:p w14:paraId="0865CFD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44E3273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3.98</w:t>
            </w:r>
          </w:p>
        </w:tc>
        <w:tc>
          <w:tcPr>
            <w:tcW w:w="1418" w:type="dxa"/>
            <w:tcBorders>
              <w:top w:val="nil"/>
              <w:left w:val="nil"/>
              <w:bottom w:val="nil"/>
              <w:right w:val="nil"/>
            </w:tcBorders>
            <w:shd w:val="clear" w:color="auto" w:fill="auto"/>
            <w:noWrap/>
            <w:vAlign w:val="bottom"/>
            <w:hideMark/>
          </w:tcPr>
          <w:p w14:paraId="59639CE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COMB6</w:t>
            </w:r>
          </w:p>
        </w:tc>
        <w:tc>
          <w:tcPr>
            <w:tcW w:w="1367" w:type="dxa"/>
            <w:tcBorders>
              <w:top w:val="nil"/>
              <w:left w:val="nil"/>
              <w:bottom w:val="nil"/>
              <w:right w:val="nil"/>
            </w:tcBorders>
            <w:shd w:val="clear" w:color="auto" w:fill="auto"/>
            <w:noWrap/>
            <w:vAlign w:val="bottom"/>
            <w:hideMark/>
          </w:tcPr>
          <w:p w14:paraId="5D88224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4A9843D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3.31</w:t>
            </w:r>
          </w:p>
        </w:tc>
        <w:tc>
          <w:tcPr>
            <w:tcW w:w="920" w:type="dxa"/>
            <w:tcBorders>
              <w:top w:val="nil"/>
              <w:left w:val="nil"/>
              <w:bottom w:val="nil"/>
              <w:right w:val="nil"/>
            </w:tcBorders>
            <w:shd w:val="clear" w:color="auto" w:fill="auto"/>
            <w:noWrap/>
            <w:vAlign w:val="bottom"/>
            <w:hideMark/>
          </w:tcPr>
          <w:p w14:paraId="4E6EF8C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4.04</w:t>
            </w:r>
          </w:p>
        </w:tc>
        <w:tc>
          <w:tcPr>
            <w:tcW w:w="920" w:type="dxa"/>
            <w:tcBorders>
              <w:top w:val="nil"/>
              <w:left w:val="nil"/>
              <w:bottom w:val="nil"/>
              <w:right w:val="nil"/>
            </w:tcBorders>
            <w:shd w:val="clear" w:color="auto" w:fill="auto"/>
            <w:noWrap/>
            <w:vAlign w:val="bottom"/>
            <w:hideMark/>
          </w:tcPr>
          <w:p w14:paraId="124ABF3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2.96</w:t>
            </w:r>
          </w:p>
        </w:tc>
        <w:tc>
          <w:tcPr>
            <w:tcW w:w="920" w:type="dxa"/>
            <w:tcBorders>
              <w:top w:val="nil"/>
              <w:left w:val="nil"/>
              <w:bottom w:val="nil"/>
              <w:right w:val="nil"/>
            </w:tcBorders>
            <w:shd w:val="clear" w:color="auto" w:fill="auto"/>
            <w:noWrap/>
            <w:vAlign w:val="bottom"/>
            <w:hideMark/>
          </w:tcPr>
          <w:p w14:paraId="5895668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25.40</w:t>
            </w:r>
          </w:p>
        </w:tc>
        <w:tc>
          <w:tcPr>
            <w:tcW w:w="920" w:type="dxa"/>
            <w:tcBorders>
              <w:top w:val="nil"/>
              <w:left w:val="nil"/>
              <w:bottom w:val="nil"/>
              <w:right w:val="nil"/>
            </w:tcBorders>
            <w:shd w:val="clear" w:color="auto" w:fill="auto"/>
            <w:noWrap/>
            <w:vAlign w:val="bottom"/>
            <w:hideMark/>
          </w:tcPr>
          <w:p w14:paraId="768C58C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7.56</w:t>
            </w:r>
          </w:p>
        </w:tc>
        <w:tc>
          <w:tcPr>
            <w:tcW w:w="920" w:type="dxa"/>
            <w:tcBorders>
              <w:top w:val="nil"/>
              <w:left w:val="nil"/>
              <w:bottom w:val="nil"/>
              <w:right w:val="nil"/>
            </w:tcBorders>
            <w:shd w:val="clear" w:color="auto" w:fill="auto"/>
            <w:noWrap/>
            <w:vAlign w:val="bottom"/>
            <w:hideMark/>
          </w:tcPr>
          <w:p w14:paraId="0136F2E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33.61</w:t>
            </w:r>
          </w:p>
        </w:tc>
      </w:tr>
      <w:tr w:rsidR="00DD2475" w:rsidRPr="00DD2475" w14:paraId="252BF45D" w14:textId="77777777" w:rsidTr="00DD2475">
        <w:trPr>
          <w:trHeight w:val="300"/>
        </w:trPr>
        <w:tc>
          <w:tcPr>
            <w:tcW w:w="752" w:type="dxa"/>
            <w:tcBorders>
              <w:top w:val="nil"/>
              <w:left w:val="nil"/>
              <w:bottom w:val="nil"/>
              <w:right w:val="nil"/>
            </w:tcBorders>
            <w:shd w:val="clear" w:color="auto" w:fill="auto"/>
            <w:noWrap/>
            <w:vAlign w:val="bottom"/>
            <w:hideMark/>
          </w:tcPr>
          <w:p w14:paraId="7B61006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535924A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4.47</w:t>
            </w:r>
          </w:p>
        </w:tc>
        <w:tc>
          <w:tcPr>
            <w:tcW w:w="1418" w:type="dxa"/>
            <w:tcBorders>
              <w:top w:val="nil"/>
              <w:left w:val="nil"/>
              <w:bottom w:val="nil"/>
              <w:right w:val="nil"/>
            </w:tcBorders>
            <w:shd w:val="clear" w:color="auto" w:fill="auto"/>
            <w:noWrap/>
            <w:vAlign w:val="bottom"/>
            <w:hideMark/>
          </w:tcPr>
          <w:p w14:paraId="1DE009F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COMB6</w:t>
            </w:r>
          </w:p>
        </w:tc>
        <w:tc>
          <w:tcPr>
            <w:tcW w:w="1367" w:type="dxa"/>
            <w:tcBorders>
              <w:top w:val="nil"/>
              <w:left w:val="nil"/>
              <w:bottom w:val="nil"/>
              <w:right w:val="nil"/>
            </w:tcBorders>
            <w:shd w:val="clear" w:color="auto" w:fill="auto"/>
            <w:noWrap/>
            <w:vAlign w:val="bottom"/>
            <w:hideMark/>
          </w:tcPr>
          <w:p w14:paraId="36EA0BE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4BD7CDA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3.31</w:t>
            </w:r>
          </w:p>
        </w:tc>
        <w:tc>
          <w:tcPr>
            <w:tcW w:w="920" w:type="dxa"/>
            <w:tcBorders>
              <w:top w:val="nil"/>
              <w:left w:val="nil"/>
              <w:bottom w:val="nil"/>
              <w:right w:val="nil"/>
            </w:tcBorders>
            <w:shd w:val="clear" w:color="auto" w:fill="auto"/>
            <w:noWrap/>
            <w:vAlign w:val="bottom"/>
            <w:hideMark/>
          </w:tcPr>
          <w:p w14:paraId="30FA2C2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6.73</w:t>
            </w:r>
          </w:p>
        </w:tc>
        <w:tc>
          <w:tcPr>
            <w:tcW w:w="920" w:type="dxa"/>
            <w:tcBorders>
              <w:top w:val="nil"/>
              <w:left w:val="nil"/>
              <w:bottom w:val="nil"/>
              <w:right w:val="nil"/>
            </w:tcBorders>
            <w:shd w:val="clear" w:color="auto" w:fill="auto"/>
            <w:noWrap/>
            <w:vAlign w:val="bottom"/>
            <w:hideMark/>
          </w:tcPr>
          <w:p w14:paraId="087BD65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2.96</w:t>
            </w:r>
          </w:p>
        </w:tc>
        <w:tc>
          <w:tcPr>
            <w:tcW w:w="920" w:type="dxa"/>
            <w:tcBorders>
              <w:top w:val="nil"/>
              <w:left w:val="nil"/>
              <w:bottom w:val="nil"/>
              <w:right w:val="nil"/>
            </w:tcBorders>
            <w:shd w:val="clear" w:color="auto" w:fill="auto"/>
            <w:noWrap/>
            <w:vAlign w:val="bottom"/>
            <w:hideMark/>
          </w:tcPr>
          <w:p w14:paraId="11DB889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25.40</w:t>
            </w:r>
          </w:p>
        </w:tc>
        <w:tc>
          <w:tcPr>
            <w:tcW w:w="920" w:type="dxa"/>
            <w:tcBorders>
              <w:top w:val="nil"/>
              <w:left w:val="nil"/>
              <w:bottom w:val="nil"/>
              <w:right w:val="nil"/>
            </w:tcBorders>
            <w:shd w:val="clear" w:color="auto" w:fill="auto"/>
            <w:noWrap/>
            <w:vAlign w:val="bottom"/>
            <w:hideMark/>
          </w:tcPr>
          <w:p w14:paraId="2E14351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6.09</w:t>
            </w:r>
          </w:p>
        </w:tc>
        <w:tc>
          <w:tcPr>
            <w:tcW w:w="920" w:type="dxa"/>
            <w:tcBorders>
              <w:top w:val="nil"/>
              <w:left w:val="nil"/>
              <w:bottom w:val="nil"/>
              <w:right w:val="nil"/>
            </w:tcBorders>
            <w:shd w:val="clear" w:color="auto" w:fill="auto"/>
            <w:noWrap/>
            <w:vAlign w:val="bottom"/>
            <w:hideMark/>
          </w:tcPr>
          <w:p w14:paraId="58468A1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30.93</w:t>
            </w:r>
          </w:p>
        </w:tc>
      </w:tr>
      <w:tr w:rsidR="00DD2475" w:rsidRPr="00DD2475" w14:paraId="12BFF8CD" w14:textId="77777777" w:rsidTr="00DD2475">
        <w:trPr>
          <w:trHeight w:val="300"/>
        </w:trPr>
        <w:tc>
          <w:tcPr>
            <w:tcW w:w="752" w:type="dxa"/>
            <w:tcBorders>
              <w:top w:val="nil"/>
              <w:left w:val="nil"/>
              <w:bottom w:val="nil"/>
              <w:right w:val="nil"/>
            </w:tcBorders>
            <w:shd w:val="clear" w:color="auto" w:fill="auto"/>
            <w:noWrap/>
            <w:vAlign w:val="bottom"/>
            <w:hideMark/>
          </w:tcPr>
          <w:p w14:paraId="224A581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192369E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4.97</w:t>
            </w:r>
          </w:p>
        </w:tc>
        <w:tc>
          <w:tcPr>
            <w:tcW w:w="1418" w:type="dxa"/>
            <w:tcBorders>
              <w:top w:val="nil"/>
              <w:left w:val="nil"/>
              <w:bottom w:val="nil"/>
              <w:right w:val="nil"/>
            </w:tcBorders>
            <w:shd w:val="clear" w:color="auto" w:fill="auto"/>
            <w:noWrap/>
            <w:vAlign w:val="bottom"/>
            <w:hideMark/>
          </w:tcPr>
          <w:p w14:paraId="7EA308E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COMB6</w:t>
            </w:r>
          </w:p>
        </w:tc>
        <w:tc>
          <w:tcPr>
            <w:tcW w:w="1367" w:type="dxa"/>
            <w:tcBorders>
              <w:top w:val="nil"/>
              <w:left w:val="nil"/>
              <w:bottom w:val="nil"/>
              <w:right w:val="nil"/>
            </w:tcBorders>
            <w:shd w:val="clear" w:color="auto" w:fill="auto"/>
            <w:noWrap/>
            <w:vAlign w:val="bottom"/>
            <w:hideMark/>
          </w:tcPr>
          <w:p w14:paraId="4F98758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26E1BB7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3.31</w:t>
            </w:r>
          </w:p>
        </w:tc>
        <w:tc>
          <w:tcPr>
            <w:tcW w:w="920" w:type="dxa"/>
            <w:tcBorders>
              <w:top w:val="nil"/>
              <w:left w:val="nil"/>
              <w:bottom w:val="nil"/>
              <w:right w:val="nil"/>
            </w:tcBorders>
            <w:shd w:val="clear" w:color="auto" w:fill="auto"/>
            <w:noWrap/>
            <w:vAlign w:val="bottom"/>
            <w:hideMark/>
          </w:tcPr>
          <w:p w14:paraId="3CE2CFD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9.41</w:t>
            </w:r>
          </w:p>
        </w:tc>
        <w:tc>
          <w:tcPr>
            <w:tcW w:w="920" w:type="dxa"/>
            <w:tcBorders>
              <w:top w:val="nil"/>
              <w:left w:val="nil"/>
              <w:bottom w:val="nil"/>
              <w:right w:val="nil"/>
            </w:tcBorders>
            <w:shd w:val="clear" w:color="auto" w:fill="auto"/>
            <w:noWrap/>
            <w:vAlign w:val="bottom"/>
            <w:hideMark/>
          </w:tcPr>
          <w:p w14:paraId="644CBA6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2.96</w:t>
            </w:r>
          </w:p>
        </w:tc>
        <w:tc>
          <w:tcPr>
            <w:tcW w:w="920" w:type="dxa"/>
            <w:tcBorders>
              <w:top w:val="nil"/>
              <w:left w:val="nil"/>
              <w:bottom w:val="nil"/>
              <w:right w:val="nil"/>
            </w:tcBorders>
            <w:shd w:val="clear" w:color="auto" w:fill="auto"/>
            <w:noWrap/>
            <w:vAlign w:val="bottom"/>
            <w:hideMark/>
          </w:tcPr>
          <w:p w14:paraId="6E98FEC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25.40</w:t>
            </w:r>
          </w:p>
        </w:tc>
        <w:tc>
          <w:tcPr>
            <w:tcW w:w="920" w:type="dxa"/>
            <w:tcBorders>
              <w:top w:val="nil"/>
              <w:left w:val="nil"/>
              <w:bottom w:val="nil"/>
              <w:right w:val="nil"/>
            </w:tcBorders>
            <w:shd w:val="clear" w:color="auto" w:fill="auto"/>
            <w:noWrap/>
            <w:vAlign w:val="bottom"/>
            <w:hideMark/>
          </w:tcPr>
          <w:p w14:paraId="7E73ED7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4.62</w:t>
            </w:r>
          </w:p>
        </w:tc>
        <w:tc>
          <w:tcPr>
            <w:tcW w:w="920" w:type="dxa"/>
            <w:tcBorders>
              <w:top w:val="nil"/>
              <w:left w:val="nil"/>
              <w:bottom w:val="nil"/>
              <w:right w:val="nil"/>
            </w:tcBorders>
            <w:shd w:val="clear" w:color="auto" w:fill="auto"/>
            <w:noWrap/>
            <w:vAlign w:val="bottom"/>
            <w:hideMark/>
          </w:tcPr>
          <w:p w14:paraId="4068E25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26.92</w:t>
            </w:r>
          </w:p>
        </w:tc>
      </w:tr>
      <w:tr w:rsidR="00DD2475" w:rsidRPr="00DD2475" w14:paraId="0B14030D" w14:textId="77777777" w:rsidTr="00DD2475">
        <w:trPr>
          <w:trHeight w:val="300"/>
        </w:trPr>
        <w:tc>
          <w:tcPr>
            <w:tcW w:w="752" w:type="dxa"/>
            <w:tcBorders>
              <w:top w:val="nil"/>
              <w:left w:val="nil"/>
              <w:bottom w:val="nil"/>
              <w:right w:val="nil"/>
            </w:tcBorders>
            <w:shd w:val="clear" w:color="auto" w:fill="auto"/>
            <w:noWrap/>
            <w:vAlign w:val="bottom"/>
            <w:hideMark/>
          </w:tcPr>
          <w:p w14:paraId="69B8981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69B0102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5.47</w:t>
            </w:r>
          </w:p>
        </w:tc>
        <w:tc>
          <w:tcPr>
            <w:tcW w:w="1418" w:type="dxa"/>
            <w:tcBorders>
              <w:top w:val="nil"/>
              <w:left w:val="nil"/>
              <w:bottom w:val="nil"/>
              <w:right w:val="nil"/>
            </w:tcBorders>
            <w:shd w:val="clear" w:color="auto" w:fill="auto"/>
            <w:noWrap/>
            <w:vAlign w:val="bottom"/>
            <w:hideMark/>
          </w:tcPr>
          <w:p w14:paraId="2268D24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COMB6</w:t>
            </w:r>
          </w:p>
        </w:tc>
        <w:tc>
          <w:tcPr>
            <w:tcW w:w="1367" w:type="dxa"/>
            <w:tcBorders>
              <w:top w:val="nil"/>
              <w:left w:val="nil"/>
              <w:bottom w:val="nil"/>
              <w:right w:val="nil"/>
            </w:tcBorders>
            <w:shd w:val="clear" w:color="auto" w:fill="auto"/>
            <w:noWrap/>
            <w:vAlign w:val="bottom"/>
            <w:hideMark/>
          </w:tcPr>
          <w:p w14:paraId="2A56EDE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63F11B5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3.31</w:t>
            </w:r>
          </w:p>
        </w:tc>
        <w:tc>
          <w:tcPr>
            <w:tcW w:w="920" w:type="dxa"/>
            <w:tcBorders>
              <w:top w:val="nil"/>
              <w:left w:val="nil"/>
              <w:bottom w:val="nil"/>
              <w:right w:val="nil"/>
            </w:tcBorders>
            <w:shd w:val="clear" w:color="auto" w:fill="auto"/>
            <w:noWrap/>
            <w:vAlign w:val="bottom"/>
            <w:hideMark/>
          </w:tcPr>
          <w:p w14:paraId="33B2DEC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12.10</w:t>
            </w:r>
          </w:p>
        </w:tc>
        <w:tc>
          <w:tcPr>
            <w:tcW w:w="920" w:type="dxa"/>
            <w:tcBorders>
              <w:top w:val="nil"/>
              <w:left w:val="nil"/>
              <w:bottom w:val="nil"/>
              <w:right w:val="nil"/>
            </w:tcBorders>
            <w:shd w:val="clear" w:color="auto" w:fill="auto"/>
            <w:noWrap/>
            <w:vAlign w:val="bottom"/>
            <w:hideMark/>
          </w:tcPr>
          <w:p w14:paraId="701A448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2.96</w:t>
            </w:r>
          </w:p>
        </w:tc>
        <w:tc>
          <w:tcPr>
            <w:tcW w:w="920" w:type="dxa"/>
            <w:tcBorders>
              <w:top w:val="nil"/>
              <w:left w:val="nil"/>
              <w:bottom w:val="nil"/>
              <w:right w:val="nil"/>
            </w:tcBorders>
            <w:shd w:val="clear" w:color="auto" w:fill="auto"/>
            <w:noWrap/>
            <w:vAlign w:val="bottom"/>
            <w:hideMark/>
          </w:tcPr>
          <w:p w14:paraId="3AC3B1A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25.40</w:t>
            </w:r>
          </w:p>
        </w:tc>
        <w:tc>
          <w:tcPr>
            <w:tcW w:w="920" w:type="dxa"/>
            <w:tcBorders>
              <w:top w:val="nil"/>
              <w:left w:val="nil"/>
              <w:bottom w:val="nil"/>
              <w:right w:val="nil"/>
            </w:tcBorders>
            <w:shd w:val="clear" w:color="auto" w:fill="auto"/>
            <w:noWrap/>
            <w:vAlign w:val="bottom"/>
            <w:hideMark/>
          </w:tcPr>
          <w:p w14:paraId="00833FF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3.14</w:t>
            </w:r>
          </w:p>
        </w:tc>
        <w:tc>
          <w:tcPr>
            <w:tcW w:w="920" w:type="dxa"/>
            <w:tcBorders>
              <w:top w:val="nil"/>
              <w:left w:val="nil"/>
              <w:bottom w:val="nil"/>
              <w:right w:val="nil"/>
            </w:tcBorders>
            <w:shd w:val="clear" w:color="auto" w:fill="auto"/>
            <w:noWrap/>
            <w:vAlign w:val="bottom"/>
            <w:hideMark/>
          </w:tcPr>
          <w:p w14:paraId="4638C61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21.58</w:t>
            </w:r>
          </w:p>
        </w:tc>
      </w:tr>
      <w:tr w:rsidR="00DD2475" w:rsidRPr="00DD2475" w14:paraId="29883B02" w14:textId="77777777" w:rsidTr="00DD2475">
        <w:trPr>
          <w:trHeight w:val="300"/>
        </w:trPr>
        <w:tc>
          <w:tcPr>
            <w:tcW w:w="752" w:type="dxa"/>
            <w:tcBorders>
              <w:top w:val="nil"/>
              <w:left w:val="nil"/>
              <w:bottom w:val="nil"/>
              <w:right w:val="nil"/>
            </w:tcBorders>
            <w:shd w:val="clear" w:color="auto" w:fill="auto"/>
            <w:noWrap/>
            <w:vAlign w:val="bottom"/>
            <w:hideMark/>
          </w:tcPr>
          <w:p w14:paraId="19C5CC7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544284D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5.96</w:t>
            </w:r>
          </w:p>
        </w:tc>
        <w:tc>
          <w:tcPr>
            <w:tcW w:w="1418" w:type="dxa"/>
            <w:tcBorders>
              <w:top w:val="nil"/>
              <w:left w:val="nil"/>
              <w:bottom w:val="nil"/>
              <w:right w:val="nil"/>
            </w:tcBorders>
            <w:shd w:val="clear" w:color="auto" w:fill="auto"/>
            <w:noWrap/>
            <w:vAlign w:val="bottom"/>
            <w:hideMark/>
          </w:tcPr>
          <w:p w14:paraId="16EE229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COMB6</w:t>
            </w:r>
          </w:p>
        </w:tc>
        <w:tc>
          <w:tcPr>
            <w:tcW w:w="1367" w:type="dxa"/>
            <w:tcBorders>
              <w:top w:val="nil"/>
              <w:left w:val="nil"/>
              <w:bottom w:val="nil"/>
              <w:right w:val="nil"/>
            </w:tcBorders>
            <w:shd w:val="clear" w:color="auto" w:fill="auto"/>
            <w:noWrap/>
            <w:vAlign w:val="bottom"/>
            <w:hideMark/>
          </w:tcPr>
          <w:p w14:paraId="48B2AEF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09EEE99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3.31</w:t>
            </w:r>
          </w:p>
        </w:tc>
        <w:tc>
          <w:tcPr>
            <w:tcW w:w="920" w:type="dxa"/>
            <w:tcBorders>
              <w:top w:val="nil"/>
              <w:left w:val="nil"/>
              <w:bottom w:val="nil"/>
              <w:right w:val="nil"/>
            </w:tcBorders>
            <w:shd w:val="clear" w:color="auto" w:fill="auto"/>
            <w:noWrap/>
            <w:vAlign w:val="bottom"/>
            <w:hideMark/>
          </w:tcPr>
          <w:p w14:paraId="2D84E22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14.79</w:t>
            </w:r>
          </w:p>
        </w:tc>
        <w:tc>
          <w:tcPr>
            <w:tcW w:w="920" w:type="dxa"/>
            <w:tcBorders>
              <w:top w:val="nil"/>
              <w:left w:val="nil"/>
              <w:bottom w:val="nil"/>
              <w:right w:val="nil"/>
            </w:tcBorders>
            <w:shd w:val="clear" w:color="auto" w:fill="auto"/>
            <w:noWrap/>
            <w:vAlign w:val="bottom"/>
            <w:hideMark/>
          </w:tcPr>
          <w:p w14:paraId="5DE411B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2.96</w:t>
            </w:r>
          </w:p>
        </w:tc>
        <w:tc>
          <w:tcPr>
            <w:tcW w:w="920" w:type="dxa"/>
            <w:tcBorders>
              <w:top w:val="nil"/>
              <w:left w:val="nil"/>
              <w:bottom w:val="nil"/>
              <w:right w:val="nil"/>
            </w:tcBorders>
            <w:shd w:val="clear" w:color="auto" w:fill="auto"/>
            <w:noWrap/>
            <w:vAlign w:val="bottom"/>
            <w:hideMark/>
          </w:tcPr>
          <w:p w14:paraId="11893BE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25.40</w:t>
            </w:r>
          </w:p>
        </w:tc>
        <w:tc>
          <w:tcPr>
            <w:tcW w:w="920" w:type="dxa"/>
            <w:tcBorders>
              <w:top w:val="nil"/>
              <w:left w:val="nil"/>
              <w:bottom w:val="nil"/>
              <w:right w:val="nil"/>
            </w:tcBorders>
            <w:shd w:val="clear" w:color="auto" w:fill="auto"/>
            <w:noWrap/>
            <w:vAlign w:val="bottom"/>
            <w:hideMark/>
          </w:tcPr>
          <w:p w14:paraId="58CBE84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1.67</w:t>
            </w:r>
          </w:p>
        </w:tc>
        <w:tc>
          <w:tcPr>
            <w:tcW w:w="920" w:type="dxa"/>
            <w:tcBorders>
              <w:top w:val="nil"/>
              <w:left w:val="nil"/>
              <w:bottom w:val="nil"/>
              <w:right w:val="nil"/>
            </w:tcBorders>
            <w:shd w:val="clear" w:color="auto" w:fill="auto"/>
            <w:noWrap/>
            <w:vAlign w:val="bottom"/>
            <w:hideMark/>
          </w:tcPr>
          <w:p w14:paraId="2199EF9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14.90</w:t>
            </w:r>
          </w:p>
        </w:tc>
      </w:tr>
      <w:tr w:rsidR="00DD2475" w:rsidRPr="00DD2475" w14:paraId="37ADC761" w14:textId="77777777" w:rsidTr="00DD2475">
        <w:trPr>
          <w:trHeight w:val="300"/>
        </w:trPr>
        <w:tc>
          <w:tcPr>
            <w:tcW w:w="752" w:type="dxa"/>
            <w:tcBorders>
              <w:top w:val="nil"/>
              <w:left w:val="nil"/>
              <w:bottom w:val="nil"/>
              <w:right w:val="nil"/>
            </w:tcBorders>
            <w:shd w:val="clear" w:color="auto" w:fill="auto"/>
            <w:noWrap/>
            <w:vAlign w:val="bottom"/>
            <w:hideMark/>
          </w:tcPr>
          <w:p w14:paraId="6A4C917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1674947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6.46</w:t>
            </w:r>
          </w:p>
        </w:tc>
        <w:tc>
          <w:tcPr>
            <w:tcW w:w="1418" w:type="dxa"/>
            <w:tcBorders>
              <w:top w:val="nil"/>
              <w:left w:val="nil"/>
              <w:bottom w:val="nil"/>
              <w:right w:val="nil"/>
            </w:tcBorders>
            <w:shd w:val="clear" w:color="auto" w:fill="auto"/>
            <w:noWrap/>
            <w:vAlign w:val="bottom"/>
            <w:hideMark/>
          </w:tcPr>
          <w:p w14:paraId="117048B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COMB6</w:t>
            </w:r>
          </w:p>
        </w:tc>
        <w:tc>
          <w:tcPr>
            <w:tcW w:w="1367" w:type="dxa"/>
            <w:tcBorders>
              <w:top w:val="nil"/>
              <w:left w:val="nil"/>
              <w:bottom w:val="nil"/>
              <w:right w:val="nil"/>
            </w:tcBorders>
            <w:shd w:val="clear" w:color="auto" w:fill="auto"/>
            <w:noWrap/>
            <w:vAlign w:val="bottom"/>
            <w:hideMark/>
          </w:tcPr>
          <w:p w14:paraId="1BA3344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5F197BC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3.31</w:t>
            </w:r>
          </w:p>
        </w:tc>
        <w:tc>
          <w:tcPr>
            <w:tcW w:w="920" w:type="dxa"/>
            <w:tcBorders>
              <w:top w:val="nil"/>
              <w:left w:val="nil"/>
              <w:bottom w:val="nil"/>
              <w:right w:val="nil"/>
            </w:tcBorders>
            <w:shd w:val="clear" w:color="auto" w:fill="auto"/>
            <w:noWrap/>
            <w:vAlign w:val="bottom"/>
            <w:hideMark/>
          </w:tcPr>
          <w:p w14:paraId="6FAE886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17.47</w:t>
            </w:r>
          </w:p>
        </w:tc>
        <w:tc>
          <w:tcPr>
            <w:tcW w:w="920" w:type="dxa"/>
            <w:tcBorders>
              <w:top w:val="nil"/>
              <w:left w:val="nil"/>
              <w:bottom w:val="nil"/>
              <w:right w:val="nil"/>
            </w:tcBorders>
            <w:shd w:val="clear" w:color="auto" w:fill="auto"/>
            <w:noWrap/>
            <w:vAlign w:val="bottom"/>
            <w:hideMark/>
          </w:tcPr>
          <w:p w14:paraId="15B32AE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2.96</w:t>
            </w:r>
          </w:p>
        </w:tc>
        <w:tc>
          <w:tcPr>
            <w:tcW w:w="920" w:type="dxa"/>
            <w:tcBorders>
              <w:top w:val="nil"/>
              <w:left w:val="nil"/>
              <w:bottom w:val="nil"/>
              <w:right w:val="nil"/>
            </w:tcBorders>
            <w:shd w:val="clear" w:color="auto" w:fill="auto"/>
            <w:noWrap/>
            <w:vAlign w:val="bottom"/>
            <w:hideMark/>
          </w:tcPr>
          <w:p w14:paraId="15820AA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25.40</w:t>
            </w:r>
          </w:p>
        </w:tc>
        <w:tc>
          <w:tcPr>
            <w:tcW w:w="920" w:type="dxa"/>
            <w:tcBorders>
              <w:top w:val="nil"/>
              <w:left w:val="nil"/>
              <w:bottom w:val="nil"/>
              <w:right w:val="nil"/>
            </w:tcBorders>
            <w:shd w:val="clear" w:color="auto" w:fill="auto"/>
            <w:noWrap/>
            <w:vAlign w:val="bottom"/>
            <w:hideMark/>
          </w:tcPr>
          <w:p w14:paraId="38E08D7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0.20</w:t>
            </w:r>
          </w:p>
        </w:tc>
        <w:tc>
          <w:tcPr>
            <w:tcW w:w="920" w:type="dxa"/>
            <w:tcBorders>
              <w:top w:val="nil"/>
              <w:left w:val="nil"/>
              <w:bottom w:val="nil"/>
              <w:right w:val="nil"/>
            </w:tcBorders>
            <w:shd w:val="clear" w:color="auto" w:fill="auto"/>
            <w:noWrap/>
            <w:vAlign w:val="bottom"/>
            <w:hideMark/>
          </w:tcPr>
          <w:p w14:paraId="19A05A1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6.89</w:t>
            </w:r>
          </w:p>
        </w:tc>
      </w:tr>
      <w:tr w:rsidR="00DD2475" w:rsidRPr="00DD2475" w14:paraId="0826F45F" w14:textId="77777777" w:rsidTr="00DD2475">
        <w:trPr>
          <w:trHeight w:val="300"/>
        </w:trPr>
        <w:tc>
          <w:tcPr>
            <w:tcW w:w="752" w:type="dxa"/>
            <w:tcBorders>
              <w:top w:val="nil"/>
              <w:left w:val="nil"/>
              <w:bottom w:val="nil"/>
              <w:right w:val="nil"/>
            </w:tcBorders>
            <w:shd w:val="clear" w:color="auto" w:fill="auto"/>
            <w:noWrap/>
            <w:vAlign w:val="bottom"/>
            <w:hideMark/>
          </w:tcPr>
          <w:p w14:paraId="20C69A9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7E25A88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6.96</w:t>
            </w:r>
          </w:p>
        </w:tc>
        <w:tc>
          <w:tcPr>
            <w:tcW w:w="1418" w:type="dxa"/>
            <w:tcBorders>
              <w:top w:val="nil"/>
              <w:left w:val="nil"/>
              <w:bottom w:val="nil"/>
              <w:right w:val="nil"/>
            </w:tcBorders>
            <w:shd w:val="clear" w:color="auto" w:fill="auto"/>
            <w:noWrap/>
            <w:vAlign w:val="bottom"/>
            <w:hideMark/>
          </w:tcPr>
          <w:p w14:paraId="05C0730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COMB6</w:t>
            </w:r>
          </w:p>
        </w:tc>
        <w:tc>
          <w:tcPr>
            <w:tcW w:w="1367" w:type="dxa"/>
            <w:tcBorders>
              <w:top w:val="nil"/>
              <w:left w:val="nil"/>
              <w:bottom w:val="nil"/>
              <w:right w:val="nil"/>
            </w:tcBorders>
            <w:shd w:val="clear" w:color="auto" w:fill="auto"/>
            <w:noWrap/>
            <w:vAlign w:val="bottom"/>
            <w:hideMark/>
          </w:tcPr>
          <w:p w14:paraId="4308CD5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43BA9CF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3.31</w:t>
            </w:r>
          </w:p>
        </w:tc>
        <w:tc>
          <w:tcPr>
            <w:tcW w:w="920" w:type="dxa"/>
            <w:tcBorders>
              <w:top w:val="nil"/>
              <w:left w:val="nil"/>
              <w:bottom w:val="nil"/>
              <w:right w:val="nil"/>
            </w:tcBorders>
            <w:shd w:val="clear" w:color="auto" w:fill="auto"/>
            <w:noWrap/>
            <w:vAlign w:val="bottom"/>
            <w:hideMark/>
          </w:tcPr>
          <w:p w14:paraId="692443B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20.16</w:t>
            </w:r>
          </w:p>
        </w:tc>
        <w:tc>
          <w:tcPr>
            <w:tcW w:w="920" w:type="dxa"/>
            <w:tcBorders>
              <w:top w:val="nil"/>
              <w:left w:val="nil"/>
              <w:bottom w:val="nil"/>
              <w:right w:val="nil"/>
            </w:tcBorders>
            <w:shd w:val="clear" w:color="auto" w:fill="auto"/>
            <w:noWrap/>
            <w:vAlign w:val="bottom"/>
            <w:hideMark/>
          </w:tcPr>
          <w:p w14:paraId="2F47703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2.96</w:t>
            </w:r>
          </w:p>
        </w:tc>
        <w:tc>
          <w:tcPr>
            <w:tcW w:w="920" w:type="dxa"/>
            <w:tcBorders>
              <w:top w:val="nil"/>
              <w:left w:val="nil"/>
              <w:bottom w:val="nil"/>
              <w:right w:val="nil"/>
            </w:tcBorders>
            <w:shd w:val="clear" w:color="auto" w:fill="auto"/>
            <w:noWrap/>
            <w:vAlign w:val="bottom"/>
            <w:hideMark/>
          </w:tcPr>
          <w:p w14:paraId="62A9D86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25.40</w:t>
            </w:r>
          </w:p>
        </w:tc>
        <w:tc>
          <w:tcPr>
            <w:tcW w:w="920" w:type="dxa"/>
            <w:tcBorders>
              <w:top w:val="nil"/>
              <w:left w:val="nil"/>
              <w:bottom w:val="nil"/>
              <w:right w:val="nil"/>
            </w:tcBorders>
            <w:shd w:val="clear" w:color="auto" w:fill="auto"/>
            <w:noWrap/>
            <w:vAlign w:val="bottom"/>
            <w:hideMark/>
          </w:tcPr>
          <w:p w14:paraId="28DFFE7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-1.27</w:t>
            </w:r>
          </w:p>
        </w:tc>
        <w:tc>
          <w:tcPr>
            <w:tcW w:w="920" w:type="dxa"/>
            <w:tcBorders>
              <w:top w:val="nil"/>
              <w:left w:val="nil"/>
              <w:bottom w:val="nil"/>
              <w:right w:val="nil"/>
            </w:tcBorders>
            <w:shd w:val="clear" w:color="auto" w:fill="auto"/>
            <w:noWrap/>
            <w:vAlign w:val="bottom"/>
            <w:hideMark/>
          </w:tcPr>
          <w:p w14:paraId="343248F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-2.46</w:t>
            </w:r>
          </w:p>
        </w:tc>
      </w:tr>
      <w:tr w:rsidR="00DD2475" w:rsidRPr="00DD2475" w14:paraId="3D825C9C" w14:textId="77777777" w:rsidTr="00DD2475">
        <w:trPr>
          <w:trHeight w:val="300"/>
        </w:trPr>
        <w:tc>
          <w:tcPr>
            <w:tcW w:w="752" w:type="dxa"/>
            <w:tcBorders>
              <w:top w:val="nil"/>
              <w:left w:val="nil"/>
              <w:bottom w:val="nil"/>
              <w:right w:val="nil"/>
            </w:tcBorders>
            <w:shd w:val="clear" w:color="auto" w:fill="auto"/>
            <w:noWrap/>
            <w:vAlign w:val="bottom"/>
            <w:hideMark/>
          </w:tcPr>
          <w:p w14:paraId="5979878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2651F80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7.45</w:t>
            </w:r>
          </w:p>
        </w:tc>
        <w:tc>
          <w:tcPr>
            <w:tcW w:w="1418" w:type="dxa"/>
            <w:tcBorders>
              <w:top w:val="nil"/>
              <w:left w:val="nil"/>
              <w:bottom w:val="nil"/>
              <w:right w:val="nil"/>
            </w:tcBorders>
            <w:shd w:val="clear" w:color="auto" w:fill="auto"/>
            <w:noWrap/>
            <w:vAlign w:val="bottom"/>
            <w:hideMark/>
          </w:tcPr>
          <w:p w14:paraId="31A5DDA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COMB6</w:t>
            </w:r>
          </w:p>
        </w:tc>
        <w:tc>
          <w:tcPr>
            <w:tcW w:w="1367" w:type="dxa"/>
            <w:tcBorders>
              <w:top w:val="nil"/>
              <w:left w:val="nil"/>
              <w:bottom w:val="nil"/>
              <w:right w:val="nil"/>
            </w:tcBorders>
            <w:shd w:val="clear" w:color="auto" w:fill="auto"/>
            <w:noWrap/>
            <w:vAlign w:val="bottom"/>
            <w:hideMark/>
          </w:tcPr>
          <w:p w14:paraId="4335C5E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00F5440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3.31</w:t>
            </w:r>
          </w:p>
        </w:tc>
        <w:tc>
          <w:tcPr>
            <w:tcW w:w="920" w:type="dxa"/>
            <w:tcBorders>
              <w:top w:val="nil"/>
              <w:left w:val="nil"/>
              <w:bottom w:val="nil"/>
              <w:right w:val="nil"/>
            </w:tcBorders>
            <w:shd w:val="clear" w:color="auto" w:fill="auto"/>
            <w:noWrap/>
            <w:vAlign w:val="bottom"/>
            <w:hideMark/>
          </w:tcPr>
          <w:p w14:paraId="5C3E5FC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22.84</w:t>
            </w:r>
          </w:p>
        </w:tc>
        <w:tc>
          <w:tcPr>
            <w:tcW w:w="920" w:type="dxa"/>
            <w:tcBorders>
              <w:top w:val="nil"/>
              <w:left w:val="nil"/>
              <w:bottom w:val="nil"/>
              <w:right w:val="nil"/>
            </w:tcBorders>
            <w:shd w:val="clear" w:color="auto" w:fill="auto"/>
            <w:noWrap/>
            <w:vAlign w:val="bottom"/>
            <w:hideMark/>
          </w:tcPr>
          <w:p w14:paraId="5FEC725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2.96</w:t>
            </w:r>
          </w:p>
        </w:tc>
        <w:tc>
          <w:tcPr>
            <w:tcW w:w="920" w:type="dxa"/>
            <w:tcBorders>
              <w:top w:val="nil"/>
              <w:left w:val="nil"/>
              <w:bottom w:val="nil"/>
              <w:right w:val="nil"/>
            </w:tcBorders>
            <w:shd w:val="clear" w:color="auto" w:fill="auto"/>
            <w:noWrap/>
            <w:vAlign w:val="bottom"/>
            <w:hideMark/>
          </w:tcPr>
          <w:p w14:paraId="0CEA4E6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25.40</w:t>
            </w:r>
          </w:p>
        </w:tc>
        <w:tc>
          <w:tcPr>
            <w:tcW w:w="920" w:type="dxa"/>
            <w:tcBorders>
              <w:top w:val="nil"/>
              <w:left w:val="nil"/>
              <w:bottom w:val="nil"/>
              <w:right w:val="nil"/>
            </w:tcBorders>
            <w:shd w:val="clear" w:color="auto" w:fill="auto"/>
            <w:noWrap/>
            <w:vAlign w:val="bottom"/>
            <w:hideMark/>
          </w:tcPr>
          <w:p w14:paraId="13CE185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-2.74</w:t>
            </w:r>
          </w:p>
        </w:tc>
        <w:tc>
          <w:tcPr>
            <w:tcW w:w="920" w:type="dxa"/>
            <w:tcBorders>
              <w:top w:val="nil"/>
              <w:left w:val="nil"/>
              <w:bottom w:val="nil"/>
              <w:right w:val="nil"/>
            </w:tcBorders>
            <w:shd w:val="clear" w:color="auto" w:fill="auto"/>
            <w:noWrap/>
            <w:vAlign w:val="bottom"/>
            <w:hideMark/>
          </w:tcPr>
          <w:p w14:paraId="6487819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-13.15</w:t>
            </w:r>
          </w:p>
        </w:tc>
      </w:tr>
      <w:tr w:rsidR="00DD2475" w:rsidRPr="00DD2475" w14:paraId="035EB652" w14:textId="77777777" w:rsidTr="00DD2475">
        <w:trPr>
          <w:trHeight w:val="300"/>
        </w:trPr>
        <w:tc>
          <w:tcPr>
            <w:tcW w:w="752" w:type="dxa"/>
            <w:tcBorders>
              <w:top w:val="nil"/>
              <w:left w:val="nil"/>
              <w:bottom w:val="nil"/>
              <w:right w:val="nil"/>
            </w:tcBorders>
            <w:shd w:val="clear" w:color="auto" w:fill="auto"/>
            <w:noWrap/>
            <w:vAlign w:val="bottom"/>
            <w:hideMark/>
          </w:tcPr>
          <w:p w14:paraId="4D27AAB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05CCBA0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7.95</w:t>
            </w:r>
          </w:p>
        </w:tc>
        <w:tc>
          <w:tcPr>
            <w:tcW w:w="1418" w:type="dxa"/>
            <w:tcBorders>
              <w:top w:val="nil"/>
              <w:left w:val="nil"/>
              <w:bottom w:val="nil"/>
              <w:right w:val="nil"/>
            </w:tcBorders>
            <w:shd w:val="clear" w:color="auto" w:fill="auto"/>
            <w:noWrap/>
            <w:vAlign w:val="bottom"/>
            <w:hideMark/>
          </w:tcPr>
          <w:p w14:paraId="1A092A9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COMB6</w:t>
            </w:r>
          </w:p>
        </w:tc>
        <w:tc>
          <w:tcPr>
            <w:tcW w:w="1367" w:type="dxa"/>
            <w:tcBorders>
              <w:top w:val="nil"/>
              <w:left w:val="nil"/>
              <w:bottom w:val="nil"/>
              <w:right w:val="nil"/>
            </w:tcBorders>
            <w:shd w:val="clear" w:color="auto" w:fill="auto"/>
            <w:noWrap/>
            <w:vAlign w:val="bottom"/>
            <w:hideMark/>
          </w:tcPr>
          <w:p w14:paraId="6CB45F8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5EC1114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3.31</w:t>
            </w:r>
          </w:p>
        </w:tc>
        <w:tc>
          <w:tcPr>
            <w:tcW w:w="920" w:type="dxa"/>
            <w:tcBorders>
              <w:top w:val="nil"/>
              <w:left w:val="nil"/>
              <w:bottom w:val="nil"/>
              <w:right w:val="nil"/>
            </w:tcBorders>
            <w:shd w:val="clear" w:color="auto" w:fill="auto"/>
            <w:noWrap/>
            <w:vAlign w:val="bottom"/>
            <w:hideMark/>
          </w:tcPr>
          <w:p w14:paraId="2FC1F31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25.53</w:t>
            </w:r>
          </w:p>
        </w:tc>
        <w:tc>
          <w:tcPr>
            <w:tcW w:w="920" w:type="dxa"/>
            <w:tcBorders>
              <w:top w:val="nil"/>
              <w:left w:val="nil"/>
              <w:bottom w:val="nil"/>
              <w:right w:val="nil"/>
            </w:tcBorders>
            <w:shd w:val="clear" w:color="auto" w:fill="auto"/>
            <w:noWrap/>
            <w:vAlign w:val="bottom"/>
            <w:hideMark/>
          </w:tcPr>
          <w:p w14:paraId="3E98A38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2.96</w:t>
            </w:r>
          </w:p>
        </w:tc>
        <w:tc>
          <w:tcPr>
            <w:tcW w:w="920" w:type="dxa"/>
            <w:tcBorders>
              <w:top w:val="nil"/>
              <w:left w:val="nil"/>
              <w:bottom w:val="nil"/>
              <w:right w:val="nil"/>
            </w:tcBorders>
            <w:shd w:val="clear" w:color="auto" w:fill="auto"/>
            <w:noWrap/>
            <w:vAlign w:val="bottom"/>
            <w:hideMark/>
          </w:tcPr>
          <w:p w14:paraId="00C780B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25.40</w:t>
            </w:r>
          </w:p>
        </w:tc>
        <w:tc>
          <w:tcPr>
            <w:tcW w:w="920" w:type="dxa"/>
            <w:tcBorders>
              <w:top w:val="nil"/>
              <w:left w:val="nil"/>
              <w:bottom w:val="nil"/>
              <w:right w:val="nil"/>
            </w:tcBorders>
            <w:shd w:val="clear" w:color="auto" w:fill="auto"/>
            <w:noWrap/>
            <w:vAlign w:val="bottom"/>
            <w:hideMark/>
          </w:tcPr>
          <w:p w14:paraId="00A299B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-4.22</w:t>
            </w:r>
          </w:p>
        </w:tc>
        <w:tc>
          <w:tcPr>
            <w:tcW w:w="920" w:type="dxa"/>
            <w:tcBorders>
              <w:top w:val="nil"/>
              <w:left w:val="nil"/>
              <w:bottom w:val="nil"/>
              <w:right w:val="nil"/>
            </w:tcBorders>
            <w:shd w:val="clear" w:color="auto" w:fill="auto"/>
            <w:noWrap/>
            <w:vAlign w:val="bottom"/>
            <w:hideMark/>
          </w:tcPr>
          <w:p w14:paraId="78EEFCA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-25.16</w:t>
            </w:r>
          </w:p>
        </w:tc>
      </w:tr>
      <w:tr w:rsidR="00DD2475" w:rsidRPr="00DD2475" w14:paraId="46B295D3" w14:textId="77777777" w:rsidTr="00DD2475">
        <w:trPr>
          <w:trHeight w:val="300"/>
        </w:trPr>
        <w:tc>
          <w:tcPr>
            <w:tcW w:w="752" w:type="dxa"/>
            <w:tcBorders>
              <w:top w:val="nil"/>
              <w:left w:val="nil"/>
              <w:bottom w:val="nil"/>
              <w:right w:val="nil"/>
            </w:tcBorders>
            <w:shd w:val="clear" w:color="auto" w:fill="auto"/>
            <w:noWrap/>
            <w:vAlign w:val="bottom"/>
            <w:hideMark/>
          </w:tcPr>
          <w:p w14:paraId="63851C7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04A1CF4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0.00</w:t>
            </w:r>
          </w:p>
        </w:tc>
        <w:tc>
          <w:tcPr>
            <w:tcW w:w="1418" w:type="dxa"/>
            <w:tcBorders>
              <w:top w:val="nil"/>
              <w:left w:val="nil"/>
              <w:bottom w:val="nil"/>
              <w:right w:val="nil"/>
            </w:tcBorders>
            <w:shd w:val="clear" w:color="auto" w:fill="auto"/>
            <w:noWrap/>
            <w:vAlign w:val="bottom"/>
            <w:hideMark/>
          </w:tcPr>
          <w:p w14:paraId="4E9AC78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COMB7</w:t>
            </w:r>
          </w:p>
        </w:tc>
        <w:tc>
          <w:tcPr>
            <w:tcW w:w="1367" w:type="dxa"/>
            <w:tcBorders>
              <w:top w:val="nil"/>
              <w:left w:val="nil"/>
              <w:bottom w:val="nil"/>
              <w:right w:val="nil"/>
            </w:tcBorders>
            <w:shd w:val="clear" w:color="auto" w:fill="auto"/>
            <w:noWrap/>
            <w:vAlign w:val="bottom"/>
            <w:hideMark/>
          </w:tcPr>
          <w:p w14:paraId="22E4E72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4285631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2.28</w:t>
            </w:r>
          </w:p>
        </w:tc>
        <w:tc>
          <w:tcPr>
            <w:tcW w:w="920" w:type="dxa"/>
            <w:tcBorders>
              <w:top w:val="nil"/>
              <w:left w:val="nil"/>
              <w:bottom w:val="nil"/>
              <w:right w:val="nil"/>
            </w:tcBorders>
            <w:shd w:val="clear" w:color="auto" w:fill="auto"/>
            <w:noWrap/>
            <w:vAlign w:val="bottom"/>
            <w:hideMark/>
          </w:tcPr>
          <w:p w14:paraId="1238517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-20.12</w:t>
            </w:r>
          </w:p>
        </w:tc>
        <w:tc>
          <w:tcPr>
            <w:tcW w:w="920" w:type="dxa"/>
            <w:tcBorders>
              <w:top w:val="nil"/>
              <w:left w:val="nil"/>
              <w:bottom w:val="nil"/>
              <w:right w:val="nil"/>
            </w:tcBorders>
            <w:shd w:val="clear" w:color="auto" w:fill="auto"/>
            <w:noWrap/>
            <w:vAlign w:val="bottom"/>
            <w:hideMark/>
          </w:tcPr>
          <w:p w14:paraId="1599F45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2.36</w:t>
            </w:r>
          </w:p>
        </w:tc>
        <w:tc>
          <w:tcPr>
            <w:tcW w:w="920" w:type="dxa"/>
            <w:tcBorders>
              <w:top w:val="nil"/>
              <w:left w:val="nil"/>
              <w:bottom w:val="nil"/>
              <w:right w:val="nil"/>
            </w:tcBorders>
            <w:shd w:val="clear" w:color="auto" w:fill="auto"/>
            <w:noWrap/>
            <w:vAlign w:val="bottom"/>
            <w:hideMark/>
          </w:tcPr>
          <w:p w14:paraId="4E4034C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21.40</w:t>
            </w:r>
          </w:p>
        </w:tc>
        <w:tc>
          <w:tcPr>
            <w:tcW w:w="920" w:type="dxa"/>
            <w:tcBorders>
              <w:top w:val="nil"/>
              <w:left w:val="nil"/>
              <w:bottom w:val="nil"/>
              <w:right w:val="nil"/>
            </w:tcBorders>
            <w:shd w:val="clear" w:color="auto" w:fill="auto"/>
            <w:noWrap/>
            <w:vAlign w:val="bottom"/>
            <w:hideMark/>
          </w:tcPr>
          <w:p w14:paraId="1034A6F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15.79</w:t>
            </w:r>
          </w:p>
        </w:tc>
        <w:tc>
          <w:tcPr>
            <w:tcW w:w="920" w:type="dxa"/>
            <w:tcBorders>
              <w:top w:val="nil"/>
              <w:left w:val="nil"/>
              <w:bottom w:val="nil"/>
              <w:right w:val="nil"/>
            </w:tcBorders>
            <w:shd w:val="clear" w:color="auto" w:fill="auto"/>
            <w:noWrap/>
            <w:vAlign w:val="bottom"/>
            <w:hideMark/>
          </w:tcPr>
          <w:p w14:paraId="4EF5CC7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-6.99</w:t>
            </w:r>
          </w:p>
        </w:tc>
      </w:tr>
      <w:tr w:rsidR="00DD2475" w:rsidRPr="00DD2475" w14:paraId="491C6F7B" w14:textId="77777777" w:rsidTr="00DD2475">
        <w:trPr>
          <w:trHeight w:val="300"/>
        </w:trPr>
        <w:tc>
          <w:tcPr>
            <w:tcW w:w="752" w:type="dxa"/>
            <w:tcBorders>
              <w:top w:val="nil"/>
              <w:left w:val="nil"/>
              <w:bottom w:val="nil"/>
              <w:right w:val="nil"/>
            </w:tcBorders>
            <w:shd w:val="clear" w:color="auto" w:fill="auto"/>
            <w:noWrap/>
            <w:vAlign w:val="bottom"/>
            <w:hideMark/>
          </w:tcPr>
          <w:p w14:paraId="4C2AA54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1B12942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0.50</w:t>
            </w:r>
          </w:p>
        </w:tc>
        <w:tc>
          <w:tcPr>
            <w:tcW w:w="1418" w:type="dxa"/>
            <w:tcBorders>
              <w:top w:val="nil"/>
              <w:left w:val="nil"/>
              <w:bottom w:val="nil"/>
              <w:right w:val="nil"/>
            </w:tcBorders>
            <w:shd w:val="clear" w:color="auto" w:fill="auto"/>
            <w:noWrap/>
            <w:vAlign w:val="bottom"/>
            <w:hideMark/>
          </w:tcPr>
          <w:p w14:paraId="32CA07A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COMB7</w:t>
            </w:r>
          </w:p>
        </w:tc>
        <w:tc>
          <w:tcPr>
            <w:tcW w:w="1367" w:type="dxa"/>
            <w:tcBorders>
              <w:top w:val="nil"/>
              <w:left w:val="nil"/>
              <w:bottom w:val="nil"/>
              <w:right w:val="nil"/>
            </w:tcBorders>
            <w:shd w:val="clear" w:color="auto" w:fill="auto"/>
            <w:noWrap/>
            <w:vAlign w:val="bottom"/>
            <w:hideMark/>
          </w:tcPr>
          <w:p w14:paraId="0B93DAE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4241657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2.28</w:t>
            </w:r>
          </w:p>
        </w:tc>
        <w:tc>
          <w:tcPr>
            <w:tcW w:w="920" w:type="dxa"/>
            <w:tcBorders>
              <w:top w:val="nil"/>
              <w:left w:val="nil"/>
              <w:bottom w:val="nil"/>
              <w:right w:val="nil"/>
            </w:tcBorders>
            <w:shd w:val="clear" w:color="auto" w:fill="auto"/>
            <w:noWrap/>
            <w:vAlign w:val="bottom"/>
            <w:hideMark/>
          </w:tcPr>
          <w:p w14:paraId="61DF9EF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-17.43</w:t>
            </w:r>
          </w:p>
        </w:tc>
        <w:tc>
          <w:tcPr>
            <w:tcW w:w="920" w:type="dxa"/>
            <w:tcBorders>
              <w:top w:val="nil"/>
              <w:left w:val="nil"/>
              <w:bottom w:val="nil"/>
              <w:right w:val="nil"/>
            </w:tcBorders>
            <w:shd w:val="clear" w:color="auto" w:fill="auto"/>
            <w:noWrap/>
            <w:vAlign w:val="bottom"/>
            <w:hideMark/>
          </w:tcPr>
          <w:p w14:paraId="5AE23DC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2.36</w:t>
            </w:r>
          </w:p>
        </w:tc>
        <w:tc>
          <w:tcPr>
            <w:tcW w:w="920" w:type="dxa"/>
            <w:tcBorders>
              <w:top w:val="nil"/>
              <w:left w:val="nil"/>
              <w:bottom w:val="nil"/>
              <w:right w:val="nil"/>
            </w:tcBorders>
            <w:shd w:val="clear" w:color="auto" w:fill="auto"/>
            <w:noWrap/>
            <w:vAlign w:val="bottom"/>
            <w:hideMark/>
          </w:tcPr>
          <w:p w14:paraId="3469B3A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21.40</w:t>
            </w:r>
          </w:p>
        </w:tc>
        <w:tc>
          <w:tcPr>
            <w:tcW w:w="920" w:type="dxa"/>
            <w:tcBorders>
              <w:top w:val="nil"/>
              <w:left w:val="nil"/>
              <w:bottom w:val="nil"/>
              <w:right w:val="nil"/>
            </w:tcBorders>
            <w:shd w:val="clear" w:color="auto" w:fill="auto"/>
            <w:noWrap/>
            <w:vAlign w:val="bottom"/>
            <w:hideMark/>
          </w:tcPr>
          <w:p w14:paraId="561E8AE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14.62</w:t>
            </w:r>
          </w:p>
        </w:tc>
        <w:tc>
          <w:tcPr>
            <w:tcW w:w="920" w:type="dxa"/>
            <w:tcBorders>
              <w:top w:val="nil"/>
              <w:left w:val="nil"/>
              <w:bottom w:val="nil"/>
              <w:right w:val="nil"/>
            </w:tcBorders>
            <w:shd w:val="clear" w:color="auto" w:fill="auto"/>
            <w:noWrap/>
            <w:vAlign w:val="bottom"/>
            <w:hideMark/>
          </w:tcPr>
          <w:p w14:paraId="6CC47DD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2.34</w:t>
            </w:r>
          </w:p>
        </w:tc>
      </w:tr>
      <w:tr w:rsidR="00DD2475" w:rsidRPr="00DD2475" w14:paraId="1C4846F3" w14:textId="77777777" w:rsidTr="00DD2475">
        <w:trPr>
          <w:trHeight w:val="300"/>
        </w:trPr>
        <w:tc>
          <w:tcPr>
            <w:tcW w:w="752" w:type="dxa"/>
            <w:tcBorders>
              <w:top w:val="nil"/>
              <w:left w:val="nil"/>
              <w:bottom w:val="nil"/>
              <w:right w:val="nil"/>
            </w:tcBorders>
            <w:shd w:val="clear" w:color="auto" w:fill="auto"/>
            <w:noWrap/>
            <w:vAlign w:val="bottom"/>
            <w:hideMark/>
          </w:tcPr>
          <w:p w14:paraId="62ED9B8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5074355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0.99</w:t>
            </w:r>
          </w:p>
        </w:tc>
        <w:tc>
          <w:tcPr>
            <w:tcW w:w="1418" w:type="dxa"/>
            <w:tcBorders>
              <w:top w:val="nil"/>
              <w:left w:val="nil"/>
              <w:bottom w:val="nil"/>
              <w:right w:val="nil"/>
            </w:tcBorders>
            <w:shd w:val="clear" w:color="auto" w:fill="auto"/>
            <w:noWrap/>
            <w:vAlign w:val="bottom"/>
            <w:hideMark/>
          </w:tcPr>
          <w:p w14:paraId="152F971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COMB7</w:t>
            </w:r>
          </w:p>
        </w:tc>
        <w:tc>
          <w:tcPr>
            <w:tcW w:w="1367" w:type="dxa"/>
            <w:tcBorders>
              <w:top w:val="nil"/>
              <w:left w:val="nil"/>
              <w:bottom w:val="nil"/>
              <w:right w:val="nil"/>
            </w:tcBorders>
            <w:shd w:val="clear" w:color="auto" w:fill="auto"/>
            <w:noWrap/>
            <w:vAlign w:val="bottom"/>
            <w:hideMark/>
          </w:tcPr>
          <w:p w14:paraId="5DC3F53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41A3311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2.28</w:t>
            </w:r>
          </w:p>
        </w:tc>
        <w:tc>
          <w:tcPr>
            <w:tcW w:w="920" w:type="dxa"/>
            <w:tcBorders>
              <w:top w:val="nil"/>
              <w:left w:val="nil"/>
              <w:bottom w:val="nil"/>
              <w:right w:val="nil"/>
            </w:tcBorders>
            <w:shd w:val="clear" w:color="auto" w:fill="auto"/>
            <w:noWrap/>
            <w:vAlign w:val="bottom"/>
            <w:hideMark/>
          </w:tcPr>
          <w:p w14:paraId="2C9F581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-14.75</w:t>
            </w:r>
          </w:p>
        </w:tc>
        <w:tc>
          <w:tcPr>
            <w:tcW w:w="920" w:type="dxa"/>
            <w:tcBorders>
              <w:top w:val="nil"/>
              <w:left w:val="nil"/>
              <w:bottom w:val="nil"/>
              <w:right w:val="nil"/>
            </w:tcBorders>
            <w:shd w:val="clear" w:color="auto" w:fill="auto"/>
            <w:noWrap/>
            <w:vAlign w:val="bottom"/>
            <w:hideMark/>
          </w:tcPr>
          <w:p w14:paraId="7802185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2.36</w:t>
            </w:r>
          </w:p>
        </w:tc>
        <w:tc>
          <w:tcPr>
            <w:tcW w:w="920" w:type="dxa"/>
            <w:tcBorders>
              <w:top w:val="nil"/>
              <w:left w:val="nil"/>
              <w:bottom w:val="nil"/>
              <w:right w:val="nil"/>
            </w:tcBorders>
            <w:shd w:val="clear" w:color="auto" w:fill="auto"/>
            <w:noWrap/>
            <w:vAlign w:val="bottom"/>
            <w:hideMark/>
          </w:tcPr>
          <w:p w14:paraId="036C496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21.40</w:t>
            </w:r>
          </w:p>
        </w:tc>
        <w:tc>
          <w:tcPr>
            <w:tcW w:w="920" w:type="dxa"/>
            <w:tcBorders>
              <w:top w:val="nil"/>
              <w:left w:val="nil"/>
              <w:bottom w:val="nil"/>
              <w:right w:val="nil"/>
            </w:tcBorders>
            <w:shd w:val="clear" w:color="auto" w:fill="auto"/>
            <w:noWrap/>
            <w:vAlign w:val="bottom"/>
            <w:hideMark/>
          </w:tcPr>
          <w:p w14:paraId="6C48A3B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13.44</w:t>
            </w:r>
          </w:p>
        </w:tc>
        <w:tc>
          <w:tcPr>
            <w:tcW w:w="920" w:type="dxa"/>
            <w:tcBorders>
              <w:top w:val="nil"/>
              <w:left w:val="nil"/>
              <w:bottom w:val="nil"/>
              <w:right w:val="nil"/>
            </w:tcBorders>
            <w:shd w:val="clear" w:color="auto" w:fill="auto"/>
            <w:noWrap/>
            <w:vAlign w:val="bottom"/>
            <w:hideMark/>
          </w:tcPr>
          <w:p w14:paraId="39BCD51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10.34</w:t>
            </w:r>
          </w:p>
        </w:tc>
      </w:tr>
      <w:tr w:rsidR="00DD2475" w:rsidRPr="00DD2475" w14:paraId="0A86834A" w14:textId="77777777" w:rsidTr="00DD2475">
        <w:trPr>
          <w:trHeight w:val="300"/>
        </w:trPr>
        <w:tc>
          <w:tcPr>
            <w:tcW w:w="752" w:type="dxa"/>
            <w:tcBorders>
              <w:top w:val="nil"/>
              <w:left w:val="nil"/>
              <w:bottom w:val="nil"/>
              <w:right w:val="nil"/>
            </w:tcBorders>
            <w:shd w:val="clear" w:color="auto" w:fill="auto"/>
            <w:noWrap/>
            <w:vAlign w:val="bottom"/>
            <w:hideMark/>
          </w:tcPr>
          <w:p w14:paraId="1BD69F7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13B03AC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1.49</w:t>
            </w:r>
          </w:p>
        </w:tc>
        <w:tc>
          <w:tcPr>
            <w:tcW w:w="1418" w:type="dxa"/>
            <w:tcBorders>
              <w:top w:val="nil"/>
              <w:left w:val="nil"/>
              <w:bottom w:val="nil"/>
              <w:right w:val="nil"/>
            </w:tcBorders>
            <w:shd w:val="clear" w:color="auto" w:fill="auto"/>
            <w:noWrap/>
            <w:vAlign w:val="bottom"/>
            <w:hideMark/>
          </w:tcPr>
          <w:p w14:paraId="6ACB8DA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COMB7</w:t>
            </w:r>
          </w:p>
        </w:tc>
        <w:tc>
          <w:tcPr>
            <w:tcW w:w="1367" w:type="dxa"/>
            <w:tcBorders>
              <w:top w:val="nil"/>
              <w:left w:val="nil"/>
              <w:bottom w:val="nil"/>
              <w:right w:val="nil"/>
            </w:tcBorders>
            <w:shd w:val="clear" w:color="auto" w:fill="auto"/>
            <w:noWrap/>
            <w:vAlign w:val="bottom"/>
            <w:hideMark/>
          </w:tcPr>
          <w:p w14:paraId="1E0623B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6C94506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2.28</w:t>
            </w:r>
          </w:p>
        </w:tc>
        <w:tc>
          <w:tcPr>
            <w:tcW w:w="920" w:type="dxa"/>
            <w:tcBorders>
              <w:top w:val="nil"/>
              <w:left w:val="nil"/>
              <w:bottom w:val="nil"/>
              <w:right w:val="nil"/>
            </w:tcBorders>
            <w:shd w:val="clear" w:color="auto" w:fill="auto"/>
            <w:noWrap/>
            <w:vAlign w:val="bottom"/>
            <w:hideMark/>
          </w:tcPr>
          <w:p w14:paraId="10DCAEF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-12.06</w:t>
            </w:r>
          </w:p>
        </w:tc>
        <w:tc>
          <w:tcPr>
            <w:tcW w:w="920" w:type="dxa"/>
            <w:tcBorders>
              <w:top w:val="nil"/>
              <w:left w:val="nil"/>
              <w:bottom w:val="nil"/>
              <w:right w:val="nil"/>
            </w:tcBorders>
            <w:shd w:val="clear" w:color="auto" w:fill="auto"/>
            <w:noWrap/>
            <w:vAlign w:val="bottom"/>
            <w:hideMark/>
          </w:tcPr>
          <w:p w14:paraId="7D3050C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2.36</w:t>
            </w:r>
          </w:p>
        </w:tc>
        <w:tc>
          <w:tcPr>
            <w:tcW w:w="920" w:type="dxa"/>
            <w:tcBorders>
              <w:top w:val="nil"/>
              <w:left w:val="nil"/>
              <w:bottom w:val="nil"/>
              <w:right w:val="nil"/>
            </w:tcBorders>
            <w:shd w:val="clear" w:color="auto" w:fill="auto"/>
            <w:noWrap/>
            <w:vAlign w:val="bottom"/>
            <w:hideMark/>
          </w:tcPr>
          <w:p w14:paraId="4196E9F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21.40</w:t>
            </w:r>
          </w:p>
        </w:tc>
        <w:tc>
          <w:tcPr>
            <w:tcW w:w="920" w:type="dxa"/>
            <w:tcBorders>
              <w:top w:val="nil"/>
              <w:left w:val="nil"/>
              <w:bottom w:val="nil"/>
              <w:right w:val="nil"/>
            </w:tcBorders>
            <w:shd w:val="clear" w:color="auto" w:fill="auto"/>
            <w:noWrap/>
            <w:vAlign w:val="bottom"/>
            <w:hideMark/>
          </w:tcPr>
          <w:p w14:paraId="559A40E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12.27</w:t>
            </w:r>
          </w:p>
        </w:tc>
        <w:tc>
          <w:tcPr>
            <w:tcW w:w="920" w:type="dxa"/>
            <w:tcBorders>
              <w:top w:val="nil"/>
              <w:left w:val="nil"/>
              <w:bottom w:val="nil"/>
              <w:right w:val="nil"/>
            </w:tcBorders>
            <w:shd w:val="clear" w:color="auto" w:fill="auto"/>
            <w:noWrap/>
            <w:vAlign w:val="bottom"/>
            <w:hideMark/>
          </w:tcPr>
          <w:p w14:paraId="19B9DE0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17.00</w:t>
            </w:r>
          </w:p>
        </w:tc>
      </w:tr>
      <w:tr w:rsidR="00DD2475" w:rsidRPr="00DD2475" w14:paraId="55B8EF05" w14:textId="77777777" w:rsidTr="00DD2475">
        <w:trPr>
          <w:trHeight w:val="300"/>
        </w:trPr>
        <w:tc>
          <w:tcPr>
            <w:tcW w:w="752" w:type="dxa"/>
            <w:tcBorders>
              <w:top w:val="nil"/>
              <w:left w:val="nil"/>
              <w:bottom w:val="nil"/>
              <w:right w:val="nil"/>
            </w:tcBorders>
            <w:shd w:val="clear" w:color="auto" w:fill="auto"/>
            <w:noWrap/>
            <w:vAlign w:val="bottom"/>
            <w:hideMark/>
          </w:tcPr>
          <w:p w14:paraId="656766D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4AE0AEA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1.99</w:t>
            </w:r>
          </w:p>
        </w:tc>
        <w:tc>
          <w:tcPr>
            <w:tcW w:w="1418" w:type="dxa"/>
            <w:tcBorders>
              <w:top w:val="nil"/>
              <w:left w:val="nil"/>
              <w:bottom w:val="nil"/>
              <w:right w:val="nil"/>
            </w:tcBorders>
            <w:shd w:val="clear" w:color="auto" w:fill="auto"/>
            <w:noWrap/>
            <w:vAlign w:val="bottom"/>
            <w:hideMark/>
          </w:tcPr>
          <w:p w14:paraId="28991C2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COMB7</w:t>
            </w:r>
          </w:p>
        </w:tc>
        <w:tc>
          <w:tcPr>
            <w:tcW w:w="1367" w:type="dxa"/>
            <w:tcBorders>
              <w:top w:val="nil"/>
              <w:left w:val="nil"/>
              <w:bottom w:val="nil"/>
              <w:right w:val="nil"/>
            </w:tcBorders>
            <w:shd w:val="clear" w:color="auto" w:fill="auto"/>
            <w:noWrap/>
            <w:vAlign w:val="bottom"/>
            <w:hideMark/>
          </w:tcPr>
          <w:p w14:paraId="14D8E13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5F4438B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2.28</w:t>
            </w:r>
          </w:p>
        </w:tc>
        <w:tc>
          <w:tcPr>
            <w:tcW w:w="920" w:type="dxa"/>
            <w:tcBorders>
              <w:top w:val="nil"/>
              <w:left w:val="nil"/>
              <w:bottom w:val="nil"/>
              <w:right w:val="nil"/>
            </w:tcBorders>
            <w:shd w:val="clear" w:color="auto" w:fill="auto"/>
            <w:noWrap/>
            <w:vAlign w:val="bottom"/>
            <w:hideMark/>
          </w:tcPr>
          <w:p w14:paraId="5741BB5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-9.37</w:t>
            </w:r>
          </w:p>
        </w:tc>
        <w:tc>
          <w:tcPr>
            <w:tcW w:w="920" w:type="dxa"/>
            <w:tcBorders>
              <w:top w:val="nil"/>
              <w:left w:val="nil"/>
              <w:bottom w:val="nil"/>
              <w:right w:val="nil"/>
            </w:tcBorders>
            <w:shd w:val="clear" w:color="auto" w:fill="auto"/>
            <w:noWrap/>
            <w:vAlign w:val="bottom"/>
            <w:hideMark/>
          </w:tcPr>
          <w:p w14:paraId="0FBD158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2.36</w:t>
            </w:r>
          </w:p>
        </w:tc>
        <w:tc>
          <w:tcPr>
            <w:tcW w:w="920" w:type="dxa"/>
            <w:tcBorders>
              <w:top w:val="nil"/>
              <w:left w:val="nil"/>
              <w:bottom w:val="nil"/>
              <w:right w:val="nil"/>
            </w:tcBorders>
            <w:shd w:val="clear" w:color="auto" w:fill="auto"/>
            <w:noWrap/>
            <w:vAlign w:val="bottom"/>
            <w:hideMark/>
          </w:tcPr>
          <w:p w14:paraId="63EEDD5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21.40</w:t>
            </w:r>
          </w:p>
        </w:tc>
        <w:tc>
          <w:tcPr>
            <w:tcW w:w="920" w:type="dxa"/>
            <w:tcBorders>
              <w:top w:val="nil"/>
              <w:left w:val="nil"/>
              <w:bottom w:val="nil"/>
              <w:right w:val="nil"/>
            </w:tcBorders>
            <w:shd w:val="clear" w:color="auto" w:fill="auto"/>
            <w:noWrap/>
            <w:vAlign w:val="bottom"/>
            <w:hideMark/>
          </w:tcPr>
          <w:p w14:paraId="5DAE268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11.10</w:t>
            </w:r>
          </w:p>
        </w:tc>
        <w:tc>
          <w:tcPr>
            <w:tcW w:w="920" w:type="dxa"/>
            <w:tcBorders>
              <w:top w:val="nil"/>
              <w:left w:val="nil"/>
              <w:bottom w:val="nil"/>
              <w:right w:val="nil"/>
            </w:tcBorders>
            <w:shd w:val="clear" w:color="auto" w:fill="auto"/>
            <w:noWrap/>
            <w:vAlign w:val="bottom"/>
            <w:hideMark/>
          </w:tcPr>
          <w:p w14:paraId="7D08CD4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22.32</w:t>
            </w:r>
          </w:p>
        </w:tc>
      </w:tr>
      <w:tr w:rsidR="00DD2475" w:rsidRPr="00DD2475" w14:paraId="6B23AF77" w14:textId="77777777" w:rsidTr="00DD2475">
        <w:trPr>
          <w:trHeight w:val="300"/>
        </w:trPr>
        <w:tc>
          <w:tcPr>
            <w:tcW w:w="752" w:type="dxa"/>
            <w:tcBorders>
              <w:top w:val="nil"/>
              <w:left w:val="nil"/>
              <w:bottom w:val="nil"/>
              <w:right w:val="nil"/>
            </w:tcBorders>
            <w:shd w:val="clear" w:color="auto" w:fill="auto"/>
            <w:noWrap/>
            <w:vAlign w:val="bottom"/>
            <w:hideMark/>
          </w:tcPr>
          <w:p w14:paraId="32B669F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1B0BBF5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2.48</w:t>
            </w:r>
          </w:p>
        </w:tc>
        <w:tc>
          <w:tcPr>
            <w:tcW w:w="1418" w:type="dxa"/>
            <w:tcBorders>
              <w:top w:val="nil"/>
              <w:left w:val="nil"/>
              <w:bottom w:val="nil"/>
              <w:right w:val="nil"/>
            </w:tcBorders>
            <w:shd w:val="clear" w:color="auto" w:fill="auto"/>
            <w:noWrap/>
            <w:vAlign w:val="bottom"/>
            <w:hideMark/>
          </w:tcPr>
          <w:p w14:paraId="2CB900B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COMB7</w:t>
            </w:r>
          </w:p>
        </w:tc>
        <w:tc>
          <w:tcPr>
            <w:tcW w:w="1367" w:type="dxa"/>
            <w:tcBorders>
              <w:top w:val="nil"/>
              <w:left w:val="nil"/>
              <w:bottom w:val="nil"/>
              <w:right w:val="nil"/>
            </w:tcBorders>
            <w:shd w:val="clear" w:color="auto" w:fill="auto"/>
            <w:noWrap/>
            <w:vAlign w:val="bottom"/>
            <w:hideMark/>
          </w:tcPr>
          <w:p w14:paraId="505D539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275C529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2.28</w:t>
            </w:r>
          </w:p>
        </w:tc>
        <w:tc>
          <w:tcPr>
            <w:tcW w:w="920" w:type="dxa"/>
            <w:tcBorders>
              <w:top w:val="nil"/>
              <w:left w:val="nil"/>
              <w:bottom w:val="nil"/>
              <w:right w:val="nil"/>
            </w:tcBorders>
            <w:shd w:val="clear" w:color="auto" w:fill="auto"/>
            <w:noWrap/>
            <w:vAlign w:val="bottom"/>
            <w:hideMark/>
          </w:tcPr>
          <w:p w14:paraId="1BD883E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-6.69</w:t>
            </w:r>
          </w:p>
        </w:tc>
        <w:tc>
          <w:tcPr>
            <w:tcW w:w="920" w:type="dxa"/>
            <w:tcBorders>
              <w:top w:val="nil"/>
              <w:left w:val="nil"/>
              <w:bottom w:val="nil"/>
              <w:right w:val="nil"/>
            </w:tcBorders>
            <w:shd w:val="clear" w:color="auto" w:fill="auto"/>
            <w:noWrap/>
            <w:vAlign w:val="bottom"/>
            <w:hideMark/>
          </w:tcPr>
          <w:p w14:paraId="5C491F1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2.36</w:t>
            </w:r>
          </w:p>
        </w:tc>
        <w:tc>
          <w:tcPr>
            <w:tcW w:w="920" w:type="dxa"/>
            <w:tcBorders>
              <w:top w:val="nil"/>
              <w:left w:val="nil"/>
              <w:bottom w:val="nil"/>
              <w:right w:val="nil"/>
            </w:tcBorders>
            <w:shd w:val="clear" w:color="auto" w:fill="auto"/>
            <w:noWrap/>
            <w:vAlign w:val="bottom"/>
            <w:hideMark/>
          </w:tcPr>
          <w:p w14:paraId="7C3A9DF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21.40</w:t>
            </w:r>
          </w:p>
        </w:tc>
        <w:tc>
          <w:tcPr>
            <w:tcW w:w="920" w:type="dxa"/>
            <w:tcBorders>
              <w:top w:val="nil"/>
              <w:left w:val="nil"/>
              <w:bottom w:val="nil"/>
              <w:right w:val="nil"/>
            </w:tcBorders>
            <w:shd w:val="clear" w:color="auto" w:fill="auto"/>
            <w:noWrap/>
            <w:vAlign w:val="bottom"/>
            <w:hideMark/>
          </w:tcPr>
          <w:p w14:paraId="6FCA895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9.92</w:t>
            </w:r>
          </w:p>
        </w:tc>
        <w:tc>
          <w:tcPr>
            <w:tcW w:w="920" w:type="dxa"/>
            <w:tcBorders>
              <w:top w:val="nil"/>
              <w:left w:val="nil"/>
              <w:bottom w:val="nil"/>
              <w:right w:val="nil"/>
            </w:tcBorders>
            <w:shd w:val="clear" w:color="auto" w:fill="auto"/>
            <w:noWrap/>
            <w:vAlign w:val="bottom"/>
            <w:hideMark/>
          </w:tcPr>
          <w:p w14:paraId="480461A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26.31</w:t>
            </w:r>
          </w:p>
        </w:tc>
      </w:tr>
      <w:tr w:rsidR="00DD2475" w:rsidRPr="00DD2475" w14:paraId="22FFFC22" w14:textId="77777777" w:rsidTr="00DD2475">
        <w:trPr>
          <w:trHeight w:val="300"/>
        </w:trPr>
        <w:tc>
          <w:tcPr>
            <w:tcW w:w="752" w:type="dxa"/>
            <w:tcBorders>
              <w:top w:val="nil"/>
              <w:left w:val="nil"/>
              <w:bottom w:val="nil"/>
              <w:right w:val="nil"/>
            </w:tcBorders>
            <w:shd w:val="clear" w:color="auto" w:fill="auto"/>
            <w:noWrap/>
            <w:vAlign w:val="bottom"/>
            <w:hideMark/>
          </w:tcPr>
          <w:p w14:paraId="530F59F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lastRenderedPageBreak/>
              <w:t>9</w:t>
            </w:r>
          </w:p>
        </w:tc>
        <w:tc>
          <w:tcPr>
            <w:tcW w:w="843" w:type="dxa"/>
            <w:tcBorders>
              <w:top w:val="nil"/>
              <w:left w:val="nil"/>
              <w:bottom w:val="nil"/>
              <w:right w:val="nil"/>
            </w:tcBorders>
            <w:shd w:val="clear" w:color="auto" w:fill="auto"/>
            <w:noWrap/>
            <w:vAlign w:val="bottom"/>
            <w:hideMark/>
          </w:tcPr>
          <w:p w14:paraId="0EFB751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2.98</w:t>
            </w:r>
          </w:p>
        </w:tc>
        <w:tc>
          <w:tcPr>
            <w:tcW w:w="1418" w:type="dxa"/>
            <w:tcBorders>
              <w:top w:val="nil"/>
              <w:left w:val="nil"/>
              <w:bottom w:val="nil"/>
              <w:right w:val="nil"/>
            </w:tcBorders>
            <w:shd w:val="clear" w:color="auto" w:fill="auto"/>
            <w:noWrap/>
            <w:vAlign w:val="bottom"/>
            <w:hideMark/>
          </w:tcPr>
          <w:p w14:paraId="5FC869D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COMB7</w:t>
            </w:r>
          </w:p>
        </w:tc>
        <w:tc>
          <w:tcPr>
            <w:tcW w:w="1367" w:type="dxa"/>
            <w:tcBorders>
              <w:top w:val="nil"/>
              <w:left w:val="nil"/>
              <w:bottom w:val="nil"/>
              <w:right w:val="nil"/>
            </w:tcBorders>
            <w:shd w:val="clear" w:color="auto" w:fill="auto"/>
            <w:noWrap/>
            <w:vAlign w:val="bottom"/>
            <w:hideMark/>
          </w:tcPr>
          <w:p w14:paraId="26925A6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57A37C8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2.28</w:t>
            </w:r>
          </w:p>
        </w:tc>
        <w:tc>
          <w:tcPr>
            <w:tcW w:w="920" w:type="dxa"/>
            <w:tcBorders>
              <w:top w:val="nil"/>
              <w:left w:val="nil"/>
              <w:bottom w:val="nil"/>
              <w:right w:val="nil"/>
            </w:tcBorders>
            <w:shd w:val="clear" w:color="auto" w:fill="auto"/>
            <w:noWrap/>
            <w:vAlign w:val="bottom"/>
            <w:hideMark/>
          </w:tcPr>
          <w:p w14:paraId="35EC659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-4.00</w:t>
            </w:r>
          </w:p>
        </w:tc>
        <w:tc>
          <w:tcPr>
            <w:tcW w:w="920" w:type="dxa"/>
            <w:tcBorders>
              <w:top w:val="nil"/>
              <w:left w:val="nil"/>
              <w:bottom w:val="nil"/>
              <w:right w:val="nil"/>
            </w:tcBorders>
            <w:shd w:val="clear" w:color="auto" w:fill="auto"/>
            <w:noWrap/>
            <w:vAlign w:val="bottom"/>
            <w:hideMark/>
          </w:tcPr>
          <w:p w14:paraId="4901131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2.36</w:t>
            </w:r>
          </w:p>
        </w:tc>
        <w:tc>
          <w:tcPr>
            <w:tcW w:w="920" w:type="dxa"/>
            <w:tcBorders>
              <w:top w:val="nil"/>
              <w:left w:val="nil"/>
              <w:bottom w:val="nil"/>
              <w:right w:val="nil"/>
            </w:tcBorders>
            <w:shd w:val="clear" w:color="auto" w:fill="auto"/>
            <w:noWrap/>
            <w:vAlign w:val="bottom"/>
            <w:hideMark/>
          </w:tcPr>
          <w:p w14:paraId="494621A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21.40</w:t>
            </w:r>
          </w:p>
        </w:tc>
        <w:tc>
          <w:tcPr>
            <w:tcW w:w="920" w:type="dxa"/>
            <w:tcBorders>
              <w:top w:val="nil"/>
              <w:left w:val="nil"/>
              <w:bottom w:val="nil"/>
              <w:right w:val="nil"/>
            </w:tcBorders>
            <w:shd w:val="clear" w:color="auto" w:fill="auto"/>
            <w:noWrap/>
            <w:vAlign w:val="bottom"/>
            <w:hideMark/>
          </w:tcPr>
          <w:p w14:paraId="2286351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8.75</w:t>
            </w:r>
          </w:p>
        </w:tc>
        <w:tc>
          <w:tcPr>
            <w:tcW w:w="920" w:type="dxa"/>
            <w:tcBorders>
              <w:top w:val="nil"/>
              <w:left w:val="nil"/>
              <w:bottom w:val="nil"/>
              <w:right w:val="nil"/>
            </w:tcBorders>
            <w:shd w:val="clear" w:color="auto" w:fill="auto"/>
            <w:noWrap/>
            <w:vAlign w:val="bottom"/>
            <w:hideMark/>
          </w:tcPr>
          <w:p w14:paraId="11AFDEB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28.97</w:t>
            </w:r>
          </w:p>
        </w:tc>
      </w:tr>
      <w:tr w:rsidR="00DD2475" w:rsidRPr="00DD2475" w14:paraId="15DFB726" w14:textId="77777777" w:rsidTr="00DD2475">
        <w:trPr>
          <w:trHeight w:val="300"/>
        </w:trPr>
        <w:tc>
          <w:tcPr>
            <w:tcW w:w="752" w:type="dxa"/>
            <w:tcBorders>
              <w:top w:val="nil"/>
              <w:left w:val="nil"/>
              <w:bottom w:val="nil"/>
              <w:right w:val="nil"/>
            </w:tcBorders>
            <w:shd w:val="clear" w:color="auto" w:fill="auto"/>
            <w:noWrap/>
            <w:vAlign w:val="bottom"/>
            <w:hideMark/>
          </w:tcPr>
          <w:p w14:paraId="51785C2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1174EA3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3.48</w:t>
            </w:r>
          </w:p>
        </w:tc>
        <w:tc>
          <w:tcPr>
            <w:tcW w:w="1418" w:type="dxa"/>
            <w:tcBorders>
              <w:top w:val="nil"/>
              <w:left w:val="nil"/>
              <w:bottom w:val="nil"/>
              <w:right w:val="nil"/>
            </w:tcBorders>
            <w:shd w:val="clear" w:color="auto" w:fill="auto"/>
            <w:noWrap/>
            <w:vAlign w:val="bottom"/>
            <w:hideMark/>
          </w:tcPr>
          <w:p w14:paraId="4D4903F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COMB7</w:t>
            </w:r>
          </w:p>
        </w:tc>
        <w:tc>
          <w:tcPr>
            <w:tcW w:w="1367" w:type="dxa"/>
            <w:tcBorders>
              <w:top w:val="nil"/>
              <w:left w:val="nil"/>
              <w:bottom w:val="nil"/>
              <w:right w:val="nil"/>
            </w:tcBorders>
            <w:shd w:val="clear" w:color="auto" w:fill="auto"/>
            <w:noWrap/>
            <w:vAlign w:val="bottom"/>
            <w:hideMark/>
          </w:tcPr>
          <w:p w14:paraId="052ABE8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53DB1A2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2.28</w:t>
            </w:r>
          </w:p>
        </w:tc>
        <w:tc>
          <w:tcPr>
            <w:tcW w:w="920" w:type="dxa"/>
            <w:tcBorders>
              <w:top w:val="nil"/>
              <w:left w:val="nil"/>
              <w:bottom w:val="nil"/>
              <w:right w:val="nil"/>
            </w:tcBorders>
            <w:shd w:val="clear" w:color="auto" w:fill="auto"/>
            <w:noWrap/>
            <w:vAlign w:val="bottom"/>
            <w:hideMark/>
          </w:tcPr>
          <w:p w14:paraId="17881CD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-1.32</w:t>
            </w:r>
          </w:p>
        </w:tc>
        <w:tc>
          <w:tcPr>
            <w:tcW w:w="920" w:type="dxa"/>
            <w:tcBorders>
              <w:top w:val="nil"/>
              <w:left w:val="nil"/>
              <w:bottom w:val="nil"/>
              <w:right w:val="nil"/>
            </w:tcBorders>
            <w:shd w:val="clear" w:color="auto" w:fill="auto"/>
            <w:noWrap/>
            <w:vAlign w:val="bottom"/>
            <w:hideMark/>
          </w:tcPr>
          <w:p w14:paraId="5BC764E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2.36</w:t>
            </w:r>
          </w:p>
        </w:tc>
        <w:tc>
          <w:tcPr>
            <w:tcW w:w="920" w:type="dxa"/>
            <w:tcBorders>
              <w:top w:val="nil"/>
              <w:left w:val="nil"/>
              <w:bottom w:val="nil"/>
              <w:right w:val="nil"/>
            </w:tcBorders>
            <w:shd w:val="clear" w:color="auto" w:fill="auto"/>
            <w:noWrap/>
            <w:vAlign w:val="bottom"/>
            <w:hideMark/>
          </w:tcPr>
          <w:p w14:paraId="0B76FB5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21.40</w:t>
            </w:r>
          </w:p>
        </w:tc>
        <w:tc>
          <w:tcPr>
            <w:tcW w:w="920" w:type="dxa"/>
            <w:tcBorders>
              <w:top w:val="nil"/>
              <w:left w:val="nil"/>
              <w:bottom w:val="nil"/>
              <w:right w:val="nil"/>
            </w:tcBorders>
            <w:shd w:val="clear" w:color="auto" w:fill="auto"/>
            <w:noWrap/>
            <w:vAlign w:val="bottom"/>
            <w:hideMark/>
          </w:tcPr>
          <w:p w14:paraId="6E94F10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7.58</w:t>
            </w:r>
          </w:p>
        </w:tc>
        <w:tc>
          <w:tcPr>
            <w:tcW w:w="920" w:type="dxa"/>
            <w:tcBorders>
              <w:top w:val="nil"/>
              <w:left w:val="nil"/>
              <w:bottom w:val="nil"/>
              <w:right w:val="nil"/>
            </w:tcBorders>
            <w:shd w:val="clear" w:color="auto" w:fill="auto"/>
            <w:noWrap/>
            <w:vAlign w:val="bottom"/>
            <w:hideMark/>
          </w:tcPr>
          <w:p w14:paraId="62EF6AC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30.29</w:t>
            </w:r>
          </w:p>
        </w:tc>
      </w:tr>
      <w:tr w:rsidR="00DD2475" w:rsidRPr="00DD2475" w14:paraId="5AA67871" w14:textId="77777777" w:rsidTr="00DD2475">
        <w:trPr>
          <w:trHeight w:val="300"/>
        </w:trPr>
        <w:tc>
          <w:tcPr>
            <w:tcW w:w="752" w:type="dxa"/>
            <w:tcBorders>
              <w:top w:val="nil"/>
              <w:left w:val="nil"/>
              <w:bottom w:val="nil"/>
              <w:right w:val="nil"/>
            </w:tcBorders>
            <w:shd w:val="clear" w:color="auto" w:fill="auto"/>
            <w:noWrap/>
            <w:vAlign w:val="bottom"/>
            <w:hideMark/>
          </w:tcPr>
          <w:p w14:paraId="4281ED6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0D7D053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3.98</w:t>
            </w:r>
          </w:p>
        </w:tc>
        <w:tc>
          <w:tcPr>
            <w:tcW w:w="1418" w:type="dxa"/>
            <w:tcBorders>
              <w:top w:val="nil"/>
              <w:left w:val="nil"/>
              <w:bottom w:val="nil"/>
              <w:right w:val="nil"/>
            </w:tcBorders>
            <w:shd w:val="clear" w:color="auto" w:fill="auto"/>
            <w:noWrap/>
            <w:vAlign w:val="bottom"/>
            <w:hideMark/>
          </w:tcPr>
          <w:p w14:paraId="103D304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COMB7</w:t>
            </w:r>
          </w:p>
        </w:tc>
        <w:tc>
          <w:tcPr>
            <w:tcW w:w="1367" w:type="dxa"/>
            <w:tcBorders>
              <w:top w:val="nil"/>
              <w:left w:val="nil"/>
              <w:bottom w:val="nil"/>
              <w:right w:val="nil"/>
            </w:tcBorders>
            <w:shd w:val="clear" w:color="auto" w:fill="auto"/>
            <w:noWrap/>
            <w:vAlign w:val="bottom"/>
            <w:hideMark/>
          </w:tcPr>
          <w:p w14:paraId="1671B07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228C9B0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2.28</w:t>
            </w:r>
          </w:p>
        </w:tc>
        <w:tc>
          <w:tcPr>
            <w:tcW w:w="920" w:type="dxa"/>
            <w:tcBorders>
              <w:top w:val="nil"/>
              <w:left w:val="nil"/>
              <w:bottom w:val="nil"/>
              <w:right w:val="nil"/>
            </w:tcBorders>
            <w:shd w:val="clear" w:color="auto" w:fill="auto"/>
            <w:noWrap/>
            <w:vAlign w:val="bottom"/>
            <w:hideMark/>
          </w:tcPr>
          <w:p w14:paraId="0725344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1.37</w:t>
            </w:r>
          </w:p>
        </w:tc>
        <w:tc>
          <w:tcPr>
            <w:tcW w:w="920" w:type="dxa"/>
            <w:tcBorders>
              <w:top w:val="nil"/>
              <w:left w:val="nil"/>
              <w:bottom w:val="nil"/>
              <w:right w:val="nil"/>
            </w:tcBorders>
            <w:shd w:val="clear" w:color="auto" w:fill="auto"/>
            <w:noWrap/>
            <w:vAlign w:val="bottom"/>
            <w:hideMark/>
          </w:tcPr>
          <w:p w14:paraId="3953CA4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2.36</w:t>
            </w:r>
          </w:p>
        </w:tc>
        <w:tc>
          <w:tcPr>
            <w:tcW w:w="920" w:type="dxa"/>
            <w:tcBorders>
              <w:top w:val="nil"/>
              <w:left w:val="nil"/>
              <w:bottom w:val="nil"/>
              <w:right w:val="nil"/>
            </w:tcBorders>
            <w:shd w:val="clear" w:color="auto" w:fill="auto"/>
            <w:noWrap/>
            <w:vAlign w:val="bottom"/>
            <w:hideMark/>
          </w:tcPr>
          <w:p w14:paraId="5E8500D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21.40</w:t>
            </w:r>
          </w:p>
        </w:tc>
        <w:tc>
          <w:tcPr>
            <w:tcW w:w="920" w:type="dxa"/>
            <w:tcBorders>
              <w:top w:val="nil"/>
              <w:left w:val="nil"/>
              <w:bottom w:val="nil"/>
              <w:right w:val="nil"/>
            </w:tcBorders>
            <w:shd w:val="clear" w:color="auto" w:fill="auto"/>
            <w:noWrap/>
            <w:vAlign w:val="bottom"/>
            <w:hideMark/>
          </w:tcPr>
          <w:p w14:paraId="2F7EA85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6.41</w:t>
            </w:r>
          </w:p>
        </w:tc>
        <w:tc>
          <w:tcPr>
            <w:tcW w:w="920" w:type="dxa"/>
            <w:tcBorders>
              <w:top w:val="nil"/>
              <w:left w:val="nil"/>
              <w:bottom w:val="nil"/>
              <w:right w:val="nil"/>
            </w:tcBorders>
            <w:shd w:val="clear" w:color="auto" w:fill="auto"/>
            <w:noWrap/>
            <w:vAlign w:val="bottom"/>
            <w:hideMark/>
          </w:tcPr>
          <w:p w14:paraId="290C5F0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30.28</w:t>
            </w:r>
          </w:p>
        </w:tc>
      </w:tr>
      <w:tr w:rsidR="00DD2475" w:rsidRPr="00DD2475" w14:paraId="02357B1B" w14:textId="77777777" w:rsidTr="00DD2475">
        <w:trPr>
          <w:trHeight w:val="300"/>
        </w:trPr>
        <w:tc>
          <w:tcPr>
            <w:tcW w:w="752" w:type="dxa"/>
            <w:tcBorders>
              <w:top w:val="nil"/>
              <w:left w:val="nil"/>
              <w:bottom w:val="nil"/>
              <w:right w:val="nil"/>
            </w:tcBorders>
            <w:shd w:val="clear" w:color="auto" w:fill="auto"/>
            <w:noWrap/>
            <w:vAlign w:val="bottom"/>
            <w:hideMark/>
          </w:tcPr>
          <w:p w14:paraId="3F676C4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7DB1C8D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4.47</w:t>
            </w:r>
          </w:p>
        </w:tc>
        <w:tc>
          <w:tcPr>
            <w:tcW w:w="1418" w:type="dxa"/>
            <w:tcBorders>
              <w:top w:val="nil"/>
              <w:left w:val="nil"/>
              <w:bottom w:val="nil"/>
              <w:right w:val="nil"/>
            </w:tcBorders>
            <w:shd w:val="clear" w:color="auto" w:fill="auto"/>
            <w:noWrap/>
            <w:vAlign w:val="bottom"/>
            <w:hideMark/>
          </w:tcPr>
          <w:p w14:paraId="2872D34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COMB7</w:t>
            </w:r>
          </w:p>
        </w:tc>
        <w:tc>
          <w:tcPr>
            <w:tcW w:w="1367" w:type="dxa"/>
            <w:tcBorders>
              <w:top w:val="nil"/>
              <w:left w:val="nil"/>
              <w:bottom w:val="nil"/>
              <w:right w:val="nil"/>
            </w:tcBorders>
            <w:shd w:val="clear" w:color="auto" w:fill="auto"/>
            <w:noWrap/>
            <w:vAlign w:val="bottom"/>
            <w:hideMark/>
          </w:tcPr>
          <w:p w14:paraId="581FDEF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59B8E4C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2.28</w:t>
            </w:r>
          </w:p>
        </w:tc>
        <w:tc>
          <w:tcPr>
            <w:tcW w:w="920" w:type="dxa"/>
            <w:tcBorders>
              <w:top w:val="nil"/>
              <w:left w:val="nil"/>
              <w:bottom w:val="nil"/>
              <w:right w:val="nil"/>
            </w:tcBorders>
            <w:shd w:val="clear" w:color="auto" w:fill="auto"/>
            <w:noWrap/>
            <w:vAlign w:val="bottom"/>
            <w:hideMark/>
          </w:tcPr>
          <w:p w14:paraId="252E3BC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4.06</w:t>
            </w:r>
          </w:p>
        </w:tc>
        <w:tc>
          <w:tcPr>
            <w:tcW w:w="920" w:type="dxa"/>
            <w:tcBorders>
              <w:top w:val="nil"/>
              <w:left w:val="nil"/>
              <w:bottom w:val="nil"/>
              <w:right w:val="nil"/>
            </w:tcBorders>
            <w:shd w:val="clear" w:color="auto" w:fill="auto"/>
            <w:noWrap/>
            <w:vAlign w:val="bottom"/>
            <w:hideMark/>
          </w:tcPr>
          <w:p w14:paraId="79B7263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2.36</w:t>
            </w:r>
          </w:p>
        </w:tc>
        <w:tc>
          <w:tcPr>
            <w:tcW w:w="920" w:type="dxa"/>
            <w:tcBorders>
              <w:top w:val="nil"/>
              <w:left w:val="nil"/>
              <w:bottom w:val="nil"/>
              <w:right w:val="nil"/>
            </w:tcBorders>
            <w:shd w:val="clear" w:color="auto" w:fill="auto"/>
            <w:noWrap/>
            <w:vAlign w:val="bottom"/>
            <w:hideMark/>
          </w:tcPr>
          <w:p w14:paraId="0240FFC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21.40</w:t>
            </w:r>
          </w:p>
        </w:tc>
        <w:tc>
          <w:tcPr>
            <w:tcW w:w="920" w:type="dxa"/>
            <w:tcBorders>
              <w:top w:val="nil"/>
              <w:left w:val="nil"/>
              <w:bottom w:val="nil"/>
              <w:right w:val="nil"/>
            </w:tcBorders>
            <w:shd w:val="clear" w:color="auto" w:fill="auto"/>
            <w:noWrap/>
            <w:vAlign w:val="bottom"/>
            <w:hideMark/>
          </w:tcPr>
          <w:p w14:paraId="12A1C81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5.23</w:t>
            </w:r>
          </w:p>
        </w:tc>
        <w:tc>
          <w:tcPr>
            <w:tcW w:w="920" w:type="dxa"/>
            <w:tcBorders>
              <w:top w:val="nil"/>
              <w:left w:val="nil"/>
              <w:bottom w:val="nil"/>
              <w:right w:val="nil"/>
            </w:tcBorders>
            <w:shd w:val="clear" w:color="auto" w:fill="auto"/>
            <w:noWrap/>
            <w:vAlign w:val="bottom"/>
            <w:hideMark/>
          </w:tcPr>
          <w:p w14:paraId="63850C4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28.93</w:t>
            </w:r>
          </w:p>
        </w:tc>
      </w:tr>
      <w:tr w:rsidR="00DD2475" w:rsidRPr="00DD2475" w14:paraId="497DDFC8" w14:textId="77777777" w:rsidTr="00DD2475">
        <w:trPr>
          <w:trHeight w:val="300"/>
        </w:trPr>
        <w:tc>
          <w:tcPr>
            <w:tcW w:w="752" w:type="dxa"/>
            <w:tcBorders>
              <w:top w:val="nil"/>
              <w:left w:val="nil"/>
              <w:bottom w:val="nil"/>
              <w:right w:val="nil"/>
            </w:tcBorders>
            <w:shd w:val="clear" w:color="auto" w:fill="auto"/>
            <w:noWrap/>
            <w:vAlign w:val="bottom"/>
            <w:hideMark/>
          </w:tcPr>
          <w:p w14:paraId="58C076D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6A9B697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4.97</w:t>
            </w:r>
          </w:p>
        </w:tc>
        <w:tc>
          <w:tcPr>
            <w:tcW w:w="1418" w:type="dxa"/>
            <w:tcBorders>
              <w:top w:val="nil"/>
              <w:left w:val="nil"/>
              <w:bottom w:val="nil"/>
              <w:right w:val="nil"/>
            </w:tcBorders>
            <w:shd w:val="clear" w:color="auto" w:fill="auto"/>
            <w:noWrap/>
            <w:vAlign w:val="bottom"/>
            <w:hideMark/>
          </w:tcPr>
          <w:p w14:paraId="672947B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COMB7</w:t>
            </w:r>
          </w:p>
        </w:tc>
        <w:tc>
          <w:tcPr>
            <w:tcW w:w="1367" w:type="dxa"/>
            <w:tcBorders>
              <w:top w:val="nil"/>
              <w:left w:val="nil"/>
              <w:bottom w:val="nil"/>
              <w:right w:val="nil"/>
            </w:tcBorders>
            <w:shd w:val="clear" w:color="auto" w:fill="auto"/>
            <w:noWrap/>
            <w:vAlign w:val="bottom"/>
            <w:hideMark/>
          </w:tcPr>
          <w:p w14:paraId="35B19A7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797E9BC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2.28</w:t>
            </w:r>
          </w:p>
        </w:tc>
        <w:tc>
          <w:tcPr>
            <w:tcW w:w="920" w:type="dxa"/>
            <w:tcBorders>
              <w:top w:val="nil"/>
              <w:left w:val="nil"/>
              <w:bottom w:val="nil"/>
              <w:right w:val="nil"/>
            </w:tcBorders>
            <w:shd w:val="clear" w:color="auto" w:fill="auto"/>
            <w:noWrap/>
            <w:vAlign w:val="bottom"/>
            <w:hideMark/>
          </w:tcPr>
          <w:p w14:paraId="092BA42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6.74</w:t>
            </w:r>
          </w:p>
        </w:tc>
        <w:tc>
          <w:tcPr>
            <w:tcW w:w="920" w:type="dxa"/>
            <w:tcBorders>
              <w:top w:val="nil"/>
              <w:left w:val="nil"/>
              <w:bottom w:val="nil"/>
              <w:right w:val="nil"/>
            </w:tcBorders>
            <w:shd w:val="clear" w:color="auto" w:fill="auto"/>
            <w:noWrap/>
            <w:vAlign w:val="bottom"/>
            <w:hideMark/>
          </w:tcPr>
          <w:p w14:paraId="6A45F55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2.36</w:t>
            </w:r>
          </w:p>
        </w:tc>
        <w:tc>
          <w:tcPr>
            <w:tcW w:w="920" w:type="dxa"/>
            <w:tcBorders>
              <w:top w:val="nil"/>
              <w:left w:val="nil"/>
              <w:bottom w:val="nil"/>
              <w:right w:val="nil"/>
            </w:tcBorders>
            <w:shd w:val="clear" w:color="auto" w:fill="auto"/>
            <w:noWrap/>
            <w:vAlign w:val="bottom"/>
            <w:hideMark/>
          </w:tcPr>
          <w:p w14:paraId="18E1DDC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21.40</w:t>
            </w:r>
          </w:p>
        </w:tc>
        <w:tc>
          <w:tcPr>
            <w:tcW w:w="920" w:type="dxa"/>
            <w:tcBorders>
              <w:top w:val="nil"/>
              <w:left w:val="nil"/>
              <w:bottom w:val="nil"/>
              <w:right w:val="nil"/>
            </w:tcBorders>
            <w:shd w:val="clear" w:color="auto" w:fill="auto"/>
            <w:noWrap/>
            <w:vAlign w:val="bottom"/>
            <w:hideMark/>
          </w:tcPr>
          <w:p w14:paraId="2C05E69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4.06</w:t>
            </w:r>
          </w:p>
        </w:tc>
        <w:tc>
          <w:tcPr>
            <w:tcW w:w="920" w:type="dxa"/>
            <w:tcBorders>
              <w:top w:val="nil"/>
              <w:left w:val="nil"/>
              <w:bottom w:val="nil"/>
              <w:right w:val="nil"/>
            </w:tcBorders>
            <w:shd w:val="clear" w:color="auto" w:fill="auto"/>
            <w:noWrap/>
            <w:vAlign w:val="bottom"/>
            <w:hideMark/>
          </w:tcPr>
          <w:p w14:paraId="796C441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26.25</w:t>
            </w:r>
          </w:p>
        </w:tc>
      </w:tr>
      <w:tr w:rsidR="00DD2475" w:rsidRPr="00DD2475" w14:paraId="3B49C9D1" w14:textId="77777777" w:rsidTr="00DD2475">
        <w:trPr>
          <w:trHeight w:val="300"/>
        </w:trPr>
        <w:tc>
          <w:tcPr>
            <w:tcW w:w="752" w:type="dxa"/>
            <w:tcBorders>
              <w:top w:val="nil"/>
              <w:left w:val="nil"/>
              <w:bottom w:val="nil"/>
              <w:right w:val="nil"/>
            </w:tcBorders>
            <w:shd w:val="clear" w:color="auto" w:fill="auto"/>
            <w:noWrap/>
            <w:vAlign w:val="bottom"/>
            <w:hideMark/>
          </w:tcPr>
          <w:p w14:paraId="7CFECE0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5631C7B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5.47</w:t>
            </w:r>
          </w:p>
        </w:tc>
        <w:tc>
          <w:tcPr>
            <w:tcW w:w="1418" w:type="dxa"/>
            <w:tcBorders>
              <w:top w:val="nil"/>
              <w:left w:val="nil"/>
              <w:bottom w:val="nil"/>
              <w:right w:val="nil"/>
            </w:tcBorders>
            <w:shd w:val="clear" w:color="auto" w:fill="auto"/>
            <w:noWrap/>
            <w:vAlign w:val="bottom"/>
            <w:hideMark/>
          </w:tcPr>
          <w:p w14:paraId="4EC893A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COMB7</w:t>
            </w:r>
          </w:p>
        </w:tc>
        <w:tc>
          <w:tcPr>
            <w:tcW w:w="1367" w:type="dxa"/>
            <w:tcBorders>
              <w:top w:val="nil"/>
              <w:left w:val="nil"/>
              <w:bottom w:val="nil"/>
              <w:right w:val="nil"/>
            </w:tcBorders>
            <w:shd w:val="clear" w:color="auto" w:fill="auto"/>
            <w:noWrap/>
            <w:vAlign w:val="bottom"/>
            <w:hideMark/>
          </w:tcPr>
          <w:p w14:paraId="7FD60A8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515F674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2.28</w:t>
            </w:r>
          </w:p>
        </w:tc>
        <w:tc>
          <w:tcPr>
            <w:tcW w:w="920" w:type="dxa"/>
            <w:tcBorders>
              <w:top w:val="nil"/>
              <w:left w:val="nil"/>
              <w:bottom w:val="nil"/>
              <w:right w:val="nil"/>
            </w:tcBorders>
            <w:shd w:val="clear" w:color="auto" w:fill="auto"/>
            <w:noWrap/>
            <w:vAlign w:val="bottom"/>
            <w:hideMark/>
          </w:tcPr>
          <w:p w14:paraId="54095D6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9.43</w:t>
            </w:r>
          </w:p>
        </w:tc>
        <w:tc>
          <w:tcPr>
            <w:tcW w:w="920" w:type="dxa"/>
            <w:tcBorders>
              <w:top w:val="nil"/>
              <w:left w:val="nil"/>
              <w:bottom w:val="nil"/>
              <w:right w:val="nil"/>
            </w:tcBorders>
            <w:shd w:val="clear" w:color="auto" w:fill="auto"/>
            <w:noWrap/>
            <w:vAlign w:val="bottom"/>
            <w:hideMark/>
          </w:tcPr>
          <w:p w14:paraId="065190D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2.36</w:t>
            </w:r>
          </w:p>
        </w:tc>
        <w:tc>
          <w:tcPr>
            <w:tcW w:w="920" w:type="dxa"/>
            <w:tcBorders>
              <w:top w:val="nil"/>
              <w:left w:val="nil"/>
              <w:bottom w:val="nil"/>
              <w:right w:val="nil"/>
            </w:tcBorders>
            <w:shd w:val="clear" w:color="auto" w:fill="auto"/>
            <w:noWrap/>
            <w:vAlign w:val="bottom"/>
            <w:hideMark/>
          </w:tcPr>
          <w:p w14:paraId="022D453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21.40</w:t>
            </w:r>
          </w:p>
        </w:tc>
        <w:tc>
          <w:tcPr>
            <w:tcW w:w="920" w:type="dxa"/>
            <w:tcBorders>
              <w:top w:val="nil"/>
              <w:left w:val="nil"/>
              <w:bottom w:val="nil"/>
              <w:right w:val="nil"/>
            </w:tcBorders>
            <w:shd w:val="clear" w:color="auto" w:fill="auto"/>
            <w:noWrap/>
            <w:vAlign w:val="bottom"/>
            <w:hideMark/>
          </w:tcPr>
          <w:p w14:paraId="1DC53E0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2.89</w:t>
            </w:r>
          </w:p>
        </w:tc>
        <w:tc>
          <w:tcPr>
            <w:tcW w:w="920" w:type="dxa"/>
            <w:tcBorders>
              <w:top w:val="nil"/>
              <w:left w:val="nil"/>
              <w:bottom w:val="nil"/>
              <w:right w:val="nil"/>
            </w:tcBorders>
            <w:shd w:val="clear" w:color="auto" w:fill="auto"/>
            <w:noWrap/>
            <w:vAlign w:val="bottom"/>
            <w:hideMark/>
          </w:tcPr>
          <w:p w14:paraId="32E94D5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22.23</w:t>
            </w:r>
          </w:p>
        </w:tc>
      </w:tr>
      <w:tr w:rsidR="00DD2475" w:rsidRPr="00DD2475" w14:paraId="5B632A4D" w14:textId="77777777" w:rsidTr="00DD2475">
        <w:trPr>
          <w:trHeight w:val="300"/>
        </w:trPr>
        <w:tc>
          <w:tcPr>
            <w:tcW w:w="752" w:type="dxa"/>
            <w:tcBorders>
              <w:top w:val="nil"/>
              <w:left w:val="nil"/>
              <w:bottom w:val="nil"/>
              <w:right w:val="nil"/>
            </w:tcBorders>
            <w:shd w:val="clear" w:color="auto" w:fill="auto"/>
            <w:noWrap/>
            <w:vAlign w:val="bottom"/>
            <w:hideMark/>
          </w:tcPr>
          <w:p w14:paraId="18D0396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0736320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5.96</w:t>
            </w:r>
          </w:p>
        </w:tc>
        <w:tc>
          <w:tcPr>
            <w:tcW w:w="1418" w:type="dxa"/>
            <w:tcBorders>
              <w:top w:val="nil"/>
              <w:left w:val="nil"/>
              <w:bottom w:val="nil"/>
              <w:right w:val="nil"/>
            </w:tcBorders>
            <w:shd w:val="clear" w:color="auto" w:fill="auto"/>
            <w:noWrap/>
            <w:vAlign w:val="bottom"/>
            <w:hideMark/>
          </w:tcPr>
          <w:p w14:paraId="45291C3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COMB7</w:t>
            </w:r>
          </w:p>
        </w:tc>
        <w:tc>
          <w:tcPr>
            <w:tcW w:w="1367" w:type="dxa"/>
            <w:tcBorders>
              <w:top w:val="nil"/>
              <w:left w:val="nil"/>
              <w:bottom w:val="nil"/>
              <w:right w:val="nil"/>
            </w:tcBorders>
            <w:shd w:val="clear" w:color="auto" w:fill="auto"/>
            <w:noWrap/>
            <w:vAlign w:val="bottom"/>
            <w:hideMark/>
          </w:tcPr>
          <w:p w14:paraId="552B56B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7AABBA2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2.28</w:t>
            </w:r>
          </w:p>
        </w:tc>
        <w:tc>
          <w:tcPr>
            <w:tcW w:w="920" w:type="dxa"/>
            <w:tcBorders>
              <w:top w:val="nil"/>
              <w:left w:val="nil"/>
              <w:bottom w:val="nil"/>
              <w:right w:val="nil"/>
            </w:tcBorders>
            <w:shd w:val="clear" w:color="auto" w:fill="auto"/>
            <w:noWrap/>
            <w:vAlign w:val="bottom"/>
            <w:hideMark/>
          </w:tcPr>
          <w:p w14:paraId="291118B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12.12</w:t>
            </w:r>
          </w:p>
        </w:tc>
        <w:tc>
          <w:tcPr>
            <w:tcW w:w="920" w:type="dxa"/>
            <w:tcBorders>
              <w:top w:val="nil"/>
              <w:left w:val="nil"/>
              <w:bottom w:val="nil"/>
              <w:right w:val="nil"/>
            </w:tcBorders>
            <w:shd w:val="clear" w:color="auto" w:fill="auto"/>
            <w:noWrap/>
            <w:vAlign w:val="bottom"/>
            <w:hideMark/>
          </w:tcPr>
          <w:p w14:paraId="0FED5D3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2.36</w:t>
            </w:r>
          </w:p>
        </w:tc>
        <w:tc>
          <w:tcPr>
            <w:tcW w:w="920" w:type="dxa"/>
            <w:tcBorders>
              <w:top w:val="nil"/>
              <w:left w:val="nil"/>
              <w:bottom w:val="nil"/>
              <w:right w:val="nil"/>
            </w:tcBorders>
            <w:shd w:val="clear" w:color="auto" w:fill="auto"/>
            <w:noWrap/>
            <w:vAlign w:val="bottom"/>
            <w:hideMark/>
          </w:tcPr>
          <w:p w14:paraId="201E378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21.40</w:t>
            </w:r>
          </w:p>
        </w:tc>
        <w:tc>
          <w:tcPr>
            <w:tcW w:w="920" w:type="dxa"/>
            <w:tcBorders>
              <w:top w:val="nil"/>
              <w:left w:val="nil"/>
              <w:bottom w:val="nil"/>
              <w:right w:val="nil"/>
            </w:tcBorders>
            <w:shd w:val="clear" w:color="auto" w:fill="auto"/>
            <w:noWrap/>
            <w:vAlign w:val="bottom"/>
            <w:hideMark/>
          </w:tcPr>
          <w:p w14:paraId="4244745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1.71</w:t>
            </w:r>
          </w:p>
        </w:tc>
        <w:tc>
          <w:tcPr>
            <w:tcW w:w="920" w:type="dxa"/>
            <w:tcBorders>
              <w:top w:val="nil"/>
              <w:left w:val="nil"/>
              <w:bottom w:val="nil"/>
              <w:right w:val="nil"/>
            </w:tcBorders>
            <w:shd w:val="clear" w:color="auto" w:fill="auto"/>
            <w:noWrap/>
            <w:vAlign w:val="bottom"/>
            <w:hideMark/>
          </w:tcPr>
          <w:p w14:paraId="572FAF4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16.88</w:t>
            </w:r>
          </w:p>
        </w:tc>
      </w:tr>
      <w:tr w:rsidR="00DD2475" w:rsidRPr="00DD2475" w14:paraId="24B7329F" w14:textId="77777777" w:rsidTr="00DD2475">
        <w:trPr>
          <w:trHeight w:val="300"/>
        </w:trPr>
        <w:tc>
          <w:tcPr>
            <w:tcW w:w="752" w:type="dxa"/>
            <w:tcBorders>
              <w:top w:val="nil"/>
              <w:left w:val="nil"/>
              <w:bottom w:val="nil"/>
              <w:right w:val="nil"/>
            </w:tcBorders>
            <w:shd w:val="clear" w:color="auto" w:fill="auto"/>
            <w:noWrap/>
            <w:vAlign w:val="bottom"/>
            <w:hideMark/>
          </w:tcPr>
          <w:p w14:paraId="065AB61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6107B22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6.46</w:t>
            </w:r>
          </w:p>
        </w:tc>
        <w:tc>
          <w:tcPr>
            <w:tcW w:w="1418" w:type="dxa"/>
            <w:tcBorders>
              <w:top w:val="nil"/>
              <w:left w:val="nil"/>
              <w:bottom w:val="nil"/>
              <w:right w:val="nil"/>
            </w:tcBorders>
            <w:shd w:val="clear" w:color="auto" w:fill="auto"/>
            <w:noWrap/>
            <w:vAlign w:val="bottom"/>
            <w:hideMark/>
          </w:tcPr>
          <w:p w14:paraId="7F4B0F7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COMB7</w:t>
            </w:r>
          </w:p>
        </w:tc>
        <w:tc>
          <w:tcPr>
            <w:tcW w:w="1367" w:type="dxa"/>
            <w:tcBorders>
              <w:top w:val="nil"/>
              <w:left w:val="nil"/>
              <w:bottom w:val="nil"/>
              <w:right w:val="nil"/>
            </w:tcBorders>
            <w:shd w:val="clear" w:color="auto" w:fill="auto"/>
            <w:noWrap/>
            <w:vAlign w:val="bottom"/>
            <w:hideMark/>
          </w:tcPr>
          <w:p w14:paraId="7D9CF4A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0962ECA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2.28</w:t>
            </w:r>
          </w:p>
        </w:tc>
        <w:tc>
          <w:tcPr>
            <w:tcW w:w="920" w:type="dxa"/>
            <w:tcBorders>
              <w:top w:val="nil"/>
              <w:left w:val="nil"/>
              <w:bottom w:val="nil"/>
              <w:right w:val="nil"/>
            </w:tcBorders>
            <w:shd w:val="clear" w:color="auto" w:fill="auto"/>
            <w:noWrap/>
            <w:vAlign w:val="bottom"/>
            <w:hideMark/>
          </w:tcPr>
          <w:p w14:paraId="331DCD3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14.80</w:t>
            </w:r>
          </w:p>
        </w:tc>
        <w:tc>
          <w:tcPr>
            <w:tcW w:w="920" w:type="dxa"/>
            <w:tcBorders>
              <w:top w:val="nil"/>
              <w:left w:val="nil"/>
              <w:bottom w:val="nil"/>
              <w:right w:val="nil"/>
            </w:tcBorders>
            <w:shd w:val="clear" w:color="auto" w:fill="auto"/>
            <w:noWrap/>
            <w:vAlign w:val="bottom"/>
            <w:hideMark/>
          </w:tcPr>
          <w:p w14:paraId="195664D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2.36</w:t>
            </w:r>
          </w:p>
        </w:tc>
        <w:tc>
          <w:tcPr>
            <w:tcW w:w="920" w:type="dxa"/>
            <w:tcBorders>
              <w:top w:val="nil"/>
              <w:left w:val="nil"/>
              <w:bottom w:val="nil"/>
              <w:right w:val="nil"/>
            </w:tcBorders>
            <w:shd w:val="clear" w:color="auto" w:fill="auto"/>
            <w:noWrap/>
            <w:vAlign w:val="bottom"/>
            <w:hideMark/>
          </w:tcPr>
          <w:p w14:paraId="226745E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21.40</w:t>
            </w:r>
          </w:p>
        </w:tc>
        <w:tc>
          <w:tcPr>
            <w:tcW w:w="920" w:type="dxa"/>
            <w:tcBorders>
              <w:top w:val="nil"/>
              <w:left w:val="nil"/>
              <w:bottom w:val="nil"/>
              <w:right w:val="nil"/>
            </w:tcBorders>
            <w:shd w:val="clear" w:color="auto" w:fill="auto"/>
            <w:noWrap/>
            <w:vAlign w:val="bottom"/>
            <w:hideMark/>
          </w:tcPr>
          <w:p w14:paraId="6EF07DE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0.54</w:t>
            </w:r>
          </w:p>
        </w:tc>
        <w:tc>
          <w:tcPr>
            <w:tcW w:w="920" w:type="dxa"/>
            <w:tcBorders>
              <w:top w:val="nil"/>
              <w:left w:val="nil"/>
              <w:bottom w:val="nil"/>
              <w:right w:val="nil"/>
            </w:tcBorders>
            <w:shd w:val="clear" w:color="auto" w:fill="auto"/>
            <w:noWrap/>
            <w:vAlign w:val="bottom"/>
            <w:hideMark/>
          </w:tcPr>
          <w:p w14:paraId="1B1C38A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10.19</w:t>
            </w:r>
          </w:p>
        </w:tc>
      </w:tr>
      <w:tr w:rsidR="00DD2475" w:rsidRPr="00DD2475" w14:paraId="67E7512E" w14:textId="77777777" w:rsidTr="00DD2475">
        <w:trPr>
          <w:trHeight w:val="300"/>
        </w:trPr>
        <w:tc>
          <w:tcPr>
            <w:tcW w:w="752" w:type="dxa"/>
            <w:tcBorders>
              <w:top w:val="nil"/>
              <w:left w:val="nil"/>
              <w:bottom w:val="nil"/>
              <w:right w:val="nil"/>
            </w:tcBorders>
            <w:shd w:val="clear" w:color="auto" w:fill="auto"/>
            <w:noWrap/>
            <w:vAlign w:val="bottom"/>
            <w:hideMark/>
          </w:tcPr>
          <w:p w14:paraId="231DB53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45BD9BF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6.96</w:t>
            </w:r>
          </w:p>
        </w:tc>
        <w:tc>
          <w:tcPr>
            <w:tcW w:w="1418" w:type="dxa"/>
            <w:tcBorders>
              <w:top w:val="nil"/>
              <w:left w:val="nil"/>
              <w:bottom w:val="nil"/>
              <w:right w:val="nil"/>
            </w:tcBorders>
            <w:shd w:val="clear" w:color="auto" w:fill="auto"/>
            <w:noWrap/>
            <w:vAlign w:val="bottom"/>
            <w:hideMark/>
          </w:tcPr>
          <w:p w14:paraId="1615AAF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COMB7</w:t>
            </w:r>
          </w:p>
        </w:tc>
        <w:tc>
          <w:tcPr>
            <w:tcW w:w="1367" w:type="dxa"/>
            <w:tcBorders>
              <w:top w:val="nil"/>
              <w:left w:val="nil"/>
              <w:bottom w:val="nil"/>
              <w:right w:val="nil"/>
            </w:tcBorders>
            <w:shd w:val="clear" w:color="auto" w:fill="auto"/>
            <w:noWrap/>
            <w:vAlign w:val="bottom"/>
            <w:hideMark/>
          </w:tcPr>
          <w:p w14:paraId="584CF48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1B4E230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2.28</w:t>
            </w:r>
          </w:p>
        </w:tc>
        <w:tc>
          <w:tcPr>
            <w:tcW w:w="920" w:type="dxa"/>
            <w:tcBorders>
              <w:top w:val="nil"/>
              <w:left w:val="nil"/>
              <w:bottom w:val="nil"/>
              <w:right w:val="nil"/>
            </w:tcBorders>
            <w:shd w:val="clear" w:color="auto" w:fill="auto"/>
            <w:noWrap/>
            <w:vAlign w:val="bottom"/>
            <w:hideMark/>
          </w:tcPr>
          <w:p w14:paraId="1FA3B08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17.49</w:t>
            </w:r>
          </w:p>
        </w:tc>
        <w:tc>
          <w:tcPr>
            <w:tcW w:w="920" w:type="dxa"/>
            <w:tcBorders>
              <w:top w:val="nil"/>
              <w:left w:val="nil"/>
              <w:bottom w:val="nil"/>
              <w:right w:val="nil"/>
            </w:tcBorders>
            <w:shd w:val="clear" w:color="auto" w:fill="auto"/>
            <w:noWrap/>
            <w:vAlign w:val="bottom"/>
            <w:hideMark/>
          </w:tcPr>
          <w:p w14:paraId="65B7AF6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2.36</w:t>
            </w:r>
          </w:p>
        </w:tc>
        <w:tc>
          <w:tcPr>
            <w:tcW w:w="920" w:type="dxa"/>
            <w:tcBorders>
              <w:top w:val="nil"/>
              <w:left w:val="nil"/>
              <w:bottom w:val="nil"/>
              <w:right w:val="nil"/>
            </w:tcBorders>
            <w:shd w:val="clear" w:color="auto" w:fill="auto"/>
            <w:noWrap/>
            <w:vAlign w:val="bottom"/>
            <w:hideMark/>
          </w:tcPr>
          <w:p w14:paraId="52D0575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21.40</w:t>
            </w:r>
          </w:p>
        </w:tc>
        <w:tc>
          <w:tcPr>
            <w:tcW w:w="920" w:type="dxa"/>
            <w:tcBorders>
              <w:top w:val="nil"/>
              <w:left w:val="nil"/>
              <w:bottom w:val="nil"/>
              <w:right w:val="nil"/>
            </w:tcBorders>
            <w:shd w:val="clear" w:color="auto" w:fill="auto"/>
            <w:noWrap/>
            <w:vAlign w:val="bottom"/>
            <w:hideMark/>
          </w:tcPr>
          <w:p w14:paraId="1DB3471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-0.63</w:t>
            </w:r>
          </w:p>
        </w:tc>
        <w:tc>
          <w:tcPr>
            <w:tcW w:w="920" w:type="dxa"/>
            <w:tcBorders>
              <w:top w:val="nil"/>
              <w:left w:val="nil"/>
              <w:bottom w:val="nil"/>
              <w:right w:val="nil"/>
            </w:tcBorders>
            <w:shd w:val="clear" w:color="auto" w:fill="auto"/>
            <w:noWrap/>
            <w:vAlign w:val="bottom"/>
            <w:hideMark/>
          </w:tcPr>
          <w:p w14:paraId="01BA6CA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2.17</w:t>
            </w:r>
          </w:p>
        </w:tc>
      </w:tr>
      <w:tr w:rsidR="00DD2475" w:rsidRPr="00DD2475" w14:paraId="6696A371" w14:textId="77777777" w:rsidTr="00DD2475">
        <w:trPr>
          <w:trHeight w:val="300"/>
        </w:trPr>
        <w:tc>
          <w:tcPr>
            <w:tcW w:w="752" w:type="dxa"/>
            <w:tcBorders>
              <w:top w:val="nil"/>
              <w:left w:val="nil"/>
              <w:bottom w:val="nil"/>
              <w:right w:val="nil"/>
            </w:tcBorders>
            <w:shd w:val="clear" w:color="auto" w:fill="auto"/>
            <w:noWrap/>
            <w:vAlign w:val="bottom"/>
            <w:hideMark/>
          </w:tcPr>
          <w:p w14:paraId="30223DF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2CB0C91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7.45</w:t>
            </w:r>
          </w:p>
        </w:tc>
        <w:tc>
          <w:tcPr>
            <w:tcW w:w="1418" w:type="dxa"/>
            <w:tcBorders>
              <w:top w:val="nil"/>
              <w:left w:val="nil"/>
              <w:bottom w:val="nil"/>
              <w:right w:val="nil"/>
            </w:tcBorders>
            <w:shd w:val="clear" w:color="auto" w:fill="auto"/>
            <w:noWrap/>
            <w:vAlign w:val="bottom"/>
            <w:hideMark/>
          </w:tcPr>
          <w:p w14:paraId="151F10F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COMB7</w:t>
            </w:r>
          </w:p>
        </w:tc>
        <w:tc>
          <w:tcPr>
            <w:tcW w:w="1367" w:type="dxa"/>
            <w:tcBorders>
              <w:top w:val="nil"/>
              <w:left w:val="nil"/>
              <w:bottom w:val="nil"/>
              <w:right w:val="nil"/>
            </w:tcBorders>
            <w:shd w:val="clear" w:color="auto" w:fill="auto"/>
            <w:noWrap/>
            <w:vAlign w:val="bottom"/>
            <w:hideMark/>
          </w:tcPr>
          <w:p w14:paraId="63DB4BA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6EF2BAD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2.28</w:t>
            </w:r>
          </w:p>
        </w:tc>
        <w:tc>
          <w:tcPr>
            <w:tcW w:w="920" w:type="dxa"/>
            <w:tcBorders>
              <w:top w:val="nil"/>
              <w:left w:val="nil"/>
              <w:bottom w:val="nil"/>
              <w:right w:val="nil"/>
            </w:tcBorders>
            <w:shd w:val="clear" w:color="auto" w:fill="auto"/>
            <w:noWrap/>
            <w:vAlign w:val="bottom"/>
            <w:hideMark/>
          </w:tcPr>
          <w:p w14:paraId="70F663C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20.17</w:t>
            </w:r>
          </w:p>
        </w:tc>
        <w:tc>
          <w:tcPr>
            <w:tcW w:w="920" w:type="dxa"/>
            <w:tcBorders>
              <w:top w:val="nil"/>
              <w:left w:val="nil"/>
              <w:bottom w:val="nil"/>
              <w:right w:val="nil"/>
            </w:tcBorders>
            <w:shd w:val="clear" w:color="auto" w:fill="auto"/>
            <w:noWrap/>
            <w:vAlign w:val="bottom"/>
            <w:hideMark/>
          </w:tcPr>
          <w:p w14:paraId="375FBB5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2.36</w:t>
            </w:r>
          </w:p>
        </w:tc>
        <w:tc>
          <w:tcPr>
            <w:tcW w:w="920" w:type="dxa"/>
            <w:tcBorders>
              <w:top w:val="nil"/>
              <w:left w:val="nil"/>
              <w:bottom w:val="nil"/>
              <w:right w:val="nil"/>
            </w:tcBorders>
            <w:shd w:val="clear" w:color="auto" w:fill="auto"/>
            <w:noWrap/>
            <w:vAlign w:val="bottom"/>
            <w:hideMark/>
          </w:tcPr>
          <w:p w14:paraId="6EA3BD6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21.40</w:t>
            </w:r>
          </w:p>
        </w:tc>
        <w:tc>
          <w:tcPr>
            <w:tcW w:w="920" w:type="dxa"/>
            <w:tcBorders>
              <w:top w:val="nil"/>
              <w:left w:val="nil"/>
              <w:bottom w:val="nil"/>
              <w:right w:val="nil"/>
            </w:tcBorders>
            <w:shd w:val="clear" w:color="auto" w:fill="auto"/>
            <w:noWrap/>
            <w:vAlign w:val="bottom"/>
            <w:hideMark/>
          </w:tcPr>
          <w:p w14:paraId="1AA69B8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-1.81</w:t>
            </w:r>
          </w:p>
        </w:tc>
        <w:tc>
          <w:tcPr>
            <w:tcW w:w="920" w:type="dxa"/>
            <w:tcBorders>
              <w:top w:val="nil"/>
              <w:left w:val="nil"/>
              <w:bottom w:val="nil"/>
              <w:right w:val="nil"/>
            </w:tcBorders>
            <w:shd w:val="clear" w:color="auto" w:fill="auto"/>
            <w:noWrap/>
            <w:vAlign w:val="bottom"/>
            <w:hideMark/>
          </w:tcPr>
          <w:p w14:paraId="04A91BA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-7.19</w:t>
            </w:r>
          </w:p>
        </w:tc>
      </w:tr>
      <w:tr w:rsidR="00DD2475" w:rsidRPr="00DD2475" w14:paraId="07A8A344" w14:textId="77777777" w:rsidTr="00DD2475">
        <w:trPr>
          <w:trHeight w:val="300"/>
        </w:trPr>
        <w:tc>
          <w:tcPr>
            <w:tcW w:w="752" w:type="dxa"/>
            <w:tcBorders>
              <w:top w:val="nil"/>
              <w:left w:val="nil"/>
              <w:bottom w:val="nil"/>
              <w:right w:val="nil"/>
            </w:tcBorders>
            <w:shd w:val="clear" w:color="auto" w:fill="auto"/>
            <w:noWrap/>
            <w:vAlign w:val="bottom"/>
            <w:hideMark/>
          </w:tcPr>
          <w:p w14:paraId="3C0914B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436CBB8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7.95</w:t>
            </w:r>
          </w:p>
        </w:tc>
        <w:tc>
          <w:tcPr>
            <w:tcW w:w="1418" w:type="dxa"/>
            <w:tcBorders>
              <w:top w:val="nil"/>
              <w:left w:val="nil"/>
              <w:bottom w:val="nil"/>
              <w:right w:val="nil"/>
            </w:tcBorders>
            <w:shd w:val="clear" w:color="auto" w:fill="auto"/>
            <w:noWrap/>
            <w:vAlign w:val="bottom"/>
            <w:hideMark/>
          </w:tcPr>
          <w:p w14:paraId="3D63C87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COMB7</w:t>
            </w:r>
          </w:p>
        </w:tc>
        <w:tc>
          <w:tcPr>
            <w:tcW w:w="1367" w:type="dxa"/>
            <w:tcBorders>
              <w:top w:val="nil"/>
              <w:left w:val="nil"/>
              <w:bottom w:val="nil"/>
              <w:right w:val="nil"/>
            </w:tcBorders>
            <w:shd w:val="clear" w:color="auto" w:fill="auto"/>
            <w:noWrap/>
            <w:vAlign w:val="bottom"/>
            <w:hideMark/>
          </w:tcPr>
          <w:p w14:paraId="380F736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43CBD46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2.28</w:t>
            </w:r>
          </w:p>
        </w:tc>
        <w:tc>
          <w:tcPr>
            <w:tcW w:w="920" w:type="dxa"/>
            <w:tcBorders>
              <w:top w:val="nil"/>
              <w:left w:val="nil"/>
              <w:bottom w:val="nil"/>
              <w:right w:val="nil"/>
            </w:tcBorders>
            <w:shd w:val="clear" w:color="auto" w:fill="auto"/>
            <w:noWrap/>
            <w:vAlign w:val="bottom"/>
            <w:hideMark/>
          </w:tcPr>
          <w:p w14:paraId="7DA0F31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22.86</w:t>
            </w:r>
          </w:p>
        </w:tc>
        <w:tc>
          <w:tcPr>
            <w:tcW w:w="920" w:type="dxa"/>
            <w:tcBorders>
              <w:top w:val="nil"/>
              <w:left w:val="nil"/>
              <w:bottom w:val="nil"/>
              <w:right w:val="nil"/>
            </w:tcBorders>
            <w:shd w:val="clear" w:color="auto" w:fill="auto"/>
            <w:noWrap/>
            <w:vAlign w:val="bottom"/>
            <w:hideMark/>
          </w:tcPr>
          <w:p w14:paraId="2299F07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2.36</w:t>
            </w:r>
          </w:p>
        </w:tc>
        <w:tc>
          <w:tcPr>
            <w:tcW w:w="920" w:type="dxa"/>
            <w:tcBorders>
              <w:top w:val="nil"/>
              <w:left w:val="nil"/>
              <w:bottom w:val="nil"/>
              <w:right w:val="nil"/>
            </w:tcBorders>
            <w:shd w:val="clear" w:color="auto" w:fill="auto"/>
            <w:noWrap/>
            <w:vAlign w:val="bottom"/>
            <w:hideMark/>
          </w:tcPr>
          <w:p w14:paraId="06AA4FC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21.40</w:t>
            </w:r>
          </w:p>
        </w:tc>
        <w:tc>
          <w:tcPr>
            <w:tcW w:w="920" w:type="dxa"/>
            <w:tcBorders>
              <w:top w:val="nil"/>
              <w:left w:val="nil"/>
              <w:bottom w:val="nil"/>
              <w:right w:val="nil"/>
            </w:tcBorders>
            <w:shd w:val="clear" w:color="auto" w:fill="auto"/>
            <w:noWrap/>
            <w:vAlign w:val="bottom"/>
            <w:hideMark/>
          </w:tcPr>
          <w:p w14:paraId="4EC47E7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-2.98</w:t>
            </w:r>
          </w:p>
        </w:tc>
        <w:tc>
          <w:tcPr>
            <w:tcW w:w="920" w:type="dxa"/>
            <w:tcBorders>
              <w:top w:val="nil"/>
              <w:left w:val="nil"/>
              <w:bottom w:val="nil"/>
              <w:right w:val="nil"/>
            </w:tcBorders>
            <w:shd w:val="clear" w:color="auto" w:fill="auto"/>
            <w:noWrap/>
            <w:vAlign w:val="bottom"/>
            <w:hideMark/>
          </w:tcPr>
          <w:p w14:paraId="63351D0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-17.88</w:t>
            </w:r>
          </w:p>
        </w:tc>
      </w:tr>
      <w:tr w:rsidR="00DD2475" w:rsidRPr="00DD2475" w14:paraId="35F8AD13" w14:textId="77777777" w:rsidTr="00DD2475">
        <w:trPr>
          <w:trHeight w:val="300"/>
        </w:trPr>
        <w:tc>
          <w:tcPr>
            <w:tcW w:w="752" w:type="dxa"/>
            <w:tcBorders>
              <w:top w:val="nil"/>
              <w:left w:val="nil"/>
              <w:bottom w:val="nil"/>
              <w:right w:val="nil"/>
            </w:tcBorders>
            <w:shd w:val="clear" w:color="auto" w:fill="auto"/>
            <w:noWrap/>
            <w:vAlign w:val="bottom"/>
            <w:hideMark/>
          </w:tcPr>
          <w:p w14:paraId="6B8C20D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79D5FB8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0.00</w:t>
            </w:r>
          </w:p>
        </w:tc>
        <w:tc>
          <w:tcPr>
            <w:tcW w:w="1418" w:type="dxa"/>
            <w:tcBorders>
              <w:top w:val="nil"/>
              <w:left w:val="nil"/>
              <w:bottom w:val="nil"/>
              <w:right w:val="nil"/>
            </w:tcBorders>
            <w:shd w:val="clear" w:color="auto" w:fill="auto"/>
            <w:noWrap/>
            <w:vAlign w:val="bottom"/>
            <w:hideMark/>
          </w:tcPr>
          <w:p w14:paraId="212049D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COMB8</w:t>
            </w:r>
          </w:p>
        </w:tc>
        <w:tc>
          <w:tcPr>
            <w:tcW w:w="1367" w:type="dxa"/>
            <w:tcBorders>
              <w:top w:val="nil"/>
              <w:left w:val="nil"/>
              <w:bottom w:val="nil"/>
              <w:right w:val="nil"/>
            </w:tcBorders>
            <w:shd w:val="clear" w:color="auto" w:fill="auto"/>
            <w:noWrap/>
            <w:vAlign w:val="bottom"/>
            <w:hideMark/>
          </w:tcPr>
          <w:p w14:paraId="6EBD42B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6DB5A4F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2.28</w:t>
            </w:r>
          </w:p>
        </w:tc>
        <w:tc>
          <w:tcPr>
            <w:tcW w:w="920" w:type="dxa"/>
            <w:tcBorders>
              <w:top w:val="nil"/>
              <w:left w:val="nil"/>
              <w:bottom w:val="nil"/>
              <w:right w:val="nil"/>
            </w:tcBorders>
            <w:shd w:val="clear" w:color="auto" w:fill="auto"/>
            <w:noWrap/>
            <w:vAlign w:val="bottom"/>
            <w:hideMark/>
          </w:tcPr>
          <w:p w14:paraId="6C85CDE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-20.12</w:t>
            </w:r>
          </w:p>
        </w:tc>
        <w:tc>
          <w:tcPr>
            <w:tcW w:w="920" w:type="dxa"/>
            <w:tcBorders>
              <w:top w:val="nil"/>
              <w:left w:val="nil"/>
              <w:bottom w:val="nil"/>
              <w:right w:val="nil"/>
            </w:tcBorders>
            <w:shd w:val="clear" w:color="auto" w:fill="auto"/>
            <w:noWrap/>
            <w:vAlign w:val="bottom"/>
            <w:hideMark/>
          </w:tcPr>
          <w:p w14:paraId="6439DA3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2.96</w:t>
            </w:r>
          </w:p>
        </w:tc>
        <w:tc>
          <w:tcPr>
            <w:tcW w:w="920" w:type="dxa"/>
            <w:tcBorders>
              <w:top w:val="nil"/>
              <w:left w:val="nil"/>
              <w:bottom w:val="nil"/>
              <w:right w:val="nil"/>
            </w:tcBorders>
            <w:shd w:val="clear" w:color="auto" w:fill="auto"/>
            <w:noWrap/>
            <w:vAlign w:val="bottom"/>
            <w:hideMark/>
          </w:tcPr>
          <w:p w14:paraId="1A76013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25.40</w:t>
            </w:r>
          </w:p>
        </w:tc>
        <w:tc>
          <w:tcPr>
            <w:tcW w:w="920" w:type="dxa"/>
            <w:tcBorders>
              <w:top w:val="nil"/>
              <w:left w:val="nil"/>
              <w:bottom w:val="nil"/>
              <w:right w:val="nil"/>
            </w:tcBorders>
            <w:shd w:val="clear" w:color="auto" w:fill="auto"/>
            <w:noWrap/>
            <w:vAlign w:val="bottom"/>
            <w:hideMark/>
          </w:tcPr>
          <w:p w14:paraId="3C1A925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19.34</w:t>
            </w:r>
          </w:p>
        </w:tc>
        <w:tc>
          <w:tcPr>
            <w:tcW w:w="920" w:type="dxa"/>
            <w:tcBorders>
              <w:top w:val="nil"/>
              <w:left w:val="nil"/>
              <w:bottom w:val="nil"/>
              <w:right w:val="nil"/>
            </w:tcBorders>
            <w:shd w:val="clear" w:color="auto" w:fill="auto"/>
            <w:noWrap/>
            <w:vAlign w:val="bottom"/>
            <w:hideMark/>
          </w:tcPr>
          <w:p w14:paraId="626E211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-6.99</w:t>
            </w:r>
          </w:p>
        </w:tc>
      </w:tr>
      <w:tr w:rsidR="00DD2475" w:rsidRPr="00DD2475" w14:paraId="16FEF9B4" w14:textId="77777777" w:rsidTr="00DD2475">
        <w:trPr>
          <w:trHeight w:val="300"/>
        </w:trPr>
        <w:tc>
          <w:tcPr>
            <w:tcW w:w="752" w:type="dxa"/>
            <w:tcBorders>
              <w:top w:val="nil"/>
              <w:left w:val="nil"/>
              <w:bottom w:val="nil"/>
              <w:right w:val="nil"/>
            </w:tcBorders>
            <w:shd w:val="clear" w:color="auto" w:fill="auto"/>
            <w:noWrap/>
            <w:vAlign w:val="bottom"/>
            <w:hideMark/>
          </w:tcPr>
          <w:p w14:paraId="2014887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4EC34F6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0.50</w:t>
            </w:r>
          </w:p>
        </w:tc>
        <w:tc>
          <w:tcPr>
            <w:tcW w:w="1418" w:type="dxa"/>
            <w:tcBorders>
              <w:top w:val="nil"/>
              <w:left w:val="nil"/>
              <w:bottom w:val="nil"/>
              <w:right w:val="nil"/>
            </w:tcBorders>
            <w:shd w:val="clear" w:color="auto" w:fill="auto"/>
            <w:noWrap/>
            <w:vAlign w:val="bottom"/>
            <w:hideMark/>
          </w:tcPr>
          <w:p w14:paraId="35C957D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COMB8</w:t>
            </w:r>
          </w:p>
        </w:tc>
        <w:tc>
          <w:tcPr>
            <w:tcW w:w="1367" w:type="dxa"/>
            <w:tcBorders>
              <w:top w:val="nil"/>
              <w:left w:val="nil"/>
              <w:bottom w:val="nil"/>
              <w:right w:val="nil"/>
            </w:tcBorders>
            <w:shd w:val="clear" w:color="auto" w:fill="auto"/>
            <w:noWrap/>
            <w:vAlign w:val="bottom"/>
            <w:hideMark/>
          </w:tcPr>
          <w:p w14:paraId="083C9D6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186ED29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2.28</w:t>
            </w:r>
          </w:p>
        </w:tc>
        <w:tc>
          <w:tcPr>
            <w:tcW w:w="920" w:type="dxa"/>
            <w:tcBorders>
              <w:top w:val="nil"/>
              <w:left w:val="nil"/>
              <w:bottom w:val="nil"/>
              <w:right w:val="nil"/>
            </w:tcBorders>
            <w:shd w:val="clear" w:color="auto" w:fill="auto"/>
            <w:noWrap/>
            <w:vAlign w:val="bottom"/>
            <w:hideMark/>
          </w:tcPr>
          <w:p w14:paraId="6E915C0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-17.43</w:t>
            </w:r>
          </w:p>
        </w:tc>
        <w:tc>
          <w:tcPr>
            <w:tcW w:w="920" w:type="dxa"/>
            <w:tcBorders>
              <w:top w:val="nil"/>
              <w:left w:val="nil"/>
              <w:bottom w:val="nil"/>
              <w:right w:val="nil"/>
            </w:tcBorders>
            <w:shd w:val="clear" w:color="auto" w:fill="auto"/>
            <w:noWrap/>
            <w:vAlign w:val="bottom"/>
            <w:hideMark/>
          </w:tcPr>
          <w:p w14:paraId="5984070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2.96</w:t>
            </w:r>
          </w:p>
        </w:tc>
        <w:tc>
          <w:tcPr>
            <w:tcW w:w="920" w:type="dxa"/>
            <w:tcBorders>
              <w:top w:val="nil"/>
              <w:left w:val="nil"/>
              <w:bottom w:val="nil"/>
              <w:right w:val="nil"/>
            </w:tcBorders>
            <w:shd w:val="clear" w:color="auto" w:fill="auto"/>
            <w:noWrap/>
            <w:vAlign w:val="bottom"/>
            <w:hideMark/>
          </w:tcPr>
          <w:p w14:paraId="390D8D7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25.40</w:t>
            </w:r>
          </w:p>
        </w:tc>
        <w:tc>
          <w:tcPr>
            <w:tcW w:w="920" w:type="dxa"/>
            <w:tcBorders>
              <w:top w:val="nil"/>
              <w:left w:val="nil"/>
              <w:bottom w:val="nil"/>
              <w:right w:val="nil"/>
            </w:tcBorders>
            <w:shd w:val="clear" w:color="auto" w:fill="auto"/>
            <w:noWrap/>
            <w:vAlign w:val="bottom"/>
            <w:hideMark/>
          </w:tcPr>
          <w:p w14:paraId="57F857A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17.87</w:t>
            </w:r>
          </w:p>
        </w:tc>
        <w:tc>
          <w:tcPr>
            <w:tcW w:w="920" w:type="dxa"/>
            <w:tcBorders>
              <w:top w:val="nil"/>
              <w:left w:val="nil"/>
              <w:bottom w:val="nil"/>
              <w:right w:val="nil"/>
            </w:tcBorders>
            <w:shd w:val="clear" w:color="auto" w:fill="auto"/>
            <w:noWrap/>
            <w:vAlign w:val="bottom"/>
            <w:hideMark/>
          </w:tcPr>
          <w:p w14:paraId="6D48A56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2.34</w:t>
            </w:r>
          </w:p>
        </w:tc>
      </w:tr>
      <w:tr w:rsidR="00DD2475" w:rsidRPr="00DD2475" w14:paraId="0F0E31BF" w14:textId="77777777" w:rsidTr="00DD2475">
        <w:trPr>
          <w:trHeight w:val="300"/>
        </w:trPr>
        <w:tc>
          <w:tcPr>
            <w:tcW w:w="752" w:type="dxa"/>
            <w:tcBorders>
              <w:top w:val="nil"/>
              <w:left w:val="nil"/>
              <w:bottom w:val="nil"/>
              <w:right w:val="nil"/>
            </w:tcBorders>
            <w:shd w:val="clear" w:color="auto" w:fill="auto"/>
            <w:noWrap/>
            <w:vAlign w:val="bottom"/>
            <w:hideMark/>
          </w:tcPr>
          <w:p w14:paraId="4EBE1D5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6E799B1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0.99</w:t>
            </w:r>
          </w:p>
        </w:tc>
        <w:tc>
          <w:tcPr>
            <w:tcW w:w="1418" w:type="dxa"/>
            <w:tcBorders>
              <w:top w:val="nil"/>
              <w:left w:val="nil"/>
              <w:bottom w:val="nil"/>
              <w:right w:val="nil"/>
            </w:tcBorders>
            <w:shd w:val="clear" w:color="auto" w:fill="auto"/>
            <w:noWrap/>
            <w:vAlign w:val="bottom"/>
            <w:hideMark/>
          </w:tcPr>
          <w:p w14:paraId="4A3F38B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COMB8</w:t>
            </w:r>
          </w:p>
        </w:tc>
        <w:tc>
          <w:tcPr>
            <w:tcW w:w="1367" w:type="dxa"/>
            <w:tcBorders>
              <w:top w:val="nil"/>
              <w:left w:val="nil"/>
              <w:bottom w:val="nil"/>
              <w:right w:val="nil"/>
            </w:tcBorders>
            <w:shd w:val="clear" w:color="auto" w:fill="auto"/>
            <w:noWrap/>
            <w:vAlign w:val="bottom"/>
            <w:hideMark/>
          </w:tcPr>
          <w:p w14:paraId="767088D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563EACA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2.28</w:t>
            </w:r>
          </w:p>
        </w:tc>
        <w:tc>
          <w:tcPr>
            <w:tcW w:w="920" w:type="dxa"/>
            <w:tcBorders>
              <w:top w:val="nil"/>
              <w:left w:val="nil"/>
              <w:bottom w:val="nil"/>
              <w:right w:val="nil"/>
            </w:tcBorders>
            <w:shd w:val="clear" w:color="auto" w:fill="auto"/>
            <w:noWrap/>
            <w:vAlign w:val="bottom"/>
            <w:hideMark/>
          </w:tcPr>
          <w:p w14:paraId="3D73130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-14.75</w:t>
            </w:r>
          </w:p>
        </w:tc>
        <w:tc>
          <w:tcPr>
            <w:tcW w:w="920" w:type="dxa"/>
            <w:tcBorders>
              <w:top w:val="nil"/>
              <w:left w:val="nil"/>
              <w:bottom w:val="nil"/>
              <w:right w:val="nil"/>
            </w:tcBorders>
            <w:shd w:val="clear" w:color="auto" w:fill="auto"/>
            <w:noWrap/>
            <w:vAlign w:val="bottom"/>
            <w:hideMark/>
          </w:tcPr>
          <w:p w14:paraId="02ADFDD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2.96</w:t>
            </w:r>
          </w:p>
        </w:tc>
        <w:tc>
          <w:tcPr>
            <w:tcW w:w="920" w:type="dxa"/>
            <w:tcBorders>
              <w:top w:val="nil"/>
              <w:left w:val="nil"/>
              <w:bottom w:val="nil"/>
              <w:right w:val="nil"/>
            </w:tcBorders>
            <w:shd w:val="clear" w:color="auto" w:fill="auto"/>
            <w:noWrap/>
            <w:vAlign w:val="bottom"/>
            <w:hideMark/>
          </w:tcPr>
          <w:p w14:paraId="67F0C69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25.40</w:t>
            </w:r>
          </w:p>
        </w:tc>
        <w:tc>
          <w:tcPr>
            <w:tcW w:w="920" w:type="dxa"/>
            <w:tcBorders>
              <w:top w:val="nil"/>
              <w:left w:val="nil"/>
              <w:bottom w:val="nil"/>
              <w:right w:val="nil"/>
            </w:tcBorders>
            <w:shd w:val="clear" w:color="auto" w:fill="auto"/>
            <w:noWrap/>
            <w:vAlign w:val="bottom"/>
            <w:hideMark/>
          </w:tcPr>
          <w:p w14:paraId="1AFFC81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16.39</w:t>
            </w:r>
          </w:p>
        </w:tc>
        <w:tc>
          <w:tcPr>
            <w:tcW w:w="920" w:type="dxa"/>
            <w:tcBorders>
              <w:top w:val="nil"/>
              <w:left w:val="nil"/>
              <w:bottom w:val="nil"/>
              <w:right w:val="nil"/>
            </w:tcBorders>
            <w:shd w:val="clear" w:color="auto" w:fill="auto"/>
            <w:noWrap/>
            <w:vAlign w:val="bottom"/>
            <w:hideMark/>
          </w:tcPr>
          <w:p w14:paraId="61AB98B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10.34</w:t>
            </w:r>
          </w:p>
        </w:tc>
      </w:tr>
      <w:tr w:rsidR="00DD2475" w:rsidRPr="00DD2475" w14:paraId="4373C89D" w14:textId="77777777" w:rsidTr="00DD2475">
        <w:trPr>
          <w:trHeight w:val="300"/>
        </w:trPr>
        <w:tc>
          <w:tcPr>
            <w:tcW w:w="752" w:type="dxa"/>
            <w:tcBorders>
              <w:top w:val="nil"/>
              <w:left w:val="nil"/>
              <w:bottom w:val="nil"/>
              <w:right w:val="nil"/>
            </w:tcBorders>
            <w:shd w:val="clear" w:color="auto" w:fill="auto"/>
            <w:noWrap/>
            <w:vAlign w:val="bottom"/>
            <w:hideMark/>
          </w:tcPr>
          <w:p w14:paraId="2E9725A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778B88F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1.49</w:t>
            </w:r>
          </w:p>
        </w:tc>
        <w:tc>
          <w:tcPr>
            <w:tcW w:w="1418" w:type="dxa"/>
            <w:tcBorders>
              <w:top w:val="nil"/>
              <w:left w:val="nil"/>
              <w:bottom w:val="nil"/>
              <w:right w:val="nil"/>
            </w:tcBorders>
            <w:shd w:val="clear" w:color="auto" w:fill="auto"/>
            <w:noWrap/>
            <w:vAlign w:val="bottom"/>
            <w:hideMark/>
          </w:tcPr>
          <w:p w14:paraId="3F1393F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COMB8</w:t>
            </w:r>
          </w:p>
        </w:tc>
        <w:tc>
          <w:tcPr>
            <w:tcW w:w="1367" w:type="dxa"/>
            <w:tcBorders>
              <w:top w:val="nil"/>
              <w:left w:val="nil"/>
              <w:bottom w:val="nil"/>
              <w:right w:val="nil"/>
            </w:tcBorders>
            <w:shd w:val="clear" w:color="auto" w:fill="auto"/>
            <w:noWrap/>
            <w:vAlign w:val="bottom"/>
            <w:hideMark/>
          </w:tcPr>
          <w:p w14:paraId="6D20A2A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180DC44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2.28</w:t>
            </w:r>
          </w:p>
        </w:tc>
        <w:tc>
          <w:tcPr>
            <w:tcW w:w="920" w:type="dxa"/>
            <w:tcBorders>
              <w:top w:val="nil"/>
              <w:left w:val="nil"/>
              <w:bottom w:val="nil"/>
              <w:right w:val="nil"/>
            </w:tcBorders>
            <w:shd w:val="clear" w:color="auto" w:fill="auto"/>
            <w:noWrap/>
            <w:vAlign w:val="bottom"/>
            <w:hideMark/>
          </w:tcPr>
          <w:p w14:paraId="632FB45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-12.06</w:t>
            </w:r>
          </w:p>
        </w:tc>
        <w:tc>
          <w:tcPr>
            <w:tcW w:w="920" w:type="dxa"/>
            <w:tcBorders>
              <w:top w:val="nil"/>
              <w:left w:val="nil"/>
              <w:bottom w:val="nil"/>
              <w:right w:val="nil"/>
            </w:tcBorders>
            <w:shd w:val="clear" w:color="auto" w:fill="auto"/>
            <w:noWrap/>
            <w:vAlign w:val="bottom"/>
            <w:hideMark/>
          </w:tcPr>
          <w:p w14:paraId="3825E0D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2.96</w:t>
            </w:r>
          </w:p>
        </w:tc>
        <w:tc>
          <w:tcPr>
            <w:tcW w:w="920" w:type="dxa"/>
            <w:tcBorders>
              <w:top w:val="nil"/>
              <w:left w:val="nil"/>
              <w:bottom w:val="nil"/>
              <w:right w:val="nil"/>
            </w:tcBorders>
            <w:shd w:val="clear" w:color="auto" w:fill="auto"/>
            <w:noWrap/>
            <w:vAlign w:val="bottom"/>
            <w:hideMark/>
          </w:tcPr>
          <w:p w14:paraId="2030832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25.40</w:t>
            </w:r>
          </w:p>
        </w:tc>
        <w:tc>
          <w:tcPr>
            <w:tcW w:w="920" w:type="dxa"/>
            <w:tcBorders>
              <w:top w:val="nil"/>
              <w:left w:val="nil"/>
              <w:bottom w:val="nil"/>
              <w:right w:val="nil"/>
            </w:tcBorders>
            <w:shd w:val="clear" w:color="auto" w:fill="auto"/>
            <w:noWrap/>
            <w:vAlign w:val="bottom"/>
            <w:hideMark/>
          </w:tcPr>
          <w:p w14:paraId="00238B1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14.92</w:t>
            </w:r>
          </w:p>
        </w:tc>
        <w:tc>
          <w:tcPr>
            <w:tcW w:w="920" w:type="dxa"/>
            <w:tcBorders>
              <w:top w:val="nil"/>
              <w:left w:val="nil"/>
              <w:bottom w:val="nil"/>
              <w:right w:val="nil"/>
            </w:tcBorders>
            <w:shd w:val="clear" w:color="auto" w:fill="auto"/>
            <w:noWrap/>
            <w:vAlign w:val="bottom"/>
            <w:hideMark/>
          </w:tcPr>
          <w:p w14:paraId="6E9ACB3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17.00</w:t>
            </w:r>
          </w:p>
        </w:tc>
      </w:tr>
      <w:tr w:rsidR="00DD2475" w:rsidRPr="00DD2475" w14:paraId="2515E1B5" w14:textId="77777777" w:rsidTr="00DD2475">
        <w:trPr>
          <w:trHeight w:val="300"/>
        </w:trPr>
        <w:tc>
          <w:tcPr>
            <w:tcW w:w="752" w:type="dxa"/>
            <w:tcBorders>
              <w:top w:val="nil"/>
              <w:left w:val="nil"/>
              <w:bottom w:val="nil"/>
              <w:right w:val="nil"/>
            </w:tcBorders>
            <w:shd w:val="clear" w:color="auto" w:fill="auto"/>
            <w:noWrap/>
            <w:vAlign w:val="bottom"/>
            <w:hideMark/>
          </w:tcPr>
          <w:p w14:paraId="4BE4150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0806F61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1.99</w:t>
            </w:r>
          </w:p>
        </w:tc>
        <w:tc>
          <w:tcPr>
            <w:tcW w:w="1418" w:type="dxa"/>
            <w:tcBorders>
              <w:top w:val="nil"/>
              <w:left w:val="nil"/>
              <w:bottom w:val="nil"/>
              <w:right w:val="nil"/>
            </w:tcBorders>
            <w:shd w:val="clear" w:color="auto" w:fill="auto"/>
            <w:noWrap/>
            <w:vAlign w:val="bottom"/>
            <w:hideMark/>
          </w:tcPr>
          <w:p w14:paraId="0E1BE70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COMB8</w:t>
            </w:r>
          </w:p>
        </w:tc>
        <w:tc>
          <w:tcPr>
            <w:tcW w:w="1367" w:type="dxa"/>
            <w:tcBorders>
              <w:top w:val="nil"/>
              <w:left w:val="nil"/>
              <w:bottom w:val="nil"/>
              <w:right w:val="nil"/>
            </w:tcBorders>
            <w:shd w:val="clear" w:color="auto" w:fill="auto"/>
            <w:noWrap/>
            <w:vAlign w:val="bottom"/>
            <w:hideMark/>
          </w:tcPr>
          <w:p w14:paraId="5F7B28D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12D9F75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2.28</w:t>
            </w:r>
          </w:p>
        </w:tc>
        <w:tc>
          <w:tcPr>
            <w:tcW w:w="920" w:type="dxa"/>
            <w:tcBorders>
              <w:top w:val="nil"/>
              <w:left w:val="nil"/>
              <w:bottom w:val="nil"/>
              <w:right w:val="nil"/>
            </w:tcBorders>
            <w:shd w:val="clear" w:color="auto" w:fill="auto"/>
            <w:noWrap/>
            <w:vAlign w:val="bottom"/>
            <w:hideMark/>
          </w:tcPr>
          <w:p w14:paraId="4EF3033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-9.37</w:t>
            </w:r>
          </w:p>
        </w:tc>
        <w:tc>
          <w:tcPr>
            <w:tcW w:w="920" w:type="dxa"/>
            <w:tcBorders>
              <w:top w:val="nil"/>
              <w:left w:val="nil"/>
              <w:bottom w:val="nil"/>
              <w:right w:val="nil"/>
            </w:tcBorders>
            <w:shd w:val="clear" w:color="auto" w:fill="auto"/>
            <w:noWrap/>
            <w:vAlign w:val="bottom"/>
            <w:hideMark/>
          </w:tcPr>
          <w:p w14:paraId="5BCF7F2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2.96</w:t>
            </w:r>
          </w:p>
        </w:tc>
        <w:tc>
          <w:tcPr>
            <w:tcW w:w="920" w:type="dxa"/>
            <w:tcBorders>
              <w:top w:val="nil"/>
              <w:left w:val="nil"/>
              <w:bottom w:val="nil"/>
              <w:right w:val="nil"/>
            </w:tcBorders>
            <w:shd w:val="clear" w:color="auto" w:fill="auto"/>
            <w:noWrap/>
            <w:vAlign w:val="bottom"/>
            <w:hideMark/>
          </w:tcPr>
          <w:p w14:paraId="424D755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25.40</w:t>
            </w:r>
          </w:p>
        </w:tc>
        <w:tc>
          <w:tcPr>
            <w:tcW w:w="920" w:type="dxa"/>
            <w:tcBorders>
              <w:top w:val="nil"/>
              <w:left w:val="nil"/>
              <w:bottom w:val="nil"/>
              <w:right w:val="nil"/>
            </w:tcBorders>
            <w:shd w:val="clear" w:color="auto" w:fill="auto"/>
            <w:noWrap/>
            <w:vAlign w:val="bottom"/>
            <w:hideMark/>
          </w:tcPr>
          <w:p w14:paraId="309AC48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13.45</w:t>
            </w:r>
          </w:p>
        </w:tc>
        <w:tc>
          <w:tcPr>
            <w:tcW w:w="920" w:type="dxa"/>
            <w:tcBorders>
              <w:top w:val="nil"/>
              <w:left w:val="nil"/>
              <w:bottom w:val="nil"/>
              <w:right w:val="nil"/>
            </w:tcBorders>
            <w:shd w:val="clear" w:color="auto" w:fill="auto"/>
            <w:noWrap/>
            <w:vAlign w:val="bottom"/>
            <w:hideMark/>
          </w:tcPr>
          <w:p w14:paraId="3C730F1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22.32</w:t>
            </w:r>
          </w:p>
        </w:tc>
      </w:tr>
      <w:tr w:rsidR="00DD2475" w:rsidRPr="00DD2475" w14:paraId="2E5C15CF" w14:textId="77777777" w:rsidTr="00DD2475">
        <w:trPr>
          <w:trHeight w:val="300"/>
        </w:trPr>
        <w:tc>
          <w:tcPr>
            <w:tcW w:w="752" w:type="dxa"/>
            <w:tcBorders>
              <w:top w:val="nil"/>
              <w:left w:val="nil"/>
              <w:bottom w:val="nil"/>
              <w:right w:val="nil"/>
            </w:tcBorders>
            <w:shd w:val="clear" w:color="auto" w:fill="auto"/>
            <w:noWrap/>
            <w:vAlign w:val="bottom"/>
            <w:hideMark/>
          </w:tcPr>
          <w:p w14:paraId="5380B11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0B17E05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2.48</w:t>
            </w:r>
          </w:p>
        </w:tc>
        <w:tc>
          <w:tcPr>
            <w:tcW w:w="1418" w:type="dxa"/>
            <w:tcBorders>
              <w:top w:val="nil"/>
              <w:left w:val="nil"/>
              <w:bottom w:val="nil"/>
              <w:right w:val="nil"/>
            </w:tcBorders>
            <w:shd w:val="clear" w:color="auto" w:fill="auto"/>
            <w:noWrap/>
            <w:vAlign w:val="bottom"/>
            <w:hideMark/>
          </w:tcPr>
          <w:p w14:paraId="2E05F03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COMB8</w:t>
            </w:r>
          </w:p>
        </w:tc>
        <w:tc>
          <w:tcPr>
            <w:tcW w:w="1367" w:type="dxa"/>
            <w:tcBorders>
              <w:top w:val="nil"/>
              <w:left w:val="nil"/>
              <w:bottom w:val="nil"/>
              <w:right w:val="nil"/>
            </w:tcBorders>
            <w:shd w:val="clear" w:color="auto" w:fill="auto"/>
            <w:noWrap/>
            <w:vAlign w:val="bottom"/>
            <w:hideMark/>
          </w:tcPr>
          <w:p w14:paraId="34DCADC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11031ED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2.28</w:t>
            </w:r>
          </w:p>
        </w:tc>
        <w:tc>
          <w:tcPr>
            <w:tcW w:w="920" w:type="dxa"/>
            <w:tcBorders>
              <w:top w:val="nil"/>
              <w:left w:val="nil"/>
              <w:bottom w:val="nil"/>
              <w:right w:val="nil"/>
            </w:tcBorders>
            <w:shd w:val="clear" w:color="auto" w:fill="auto"/>
            <w:noWrap/>
            <w:vAlign w:val="bottom"/>
            <w:hideMark/>
          </w:tcPr>
          <w:p w14:paraId="3FC38B8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-6.69</w:t>
            </w:r>
          </w:p>
        </w:tc>
        <w:tc>
          <w:tcPr>
            <w:tcW w:w="920" w:type="dxa"/>
            <w:tcBorders>
              <w:top w:val="nil"/>
              <w:left w:val="nil"/>
              <w:bottom w:val="nil"/>
              <w:right w:val="nil"/>
            </w:tcBorders>
            <w:shd w:val="clear" w:color="auto" w:fill="auto"/>
            <w:noWrap/>
            <w:vAlign w:val="bottom"/>
            <w:hideMark/>
          </w:tcPr>
          <w:p w14:paraId="4BCD91D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2.96</w:t>
            </w:r>
          </w:p>
        </w:tc>
        <w:tc>
          <w:tcPr>
            <w:tcW w:w="920" w:type="dxa"/>
            <w:tcBorders>
              <w:top w:val="nil"/>
              <w:left w:val="nil"/>
              <w:bottom w:val="nil"/>
              <w:right w:val="nil"/>
            </w:tcBorders>
            <w:shd w:val="clear" w:color="auto" w:fill="auto"/>
            <w:noWrap/>
            <w:vAlign w:val="bottom"/>
            <w:hideMark/>
          </w:tcPr>
          <w:p w14:paraId="285FC07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25.40</w:t>
            </w:r>
          </w:p>
        </w:tc>
        <w:tc>
          <w:tcPr>
            <w:tcW w:w="920" w:type="dxa"/>
            <w:tcBorders>
              <w:top w:val="nil"/>
              <w:left w:val="nil"/>
              <w:bottom w:val="nil"/>
              <w:right w:val="nil"/>
            </w:tcBorders>
            <w:shd w:val="clear" w:color="auto" w:fill="auto"/>
            <w:noWrap/>
            <w:vAlign w:val="bottom"/>
            <w:hideMark/>
          </w:tcPr>
          <w:p w14:paraId="7C6852C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11.98</w:t>
            </w:r>
          </w:p>
        </w:tc>
        <w:tc>
          <w:tcPr>
            <w:tcW w:w="920" w:type="dxa"/>
            <w:tcBorders>
              <w:top w:val="nil"/>
              <w:left w:val="nil"/>
              <w:bottom w:val="nil"/>
              <w:right w:val="nil"/>
            </w:tcBorders>
            <w:shd w:val="clear" w:color="auto" w:fill="auto"/>
            <w:noWrap/>
            <w:vAlign w:val="bottom"/>
            <w:hideMark/>
          </w:tcPr>
          <w:p w14:paraId="493C6E3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26.31</w:t>
            </w:r>
          </w:p>
        </w:tc>
      </w:tr>
      <w:tr w:rsidR="00DD2475" w:rsidRPr="00DD2475" w14:paraId="5FE700F3" w14:textId="77777777" w:rsidTr="00DD2475">
        <w:trPr>
          <w:trHeight w:val="300"/>
        </w:trPr>
        <w:tc>
          <w:tcPr>
            <w:tcW w:w="752" w:type="dxa"/>
            <w:tcBorders>
              <w:top w:val="nil"/>
              <w:left w:val="nil"/>
              <w:bottom w:val="nil"/>
              <w:right w:val="nil"/>
            </w:tcBorders>
            <w:shd w:val="clear" w:color="auto" w:fill="auto"/>
            <w:noWrap/>
            <w:vAlign w:val="bottom"/>
            <w:hideMark/>
          </w:tcPr>
          <w:p w14:paraId="1DBD6F0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07594EA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2.98</w:t>
            </w:r>
          </w:p>
        </w:tc>
        <w:tc>
          <w:tcPr>
            <w:tcW w:w="1418" w:type="dxa"/>
            <w:tcBorders>
              <w:top w:val="nil"/>
              <w:left w:val="nil"/>
              <w:bottom w:val="nil"/>
              <w:right w:val="nil"/>
            </w:tcBorders>
            <w:shd w:val="clear" w:color="auto" w:fill="auto"/>
            <w:noWrap/>
            <w:vAlign w:val="bottom"/>
            <w:hideMark/>
          </w:tcPr>
          <w:p w14:paraId="082B918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COMB8</w:t>
            </w:r>
          </w:p>
        </w:tc>
        <w:tc>
          <w:tcPr>
            <w:tcW w:w="1367" w:type="dxa"/>
            <w:tcBorders>
              <w:top w:val="nil"/>
              <w:left w:val="nil"/>
              <w:bottom w:val="nil"/>
              <w:right w:val="nil"/>
            </w:tcBorders>
            <w:shd w:val="clear" w:color="auto" w:fill="auto"/>
            <w:noWrap/>
            <w:vAlign w:val="bottom"/>
            <w:hideMark/>
          </w:tcPr>
          <w:p w14:paraId="0A7B6DC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3C2EE41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2.28</w:t>
            </w:r>
          </w:p>
        </w:tc>
        <w:tc>
          <w:tcPr>
            <w:tcW w:w="920" w:type="dxa"/>
            <w:tcBorders>
              <w:top w:val="nil"/>
              <w:left w:val="nil"/>
              <w:bottom w:val="nil"/>
              <w:right w:val="nil"/>
            </w:tcBorders>
            <w:shd w:val="clear" w:color="auto" w:fill="auto"/>
            <w:noWrap/>
            <w:vAlign w:val="bottom"/>
            <w:hideMark/>
          </w:tcPr>
          <w:p w14:paraId="6DF1827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-4.00</w:t>
            </w:r>
          </w:p>
        </w:tc>
        <w:tc>
          <w:tcPr>
            <w:tcW w:w="920" w:type="dxa"/>
            <w:tcBorders>
              <w:top w:val="nil"/>
              <w:left w:val="nil"/>
              <w:bottom w:val="nil"/>
              <w:right w:val="nil"/>
            </w:tcBorders>
            <w:shd w:val="clear" w:color="auto" w:fill="auto"/>
            <w:noWrap/>
            <w:vAlign w:val="bottom"/>
            <w:hideMark/>
          </w:tcPr>
          <w:p w14:paraId="6528462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2.96</w:t>
            </w:r>
          </w:p>
        </w:tc>
        <w:tc>
          <w:tcPr>
            <w:tcW w:w="920" w:type="dxa"/>
            <w:tcBorders>
              <w:top w:val="nil"/>
              <w:left w:val="nil"/>
              <w:bottom w:val="nil"/>
              <w:right w:val="nil"/>
            </w:tcBorders>
            <w:shd w:val="clear" w:color="auto" w:fill="auto"/>
            <w:noWrap/>
            <w:vAlign w:val="bottom"/>
            <w:hideMark/>
          </w:tcPr>
          <w:p w14:paraId="55186ED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25.40</w:t>
            </w:r>
          </w:p>
        </w:tc>
        <w:tc>
          <w:tcPr>
            <w:tcW w:w="920" w:type="dxa"/>
            <w:tcBorders>
              <w:top w:val="nil"/>
              <w:left w:val="nil"/>
              <w:bottom w:val="nil"/>
              <w:right w:val="nil"/>
            </w:tcBorders>
            <w:shd w:val="clear" w:color="auto" w:fill="auto"/>
            <w:noWrap/>
            <w:vAlign w:val="bottom"/>
            <w:hideMark/>
          </w:tcPr>
          <w:p w14:paraId="2560B65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10.51</w:t>
            </w:r>
          </w:p>
        </w:tc>
        <w:tc>
          <w:tcPr>
            <w:tcW w:w="920" w:type="dxa"/>
            <w:tcBorders>
              <w:top w:val="nil"/>
              <w:left w:val="nil"/>
              <w:bottom w:val="nil"/>
              <w:right w:val="nil"/>
            </w:tcBorders>
            <w:shd w:val="clear" w:color="auto" w:fill="auto"/>
            <w:noWrap/>
            <w:vAlign w:val="bottom"/>
            <w:hideMark/>
          </w:tcPr>
          <w:p w14:paraId="0A404D6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28.97</w:t>
            </w:r>
          </w:p>
        </w:tc>
      </w:tr>
      <w:tr w:rsidR="00DD2475" w:rsidRPr="00DD2475" w14:paraId="231ED57D" w14:textId="77777777" w:rsidTr="00DD2475">
        <w:trPr>
          <w:trHeight w:val="300"/>
        </w:trPr>
        <w:tc>
          <w:tcPr>
            <w:tcW w:w="752" w:type="dxa"/>
            <w:tcBorders>
              <w:top w:val="nil"/>
              <w:left w:val="nil"/>
              <w:bottom w:val="nil"/>
              <w:right w:val="nil"/>
            </w:tcBorders>
            <w:shd w:val="clear" w:color="auto" w:fill="auto"/>
            <w:noWrap/>
            <w:vAlign w:val="bottom"/>
            <w:hideMark/>
          </w:tcPr>
          <w:p w14:paraId="3C1C468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23CA006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3.48</w:t>
            </w:r>
          </w:p>
        </w:tc>
        <w:tc>
          <w:tcPr>
            <w:tcW w:w="1418" w:type="dxa"/>
            <w:tcBorders>
              <w:top w:val="nil"/>
              <w:left w:val="nil"/>
              <w:bottom w:val="nil"/>
              <w:right w:val="nil"/>
            </w:tcBorders>
            <w:shd w:val="clear" w:color="auto" w:fill="auto"/>
            <w:noWrap/>
            <w:vAlign w:val="bottom"/>
            <w:hideMark/>
          </w:tcPr>
          <w:p w14:paraId="177F6AE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COMB8</w:t>
            </w:r>
          </w:p>
        </w:tc>
        <w:tc>
          <w:tcPr>
            <w:tcW w:w="1367" w:type="dxa"/>
            <w:tcBorders>
              <w:top w:val="nil"/>
              <w:left w:val="nil"/>
              <w:bottom w:val="nil"/>
              <w:right w:val="nil"/>
            </w:tcBorders>
            <w:shd w:val="clear" w:color="auto" w:fill="auto"/>
            <w:noWrap/>
            <w:vAlign w:val="bottom"/>
            <w:hideMark/>
          </w:tcPr>
          <w:p w14:paraId="0E3606A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49AAE8F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2.28</w:t>
            </w:r>
          </w:p>
        </w:tc>
        <w:tc>
          <w:tcPr>
            <w:tcW w:w="920" w:type="dxa"/>
            <w:tcBorders>
              <w:top w:val="nil"/>
              <w:left w:val="nil"/>
              <w:bottom w:val="nil"/>
              <w:right w:val="nil"/>
            </w:tcBorders>
            <w:shd w:val="clear" w:color="auto" w:fill="auto"/>
            <w:noWrap/>
            <w:vAlign w:val="bottom"/>
            <w:hideMark/>
          </w:tcPr>
          <w:p w14:paraId="3CB969C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-1.32</w:t>
            </w:r>
          </w:p>
        </w:tc>
        <w:tc>
          <w:tcPr>
            <w:tcW w:w="920" w:type="dxa"/>
            <w:tcBorders>
              <w:top w:val="nil"/>
              <w:left w:val="nil"/>
              <w:bottom w:val="nil"/>
              <w:right w:val="nil"/>
            </w:tcBorders>
            <w:shd w:val="clear" w:color="auto" w:fill="auto"/>
            <w:noWrap/>
            <w:vAlign w:val="bottom"/>
            <w:hideMark/>
          </w:tcPr>
          <w:p w14:paraId="301C141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2.96</w:t>
            </w:r>
          </w:p>
        </w:tc>
        <w:tc>
          <w:tcPr>
            <w:tcW w:w="920" w:type="dxa"/>
            <w:tcBorders>
              <w:top w:val="nil"/>
              <w:left w:val="nil"/>
              <w:bottom w:val="nil"/>
              <w:right w:val="nil"/>
            </w:tcBorders>
            <w:shd w:val="clear" w:color="auto" w:fill="auto"/>
            <w:noWrap/>
            <w:vAlign w:val="bottom"/>
            <w:hideMark/>
          </w:tcPr>
          <w:p w14:paraId="403CA36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25.40</w:t>
            </w:r>
          </w:p>
        </w:tc>
        <w:tc>
          <w:tcPr>
            <w:tcW w:w="920" w:type="dxa"/>
            <w:tcBorders>
              <w:top w:val="nil"/>
              <w:left w:val="nil"/>
              <w:bottom w:val="nil"/>
              <w:right w:val="nil"/>
            </w:tcBorders>
            <w:shd w:val="clear" w:color="auto" w:fill="auto"/>
            <w:noWrap/>
            <w:vAlign w:val="bottom"/>
            <w:hideMark/>
          </w:tcPr>
          <w:p w14:paraId="7155A4D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9.03</w:t>
            </w:r>
          </w:p>
        </w:tc>
        <w:tc>
          <w:tcPr>
            <w:tcW w:w="920" w:type="dxa"/>
            <w:tcBorders>
              <w:top w:val="nil"/>
              <w:left w:val="nil"/>
              <w:bottom w:val="nil"/>
              <w:right w:val="nil"/>
            </w:tcBorders>
            <w:shd w:val="clear" w:color="auto" w:fill="auto"/>
            <w:noWrap/>
            <w:vAlign w:val="bottom"/>
            <w:hideMark/>
          </w:tcPr>
          <w:p w14:paraId="7DA0F68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30.29</w:t>
            </w:r>
          </w:p>
        </w:tc>
      </w:tr>
      <w:tr w:rsidR="00DD2475" w:rsidRPr="00DD2475" w14:paraId="0C73BE74" w14:textId="77777777" w:rsidTr="00DD2475">
        <w:trPr>
          <w:trHeight w:val="300"/>
        </w:trPr>
        <w:tc>
          <w:tcPr>
            <w:tcW w:w="752" w:type="dxa"/>
            <w:tcBorders>
              <w:top w:val="nil"/>
              <w:left w:val="nil"/>
              <w:bottom w:val="nil"/>
              <w:right w:val="nil"/>
            </w:tcBorders>
            <w:shd w:val="clear" w:color="auto" w:fill="auto"/>
            <w:noWrap/>
            <w:vAlign w:val="bottom"/>
            <w:hideMark/>
          </w:tcPr>
          <w:p w14:paraId="70F0EFA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6626D24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3.98</w:t>
            </w:r>
          </w:p>
        </w:tc>
        <w:tc>
          <w:tcPr>
            <w:tcW w:w="1418" w:type="dxa"/>
            <w:tcBorders>
              <w:top w:val="nil"/>
              <w:left w:val="nil"/>
              <w:bottom w:val="nil"/>
              <w:right w:val="nil"/>
            </w:tcBorders>
            <w:shd w:val="clear" w:color="auto" w:fill="auto"/>
            <w:noWrap/>
            <w:vAlign w:val="bottom"/>
            <w:hideMark/>
          </w:tcPr>
          <w:p w14:paraId="7A5EBEE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COMB8</w:t>
            </w:r>
          </w:p>
        </w:tc>
        <w:tc>
          <w:tcPr>
            <w:tcW w:w="1367" w:type="dxa"/>
            <w:tcBorders>
              <w:top w:val="nil"/>
              <w:left w:val="nil"/>
              <w:bottom w:val="nil"/>
              <w:right w:val="nil"/>
            </w:tcBorders>
            <w:shd w:val="clear" w:color="auto" w:fill="auto"/>
            <w:noWrap/>
            <w:vAlign w:val="bottom"/>
            <w:hideMark/>
          </w:tcPr>
          <w:p w14:paraId="1FCE38C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4563E46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2.28</w:t>
            </w:r>
          </w:p>
        </w:tc>
        <w:tc>
          <w:tcPr>
            <w:tcW w:w="920" w:type="dxa"/>
            <w:tcBorders>
              <w:top w:val="nil"/>
              <w:left w:val="nil"/>
              <w:bottom w:val="nil"/>
              <w:right w:val="nil"/>
            </w:tcBorders>
            <w:shd w:val="clear" w:color="auto" w:fill="auto"/>
            <w:noWrap/>
            <w:vAlign w:val="bottom"/>
            <w:hideMark/>
          </w:tcPr>
          <w:p w14:paraId="243E4EA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1.37</w:t>
            </w:r>
          </w:p>
        </w:tc>
        <w:tc>
          <w:tcPr>
            <w:tcW w:w="920" w:type="dxa"/>
            <w:tcBorders>
              <w:top w:val="nil"/>
              <w:left w:val="nil"/>
              <w:bottom w:val="nil"/>
              <w:right w:val="nil"/>
            </w:tcBorders>
            <w:shd w:val="clear" w:color="auto" w:fill="auto"/>
            <w:noWrap/>
            <w:vAlign w:val="bottom"/>
            <w:hideMark/>
          </w:tcPr>
          <w:p w14:paraId="055B896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2.96</w:t>
            </w:r>
          </w:p>
        </w:tc>
        <w:tc>
          <w:tcPr>
            <w:tcW w:w="920" w:type="dxa"/>
            <w:tcBorders>
              <w:top w:val="nil"/>
              <w:left w:val="nil"/>
              <w:bottom w:val="nil"/>
              <w:right w:val="nil"/>
            </w:tcBorders>
            <w:shd w:val="clear" w:color="auto" w:fill="auto"/>
            <w:noWrap/>
            <w:vAlign w:val="bottom"/>
            <w:hideMark/>
          </w:tcPr>
          <w:p w14:paraId="23B3D5A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25.40</w:t>
            </w:r>
          </w:p>
        </w:tc>
        <w:tc>
          <w:tcPr>
            <w:tcW w:w="920" w:type="dxa"/>
            <w:tcBorders>
              <w:top w:val="nil"/>
              <w:left w:val="nil"/>
              <w:bottom w:val="nil"/>
              <w:right w:val="nil"/>
            </w:tcBorders>
            <w:shd w:val="clear" w:color="auto" w:fill="auto"/>
            <w:noWrap/>
            <w:vAlign w:val="bottom"/>
            <w:hideMark/>
          </w:tcPr>
          <w:p w14:paraId="4517D38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7.56</w:t>
            </w:r>
          </w:p>
        </w:tc>
        <w:tc>
          <w:tcPr>
            <w:tcW w:w="920" w:type="dxa"/>
            <w:tcBorders>
              <w:top w:val="nil"/>
              <w:left w:val="nil"/>
              <w:bottom w:val="nil"/>
              <w:right w:val="nil"/>
            </w:tcBorders>
            <w:shd w:val="clear" w:color="auto" w:fill="auto"/>
            <w:noWrap/>
            <w:vAlign w:val="bottom"/>
            <w:hideMark/>
          </w:tcPr>
          <w:p w14:paraId="3E1A27C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30.28</w:t>
            </w:r>
          </w:p>
        </w:tc>
      </w:tr>
      <w:tr w:rsidR="00DD2475" w:rsidRPr="00DD2475" w14:paraId="056769F7" w14:textId="77777777" w:rsidTr="00DD2475">
        <w:trPr>
          <w:trHeight w:val="300"/>
        </w:trPr>
        <w:tc>
          <w:tcPr>
            <w:tcW w:w="752" w:type="dxa"/>
            <w:tcBorders>
              <w:top w:val="nil"/>
              <w:left w:val="nil"/>
              <w:bottom w:val="nil"/>
              <w:right w:val="nil"/>
            </w:tcBorders>
            <w:shd w:val="clear" w:color="auto" w:fill="auto"/>
            <w:noWrap/>
            <w:vAlign w:val="bottom"/>
            <w:hideMark/>
          </w:tcPr>
          <w:p w14:paraId="4F5E297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6A6A162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4.47</w:t>
            </w:r>
          </w:p>
        </w:tc>
        <w:tc>
          <w:tcPr>
            <w:tcW w:w="1418" w:type="dxa"/>
            <w:tcBorders>
              <w:top w:val="nil"/>
              <w:left w:val="nil"/>
              <w:bottom w:val="nil"/>
              <w:right w:val="nil"/>
            </w:tcBorders>
            <w:shd w:val="clear" w:color="auto" w:fill="auto"/>
            <w:noWrap/>
            <w:vAlign w:val="bottom"/>
            <w:hideMark/>
          </w:tcPr>
          <w:p w14:paraId="02E067B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COMB8</w:t>
            </w:r>
          </w:p>
        </w:tc>
        <w:tc>
          <w:tcPr>
            <w:tcW w:w="1367" w:type="dxa"/>
            <w:tcBorders>
              <w:top w:val="nil"/>
              <w:left w:val="nil"/>
              <w:bottom w:val="nil"/>
              <w:right w:val="nil"/>
            </w:tcBorders>
            <w:shd w:val="clear" w:color="auto" w:fill="auto"/>
            <w:noWrap/>
            <w:vAlign w:val="bottom"/>
            <w:hideMark/>
          </w:tcPr>
          <w:p w14:paraId="75F72B3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26410FF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2.28</w:t>
            </w:r>
          </w:p>
        </w:tc>
        <w:tc>
          <w:tcPr>
            <w:tcW w:w="920" w:type="dxa"/>
            <w:tcBorders>
              <w:top w:val="nil"/>
              <w:left w:val="nil"/>
              <w:bottom w:val="nil"/>
              <w:right w:val="nil"/>
            </w:tcBorders>
            <w:shd w:val="clear" w:color="auto" w:fill="auto"/>
            <w:noWrap/>
            <w:vAlign w:val="bottom"/>
            <w:hideMark/>
          </w:tcPr>
          <w:p w14:paraId="290DFF0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4.06</w:t>
            </w:r>
          </w:p>
        </w:tc>
        <w:tc>
          <w:tcPr>
            <w:tcW w:w="920" w:type="dxa"/>
            <w:tcBorders>
              <w:top w:val="nil"/>
              <w:left w:val="nil"/>
              <w:bottom w:val="nil"/>
              <w:right w:val="nil"/>
            </w:tcBorders>
            <w:shd w:val="clear" w:color="auto" w:fill="auto"/>
            <w:noWrap/>
            <w:vAlign w:val="bottom"/>
            <w:hideMark/>
          </w:tcPr>
          <w:p w14:paraId="18FE4F6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2.96</w:t>
            </w:r>
          </w:p>
        </w:tc>
        <w:tc>
          <w:tcPr>
            <w:tcW w:w="920" w:type="dxa"/>
            <w:tcBorders>
              <w:top w:val="nil"/>
              <w:left w:val="nil"/>
              <w:bottom w:val="nil"/>
              <w:right w:val="nil"/>
            </w:tcBorders>
            <w:shd w:val="clear" w:color="auto" w:fill="auto"/>
            <w:noWrap/>
            <w:vAlign w:val="bottom"/>
            <w:hideMark/>
          </w:tcPr>
          <w:p w14:paraId="6F39907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25.40</w:t>
            </w:r>
          </w:p>
        </w:tc>
        <w:tc>
          <w:tcPr>
            <w:tcW w:w="920" w:type="dxa"/>
            <w:tcBorders>
              <w:top w:val="nil"/>
              <w:left w:val="nil"/>
              <w:bottom w:val="nil"/>
              <w:right w:val="nil"/>
            </w:tcBorders>
            <w:shd w:val="clear" w:color="auto" w:fill="auto"/>
            <w:noWrap/>
            <w:vAlign w:val="bottom"/>
            <w:hideMark/>
          </w:tcPr>
          <w:p w14:paraId="0E6801D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6.09</w:t>
            </w:r>
          </w:p>
        </w:tc>
        <w:tc>
          <w:tcPr>
            <w:tcW w:w="920" w:type="dxa"/>
            <w:tcBorders>
              <w:top w:val="nil"/>
              <w:left w:val="nil"/>
              <w:bottom w:val="nil"/>
              <w:right w:val="nil"/>
            </w:tcBorders>
            <w:shd w:val="clear" w:color="auto" w:fill="auto"/>
            <w:noWrap/>
            <w:vAlign w:val="bottom"/>
            <w:hideMark/>
          </w:tcPr>
          <w:p w14:paraId="471B826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28.93</w:t>
            </w:r>
          </w:p>
        </w:tc>
      </w:tr>
      <w:tr w:rsidR="00DD2475" w:rsidRPr="00DD2475" w14:paraId="6DC4B9F0" w14:textId="77777777" w:rsidTr="00DD2475">
        <w:trPr>
          <w:trHeight w:val="300"/>
        </w:trPr>
        <w:tc>
          <w:tcPr>
            <w:tcW w:w="752" w:type="dxa"/>
            <w:tcBorders>
              <w:top w:val="nil"/>
              <w:left w:val="nil"/>
              <w:bottom w:val="nil"/>
              <w:right w:val="nil"/>
            </w:tcBorders>
            <w:shd w:val="clear" w:color="auto" w:fill="auto"/>
            <w:noWrap/>
            <w:vAlign w:val="bottom"/>
            <w:hideMark/>
          </w:tcPr>
          <w:p w14:paraId="6B58DE7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4B5AEB0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4.97</w:t>
            </w:r>
          </w:p>
        </w:tc>
        <w:tc>
          <w:tcPr>
            <w:tcW w:w="1418" w:type="dxa"/>
            <w:tcBorders>
              <w:top w:val="nil"/>
              <w:left w:val="nil"/>
              <w:bottom w:val="nil"/>
              <w:right w:val="nil"/>
            </w:tcBorders>
            <w:shd w:val="clear" w:color="auto" w:fill="auto"/>
            <w:noWrap/>
            <w:vAlign w:val="bottom"/>
            <w:hideMark/>
          </w:tcPr>
          <w:p w14:paraId="79F7FC3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COMB8</w:t>
            </w:r>
          </w:p>
        </w:tc>
        <w:tc>
          <w:tcPr>
            <w:tcW w:w="1367" w:type="dxa"/>
            <w:tcBorders>
              <w:top w:val="nil"/>
              <w:left w:val="nil"/>
              <w:bottom w:val="nil"/>
              <w:right w:val="nil"/>
            </w:tcBorders>
            <w:shd w:val="clear" w:color="auto" w:fill="auto"/>
            <w:noWrap/>
            <w:vAlign w:val="bottom"/>
            <w:hideMark/>
          </w:tcPr>
          <w:p w14:paraId="399356B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6472A62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2.28</w:t>
            </w:r>
          </w:p>
        </w:tc>
        <w:tc>
          <w:tcPr>
            <w:tcW w:w="920" w:type="dxa"/>
            <w:tcBorders>
              <w:top w:val="nil"/>
              <w:left w:val="nil"/>
              <w:bottom w:val="nil"/>
              <w:right w:val="nil"/>
            </w:tcBorders>
            <w:shd w:val="clear" w:color="auto" w:fill="auto"/>
            <w:noWrap/>
            <w:vAlign w:val="bottom"/>
            <w:hideMark/>
          </w:tcPr>
          <w:p w14:paraId="1D5E550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6.74</w:t>
            </w:r>
          </w:p>
        </w:tc>
        <w:tc>
          <w:tcPr>
            <w:tcW w:w="920" w:type="dxa"/>
            <w:tcBorders>
              <w:top w:val="nil"/>
              <w:left w:val="nil"/>
              <w:bottom w:val="nil"/>
              <w:right w:val="nil"/>
            </w:tcBorders>
            <w:shd w:val="clear" w:color="auto" w:fill="auto"/>
            <w:noWrap/>
            <w:vAlign w:val="bottom"/>
            <w:hideMark/>
          </w:tcPr>
          <w:p w14:paraId="46EFF1D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2.96</w:t>
            </w:r>
          </w:p>
        </w:tc>
        <w:tc>
          <w:tcPr>
            <w:tcW w:w="920" w:type="dxa"/>
            <w:tcBorders>
              <w:top w:val="nil"/>
              <w:left w:val="nil"/>
              <w:bottom w:val="nil"/>
              <w:right w:val="nil"/>
            </w:tcBorders>
            <w:shd w:val="clear" w:color="auto" w:fill="auto"/>
            <w:noWrap/>
            <w:vAlign w:val="bottom"/>
            <w:hideMark/>
          </w:tcPr>
          <w:p w14:paraId="7E1D7CD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25.40</w:t>
            </w:r>
          </w:p>
        </w:tc>
        <w:tc>
          <w:tcPr>
            <w:tcW w:w="920" w:type="dxa"/>
            <w:tcBorders>
              <w:top w:val="nil"/>
              <w:left w:val="nil"/>
              <w:bottom w:val="nil"/>
              <w:right w:val="nil"/>
            </w:tcBorders>
            <w:shd w:val="clear" w:color="auto" w:fill="auto"/>
            <w:noWrap/>
            <w:vAlign w:val="bottom"/>
            <w:hideMark/>
          </w:tcPr>
          <w:p w14:paraId="4C4B966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4.62</w:t>
            </w:r>
          </w:p>
        </w:tc>
        <w:tc>
          <w:tcPr>
            <w:tcW w:w="920" w:type="dxa"/>
            <w:tcBorders>
              <w:top w:val="nil"/>
              <w:left w:val="nil"/>
              <w:bottom w:val="nil"/>
              <w:right w:val="nil"/>
            </w:tcBorders>
            <w:shd w:val="clear" w:color="auto" w:fill="auto"/>
            <w:noWrap/>
            <w:vAlign w:val="bottom"/>
            <w:hideMark/>
          </w:tcPr>
          <w:p w14:paraId="0AD6CEB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26.25</w:t>
            </w:r>
          </w:p>
        </w:tc>
      </w:tr>
      <w:tr w:rsidR="00DD2475" w:rsidRPr="00DD2475" w14:paraId="67673379" w14:textId="77777777" w:rsidTr="00DD2475">
        <w:trPr>
          <w:trHeight w:val="300"/>
        </w:trPr>
        <w:tc>
          <w:tcPr>
            <w:tcW w:w="752" w:type="dxa"/>
            <w:tcBorders>
              <w:top w:val="nil"/>
              <w:left w:val="nil"/>
              <w:bottom w:val="nil"/>
              <w:right w:val="nil"/>
            </w:tcBorders>
            <w:shd w:val="clear" w:color="auto" w:fill="auto"/>
            <w:noWrap/>
            <w:vAlign w:val="bottom"/>
            <w:hideMark/>
          </w:tcPr>
          <w:p w14:paraId="2F1E114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2F8938E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5.47</w:t>
            </w:r>
          </w:p>
        </w:tc>
        <w:tc>
          <w:tcPr>
            <w:tcW w:w="1418" w:type="dxa"/>
            <w:tcBorders>
              <w:top w:val="nil"/>
              <w:left w:val="nil"/>
              <w:bottom w:val="nil"/>
              <w:right w:val="nil"/>
            </w:tcBorders>
            <w:shd w:val="clear" w:color="auto" w:fill="auto"/>
            <w:noWrap/>
            <w:vAlign w:val="bottom"/>
            <w:hideMark/>
          </w:tcPr>
          <w:p w14:paraId="3E585ED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COMB8</w:t>
            </w:r>
          </w:p>
        </w:tc>
        <w:tc>
          <w:tcPr>
            <w:tcW w:w="1367" w:type="dxa"/>
            <w:tcBorders>
              <w:top w:val="nil"/>
              <w:left w:val="nil"/>
              <w:bottom w:val="nil"/>
              <w:right w:val="nil"/>
            </w:tcBorders>
            <w:shd w:val="clear" w:color="auto" w:fill="auto"/>
            <w:noWrap/>
            <w:vAlign w:val="bottom"/>
            <w:hideMark/>
          </w:tcPr>
          <w:p w14:paraId="5F3B3A0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7E2E8CF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2.28</w:t>
            </w:r>
          </w:p>
        </w:tc>
        <w:tc>
          <w:tcPr>
            <w:tcW w:w="920" w:type="dxa"/>
            <w:tcBorders>
              <w:top w:val="nil"/>
              <w:left w:val="nil"/>
              <w:bottom w:val="nil"/>
              <w:right w:val="nil"/>
            </w:tcBorders>
            <w:shd w:val="clear" w:color="auto" w:fill="auto"/>
            <w:noWrap/>
            <w:vAlign w:val="bottom"/>
            <w:hideMark/>
          </w:tcPr>
          <w:p w14:paraId="5AE2B8D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9.43</w:t>
            </w:r>
          </w:p>
        </w:tc>
        <w:tc>
          <w:tcPr>
            <w:tcW w:w="920" w:type="dxa"/>
            <w:tcBorders>
              <w:top w:val="nil"/>
              <w:left w:val="nil"/>
              <w:bottom w:val="nil"/>
              <w:right w:val="nil"/>
            </w:tcBorders>
            <w:shd w:val="clear" w:color="auto" w:fill="auto"/>
            <w:noWrap/>
            <w:vAlign w:val="bottom"/>
            <w:hideMark/>
          </w:tcPr>
          <w:p w14:paraId="46D9291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2.96</w:t>
            </w:r>
          </w:p>
        </w:tc>
        <w:tc>
          <w:tcPr>
            <w:tcW w:w="920" w:type="dxa"/>
            <w:tcBorders>
              <w:top w:val="nil"/>
              <w:left w:val="nil"/>
              <w:bottom w:val="nil"/>
              <w:right w:val="nil"/>
            </w:tcBorders>
            <w:shd w:val="clear" w:color="auto" w:fill="auto"/>
            <w:noWrap/>
            <w:vAlign w:val="bottom"/>
            <w:hideMark/>
          </w:tcPr>
          <w:p w14:paraId="1409C77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25.40</w:t>
            </w:r>
          </w:p>
        </w:tc>
        <w:tc>
          <w:tcPr>
            <w:tcW w:w="920" w:type="dxa"/>
            <w:tcBorders>
              <w:top w:val="nil"/>
              <w:left w:val="nil"/>
              <w:bottom w:val="nil"/>
              <w:right w:val="nil"/>
            </w:tcBorders>
            <w:shd w:val="clear" w:color="auto" w:fill="auto"/>
            <w:noWrap/>
            <w:vAlign w:val="bottom"/>
            <w:hideMark/>
          </w:tcPr>
          <w:p w14:paraId="5636335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3.14</w:t>
            </w:r>
          </w:p>
        </w:tc>
        <w:tc>
          <w:tcPr>
            <w:tcW w:w="920" w:type="dxa"/>
            <w:tcBorders>
              <w:top w:val="nil"/>
              <w:left w:val="nil"/>
              <w:bottom w:val="nil"/>
              <w:right w:val="nil"/>
            </w:tcBorders>
            <w:shd w:val="clear" w:color="auto" w:fill="auto"/>
            <w:noWrap/>
            <w:vAlign w:val="bottom"/>
            <w:hideMark/>
          </w:tcPr>
          <w:p w14:paraId="785B736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22.23</w:t>
            </w:r>
          </w:p>
        </w:tc>
      </w:tr>
      <w:tr w:rsidR="00DD2475" w:rsidRPr="00DD2475" w14:paraId="3180C3F0" w14:textId="77777777" w:rsidTr="00DD2475">
        <w:trPr>
          <w:trHeight w:val="300"/>
        </w:trPr>
        <w:tc>
          <w:tcPr>
            <w:tcW w:w="752" w:type="dxa"/>
            <w:tcBorders>
              <w:top w:val="nil"/>
              <w:left w:val="nil"/>
              <w:bottom w:val="nil"/>
              <w:right w:val="nil"/>
            </w:tcBorders>
            <w:shd w:val="clear" w:color="auto" w:fill="auto"/>
            <w:noWrap/>
            <w:vAlign w:val="bottom"/>
            <w:hideMark/>
          </w:tcPr>
          <w:p w14:paraId="7D2E88F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7D48532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5.96</w:t>
            </w:r>
          </w:p>
        </w:tc>
        <w:tc>
          <w:tcPr>
            <w:tcW w:w="1418" w:type="dxa"/>
            <w:tcBorders>
              <w:top w:val="nil"/>
              <w:left w:val="nil"/>
              <w:bottom w:val="nil"/>
              <w:right w:val="nil"/>
            </w:tcBorders>
            <w:shd w:val="clear" w:color="auto" w:fill="auto"/>
            <w:noWrap/>
            <w:vAlign w:val="bottom"/>
            <w:hideMark/>
          </w:tcPr>
          <w:p w14:paraId="5AABC61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COMB8</w:t>
            </w:r>
          </w:p>
        </w:tc>
        <w:tc>
          <w:tcPr>
            <w:tcW w:w="1367" w:type="dxa"/>
            <w:tcBorders>
              <w:top w:val="nil"/>
              <w:left w:val="nil"/>
              <w:bottom w:val="nil"/>
              <w:right w:val="nil"/>
            </w:tcBorders>
            <w:shd w:val="clear" w:color="auto" w:fill="auto"/>
            <w:noWrap/>
            <w:vAlign w:val="bottom"/>
            <w:hideMark/>
          </w:tcPr>
          <w:p w14:paraId="0ADADA4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08F5076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2.28</w:t>
            </w:r>
          </w:p>
        </w:tc>
        <w:tc>
          <w:tcPr>
            <w:tcW w:w="920" w:type="dxa"/>
            <w:tcBorders>
              <w:top w:val="nil"/>
              <w:left w:val="nil"/>
              <w:bottom w:val="nil"/>
              <w:right w:val="nil"/>
            </w:tcBorders>
            <w:shd w:val="clear" w:color="auto" w:fill="auto"/>
            <w:noWrap/>
            <w:vAlign w:val="bottom"/>
            <w:hideMark/>
          </w:tcPr>
          <w:p w14:paraId="3B28B41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12.12</w:t>
            </w:r>
          </w:p>
        </w:tc>
        <w:tc>
          <w:tcPr>
            <w:tcW w:w="920" w:type="dxa"/>
            <w:tcBorders>
              <w:top w:val="nil"/>
              <w:left w:val="nil"/>
              <w:bottom w:val="nil"/>
              <w:right w:val="nil"/>
            </w:tcBorders>
            <w:shd w:val="clear" w:color="auto" w:fill="auto"/>
            <w:noWrap/>
            <w:vAlign w:val="bottom"/>
            <w:hideMark/>
          </w:tcPr>
          <w:p w14:paraId="23916B0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2.96</w:t>
            </w:r>
          </w:p>
        </w:tc>
        <w:tc>
          <w:tcPr>
            <w:tcW w:w="920" w:type="dxa"/>
            <w:tcBorders>
              <w:top w:val="nil"/>
              <w:left w:val="nil"/>
              <w:bottom w:val="nil"/>
              <w:right w:val="nil"/>
            </w:tcBorders>
            <w:shd w:val="clear" w:color="auto" w:fill="auto"/>
            <w:noWrap/>
            <w:vAlign w:val="bottom"/>
            <w:hideMark/>
          </w:tcPr>
          <w:p w14:paraId="1CC4173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25.40</w:t>
            </w:r>
          </w:p>
        </w:tc>
        <w:tc>
          <w:tcPr>
            <w:tcW w:w="920" w:type="dxa"/>
            <w:tcBorders>
              <w:top w:val="nil"/>
              <w:left w:val="nil"/>
              <w:bottom w:val="nil"/>
              <w:right w:val="nil"/>
            </w:tcBorders>
            <w:shd w:val="clear" w:color="auto" w:fill="auto"/>
            <w:noWrap/>
            <w:vAlign w:val="bottom"/>
            <w:hideMark/>
          </w:tcPr>
          <w:p w14:paraId="29BB050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1.67</w:t>
            </w:r>
          </w:p>
        </w:tc>
        <w:tc>
          <w:tcPr>
            <w:tcW w:w="920" w:type="dxa"/>
            <w:tcBorders>
              <w:top w:val="nil"/>
              <w:left w:val="nil"/>
              <w:bottom w:val="nil"/>
              <w:right w:val="nil"/>
            </w:tcBorders>
            <w:shd w:val="clear" w:color="auto" w:fill="auto"/>
            <w:noWrap/>
            <w:vAlign w:val="bottom"/>
            <w:hideMark/>
          </w:tcPr>
          <w:p w14:paraId="06BD916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16.88</w:t>
            </w:r>
          </w:p>
        </w:tc>
      </w:tr>
      <w:tr w:rsidR="00DD2475" w:rsidRPr="00DD2475" w14:paraId="708B60CA" w14:textId="77777777" w:rsidTr="00DD2475">
        <w:trPr>
          <w:trHeight w:val="300"/>
        </w:trPr>
        <w:tc>
          <w:tcPr>
            <w:tcW w:w="752" w:type="dxa"/>
            <w:tcBorders>
              <w:top w:val="nil"/>
              <w:left w:val="nil"/>
              <w:bottom w:val="nil"/>
              <w:right w:val="nil"/>
            </w:tcBorders>
            <w:shd w:val="clear" w:color="auto" w:fill="auto"/>
            <w:noWrap/>
            <w:vAlign w:val="bottom"/>
            <w:hideMark/>
          </w:tcPr>
          <w:p w14:paraId="33E990A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225F0E9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6.46</w:t>
            </w:r>
          </w:p>
        </w:tc>
        <w:tc>
          <w:tcPr>
            <w:tcW w:w="1418" w:type="dxa"/>
            <w:tcBorders>
              <w:top w:val="nil"/>
              <w:left w:val="nil"/>
              <w:bottom w:val="nil"/>
              <w:right w:val="nil"/>
            </w:tcBorders>
            <w:shd w:val="clear" w:color="auto" w:fill="auto"/>
            <w:noWrap/>
            <w:vAlign w:val="bottom"/>
            <w:hideMark/>
          </w:tcPr>
          <w:p w14:paraId="33BE977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COMB8</w:t>
            </w:r>
          </w:p>
        </w:tc>
        <w:tc>
          <w:tcPr>
            <w:tcW w:w="1367" w:type="dxa"/>
            <w:tcBorders>
              <w:top w:val="nil"/>
              <w:left w:val="nil"/>
              <w:bottom w:val="nil"/>
              <w:right w:val="nil"/>
            </w:tcBorders>
            <w:shd w:val="clear" w:color="auto" w:fill="auto"/>
            <w:noWrap/>
            <w:vAlign w:val="bottom"/>
            <w:hideMark/>
          </w:tcPr>
          <w:p w14:paraId="31C63C7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1D0AD24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2.28</w:t>
            </w:r>
          </w:p>
        </w:tc>
        <w:tc>
          <w:tcPr>
            <w:tcW w:w="920" w:type="dxa"/>
            <w:tcBorders>
              <w:top w:val="nil"/>
              <w:left w:val="nil"/>
              <w:bottom w:val="nil"/>
              <w:right w:val="nil"/>
            </w:tcBorders>
            <w:shd w:val="clear" w:color="auto" w:fill="auto"/>
            <w:noWrap/>
            <w:vAlign w:val="bottom"/>
            <w:hideMark/>
          </w:tcPr>
          <w:p w14:paraId="43321CA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14.80</w:t>
            </w:r>
          </w:p>
        </w:tc>
        <w:tc>
          <w:tcPr>
            <w:tcW w:w="920" w:type="dxa"/>
            <w:tcBorders>
              <w:top w:val="nil"/>
              <w:left w:val="nil"/>
              <w:bottom w:val="nil"/>
              <w:right w:val="nil"/>
            </w:tcBorders>
            <w:shd w:val="clear" w:color="auto" w:fill="auto"/>
            <w:noWrap/>
            <w:vAlign w:val="bottom"/>
            <w:hideMark/>
          </w:tcPr>
          <w:p w14:paraId="7482F0B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2.96</w:t>
            </w:r>
          </w:p>
        </w:tc>
        <w:tc>
          <w:tcPr>
            <w:tcW w:w="920" w:type="dxa"/>
            <w:tcBorders>
              <w:top w:val="nil"/>
              <w:left w:val="nil"/>
              <w:bottom w:val="nil"/>
              <w:right w:val="nil"/>
            </w:tcBorders>
            <w:shd w:val="clear" w:color="auto" w:fill="auto"/>
            <w:noWrap/>
            <w:vAlign w:val="bottom"/>
            <w:hideMark/>
          </w:tcPr>
          <w:p w14:paraId="5E5A5EF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25.40</w:t>
            </w:r>
          </w:p>
        </w:tc>
        <w:tc>
          <w:tcPr>
            <w:tcW w:w="920" w:type="dxa"/>
            <w:tcBorders>
              <w:top w:val="nil"/>
              <w:left w:val="nil"/>
              <w:bottom w:val="nil"/>
              <w:right w:val="nil"/>
            </w:tcBorders>
            <w:shd w:val="clear" w:color="auto" w:fill="auto"/>
            <w:noWrap/>
            <w:vAlign w:val="bottom"/>
            <w:hideMark/>
          </w:tcPr>
          <w:p w14:paraId="4BFA47E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0.20</w:t>
            </w:r>
          </w:p>
        </w:tc>
        <w:tc>
          <w:tcPr>
            <w:tcW w:w="920" w:type="dxa"/>
            <w:tcBorders>
              <w:top w:val="nil"/>
              <w:left w:val="nil"/>
              <w:bottom w:val="nil"/>
              <w:right w:val="nil"/>
            </w:tcBorders>
            <w:shd w:val="clear" w:color="auto" w:fill="auto"/>
            <w:noWrap/>
            <w:vAlign w:val="bottom"/>
            <w:hideMark/>
          </w:tcPr>
          <w:p w14:paraId="5BA553C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10.19</w:t>
            </w:r>
          </w:p>
        </w:tc>
      </w:tr>
      <w:tr w:rsidR="00DD2475" w:rsidRPr="00DD2475" w14:paraId="300D831D" w14:textId="77777777" w:rsidTr="00DD2475">
        <w:trPr>
          <w:trHeight w:val="300"/>
        </w:trPr>
        <w:tc>
          <w:tcPr>
            <w:tcW w:w="752" w:type="dxa"/>
            <w:tcBorders>
              <w:top w:val="nil"/>
              <w:left w:val="nil"/>
              <w:bottom w:val="nil"/>
              <w:right w:val="nil"/>
            </w:tcBorders>
            <w:shd w:val="clear" w:color="auto" w:fill="auto"/>
            <w:noWrap/>
            <w:vAlign w:val="bottom"/>
            <w:hideMark/>
          </w:tcPr>
          <w:p w14:paraId="2E0D166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4720376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6.96</w:t>
            </w:r>
          </w:p>
        </w:tc>
        <w:tc>
          <w:tcPr>
            <w:tcW w:w="1418" w:type="dxa"/>
            <w:tcBorders>
              <w:top w:val="nil"/>
              <w:left w:val="nil"/>
              <w:bottom w:val="nil"/>
              <w:right w:val="nil"/>
            </w:tcBorders>
            <w:shd w:val="clear" w:color="auto" w:fill="auto"/>
            <w:noWrap/>
            <w:vAlign w:val="bottom"/>
            <w:hideMark/>
          </w:tcPr>
          <w:p w14:paraId="39FAD5D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COMB8</w:t>
            </w:r>
          </w:p>
        </w:tc>
        <w:tc>
          <w:tcPr>
            <w:tcW w:w="1367" w:type="dxa"/>
            <w:tcBorders>
              <w:top w:val="nil"/>
              <w:left w:val="nil"/>
              <w:bottom w:val="nil"/>
              <w:right w:val="nil"/>
            </w:tcBorders>
            <w:shd w:val="clear" w:color="auto" w:fill="auto"/>
            <w:noWrap/>
            <w:vAlign w:val="bottom"/>
            <w:hideMark/>
          </w:tcPr>
          <w:p w14:paraId="66EA8E5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4F64904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2.28</w:t>
            </w:r>
          </w:p>
        </w:tc>
        <w:tc>
          <w:tcPr>
            <w:tcW w:w="920" w:type="dxa"/>
            <w:tcBorders>
              <w:top w:val="nil"/>
              <w:left w:val="nil"/>
              <w:bottom w:val="nil"/>
              <w:right w:val="nil"/>
            </w:tcBorders>
            <w:shd w:val="clear" w:color="auto" w:fill="auto"/>
            <w:noWrap/>
            <w:vAlign w:val="bottom"/>
            <w:hideMark/>
          </w:tcPr>
          <w:p w14:paraId="5FFEDAD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17.49</w:t>
            </w:r>
          </w:p>
        </w:tc>
        <w:tc>
          <w:tcPr>
            <w:tcW w:w="920" w:type="dxa"/>
            <w:tcBorders>
              <w:top w:val="nil"/>
              <w:left w:val="nil"/>
              <w:bottom w:val="nil"/>
              <w:right w:val="nil"/>
            </w:tcBorders>
            <w:shd w:val="clear" w:color="auto" w:fill="auto"/>
            <w:noWrap/>
            <w:vAlign w:val="bottom"/>
            <w:hideMark/>
          </w:tcPr>
          <w:p w14:paraId="4F1F348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2.96</w:t>
            </w:r>
          </w:p>
        </w:tc>
        <w:tc>
          <w:tcPr>
            <w:tcW w:w="920" w:type="dxa"/>
            <w:tcBorders>
              <w:top w:val="nil"/>
              <w:left w:val="nil"/>
              <w:bottom w:val="nil"/>
              <w:right w:val="nil"/>
            </w:tcBorders>
            <w:shd w:val="clear" w:color="auto" w:fill="auto"/>
            <w:noWrap/>
            <w:vAlign w:val="bottom"/>
            <w:hideMark/>
          </w:tcPr>
          <w:p w14:paraId="7B2F6D5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25.40</w:t>
            </w:r>
          </w:p>
        </w:tc>
        <w:tc>
          <w:tcPr>
            <w:tcW w:w="920" w:type="dxa"/>
            <w:tcBorders>
              <w:top w:val="nil"/>
              <w:left w:val="nil"/>
              <w:bottom w:val="nil"/>
              <w:right w:val="nil"/>
            </w:tcBorders>
            <w:shd w:val="clear" w:color="auto" w:fill="auto"/>
            <w:noWrap/>
            <w:vAlign w:val="bottom"/>
            <w:hideMark/>
          </w:tcPr>
          <w:p w14:paraId="6581BEC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-1.27</w:t>
            </w:r>
          </w:p>
        </w:tc>
        <w:tc>
          <w:tcPr>
            <w:tcW w:w="920" w:type="dxa"/>
            <w:tcBorders>
              <w:top w:val="nil"/>
              <w:left w:val="nil"/>
              <w:bottom w:val="nil"/>
              <w:right w:val="nil"/>
            </w:tcBorders>
            <w:shd w:val="clear" w:color="auto" w:fill="auto"/>
            <w:noWrap/>
            <w:vAlign w:val="bottom"/>
            <w:hideMark/>
          </w:tcPr>
          <w:p w14:paraId="3D819A6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2.17</w:t>
            </w:r>
          </w:p>
        </w:tc>
      </w:tr>
      <w:tr w:rsidR="00DD2475" w:rsidRPr="00DD2475" w14:paraId="460D3613" w14:textId="77777777" w:rsidTr="00DD2475">
        <w:trPr>
          <w:trHeight w:val="300"/>
        </w:trPr>
        <w:tc>
          <w:tcPr>
            <w:tcW w:w="752" w:type="dxa"/>
            <w:tcBorders>
              <w:top w:val="nil"/>
              <w:left w:val="nil"/>
              <w:bottom w:val="nil"/>
              <w:right w:val="nil"/>
            </w:tcBorders>
            <w:shd w:val="clear" w:color="auto" w:fill="auto"/>
            <w:noWrap/>
            <w:vAlign w:val="bottom"/>
            <w:hideMark/>
          </w:tcPr>
          <w:p w14:paraId="116BC8A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6EFC7AD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7.45</w:t>
            </w:r>
          </w:p>
        </w:tc>
        <w:tc>
          <w:tcPr>
            <w:tcW w:w="1418" w:type="dxa"/>
            <w:tcBorders>
              <w:top w:val="nil"/>
              <w:left w:val="nil"/>
              <w:bottom w:val="nil"/>
              <w:right w:val="nil"/>
            </w:tcBorders>
            <w:shd w:val="clear" w:color="auto" w:fill="auto"/>
            <w:noWrap/>
            <w:vAlign w:val="bottom"/>
            <w:hideMark/>
          </w:tcPr>
          <w:p w14:paraId="6701665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COMB8</w:t>
            </w:r>
          </w:p>
        </w:tc>
        <w:tc>
          <w:tcPr>
            <w:tcW w:w="1367" w:type="dxa"/>
            <w:tcBorders>
              <w:top w:val="nil"/>
              <w:left w:val="nil"/>
              <w:bottom w:val="nil"/>
              <w:right w:val="nil"/>
            </w:tcBorders>
            <w:shd w:val="clear" w:color="auto" w:fill="auto"/>
            <w:noWrap/>
            <w:vAlign w:val="bottom"/>
            <w:hideMark/>
          </w:tcPr>
          <w:p w14:paraId="3BC0088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5113CC4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2.28</w:t>
            </w:r>
          </w:p>
        </w:tc>
        <w:tc>
          <w:tcPr>
            <w:tcW w:w="920" w:type="dxa"/>
            <w:tcBorders>
              <w:top w:val="nil"/>
              <w:left w:val="nil"/>
              <w:bottom w:val="nil"/>
              <w:right w:val="nil"/>
            </w:tcBorders>
            <w:shd w:val="clear" w:color="auto" w:fill="auto"/>
            <w:noWrap/>
            <w:vAlign w:val="bottom"/>
            <w:hideMark/>
          </w:tcPr>
          <w:p w14:paraId="7F8FAFB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20.17</w:t>
            </w:r>
          </w:p>
        </w:tc>
        <w:tc>
          <w:tcPr>
            <w:tcW w:w="920" w:type="dxa"/>
            <w:tcBorders>
              <w:top w:val="nil"/>
              <w:left w:val="nil"/>
              <w:bottom w:val="nil"/>
              <w:right w:val="nil"/>
            </w:tcBorders>
            <w:shd w:val="clear" w:color="auto" w:fill="auto"/>
            <w:noWrap/>
            <w:vAlign w:val="bottom"/>
            <w:hideMark/>
          </w:tcPr>
          <w:p w14:paraId="4654814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2.96</w:t>
            </w:r>
          </w:p>
        </w:tc>
        <w:tc>
          <w:tcPr>
            <w:tcW w:w="920" w:type="dxa"/>
            <w:tcBorders>
              <w:top w:val="nil"/>
              <w:left w:val="nil"/>
              <w:bottom w:val="nil"/>
              <w:right w:val="nil"/>
            </w:tcBorders>
            <w:shd w:val="clear" w:color="auto" w:fill="auto"/>
            <w:noWrap/>
            <w:vAlign w:val="bottom"/>
            <w:hideMark/>
          </w:tcPr>
          <w:p w14:paraId="32F0686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25.40</w:t>
            </w:r>
          </w:p>
        </w:tc>
        <w:tc>
          <w:tcPr>
            <w:tcW w:w="920" w:type="dxa"/>
            <w:tcBorders>
              <w:top w:val="nil"/>
              <w:left w:val="nil"/>
              <w:bottom w:val="nil"/>
              <w:right w:val="nil"/>
            </w:tcBorders>
            <w:shd w:val="clear" w:color="auto" w:fill="auto"/>
            <w:noWrap/>
            <w:vAlign w:val="bottom"/>
            <w:hideMark/>
          </w:tcPr>
          <w:p w14:paraId="4BE2B2B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-2.74</w:t>
            </w:r>
          </w:p>
        </w:tc>
        <w:tc>
          <w:tcPr>
            <w:tcW w:w="920" w:type="dxa"/>
            <w:tcBorders>
              <w:top w:val="nil"/>
              <w:left w:val="nil"/>
              <w:bottom w:val="nil"/>
              <w:right w:val="nil"/>
            </w:tcBorders>
            <w:shd w:val="clear" w:color="auto" w:fill="auto"/>
            <w:noWrap/>
            <w:vAlign w:val="bottom"/>
            <w:hideMark/>
          </w:tcPr>
          <w:p w14:paraId="52EF6BF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-7.19</w:t>
            </w:r>
          </w:p>
        </w:tc>
      </w:tr>
      <w:tr w:rsidR="00DD2475" w:rsidRPr="00DD2475" w14:paraId="6FEB2E28" w14:textId="77777777" w:rsidTr="00DD2475">
        <w:trPr>
          <w:trHeight w:val="300"/>
        </w:trPr>
        <w:tc>
          <w:tcPr>
            <w:tcW w:w="752" w:type="dxa"/>
            <w:tcBorders>
              <w:top w:val="nil"/>
              <w:left w:val="nil"/>
              <w:bottom w:val="nil"/>
              <w:right w:val="nil"/>
            </w:tcBorders>
            <w:shd w:val="clear" w:color="auto" w:fill="auto"/>
            <w:noWrap/>
            <w:vAlign w:val="bottom"/>
            <w:hideMark/>
          </w:tcPr>
          <w:p w14:paraId="03E046D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4E0AEBC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7.95</w:t>
            </w:r>
          </w:p>
        </w:tc>
        <w:tc>
          <w:tcPr>
            <w:tcW w:w="1418" w:type="dxa"/>
            <w:tcBorders>
              <w:top w:val="nil"/>
              <w:left w:val="nil"/>
              <w:bottom w:val="nil"/>
              <w:right w:val="nil"/>
            </w:tcBorders>
            <w:shd w:val="clear" w:color="auto" w:fill="auto"/>
            <w:noWrap/>
            <w:vAlign w:val="bottom"/>
            <w:hideMark/>
          </w:tcPr>
          <w:p w14:paraId="14039E7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COMB8</w:t>
            </w:r>
          </w:p>
        </w:tc>
        <w:tc>
          <w:tcPr>
            <w:tcW w:w="1367" w:type="dxa"/>
            <w:tcBorders>
              <w:top w:val="nil"/>
              <w:left w:val="nil"/>
              <w:bottom w:val="nil"/>
              <w:right w:val="nil"/>
            </w:tcBorders>
            <w:shd w:val="clear" w:color="auto" w:fill="auto"/>
            <w:noWrap/>
            <w:vAlign w:val="bottom"/>
            <w:hideMark/>
          </w:tcPr>
          <w:p w14:paraId="69E3E48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66C39F1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2.28</w:t>
            </w:r>
          </w:p>
        </w:tc>
        <w:tc>
          <w:tcPr>
            <w:tcW w:w="920" w:type="dxa"/>
            <w:tcBorders>
              <w:top w:val="nil"/>
              <w:left w:val="nil"/>
              <w:bottom w:val="nil"/>
              <w:right w:val="nil"/>
            </w:tcBorders>
            <w:shd w:val="clear" w:color="auto" w:fill="auto"/>
            <w:noWrap/>
            <w:vAlign w:val="bottom"/>
            <w:hideMark/>
          </w:tcPr>
          <w:p w14:paraId="79BBBD4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22.86</w:t>
            </w:r>
          </w:p>
        </w:tc>
        <w:tc>
          <w:tcPr>
            <w:tcW w:w="920" w:type="dxa"/>
            <w:tcBorders>
              <w:top w:val="nil"/>
              <w:left w:val="nil"/>
              <w:bottom w:val="nil"/>
              <w:right w:val="nil"/>
            </w:tcBorders>
            <w:shd w:val="clear" w:color="auto" w:fill="auto"/>
            <w:noWrap/>
            <w:vAlign w:val="bottom"/>
            <w:hideMark/>
          </w:tcPr>
          <w:p w14:paraId="3258366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2.96</w:t>
            </w:r>
          </w:p>
        </w:tc>
        <w:tc>
          <w:tcPr>
            <w:tcW w:w="920" w:type="dxa"/>
            <w:tcBorders>
              <w:top w:val="nil"/>
              <w:left w:val="nil"/>
              <w:bottom w:val="nil"/>
              <w:right w:val="nil"/>
            </w:tcBorders>
            <w:shd w:val="clear" w:color="auto" w:fill="auto"/>
            <w:noWrap/>
            <w:vAlign w:val="bottom"/>
            <w:hideMark/>
          </w:tcPr>
          <w:p w14:paraId="7D2C453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25.40</w:t>
            </w:r>
          </w:p>
        </w:tc>
        <w:tc>
          <w:tcPr>
            <w:tcW w:w="920" w:type="dxa"/>
            <w:tcBorders>
              <w:top w:val="nil"/>
              <w:left w:val="nil"/>
              <w:bottom w:val="nil"/>
              <w:right w:val="nil"/>
            </w:tcBorders>
            <w:shd w:val="clear" w:color="auto" w:fill="auto"/>
            <w:noWrap/>
            <w:vAlign w:val="bottom"/>
            <w:hideMark/>
          </w:tcPr>
          <w:p w14:paraId="26683E7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-4.22</w:t>
            </w:r>
          </w:p>
        </w:tc>
        <w:tc>
          <w:tcPr>
            <w:tcW w:w="920" w:type="dxa"/>
            <w:tcBorders>
              <w:top w:val="nil"/>
              <w:left w:val="nil"/>
              <w:bottom w:val="nil"/>
              <w:right w:val="nil"/>
            </w:tcBorders>
            <w:shd w:val="clear" w:color="auto" w:fill="auto"/>
            <w:noWrap/>
            <w:vAlign w:val="bottom"/>
            <w:hideMark/>
          </w:tcPr>
          <w:p w14:paraId="08318C9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-17.88</w:t>
            </w:r>
          </w:p>
        </w:tc>
      </w:tr>
      <w:tr w:rsidR="00DD2475" w:rsidRPr="00DD2475" w14:paraId="1D5661F7" w14:textId="77777777" w:rsidTr="00DD2475">
        <w:trPr>
          <w:trHeight w:val="300"/>
        </w:trPr>
        <w:tc>
          <w:tcPr>
            <w:tcW w:w="752" w:type="dxa"/>
            <w:tcBorders>
              <w:top w:val="nil"/>
              <w:left w:val="nil"/>
              <w:bottom w:val="nil"/>
              <w:right w:val="nil"/>
            </w:tcBorders>
            <w:shd w:val="clear" w:color="auto" w:fill="auto"/>
            <w:noWrap/>
            <w:vAlign w:val="bottom"/>
            <w:hideMark/>
          </w:tcPr>
          <w:p w14:paraId="2C56A24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129D41D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0.00</w:t>
            </w:r>
          </w:p>
        </w:tc>
        <w:tc>
          <w:tcPr>
            <w:tcW w:w="1418" w:type="dxa"/>
            <w:tcBorders>
              <w:top w:val="nil"/>
              <w:left w:val="nil"/>
              <w:bottom w:val="nil"/>
              <w:right w:val="nil"/>
            </w:tcBorders>
            <w:shd w:val="clear" w:color="auto" w:fill="auto"/>
            <w:noWrap/>
            <w:vAlign w:val="bottom"/>
            <w:hideMark/>
          </w:tcPr>
          <w:p w14:paraId="35F45F4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COMB9</w:t>
            </w:r>
          </w:p>
        </w:tc>
        <w:tc>
          <w:tcPr>
            <w:tcW w:w="1367" w:type="dxa"/>
            <w:tcBorders>
              <w:top w:val="nil"/>
              <w:left w:val="nil"/>
              <w:bottom w:val="nil"/>
              <w:right w:val="nil"/>
            </w:tcBorders>
            <w:shd w:val="clear" w:color="auto" w:fill="auto"/>
            <w:noWrap/>
            <w:vAlign w:val="bottom"/>
            <w:hideMark/>
          </w:tcPr>
          <w:p w14:paraId="7AF6FB4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7012DB9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4.55</w:t>
            </w:r>
          </w:p>
        </w:tc>
        <w:tc>
          <w:tcPr>
            <w:tcW w:w="920" w:type="dxa"/>
            <w:tcBorders>
              <w:top w:val="nil"/>
              <w:left w:val="nil"/>
              <w:bottom w:val="nil"/>
              <w:right w:val="nil"/>
            </w:tcBorders>
            <w:shd w:val="clear" w:color="auto" w:fill="auto"/>
            <w:noWrap/>
            <w:vAlign w:val="bottom"/>
            <w:hideMark/>
          </w:tcPr>
          <w:p w14:paraId="1E7FE39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-14.45</w:t>
            </w:r>
          </w:p>
        </w:tc>
        <w:tc>
          <w:tcPr>
            <w:tcW w:w="920" w:type="dxa"/>
            <w:tcBorders>
              <w:top w:val="nil"/>
              <w:left w:val="nil"/>
              <w:bottom w:val="nil"/>
              <w:right w:val="nil"/>
            </w:tcBorders>
            <w:shd w:val="clear" w:color="auto" w:fill="auto"/>
            <w:noWrap/>
            <w:vAlign w:val="bottom"/>
            <w:hideMark/>
          </w:tcPr>
          <w:p w14:paraId="2B4ACB5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2.57</w:t>
            </w:r>
          </w:p>
        </w:tc>
        <w:tc>
          <w:tcPr>
            <w:tcW w:w="920" w:type="dxa"/>
            <w:tcBorders>
              <w:top w:val="nil"/>
              <w:left w:val="nil"/>
              <w:bottom w:val="nil"/>
              <w:right w:val="nil"/>
            </w:tcBorders>
            <w:shd w:val="clear" w:color="auto" w:fill="auto"/>
            <w:noWrap/>
            <w:vAlign w:val="bottom"/>
            <w:hideMark/>
          </w:tcPr>
          <w:p w14:paraId="6F674D8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22.80</w:t>
            </w:r>
          </w:p>
        </w:tc>
        <w:tc>
          <w:tcPr>
            <w:tcW w:w="920" w:type="dxa"/>
            <w:tcBorders>
              <w:top w:val="nil"/>
              <w:left w:val="nil"/>
              <w:bottom w:val="nil"/>
              <w:right w:val="nil"/>
            </w:tcBorders>
            <w:shd w:val="clear" w:color="auto" w:fill="auto"/>
            <w:noWrap/>
            <w:vAlign w:val="bottom"/>
            <w:hideMark/>
          </w:tcPr>
          <w:p w14:paraId="6916F39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17.03</w:t>
            </w:r>
          </w:p>
        </w:tc>
        <w:tc>
          <w:tcPr>
            <w:tcW w:w="920" w:type="dxa"/>
            <w:tcBorders>
              <w:top w:val="nil"/>
              <w:left w:val="nil"/>
              <w:bottom w:val="nil"/>
              <w:right w:val="nil"/>
            </w:tcBorders>
            <w:shd w:val="clear" w:color="auto" w:fill="auto"/>
            <w:noWrap/>
            <w:vAlign w:val="bottom"/>
            <w:hideMark/>
          </w:tcPr>
          <w:p w14:paraId="308C9C5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22.46</w:t>
            </w:r>
          </w:p>
        </w:tc>
      </w:tr>
      <w:tr w:rsidR="00DD2475" w:rsidRPr="00DD2475" w14:paraId="38945540" w14:textId="77777777" w:rsidTr="00DD2475">
        <w:trPr>
          <w:trHeight w:val="300"/>
        </w:trPr>
        <w:tc>
          <w:tcPr>
            <w:tcW w:w="752" w:type="dxa"/>
            <w:tcBorders>
              <w:top w:val="nil"/>
              <w:left w:val="nil"/>
              <w:bottom w:val="nil"/>
              <w:right w:val="nil"/>
            </w:tcBorders>
            <w:shd w:val="clear" w:color="auto" w:fill="auto"/>
            <w:noWrap/>
            <w:vAlign w:val="bottom"/>
            <w:hideMark/>
          </w:tcPr>
          <w:p w14:paraId="15F9089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0DCB43C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0.50</w:t>
            </w:r>
          </w:p>
        </w:tc>
        <w:tc>
          <w:tcPr>
            <w:tcW w:w="1418" w:type="dxa"/>
            <w:tcBorders>
              <w:top w:val="nil"/>
              <w:left w:val="nil"/>
              <w:bottom w:val="nil"/>
              <w:right w:val="nil"/>
            </w:tcBorders>
            <w:shd w:val="clear" w:color="auto" w:fill="auto"/>
            <w:noWrap/>
            <w:vAlign w:val="bottom"/>
            <w:hideMark/>
          </w:tcPr>
          <w:p w14:paraId="49F2EDB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COMB9</w:t>
            </w:r>
          </w:p>
        </w:tc>
        <w:tc>
          <w:tcPr>
            <w:tcW w:w="1367" w:type="dxa"/>
            <w:tcBorders>
              <w:top w:val="nil"/>
              <w:left w:val="nil"/>
              <w:bottom w:val="nil"/>
              <w:right w:val="nil"/>
            </w:tcBorders>
            <w:shd w:val="clear" w:color="auto" w:fill="auto"/>
            <w:noWrap/>
            <w:vAlign w:val="bottom"/>
            <w:hideMark/>
          </w:tcPr>
          <w:p w14:paraId="07979FC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5ED9D55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4.55</w:t>
            </w:r>
          </w:p>
        </w:tc>
        <w:tc>
          <w:tcPr>
            <w:tcW w:w="920" w:type="dxa"/>
            <w:tcBorders>
              <w:top w:val="nil"/>
              <w:left w:val="nil"/>
              <w:bottom w:val="nil"/>
              <w:right w:val="nil"/>
            </w:tcBorders>
            <w:shd w:val="clear" w:color="auto" w:fill="auto"/>
            <w:noWrap/>
            <w:vAlign w:val="bottom"/>
            <w:hideMark/>
          </w:tcPr>
          <w:p w14:paraId="65DA0C9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-11.77</w:t>
            </w:r>
          </w:p>
        </w:tc>
        <w:tc>
          <w:tcPr>
            <w:tcW w:w="920" w:type="dxa"/>
            <w:tcBorders>
              <w:top w:val="nil"/>
              <w:left w:val="nil"/>
              <w:bottom w:val="nil"/>
              <w:right w:val="nil"/>
            </w:tcBorders>
            <w:shd w:val="clear" w:color="auto" w:fill="auto"/>
            <w:noWrap/>
            <w:vAlign w:val="bottom"/>
            <w:hideMark/>
          </w:tcPr>
          <w:p w14:paraId="79231B6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2.57</w:t>
            </w:r>
          </w:p>
        </w:tc>
        <w:tc>
          <w:tcPr>
            <w:tcW w:w="920" w:type="dxa"/>
            <w:tcBorders>
              <w:top w:val="nil"/>
              <w:left w:val="nil"/>
              <w:bottom w:val="nil"/>
              <w:right w:val="nil"/>
            </w:tcBorders>
            <w:shd w:val="clear" w:color="auto" w:fill="auto"/>
            <w:noWrap/>
            <w:vAlign w:val="bottom"/>
            <w:hideMark/>
          </w:tcPr>
          <w:p w14:paraId="52E04BD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22.80</w:t>
            </w:r>
          </w:p>
        </w:tc>
        <w:tc>
          <w:tcPr>
            <w:tcW w:w="920" w:type="dxa"/>
            <w:tcBorders>
              <w:top w:val="nil"/>
              <w:left w:val="nil"/>
              <w:bottom w:val="nil"/>
              <w:right w:val="nil"/>
            </w:tcBorders>
            <w:shd w:val="clear" w:color="auto" w:fill="auto"/>
            <w:noWrap/>
            <w:vAlign w:val="bottom"/>
            <w:hideMark/>
          </w:tcPr>
          <w:p w14:paraId="01CA3AC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15.75</w:t>
            </w:r>
          </w:p>
        </w:tc>
        <w:tc>
          <w:tcPr>
            <w:tcW w:w="920" w:type="dxa"/>
            <w:tcBorders>
              <w:top w:val="nil"/>
              <w:left w:val="nil"/>
              <w:bottom w:val="nil"/>
              <w:right w:val="nil"/>
            </w:tcBorders>
            <w:shd w:val="clear" w:color="auto" w:fill="auto"/>
            <w:noWrap/>
            <w:vAlign w:val="bottom"/>
            <w:hideMark/>
          </w:tcPr>
          <w:p w14:paraId="463D4BD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28.97</w:t>
            </w:r>
          </w:p>
        </w:tc>
      </w:tr>
      <w:tr w:rsidR="00DD2475" w:rsidRPr="00DD2475" w14:paraId="544E1967" w14:textId="77777777" w:rsidTr="00DD2475">
        <w:trPr>
          <w:trHeight w:val="300"/>
        </w:trPr>
        <w:tc>
          <w:tcPr>
            <w:tcW w:w="752" w:type="dxa"/>
            <w:tcBorders>
              <w:top w:val="nil"/>
              <w:left w:val="nil"/>
              <w:bottom w:val="nil"/>
              <w:right w:val="nil"/>
            </w:tcBorders>
            <w:shd w:val="clear" w:color="auto" w:fill="auto"/>
            <w:noWrap/>
            <w:vAlign w:val="bottom"/>
            <w:hideMark/>
          </w:tcPr>
          <w:p w14:paraId="2D973B5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1DCB355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0.99</w:t>
            </w:r>
          </w:p>
        </w:tc>
        <w:tc>
          <w:tcPr>
            <w:tcW w:w="1418" w:type="dxa"/>
            <w:tcBorders>
              <w:top w:val="nil"/>
              <w:left w:val="nil"/>
              <w:bottom w:val="nil"/>
              <w:right w:val="nil"/>
            </w:tcBorders>
            <w:shd w:val="clear" w:color="auto" w:fill="auto"/>
            <w:noWrap/>
            <w:vAlign w:val="bottom"/>
            <w:hideMark/>
          </w:tcPr>
          <w:p w14:paraId="17CA3D2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COMB9</w:t>
            </w:r>
          </w:p>
        </w:tc>
        <w:tc>
          <w:tcPr>
            <w:tcW w:w="1367" w:type="dxa"/>
            <w:tcBorders>
              <w:top w:val="nil"/>
              <w:left w:val="nil"/>
              <w:bottom w:val="nil"/>
              <w:right w:val="nil"/>
            </w:tcBorders>
            <w:shd w:val="clear" w:color="auto" w:fill="auto"/>
            <w:noWrap/>
            <w:vAlign w:val="bottom"/>
            <w:hideMark/>
          </w:tcPr>
          <w:p w14:paraId="4499906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5245D44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4.55</w:t>
            </w:r>
          </w:p>
        </w:tc>
        <w:tc>
          <w:tcPr>
            <w:tcW w:w="920" w:type="dxa"/>
            <w:tcBorders>
              <w:top w:val="nil"/>
              <w:left w:val="nil"/>
              <w:bottom w:val="nil"/>
              <w:right w:val="nil"/>
            </w:tcBorders>
            <w:shd w:val="clear" w:color="auto" w:fill="auto"/>
            <w:noWrap/>
            <w:vAlign w:val="bottom"/>
            <w:hideMark/>
          </w:tcPr>
          <w:p w14:paraId="5BEE64B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-9.08</w:t>
            </w:r>
          </w:p>
        </w:tc>
        <w:tc>
          <w:tcPr>
            <w:tcW w:w="920" w:type="dxa"/>
            <w:tcBorders>
              <w:top w:val="nil"/>
              <w:left w:val="nil"/>
              <w:bottom w:val="nil"/>
              <w:right w:val="nil"/>
            </w:tcBorders>
            <w:shd w:val="clear" w:color="auto" w:fill="auto"/>
            <w:noWrap/>
            <w:vAlign w:val="bottom"/>
            <w:hideMark/>
          </w:tcPr>
          <w:p w14:paraId="639B8D8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2.57</w:t>
            </w:r>
          </w:p>
        </w:tc>
        <w:tc>
          <w:tcPr>
            <w:tcW w:w="920" w:type="dxa"/>
            <w:tcBorders>
              <w:top w:val="nil"/>
              <w:left w:val="nil"/>
              <w:bottom w:val="nil"/>
              <w:right w:val="nil"/>
            </w:tcBorders>
            <w:shd w:val="clear" w:color="auto" w:fill="auto"/>
            <w:noWrap/>
            <w:vAlign w:val="bottom"/>
            <w:hideMark/>
          </w:tcPr>
          <w:p w14:paraId="6191A9A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22.80</w:t>
            </w:r>
          </w:p>
        </w:tc>
        <w:tc>
          <w:tcPr>
            <w:tcW w:w="920" w:type="dxa"/>
            <w:tcBorders>
              <w:top w:val="nil"/>
              <w:left w:val="nil"/>
              <w:bottom w:val="nil"/>
              <w:right w:val="nil"/>
            </w:tcBorders>
            <w:shd w:val="clear" w:color="auto" w:fill="auto"/>
            <w:noWrap/>
            <w:vAlign w:val="bottom"/>
            <w:hideMark/>
          </w:tcPr>
          <w:p w14:paraId="2C26EA5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14.48</w:t>
            </w:r>
          </w:p>
        </w:tc>
        <w:tc>
          <w:tcPr>
            <w:tcW w:w="920" w:type="dxa"/>
            <w:tcBorders>
              <w:top w:val="nil"/>
              <w:left w:val="nil"/>
              <w:bottom w:val="nil"/>
              <w:right w:val="nil"/>
            </w:tcBorders>
            <w:shd w:val="clear" w:color="auto" w:fill="auto"/>
            <w:noWrap/>
            <w:vAlign w:val="bottom"/>
            <w:hideMark/>
          </w:tcPr>
          <w:p w14:paraId="6BF9416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34.15</w:t>
            </w:r>
          </w:p>
        </w:tc>
      </w:tr>
      <w:tr w:rsidR="00DD2475" w:rsidRPr="00DD2475" w14:paraId="6266487B" w14:textId="77777777" w:rsidTr="00DD2475">
        <w:trPr>
          <w:trHeight w:val="300"/>
        </w:trPr>
        <w:tc>
          <w:tcPr>
            <w:tcW w:w="752" w:type="dxa"/>
            <w:tcBorders>
              <w:top w:val="nil"/>
              <w:left w:val="nil"/>
              <w:bottom w:val="nil"/>
              <w:right w:val="nil"/>
            </w:tcBorders>
            <w:shd w:val="clear" w:color="auto" w:fill="auto"/>
            <w:noWrap/>
            <w:vAlign w:val="bottom"/>
            <w:hideMark/>
          </w:tcPr>
          <w:p w14:paraId="5331654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29080F7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1.49</w:t>
            </w:r>
          </w:p>
        </w:tc>
        <w:tc>
          <w:tcPr>
            <w:tcW w:w="1418" w:type="dxa"/>
            <w:tcBorders>
              <w:top w:val="nil"/>
              <w:left w:val="nil"/>
              <w:bottom w:val="nil"/>
              <w:right w:val="nil"/>
            </w:tcBorders>
            <w:shd w:val="clear" w:color="auto" w:fill="auto"/>
            <w:noWrap/>
            <w:vAlign w:val="bottom"/>
            <w:hideMark/>
          </w:tcPr>
          <w:p w14:paraId="35472A6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COMB9</w:t>
            </w:r>
          </w:p>
        </w:tc>
        <w:tc>
          <w:tcPr>
            <w:tcW w:w="1367" w:type="dxa"/>
            <w:tcBorders>
              <w:top w:val="nil"/>
              <w:left w:val="nil"/>
              <w:bottom w:val="nil"/>
              <w:right w:val="nil"/>
            </w:tcBorders>
            <w:shd w:val="clear" w:color="auto" w:fill="auto"/>
            <w:noWrap/>
            <w:vAlign w:val="bottom"/>
            <w:hideMark/>
          </w:tcPr>
          <w:p w14:paraId="063315F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70DDE54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4.55</w:t>
            </w:r>
          </w:p>
        </w:tc>
        <w:tc>
          <w:tcPr>
            <w:tcW w:w="920" w:type="dxa"/>
            <w:tcBorders>
              <w:top w:val="nil"/>
              <w:left w:val="nil"/>
              <w:bottom w:val="nil"/>
              <w:right w:val="nil"/>
            </w:tcBorders>
            <w:shd w:val="clear" w:color="auto" w:fill="auto"/>
            <w:noWrap/>
            <w:vAlign w:val="bottom"/>
            <w:hideMark/>
          </w:tcPr>
          <w:p w14:paraId="0BB1415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-6.40</w:t>
            </w:r>
          </w:p>
        </w:tc>
        <w:tc>
          <w:tcPr>
            <w:tcW w:w="920" w:type="dxa"/>
            <w:tcBorders>
              <w:top w:val="nil"/>
              <w:left w:val="nil"/>
              <w:bottom w:val="nil"/>
              <w:right w:val="nil"/>
            </w:tcBorders>
            <w:shd w:val="clear" w:color="auto" w:fill="auto"/>
            <w:noWrap/>
            <w:vAlign w:val="bottom"/>
            <w:hideMark/>
          </w:tcPr>
          <w:p w14:paraId="2A236B3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2.57</w:t>
            </w:r>
          </w:p>
        </w:tc>
        <w:tc>
          <w:tcPr>
            <w:tcW w:w="920" w:type="dxa"/>
            <w:tcBorders>
              <w:top w:val="nil"/>
              <w:left w:val="nil"/>
              <w:bottom w:val="nil"/>
              <w:right w:val="nil"/>
            </w:tcBorders>
            <w:shd w:val="clear" w:color="auto" w:fill="auto"/>
            <w:noWrap/>
            <w:vAlign w:val="bottom"/>
            <w:hideMark/>
          </w:tcPr>
          <w:p w14:paraId="2BD4C59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22.80</w:t>
            </w:r>
          </w:p>
        </w:tc>
        <w:tc>
          <w:tcPr>
            <w:tcW w:w="920" w:type="dxa"/>
            <w:tcBorders>
              <w:top w:val="nil"/>
              <w:left w:val="nil"/>
              <w:bottom w:val="nil"/>
              <w:right w:val="nil"/>
            </w:tcBorders>
            <w:shd w:val="clear" w:color="auto" w:fill="auto"/>
            <w:noWrap/>
            <w:vAlign w:val="bottom"/>
            <w:hideMark/>
          </w:tcPr>
          <w:p w14:paraId="1CAD1CE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13.20</w:t>
            </w:r>
          </w:p>
        </w:tc>
        <w:tc>
          <w:tcPr>
            <w:tcW w:w="920" w:type="dxa"/>
            <w:tcBorders>
              <w:top w:val="nil"/>
              <w:left w:val="nil"/>
              <w:bottom w:val="nil"/>
              <w:right w:val="nil"/>
            </w:tcBorders>
            <w:shd w:val="clear" w:color="auto" w:fill="auto"/>
            <w:noWrap/>
            <w:vAlign w:val="bottom"/>
            <w:hideMark/>
          </w:tcPr>
          <w:p w14:paraId="383B9F9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38.00</w:t>
            </w:r>
          </w:p>
        </w:tc>
      </w:tr>
      <w:tr w:rsidR="00DD2475" w:rsidRPr="00DD2475" w14:paraId="796091C3" w14:textId="77777777" w:rsidTr="00DD2475">
        <w:trPr>
          <w:trHeight w:val="300"/>
        </w:trPr>
        <w:tc>
          <w:tcPr>
            <w:tcW w:w="752" w:type="dxa"/>
            <w:tcBorders>
              <w:top w:val="nil"/>
              <w:left w:val="nil"/>
              <w:bottom w:val="nil"/>
              <w:right w:val="nil"/>
            </w:tcBorders>
            <w:shd w:val="clear" w:color="auto" w:fill="auto"/>
            <w:noWrap/>
            <w:vAlign w:val="bottom"/>
            <w:hideMark/>
          </w:tcPr>
          <w:p w14:paraId="08F794B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1D10F7E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1.99</w:t>
            </w:r>
          </w:p>
        </w:tc>
        <w:tc>
          <w:tcPr>
            <w:tcW w:w="1418" w:type="dxa"/>
            <w:tcBorders>
              <w:top w:val="nil"/>
              <w:left w:val="nil"/>
              <w:bottom w:val="nil"/>
              <w:right w:val="nil"/>
            </w:tcBorders>
            <w:shd w:val="clear" w:color="auto" w:fill="auto"/>
            <w:noWrap/>
            <w:vAlign w:val="bottom"/>
            <w:hideMark/>
          </w:tcPr>
          <w:p w14:paraId="2F029D4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COMB9</w:t>
            </w:r>
          </w:p>
        </w:tc>
        <w:tc>
          <w:tcPr>
            <w:tcW w:w="1367" w:type="dxa"/>
            <w:tcBorders>
              <w:top w:val="nil"/>
              <w:left w:val="nil"/>
              <w:bottom w:val="nil"/>
              <w:right w:val="nil"/>
            </w:tcBorders>
            <w:shd w:val="clear" w:color="auto" w:fill="auto"/>
            <w:noWrap/>
            <w:vAlign w:val="bottom"/>
            <w:hideMark/>
          </w:tcPr>
          <w:p w14:paraId="1258702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65D36D5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4.55</w:t>
            </w:r>
          </w:p>
        </w:tc>
        <w:tc>
          <w:tcPr>
            <w:tcW w:w="920" w:type="dxa"/>
            <w:tcBorders>
              <w:top w:val="nil"/>
              <w:left w:val="nil"/>
              <w:bottom w:val="nil"/>
              <w:right w:val="nil"/>
            </w:tcBorders>
            <w:shd w:val="clear" w:color="auto" w:fill="auto"/>
            <w:noWrap/>
            <w:vAlign w:val="bottom"/>
            <w:hideMark/>
          </w:tcPr>
          <w:p w14:paraId="7B15C4D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-3.71</w:t>
            </w:r>
          </w:p>
        </w:tc>
        <w:tc>
          <w:tcPr>
            <w:tcW w:w="920" w:type="dxa"/>
            <w:tcBorders>
              <w:top w:val="nil"/>
              <w:left w:val="nil"/>
              <w:bottom w:val="nil"/>
              <w:right w:val="nil"/>
            </w:tcBorders>
            <w:shd w:val="clear" w:color="auto" w:fill="auto"/>
            <w:noWrap/>
            <w:vAlign w:val="bottom"/>
            <w:hideMark/>
          </w:tcPr>
          <w:p w14:paraId="0D2E6FF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2.57</w:t>
            </w:r>
          </w:p>
        </w:tc>
        <w:tc>
          <w:tcPr>
            <w:tcW w:w="920" w:type="dxa"/>
            <w:tcBorders>
              <w:top w:val="nil"/>
              <w:left w:val="nil"/>
              <w:bottom w:val="nil"/>
              <w:right w:val="nil"/>
            </w:tcBorders>
            <w:shd w:val="clear" w:color="auto" w:fill="auto"/>
            <w:noWrap/>
            <w:vAlign w:val="bottom"/>
            <w:hideMark/>
          </w:tcPr>
          <w:p w14:paraId="4989044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22.80</w:t>
            </w:r>
          </w:p>
        </w:tc>
        <w:tc>
          <w:tcPr>
            <w:tcW w:w="920" w:type="dxa"/>
            <w:tcBorders>
              <w:top w:val="nil"/>
              <w:left w:val="nil"/>
              <w:bottom w:val="nil"/>
              <w:right w:val="nil"/>
            </w:tcBorders>
            <w:shd w:val="clear" w:color="auto" w:fill="auto"/>
            <w:noWrap/>
            <w:vAlign w:val="bottom"/>
            <w:hideMark/>
          </w:tcPr>
          <w:p w14:paraId="2875290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11.92</w:t>
            </w:r>
          </w:p>
        </w:tc>
        <w:tc>
          <w:tcPr>
            <w:tcW w:w="920" w:type="dxa"/>
            <w:tcBorders>
              <w:top w:val="nil"/>
              <w:left w:val="nil"/>
              <w:bottom w:val="nil"/>
              <w:right w:val="nil"/>
            </w:tcBorders>
            <w:shd w:val="clear" w:color="auto" w:fill="auto"/>
            <w:noWrap/>
            <w:vAlign w:val="bottom"/>
            <w:hideMark/>
          </w:tcPr>
          <w:p w14:paraId="31B49FB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40.51</w:t>
            </w:r>
          </w:p>
        </w:tc>
      </w:tr>
      <w:tr w:rsidR="00DD2475" w:rsidRPr="00DD2475" w14:paraId="7254271D" w14:textId="77777777" w:rsidTr="00DD2475">
        <w:trPr>
          <w:trHeight w:val="300"/>
        </w:trPr>
        <w:tc>
          <w:tcPr>
            <w:tcW w:w="752" w:type="dxa"/>
            <w:tcBorders>
              <w:top w:val="nil"/>
              <w:left w:val="nil"/>
              <w:bottom w:val="nil"/>
              <w:right w:val="nil"/>
            </w:tcBorders>
            <w:shd w:val="clear" w:color="auto" w:fill="auto"/>
            <w:noWrap/>
            <w:vAlign w:val="bottom"/>
            <w:hideMark/>
          </w:tcPr>
          <w:p w14:paraId="08C4D4F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022AA33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2.48</w:t>
            </w:r>
          </w:p>
        </w:tc>
        <w:tc>
          <w:tcPr>
            <w:tcW w:w="1418" w:type="dxa"/>
            <w:tcBorders>
              <w:top w:val="nil"/>
              <w:left w:val="nil"/>
              <w:bottom w:val="nil"/>
              <w:right w:val="nil"/>
            </w:tcBorders>
            <w:shd w:val="clear" w:color="auto" w:fill="auto"/>
            <w:noWrap/>
            <w:vAlign w:val="bottom"/>
            <w:hideMark/>
          </w:tcPr>
          <w:p w14:paraId="38C4DB5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COMB9</w:t>
            </w:r>
          </w:p>
        </w:tc>
        <w:tc>
          <w:tcPr>
            <w:tcW w:w="1367" w:type="dxa"/>
            <w:tcBorders>
              <w:top w:val="nil"/>
              <w:left w:val="nil"/>
              <w:bottom w:val="nil"/>
              <w:right w:val="nil"/>
            </w:tcBorders>
            <w:shd w:val="clear" w:color="auto" w:fill="auto"/>
            <w:noWrap/>
            <w:vAlign w:val="bottom"/>
            <w:hideMark/>
          </w:tcPr>
          <w:p w14:paraId="731E4D7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6C8F21C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4.55</w:t>
            </w:r>
          </w:p>
        </w:tc>
        <w:tc>
          <w:tcPr>
            <w:tcW w:w="920" w:type="dxa"/>
            <w:tcBorders>
              <w:top w:val="nil"/>
              <w:left w:val="nil"/>
              <w:bottom w:val="nil"/>
              <w:right w:val="nil"/>
            </w:tcBorders>
            <w:shd w:val="clear" w:color="auto" w:fill="auto"/>
            <w:noWrap/>
            <w:vAlign w:val="bottom"/>
            <w:hideMark/>
          </w:tcPr>
          <w:p w14:paraId="4A0EBA4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-1.02</w:t>
            </w:r>
          </w:p>
        </w:tc>
        <w:tc>
          <w:tcPr>
            <w:tcW w:w="920" w:type="dxa"/>
            <w:tcBorders>
              <w:top w:val="nil"/>
              <w:left w:val="nil"/>
              <w:bottom w:val="nil"/>
              <w:right w:val="nil"/>
            </w:tcBorders>
            <w:shd w:val="clear" w:color="auto" w:fill="auto"/>
            <w:noWrap/>
            <w:vAlign w:val="bottom"/>
            <w:hideMark/>
          </w:tcPr>
          <w:p w14:paraId="320C6B6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2.57</w:t>
            </w:r>
          </w:p>
        </w:tc>
        <w:tc>
          <w:tcPr>
            <w:tcW w:w="920" w:type="dxa"/>
            <w:tcBorders>
              <w:top w:val="nil"/>
              <w:left w:val="nil"/>
              <w:bottom w:val="nil"/>
              <w:right w:val="nil"/>
            </w:tcBorders>
            <w:shd w:val="clear" w:color="auto" w:fill="auto"/>
            <w:noWrap/>
            <w:vAlign w:val="bottom"/>
            <w:hideMark/>
          </w:tcPr>
          <w:p w14:paraId="2180A70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22.80</w:t>
            </w:r>
          </w:p>
        </w:tc>
        <w:tc>
          <w:tcPr>
            <w:tcW w:w="920" w:type="dxa"/>
            <w:tcBorders>
              <w:top w:val="nil"/>
              <w:left w:val="nil"/>
              <w:bottom w:val="nil"/>
              <w:right w:val="nil"/>
            </w:tcBorders>
            <w:shd w:val="clear" w:color="auto" w:fill="auto"/>
            <w:noWrap/>
            <w:vAlign w:val="bottom"/>
            <w:hideMark/>
          </w:tcPr>
          <w:p w14:paraId="5F93BCB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10.64</w:t>
            </w:r>
          </w:p>
        </w:tc>
        <w:tc>
          <w:tcPr>
            <w:tcW w:w="920" w:type="dxa"/>
            <w:tcBorders>
              <w:top w:val="nil"/>
              <w:left w:val="nil"/>
              <w:bottom w:val="nil"/>
              <w:right w:val="nil"/>
            </w:tcBorders>
            <w:shd w:val="clear" w:color="auto" w:fill="auto"/>
            <w:noWrap/>
            <w:vAlign w:val="bottom"/>
            <w:hideMark/>
          </w:tcPr>
          <w:p w14:paraId="41BC5D4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41.68</w:t>
            </w:r>
          </w:p>
        </w:tc>
      </w:tr>
      <w:tr w:rsidR="00DD2475" w:rsidRPr="00DD2475" w14:paraId="697A48A8" w14:textId="77777777" w:rsidTr="00DD2475">
        <w:trPr>
          <w:trHeight w:val="300"/>
        </w:trPr>
        <w:tc>
          <w:tcPr>
            <w:tcW w:w="752" w:type="dxa"/>
            <w:tcBorders>
              <w:top w:val="nil"/>
              <w:left w:val="nil"/>
              <w:bottom w:val="nil"/>
              <w:right w:val="nil"/>
            </w:tcBorders>
            <w:shd w:val="clear" w:color="auto" w:fill="auto"/>
            <w:noWrap/>
            <w:vAlign w:val="bottom"/>
            <w:hideMark/>
          </w:tcPr>
          <w:p w14:paraId="216D831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0149DCA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2.98</w:t>
            </w:r>
          </w:p>
        </w:tc>
        <w:tc>
          <w:tcPr>
            <w:tcW w:w="1418" w:type="dxa"/>
            <w:tcBorders>
              <w:top w:val="nil"/>
              <w:left w:val="nil"/>
              <w:bottom w:val="nil"/>
              <w:right w:val="nil"/>
            </w:tcBorders>
            <w:shd w:val="clear" w:color="auto" w:fill="auto"/>
            <w:noWrap/>
            <w:vAlign w:val="bottom"/>
            <w:hideMark/>
          </w:tcPr>
          <w:p w14:paraId="09A28BF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COMB9</w:t>
            </w:r>
          </w:p>
        </w:tc>
        <w:tc>
          <w:tcPr>
            <w:tcW w:w="1367" w:type="dxa"/>
            <w:tcBorders>
              <w:top w:val="nil"/>
              <w:left w:val="nil"/>
              <w:bottom w:val="nil"/>
              <w:right w:val="nil"/>
            </w:tcBorders>
            <w:shd w:val="clear" w:color="auto" w:fill="auto"/>
            <w:noWrap/>
            <w:vAlign w:val="bottom"/>
            <w:hideMark/>
          </w:tcPr>
          <w:p w14:paraId="3BE1784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53CF009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4.55</w:t>
            </w:r>
          </w:p>
        </w:tc>
        <w:tc>
          <w:tcPr>
            <w:tcW w:w="920" w:type="dxa"/>
            <w:tcBorders>
              <w:top w:val="nil"/>
              <w:left w:val="nil"/>
              <w:bottom w:val="nil"/>
              <w:right w:val="nil"/>
            </w:tcBorders>
            <w:shd w:val="clear" w:color="auto" w:fill="auto"/>
            <w:noWrap/>
            <w:vAlign w:val="bottom"/>
            <w:hideMark/>
          </w:tcPr>
          <w:p w14:paraId="475647A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1.66</w:t>
            </w:r>
          </w:p>
        </w:tc>
        <w:tc>
          <w:tcPr>
            <w:tcW w:w="920" w:type="dxa"/>
            <w:tcBorders>
              <w:top w:val="nil"/>
              <w:left w:val="nil"/>
              <w:bottom w:val="nil"/>
              <w:right w:val="nil"/>
            </w:tcBorders>
            <w:shd w:val="clear" w:color="auto" w:fill="auto"/>
            <w:noWrap/>
            <w:vAlign w:val="bottom"/>
            <w:hideMark/>
          </w:tcPr>
          <w:p w14:paraId="5408486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2.57</w:t>
            </w:r>
          </w:p>
        </w:tc>
        <w:tc>
          <w:tcPr>
            <w:tcW w:w="920" w:type="dxa"/>
            <w:tcBorders>
              <w:top w:val="nil"/>
              <w:left w:val="nil"/>
              <w:bottom w:val="nil"/>
              <w:right w:val="nil"/>
            </w:tcBorders>
            <w:shd w:val="clear" w:color="auto" w:fill="auto"/>
            <w:noWrap/>
            <w:vAlign w:val="bottom"/>
            <w:hideMark/>
          </w:tcPr>
          <w:p w14:paraId="5CCE9D1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22.80</w:t>
            </w:r>
          </w:p>
        </w:tc>
        <w:tc>
          <w:tcPr>
            <w:tcW w:w="920" w:type="dxa"/>
            <w:tcBorders>
              <w:top w:val="nil"/>
              <w:left w:val="nil"/>
              <w:bottom w:val="nil"/>
              <w:right w:val="nil"/>
            </w:tcBorders>
            <w:shd w:val="clear" w:color="auto" w:fill="auto"/>
            <w:noWrap/>
            <w:vAlign w:val="bottom"/>
            <w:hideMark/>
          </w:tcPr>
          <w:p w14:paraId="7D6D56F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9.37</w:t>
            </w:r>
          </w:p>
        </w:tc>
        <w:tc>
          <w:tcPr>
            <w:tcW w:w="920" w:type="dxa"/>
            <w:tcBorders>
              <w:top w:val="nil"/>
              <w:left w:val="nil"/>
              <w:bottom w:val="nil"/>
              <w:right w:val="nil"/>
            </w:tcBorders>
            <w:shd w:val="clear" w:color="auto" w:fill="auto"/>
            <w:noWrap/>
            <w:vAlign w:val="bottom"/>
            <w:hideMark/>
          </w:tcPr>
          <w:p w14:paraId="66AF2DB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41.52</w:t>
            </w:r>
          </w:p>
        </w:tc>
      </w:tr>
      <w:tr w:rsidR="00DD2475" w:rsidRPr="00DD2475" w14:paraId="77A34156" w14:textId="77777777" w:rsidTr="00DD2475">
        <w:trPr>
          <w:trHeight w:val="300"/>
        </w:trPr>
        <w:tc>
          <w:tcPr>
            <w:tcW w:w="752" w:type="dxa"/>
            <w:tcBorders>
              <w:top w:val="nil"/>
              <w:left w:val="nil"/>
              <w:bottom w:val="nil"/>
              <w:right w:val="nil"/>
            </w:tcBorders>
            <w:shd w:val="clear" w:color="auto" w:fill="auto"/>
            <w:noWrap/>
            <w:vAlign w:val="bottom"/>
            <w:hideMark/>
          </w:tcPr>
          <w:p w14:paraId="13423A3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6EBEFF2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3.48</w:t>
            </w:r>
          </w:p>
        </w:tc>
        <w:tc>
          <w:tcPr>
            <w:tcW w:w="1418" w:type="dxa"/>
            <w:tcBorders>
              <w:top w:val="nil"/>
              <w:left w:val="nil"/>
              <w:bottom w:val="nil"/>
              <w:right w:val="nil"/>
            </w:tcBorders>
            <w:shd w:val="clear" w:color="auto" w:fill="auto"/>
            <w:noWrap/>
            <w:vAlign w:val="bottom"/>
            <w:hideMark/>
          </w:tcPr>
          <w:p w14:paraId="304F727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COMB9</w:t>
            </w:r>
          </w:p>
        </w:tc>
        <w:tc>
          <w:tcPr>
            <w:tcW w:w="1367" w:type="dxa"/>
            <w:tcBorders>
              <w:top w:val="nil"/>
              <w:left w:val="nil"/>
              <w:bottom w:val="nil"/>
              <w:right w:val="nil"/>
            </w:tcBorders>
            <w:shd w:val="clear" w:color="auto" w:fill="auto"/>
            <w:noWrap/>
            <w:vAlign w:val="bottom"/>
            <w:hideMark/>
          </w:tcPr>
          <w:p w14:paraId="72E6AC9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1677547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4.55</w:t>
            </w:r>
          </w:p>
        </w:tc>
        <w:tc>
          <w:tcPr>
            <w:tcW w:w="920" w:type="dxa"/>
            <w:tcBorders>
              <w:top w:val="nil"/>
              <w:left w:val="nil"/>
              <w:bottom w:val="nil"/>
              <w:right w:val="nil"/>
            </w:tcBorders>
            <w:shd w:val="clear" w:color="auto" w:fill="auto"/>
            <w:noWrap/>
            <w:vAlign w:val="bottom"/>
            <w:hideMark/>
          </w:tcPr>
          <w:p w14:paraId="7AF0947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4.35</w:t>
            </w:r>
          </w:p>
        </w:tc>
        <w:tc>
          <w:tcPr>
            <w:tcW w:w="920" w:type="dxa"/>
            <w:tcBorders>
              <w:top w:val="nil"/>
              <w:left w:val="nil"/>
              <w:bottom w:val="nil"/>
              <w:right w:val="nil"/>
            </w:tcBorders>
            <w:shd w:val="clear" w:color="auto" w:fill="auto"/>
            <w:noWrap/>
            <w:vAlign w:val="bottom"/>
            <w:hideMark/>
          </w:tcPr>
          <w:p w14:paraId="7A7CE31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2.57</w:t>
            </w:r>
          </w:p>
        </w:tc>
        <w:tc>
          <w:tcPr>
            <w:tcW w:w="920" w:type="dxa"/>
            <w:tcBorders>
              <w:top w:val="nil"/>
              <w:left w:val="nil"/>
              <w:bottom w:val="nil"/>
              <w:right w:val="nil"/>
            </w:tcBorders>
            <w:shd w:val="clear" w:color="auto" w:fill="auto"/>
            <w:noWrap/>
            <w:vAlign w:val="bottom"/>
            <w:hideMark/>
          </w:tcPr>
          <w:p w14:paraId="2420AA0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22.80</w:t>
            </w:r>
          </w:p>
        </w:tc>
        <w:tc>
          <w:tcPr>
            <w:tcW w:w="920" w:type="dxa"/>
            <w:tcBorders>
              <w:top w:val="nil"/>
              <w:left w:val="nil"/>
              <w:bottom w:val="nil"/>
              <w:right w:val="nil"/>
            </w:tcBorders>
            <w:shd w:val="clear" w:color="auto" w:fill="auto"/>
            <w:noWrap/>
            <w:vAlign w:val="bottom"/>
            <w:hideMark/>
          </w:tcPr>
          <w:p w14:paraId="1427525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8.09</w:t>
            </w:r>
          </w:p>
        </w:tc>
        <w:tc>
          <w:tcPr>
            <w:tcW w:w="920" w:type="dxa"/>
            <w:tcBorders>
              <w:top w:val="nil"/>
              <w:left w:val="nil"/>
              <w:bottom w:val="nil"/>
              <w:right w:val="nil"/>
            </w:tcBorders>
            <w:shd w:val="clear" w:color="auto" w:fill="auto"/>
            <w:noWrap/>
            <w:vAlign w:val="bottom"/>
            <w:hideMark/>
          </w:tcPr>
          <w:p w14:paraId="438F9DB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40.03</w:t>
            </w:r>
          </w:p>
        </w:tc>
      </w:tr>
      <w:tr w:rsidR="00DD2475" w:rsidRPr="00DD2475" w14:paraId="3771BEFB" w14:textId="77777777" w:rsidTr="00DD2475">
        <w:trPr>
          <w:trHeight w:val="300"/>
        </w:trPr>
        <w:tc>
          <w:tcPr>
            <w:tcW w:w="752" w:type="dxa"/>
            <w:tcBorders>
              <w:top w:val="nil"/>
              <w:left w:val="nil"/>
              <w:bottom w:val="nil"/>
              <w:right w:val="nil"/>
            </w:tcBorders>
            <w:shd w:val="clear" w:color="auto" w:fill="auto"/>
            <w:noWrap/>
            <w:vAlign w:val="bottom"/>
            <w:hideMark/>
          </w:tcPr>
          <w:p w14:paraId="4D0E6CB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3D6E691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3.98</w:t>
            </w:r>
          </w:p>
        </w:tc>
        <w:tc>
          <w:tcPr>
            <w:tcW w:w="1418" w:type="dxa"/>
            <w:tcBorders>
              <w:top w:val="nil"/>
              <w:left w:val="nil"/>
              <w:bottom w:val="nil"/>
              <w:right w:val="nil"/>
            </w:tcBorders>
            <w:shd w:val="clear" w:color="auto" w:fill="auto"/>
            <w:noWrap/>
            <w:vAlign w:val="bottom"/>
            <w:hideMark/>
          </w:tcPr>
          <w:p w14:paraId="4FC2C72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COMB9</w:t>
            </w:r>
          </w:p>
        </w:tc>
        <w:tc>
          <w:tcPr>
            <w:tcW w:w="1367" w:type="dxa"/>
            <w:tcBorders>
              <w:top w:val="nil"/>
              <w:left w:val="nil"/>
              <w:bottom w:val="nil"/>
              <w:right w:val="nil"/>
            </w:tcBorders>
            <w:shd w:val="clear" w:color="auto" w:fill="auto"/>
            <w:noWrap/>
            <w:vAlign w:val="bottom"/>
            <w:hideMark/>
          </w:tcPr>
          <w:p w14:paraId="7E5E687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06DBC7B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4.55</w:t>
            </w:r>
          </w:p>
        </w:tc>
        <w:tc>
          <w:tcPr>
            <w:tcW w:w="920" w:type="dxa"/>
            <w:tcBorders>
              <w:top w:val="nil"/>
              <w:left w:val="nil"/>
              <w:bottom w:val="nil"/>
              <w:right w:val="nil"/>
            </w:tcBorders>
            <w:shd w:val="clear" w:color="auto" w:fill="auto"/>
            <w:noWrap/>
            <w:vAlign w:val="bottom"/>
            <w:hideMark/>
          </w:tcPr>
          <w:p w14:paraId="3889DA2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7.04</w:t>
            </w:r>
          </w:p>
        </w:tc>
        <w:tc>
          <w:tcPr>
            <w:tcW w:w="920" w:type="dxa"/>
            <w:tcBorders>
              <w:top w:val="nil"/>
              <w:left w:val="nil"/>
              <w:bottom w:val="nil"/>
              <w:right w:val="nil"/>
            </w:tcBorders>
            <w:shd w:val="clear" w:color="auto" w:fill="auto"/>
            <w:noWrap/>
            <w:vAlign w:val="bottom"/>
            <w:hideMark/>
          </w:tcPr>
          <w:p w14:paraId="1B82CAC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2.57</w:t>
            </w:r>
          </w:p>
        </w:tc>
        <w:tc>
          <w:tcPr>
            <w:tcW w:w="920" w:type="dxa"/>
            <w:tcBorders>
              <w:top w:val="nil"/>
              <w:left w:val="nil"/>
              <w:bottom w:val="nil"/>
              <w:right w:val="nil"/>
            </w:tcBorders>
            <w:shd w:val="clear" w:color="auto" w:fill="auto"/>
            <w:noWrap/>
            <w:vAlign w:val="bottom"/>
            <w:hideMark/>
          </w:tcPr>
          <w:p w14:paraId="03A93DF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22.80</w:t>
            </w:r>
          </w:p>
        </w:tc>
        <w:tc>
          <w:tcPr>
            <w:tcW w:w="920" w:type="dxa"/>
            <w:tcBorders>
              <w:top w:val="nil"/>
              <w:left w:val="nil"/>
              <w:bottom w:val="nil"/>
              <w:right w:val="nil"/>
            </w:tcBorders>
            <w:shd w:val="clear" w:color="auto" w:fill="auto"/>
            <w:noWrap/>
            <w:vAlign w:val="bottom"/>
            <w:hideMark/>
          </w:tcPr>
          <w:p w14:paraId="0EBBA74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6.81</w:t>
            </w:r>
          </w:p>
        </w:tc>
        <w:tc>
          <w:tcPr>
            <w:tcW w:w="920" w:type="dxa"/>
            <w:tcBorders>
              <w:top w:val="nil"/>
              <w:left w:val="nil"/>
              <w:bottom w:val="nil"/>
              <w:right w:val="nil"/>
            </w:tcBorders>
            <w:shd w:val="clear" w:color="auto" w:fill="auto"/>
            <w:noWrap/>
            <w:vAlign w:val="bottom"/>
            <w:hideMark/>
          </w:tcPr>
          <w:p w14:paraId="500DAB4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37.20</w:t>
            </w:r>
          </w:p>
        </w:tc>
      </w:tr>
      <w:tr w:rsidR="00DD2475" w:rsidRPr="00DD2475" w14:paraId="7709FD2D" w14:textId="77777777" w:rsidTr="00DD2475">
        <w:trPr>
          <w:trHeight w:val="300"/>
        </w:trPr>
        <w:tc>
          <w:tcPr>
            <w:tcW w:w="752" w:type="dxa"/>
            <w:tcBorders>
              <w:top w:val="nil"/>
              <w:left w:val="nil"/>
              <w:bottom w:val="nil"/>
              <w:right w:val="nil"/>
            </w:tcBorders>
            <w:shd w:val="clear" w:color="auto" w:fill="auto"/>
            <w:noWrap/>
            <w:vAlign w:val="bottom"/>
            <w:hideMark/>
          </w:tcPr>
          <w:p w14:paraId="21B86F6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3B95F86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4.47</w:t>
            </w:r>
          </w:p>
        </w:tc>
        <w:tc>
          <w:tcPr>
            <w:tcW w:w="1418" w:type="dxa"/>
            <w:tcBorders>
              <w:top w:val="nil"/>
              <w:left w:val="nil"/>
              <w:bottom w:val="nil"/>
              <w:right w:val="nil"/>
            </w:tcBorders>
            <w:shd w:val="clear" w:color="auto" w:fill="auto"/>
            <w:noWrap/>
            <w:vAlign w:val="bottom"/>
            <w:hideMark/>
          </w:tcPr>
          <w:p w14:paraId="0366DC7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COMB9</w:t>
            </w:r>
          </w:p>
        </w:tc>
        <w:tc>
          <w:tcPr>
            <w:tcW w:w="1367" w:type="dxa"/>
            <w:tcBorders>
              <w:top w:val="nil"/>
              <w:left w:val="nil"/>
              <w:bottom w:val="nil"/>
              <w:right w:val="nil"/>
            </w:tcBorders>
            <w:shd w:val="clear" w:color="auto" w:fill="auto"/>
            <w:noWrap/>
            <w:vAlign w:val="bottom"/>
            <w:hideMark/>
          </w:tcPr>
          <w:p w14:paraId="1C2557D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5FA6AD7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4.55</w:t>
            </w:r>
          </w:p>
        </w:tc>
        <w:tc>
          <w:tcPr>
            <w:tcW w:w="920" w:type="dxa"/>
            <w:tcBorders>
              <w:top w:val="nil"/>
              <w:left w:val="nil"/>
              <w:bottom w:val="nil"/>
              <w:right w:val="nil"/>
            </w:tcBorders>
            <w:shd w:val="clear" w:color="auto" w:fill="auto"/>
            <w:noWrap/>
            <w:vAlign w:val="bottom"/>
            <w:hideMark/>
          </w:tcPr>
          <w:p w14:paraId="18588A9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9.72</w:t>
            </w:r>
          </w:p>
        </w:tc>
        <w:tc>
          <w:tcPr>
            <w:tcW w:w="920" w:type="dxa"/>
            <w:tcBorders>
              <w:top w:val="nil"/>
              <w:left w:val="nil"/>
              <w:bottom w:val="nil"/>
              <w:right w:val="nil"/>
            </w:tcBorders>
            <w:shd w:val="clear" w:color="auto" w:fill="auto"/>
            <w:noWrap/>
            <w:vAlign w:val="bottom"/>
            <w:hideMark/>
          </w:tcPr>
          <w:p w14:paraId="17C981B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2.57</w:t>
            </w:r>
          </w:p>
        </w:tc>
        <w:tc>
          <w:tcPr>
            <w:tcW w:w="920" w:type="dxa"/>
            <w:tcBorders>
              <w:top w:val="nil"/>
              <w:left w:val="nil"/>
              <w:bottom w:val="nil"/>
              <w:right w:val="nil"/>
            </w:tcBorders>
            <w:shd w:val="clear" w:color="auto" w:fill="auto"/>
            <w:noWrap/>
            <w:vAlign w:val="bottom"/>
            <w:hideMark/>
          </w:tcPr>
          <w:p w14:paraId="288258E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22.80</w:t>
            </w:r>
          </w:p>
        </w:tc>
        <w:tc>
          <w:tcPr>
            <w:tcW w:w="920" w:type="dxa"/>
            <w:tcBorders>
              <w:top w:val="nil"/>
              <w:left w:val="nil"/>
              <w:bottom w:val="nil"/>
              <w:right w:val="nil"/>
            </w:tcBorders>
            <w:shd w:val="clear" w:color="auto" w:fill="auto"/>
            <w:noWrap/>
            <w:vAlign w:val="bottom"/>
            <w:hideMark/>
          </w:tcPr>
          <w:p w14:paraId="2B9915F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5.53</w:t>
            </w:r>
          </w:p>
        </w:tc>
        <w:tc>
          <w:tcPr>
            <w:tcW w:w="920" w:type="dxa"/>
            <w:tcBorders>
              <w:top w:val="nil"/>
              <w:left w:val="nil"/>
              <w:bottom w:val="nil"/>
              <w:right w:val="nil"/>
            </w:tcBorders>
            <w:shd w:val="clear" w:color="auto" w:fill="auto"/>
            <w:noWrap/>
            <w:vAlign w:val="bottom"/>
            <w:hideMark/>
          </w:tcPr>
          <w:p w14:paraId="2AED921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33.04</w:t>
            </w:r>
          </w:p>
        </w:tc>
      </w:tr>
      <w:tr w:rsidR="00DD2475" w:rsidRPr="00DD2475" w14:paraId="1E042BB4" w14:textId="77777777" w:rsidTr="00DD2475">
        <w:trPr>
          <w:trHeight w:val="300"/>
        </w:trPr>
        <w:tc>
          <w:tcPr>
            <w:tcW w:w="752" w:type="dxa"/>
            <w:tcBorders>
              <w:top w:val="nil"/>
              <w:left w:val="nil"/>
              <w:bottom w:val="nil"/>
              <w:right w:val="nil"/>
            </w:tcBorders>
            <w:shd w:val="clear" w:color="auto" w:fill="auto"/>
            <w:noWrap/>
            <w:vAlign w:val="bottom"/>
            <w:hideMark/>
          </w:tcPr>
          <w:p w14:paraId="5542A77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lastRenderedPageBreak/>
              <w:t>9</w:t>
            </w:r>
          </w:p>
        </w:tc>
        <w:tc>
          <w:tcPr>
            <w:tcW w:w="843" w:type="dxa"/>
            <w:tcBorders>
              <w:top w:val="nil"/>
              <w:left w:val="nil"/>
              <w:bottom w:val="nil"/>
              <w:right w:val="nil"/>
            </w:tcBorders>
            <w:shd w:val="clear" w:color="auto" w:fill="auto"/>
            <w:noWrap/>
            <w:vAlign w:val="bottom"/>
            <w:hideMark/>
          </w:tcPr>
          <w:p w14:paraId="791FBE2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4.97</w:t>
            </w:r>
          </w:p>
        </w:tc>
        <w:tc>
          <w:tcPr>
            <w:tcW w:w="1418" w:type="dxa"/>
            <w:tcBorders>
              <w:top w:val="nil"/>
              <w:left w:val="nil"/>
              <w:bottom w:val="nil"/>
              <w:right w:val="nil"/>
            </w:tcBorders>
            <w:shd w:val="clear" w:color="auto" w:fill="auto"/>
            <w:noWrap/>
            <w:vAlign w:val="bottom"/>
            <w:hideMark/>
          </w:tcPr>
          <w:p w14:paraId="51CF896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COMB9</w:t>
            </w:r>
          </w:p>
        </w:tc>
        <w:tc>
          <w:tcPr>
            <w:tcW w:w="1367" w:type="dxa"/>
            <w:tcBorders>
              <w:top w:val="nil"/>
              <w:left w:val="nil"/>
              <w:bottom w:val="nil"/>
              <w:right w:val="nil"/>
            </w:tcBorders>
            <w:shd w:val="clear" w:color="auto" w:fill="auto"/>
            <w:noWrap/>
            <w:vAlign w:val="bottom"/>
            <w:hideMark/>
          </w:tcPr>
          <w:p w14:paraId="21D82D1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7D465C9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4.55</w:t>
            </w:r>
          </w:p>
        </w:tc>
        <w:tc>
          <w:tcPr>
            <w:tcW w:w="920" w:type="dxa"/>
            <w:tcBorders>
              <w:top w:val="nil"/>
              <w:left w:val="nil"/>
              <w:bottom w:val="nil"/>
              <w:right w:val="nil"/>
            </w:tcBorders>
            <w:shd w:val="clear" w:color="auto" w:fill="auto"/>
            <w:noWrap/>
            <w:vAlign w:val="bottom"/>
            <w:hideMark/>
          </w:tcPr>
          <w:p w14:paraId="0F5ADE2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12.41</w:t>
            </w:r>
          </w:p>
        </w:tc>
        <w:tc>
          <w:tcPr>
            <w:tcW w:w="920" w:type="dxa"/>
            <w:tcBorders>
              <w:top w:val="nil"/>
              <w:left w:val="nil"/>
              <w:bottom w:val="nil"/>
              <w:right w:val="nil"/>
            </w:tcBorders>
            <w:shd w:val="clear" w:color="auto" w:fill="auto"/>
            <w:noWrap/>
            <w:vAlign w:val="bottom"/>
            <w:hideMark/>
          </w:tcPr>
          <w:p w14:paraId="2C095B2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2.57</w:t>
            </w:r>
          </w:p>
        </w:tc>
        <w:tc>
          <w:tcPr>
            <w:tcW w:w="920" w:type="dxa"/>
            <w:tcBorders>
              <w:top w:val="nil"/>
              <w:left w:val="nil"/>
              <w:bottom w:val="nil"/>
              <w:right w:val="nil"/>
            </w:tcBorders>
            <w:shd w:val="clear" w:color="auto" w:fill="auto"/>
            <w:noWrap/>
            <w:vAlign w:val="bottom"/>
            <w:hideMark/>
          </w:tcPr>
          <w:p w14:paraId="7DFAD0F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22.80</w:t>
            </w:r>
          </w:p>
        </w:tc>
        <w:tc>
          <w:tcPr>
            <w:tcW w:w="920" w:type="dxa"/>
            <w:tcBorders>
              <w:top w:val="nil"/>
              <w:left w:val="nil"/>
              <w:bottom w:val="nil"/>
              <w:right w:val="nil"/>
            </w:tcBorders>
            <w:shd w:val="clear" w:color="auto" w:fill="auto"/>
            <w:noWrap/>
            <w:vAlign w:val="bottom"/>
            <w:hideMark/>
          </w:tcPr>
          <w:p w14:paraId="1A2F7FD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4.25</w:t>
            </w:r>
          </w:p>
        </w:tc>
        <w:tc>
          <w:tcPr>
            <w:tcW w:w="920" w:type="dxa"/>
            <w:tcBorders>
              <w:top w:val="nil"/>
              <w:left w:val="nil"/>
              <w:bottom w:val="nil"/>
              <w:right w:val="nil"/>
            </w:tcBorders>
            <w:shd w:val="clear" w:color="auto" w:fill="auto"/>
            <w:noWrap/>
            <w:vAlign w:val="bottom"/>
            <w:hideMark/>
          </w:tcPr>
          <w:p w14:paraId="2B48AC3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27.54</w:t>
            </w:r>
          </w:p>
        </w:tc>
      </w:tr>
      <w:tr w:rsidR="00DD2475" w:rsidRPr="00DD2475" w14:paraId="75BE8114" w14:textId="77777777" w:rsidTr="00DD2475">
        <w:trPr>
          <w:trHeight w:val="300"/>
        </w:trPr>
        <w:tc>
          <w:tcPr>
            <w:tcW w:w="752" w:type="dxa"/>
            <w:tcBorders>
              <w:top w:val="nil"/>
              <w:left w:val="nil"/>
              <w:bottom w:val="nil"/>
              <w:right w:val="nil"/>
            </w:tcBorders>
            <w:shd w:val="clear" w:color="auto" w:fill="auto"/>
            <w:noWrap/>
            <w:vAlign w:val="bottom"/>
            <w:hideMark/>
          </w:tcPr>
          <w:p w14:paraId="210D4AD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15FC172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5.47</w:t>
            </w:r>
          </w:p>
        </w:tc>
        <w:tc>
          <w:tcPr>
            <w:tcW w:w="1418" w:type="dxa"/>
            <w:tcBorders>
              <w:top w:val="nil"/>
              <w:left w:val="nil"/>
              <w:bottom w:val="nil"/>
              <w:right w:val="nil"/>
            </w:tcBorders>
            <w:shd w:val="clear" w:color="auto" w:fill="auto"/>
            <w:noWrap/>
            <w:vAlign w:val="bottom"/>
            <w:hideMark/>
          </w:tcPr>
          <w:p w14:paraId="031039B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COMB9</w:t>
            </w:r>
          </w:p>
        </w:tc>
        <w:tc>
          <w:tcPr>
            <w:tcW w:w="1367" w:type="dxa"/>
            <w:tcBorders>
              <w:top w:val="nil"/>
              <w:left w:val="nil"/>
              <w:bottom w:val="nil"/>
              <w:right w:val="nil"/>
            </w:tcBorders>
            <w:shd w:val="clear" w:color="auto" w:fill="auto"/>
            <w:noWrap/>
            <w:vAlign w:val="bottom"/>
            <w:hideMark/>
          </w:tcPr>
          <w:p w14:paraId="2082C41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53A9C9C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4.55</w:t>
            </w:r>
          </w:p>
        </w:tc>
        <w:tc>
          <w:tcPr>
            <w:tcW w:w="920" w:type="dxa"/>
            <w:tcBorders>
              <w:top w:val="nil"/>
              <w:left w:val="nil"/>
              <w:bottom w:val="nil"/>
              <w:right w:val="nil"/>
            </w:tcBorders>
            <w:shd w:val="clear" w:color="auto" w:fill="auto"/>
            <w:noWrap/>
            <w:vAlign w:val="bottom"/>
            <w:hideMark/>
          </w:tcPr>
          <w:p w14:paraId="33AEA7D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15.09</w:t>
            </w:r>
          </w:p>
        </w:tc>
        <w:tc>
          <w:tcPr>
            <w:tcW w:w="920" w:type="dxa"/>
            <w:tcBorders>
              <w:top w:val="nil"/>
              <w:left w:val="nil"/>
              <w:bottom w:val="nil"/>
              <w:right w:val="nil"/>
            </w:tcBorders>
            <w:shd w:val="clear" w:color="auto" w:fill="auto"/>
            <w:noWrap/>
            <w:vAlign w:val="bottom"/>
            <w:hideMark/>
          </w:tcPr>
          <w:p w14:paraId="4E69C70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2.57</w:t>
            </w:r>
          </w:p>
        </w:tc>
        <w:tc>
          <w:tcPr>
            <w:tcW w:w="920" w:type="dxa"/>
            <w:tcBorders>
              <w:top w:val="nil"/>
              <w:left w:val="nil"/>
              <w:bottom w:val="nil"/>
              <w:right w:val="nil"/>
            </w:tcBorders>
            <w:shd w:val="clear" w:color="auto" w:fill="auto"/>
            <w:noWrap/>
            <w:vAlign w:val="bottom"/>
            <w:hideMark/>
          </w:tcPr>
          <w:p w14:paraId="4B06702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22.80</w:t>
            </w:r>
          </w:p>
        </w:tc>
        <w:tc>
          <w:tcPr>
            <w:tcW w:w="920" w:type="dxa"/>
            <w:tcBorders>
              <w:top w:val="nil"/>
              <w:left w:val="nil"/>
              <w:bottom w:val="nil"/>
              <w:right w:val="nil"/>
            </w:tcBorders>
            <w:shd w:val="clear" w:color="auto" w:fill="auto"/>
            <w:noWrap/>
            <w:vAlign w:val="bottom"/>
            <w:hideMark/>
          </w:tcPr>
          <w:p w14:paraId="5108681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2.98</w:t>
            </w:r>
          </w:p>
        </w:tc>
        <w:tc>
          <w:tcPr>
            <w:tcW w:w="920" w:type="dxa"/>
            <w:tcBorders>
              <w:top w:val="nil"/>
              <w:left w:val="nil"/>
              <w:bottom w:val="nil"/>
              <w:right w:val="nil"/>
            </w:tcBorders>
            <w:shd w:val="clear" w:color="auto" w:fill="auto"/>
            <w:noWrap/>
            <w:vAlign w:val="bottom"/>
            <w:hideMark/>
          </w:tcPr>
          <w:p w14:paraId="4A8F47B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20.71</w:t>
            </w:r>
          </w:p>
        </w:tc>
      </w:tr>
      <w:tr w:rsidR="00DD2475" w:rsidRPr="00DD2475" w14:paraId="4E1C1EAD" w14:textId="77777777" w:rsidTr="00DD2475">
        <w:trPr>
          <w:trHeight w:val="300"/>
        </w:trPr>
        <w:tc>
          <w:tcPr>
            <w:tcW w:w="752" w:type="dxa"/>
            <w:tcBorders>
              <w:top w:val="nil"/>
              <w:left w:val="nil"/>
              <w:bottom w:val="nil"/>
              <w:right w:val="nil"/>
            </w:tcBorders>
            <w:shd w:val="clear" w:color="auto" w:fill="auto"/>
            <w:noWrap/>
            <w:vAlign w:val="bottom"/>
            <w:hideMark/>
          </w:tcPr>
          <w:p w14:paraId="286AE16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275670C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5.96</w:t>
            </w:r>
          </w:p>
        </w:tc>
        <w:tc>
          <w:tcPr>
            <w:tcW w:w="1418" w:type="dxa"/>
            <w:tcBorders>
              <w:top w:val="nil"/>
              <w:left w:val="nil"/>
              <w:bottom w:val="nil"/>
              <w:right w:val="nil"/>
            </w:tcBorders>
            <w:shd w:val="clear" w:color="auto" w:fill="auto"/>
            <w:noWrap/>
            <w:vAlign w:val="bottom"/>
            <w:hideMark/>
          </w:tcPr>
          <w:p w14:paraId="3A326BB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COMB9</w:t>
            </w:r>
          </w:p>
        </w:tc>
        <w:tc>
          <w:tcPr>
            <w:tcW w:w="1367" w:type="dxa"/>
            <w:tcBorders>
              <w:top w:val="nil"/>
              <w:left w:val="nil"/>
              <w:bottom w:val="nil"/>
              <w:right w:val="nil"/>
            </w:tcBorders>
            <w:shd w:val="clear" w:color="auto" w:fill="auto"/>
            <w:noWrap/>
            <w:vAlign w:val="bottom"/>
            <w:hideMark/>
          </w:tcPr>
          <w:p w14:paraId="3B5C613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620A6B3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4.55</w:t>
            </w:r>
          </w:p>
        </w:tc>
        <w:tc>
          <w:tcPr>
            <w:tcW w:w="920" w:type="dxa"/>
            <w:tcBorders>
              <w:top w:val="nil"/>
              <w:left w:val="nil"/>
              <w:bottom w:val="nil"/>
              <w:right w:val="nil"/>
            </w:tcBorders>
            <w:shd w:val="clear" w:color="auto" w:fill="auto"/>
            <w:noWrap/>
            <w:vAlign w:val="bottom"/>
            <w:hideMark/>
          </w:tcPr>
          <w:p w14:paraId="44C0474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17.78</w:t>
            </w:r>
          </w:p>
        </w:tc>
        <w:tc>
          <w:tcPr>
            <w:tcW w:w="920" w:type="dxa"/>
            <w:tcBorders>
              <w:top w:val="nil"/>
              <w:left w:val="nil"/>
              <w:bottom w:val="nil"/>
              <w:right w:val="nil"/>
            </w:tcBorders>
            <w:shd w:val="clear" w:color="auto" w:fill="auto"/>
            <w:noWrap/>
            <w:vAlign w:val="bottom"/>
            <w:hideMark/>
          </w:tcPr>
          <w:p w14:paraId="1F7BDD1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2.57</w:t>
            </w:r>
          </w:p>
        </w:tc>
        <w:tc>
          <w:tcPr>
            <w:tcW w:w="920" w:type="dxa"/>
            <w:tcBorders>
              <w:top w:val="nil"/>
              <w:left w:val="nil"/>
              <w:bottom w:val="nil"/>
              <w:right w:val="nil"/>
            </w:tcBorders>
            <w:shd w:val="clear" w:color="auto" w:fill="auto"/>
            <w:noWrap/>
            <w:vAlign w:val="bottom"/>
            <w:hideMark/>
          </w:tcPr>
          <w:p w14:paraId="6DDCA05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22.80</w:t>
            </w:r>
          </w:p>
        </w:tc>
        <w:tc>
          <w:tcPr>
            <w:tcW w:w="920" w:type="dxa"/>
            <w:tcBorders>
              <w:top w:val="nil"/>
              <w:left w:val="nil"/>
              <w:bottom w:val="nil"/>
              <w:right w:val="nil"/>
            </w:tcBorders>
            <w:shd w:val="clear" w:color="auto" w:fill="auto"/>
            <w:noWrap/>
            <w:vAlign w:val="bottom"/>
            <w:hideMark/>
          </w:tcPr>
          <w:p w14:paraId="43FF977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1.70</w:t>
            </w:r>
          </w:p>
        </w:tc>
        <w:tc>
          <w:tcPr>
            <w:tcW w:w="920" w:type="dxa"/>
            <w:tcBorders>
              <w:top w:val="nil"/>
              <w:left w:val="nil"/>
              <w:bottom w:val="nil"/>
              <w:right w:val="nil"/>
            </w:tcBorders>
            <w:shd w:val="clear" w:color="auto" w:fill="auto"/>
            <w:noWrap/>
            <w:vAlign w:val="bottom"/>
            <w:hideMark/>
          </w:tcPr>
          <w:p w14:paraId="3F62D89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12.54</w:t>
            </w:r>
          </w:p>
        </w:tc>
      </w:tr>
      <w:tr w:rsidR="00DD2475" w:rsidRPr="00DD2475" w14:paraId="3930122F" w14:textId="77777777" w:rsidTr="00DD2475">
        <w:trPr>
          <w:trHeight w:val="300"/>
        </w:trPr>
        <w:tc>
          <w:tcPr>
            <w:tcW w:w="752" w:type="dxa"/>
            <w:tcBorders>
              <w:top w:val="nil"/>
              <w:left w:val="nil"/>
              <w:bottom w:val="nil"/>
              <w:right w:val="nil"/>
            </w:tcBorders>
            <w:shd w:val="clear" w:color="auto" w:fill="auto"/>
            <w:noWrap/>
            <w:vAlign w:val="bottom"/>
            <w:hideMark/>
          </w:tcPr>
          <w:p w14:paraId="27D1BC6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3436527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6.46</w:t>
            </w:r>
          </w:p>
        </w:tc>
        <w:tc>
          <w:tcPr>
            <w:tcW w:w="1418" w:type="dxa"/>
            <w:tcBorders>
              <w:top w:val="nil"/>
              <w:left w:val="nil"/>
              <w:bottom w:val="nil"/>
              <w:right w:val="nil"/>
            </w:tcBorders>
            <w:shd w:val="clear" w:color="auto" w:fill="auto"/>
            <w:noWrap/>
            <w:vAlign w:val="bottom"/>
            <w:hideMark/>
          </w:tcPr>
          <w:p w14:paraId="2305F01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COMB9</w:t>
            </w:r>
          </w:p>
        </w:tc>
        <w:tc>
          <w:tcPr>
            <w:tcW w:w="1367" w:type="dxa"/>
            <w:tcBorders>
              <w:top w:val="nil"/>
              <w:left w:val="nil"/>
              <w:bottom w:val="nil"/>
              <w:right w:val="nil"/>
            </w:tcBorders>
            <w:shd w:val="clear" w:color="auto" w:fill="auto"/>
            <w:noWrap/>
            <w:vAlign w:val="bottom"/>
            <w:hideMark/>
          </w:tcPr>
          <w:p w14:paraId="35D8E59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5CEDC5D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4.55</w:t>
            </w:r>
          </w:p>
        </w:tc>
        <w:tc>
          <w:tcPr>
            <w:tcW w:w="920" w:type="dxa"/>
            <w:tcBorders>
              <w:top w:val="nil"/>
              <w:left w:val="nil"/>
              <w:bottom w:val="nil"/>
              <w:right w:val="nil"/>
            </w:tcBorders>
            <w:shd w:val="clear" w:color="auto" w:fill="auto"/>
            <w:noWrap/>
            <w:vAlign w:val="bottom"/>
            <w:hideMark/>
          </w:tcPr>
          <w:p w14:paraId="28CCF64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20.47</w:t>
            </w:r>
          </w:p>
        </w:tc>
        <w:tc>
          <w:tcPr>
            <w:tcW w:w="920" w:type="dxa"/>
            <w:tcBorders>
              <w:top w:val="nil"/>
              <w:left w:val="nil"/>
              <w:bottom w:val="nil"/>
              <w:right w:val="nil"/>
            </w:tcBorders>
            <w:shd w:val="clear" w:color="auto" w:fill="auto"/>
            <w:noWrap/>
            <w:vAlign w:val="bottom"/>
            <w:hideMark/>
          </w:tcPr>
          <w:p w14:paraId="5A1185D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2.57</w:t>
            </w:r>
          </w:p>
        </w:tc>
        <w:tc>
          <w:tcPr>
            <w:tcW w:w="920" w:type="dxa"/>
            <w:tcBorders>
              <w:top w:val="nil"/>
              <w:left w:val="nil"/>
              <w:bottom w:val="nil"/>
              <w:right w:val="nil"/>
            </w:tcBorders>
            <w:shd w:val="clear" w:color="auto" w:fill="auto"/>
            <w:noWrap/>
            <w:vAlign w:val="bottom"/>
            <w:hideMark/>
          </w:tcPr>
          <w:p w14:paraId="6D4981B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22.80</w:t>
            </w:r>
          </w:p>
        </w:tc>
        <w:tc>
          <w:tcPr>
            <w:tcW w:w="920" w:type="dxa"/>
            <w:tcBorders>
              <w:top w:val="nil"/>
              <w:left w:val="nil"/>
              <w:bottom w:val="nil"/>
              <w:right w:val="nil"/>
            </w:tcBorders>
            <w:shd w:val="clear" w:color="auto" w:fill="auto"/>
            <w:noWrap/>
            <w:vAlign w:val="bottom"/>
            <w:hideMark/>
          </w:tcPr>
          <w:p w14:paraId="380160A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0.42</w:t>
            </w:r>
          </w:p>
        </w:tc>
        <w:tc>
          <w:tcPr>
            <w:tcW w:w="920" w:type="dxa"/>
            <w:tcBorders>
              <w:top w:val="nil"/>
              <w:left w:val="nil"/>
              <w:bottom w:val="nil"/>
              <w:right w:val="nil"/>
            </w:tcBorders>
            <w:shd w:val="clear" w:color="auto" w:fill="auto"/>
            <w:noWrap/>
            <w:vAlign w:val="bottom"/>
            <w:hideMark/>
          </w:tcPr>
          <w:p w14:paraId="27E5E28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3.04</w:t>
            </w:r>
          </w:p>
        </w:tc>
      </w:tr>
      <w:tr w:rsidR="00DD2475" w:rsidRPr="00DD2475" w14:paraId="09A5D781" w14:textId="77777777" w:rsidTr="00DD2475">
        <w:trPr>
          <w:trHeight w:val="300"/>
        </w:trPr>
        <w:tc>
          <w:tcPr>
            <w:tcW w:w="752" w:type="dxa"/>
            <w:tcBorders>
              <w:top w:val="nil"/>
              <w:left w:val="nil"/>
              <w:bottom w:val="nil"/>
              <w:right w:val="nil"/>
            </w:tcBorders>
            <w:shd w:val="clear" w:color="auto" w:fill="auto"/>
            <w:noWrap/>
            <w:vAlign w:val="bottom"/>
            <w:hideMark/>
          </w:tcPr>
          <w:p w14:paraId="0436774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388BCA3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6.96</w:t>
            </w:r>
          </w:p>
        </w:tc>
        <w:tc>
          <w:tcPr>
            <w:tcW w:w="1418" w:type="dxa"/>
            <w:tcBorders>
              <w:top w:val="nil"/>
              <w:left w:val="nil"/>
              <w:bottom w:val="nil"/>
              <w:right w:val="nil"/>
            </w:tcBorders>
            <w:shd w:val="clear" w:color="auto" w:fill="auto"/>
            <w:noWrap/>
            <w:vAlign w:val="bottom"/>
            <w:hideMark/>
          </w:tcPr>
          <w:p w14:paraId="65D8B85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COMB9</w:t>
            </w:r>
          </w:p>
        </w:tc>
        <w:tc>
          <w:tcPr>
            <w:tcW w:w="1367" w:type="dxa"/>
            <w:tcBorders>
              <w:top w:val="nil"/>
              <w:left w:val="nil"/>
              <w:bottom w:val="nil"/>
              <w:right w:val="nil"/>
            </w:tcBorders>
            <w:shd w:val="clear" w:color="auto" w:fill="auto"/>
            <w:noWrap/>
            <w:vAlign w:val="bottom"/>
            <w:hideMark/>
          </w:tcPr>
          <w:p w14:paraId="46254CE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20033B1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4.55</w:t>
            </w:r>
          </w:p>
        </w:tc>
        <w:tc>
          <w:tcPr>
            <w:tcW w:w="920" w:type="dxa"/>
            <w:tcBorders>
              <w:top w:val="nil"/>
              <w:left w:val="nil"/>
              <w:bottom w:val="nil"/>
              <w:right w:val="nil"/>
            </w:tcBorders>
            <w:shd w:val="clear" w:color="auto" w:fill="auto"/>
            <w:noWrap/>
            <w:vAlign w:val="bottom"/>
            <w:hideMark/>
          </w:tcPr>
          <w:p w14:paraId="36FDC12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23.15</w:t>
            </w:r>
          </w:p>
        </w:tc>
        <w:tc>
          <w:tcPr>
            <w:tcW w:w="920" w:type="dxa"/>
            <w:tcBorders>
              <w:top w:val="nil"/>
              <w:left w:val="nil"/>
              <w:bottom w:val="nil"/>
              <w:right w:val="nil"/>
            </w:tcBorders>
            <w:shd w:val="clear" w:color="auto" w:fill="auto"/>
            <w:noWrap/>
            <w:vAlign w:val="bottom"/>
            <w:hideMark/>
          </w:tcPr>
          <w:p w14:paraId="3FE80E6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2.57</w:t>
            </w:r>
          </w:p>
        </w:tc>
        <w:tc>
          <w:tcPr>
            <w:tcW w:w="920" w:type="dxa"/>
            <w:tcBorders>
              <w:top w:val="nil"/>
              <w:left w:val="nil"/>
              <w:bottom w:val="nil"/>
              <w:right w:val="nil"/>
            </w:tcBorders>
            <w:shd w:val="clear" w:color="auto" w:fill="auto"/>
            <w:noWrap/>
            <w:vAlign w:val="bottom"/>
            <w:hideMark/>
          </w:tcPr>
          <w:p w14:paraId="447D23F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22.80</w:t>
            </w:r>
          </w:p>
        </w:tc>
        <w:tc>
          <w:tcPr>
            <w:tcW w:w="920" w:type="dxa"/>
            <w:tcBorders>
              <w:top w:val="nil"/>
              <w:left w:val="nil"/>
              <w:bottom w:val="nil"/>
              <w:right w:val="nil"/>
            </w:tcBorders>
            <w:shd w:val="clear" w:color="auto" w:fill="auto"/>
            <w:noWrap/>
            <w:vAlign w:val="bottom"/>
            <w:hideMark/>
          </w:tcPr>
          <w:p w14:paraId="0FDA7EF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-0.86</w:t>
            </w:r>
          </w:p>
        </w:tc>
        <w:tc>
          <w:tcPr>
            <w:tcW w:w="920" w:type="dxa"/>
            <w:tcBorders>
              <w:top w:val="nil"/>
              <w:left w:val="nil"/>
              <w:bottom w:val="nil"/>
              <w:right w:val="nil"/>
            </w:tcBorders>
            <w:shd w:val="clear" w:color="auto" w:fill="auto"/>
            <w:noWrap/>
            <w:vAlign w:val="bottom"/>
            <w:hideMark/>
          </w:tcPr>
          <w:p w14:paraId="4C44E22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-7.80</w:t>
            </w:r>
          </w:p>
        </w:tc>
      </w:tr>
      <w:tr w:rsidR="00DD2475" w:rsidRPr="00DD2475" w14:paraId="0F6D13F5" w14:textId="77777777" w:rsidTr="00DD2475">
        <w:trPr>
          <w:trHeight w:val="300"/>
        </w:trPr>
        <w:tc>
          <w:tcPr>
            <w:tcW w:w="752" w:type="dxa"/>
            <w:tcBorders>
              <w:top w:val="nil"/>
              <w:left w:val="nil"/>
              <w:bottom w:val="nil"/>
              <w:right w:val="nil"/>
            </w:tcBorders>
            <w:shd w:val="clear" w:color="auto" w:fill="auto"/>
            <w:noWrap/>
            <w:vAlign w:val="bottom"/>
            <w:hideMark/>
          </w:tcPr>
          <w:p w14:paraId="3A492CB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2444E21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7.45</w:t>
            </w:r>
          </w:p>
        </w:tc>
        <w:tc>
          <w:tcPr>
            <w:tcW w:w="1418" w:type="dxa"/>
            <w:tcBorders>
              <w:top w:val="nil"/>
              <w:left w:val="nil"/>
              <w:bottom w:val="nil"/>
              <w:right w:val="nil"/>
            </w:tcBorders>
            <w:shd w:val="clear" w:color="auto" w:fill="auto"/>
            <w:noWrap/>
            <w:vAlign w:val="bottom"/>
            <w:hideMark/>
          </w:tcPr>
          <w:p w14:paraId="01A33B8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COMB9</w:t>
            </w:r>
          </w:p>
        </w:tc>
        <w:tc>
          <w:tcPr>
            <w:tcW w:w="1367" w:type="dxa"/>
            <w:tcBorders>
              <w:top w:val="nil"/>
              <w:left w:val="nil"/>
              <w:bottom w:val="nil"/>
              <w:right w:val="nil"/>
            </w:tcBorders>
            <w:shd w:val="clear" w:color="auto" w:fill="auto"/>
            <w:noWrap/>
            <w:vAlign w:val="bottom"/>
            <w:hideMark/>
          </w:tcPr>
          <w:p w14:paraId="6E2F0DA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1E2B52D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4.55</w:t>
            </w:r>
          </w:p>
        </w:tc>
        <w:tc>
          <w:tcPr>
            <w:tcW w:w="920" w:type="dxa"/>
            <w:tcBorders>
              <w:top w:val="nil"/>
              <w:left w:val="nil"/>
              <w:bottom w:val="nil"/>
              <w:right w:val="nil"/>
            </w:tcBorders>
            <w:shd w:val="clear" w:color="auto" w:fill="auto"/>
            <w:noWrap/>
            <w:vAlign w:val="bottom"/>
            <w:hideMark/>
          </w:tcPr>
          <w:p w14:paraId="7F16476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25.84</w:t>
            </w:r>
          </w:p>
        </w:tc>
        <w:tc>
          <w:tcPr>
            <w:tcW w:w="920" w:type="dxa"/>
            <w:tcBorders>
              <w:top w:val="nil"/>
              <w:left w:val="nil"/>
              <w:bottom w:val="nil"/>
              <w:right w:val="nil"/>
            </w:tcBorders>
            <w:shd w:val="clear" w:color="auto" w:fill="auto"/>
            <w:noWrap/>
            <w:vAlign w:val="bottom"/>
            <w:hideMark/>
          </w:tcPr>
          <w:p w14:paraId="14BDAB2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2.57</w:t>
            </w:r>
          </w:p>
        </w:tc>
        <w:tc>
          <w:tcPr>
            <w:tcW w:w="920" w:type="dxa"/>
            <w:tcBorders>
              <w:top w:val="nil"/>
              <w:left w:val="nil"/>
              <w:bottom w:val="nil"/>
              <w:right w:val="nil"/>
            </w:tcBorders>
            <w:shd w:val="clear" w:color="auto" w:fill="auto"/>
            <w:noWrap/>
            <w:vAlign w:val="bottom"/>
            <w:hideMark/>
          </w:tcPr>
          <w:p w14:paraId="4B5B0F1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22.80</w:t>
            </w:r>
          </w:p>
        </w:tc>
        <w:tc>
          <w:tcPr>
            <w:tcW w:w="920" w:type="dxa"/>
            <w:tcBorders>
              <w:top w:val="nil"/>
              <w:left w:val="nil"/>
              <w:bottom w:val="nil"/>
              <w:right w:val="nil"/>
            </w:tcBorders>
            <w:shd w:val="clear" w:color="auto" w:fill="auto"/>
            <w:noWrap/>
            <w:vAlign w:val="bottom"/>
            <w:hideMark/>
          </w:tcPr>
          <w:p w14:paraId="7F5EDA1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-2.13</w:t>
            </w:r>
          </w:p>
        </w:tc>
        <w:tc>
          <w:tcPr>
            <w:tcW w:w="920" w:type="dxa"/>
            <w:tcBorders>
              <w:top w:val="nil"/>
              <w:left w:val="nil"/>
              <w:bottom w:val="nil"/>
              <w:right w:val="nil"/>
            </w:tcBorders>
            <w:shd w:val="clear" w:color="auto" w:fill="auto"/>
            <w:noWrap/>
            <w:vAlign w:val="bottom"/>
            <w:hideMark/>
          </w:tcPr>
          <w:p w14:paraId="74E1A46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-19.97</w:t>
            </w:r>
          </w:p>
        </w:tc>
      </w:tr>
      <w:tr w:rsidR="00DD2475" w:rsidRPr="00DD2475" w14:paraId="152C1F04" w14:textId="77777777" w:rsidTr="00DD2475">
        <w:trPr>
          <w:trHeight w:val="300"/>
        </w:trPr>
        <w:tc>
          <w:tcPr>
            <w:tcW w:w="752" w:type="dxa"/>
            <w:tcBorders>
              <w:top w:val="nil"/>
              <w:left w:val="nil"/>
              <w:bottom w:val="nil"/>
              <w:right w:val="nil"/>
            </w:tcBorders>
            <w:shd w:val="clear" w:color="auto" w:fill="auto"/>
            <w:noWrap/>
            <w:vAlign w:val="bottom"/>
            <w:hideMark/>
          </w:tcPr>
          <w:p w14:paraId="66A3605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24B2D3C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7.95</w:t>
            </w:r>
          </w:p>
        </w:tc>
        <w:tc>
          <w:tcPr>
            <w:tcW w:w="1418" w:type="dxa"/>
            <w:tcBorders>
              <w:top w:val="nil"/>
              <w:left w:val="nil"/>
              <w:bottom w:val="nil"/>
              <w:right w:val="nil"/>
            </w:tcBorders>
            <w:shd w:val="clear" w:color="auto" w:fill="auto"/>
            <w:noWrap/>
            <w:vAlign w:val="bottom"/>
            <w:hideMark/>
          </w:tcPr>
          <w:p w14:paraId="7B723BC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COMB9</w:t>
            </w:r>
          </w:p>
        </w:tc>
        <w:tc>
          <w:tcPr>
            <w:tcW w:w="1367" w:type="dxa"/>
            <w:tcBorders>
              <w:top w:val="nil"/>
              <w:left w:val="nil"/>
              <w:bottom w:val="nil"/>
              <w:right w:val="nil"/>
            </w:tcBorders>
            <w:shd w:val="clear" w:color="auto" w:fill="auto"/>
            <w:noWrap/>
            <w:vAlign w:val="bottom"/>
            <w:hideMark/>
          </w:tcPr>
          <w:p w14:paraId="686CF32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36B8E45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4.55</w:t>
            </w:r>
          </w:p>
        </w:tc>
        <w:tc>
          <w:tcPr>
            <w:tcW w:w="920" w:type="dxa"/>
            <w:tcBorders>
              <w:top w:val="nil"/>
              <w:left w:val="nil"/>
              <w:bottom w:val="nil"/>
              <w:right w:val="nil"/>
            </w:tcBorders>
            <w:shd w:val="clear" w:color="auto" w:fill="auto"/>
            <w:noWrap/>
            <w:vAlign w:val="bottom"/>
            <w:hideMark/>
          </w:tcPr>
          <w:p w14:paraId="6E1C371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28.53</w:t>
            </w:r>
          </w:p>
        </w:tc>
        <w:tc>
          <w:tcPr>
            <w:tcW w:w="920" w:type="dxa"/>
            <w:tcBorders>
              <w:top w:val="nil"/>
              <w:left w:val="nil"/>
              <w:bottom w:val="nil"/>
              <w:right w:val="nil"/>
            </w:tcBorders>
            <w:shd w:val="clear" w:color="auto" w:fill="auto"/>
            <w:noWrap/>
            <w:vAlign w:val="bottom"/>
            <w:hideMark/>
          </w:tcPr>
          <w:p w14:paraId="4B7A5F9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2.57</w:t>
            </w:r>
          </w:p>
        </w:tc>
        <w:tc>
          <w:tcPr>
            <w:tcW w:w="920" w:type="dxa"/>
            <w:tcBorders>
              <w:top w:val="nil"/>
              <w:left w:val="nil"/>
              <w:bottom w:val="nil"/>
              <w:right w:val="nil"/>
            </w:tcBorders>
            <w:shd w:val="clear" w:color="auto" w:fill="auto"/>
            <w:noWrap/>
            <w:vAlign w:val="bottom"/>
            <w:hideMark/>
          </w:tcPr>
          <w:p w14:paraId="30B330C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22.80</w:t>
            </w:r>
          </w:p>
        </w:tc>
        <w:tc>
          <w:tcPr>
            <w:tcW w:w="920" w:type="dxa"/>
            <w:tcBorders>
              <w:top w:val="nil"/>
              <w:left w:val="nil"/>
              <w:bottom w:val="nil"/>
              <w:right w:val="nil"/>
            </w:tcBorders>
            <w:shd w:val="clear" w:color="auto" w:fill="auto"/>
            <w:noWrap/>
            <w:vAlign w:val="bottom"/>
            <w:hideMark/>
          </w:tcPr>
          <w:p w14:paraId="6562155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-3.41</w:t>
            </w:r>
          </w:p>
        </w:tc>
        <w:tc>
          <w:tcPr>
            <w:tcW w:w="920" w:type="dxa"/>
            <w:tcBorders>
              <w:top w:val="nil"/>
              <w:left w:val="nil"/>
              <w:bottom w:val="nil"/>
              <w:right w:val="nil"/>
            </w:tcBorders>
            <w:shd w:val="clear" w:color="auto" w:fill="auto"/>
            <w:noWrap/>
            <w:vAlign w:val="bottom"/>
            <w:hideMark/>
          </w:tcPr>
          <w:p w14:paraId="7EDA3B9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-33.47</w:t>
            </w:r>
          </w:p>
        </w:tc>
      </w:tr>
      <w:tr w:rsidR="00DD2475" w:rsidRPr="00DD2475" w14:paraId="0CB3E708" w14:textId="77777777" w:rsidTr="00DD2475">
        <w:trPr>
          <w:trHeight w:val="300"/>
        </w:trPr>
        <w:tc>
          <w:tcPr>
            <w:tcW w:w="752" w:type="dxa"/>
            <w:tcBorders>
              <w:top w:val="nil"/>
              <w:left w:val="nil"/>
              <w:bottom w:val="nil"/>
              <w:right w:val="nil"/>
            </w:tcBorders>
            <w:shd w:val="clear" w:color="auto" w:fill="auto"/>
            <w:noWrap/>
            <w:vAlign w:val="bottom"/>
            <w:hideMark/>
          </w:tcPr>
          <w:p w14:paraId="58AEA15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3E6F512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0.00</w:t>
            </w:r>
          </w:p>
        </w:tc>
        <w:tc>
          <w:tcPr>
            <w:tcW w:w="1418" w:type="dxa"/>
            <w:tcBorders>
              <w:top w:val="nil"/>
              <w:left w:val="nil"/>
              <w:bottom w:val="nil"/>
              <w:right w:val="nil"/>
            </w:tcBorders>
            <w:shd w:val="clear" w:color="auto" w:fill="auto"/>
            <w:noWrap/>
            <w:vAlign w:val="bottom"/>
            <w:hideMark/>
          </w:tcPr>
          <w:p w14:paraId="4F883B6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COMB10</w:t>
            </w:r>
          </w:p>
        </w:tc>
        <w:tc>
          <w:tcPr>
            <w:tcW w:w="1367" w:type="dxa"/>
            <w:tcBorders>
              <w:top w:val="nil"/>
              <w:left w:val="nil"/>
              <w:bottom w:val="nil"/>
              <w:right w:val="nil"/>
            </w:tcBorders>
            <w:shd w:val="clear" w:color="auto" w:fill="auto"/>
            <w:noWrap/>
            <w:vAlign w:val="bottom"/>
            <w:hideMark/>
          </w:tcPr>
          <w:p w14:paraId="385AAA4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0943BF9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4.55</w:t>
            </w:r>
          </w:p>
        </w:tc>
        <w:tc>
          <w:tcPr>
            <w:tcW w:w="920" w:type="dxa"/>
            <w:tcBorders>
              <w:top w:val="nil"/>
              <w:left w:val="nil"/>
              <w:bottom w:val="nil"/>
              <w:right w:val="nil"/>
            </w:tcBorders>
            <w:shd w:val="clear" w:color="auto" w:fill="auto"/>
            <w:noWrap/>
            <w:vAlign w:val="bottom"/>
            <w:hideMark/>
          </w:tcPr>
          <w:p w14:paraId="071A9EA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-14.45</w:t>
            </w:r>
          </w:p>
        </w:tc>
        <w:tc>
          <w:tcPr>
            <w:tcW w:w="920" w:type="dxa"/>
            <w:tcBorders>
              <w:top w:val="nil"/>
              <w:left w:val="nil"/>
              <w:bottom w:val="nil"/>
              <w:right w:val="nil"/>
            </w:tcBorders>
            <w:shd w:val="clear" w:color="auto" w:fill="auto"/>
            <w:noWrap/>
            <w:vAlign w:val="bottom"/>
            <w:hideMark/>
          </w:tcPr>
          <w:p w14:paraId="23449A5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2.75</w:t>
            </w:r>
          </w:p>
        </w:tc>
        <w:tc>
          <w:tcPr>
            <w:tcW w:w="920" w:type="dxa"/>
            <w:tcBorders>
              <w:top w:val="nil"/>
              <w:left w:val="nil"/>
              <w:bottom w:val="nil"/>
              <w:right w:val="nil"/>
            </w:tcBorders>
            <w:shd w:val="clear" w:color="auto" w:fill="auto"/>
            <w:noWrap/>
            <w:vAlign w:val="bottom"/>
            <w:hideMark/>
          </w:tcPr>
          <w:p w14:paraId="19E1241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24.00</w:t>
            </w:r>
          </w:p>
        </w:tc>
        <w:tc>
          <w:tcPr>
            <w:tcW w:w="920" w:type="dxa"/>
            <w:tcBorders>
              <w:top w:val="nil"/>
              <w:left w:val="nil"/>
              <w:bottom w:val="nil"/>
              <w:right w:val="nil"/>
            </w:tcBorders>
            <w:shd w:val="clear" w:color="auto" w:fill="auto"/>
            <w:noWrap/>
            <w:vAlign w:val="bottom"/>
            <w:hideMark/>
          </w:tcPr>
          <w:p w14:paraId="6D325A3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18.10</w:t>
            </w:r>
          </w:p>
        </w:tc>
        <w:tc>
          <w:tcPr>
            <w:tcW w:w="920" w:type="dxa"/>
            <w:tcBorders>
              <w:top w:val="nil"/>
              <w:left w:val="nil"/>
              <w:bottom w:val="nil"/>
              <w:right w:val="nil"/>
            </w:tcBorders>
            <w:shd w:val="clear" w:color="auto" w:fill="auto"/>
            <w:noWrap/>
            <w:vAlign w:val="bottom"/>
            <w:hideMark/>
          </w:tcPr>
          <w:p w14:paraId="3FBB3A2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22.46</w:t>
            </w:r>
          </w:p>
        </w:tc>
      </w:tr>
      <w:tr w:rsidR="00DD2475" w:rsidRPr="00DD2475" w14:paraId="1D84CEA7" w14:textId="77777777" w:rsidTr="00DD2475">
        <w:trPr>
          <w:trHeight w:val="300"/>
        </w:trPr>
        <w:tc>
          <w:tcPr>
            <w:tcW w:w="752" w:type="dxa"/>
            <w:tcBorders>
              <w:top w:val="nil"/>
              <w:left w:val="nil"/>
              <w:bottom w:val="nil"/>
              <w:right w:val="nil"/>
            </w:tcBorders>
            <w:shd w:val="clear" w:color="auto" w:fill="auto"/>
            <w:noWrap/>
            <w:vAlign w:val="bottom"/>
            <w:hideMark/>
          </w:tcPr>
          <w:p w14:paraId="6CB2DC1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24B27BC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0.50</w:t>
            </w:r>
          </w:p>
        </w:tc>
        <w:tc>
          <w:tcPr>
            <w:tcW w:w="1418" w:type="dxa"/>
            <w:tcBorders>
              <w:top w:val="nil"/>
              <w:left w:val="nil"/>
              <w:bottom w:val="nil"/>
              <w:right w:val="nil"/>
            </w:tcBorders>
            <w:shd w:val="clear" w:color="auto" w:fill="auto"/>
            <w:noWrap/>
            <w:vAlign w:val="bottom"/>
            <w:hideMark/>
          </w:tcPr>
          <w:p w14:paraId="6E43734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COMB10</w:t>
            </w:r>
          </w:p>
        </w:tc>
        <w:tc>
          <w:tcPr>
            <w:tcW w:w="1367" w:type="dxa"/>
            <w:tcBorders>
              <w:top w:val="nil"/>
              <w:left w:val="nil"/>
              <w:bottom w:val="nil"/>
              <w:right w:val="nil"/>
            </w:tcBorders>
            <w:shd w:val="clear" w:color="auto" w:fill="auto"/>
            <w:noWrap/>
            <w:vAlign w:val="bottom"/>
            <w:hideMark/>
          </w:tcPr>
          <w:p w14:paraId="2CA98F6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7FEE655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4.55</w:t>
            </w:r>
          </w:p>
        </w:tc>
        <w:tc>
          <w:tcPr>
            <w:tcW w:w="920" w:type="dxa"/>
            <w:tcBorders>
              <w:top w:val="nil"/>
              <w:left w:val="nil"/>
              <w:bottom w:val="nil"/>
              <w:right w:val="nil"/>
            </w:tcBorders>
            <w:shd w:val="clear" w:color="auto" w:fill="auto"/>
            <w:noWrap/>
            <w:vAlign w:val="bottom"/>
            <w:hideMark/>
          </w:tcPr>
          <w:p w14:paraId="77B3748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-11.77</w:t>
            </w:r>
          </w:p>
        </w:tc>
        <w:tc>
          <w:tcPr>
            <w:tcW w:w="920" w:type="dxa"/>
            <w:tcBorders>
              <w:top w:val="nil"/>
              <w:left w:val="nil"/>
              <w:bottom w:val="nil"/>
              <w:right w:val="nil"/>
            </w:tcBorders>
            <w:shd w:val="clear" w:color="auto" w:fill="auto"/>
            <w:noWrap/>
            <w:vAlign w:val="bottom"/>
            <w:hideMark/>
          </w:tcPr>
          <w:p w14:paraId="3A8B486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2.75</w:t>
            </w:r>
          </w:p>
        </w:tc>
        <w:tc>
          <w:tcPr>
            <w:tcW w:w="920" w:type="dxa"/>
            <w:tcBorders>
              <w:top w:val="nil"/>
              <w:left w:val="nil"/>
              <w:bottom w:val="nil"/>
              <w:right w:val="nil"/>
            </w:tcBorders>
            <w:shd w:val="clear" w:color="auto" w:fill="auto"/>
            <w:noWrap/>
            <w:vAlign w:val="bottom"/>
            <w:hideMark/>
          </w:tcPr>
          <w:p w14:paraId="0C66332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24.00</w:t>
            </w:r>
          </w:p>
        </w:tc>
        <w:tc>
          <w:tcPr>
            <w:tcW w:w="920" w:type="dxa"/>
            <w:tcBorders>
              <w:top w:val="nil"/>
              <w:left w:val="nil"/>
              <w:bottom w:val="nil"/>
              <w:right w:val="nil"/>
            </w:tcBorders>
            <w:shd w:val="clear" w:color="auto" w:fill="auto"/>
            <w:noWrap/>
            <w:vAlign w:val="bottom"/>
            <w:hideMark/>
          </w:tcPr>
          <w:p w14:paraId="47C5F3F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16.73</w:t>
            </w:r>
          </w:p>
        </w:tc>
        <w:tc>
          <w:tcPr>
            <w:tcW w:w="920" w:type="dxa"/>
            <w:tcBorders>
              <w:top w:val="nil"/>
              <w:left w:val="nil"/>
              <w:bottom w:val="nil"/>
              <w:right w:val="nil"/>
            </w:tcBorders>
            <w:shd w:val="clear" w:color="auto" w:fill="auto"/>
            <w:noWrap/>
            <w:vAlign w:val="bottom"/>
            <w:hideMark/>
          </w:tcPr>
          <w:p w14:paraId="102CB0B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28.97</w:t>
            </w:r>
          </w:p>
        </w:tc>
      </w:tr>
      <w:tr w:rsidR="00DD2475" w:rsidRPr="00DD2475" w14:paraId="444D14EE" w14:textId="77777777" w:rsidTr="00DD2475">
        <w:trPr>
          <w:trHeight w:val="300"/>
        </w:trPr>
        <w:tc>
          <w:tcPr>
            <w:tcW w:w="752" w:type="dxa"/>
            <w:tcBorders>
              <w:top w:val="nil"/>
              <w:left w:val="nil"/>
              <w:bottom w:val="nil"/>
              <w:right w:val="nil"/>
            </w:tcBorders>
            <w:shd w:val="clear" w:color="auto" w:fill="auto"/>
            <w:noWrap/>
            <w:vAlign w:val="bottom"/>
            <w:hideMark/>
          </w:tcPr>
          <w:p w14:paraId="0AF8928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7D1AA8F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0.99</w:t>
            </w:r>
          </w:p>
        </w:tc>
        <w:tc>
          <w:tcPr>
            <w:tcW w:w="1418" w:type="dxa"/>
            <w:tcBorders>
              <w:top w:val="nil"/>
              <w:left w:val="nil"/>
              <w:bottom w:val="nil"/>
              <w:right w:val="nil"/>
            </w:tcBorders>
            <w:shd w:val="clear" w:color="auto" w:fill="auto"/>
            <w:noWrap/>
            <w:vAlign w:val="bottom"/>
            <w:hideMark/>
          </w:tcPr>
          <w:p w14:paraId="02D1476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COMB10</w:t>
            </w:r>
          </w:p>
        </w:tc>
        <w:tc>
          <w:tcPr>
            <w:tcW w:w="1367" w:type="dxa"/>
            <w:tcBorders>
              <w:top w:val="nil"/>
              <w:left w:val="nil"/>
              <w:bottom w:val="nil"/>
              <w:right w:val="nil"/>
            </w:tcBorders>
            <w:shd w:val="clear" w:color="auto" w:fill="auto"/>
            <w:noWrap/>
            <w:vAlign w:val="bottom"/>
            <w:hideMark/>
          </w:tcPr>
          <w:p w14:paraId="31ADFAE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7A7EAB9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4.55</w:t>
            </w:r>
          </w:p>
        </w:tc>
        <w:tc>
          <w:tcPr>
            <w:tcW w:w="920" w:type="dxa"/>
            <w:tcBorders>
              <w:top w:val="nil"/>
              <w:left w:val="nil"/>
              <w:bottom w:val="nil"/>
              <w:right w:val="nil"/>
            </w:tcBorders>
            <w:shd w:val="clear" w:color="auto" w:fill="auto"/>
            <w:noWrap/>
            <w:vAlign w:val="bottom"/>
            <w:hideMark/>
          </w:tcPr>
          <w:p w14:paraId="6889712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-9.08</w:t>
            </w:r>
          </w:p>
        </w:tc>
        <w:tc>
          <w:tcPr>
            <w:tcW w:w="920" w:type="dxa"/>
            <w:tcBorders>
              <w:top w:val="nil"/>
              <w:left w:val="nil"/>
              <w:bottom w:val="nil"/>
              <w:right w:val="nil"/>
            </w:tcBorders>
            <w:shd w:val="clear" w:color="auto" w:fill="auto"/>
            <w:noWrap/>
            <w:vAlign w:val="bottom"/>
            <w:hideMark/>
          </w:tcPr>
          <w:p w14:paraId="7BC6F97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2.75</w:t>
            </w:r>
          </w:p>
        </w:tc>
        <w:tc>
          <w:tcPr>
            <w:tcW w:w="920" w:type="dxa"/>
            <w:tcBorders>
              <w:top w:val="nil"/>
              <w:left w:val="nil"/>
              <w:bottom w:val="nil"/>
              <w:right w:val="nil"/>
            </w:tcBorders>
            <w:shd w:val="clear" w:color="auto" w:fill="auto"/>
            <w:noWrap/>
            <w:vAlign w:val="bottom"/>
            <w:hideMark/>
          </w:tcPr>
          <w:p w14:paraId="1B5C9C8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24.00</w:t>
            </w:r>
          </w:p>
        </w:tc>
        <w:tc>
          <w:tcPr>
            <w:tcW w:w="920" w:type="dxa"/>
            <w:tcBorders>
              <w:top w:val="nil"/>
              <w:left w:val="nil"/>
              <w:bottom w:val="nil"/>
              <w:right w:val="nil"/>
            </w:tcBorders>
            <w:shd w:val="clear" w:color="auto" w:fill="auto"/>
            <w:noWrap/>
            <w:vAlign w:val="bottom"/>
            <w:hideMark/>
          </w:tcPr>
          <w:p w14:paraId="4AEDA25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15.36</w:t>
            </w:r>
          </w:p>
        </w:tc>
        <w:tc>
          <w:tcPr>
            <w:tcW w:w="920" w:type="dxa"/>
            <w:tcBorders>
              <w:top w:val="nil"/>
              <w:left w:val="nil"/>
              <w:bottom w:val="nil"/>
              <w:right w:val="nil"/>
            </w:tcBorders>
            <w:shd w:val="clear" w:color="auto" w:fill="auto"/>
            <w:noWrap/>
            <w:vAlign w:val="bottom"/>
            <w:hideMark/>
          </w:tcPr>
          <w:p w14:paraId="1978A48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34.15</w:t>
            </w:r>
          </w:p>
        </w:tc>
      </w:tr>
      <w:tr w:rsidR="00DD2475" w:rsidRPr="00DD2475" w14:paraId="2D5C0174" w14:textId="77777777" w:rsidTr="00DD2475">
        <w:trPr>
          <w:trHeight w:val="300"/>
        </w:trPr>
        <w:tc>
          <w:tcPr>
            <w:tcW w:w="752" w:type="dxa"/>
            <w:tcBorders>
              <w:top w:val="nil"/>
              <w:left w:val="nil"/>
              <w:bottom w:val="nil"/>
              <w:right w:val="nil"/>
            </w:tcBorders>
            <w:shd w:val="clear" w:color="auto" w:fill="auto"/>
            <w:noWrap/>
            <w:vAlign w:val="bottom"/>
            <w:hideMark/>
          </w:tcPr>
          <w:p w14:paraId="5C28BD4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21F276A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1.49</w:t>
            </w:r>
          </w:p>
        </w:tc>
        <w:tc>
          <w:tcPr>
            <w:tcW w:w="1418" w:type="dxa"/>
            <w:tcBorders>
              <w:top w:val="nil"/>
              <w:left w:val="nil"/>
              <w:bottom w:val="nil"/>
              <w:right w:val="nil"/>
            </w:tcBorders>
            <w:shd w:val="clear" w:color="auto" w:fill="auto"/>
            <w:noWrap/>
            <w:vAlign w:val="bottom"/>
            <w:hideMark/>
          </w:tcPr>
          <w:p w14:paraId="6DBEDC6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COMB10</w:t>
            </w:r>
          </w:p>
        </w:tc>
        <w:tc>
          <w:tcPr>
            <w:tcW w:w="1367" w:type="dxa"/>
            <w:tcBorders>
              <w:top w:val="nil"/>
              <w:left w:val="nil"/>
              <w:bottom w:val="nil"/>
              <w:right w:val="nil"/>
            </w:tcBorders>
            <w:shd w:val="clear" w:color="auto" w:fill="auto"/>
            <w:noWrap/>
            <w:vAlign w:val="bottom"/>
            <w:hideMark/>
          </w:tcPr>
          <w:p w14:paraId="4E1A3F4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5FFB256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4.55</w:t>
            </w:r>
          </w:p>
        </w:tc>
        <w:tc>
          <w:tcPr>
            <w:tcW w:w="920" w:type="dxa"/>
            <w:tcBorders>
              <w:top w:val="nil"/>
              <w:left w:val="nil"/>
              <w:bottom w:val="nil"/>
              <w:right w:val="nil"/>
            </w:tcBorders>
            <w:shd w:val="clear" w:color="auto" w:fill="auto"/>
            <w:noWrap/>
            <w:vAlign w:val="bottom"/>
            <w:hideMark/>
          </w:tcPr>
          <w:p w14:paraId="40D664E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-6.40</w:t>
            </w:r>
          </w:p>
        </w:tc>
        <w:tc>
          <w:tcPr>
            <w:tcW w:w="920" w:type="dxa"/>
            <w:tcBorders>
              <w:top w:val="nil"/>
              <w:left w:val="nil"/>
              <w:bottom w:val="nil"/>
              <w:right w:val="nil"/>
            </w:tcBorders>
            <w:shd w:val="clear" w:color="auto" w:fill="auto"/>
            <w:noWrap/>
            <w:vAlign w:val="bottom"/>
            <w:hideMark/>
          </w:tcPr>
          <w:p w14:paraId="7BEA3AF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2.75</w:t>
            </w:r>
          </w:p>
        </w:tc>
        <w:tc>
          <w:tcPr>
            <w:tcW w:w="920" w:type="dxa"/>
            <w:tcBorders>
              <w:top w:val="nil"/>
              <w:left w:val="nil"/>
              <w:bottom w:val="nil"/>
              <w:right w:val="nil"/>
            </w:tcBorders>
            <w:shd w:val="clear" w:color="auto" w:fill="auto"/>
            <w:noWrap/>
            <w:vAlign w:val="bottom"/>
            <w:hideMark/>
          </w:tcPr>
          <w:p w14:paraId="63E4633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24.00</w:t>
            </w:r>
          </w:p>
        </w:tc>
        <w:tc>
          <w:tcPr>
            <w:tcW w:w="920" w:type="dxa"/>
            <w:tcBorders>
              <w:top w:val="nil"/>
              <w:left w:val="nil"/>
              <w:bottom w:val="nil"/>
              <w:right w:val="nil"/>
            </w:tcBorders>
            <w:shd w:val="clear" w:color="auto" w:fill="auto"/>
            <w:noWrap/>
            <w:vAlign w:val="bottom"/>
            <w:hideMark/>
          </w:tcPr>
          <w:p w14:paraId="4BBF981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13.99</w:t>
            </w:r>
          </w:p>
        </w:tc>
        <w:tc>
          <w:tcPr>
            <w:tcW w:w="920" w:type="dxa"/>
            <w:tcBorders>
              <w:top w:val="nil"/>
              <w:left w:val="nil"/>
              <w:bottom w:val="nil"/>
              <w:right w:val="nil"/>
            </w:tcBorders>
            <w:shd w:val="clear" w:color="auto" w:fill="auto"/>
            <w:noWrap/>
            <w:vAlign w:val="bottom"/>
            <w:hideMark/>
          </w:tcPr>
          <w:p w14:paraId="103A730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38.00</w:t>
            </w:r>
          </w:p>
        </w:tc>
      </w:tr>
      <w:tr w:rsidR="00DD2475" w:rsidRPr="00DD2475" w14:paraId="3DFDEE7E" w14:textId="77777777" w:rsidTr="00DD2475">
        <w:trPr>
          <w:trHeight w:val="300"/>
        </w:trPr>
        <w:tc>
          <w:tcPr>
            <w:tcW w:w="752" w:type="dxa"/>
            <w:tcBorders>
              <w:top w:val="nil"/>
              <w:left w:val="nil"/>
              <w:bottom w:val="nil"/>
              <w:right w:val="nil"/>
            </w:tcBorders>
            <w:shd w:val="clear" w:color="auto" w:fill="auto"/>
            <w:noWrap/>
            <w:vAlign w:val="bottom"/>
            <w:hideMark/>
          </w:tcPr>
          <w:p w14:paraId="3DB0892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388B222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1.99</w:t>
            </w:r>
          </w:p>
        </w:tc>
        <w:tc>
          <w:tcPr>
            <w:tcW w:w="1418" w:type="dxa"/>
            <w:tcBorders>
              <w:top w:val="nil"/>
              <w:left w:val="nil"/>
              <w:bottom w:val="nil"/>
              <w:right w:val="nil"/>
            </w:tcBorders>
            <w:shd w:val="clear" w:color="auto" w:fill="auto"/>
            <w:noWrap/>
            <w:vAlign w:val="bottom"/>
            <w:hideMark/>
          </w:tcPr>
          <w:p w14:paraId="4CA9B20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COMB10</w:t>
            </w:r>
          </w:p>
        </w:tc>
        <w:tc>
          <w:tcPr>
            <w:tcW w:w="1367" w:type="dxa"/>
            <w:tcBorders>
              <w:top w:val="nil"/>
              <w:left w:val="nil"/>
              <w:bottom w:val="nil"/>
              <w:right w:val="nil"/>
            </w:tcBorders>
            <w:shd w:val="clear" w:color="auto" w:fill="auto"/>
            <w:noWrap/>
            <w:vAlign w:val="bottom"/>
            <w:hideMark/>
          </w:tcPr>
          <w:p w14:paraId="251F35B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395CADC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4.55</w:t>
            </w:r>
          </w:p>
        </w:tc>
        <w:tc>
          <w:tcPr>
            <w:tcW w:w="920" w:type="dxa"/>
            <w:tcBorders>
              <w:top w:val="nil"/>
              <w:left w:val="nil"/>
              <w:bottom w:val="nil"/>
              <w:right w:val="nil"/>
            </w:tcBorders>
            <w:shd w:val="clear" w:color="auto" w:fill="auto"/>
            <w:noWrap/>
            <w:vAlign w:val="bottom"/>
            <w:hideMark/>
          </w:tcPr>
          <w:p w14:paraId="3382C41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-3.71</w:t>
            </w:r>
          </w:p>
        </w:tc>
        <w:tc>
          <w:tcPr>
            <w:tcW w:w="920" w:type="dxa"/>
            <w:tcBorders>
              <w:top w:val="nil"/>
              <w:left w:val="nil"/>
              <w:bottom w:val="nil"/>
              <w:right w:val="nil"/>
            </w:tcBorders>
            <w:shd w:val="clear" w:color="auto" w:fill="auto"/>
            <w:noWrap/>
            <w:vAlign w:val="bottom"/>
            <w:hideMark/>
          </w:tcPr>
          <w:p w14:paraId="3AAA882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2.75</w:t>
            </w:r>
          </w:p>
        </w:tc>
        <w:tc>
          <w:tcPr>
            <w:tcW w:w="920" w:type="dxa"/>
            <w:tcBorders>
              <w:top w:val="nil"/>
              <w:left w:val="nil"/>
              <w:bottom w:val="nil"/>
              <w:right w:val="nil"/>
            </w:tcBorders>
            <w:shd w:val="clear" w:color="auto" w:fill="auto"/>
            <w:noWrap/>
            <w:vAlign w:val="bottom"/>
            <w:hideMark/>
          </w:tcPr>
          <w:p w14:paraId="3B36A83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24.00</w:t>
            </w:r>
          </w:p>
        </w:tc>
        <w:tc>
          <w:tcPr>
            <w:tcW w:w="920" w:type="dxa"/>
            <w:tcBorders>
              <w:top w:val="nil"/>
              <w:left w:val="nil"/>
              <w:bottom w:val="nil"/>
              <w:right w:val="nil"/>
            </w:tcBorders>
            <w:shd w:val="clear" w:color="auto" w:fill="auto"/>
            <w:noWrap/>
            <w:vAlign w:val="bottom"/>
            <w:hideMark/>
          </w:tcPr>
          <w:p w14:paraId="3AE05AF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12.63</w:t>
            </w:r>
          </w:p>
        </w:tc>
        <w:tc>
          <w:tcPr>
            <w:tcW w:w="920" w:type="dxa"/>
            <w:tcBorders>
              <w:top w:val="nil"/>
              <w:left w:val="nil"/>
              <w:bottom w:val="nil"/>
              <w:right w:val="nil"/>
            </w:tcBorders>
            <w:shd w:val="clear" w:color="auto" w:fill="auto"/>
            <w:noWrap/>
            <w:vAlign w:val="bottom"/>
            <w:hideMark/>
          </w:tcPr>
          <w:p w14:paraId="4C0D86E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40.51</w:t>
            </w:r>
          </w:p>
        </w:tc>
      </w:tr>
      <w:tr w:rsidR="00DD2475" w:rsidRPr="00DD2475" w14:paraId="4F84BFA6" w14:textId="77777777" w:rsidTr="00DD2475">
        <w:trPr>
          <w:trHeight w:val="300"/>
        </w:trPr>
        <w:tc>
          <w:tcPr>
            <w:tcW w:w="752" w:type="dxa"/>
            <w:tcBorders>
              <w:top w:val="nil"/>
              <w:left w:val="nil"/>
              <w:bottom w:val="nil"/>
              <w:right w:val="nil"/>
            </w:tcBorders>
            <w:shd w:val="clear" w:color="auto" w:fill="auto"/>
            <w:noWrap/>
            <w:vAlign w:val="bottom"/>
            <w:hideMark/>
          </w:tcPr>
          <w:p w14:paraId="51B31AA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5F138D4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2.48</w:t>
            </w:r>
          </w:p>
        </w:tc>
        <w:tc>
          <w:tcPr>
            <w:tcW w:w="1418" w:type="dxa"/>
            <w:tcBorders>
              <w:top w:val="nil"/>
              <w:left w:val="nil"/>
              <w:bottom w:val="nil"/>
              <w:right w:val="nil"/>
            </w:tcBorders>
            <w:shd w:val="clear" w:color="auto" w:fill="auto"/>
            <w:noWrap/>
            <w:vAlign w:val="bottom"/>
            <w:hideMark/>
          </w:tcPr>
          <w:p w14:paraId="0C1FD79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COMB10</w:t>
            </w:r>
          </w:p>
        </w:tc>
        <w:tc>
          <w:tcPr>
            <w:tcW w:w="1367" w:type="dxa"/>
            <w:tcBorders>
              <w:top w:val="nil"/>
              <w:left w:val="nil"/>
              <w:bottom w:val="nil"/>
              <w:right w:val="nil"/>
            </w:tcBorders>
            <w:shd w:val="clear" w:color="auto" w:fill="auto"/>
            <w:noWrap/>
            <w:vAlign w:val="bottom"/>
            <w:hideMark/>
          </w:tcPr>
          <w:p w14:paraId="3C9EFD9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3A748BF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4.55</w:t>
            </w:r>
          </w:p>
        </w:tc>
        <w:tc>
          <w:tcPr>
            <w:tcW w:w="920" w:type="dxa"/>
            <w:tcBorders>
              <w:top w:val="nil"/>
              <w:left w:val="nil"/>
              <w:bottom w:val="nil"/>
              <w:right w:val="nil"/>
            </w:tcBorders>
            <w:shd w:val="clear" w:color="auto" w:fill="auto"/>
            <w:noWrap/>
            <w:vAlign w:val="bottom"/>
            <w:hideMark/>
          </w:tcPr>
          <w:p w14:paraId="242A35F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-1.02</w:t>
            </w:r>
          </w:p>
        </w:tc>
        <w:tc>
          <w:tcPr>
            <w:tcW w:w="920" w:type="dxa"/>
            <w:tcBorders>
              <w:top w:val="nil"/>
              <w:left w:val="nil"/>
              <w:bottom w:val="nil"/>
              <w:right w:val="nil"/>
            </w:tcBorders>
            <w:shd w:val="clear" w:color="auto" w:fill="auto"/>
            <w:noWrap/>
            <w:vAlign w:val="bottom"/>
            <w:hideMark/>
          </w:tcPr>
          <w:p w14:paraId="0265C15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2.75</w:t>
            </w:r>
          </w:p>
        </w:tc>
        <w:tc>
          <w:tcPr>
            <w:tcW w:w="920" w:type="dxa"/>
            <w:tcBorders>
              <w:top w:val="nil"/>
              <w:left w:val="nil"/>
              <w:bottom w:val="nil"/>
              <w:right w:val="nil"/>
            </w:tcBorders>
            <w:shd w:val="clear" w:color="auto" w:fill="auto"/>
            <w:noWrap/>
            <w:vAlign w:val="bottom"/>
            <w:hideMark/>
          </w:tcPr>
          <w:p w14:paraId="14B5FFD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24.00</w:t>
            </w:r>
          </w:p>
        </w:tc>
        <w:tc>
          <w:tcPr>
            <w:tcW w:w="920" w:type="dxa"/>
            <w:tcBorders>
              <w:top w:val="nil"/>
              <w:left w:val="nil"/>
              <w:bottom w:val="nil"/>
              <w:right w:val="nil"/>
            </w:tcBorders>
            <w:shd w:val="clear" w:color="auto" w:fill="auto"/>
            <w:noWrap/>
            <w:vAlign w:val="bottom"/>
            <w:hideMark/>
          </w:tcPr>
          <w:p w14:paraId="2523C20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11.26</w:t>
            </w:r>
          </w:p>
        </w:tc>
        <w:tc>
          <w:tcPr>
            <w:tcW w:w="920" w:type="dxa"/>
            <w:tcBorders>
              <w:top w:val="nil"/>
              <w:left w:val="nil"/>
              <w:bottom w:val="nil"/>
              <w:right w:val="nil"/>
            </w:tcBorders>
            <w:shd w:val="clear" w:color="auto" w:fill="auto"/>
            <w:noWrap/>
            <w:vAlign w:val="bottom"/>
            <w:hideMark/>
          </w:tcPr>
          <w:p w14:paraId="67D773D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41.68</w:t>
            </w:r>
          </w:p>
        </w:tc>
      </w:tr>
      <w:tr w:rsidR="00DD2475" w:rsidRPr="00DD2475" w14:paraId="5E06632F" w14:textId="77777777" w:rsidTr="00DD2475">
        <w:trPr>
          <w:trHeight w:val="300"/>
        </w:trPr>
        <w:tc>
          <w:tcPr>
            <w:tcW w:w="752" w:type="dxa"/>
            <w:tcBorders>
              <w:top w:val="nil"/>
              <w:left w:val="nil"/>
              <w:bottom w:val="nil"/>
              <w:right w:val="nil"/>
            </w:tcBorders>
            <w:shd w:val="clear" w:color="auto" w:fill="auto"/>
            <w:noWrap/>
            <w:vAlign w:val="bottom"/>
            <w:hideMark/>
          </w:tcPr>
          <w:p w14:paraId="32B91F6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02F6223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2.98</w:t>
            </w:r>
          </w:p>
        </w:tc>
        <w:tc>
          <w:tcPr>
            <w:tcW w:w="1418" w:type="dxa"/>
            <w:tcBorders>
              <w:top w:val="nil"/>
              <w:left w:val="nil"/>
              <w:bottom w:val="nil"/>
              <w:right w:val="nil"/>
            </w:tcBorders>
            <w:shd w:val="clear" w:color="auto" w:fill="auto"/>
            <w:noWrap/>
            <w:vAlign w:val="bottom"/>
            <w:hideMark/>
          </w:tcPr>
          <w:p w14:paraId="378C28A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COMB10</w:t>
            </w:r>
          </w:p>
        </w:tc>
        <w:tc>
          <w:tcPr>
            <w:tcW w:w="1367" w:type="dxa"/>
            <w:tcBorders>
              <w:top w:val="nil"/>
              <w:left w:val="nil"/>
              <w:bottom w:val="nil"/>
              <w:right w:val="nil"/>
            </w:tcBorders>
            <w:shd w:val="clear" w:color="auto" w:fill="auto"/>
            <w:noWrap/>
            <w:vAlign w:val="bottom"/>
            <w:hideMark/>
          </w:tcPr>
          <w:p w14:paraId="17001B6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7A2850F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4.55</w:t>
            </w:r>
          </w:p>
        </w:tc>
        <w:tc>
          <w:tcPr>
            <w:tcW w:w="920" w:type="dxa"/>
            <w:tcBorders>
              <w:top w:val="nil"/>
              <w:left w:val="nil"/>
              <w:bottom w:val="nil"/>
              <w:right w:val="nil"/>
            </w:tcBorders>
            <w:shd w:val="clear" w:color="auto" w:fill="auto"/>
            <w:noWrap/>
            <w:vAlign w:val="bottom"/>
            <w:hideMark/>
          </w:tcPr>
          <w:p w14:paraId="77B76BB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1.66</w:t>
            </w:r>
          </w:p>
        </w:tc>
        <w:tc>
          <w:tcPr>
            <w:tcW w:w="920" w:type="dxa"/>
            <w:tcBorders>
              <w:top w:val="nil"/>
              <w:left w:val="nil"/>
              <w:bottom w:val="nil"/>
              <w:right w:val="nil"/>
            </w:tcBorders>
            <w:shd w:val="clear" w:color="auto" w:fill="auto"/>
            <w:noWrap/>
            <w:vAlign w:val="bottom"/>
            <w:hideMark/>
          </w:tcPr>
          <w:p w14:paraId="52AD720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2.75</w:t>
            </w:r>
          </w:p>
        </w:tc>
        <w:tc>
          <w:tcPr>
            <w:tcW w:w="920" w:type="dxa"/>
            <w:tcBorders>
              <w:top w:val="nil"/>
              <w:left w:val="nil"/>
              <w:bottom w:val="nil"/>
              <w:right w:val="nil"/>
            </w:tcBorders>
            <w:shd w:val="clear" w:color="auto" w:fill="auto"/>
            <w:noWrap/>
            <w:vAlign w:val="bottom"/>
            <w:hideMark/>
          </w:tcPr>
          <w:p w14:paraId="62FB4E5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24.00</w:t>
            </w:r>
          </w:p>
        </w:tc>
        <w:tc>
          <w:tcPr>
            <w:tcW w:w="920" w:type="dxa"/>
            <w:tcBorders>
              <w:top w:val="nil"/>
              <w:left w:val="nil"/>
              <w:bottom w:val="nil"/>
              <w:right w:val="nil"/>
            </w:tcBorders>
            <w:shd w:val="clear" w:color="auto" w:fill="auto"/>
            <w:noWrap/>
            <w:vAlign w:val="bottom"/>
            <w:hideMark/>
          </w:tcPr>
          <w:p w14:paraId="5DF8CEA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9.89</w:t>
            </w:r>
          </w:p>
        </w:tc>
        <w:tc>
          <w:tcPr>
            <w:tcW w:w="920" w:type="dxa"/>
            <w:tcBorders>
              <w:top w:val="nil"/>
              <w:left w:val="nil"/>
              <w:bottom w:val="nil"/>
              <w:right w:val="nil"/>
            </w:tcBorders>
            <w:shd w:val="clear" w:color="auto" w:fill="auto"/>
            <w:noWrap/>
            <w:vAlign w:val="bottom"/>
            <w:hideMark/>
          </w:tcPr>
          <w:p w14:paraId="2D1D746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41.52</w:t>
            </w:r>
          </w:p>
        </w:tc>
      </w:tr>
      <w:tr w:rsidR="00DD2475" w:rsidRPr="00DD2475" w14:paraId="4EA2FE8C" w14:textId="77777777" w:rsidTr="00DD2475">
        <w:trPr>
          <w:trHeight w:val="300"/>
        </w:trPr>
        <w:tc>
          <w:tcPr>
            <w:tcW w:w="752" w:type="dxa"/>
            <w:tcBorders>
              <w:top w:val="nil"/>
              <w:left w:val="nil"/>
              <w:bottom w:val="nil"/>
              <w:right w:val="nil"/>
            </w:tcBorders>
            <w:shd w:val="clear" w:color="auto" w:fill="auto"/>
            <w:noWrap/>
            <w:vAlign w:val="bottom"/>
            <w:hideMark/>
          </w:tcPr>
          <w:p w14:paraId="3617F9E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50DA3DF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3.48</w:t>
            </w:r>
          </w:p>
        </w:tc>
        <w:tc>
          <w:tcPr>
            <w:tcW w:w="1418" w:type="dxa"/>
            <w:tcBorders>
              <w:top w:val="nil"/>
              <w:left w:val="nil"/>
              <w:bottom w:val="nil"/>
              <w:right w:val="nil"/>
            </w:tcBorders>
            <w:shd w:val="clear" w:color="auto" w:fill="auto"/>
            <w:noWrap/>
            <w:vAlign w:val="bottom"/>
            <w:hideMark/>
          </w:tcPr>
          <w:p w14:paraId="5F876DD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COMB10</w:t>
            </w:r>
          </w:p>
        </w:tc>
        <w:tc>
          <w:tcPr>
            <w:tcW w:w="1367" w:type="dxa"/>
            <w:tcBorders>
              <w:top w:val="nil"/>
              <w:left w:val="nil"/>
              <w:bottom w:val="nil"/>
              <w:right w:val="nil"/>
            </w:tcBorders>
            <w:shd w:val="clear" w:color="auto" w:fill="auto"/>
            <w:noWrap/>
            <w:vAlign w:val="bottom"/>
            <w:hideMark/>
          </w:tcPr>
          <w:p w14:paraId="698EA84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20DA825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4.55</w:t>
            </w:r>
          </w:p>
        </w:tc>
        <w:tc>
          <w:tcPr>
            <w:tcW w:w="920" w:type="dxa"/>
            <w:tcBorders>
              <w:top w:val="nil"/>
              <w:left w:val="nil"/>
              <w:bottom w:val="nil"/>
              <w:right w:val="nil"/>
            </w:tcBorders>
            <w:shd w:val="clear" w:color="auto" w:fill="auto"/>
            <w:noWrap/>
            <w:vAlign w:val="bottom"/>
            <w:hideMark/>
          </w:tcPr>
          <w:p w14:paraId="79C6EF3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4.35</w:t>
            </w:r>
          </w:p>
        </w:tc>
        <w:tc>
          <w:tcPr>
            <w:tcW w:w="920" w:type="dxa"/>
            <w:tcBorders>
              <w:top w:val="nil"/>
              <w:left w:val="nil"/>
              <w:bottom w:val="nil"/>
              <w:right w:val="nil"/>
            </w:tcBorders>
            <w:shd w:val="clear" w:color="auto" w:fill="auto"/>
            <w:noWrap/>
            <w:vAlign w:val="bottom"/>
            <w:hideMark/>
          </w:tcPr>
          <w:p w14:paraId="5FD3DFE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2.75</w:t>
            </w:r>
          </w:p>
        </w:tc>
        <w:tc>
          <w:tcPr>
            <w:tcW w:w="920" w:type="dxa"/>
            <w:tcBorders>
              <w:top w:val="nil"/>
              <w:left w:val="nil"/>
              <w:bottom w:val="nil"/>
              <w:right w:val="nil"/>
            </w:tcBorders>
            <w:shd w:val="clear" w:color="auto" w:fill="auto"/>
            <w:noWrap/>
            <w:vAlign w:val="bottom"/>
            <w:hideMark/>
          </w:tcPr>
          <w:p w14:paraId="5E409EE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24.00</w:t>
            </w:r>
          </w:p>
        </w:tc>
        <w:tc>
          <w:tcPr>
            <w:tcW w:w="920" w:type="dxa"/>
            <w:tcBorders>
              <w:top w:val="nil"/>
              <w:left w:val="nil"/>
              <w:bottom w:val="nil"/>
              <w:right w:val="nil"/>
            </w:tcBorders>
            <w:shd w:val="clear" w:color="auto" w:fill="auto"/>
            <w:noWrap/>
            <w:vAlign w:val="bottom"/>
            <w:hideMark/>
          </w:tcPr>
          <w:p w14:paraId="701D719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8.52</w:t>
            </w:r>
          </w:p>
        </w:tc>
        <w:tc>
          <w:tcPr>
            <w:tcW w:w="920" w:type="dxa"/>
            <w:tcBorders>
              <w:top w:val="nil"/>
              <w:left w:val="nil"/>
              <w:bottom w:val="nil"/>
              <w:right w:val="nil"/>
            </w:tcBorders>
            <w:shd w:val="clear" w:color="auto" w:fill="auto"/>
            <w:noWrap/>
            <w:vAlign w:val="bottom"/>
            <w:hideMark/>
          </w:tcPr>
          <w:p w14:paraId="349B8DF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40.03</w:t>
            </w:r>
          </w:p>
        </w:tc>
      </w:tr>
      <w:tr w:rsidR="00DD2475" w:rsidRPr="00DD2475" w14:paraId="4911C087" w14:textId="77777777" w:rsidTr="00DD2475">
        <w:trPr>
          <w:trHeight w:val="300"/>
        </w:trPr>
        <w:tc>
          <w:tcPr>
            <w:tcW w:w="752" w:type="dxa"/>
            <w:tcBorders>
              <w:top w:val="nil"/>
              <w:left w:val="nil"/>
              <w:bottom w:val="nil"/>
              <w:right w:val="nil"/>
            </w:tcBorders>
            <w:shd w:val="clear" w:color="auto" w:fill="auto"/>
            <w:noWrap/>
            <w:vAlign w:val="bottom"/>
            <w:hideMark/>
          </w:tcPr>
          <w:p w14:paraId="5E0C205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1240AD0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3.98</w:t>
            </w:r>
          </w:p>
        </w:tc>
        <w:tc>
          <w:tcPr>
            <w:tcW w:w="1418" w:type="dxa"/>
            <w:tcBorders>
              <w:top w:val="nil"/>
              <w:left w:val="nil"/>
              <w:bottom w:val="nil"/>
              <w:right w:val="nil"/>
            </w:tcBorders>
            <w:shd w:val="clear" w:color="auto" w:fill="auto"/>
            <w:noWrap/>
            <w:vAlign w:val="bottom"/>
            <w:hideMark/>
          </w:tcPr>
          <w:p w14:paraId="5639B03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COMB10</w:t>
            </w:r>
          </w:p>
        </w:tc>
        <w:tc>
          <w:tcPr>
            <w:tcW w:w="1367" w:type="dxa"/>
            <w:tcBorders>
              <w:top w:val="nil"/>
              <w:left w:val="nil"/>
              <w:bottom w:val="nil"/>
              <w:right w:val="nil"/>
            </w:tcBorders>
            <w:shd w:val="clear" w:color="auto" w:fill="auto"/>
            <w:noWrap/>
            <w:vAlign w:val="bottom"/>
            <w:hideMark/>
          </w:tcPr>
          <w:p w14:paraId="7E2A184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2FF3388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4.55</w:t>
            </w:r>
          </w:p>
        </w:tc>
        <w:tc>
          <w:tcPr>
            <w:tcW w:w="920" w:type="dxa"/>
            <w:tcBorders>
              <w:top w:val="nil"/>
              <w:left w:val="nil"/>
              <w:bottom w:val="nil"/>
              <w:right w:val="nil"/>
            </w:tcBorders>
            <w:shd w:val="clear" w:color="auto" w:fill="auto"/>
            <w:noWrap/>
            <w:vAlign w:val="bottom"/>
            <w:hideMark/>
          </w:tcPr>
          <w:p w14:paraId="20CBBAD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7.04</w:t>
            </w:r>
          </w:p>
        </w:tc>
        <w:tc>
          <w:tcPr>
            <w:tcW w:w="920" w:type="dxa"/>
            <w:tcBorders>
              <w:top w:val="nil"/>
              <w:left w:val="nil"/>
              <w:bottom w:val="nil"/>
              <w:right w:val="nil"/>
            </w:tcBorders>
            <w:shd w:val="clear" w:color="auto" w:fill="auto"/>
            <w:noWrap/>
            <w:vAlign w:val="bottom"/>
            <w:hideMark/>
          </w:tcPr>
          <w:p w14:paraId="42CC1F0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2.75</w:t>
            </w:r>
          </w:p>
        </w:tc>
        <w:tc>
          <w:tcPr>
            <w:tcW w:w="920" w:type="dxa"/>
            <w:tcBorders>
              <w:top w:val="nil"/>
              <w:left w:val="nil"/>
              <w:bottom w:val="nil"/>
              <w:right w:val="nil"/>
            </w:tcBorders>
            <w:shd w:val="clear" w:color="auto" w:fill="auto"/>
            <w:noWrap/>
            <w:vAlign w:val="bottom"/>
            <w:hideMark/>
          </w:tcPr>
          <w:p w14:paraId="2BD0181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24.00</w:t>
            </w:r>
          </w:p>
        </w:tc>
        <w:tc>
          <w:tcPr>
            <w:tcW w:w="920" w:type="dxa"/>
            <w:tcBorders>
              <w:top w:val="nil"/>
              <w:left w:val="nil"/>
              <w:bottom w:val="nil"/>
              <w:right w:val="nil"/>
            </w:tcBorders>
            <w:shd w:val="clear" w:color="auto" w:fill="auto"/>
            <w:noWrap/>
            <w:vAlign w:val="bottom"/>
            <w:hideMark/>
          </w:tcPr>
          <w:p w14:paraId="69398A3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7.16</w:t>
            </w:r>
          </w:p>
        </w:tc>
        <w:tc>
          <w:tcPr>
            <w:tcW w:w="920" w:type="dxa"/>
            <w:tcBorders>
              <w:top w:val="nil"/>
              <w:left w:val="nil"/>
              <w:bottom w:val="nil"/>
              <w:right w:val="nil"/>
            </w:tcBorders>
            <w:shd w:val="clear" w:color="auto" w:fill="auto"/>
            <w:noWrap/>
            <w:vAlign w:val="bottom"/>
            <w:hideMark/>
          </w:tcPr>
          <w:p w14:paraId="5F793C7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37.20</w:t>
            </w:r>
          </w:p>
        </w:tc>
      </w:tr>
      <w:tr w:rsidR="00DD2475" w:rsidRPr="00DD2475" w14:paraId="7EF4B4DB" w14:textId="77777777" w:rsidTr="00DD2475">
        <w:trPr>
          <w:trHeight w:val="300"/>
        </w:trPr>
        <w:tc>
          <w:tcPr>
            <w:tcW w:w="752" w:type="dxa"/>
            <w:tcBorders>
              <w:top w:val="nil"/>
              <w:left w:val="nil"/>
              <w:bottom w:val="nil"/>
              <w:right w:val="nil"/>
            </w:tcBorders>
            <w:shd w:val="clear" w:color="auto" w:fill="auto"/>
            <w:noWrap/>
            <w:vAlign w:val="bottom"/>
            <w:hideMark/>
          </w:tcPr>
          <w:p w14:paraId="4913DB5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19D1E8A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4.47</w:t>
            </w:r>
          </w:p>
        </w:tc>
        <w:tc>
          <w:tcPr>
            <w:tcW w:w="1418" w:type="dxa"/>
            <w:tcBorders>
              <w:top w:val="nil"/>
              <w:left w:val="nil"/>
              <w:bottom w:val="nil"/>
              <w:right w:val="nil"/>
            </w:tcBorders>
            <w:shd w:val="clear" w:color="auto" w:fill="auto"/>
            <w:noWrap/>
            <w:vAlign w:val="bottom"/>
            <w:hideMark/>
          </w:tcPr>
          <w:p w14:paraId="24D71EE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COMB10</w:t>
            </w:r>
          </w:p>
        </w:tc>
        <w:tc>
          <w:tcPr>
            <w:tcW w:w="1367" w:type="dxa"/>
            <w:tcBorders>
              <w:top w:val="nil"/>
              <w:left w:val="nil"/>
              <w:bottom w:val="nil"/>
              <w:right w:val="nil"/>
            </w:tcBorders>
            <w:shd w:val="clear" w:color="auto" w:fill="auto"/>
            <w:noWrap/>
            <w:vAlign w:val="bottom"/>
            <w:hideMark/>
          </w:tcPr>
          <w:p w14:paraId="6BC9E57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3B7462F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4.55</w:t>
            </w:r>
          </w:p>
        </w:tc>
        <w:tc>
          <w:tcPr>
            <w:tcW w:w="920" w:type="dxa"/>
            <w:tcBorders>
              <w:top w:val="nil"/>
              <w:left w:val="nil"/>
              <w:bottom w:val="nil"/>
              <w:right w:val="nil"/>
            </w:tcBorders>
            <w:shd w:val="clear" w:color="auto" w:fill="auto"/>
            <w:noWrap/>
            <w:vAlign w:val="bottom"/>
            <w:hideMark/>
          </w:tcPr>
          <w:p w14:paraId="7B047C4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9.72</w:t>
            </w:r>
          </w:p>
        </w:tc>
        <w:tc>
          <w:tcPr>
            <w:tcW w:w="920" w:type="dxa"/>
            <w:tcBorders>
              <w:top w:val="nil"/>
              <w:left w:val="nil"/>
              <w:bottom w:val="nil"/>
              <w:right w:val="nil"/>
            </w:tcBorders>
            <w:shd w:val="clear" w:color="auto" w:fill="auto"/>
            <w:noWrap/>
            <w:vAlign w:val="bottom"/>
            <w:hideMark/>
          </w:tcPr>
          <w:p w14:paraId="761FDF7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2.75</w:t>
            </w:r>
          </w:p>
        </w:tc>
        <w:tc>
          <w:tcPr>
            <w:tcW w:w="920" w:type="dxa"/>
            <w:tcBorders>
              <w:top w:val="nil"/>
              <w:left w:val="nil"/>
              <w:bottom w:val="nil"/>
              <w:right w:val="nil"/>
            </w:tcBorders>
            <w:shd w:val="clear" w:color="auto" w:fill="auto"/>
            <w:noWrap/>
            <w:vAlign w:val="bottom"/>
            <w:hideMark/>
          </w:tcPr>
          <w:p w14:paraId="3FCCE33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24.00</w:t>
            </w:r>
          </w:p>
        </w:tc>
        <w:tc>
          <w:tcPr>
            <w:tcW w:w="920" w:type="dxa"/>
            <w:tcBorders>
              <w:top w:val="nil"/>
              <w:left w:val="nil"/>
              <w:bottom w:val="nil"/>
              <w:right w:val="nil"/>
            </w:tcBorders>
            <w:shd w:val="clear" w:color="auto" w:fill="auto"/>
            <w:noWrap/>
            <w:vAlign w:val="bottom"/>
            <w:hideMark/>
          </w:tcPr>
          <w:p w14:paraId="3235D97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5.79</w:t>
            </w:r>
          </w:p>
        </w:tc>
        <w:tc>
          <w:tcPr>
            <w:tcW w:w="920" w:type="dxa"/>
            <w:tcBorders>
              <w:top w:val="nil"/>
              <w:left w:val="nil"/>
              <w:bottom w:val="nil"/>
              <w:right w:val="nil"/>
            </w:tcBorders>
            <w:shd w:val="clear" w:color="auto" w:fill="auto"/>
            <w:noWrap/>
            <w:vAlign w:val="bottom"/>
            <w:hideMark/>
          </w:tcPr>
          <w:p w14:paraId="56E3DF2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33.04</w:t>
            </w:r>
          </w:p>
        </w:tc>
      </w:tr>
      <w:tr w:rsidR="00DD2475" w:rsidRPr="00DD2475" w14:paraId="24A0E002" w14:textId="77777777" w:rsidTr="00DD2475">
        <w:trPr>
          <w:trHeight w:val="300"/>
        </w:trPr>
        <w:tc>
          <w:tcPr>
            <w:tcW w:w="752" w:type="dxa"/>
            <w:tcBorders>
              <w:top w:val="nil"/>
              <w:left w:val="nil"/>
              <w:bottom w:val="nil"/>
              <w:right w:val="nil"/>
            </w:tcBorders>
            <w:shd w:val="clear" w:color="auto" w:fill="auto"/>
            <w:noWrap/>
            <w:vAlign w:val="bottom"/>
            <w:hideMark/>
          </w:tcPr>
          <w:p w14:paraId="0CCB1FA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678A51A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4.97</w:t>
            </w:r>
          </w:p>
        </w:tc>
        <w:tc>
          <w:tcPr>
            <w:tcW w:w="1418" w:type="dxa"/>
            <w:tcBorders>
              <w:top w:val="nil"/>
              <w:left w:val="nil"/>
              <w:bottom w:val="nil"/>
              <w:right w:val="nil"/>
            </w:tcBorders>
            <w:shd w:val="clear" w:color="auto" w:fill="auto"/>
            <w:noWrap/>
            <w:vAlign w:val="bottom"/>
            <w:hideMark/>
          </w:tcPr>
          <w:p w14:paraId="406BB43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COMB10</w:t>
            </w:r>
          </w:p>
        </w:tc>
        <w:tc>
          <w:tcPr>
            <w:tcW w:w="1367" w:type="dxa"/>
            <w:tcBorders>
              <w:top w:val="nil"/>
              <w:left w:val="nil"/>
              <w:bottom w:val="nil"/>
              <w:right w:val="nil"/>
            </w:tcBorders>
            <w:shd w:val="clear" w:color="auto" w:fill="auto"/>
            <w:noWrap/>
            <w:vAlign w:val="bottom"/>
            <w:hideMark/>
          </w:tcPr>
          <w:p w14:paraId="7EEE349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13647A0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4.55</w:t>
            </w:r>
          </w:p>
        </w:tc>
        <w:tc>
          <w:tcPr>
            <w:tcW w:w="920" w:type="dxa"/>
            <w:tcBorders>
              <w:top w:val="nil"/>
              <w:left w:val="nil"/>
              <w:bottom w:val="nil"/>
              <w:right w:val="nil"/>
            </w:tcBorders>
            <w:shd w:val="clear" w:color="auto" w:fill="auto"/>
            <w:noWrap/>
            <w:vAlign w:val="bottom"/>
            <w:hideMark/>
          </w:tcPr>
          <w:p w14:paraId="10AAD52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12.41</w:t>
            </w:r>
          </w:p>
        </w:tc>
        <w:tc>
          <w:tcPr>
            <w:tcW w:w="920" w:type="dxa"/>
            <w:tcBorders>
              <w:top w:val="nil"/>
              <w:left w:val="nil"/>
              <w:bottom w:val="nil"/>
              <w:right w:val="nil"/>
            </w:tcBorders>
            <w:shd w:val="clear" w:color="auto" w:fill="auto"/>
            <w:noWrap/>
            <w:vAlign w:val="bottom"/>
            <w:hideMark/>
          </w:tcPr>
          <w:p w14:paraId="04BF4AB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2.75</w:t>
            </w:r>
          </w:p>
        </w:tc>
        <w:tc>
          <w:tcPr>
            <w:tcW w:w="920" w:type="dxa"/>
            <w:tcBorders>
              <w:top w:val="nil"/>
              <w:left w:val="nil"/>
              <w:bottom w:val="nil"/>
              <w:right w:val="nil"/>
            </w:tcBorders>
            <w:shd w:val="clear" w:color="auto" w:fill="auto"/>
            <w:noWrap/>
            <w:vAlign w:val="bottom"/>
            <w:hideMark/>
          </w:tcPr>
          <w:p w14:paraId="39A27F1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24.00</w:t>
            </w:r>
          </w:p>
        </w:tc>
        <w:tc>
          <w:tcPr>
            <w:tcW w:w="920" w:type="dxa"/>
            <w:tcBorders>
              <w:top w:val="nil"/>
              <w:left w:val="nil"/>
              <w:bottom w:val="nil"/>
              <w:right w:val="nil"/>
            </w:tcBorders>
            <w:shd w:val="clear" w:color="auto" w:fill="auto"/>
            <w:noWrap/>
            <w:vAlign w:val="bottom"/>
            <w:hideMark/>
          </w:tcPr>
          <w:p w14:paraId="29F24DB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4.42</w:t>
            </w:r>
          </w:p>
        </w:tc>
        <w:tc>
          <w:tcPr>
            <w:tcW w:w="920" w:type="dxa"/>
            <w:tcBorders>
              <w:top w:val="nil"/>
              <w:left w:val="nil"/>
              <w:bottom w:val="nil"/>
              <w:right w:val="nil"/>
            </w:tcBorders>
            <w:shd w:val="clear" w:color="auto" w:fill="auto"/>
            <w:noWrap/>
            <w:vAlign w:val="bottom"/>
            <w:hideMark/>
          </w:tcPr>
          <w:p w14:paraId="4F9BBCA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27.54</w:t>
            </w:r>
          </w:p>
        </w:tc>
      </w:tr>
      <w:tr w:rsidR="00DD2475" w:rsidRPr="00DD2475" w14:paraId="556F39DB" w14:textId="77777777" w:rsidTr="00DD2475">
        <w:trPr>
          <w:trHeight w:val="300"/>
        </w:trPr>
        <w:tc>
          <w:tcPr>
            <w:tcW w:w="752" w:type="dxa"/>
            <w:tcBorders>
              <w:top w:val="nil"/>
              <w:left w:val="nil"/>
              <w:bottom w:val="nil"/>
              <w:right w:val="nil"/>
            </w:tcBorders>
            <w:shd w:val="clear" w:color="auto" w:fill="auto"/>
            <w:noWrap/>
            <w:vAlign w:val="bottom"/>
            <w:hideMark/>
          </w:tcPr>
          <w:p w14:paraId="4ABE6CF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0666269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5.47</w:t>
            </w:r>
          </w:p>
        </w:tc>
        <w:tc>
          <w:tcPr>
            <w:tcW w:w="1418" w:type="dxa"/>
            <w:tcBorders>
              <w:top w:val="nil"/>
              <w:left w:val="nil"/>
              <w:bottom w:val="nil"/>
              <w:right w:val="nil"/>
            </w:tcBorders>
            <w:shd w:val="clear" w:color="auto" w:fill="auto"/>
            <w:noWrap/>
            <w:vAlign w:val="bottom"/>
            <w:hideMark/>
          </w:tcPr>
          <w:p w14:paraId="17E2CB1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COMB10</w:t>
            </w:r>
          </w:p>
        </w:tc>
        <w:tc>
          <w:tcPr>
            <w:tcW w:w="1367" w:type="dxa"/>
            <w:tcBorders>
              <w:top w:val="nil"/>
              <w:left w:val="nil"/>
              <w:bottom w:val="nil"/>
              <w:right w:val="nil"/>
            </w:tcBorders>
            <w:shd w:val="clear" w:color="auto" w:fill="auto"/>
            <w:noWrap/>
            <w:vAlign w:val="bottom"/>
            <w:hideMark/>
          </w:tcPr>
          <w:p w14:paraId="7296FF1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25C4C9E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4.55</w:t>
            </w:r>
          </w:p>
        </w:tc>
        <w:tc>
          <w:tcPr>
            <w:tcW w:w="920" w:type="dxa"/>
            <w:tcBorders>
              <w:top w:val="nil"/>
              <w:left w:val="nil"/>
              <w:bottom w:val="nil"/>
              <w:right w:val="nil"/>
            </w:tcBorders>
            <w:shd w:val="clear" w:color="auto" w:fill="auto"/>
            <w:noWrap/>
            <w:vAlign w:val="bottom"/>
            <w:hideMark/>
          </w:tcPr>
          <w:p w14:paraId="0981A35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15.09</w:t>
            </w:r>
          </w:p>
        </w:tc>
        <w:tc>
          <w:tcPr>
            <w:tcW w:w="920" w:type="dxa"/>
            <w:tcBorders>
              <w:top w:val="nil"/>
              <w:left w:val="nil"/>
              <w:bottom w:val="nil"/>
              <w:right w:val="nil"/>
            </w:tcBorders>
            <w:shd w:val="clear" w:color="auto" w:fill="auto"/>
            <w:noWrap/>
            <w:vAlign w:val="bottom"/>
            <w:hideMark/>
          </w:tcPr>
          <w:p w14:paraId="4D63277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2.75</w:t>
            </w:r>
          </w:p>
        </w:tc>
        <w:tc>
          <w:tcPr>
            <w:tcW w:w="920" w:type="dxa"/>
            <w:tcBorders>
              <w:top w:val="nil"/>
              <w:left w:val="nil"/>
              <w:bottom w:val="nil"/>
              <w:right w:val="nil"/>
            </w:tcBorders>
            <w:shd w:val="clear" w:color="auto" w:fill="auto"/>
            <w:noWrap/>
            <w:vAlign w:val="bottom"/>
            <w:hideMark/>
          </w:tcPr>
          <w:p w14:paraId="6FED5C7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24.00</w:t>
            </w:r>
          </w:p>
        </w:tc>
        <w:tc>
          <w:tcPr>
            <w:tcW w:w="920" w:type="dxa"/>
            <w:tcBorders>
              <w:top w:val="nil"/>
              <w:left w:val="nil"/>
              <w:bottom w:val="nil"/>
              <w:right w:val="nil"/>
            </w:tcBorders>
            <w:shd w:val="clear" w:color="auto" w:fill="auto"/>
            <w:noWrap/>
            <w:vAlign w:val="bottom"/>
            <w:hideMark/>
          </w:tcPr>
          <w:p w14:paraId="00020EF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3.05</w:t>
            </w:r>
          </w:p>
        </w:tc>
        <w:tc>
          <w:tcPr>
            <w:tcW w:w="920" w:type="dxa"/>
            <w:tcBorders>
              <w:top w:val="nil"/>
              <w:left w:val="nil"/>
              <w:bottom w:val="nil"/>
              <w:right w:val="nil"/>
            </w:tcBorders>
            <w:shd w:val="clear" w:color="auto" w:fill="auto"/>
            <w:noWrap/>
            <w:vAlign w:val="bottom"/>
            <w:hideMark/>
          </w:tcPr>
          <w:p w14:paraId="6A04CE6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20.71</w:t>
            </w:r>
          </w:p>
        </w:tc>
      </w:tr>
      <w:tr w:rsidR="00DD2475" w:rsidRPr="00DD2475" w14:paraId="443CB3D0" w14:textId="77777777" w:rsidTr="00DD2475">
        <w:trPr>
          <w:trHeight w:val="300"/>
        </w:trPr>
        <w:tc>
          <w:tcPr>
            <w:tcW w:w="752" w:type="dxa"/>
            <w:tcBorders>
              <w:top w:val="nil"/>
              <w:left w:val="nil"/>
              <w:bottom w:val="nil"/>
              <w:right w:val="nil"/>
            </w:tcBorders>
            <w:shd w:val="clear" w:color="auto" w:fill="auto"/>
            <w:noWrap/>
            <w:vAlign w:val="bottom"/>
            <w:hideMark/>
          </w:tcPr>
          <w:p w14:paraId="270B789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7E1E70F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5.96</w:t>
            </w:r>
          </w:p>
        </w:tc>
        <w:tc>
          <w:tcPr>
            <w:tcW w:w="1418" w:type="dxa"/>
            <w:tcBorders>
              <w:top w:val="nil"/>
              <w:left w:val="nil"/>
              <w:bottom w:val="nil"/>
              <w:right w:val="nil"/>
            </w:tcBorders>
            <w:shd w:val="clear" w:color="auto" w:fill="auto"/>
            <w:noWrap/>
            <w:vAlign w:val="bottom"/>
            <w:hideMark/>
          </w:tcPr>
          <w:p w14:paraId="70E025A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COMB10</w:t>
            </w:r>
          </w:p>
        </w:tc>
        <w:tc>
          <w:tcPr>
            <w:tcW w:w="1367" w:type="dxa"/>
            <w:tcBorders>
              <w:top w:val="nil"/>
              <w:left w:val="nil"/>
              <w:bottom w:val="nil"/>
              <w:right w:val="nil"/>
            </w:tcBorders>
            <w:shd w:val="clear" w:color="auto" w:fill="auto"/>
            <w:noWrap/>
            <w:vAlign w:val="bottom"/>
            <w:hideMark/>
          </w:tcPr>
          <w:p w14:paraId="6210FF1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4116C83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4.55</w:t>
            </w:r>
          </w:p>
        </w:tc>
        <w:tc>
          <w:tcPr>
            <w:tcW w:w="920" w:type="dxa"/>
            <w:tcBorders>
              <w:top w:val="nil"/>
              <w:left w:val="nil"/>
              <w:bottom w:val="nil"/>
              <w:right w:val="nil"/>
            </w:tcBorders>
            <w:shd w:val="clear" w:color="auto" w:fill="auto"/>
            <w:noWrap/>
            <w:vAlign w:val="bottom"/>
            <w:hideMark/>
          </w:tcPr>
          <w:p w14:paraId="220C661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17.78</w:t>
            </w:r>
          </w:p>
        </w:tc>
        <w:tc>
          <w:tcPr>
            <w:tcW w:w="920" w:type="dxa"/>
            <w:tcBorders>
              <w:top w:val="nil"/>
              <w:left w:val="nil"/>
              <w:bottom w:val="nil"/>
              <w:right w:val="nil"/>
            </w:tcBorders>
            <w:shd w:val="clear" w:color="auto" w:fill="auto"/>
            <w:noWrap/>
            <w:vAlign w:val="bottom"/>
            <w:hideMark/>
          </w:tcPr>
          <w:p w14:paraId="50B52DF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2.75</w:t>
            </w:r>
          </w:p>
        </w:tc>
        <w:tc>
          <w:tcPr>
            <w:tcW w:w="920" w:type="dxa"/>
            <w:tcBorders>
              <w:top w:val="nil"/>
              <w:left w:val="nil"/>
              <w:bottom w:val="nil"/>
              <w:right w:val="nil"/>
            </w:tcBorders>
            <w:shd w:val="clear" w:color="auto" w:fill="auto"/>
            <w:noWrap/>
            <w:vAlign w:val="bottom"/>
            <w:hideMark/>
          </w:tcPr>
          <w:p w14:paraId="51B20E2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24.00</w:t>
            </w:r>
          </w:p>
        </w:tc>
        <w:tc>
          <w:tcPr>
            <w:tcW w:w="920" w:type="dxa"/>
            <w:tcBorders>
              <w:top w:val="nil"/>
              <w:left w:val="nil"/>
              <w:bottom w:val="nil"/>
              <w:right w:val="nil"/>
            </w:tcBorders>
            <w:shd w:val="clear" w:color="auto" w:fill="auto"/>
            <w:noWrap/>
            <w:vAlign w:val="bottom"/>
            <w:hideMark/>
          </w:tcPr>
          <w:p w14:paraId="36D53CA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1.69</w:t>
            </w:r>
          </w:p>
        </w:tc>
        <w:tc>
          <w:tcPr>
            <w:tcW w:w="920" w:type="dxa"/>
            <w:tcBorders>
              <w:top w:val="nil"/>
              <w:left w:val="nil"/>
              <w:bottom w:val="nil"/>
              <w:right w:val="nil"/>
            </w:tcBorders>
            <w:shd w:val="clear" w:color="auto" w:fill="auto"/>
            <w:noWrap/>
            <w:vAlign w:val="bottom"/>
            <w:hideMark/>
          </w:tcPr>
          <w:p w14:paraId="2D8436F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12.54</w:t>
            </w:r>
          </w:p>
        </w:tc>
      </w:tr>
      <w:tr w:rsidR="00DD2475" w:rsidRPr="00DD2475" w14:paraId="2CB3F792" w14:textId="77777777" w:rsidTr="00DD2475">
        <w:trPr>
          <w:trHeight w:val="300"/>
        </w:trPr>
        <w:tc>
          <w:tcPr>
            <w:tcW w:w="752" w:type="dxa"/>
            <w:tcBorders>
              <w:top w:val="nil"/>
              <w:left w:val="nil"/>
              <w:bottom w:val="nil"/>
              <w:right w:val="nil"/>
            </w:tcBorders>
            <w:shd w:val="clear" w:color="auto" w:fill="auto"/>
            <w:noWrap/>
            <w:vAlign w:val="bottom"/>
            <w:hideMark/>
          </w:tcPr>
          <w:p w14:paraId="67CAFA7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70F89BF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6.46</w:t>
            </w:r>
          </w:p>
        </w:tc>
        <w:tc>
          <w:tcPr>
            <w:tcW w:w="1418" w:type="dxa"/>
            <w:tcBorders>
              <w:top w:val="nil"/>
              <w:left w:val="nil"/>
              <w:bottom w:val="nil"/>
              <w:right w:val="nil"/>
            </w:tcBorders>
            <w:shd w:val="clear" w:color="auto" w:fill="auto"/>
            <w:noWrap/>
            <w:vAlign w:val="bottom"/>
            <w:hideMark/>
          </w:tcPr>
          <w:p w14:paraId="0C8578E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COMB10</w:t>
            </w:r>
          </w:p>
        </w:tc>
        <w:tc>
          <w:tcPr>
            <w:tcW w:w="1367" w:type="dxa"/>
            <w:tcBorders>
              <w:top w:val="nil"/>
              <w:left w:val="nil"/>
              <w:bottom w:val="nil"/>
              <w:right w:val="nil"/>
            </w:tcBorders>
            <w:shd w:val="clear" w:color="auto" w:fill="auto"/>
            <w:noWrap/>
            <w:vAlign w:val="bottom"/>
            <w:hideMark/>
          </w:tcPr>
          <w:p w14:paraId="777B114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47538E5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4.55</w:t>
            </w:r>
          </w:p>
        </w:tc>
        <w:tc>
          <w:tcPr>
            <w:tcW w:w="920" w:type="dxa"/>
            <w:tcBorders>
              <w:top w:val="nil"/>
              <w:left w:val="nil"/>
              <w:bottom w:val="nil"/>
              <w:right w:val="nil"/>
            </w:tcBorders>
            <w:shd w:val="clear" w:color="auto" w:fill="auto"/>
            <w:noWrap/>
            <w:vAlign w:val="bottom"/>
            <w:hideMark/>
          </w:tcPr>
          <w:p w14:paraId="6B8871A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20.47</w:t>
            </w:r>
          </w:p>
        </w:tc>
        <w:tc>
          <w:tcPr>
            <w:tcW w:w="920" w:type="dxa"/>
            <w:tcBorders>
              <w:top w:val="nil"/>
              <w:left w:val="nil"/>
              <w:bottom w:val="nil"/>
              <w:right w:val="nil"/>
            </w:tcBorders>
            <w:shd w:val="clear" w:color="auto" w:fill="auto"/>
            <w:noWrap/>
            <w:vAlign w:val="bottom"/>
            <w:hideMark/>
          </w:tcPr>
          <w:p w14:paraId="6C7CE98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2.75</w:t>
            </w:r>
          </w:p>
        </w:tc>
        <w:tc>
          <w:tcPr>
            <w:tcW w:w="920" w:type="dxa"/>
            <w:tcBorders>
              <w:top w:val="nil"/>
              <w:left w:val="nil"/>
              <w:bottom w:val="nil"/>
              <w:right w:val="nil"/>
            </w:tcBorders>
            <w:shd w:val="clear" w:color="auto" w:fill="auto"/>
            <w:noWrap/>
            <w:vAlign w:val="bottom"/>
            <w:hideMark/>
          </w:tcPr>
          <w:p w14:paraId="0F180CE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24.00</w:t>
            </w:r>
          </w:p>
        </w:tc>
        <w:tc>
          <w:tcPr>
            <w:tcW w:w="920" w:type="dxa"/>
            <w:tcBorders>
              <w:top w:val="nil"/>
              <w:left w:val="nil"/>
              <w:bottom w:val="nil"/>
              <w:right w:val="nil"/>
            </w:tcBorders>
            <w:shd w:val="clear" w:color="auto" w:fill="auto"/>
            <w:noWrap/>
            <w:vAlign w:val="bottom"/>
            <w:hideMark/>
          </w:tcPr>
          <w:p w14:paraId="28B3D58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0.32</w:t>
            </w:r>
          </w:p>
        </w:tc>
        <w:tc>
          <w:tcPr>
            <w:tcW w:w="920" w:type="dxa"/>
            <w:tcBorders>
              <w:top w:val="nil"/>
              <w:left w:val="nil"/>
              <w:bottom w:val="nil"/>
              <w:right w:val="nil"/>
            </w:tcBorders>
            <w:shd w:val="clear" w:color="auto" w:fill="auto"/>
            <w:noWrap/>
            <w:vAlign w:val="bottom"/>
            <w:hideMark/>
          </w:tcPr>
          <w:p w14:paraId="1614880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3.04</w:t>
            </w:r>
          </w:p>
        </w:tc>
      </w:tr>
      <w:tr w:rsidR="00DD2475" w:rsidRPr="00DD2475" w14:paraId="35C00BE8" w14:textId="77777777" w:rsidTr="00DD2475">
        <w:trPr>
          <w:trHeight w:val="300"/>
        </w:trPr>
        <w:tc>
          <w:tcPr>
            <w:tcW w:w="752" w:type="dxa"/>
            <w:tcBorders>
              <w:top w:val="nil"/>
              <w:left w:val="nil"/>
              <w:bottom w:val="nil"/>
              <w:right w:val="nil"/>
            </w:tcBorders>
            <w:shd w:val="clear" w:color="auto" w:fill="auto"/>
            <w:noWrap/>
            <w:vAlign w:val="bottom"/>
            <w:hideMark/>
          </w:tcPr>
          <w:p w14:paraId="0F2D734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5DAB6EE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6.96</w:t>
            </w:r>
          </w:p>
        </w:tc>
        <w:tc>
          <w:tcPr>
            <w:tcW w:w="1418" w:type="dxa"/>
            <w:tcBorders>
              <w:top w:val="nil"/>
              <w:left w:val="nil"/>
              <w:bottom w:val="nil"/>
              <w:right w:val="nil"/>
            </w:tcBorders>
            <w:shd w:val="clear" w:color="auto" w:fill="auto"/>
            <w:noWrap/>
            <w:vAlign w:val="bottom"/>
            <w:hideMark/>
          </w:tcPr>
          <w:p w14:paraId="14CBBD5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COMB10</w:t>
            </w:r>
          </w:p>
        </w:tc>
        <w:tc>
          <w:tcPr>
            <w:tcW w:w="1367" w:type="dxa"/>
            <w:tcBorders>
              <w:top w:val="nil"/>
              <w:left w:val="nil"/>
              <w:bottom w:val="nil"/>
              <w:right w:val="nil"/>
            </w:tcBorders>
            <w:shd w:val="clear" w:color="auto" w:fill="auto"/>
            <w:noWrap/>
            <w:vAlign w:val="bottom"/>
            <w:hideMark/>
          </w:tcPr>
          <w:p w14:paraId="672C59E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2B81A07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4.55</w:t>
            </w:r>
          </w:p>
        </w:tc>
        <w:tc>
          <w:tcPr>
            <w:tcW w:w="920" w:type="dxa"/>
            <w:tcBorders>
              <w:top w:val="nil"/>
              <w:left w:val="nil"/>
              <w:bottom w:val="nil"/>
              <w:right w:val="nil"/>
            </w:tcBorders>
            <w:shd w:val="clear" w:color="auto" w:fill="auto"/>
            <w:noWrap/>
            <w:vAlign w:val="bottom"/>
            <w:hideMark/>
          </w:tcPr>
          <w:p w14:paraId="26F62C9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23.15</w:t>
            </w:r>
          </w:p>
        </w:tc>
        <w:tc>
          <w:tcPr>
            <w:tcW w:w="920" w:type="dxa"/>
            <w:tcBorders>
              <w:top w:val="nil"/>
              <w:left w:val="nil"/>
              <w:bottom w:val="nil"/>
              <w:right w:val="nil"/>
            </w:tcBorders>
            <w:shd w:val="clear" w:color="auto" w:fill="auto"/>
            <w:noWrap/>
            <w:vAlign w:val="bottom"/>
            <w:hideMark/>
          </w:tcPr>
          <w:p w14:paraId="4D1915D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2.75</w:t>
            </w:r>
          </w:p>
        </w:tc>
        <w:tc>
          <w:tcPr>
            <w:tcW w:w="920" w:type="dxa"/>
            <w:tcBorders>
              <w:top w:val="nil"/>
              <w:left w:val="nil"/>
              <w:bottom w:val="nil"/>
              <w:right w:val="nil"/>
            </w:tcBorders>
            <w:shd w:val="clear" w:color="auto" w:fill="auto"/>
            <w:noWrap/>
            <w:vAlign w:val="bottom"/>
            <w:hideMark/>
          </w:tcPr>
          <w:p w14:paraId="5666A38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24.00</w:t>
            </w:r>
          </w:p>
        </w:tc>
        <w:tc>
          <w:tcPr>
            <w:tcW w:w="920" w:type="dxa"/>
            <w:tcBorders>
              <w:top w:val="nil"/>
              <w:left w:val="nil"/>
              <w:bottom w:val="nil"/>
              <w:right w:val="nil"/>
            </w:tcBorders>
            <w:shd w:val="clear" w:color="auto" w:fill="auto"/>
            <w:noWrap/>
            <w:vAlign w:val="bottom"/>
            <w:hideMark/>
          </w:tcPr>
          <w:p w14:paraId="3A9D540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-1.05</w:t>
            </w:r>
          </w:p>
        </w:tc>
        <w:tc>
          <w:tcPr>
            <w:tcW w:w="920" w:type="dxa"/>
            <w:tcBorders>
              <w:top w:val="nil"/>
              <w:left w:val="nil"/>
              <w:bottom w:val="nil"/>
              <w:right w:val="nil"/>
            </w:tcBorders>
            <w:shd w:val="clear" w:color="auto" w:fill="auto"/>
            <w:noWrap/>
            <w:vAlign w:val="bottom"/>
            <w:hideMark/>
          </w:tcPr>
          <w:p w14:paraId="40AC86E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-7.80</w:t>
            </w:r>
          </w:p>
        </w:tc>
      </w:tr>
      <w:tr w:rsidR="00DD2475" w:rsidRPr="00DD2475" w14:paraId="6AFCB7EE" w14:textId="77777777" w:rsidTr="00DD2475">
        <w:trPr>
          <w:trHeight w:val="300"/>
        </w:trPr>
        <w:tc>
          <w:tcPr>
            <w:tcW w:w="752" w:type="dxa"/>
            <w:tcBorders>
              <w:top w:val="nil"/>
              <w:left w:val="nil"/>
              <w:bottom w:val="nil"/>
              <w:right w:val="nil"/>
            </w:tcBorders>
            <w:shd w:val="clear" w:color="auto" w:fill="auto"/>
            <w:noWrap/>
            <w:vAlign w:val="bottom"/>
            <w:hideMark/>
          </w:tcPr>
          <w:p w14:paraId="2395A1C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3E6BB7E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7.45</w:t>
            </w:r>
          </w:p>
        </w:tc>
        <w:tc>
          <w:tcPr>
            <w:tcW w:w="1418" w:type="dxa"/>
            <w:tcBorders>
              <w:top w:val="nil"/>
              <w:left w:val="nil"/>
              <w:bottom w:val="nil"/>
              <w:right w:val="nil"/>
            </w:tcBorders>
            <w:shd w:val="clear" w:color="auto" w:fill="auto"/>
            <w:noWrap/>
            <w:vAlign w:val="bottom"/>
            <w:hideMark/>
          </w:tcPr>
          <w:p w14:paraId="457B726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COMB10</w:t>
            </w:r>
          </w:p>
        </w:tc>
        <w:tc>
          <w:tcPr>
            <w:tcW w:w="1367" w:type="dxa"/>
            <w:tcBorders>
              <w:top w:val="nil"/>
              <w:left w:val="nil"/>
              <w:bottom w:val="nil"/>
              <w:right w:val="nil"/>
            </w:tcBorders>
            <w:shd w:val="clear" w:color="auto" w:fill="auto"/>
            <w:noWrap/>
            <w:vAlign w:val="bottom"/>
            <w:hideMark/>
          </w:tcPr>
          <w:p w14:paraId="2BE1F1C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160536E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4.55</w:t>
            </w:r>
          </w:p>
        </w:tc>
        <w:tc>
          <w:tcPr>
            <w:tcW w:w="920" w:type="dxa"/>
            <w:tcBorders>
              <w:top w:val="nil"/>
              <w:left w:val="nil"/>
              <w:bottom w:val="nil"/>
              <w:right w:val="nil"/>
            </w:tcBorders>
            <w:shd w:val="clear" w:color="auto" w:fill="auto"/>
            <w:noWrap/>
            <w:vAlign w:val="bottom"/>
            <w:hideMark/>
          </w:tcPr>
          <w:p w14:paraId="611762E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25.84</w:t>
            </w:r>
          </w:p>
        </w:tc>
        <w:tc>
          <w:tcPr>
            <w:tcW w:w="920" w:type="dxa"/>
            <w:tcBorders>
              <w:top w:val="nil"/>
              <w:left w:val="nil"/>
              <w:bottom w:val="nil"/>
              <w:right w:val="nil"/>
            </w:tcBorders>
            <w:shd w:val="clear" w:color="auto" w:fill="auto"/>
            <w:noWrap/>
            <w:vAlign w:val="bottom"/>
            <w:hideMark/>
          </w:tcPr>
          <w:p w14:paraId="593A19D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2.75</w:t>
            </w:r>
          </w:p>
        </w:tc>
        <w:tc>
          <w:tcPr>
            <w:tcW w:w="920" w:type="dxa"/>
            <w:tcBorders>
              <w:top w:val="nil"/>
              <w:left w:val="nil"/>
              <w:bottom w:val="nil"/>
              <w:right w:val="nil"/>
            </w:tcBorders>
            <w:shd w:val="clear" w:color="auto" w:fill="auto"/>
            <w:noWrap/>
            <w:vAlign w:val="bottom"/>
            <w:hideMark/>
          </w:tcPr>
          <w:p w14:paraId="24FE832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24.00</w:t>
            </w:r>
          </w:p>
        </w:tc>
        <w:tc>
          <w:tcPr>
            <w:tcW w:w="920" w:type="dxa"/>
            <w:tcBorders>
              <w:top w:val="nil"/>
              <w:left w:val="nil"/>
              <w:bottom w:val="nil"/>
              <w:right w:val="nil"/>
            </w:tcBorders>
            <w:shd w:val="clear" w:color="auto" w:fill="auto"/>
            <w:noWrap/>
            <w:vAlign w:val="bottom"/>
            <w:hideMark/>
          </w:tcPr>
          <w:p w14:paraId="52FB646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-2.42</w:t>
            </w:r>
          </w:p>
        </w:tc>
        <w:tc>
          <w:tcPr>
            <w:tcW w:w="920" w:type="dxa"/>
            <w:tcBorders>
              <w:top w:val="nil"/>
              <w:left w:val="nil"/>
              <w:bottom w:val="nil"/>
              <w:right w:val="nil"/>
            </w:tcBorders>
            <w:shd w:val="clear" w:color="auto" w:fill="auto"/>
            <w:noWrap/>
            <w:vAlign w:val="bottom"/>
            <w:hideMark/>
          </w:tcPr>
          <w:p w14:paraId="1146FA4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-19.97</w:t>
            </w:r>
          </w:p>
        </w:tc>
      </w:tr>
      <w:tr w:rsidR="00DD2475" w:rsidRPr="00DD2475" w14:paraId="06ECB816" w14:textId="77777777" w:rsidTr="00DD2475">
        <w:trPr>
          <w:trHeight w:val="300"/>
        </w:trPr>
        <w:tc>
          <w:tcPr>
            <w:tcW w:w="752" w:type="dxa"/>
            <w:tcBorders>
              <w:top w:val="nil"/>
              <w:left w:val="nil"/>
              <w:bottom w:val="nil"/>
              <w:right w:val="nil"/>
            </w:tcBorders>
            <w:shd w:val="clear" w:color="auto" w:fill="auto"/>
            <w:noWrap/>
            <w:vAlign w:val="bottom"/>
            <w:hideMark/>
          </w:tcPr>
          <w:p w14:paraId="7C29178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4F77750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7.95</w:t>
            </w:r>
          </w:p>
        </w:tc>
        <w:tc>
          <w:tcPr>
            <w:tcW w:w="1418" w:type="dxa"/>
            <w:tcBorders>
              <w:top w:val="nil"/>
              <w:left w:val="nil"/>
              <w:bottom w:val="nil"/>
              <w:right w:val="nil"/>
            </w:tcBorders>
            <w:shd w:val="clear" w:color="auto" w:fill="auto"/>
            <w:noWrap/>
            <w:vAlign w:val="bottom"/>
            <w:hideMark/>
          </w:tcPr>
          <w:p w14:paraId="34D133D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COMB10</w:t>
            </w:r>
          </w:p>
        </w:tc>
        <w:tc>
          <w:tcPr>
            <w:tcW w:w="1367" w:type="dxa"/>
            <w:tcBorders>
              <w:top w:val="nil"/>
              <w:left w:val="nil"/>
              <w:bottom w:val="nil"/>
              <w:right w:val="nil"/>
            </w:tcBorders>
            <w:shd w:val="clear" w:color="auto" w:fill="auto"/>
            <w:noWrap/>
            <w:vAlign w:val="bottom"/>
            <w:hideMark/>
          </w:tcPr>
          <w:p w14:paraId="58BE454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16737E0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4.55</w:t>
            </w:r>
          </w:p>
        </w:tc>
        <w:tc>
          <w:tcPr>
            <w:tcW w:w="920" w:type="dxa"/>
            <w:tcBorders>
              <w:top w:val="nil"/>
              <w:left w:val="nil"/>
              <w:bottom w:val="nil"/>
              <w:right w:val="nil"/>
            </w:tcBorders>
            <w:shd w:val="clear" w:color="auto" w:fill="auto"/>
            <w:noWrap/>
            <w:vAlign w:val="bottom"/>
            <w:hideMark/>
          </w:tcPr>
          <w:p w14:paraId="67B7450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28.53</w:t>
            </w:r>
          </w:p>
        </w:tc>
        <w:tc>
          <w:tcPr>
            <w:tcW w:w="920" w:type="dxa"/>
            <w:tcBorders>
              <w:top w:val="nil"/>
              <w:left w:val="nil"/>
              <w:bottom w:val="nil"/>
              <w:right w:val="nil"/>
            </w:tcBorders>
            <w:shd w:val="clear" w:color="auto" w:fill="auto"/>
            <w:noWrap/>
            <w:vAlign w:val="bottom"/>
            <w:hideMark/>
          </w:tcPr>
          <w:p w14:paraId="7CDF55D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2.75</w:t>
            </w:r>
          </w:p>
        </w:tc>
        <w:tc>
          <w:tcPr>
            <w:tcW w:w="920" w:type="dxa"/>
            <w:tcBorders>
              <w:top w:val="nil"/>
              <w:left w:val="nil"/>
              <w:bottom w:val="nil"/>
              <w:right w:val="nil"/>
            </w:tcBorders>
            <w:shd w:val="clear" w:color="auto" w:fill="auto"/>
            <w:noWrap/>
            <w:vAlign w:val="bottom"/>
            <w:hideMark/>
          </w:tcPr>
          <w:p w14:paraId="1EECD31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24.00</w:t>
            </w:r>
          </w:p>
        </w:tc>
        <w:tc>
          <w:tcPr>
            <w:tcW w:w="920" w:type="dxa"/>
            <w:tcBorders>
              <w:top w:val="nil"/>
              <w:left w:val="nil"/>
              <w:bottom w:val="nil"/>
              <w:right w:val="nil"/>
            </w:tcBorders>
            <w:shd w:val="clear" w:color="auto" w:fill="auto"/>
            <w:noWrap/>
            <w:vAlign w:val="bottom"/>
            <w:hideMark/>
          </w:tcPr>
          <w:p w14:paraId="7E6B56B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-3.78</w:t>
            </w:r>
          </w:p>
        </w:tc>
        <w:tc>
          <w:tcPr>
            <w:tcW w:w="920" w:type="dxa"/>
            <w:tcBorders>
              <w:top w:val="nil"/>
              <w:left w:val="nil"/>
              <w:bottom w:val="nil"/>
              <w:right w:val="nil"/>
            </w:tcBorders>
            <w:shd w:val="clear" w:color="auto" w:fill="auto"/>
            <w:noWrap/>
            <w:vAlign w:val="bottom"/>
            <w:hideMark/>
          </w:tcPr>
          <w:p w14:paraId="76E9EB1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-33.47</w:t>
            </w:r>
          </w:p>
        </w:tc>
      </w:tr>
      <w:tr w:rsidR="00DD2475" w:rsidRPr="00DD2475" w14:paraId="46862327" w14:textId="77777777" w:rsidTr="00DD2475">
        <w:trPr>
          <w:trHeight w:val="300"/>
        </w:trPr>
        <w:tc>
          <w:tcPr>
            <w:tcW w:w="752" w:type="dxa"/>
            <w:tcBorders>
              <w:top w:val="nil"/>
              <w:left w:val="nil"/>
              <w:bottom w:val="nil"/>
              <w:right w:val="nil"/>
            </w:tcBorders>
            <w:shd w:val="clear" w:color="auto" w:fill="auto"/>
            <w:noWrap/>
            <w:vAlign w:val="bottom"/>
            <w:hideMark/>
          </w:tcPr>
          <w:p w14:paraId="425ED8A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4BAAE63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0.00</w:t>
            </w:r>
          </w:p>
        </w:tc>
        <w:tc>
          <w:tcPr>
            <w:tcW w:w="1418" w:type="dxa"/>
            <w:tcBorders>
              <w:top w:val="nil"/>
              <w:left w:val="nil"/>
              <w:bottom w:val="nil"/>
              <w:right w:val="nil"/>
            </w:tcBorders>
            <w:shd w:val="clear" w:color="auto" w:fill="auto"/>
            <w:noWrap/>
            <w:vAlign w:val="bottom"/>
            <w:hideMark/>
          </w:tcPr>
          <w:p w14:paraId="764DF05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COMB11</w:t>
            </w:r>
          </w:p>
        </w:tc>
        <w:tc>
          <w:tcPr>
            <w:tcW w:w="1367" w:type="dxa"/>
            <w:tcBorders>
              <w:top w:val="nil"/>
              <w:left w:val="nil"/>
              <w:bottom w:val="nil"/>
              <w:right w:val="nil"/>
            </w:tcBorders>
            <w:shd w:val="clear" w:color="auto" w:fill="auto"/>
            <w:noWrap/>
            <w:vAlign w:val="bottom"/>
            <w:hideMark/>
          </w:tcPr>
          <w:p w14:paraId="270A343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4D80F59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1.13</w:t>
            </w:r>
          </w:p>
        </w:tc>
        <w:tc>
          <w:tcPr>
            <w:tcW w:w="920" w:type="dxa"/>
            <w:tcBorders>
              <w:top w:val="nil"/>
              <w:left w:val="nil"/>
              <w:bottom w:val="nil"/>
              <w:right w:val="nil"/>
            </w:tcBorders>
            <w:shd w:val="clear" w:color="auto" w:fill="auto"/>
            <w:noWrap/>
            <w:vAlign w:val="bottom"/>
            <w:hideMark/>
          </w:tcPr>
          <w:p w14:paraId="6759BD9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-23.36</w:t>
            </w:r>
          </w:p>
        </w:tc>
        <w:tc>
          <w:tcPr>
            <w:tcW w:w="920" w:type="dxa"/>
            <w:tcBorders>
              <w:top w:val="nil"/>
              <w:left w:val="nil"/>
              <w:bottom w:val="nil"/>
              <w:right w:val="nil"/>
            </w:tcBorders>
            <w:shd w:val="clear" w:color="auto" w:fill="auto"/>
            <w:noWrap/>
            <w:vAlign w:val="bottom"/>
            <w:hideMark/>
          </w:tcPr>
          <w:p w14:paraId="78CB956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2.57</w:t>
            </w:r>
          </w:p>
        </w:tc>
        <w:tc>
          <w:tcPr>
            <w:tcW w:w="920" w:type="dxa"/>
            <w:tcBorders>
              <w:top w:val="nil"/>
              <w:left w:val="nil"/>
              <w:bottom w:val="nil"/>
              <w:right w:val="nil"/>
            </w:tcBorders>
            <w:shd w:val="clear" w:color="auto" w:fill="auto"/>
            <w:noWrap/>
            <w:vAlign w:val="bottom"/>
            <w:hideMark/>
          </w:tcPr>
          <w:p w14:paraId="3530B10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22.80</w:t>
            </w:r>
          </w:p>
        </w:tc>
        <w:tc>
          <w:tcPr>
            <w:tcW w:w="920" w:type="dxa"/>
            <w:tcBorders>
              <w:top w:val="nil"/>
              <w:left w:val="nil"/>
              <w:bottom w:val="nil"/>
              <w:right w:val="nil"/>
            </w:tcBorders>
            <w:shd w:val="clear" w:color="auto" w:fill="auto"/>
            <w:noWrap/>
            <w:vAlign w:val="bottom"/>
            <w:hideMark/>
          </w:tcPr>
          <w:p w14:paraId="2803E3A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17.03</w:t>
            </w:r>
          </w:p>
        </w:tc>
        <w:tc>
          <w:tcPr>
            <w:tcW w:w="920" w:type="dxa"/>
            <w:tcBorders>
              <w:top w:val="nil"/>
              <w:left w:val="nil"/>
              <w:bottom w:val="nil"/>
              <w:right w:val="nil"/>
            </w:tcBorders>
            <w:shd w:val="clear" w:color="auto" w:fill="auto"/>
            <w:noWrap/>
            <w:vAlign w:val="bottom"/>
            <w:hideMark/>
          </w:tcPr>
          <w:p w14:paraId="384191E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-24.04</w:t>
            </w:r>
          </w:p>
        </w:tc>
      </w:tr>
      <w:tr w:rsidR="00DD2475" w:rsidRPr="00DD2475" w14:paraId="79BFD89E" w14:textId="77777777" w:rsidTr="00DD2475">
        <w:trPr>
          <w:trHeight w:val="300"/>
        </w:trPr>
        <w:tc>
          <w:tcPr>
            <w:tcW w:w="752" w:type="dxa"/>
            <w:tcBorders>
              <w:top w:val="nil"/>
              <w:left w:val="nil"/>
              <w:bottom w:val="nil"/>
              <w:right w:val="nil"/>
            </w:tcBorders>
            <w:shd w:val="clear" w:color="auto" w:fill="auto"/>
            <w:noWrap/>
            <w:vAlign w:val="bottom"/>
            <w:hideMark/>
          </w:tcPr>
          <w:p w14:paraId="22FF74C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3D2F8F1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0.50</w:t>
            </w:r>
          </w:p>
        </w:tc>
        <w:tc>
          <w:tcPr>
            <w:tcW w:w="1418" w:type="dxa"/>
            <w:tcBorders>
              <w:top w:val="nil"/>
              <w:left w:val="nil"/>
              <w:bottom w:val="nil"/>
              <w:right w:val="nil"/>
            </w:tcBorders>
            <w:shd w:val="clear" w:color="auto" w:fill="auto"/>
            <w:noWrap/>
            <w:vAlign w:val="bottom"/>
            <w:hideMark/>
          </w:tcPr>
          <w:p w14:paraId="64916A4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COMB11</w:t>
            </w:r>
          </w:p>
        </w:tc>
        <w:tc>
          <w:tcPr>
            <w:tcW w:w="1367" w:type="dxa"/>
            <w:tcBorders>
              <w:top w:val="nil"/>
              <w:left w:val="nil"/>
              <w:bottom w:val="nil"/>
              <w:right w:val="nil"/>
            </w:tcBorders>
            <w:shd w:val="clear" w:color="auto" w:fill="auto"/>
            <w:noWrap/>
            <w:vAlign w:val="bottom"/>
            <w:hideMark/>
          </w:tcPr>
          <w:p w14:paraId="39A7087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57FCEC4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1.13</w:t>
            </w:r>
          </w:p>
        </w:tc>
        <w:tc>
          <w:tcPr>
            <w:tcW w:w="920" w:type="dxa"/>
            <w:tcBorders>
              <w:top w:val="nil"/>
              <w:left w:val="nil"/>
              <w:bottom w:val="nil"/>
              <w:right w:val="nil"/>
            </w:tcBorders>
            <w:shd w:val="clear" w:color="auto" w:fill="auto"/>
            <w:noWrap/>
            <w:vAlign w:val="bottom"/>
            <w:hideMark/>
          </w:tcPr>
          <w:p w14:paraId="1D00AC2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-20.67</w:t>
            </w:r>
          </w:p>
        </w:tc>
        <w:tc>
          <w:tcPr>
            <w:tcW w:w="920" w:type="dxa"/>
            <w:tcBorders>
              <w:top w:val="nil"/>
              <w:left w:val="nil"/>
              <w:bottom w:val="nil"/>
              <w:right w:val="nil"/>
            </w:tcBorders>
            <w:shd w:val="clear" w:color="auto" w:fill="auto"/>
            <w:noWrap/>
            <w:vAlign w:val="bottom"/>
            <w:hideMark/>
          </w:tcPr>
          <w:p w14:paraId="3DD9C1B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2.57</w:t>
            </w:r>
          </w:p>
        </w:tc>
        <w:tc>
          <w:tcPr>
            <w:tcW w:w="920" w:type="dxa"/>
            <w:tcBorders>
              <w:top w:val="nil"/>
              <w:left w:val="nil"/>
              <w:bottom w:val="nil"/>
              <w:right w:val="nil"/>
            </w:tcBorders>
            <w:shd w:val="clear" w:color="auto" w:fill="auto"/>
            <w:noWrap/>
            <w:vAlign w:val="bottom"/>
            <w:hideMark/>
          </w:tcPr>
          <w:p w14:paraId="65E8757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22.80</w:t>
            </w:r>
          </w:p>
        </w:tc>
        <w:tc>
          <w:tcPr>
            <w:tcW w:w="920" w:type="dxa"/>
            <w:tcBorders>
              <w:top w:val="nil"/>
              <w:left w:val="nil"/>
              <w:bottom w:val="nil"/>
              <w:right w:val="nil"/>
            </w:tcBorders>
            <w:shd w:val="clear" w:color="auto" w:fill="auto"/>
            <w:noWrap/>
            <w:vAlign w:val="bottom"/>
            <w:hideMark/>
          </w:tcPr>
          <w:p w14:paraId="21F06CF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15.75</w:t>
            </w:r>
          </w:p>
        </w:tc>
        <w:tc>
          <w:tcPr>
            <w:tcW w:w="920" w:type="dxa"/>
            <w:tcBorders>
              <w:top w:val="nil"/>
              <w:left w:val="nil"/>
              <w:bottom w:val="nil"/>
              <w:right w:val="nil"/>
            </w:tcBorders>
            <w:shd w:val="clear" w:color="auto" w:fill="auto"/>
            <w:noWrap/>
            <w:vAlign w:val="bottom"/>
            <w:hideMark/>
          </w:tcPr>
          <w:p w14:paraId="1F90314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-13.10</w:t>
            </w:r>
          </w:p>
        </w:tc>
      </w:tr>
      <w:tr w:rsidR="00DD2475" w:rsidRPr="00DD2475" w14:paraId="569EFF76" w14:textId="77777777" w:rsidTr="00DD2475">
        <w:trPr>
          <w:trHeight w:val="300"/>
        </w:trPr>
        <w:tc>
          <w:tcPr>
            <w:tcW w:w="752" w:type="dxa"/>
            <w:tcBorders>
              <w:top w:val="nil"/>
              <w:left w:val="nil"/>
              <w:bottom w:val="nil"/>
              <w:right w:val="nil"/>
            </w:tcBorders>
            <w:shd w:val="clear" w:color="auto" w:fill="auto"/>
            <w:noWrap/>
            <w:vAlign w:val="bottom"/>
            <w:hideMark/>
          </w:tcPr>
          <w:p w14:paraId="4FE6257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4B3796F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0.99</w:t>
            </w:r>
          </w:p>
        </w:tc>
        <w:tc>
          <w:tcPr>
            <w:tcW w:w="1418" w:type="dxa"/>
            <w:tcBorders>
              <w:top w:val="nil"/>
              <w:left w:val="nil"/>
              <w:bottom w:val="nil"/>
              <w:right w:val="nil"/>
            </w:tcBorders>
            <w:shd w:val="clear" w:color="auto" w:fill="auto"/>
            <w:noWrap/>
            <w:vAlign w:val="bottom"/>
            <w:hideMark/>
          </w:tcPr>
          <w:p w14:paraId="2EA6D0E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COMB11</w:t>
            </w:r>
          </w:p>
        </w:tc>
        <w:tc>
          <w:tcPr>
            <w:tcW w:w="1367" w:type="dxa"/>
            <w:tcBorders>
              <w:top w:val="nil"/>
              <w:left w:val="nil"/>
              <w:bottom w:val="nil"/>
              <w:right w:val="nil"/>
            </w:tcBorders>
            <w:shd w:val="clear" w:color="auto" w:fill="auto"/>
            <w:noWrap/>
            <w:vAlign w:val="bottom"/>
            <w:hideMark/>
          </w:tcPr>
          <w:p w14:paraId="50A8111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5AA498E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1.13</w:t>
            </w:r>
          </w:p>
        </w:tc>
        <w:tc>
          <w:tcPr>
            <w:tcW w:w="920" w:type="dxa"/>
            <w:tcBorders>
              <w:top w:val="nil"/>
              <w:left w:val="nil"/>
              <w:bottom w:val="nil"/>
              <w:right w:val="nil"/>
            </w:tcBorders>
            <w:shd w:val="clear" w:color="auto" w:fill="auto"/>
            <w:noWrap/>
            <w:vAlign w:val="bottom"/>
            <w:hideMark/>
          </w:tcPr>
          <w:p w14:paraId="778A2E2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-17.98</w:t>
            </w:r>
          </w:p>
        </w:tc>
        <w:tc>
          <w:tcPr>
            <w:tcW w:w="920" w:type="dxa"/>
            <w:tcBorders>
              <w:top w:val="nil"/>
              <w:left w:val="nil"/>
              <w:bottom w:val="nil"/>
              <w:right w:val="nil"/>
            </w:tcBorders>
            <w:shd w:val="clear" w:color="auto" w:fill="auto"/>
            <w:noWrap/>
            <w:vAlign w:val="bottom"/>
            <w:hideMark/>
          </w:tcPr>
          <w:p w14:paraId="0B1896E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2.57</w:t>
            </w:r>
          </w:p>
        </w:tc>
        <w:tc>
          <w:tcPr>
            <w:tcW w:w="920" w:type="dxa"/>
            <w:tcBorders>
              <w:top w:val="nil"/>
              <w:left w:val="nil"/>
              <w:bottom w:val="nil"/>
              <w:right w:val="nil"/>
            </w:tcBorders>
            <w:shd w:val="clear" w:color="auto" w:fill="auto"/>
            <w:noWrap/>
            <w:vAlign w:val="bottom"/>
            <w:hideMark/>
          </w:tcPr>
          <w:p w14:paraId="49612F5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22.80</w:t>
            </w:r>
          </w:p>
        </w:tc>
        <w:tc>
          <w:tcPr>
            <w:tcW w:w="920" w:type="dxa"/>
            <w:tcBorders>
              <w:top w:val="nil"/>
              <w:left w:val="nil"/>
              <w:bottom w:val="nil"/>
              <w:right w:val="nil"/>
            </w:tcBorders>
            <w:shd w:val="clear" w:color="auto" w:fill="auto"/>
            <w:noWrap/>
            <w:vAlign w:val="bottom"/>
            <w:hideMark/>
          </w:tcPr>
          <w:p w14:paraId="30623B9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14.48</w:t>
            </w:r>
          </w:p>
        </w:tc>
        <w:tc>
          <w:tcPr>
            <w:tcW w:w="920" w:type="dxa"/>
            <w:tcBorders>
              <w:top w:val="nil"/>
              <w:left w:val="nil"/>
              <w:bottom w:val="nil"/>
              <w:right w:val="nil"/>
            </w:tcBorders>
            <w:shd w:val="clear" w:color="auto" w:fill="auto"/>
            <w:noWrap/>
            <w:vAlign w:val="bottom"/>
            <w:hideMark/>
          </w:tcPr>
          <w:p w14:paraId="43956DB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-3.50</w:t>
            </w:r>
          </w:p>
        </w:tc>
      </w:tr>
      <w:tr w:rsidR="00DD2475" w:rsidRPr="00DD2475" w14:paraId="735F954F" w14:textId="77777777" w:rsidTr="00DD2475">
        <w:trPr>
          <w:trHeight w:val="300"/>
        </w:trPr>
        <w:tc>
          <w:tcPr>
            <w:tcW w:w="752" w:type="dxa"/>
            <w:tcBorders>
              <w:top w:val="nil"/>
              <w:left w:val="nil"/>
              <w:bottom w:val="nil"/>
              <w:right w:val="nil"/>
            </w:tcBorders>
            <w:shd w:val="clear" w:color="auto" w:fill="auto"/>
            <w:noWrap/>
            <w:vAlign w:val="bottom"/>
            <w:hideMark/>
          </w:tcPr>
          <w:p w14:paraId="2CBB46F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279EE15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1.49</w:t>
            </w:r>
          </w:p>
        </w:tc>
        <w:tc>
          <w:tcPr>
            <w:tcW w:w="1418" w:type="dxa"/>
            <w:tcBorders>
              <w:top w:val="nil"/>
              <w:left w:val="nil"/>
              <w:bottom w:val="nil"/>
              <w:right w:val="nil"/>
            </w:tcBorders>
            <w:shd w:val="clear" w:color="auto" w:fill="auto"/>
            <w:noWrap/>
            <w:vAlign w:val="bottom"/>
            <w:hideMark/>
          </w:tcPr>
          <w:p w14:paraId="15380F3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COMB11</w:t>
            </w:r>
          </w:p>
        </w:tc>
        <w:tc>
          <w:tcPr>
            <w:tcW w:w="1367" w:type="dxa"/>
            <w:tcBorders>
              <w:top w:val="nil"/>
              <w:left w:val="nil"/>
              <w:bottom w:val="nil"/>
              <w:right w:val="nil"/>
            </w:tcBorders>
            <w:shd w:val="clear" w:color="auto" w:fill="auto"/>
            <w:noWrap/>
            <w:vAlign w:val="bottom"/>
            <w:hideMark/>
          </w:tcPr>
          <w:p w14:paraId="22AB87F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298B0AC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1.13</w:t>
            </w:r>
          </w:p>
        </w:tc>
        <w:tc>
          <w:tcPr>
            <w:tcW w:w="920" w:type="dxa"/>
            <w:tcBorders>
              <w:top w:val="nil"/>
              <w:left w:val="nil"/>
              <w:bottom w:val="nil"/>
              <w:right w:val="nil"/>
            </w:tcBorders>
            <w:shd w:val="clear" w:color="auto" w:fill="auto"/>
            <w:noWrap/>
            <w:vAlign w:val="bottom"/>
            <w:hideMark/>
          </w:tcPr>
          <w:p w14:paraId="5629798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-15.30</w:t>
            </w:r>
          </w:p>
        </w:tc>
        <w:tc>
          <w:tcPr>
            <w:tcW w:w="920" w:type="dxa"/>
            <w:tcBorders>
              <w:top w:val="nil"/>
              <w:left w:val="nil"/>
              <w:bottom w:val="nil"/>
              <w:right w:val="nil"/>
            </w:tcBorders>
            <w:shd w:val="clear" w:color="auto" w:fill="auto"/>
            <w:noWrap/>
            <w:vAlign w:val="bottom"/>
            <w:hideMark/>
          </w:tcPr>
          <w:p w14:paraId="1027952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2.57</w:t>
            </w:r>
          </w:p>
        </w:tc>
        <w:tc>
          <w:tcPr>
            <w:tcW w:w="920" w:type="dxa"/>
            <w:tcBorders>
              <w:top w:val="nil"/>
              <w:left w:val="nil"/>
              <w:bottom w:val="nil"/>
              <w:right w:val="nil"/>
            </w:tcBorders>
            <w:shd w:val="clear" w:color="auto" w:fill="auto"/>
            <w:noWrap/>
            <w:vAlign w:val="bottom"/>
            <w:hideMark/>
          </w:tcPr>
          <w:p w14:paraId="59917E4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22.80</w:t>
            </w:r>
          </w:p>
        </w:tc>
        <w:tc>
          <w:tcPr>
            <w:tcW w:w="920" w:type="dxa"/>
            <w:tcBorders>
              <w:top w:val="nil"/>
              <w:left w:val="nil"/>
              <w:bottom w:val="nil"/>
              <w:right w:val="nil"/>
            </w:tcBorders>
            <w:shd w:val="clear" w:color="auto" w:fill="auto"/>
            <w:noWrap/>
            <w:vAlign w:val="bottom"/>
            <w:hideMark/>
          </w:tcPr>
          <w:p w14:paraId="3DA5B7A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13.20</w:t>
            </w:r>
          </w:p>
        </w:tc>
        <w:tc>
          <w:tcPr>
            <w:tcW w:w="920" w:type="dxa"/>
            <w:tcBorders>
              <w:top w:val="nil"/>
              <w:left w:val="nil"/>
              <w:bottom w:val="nil"/>
              <w:right w:val="nil"/>
            </w:tcBorders>
            <w:shd w:val="clear" w:color="auto" w:fill="auto"/>
            <w:noWrap/>
            <w:vAlign w:val="bottom"/>
            <w:hideMark/>
          </w:tcPr>
          <w:p w14:paraId="1983E11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4.77</w:t>
            </w:r>
          </w:p>
        </w:tc>
      </w:tr>
      <w:tr w:rsidR="00DD2475" w:rsidRPr="00DD2475" w14:paraId="0AB75676" w14:textId="77777777" w:rsidTr="00DD2475">
        <w:trPr>
          <w:trHeight w:val="300"/>
        </w:trPr>
        <w:tc>
          <w:tcPr>
            <w:tcW w:w="752" w:type="dxa"/>
            <w:tcBorders>
              <w:top w:val="nil"/>
              <w:left w:val="nil"/>
              <w:bottom w:val="nil"/>
              <w:right w:val="nil"/>
            </w:tcBorders>
            <w:shd w:val="clear" w:color="auto" w:fill="auto"/>
            <w:noWrap/>
            <w:vAlign w:val="bottom"/>
            <w:hideMark/>
          </w:tcPr>
          <w:p w14:paraId="34EFE2F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71E42EA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1.99</w:t>
            </w:r>
          </w:p>
        </w:tc>
        <w:tc>
          <w:tcPr>
            <w:tcW w:w="1418" w:type="dxa"/>
            <w:tcBorders>
              <w:top w:val="nil"/>
              <w:left w:val="nil"/>
              <w:bottom w:val="nil"/>
              <w:right w:val="nil"/>
            </w:tcBorders>
            <w:shd w:val="clear" w:color="auto" w:fill="auto"/>
            <w:noWrap/>
            <w:vAlign w:val="bottom"/>
            <w:hideMark/>
          </w:tcPr>
          <w:p w14:paraId="59DF54C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COMB11</w:t>
            </w:r>
          </w:p>
        </w:tc>
        <w:tc>
          <w:tcPr>
            <w:tcW w:w="1367" w:type="dxa"/>
            <w:tcBorders>
              <w:top w:val="nil"/>
              <w:left w:val="nil"/>
              <w:bottom w:val="nil"/>
              <w:right w:val="nil"/>
            </w:tcBorders>
            <w:shd w:val="clear" w:color="auto" w:fill="auto"/>
            <w:noWrap/>
            <w:vAlign w:val="bottom"/>
            <w:hideMark/>
          </w:tcPr>
          <w:p w14:paraId="67C322B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4416AB1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1.13</w:t>
            </w:r>
          </w:p>
        </w:tc>
        <w:tc>
          <w:tcPr>
            <w:tcW w:w="920" w:type="dxa"/>
            <w:tcBorders>
              <w:top w:val="nil"/>
              <w:left w:val="nil"/>
              <w:bottom w:val="nil"/>
              <w:right w:val="nil"/>
            </w:tcBorders>
            <w:shd w:val="clear" w:color="auto" w:fill="auto"/>
            <w:noWrap/>
            <w:vAlign w:val="bottom"/>
            <w:hideMark/>
          </w:tcPr>
          <w:p w14:paraId="34AE02B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-12.61</w:t>
            </w:r>
          </w:p>
        </w:tc>
        <w:tc>
          <w:tcPr>
            <w:tcW w:w="920" w:type="dxa"/>
            <w:tcBorders>
              <w:top w:val="nil"/>
              <w:left w:val="nil"/>
              <w:bottom w:val="nil"/>
              <w:right w:val="nil"/>
            </w:tcBorders>
            <w:shd w:val="clear" w:color="auto" w:fill="auto"/>
            <w:noWrap/>
            <w:vAlign w:val="bottom"/>
            <w:hideMark/>
          </w:tcPr>
          <w:p w14:paraId="12AC231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2.57</w:t>
            </w:r>
          </w:p>
        </w:tc>
        <w:tc>
          <w:tcPr>
            <w:tcW w:w="920" w:type="dxa"/>
            <w:tcBorders>
              <w:top w:val="nil"/>
              <w:left w:val="nil"/>
              <w:bottom w:val="nil"/>
              <w:right w:val="nil"/>
            </w:tcBorders>
            <w:shd w:val="clear" w:color="auto" w:fill="auto"/>
            <w:noWrap/>
            <w:vAlign w:val="bottom"/>
            <w:hideMark/>
          </w:tcPr>
          <w:p w14:paraId="70CC058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22.80</w:t>
            </w:r>
          </w:p>
        </w:tc>
        <w:tc>
          <w:tcPr>
            <w:tcW w:w="920" w:type="dxa"/>
            <w:tcBorders>
              <w:top w:val="nil"/>
              <w:left w:val="nil"/>
              <w:bottom w:val="nil"/>
              <w:right w:val="nil"/>
            </w:tcBorders>
            <w:shd w:val="clear" w:color="auto" w:fill="auto"/>
            <w:noWrap/>
            <w:vAlign w:val="bottom"/>
            <w:hideMark/>
          </w:tcPr>
          <w:p w14:paraId="5DFDA8E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11.92</w:t>
            </w:r>
          </w:p>
        </w:tc>
        <w:tc>
          <w:tcPr>
            <w:tcW w:w="920" w:type="dxa"/>
            <w:tcBorders>
              <w:top w:val="nil"/>
              <w:left w:val="nil"/>
              <w:bottom w:val="nil"/>
              <w:right w:val="nil"/>
            </w:tcBorders>
            <w:shd w:val="clear" w:color="auto" w:fill="auto"/>
            <w:noWrap/>
            <w:vAlign w:val="bottom"/>
            <w:hideMark/>
          </w:tcPr>
          <w:p w14:paraId="6746304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11.71</w:t>
            </w:r>
          </w:p>
        </w:tc>
      </w:tr>
      <w:tr w:rsidR="00DD2475" w:rsidRPr="00DD2475" w14:paraId="7B502FE1" w14:textId="77777777" w:rsidTr="00DD2475">
        <w:trPr>
          <w:trHeight w:val="300"/>
        </w:trPr>
        <w:tc>
          <w:tcPr>
            <w:tcW w:w="752" w:type="dxa"/>
            <w:tcBorders>
              <w:top w:val="nil"/>
              <w:left w:val="nil"/>
              <w:bottom w:val="nil"/>
              <w:right w:val="nil"/>
            </w:tcBorders>
            <w:shd w:val="clear" w:color="auto" w:fill="auto"/>
            <w:noWrap/>
            <w:vAlign w:val="bottom"/>
            <w:hideMark/>
          </w:tcPr>
          <w:p w14:paraId="367C9C9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6590681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2.48</w:t>
            </w:r>
          </w:p>
        </w:tc>
        <w:tc>
          <w:tcPr>
            <w:tcW w:w="1418" w:type="dxa"/>
            <w:tcBorders>
              <w:top w:val="nil"/>
              <w:left w:val="nil"/>
              <w:bottom w:val="nil"/>
              <w:right w:val="nil"/>
            </w:tcBorders>
            <w:shd w:val="clear" w:color="auto" w:fill="auto"/>
            <w:noWrap/>
            <w:vAlign w:val="bottom"/>
            <w:hideMark/>
          </w:tcPr>
          <w:p w14:paraId="6FF6BB6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COMB11</w:t>
            </w:r>
          </w:p>
        </w:tc>
        <w:tc>
          <w:tcPr>
            <w:tcW w:w="1367" w:type="dxa"/>
            <w:tcBorders>
              <w:top w:val="nil"/>
              <w:left w:val="nil"/>
              <w:bottom w:val="nil"/>
              <w:right w:val="nil"/>
            </w:tcBorders>
            <w:shd w:val="clear" w:color="auto" w:fill="auto"/>
            <w:noWrap/>
            <w:vAlign w:val="bottom"/>
            <w:hideMark/>
          </w:tcPr>
          <w:p w14:paraId="6781732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6C2C8E3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1.13</w:t>
            </w:r>
          </w:p>
        </w:tc>
        <w:tc>
          <w:tcPr>
            <w:tcW w:w="920" w:type="dxa"/>
            <w:tcBorders>
              <w:top w:val="nil"/>
              <w:left w:val="nil"/>
              <w:bottom w:val="nil"/>
              <w:right w:val="nil"/>
            </w:tcBorders>
            <w:shd w:val="clear" w:color="auto" w:fill="auto"/>
            <w:noWrap/>
            <w:vAlign w:val="bottom"/>
            <w:hideMark/>
          </w:tcPr>
          <w:p w14:paraId="0459B4E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-9.93</w:t>
            </w:r>
          </w:p>
        </w:tc>
        <w:tc>
          <w:tcPr>
            <w:tcW w:w="920" w:type="dxa"/>
            <w:tcBorders>
              <w:top w:val="nil"/>
              <w:left w:val="nil"/>
              <w:bottom w:val="nil"/>
              <w:right w:val="nil"/>
            </w:tcBorders>
            <w:shd w:val="clear" w:color="auto" w:fill="auto"/>
            <w:noWrap/>
            <w:vAlign w:val="bottom"/>
            <w:hideMark/>
          </w:tcPr>
          <w:p w14:paraId="007D7D0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2.57</w:t>
            </w:r>
          </w:p>
        </w:tc>
        <w:tc>
          <w:tcPr>
            <w:tcW w:w="920" w:type="dxa"/>
            <w:tcBorders>
              <w:top w:val="nil"/>
              <w:left w:val="nil"/>
              <w:bottom w:val="nil"/>
              <w:right w:val="nil"/>
            </w:tcBorders>
            <w:shd w:val="clear" w:color="auto" w:fill="auto"/>
            <w:noWrap/>
            <w:vAlign w:val="bottom"/>
            <w:hideMark/>
          </w:tcPr>
          <w:p w14:paraId="6933169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22.80</w:t>
            </w:r>
          </w:p>
        </w:tc>
        <w:tc>
          <w:tcPr>
            <w:tcW w:w="920" w:type="dxa"/>
            <w:tcBorders>
              <w:top w:val="nil"/>
              <w:left w:val="nil"/>
              <w:bottom w:val="nil"/>
              <w:right w:val="nil"/>
            </w:tcBorders>
            <w:shd w:val="clear" w:color="auto" w:fill="auto"/>
            <w:noWrap/>
            <w:vAlign w:val="bottom"/>
            <w:hideMark/>
          </w:tcPr>
          <w:p w14:paraId="67F77C6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10.64</w:t>
            </w:r>
          </w:p>
        </w:tc>
        <w:tc>
          <w:tcPr>
            <w:tcW w:w="920" w:type="dxa"/>
            <w:tcBorders>
              <w:top w:val="nil"/>
              <w:left w:val="nil"/>
              <w:bottom w:val="nil"/>
              <w:right w:val="nil"/>
            </w:tcBorders>
            <w:shd w:val="clear" w:color="auto" w:fill="auto"/>
            <w:noWrap/>
            <w:vAlign w:val="bottom"/>
            <w:hideMark/>
          </w:tcPr>
          <w:p w14:paraId="1C6C218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17.31</w:t>
            </w:r>
          </w:p>
        </w:tc>
      </w:tr>
      <w:tr w:rsidR="00DD2475" w:rsidRPr="00DD2475" w14:paraId="2A77A5C3" w14:textId="77777777" w:rsidTr="00DD2475">
        <w:trPr>
          <w:trHeight w:val="300"/>
        </w:trPr>
        <w:tc>
          <w:tcPr>
            <w:tcW w:w="752" w:type="dxa"/>
            <w:tcBorders>
              <w:top w:val="nil"/>
              <w:left w:val="nil"/>
              <w:bottom w:val="nil"/>
              <w:right w:val="nil"/>
            </w:tcBorders>
            <w:shd w:val="clear" w:color="auto" w:fill="auto"/>
            <w:noWrap/>
            <w:vAlign w:val="bottom"/>
            <w:hideMark/>
          </w:tcPr>
          <w:p w14:paraId="4E49CF2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009C4A0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2.98</w:t>
            </w:r>
          </w:p>
        </w:tc>
        <w:tc>
          <w:tcPr>
            <w:tcW w:w="1418" w:type="dxa"/>
            <w:tcBorders>
              <w:top w:val="nil"/>
              <w:left w:val="nil"/>
              <w:bottom w:val="nil"/>
              <w:right w:val="nil"/>
            </w:tcBorders>
            <w:shd w:val="clear" w:color="auto" w:fill="auto"/>
            <w:noWrap/>
            <w:vAlign w:val="bottom"/>
            <w:hideMark/>
          </w:tcPr>
          <w:p w14:paraId="06D1DAD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COMB11</w:t>
            </w:r>
          </w:p>
        </w:tc>
        <w:tc>
          <w:tcPr>
            <w:tcW w:w="1367" w:type="dxa"/>
            <w:tcBorders>
              <w:top w:val="nil"/>
              <w:left w:val="nil"/>
              <w:bottom w:val="nil"/>
              <w:right w:val="nil"/>
            </w:tcBorders>
            <w:shd w:val="clear" w:color="auto" w:fill="auto"/>
            <w:noWrap/>
            <w:vAlign w:val="bottom"/>
            <w:hideMark/>
          </w:tcPr>
          <w:p w14:paraId="3BC56F8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20556CD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1.13</w:t>
            </w:r>
          </w:p>
        </w:tc>
        <w:tc>
          <w:tcPr>
            <w:tcW w:w="920" w:type="dxa"/>
            <w:tcBorders>
              <w:top w:val="nil"/>
              <w:left w:val="nil"/>
              <w:bottom w:val="nil"/>
              <w:right w:val="nil"/>
            </w:tcBorders>
            <w:shd w:val="clear" w:color="auto" w:fill="auto"/>
            <w:noWrap/>
            <w:vAlign w:val="bottom"/>
            <w:hideMark/>
          </w:tcPr>
          <w:p w14:paraId="083C885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-7.24</w:t>
            </w:r>
          </w:p>
        </w:tc>
        <w:tc>
          <w:tcPr>
            <w:tcW w:w="920" w:type="dxa"/>
            <w:tcBorders>
              <w:top w:val="nil"/>
              <w:left w:val="nil"/>
              <w:bottom w:val="nil"/>
              <w:right w:val="nil"/>
            </w:tcBorders>
            <w:shd w:val="clear" w:color="auto" w:fill="auto"/>
            <w:noWrap/>
            <w:vAlign w:val="bottom"/>
            <w:hideMark/>
          </w:tcPr>
          <w:p w14:paraId="1548039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2.57</w:t>
            </w:r>
          </w:p>
        </w:tc>
        <w:tc>
          <w:tcPr>
            <w:tcW w:w="920" w:type="dxa"/>
            <w:tcBorders>
              <w:top w:val="nil"/>
              <w:left w:val="nil"/>
              <w:bottom w:val="nil"/>
              <w:right w:val="nil"/>
            </w:tcBorders>
            <w:shd w:val="clear" w:color="auto" w:fill="auto"/>
            <w:noWrap/>
            <w:vAlign w:val="bottom"/>
            <w:hideMark/>
          </w:tcPr>
          <w:p w14:paraId="06BFA83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22.80</w:t>
            </w:r>
          </w:p>
        </w:tc>
        <w:tc>
          <w:tcPr>
            <w:tcW w:w="920" w:type="dxa"/>
            <w:tcBorders>
              <w:top w:val="nil"/>
              <w:left w:val="nil"/>
              <w:bottom w:val="nil"/>
              <w:right w:val="nil"/>
            </w:tcBorders>
            <w:shd w:val="clear" w:color="auto" w:fill="auto"/>
            <w:noWrap/>
            <w:vAlign w:val="bottom"/>
            <w:hideMark/>
          </w:tcPr>
          <w:p w14:paraId="01A4AAA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9.37</w:t>
            </w:r>
          </w:p>
        </w:tc>
        <w:tc>
          <w:tcPr>
            <w:tcW w:w="920" w:type="dxa"/>
            <w:tcBorders>
              <w:top w:val="nil"/>
              <w:left w:val="nil"/>
              <w:bottom w:val="nil"/>
              <w:right w:val="nil"/>
            </w:tcBorders>
            <w:shd w:val="clear" w:color="auto" w:fill="auto"/>
            <w:noWrap/>
            <w:vAlign w:val="bottom"/>
            <w:hideMark/>
          </w:tcPr>
          <w:p w14:paraId="2532D73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21.57</w:t>
            </w:r>
          </w:p>
        </w:tc>
      </w:tr>
      <w:tr w:rsidR="00DD2475" w:rsidRPr="00DD2475" w14:paraId="0F76B7D0" w14:textId="77777777" w:rsidTr="00DD2475">
        <w:trPr>
          <w:trHeight w:val="300"/>
        </w:trPr>
        <w:tc>
          <w:tcPr>
            <w:tcW w:w="752" w:type="dxa"/>
            <w:tcBorders>
              <w:top w:val="nil"/>
              <w:left w:val="nil"/>
              <w:bottom w:val="nil"/>
              <w:right w:val="nil"/>
            </w:tcBorders>
            <w:shd w:val="clear" w:color="auto" w:fill="auto"/>
            <w:noWrap/>
            <w:vAlign w:val="bottom"/>
            <w:hideMark/>
          </w:tcPr>
          <w:p w14:paraId="4B1EF91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7E463E2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3.48</w:t>
            </w:r>
          </w:p>
        </w:tc>
        <w:tc>
          <w:tcPr>
            <w:tcW w:w="1418" w:type="dxa"/>
            <w:tcBorders>
              <w:top w:val="nil"/>
              <w:left w:val="nil"/>
              <w:bottom w:val="nil"/>
              <w:right w:val="nil"/>
            </w:tcBorders>
            <w:shd w:val="clear" w:color="auto" w:fill="auto"/>
            <w:noWrap/>
            <w:vAlign w:val="bottom"/>
            <w:hideMark/>
          </w:tcPr>
          <w:p w14:paraId="67CC5EF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COMB11</w:t>
            </w:r>
          </w:p>
        </w:tc>
        <w:tc>
          <w:tcPr>
            <w:tcW w:w="1367" w:type="dxa"/>
            <w:tcBorders>
              <w:top w:val="nil"/>
              <w:left w:val="nil"/>
              <w:bottom w:val="nil"/>
              <w:right w:val="nil"/>
            </w:tcBorders>
            <w:shd w:val="clear" w:color="auto" w:fill="auto"/>
            <w:noWrap/>
            <w:vAlign w:val="bottom"/>
            <w:hideMark/>
          </w:tcPr>
          <w:p w14:paraId="2665593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191D7BF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1.13</w:t>
            </w:r>
          </w:p>
        </w:tc>
        <w:tc>
          <w:tcPr>
            <w:tcW w:w="920" w:type="dxa"/>
            <w:tcBorders>
              <w:top w:val="nil"/>
              <w:left w:val="nil"/>
              <w:bottom w:val="nil"/>
              <w:right w:val="nil"/>
            </w:tcBorders>
            <w:shd w:val="clear" w:color="auto" w:fill="auto"/>
            <w:noWrap/>
            <w:vAlign w:val="bottom"/>
            <w:hideMark/>
          </w:tcPr>
          <w:p w14:paraId="1B2A51E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-4.55</w:t>
            </w:r>
          </w:p>
        </w:tc>
        <w:tc>
          <w:tcPr>
            <w:tcW w:w="920" w:type="dxa"/>
            <w:tcBorders>
              <w:top w:val="nil"/>
              <w:left w:val="nil"/>
              <w:bottom w:val="nil"/>
              <w:right w:val="nil"/>
            </w:tcBorders>
            <w:shd w:val="clear" w:color="auto" w:fill="auto"/>
            <w:noWrap/>
            <w:vAlign w:val="bottom"/>
            <w:hideMark/>
          </w:tcPr>
          <w:p w14:paraId="4195FA1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2.57</w:t>
            </w:r>
          </w:p>
        </w:tc>
        <w:tc>
          <w:tcPr>
            <w:tcW w:w="920" w:type="dxa"/>
            <w:tcBorders>
              <w:top w:val="nil"/>
              <w:left w:val="nil"/>
              <w:bottom w:val="nil"/>
              <w:right w:val="nil"/>
            </w:tcBorders>
            <w:shd w:val="clear" w:color="auto" w:fill="auto"/>
            <w:noWrap/>
            <w:vAlign w:val="bottom"/>
            <w:hideMark/>
          </w:tcPr>
          <w:p w14:paraId="31A7398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22.80</w:t>
            </w:r>
          </w:p>
        </w:tc>
        <w:tc>
          <w:tcPr>
            <w:tcW w:w="920" w:type="dxa"/>
            <w:tcBorders>
              <w:top w:val="nil"/>
              <w:left w:val="nil"/>
              <w:bottom w:val="nil"/>
              <w:right w:val="nil"/>
            </w:tcBorders>
            <w:shd w:val="clear" w:color="auto" w:fill="auto"/>
            <w:noWrap/>
            <w:vAlign w:val="bottom"/>
            <w:hideMark/>
          </w:tcPr>
          <w:p w14:paraId="7756408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8.09</w:t>
            </w:r>
          </w:p>
        </w:tc>
        <w:tc>
          <w:tcPr>
            <w:tcW w:w="920" w:type="dxa"/>
            <w:tcBorders>
              <w:top w:val="nil"/>
              <w:left w:val="nil"/>
              <w:bottom w:val="nil"/>
              <w:right w:val="nil"/>
            </w:tcBorders>
            <w:shd w:val="clear" w:color="auto" w:fill="auto"/>
            <w:noWrap/>
            <w:vAlign w:val="bottom"/>
            <w:hideMark/>
          </w:tcPr>
          <w:p w14:paraId="42F6C1D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24.50</w:t>
            </w:r>
          </w:p>
        </w:tc>
      </w:tr>
      <w:tr w:rsidR="00DD2475" w:rsidRPr="00DD2475" w14:paraId="57A74DC3" w14:textId="77777777" w:rsidTr="00DD2475">
        <w:trPr>
          <w:trHeight w:val="300"/>
        </w:trPr>
        <w:tc>
          <w:tcPr>
            <w:tcW w:w="752" w:type="dxa"/>
            <w:tcBorders>
              <w:top w:val="nil"/>
              <w:left w:val="nil"/>
              <w:bottom w:val="nil"/>
              <w:right w:val="nil"/>
            </w:tcBorders>
            <w:shd w:val="clear" w:color="auto" w:fill="auto"/>
            <w:noWrap/>
            <w:vAlign w:val="bottom"/>
            <w:hideMark/>
          </w:tcPr>
          <w:p w14:paraId="5876593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4F4964B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3.98</w:t>
            </w:r>
          </w:p>
        </w:tc>
        <w:tc>
          <w:tcPr>
            <w:tcW w:w="1418" w:type="dxa"/>
            <w:tcBorders>
              <w:top w:val="nil"/>
              <w:left w:val="nil"/>
              <w:bottom w:val="nil"/>
              <w:right w:val="nil"/>
            </w:tcBorders>
            <w:shd w:val="clear" w:color="auto" w:fill="auto"/>
            <w:noWrap/>
            <w:vAlign w:val="bottom"/>
            <w:hideMark/>
          </w:tcPr>
          <w:p w14:paraId="4DAA13E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COMB11</w:t>
            </w:r>
          </w:p>
        </w:tc>
        <w:tc>
          <w:tcPr>
            <w:tcW w:w="1367" w:type="dxa"/>
            <w:tcBorders>
              <w:top w:val="nil"/>
              <w:left w:val="nil"/>
              <w:bottom w:val="nil"/>
              <w:right w:val="nil"/>
            </w:tcBorders>
            <w:shd w:val="clear" w:color="auto" w:fill="auto"/>
            <w:noWrap/>
            <w:vAlign w:val="bottom"/>
            <w:hideMark/>
          </w:tcPr>
          <w:p w14:paraId="10CB5B9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648495C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1.13</w:t>
            </w:r>
          </w:p>
        </w:tc>
        <w:tc>
          <w:tcPr>
            <w:tcW w:w="920" w:type="dxa"/>
            <w:tcBorders>
              <w:top w:val="nil"/>
              <w:left w:val="nil"/>
              <w:bottom w:val="nil"/>
              <w:right w:val="nil"/>
            </w:tcBorders>
            <w:shd w:val="clear" w:color="auto" w:fill="auto"/>
            <w:noWrap/>
            <w:vAlign w:val="bottom"/>
            <w:hideMark/>
          </w:tcPr>
          <w:p w14:paraId="4D73C84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-1.87</w:t>
            </w:r>
          </w:p>
        </w:tc>
        <w:tc>
          <w:tcPr>
            <w:tcW w:w="920" w:type="dxa"/>
            <w:tcBorders>
              <w:top w:val="nil"/>
              <w:left w:val="nil"/>
              <w:bottom w:val="nil"/>
              <w:right w:val="nil"/>
            </w:tcBorders>
            <w:shd w:val="clear" w:color="auto" w:fill="auto"/>
            <w:noWrap/>
            <w:vAlign w:val="bottom"/>
            <w:hideMark/>
          </w:tcPr>
          <w:p w14:paraId="6DD7B18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2.57</w:t>
            </w:r>
          </w:p>
        </w:tc>
        <w:tc>
          <w:tcPr>
            <w:tcW w:w="920" w:type="dxa"/>
            <w:tcBorders>
              <w:top w:val="nil"/>
              <w:left w:val="nil"/>
              <w:bottom w:val="nil"/>
              <w:right w:val="nil"/>
            </w:tcBorders>
            <w:shd w:val="clear" w:color="auto" w:fill="auto"/>
            <w:noWrap/>
            <w:vAlign w:val="bottom"/>
            <w:hideMark/>
          </w:tcPr>
          <w:p w14:paraId="06C2381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22.80</w:t>
            </w:r>
          </w:p>
        </w:tc>
        <w:tc>
          <w:tcPr>
            <w:tcW w:w="920" w:type="dxa"/>
            <w:tcBorders>
              <w:top w:val="nil"/>
              <w:left w:val="nil"/>
              <w:bottom w:val="nil"/>
              <w:right w:val="nil"/>
            </w:tcBorders>
            <w:shd w:val="clear" w:color="auto" w:fill="auto"/>
            <w:noWrap/>
            <w:vAlign w:val="bottom"/>
            <w:hideMark/>
          </w:tcPr>
          <w:p w14:paraId="63EDF50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6.81</w:t>
            </w:r>
          </w:p>
        </w:tc>
        <w:tc>
          <w:tcPr>
            <w:tcW w:w="920" w:type="dxa"/>
            <w:tcBorders>
              <w:top w:val="nil"/>
              <w:left w:val="nil"/>
              <w:bottom w:val="nil"/>
              <w:right w:val="nil"/>
            </w:tcBorders>
            <w:shd w:val="clear" w:color="auto" w:fill="auto"/>
            <w:noWrap/>
            <w:vAlign w:val="bottom"/>
            <w:hideMark/>
          </w:tcPr>
          <w:p w14:paraId="3ADD523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26.10</w:t>
            </w:r>
          </w:p>
        </w:tc>
      </w:tr>
      <w:tr w:rsidR="00DD2475" w:rsidRPr="00DD2475" w14:paraId="1395196A" w14:textId="77777777" w:rsidTr="00DD2475">
        <w:trPr>
          <w:trHeight w:val="300"/>
        </w:trPr>
        <w:tc>
          <w:tcPr>
            <w:tcW w:w="752" w:type="dxa"/>
            <w:tcBorders>
              <w:top w:val="nil"/>
              <w:left w:val="nil"/>
              <w:bottom w:val="nil"/>
              <w:right w:val="nil"/>
            </w:tcBorders>
            <w:shd w:val="clear" w:color="auto" w:fill="auto"/>
            <w:noWrap/>
            <w:vAlign w:val="bottom"/>
            <w:hideMark/>
          </w:tcPr>
          <w:p w14:paraId="485F068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00898CC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4.47</w:t>
            </w:r>
          </w:p>
        </w:tc>
        <w:tc>
          <w:tcPr>
            <w:tcW w:w="1418" w:type="dxa"/>
            <w:tcBorders>
              <w:top w:val="nil"/>
              <w:left w:val="nil"/>
              <w:bottom w:val="nil"/>
              <w:right w:val="nil"/>
            </w:tcBorders>
            <w:shd w:val="clear" w:color="auto" w:fill="auto"/>
            <w:noWrap/>
            <w:vAlign w:val="bottom"/>
            <w:hideMark/>
          </w:tcPr>
          <w:p w14:paraId="37EBA40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COMB11</w:t>
            </w:r>
          </w:p>
        </w:tc>
        <w:tc>
          <w:tcPr>
            <w:tcW w:w="1367" w:type="dxa"/>
            <w:tcBorders>
              <w:top w:val="nil"/>
              <w:left w:val="nil"/>
              <w:bottom w:val="nil"/>
              <w:right w:val="nil"/>
            </w:tcBorders>
            <w:shd w:val="clear" w:color="auto" w:fill="auto"/>
            <w:noWrap/>
            <w:vAlign w:val="bottom"/>
            <w:hideMark/>
          </w:tcPr>
          <w:p w14:paraId="6600C80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4705D8C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1.13</w:t>
            </w:r>
          </w:p>
        </w:tc>
        <w:tc>
          <w:tcPr>
            <w:tcW w:w="920" w:type="dxa"/>
            <w:tcBorders>
              <w:top w:val="nil"/>
              <w:left w:val="nil"/>
              <w:bottom w:val="nil"/>
              <w:right w:val="nil"/>
            </w:tcBorders>
            <w:shd w:val="clear" w:color="auto" w:fill="auto"/>
            <w:noWrap/>
            <w:vAlign w:val="bottom"/>
            <w:hideMark/>
          </w:tcPr>
          <w:p w14:paraId="465950C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0.82</w:t>
            </w:r>
          </w:p>
        </w:tc>
        <w:tc>
          <w:tcPr>
            <w:tcW w:w="920" w:type="dxa"/>
            <w:tcBorders>
              <w:top w:val="nil"/>
              <w:left w:val="nil"/>
              <w:bottom w:val="nil"/>
              <w:right w:val="nil"/>
            </w:tcBorders>
            <w:shd w:val="clear" w:color="auto" w:fill="auto"/>
            <w:noWrap/>
            <w:vAlign w:val="bottom"/>
            <w:hideMark/>
          </w:tcPr>
          <w:p w14:paraId="6B7C0AD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2.57</w:t>
            </w:r>
          </w:p>
        </w:tc>
        <w:tc>
          <w:tcPr>
            <w:tcW w:w="920" w:type="dxa"/>
            <w:tcBorders>
              <w:top w:val="nil"/>
              <w:left w:val="nil"/>
              <w:bottom w:val="nil"/>
              <w:right w:val="nil"/>
            </w:tcBorders>
            <w:shd w:val="clear" w:color="auto" w:fill="auto"/>
            <w:noWrap/>
            <w:vAlign w:val="bottom"/>
            <w:hideMark/>
          </w:tcPr>
          <w:p w14:paraId="10B9280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22.80</w:t>
            </w:r>
          </w:p>
        </w:tc>
        <w:tc>
          <w:tcPr>
            <w:tcW w:w="920" w:type="dxa"/>
            <w:tcBorders>
              <w:top w:val="nil"/>
              <w:left w:val="nil"/>
              <w:bottom w:val="nil"/>
              <w:right w:val="nil"/>
            </w:tcBorders>
            <w:shd w:val="clear" w:color="auto" w:fill="auto"/>
            <w:noWrap/>
            <w:vAlign w:val="bottom"/>
            <w:hideMark/>
          </w:tcPr>
          <w:p w14:paraId="2A40B44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5.53</w:t>
            </w:r>
          </w:p>
        </w:tc>
        <w:tc>
          <w:tcPr>
            <w:tcW w:w="920" w:type="dxa"/>
            <w:tcBorders>
              <w:top w:val="nil"/>
              <w:left w:val="nil"/>
              <w:bottom w:val="nil"/>
              <w:right w:val="nil"/>
            </w:tcBorders>
            <w:shd w:val="clear" w:color="auto" w:fill="auto"/>
            <w:noWrap/>
            <w:vAlign w:val="bottom"/>
            <w:hideMark/>
          </w:tcPr>
          <w:p w14:paraId="0F50388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26.36</w:t>
            </w:r>
          </w:p>
        </w:tc>
      </w:tr>
      <w:tr w:rsidR="00DD2475" w:rsidRPr="00DD2475" w14:paraId="3621D6E2" w14:textId="77777777" w:rsidTr="00DD2475">
        <w:trPr>
          <w:trHeight w:val="300"/>
        </w:trPr>
        <w:tc>
          <w:tcPr>
            <w:tcW w:w="752" w:type="dxa"/>
            <w:tcBorders>
              <w:top w:val="nil"/>
              <w:left w:val="nil"/>
              <w:bottom w:val="nil"/>
              <w:right w:val="nil"/>
            </w:tcBorders>
            <w:shd w:val="clear" w:color="auto" w:fill="auto"/>
            <w:noWrap/>
            <w:vAlign w:val="bottom"/>
            <w:hideMark/>
          </w:tcPr>
          <w:p w14:paraId="59FCBBD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4FBF1A1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4.97</w:t>
            </w:r>
          </w:p>
        </w:tc>
        <w:tc>
          <w:tcPr>
            <w:tcW w:w="1418" w:type="dxa"/>
            <w:tcBorders>
              <w:top w:val="nil"/>
              <w:left w:val="nil"/>
              <w:bottom w:val="nil"/>
              <w:right w:val="nil"/>
            </w:tcBorders>
            <w:shd w:val="clear" w:color="auto" w:fill="auto"/>
            <w:noWrap/>
            <w:vAlign w:val="bottom"/>
            <w:hideMark/>
          </w:tcPr>
          <w:p w14:paraId="7159EA2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COMB11</w:t>
            </w:r>
          </w:p>
        </w:tc>
        <w:tc>
          <w:tcPr>
            <w:tcW w:w="1367" w:type="dxa"/>
            <w:tcBorders>
              <w:top w:val="nil"/>
              <w:left w:val="nil"/>
              <w:bottom w:val="nil"/>
              <w:right w:val="nil"/>
            </w:tcBorders>
            <w:shd w:val="clear" w:color="auto" w:fill="auto"/>
            <w:noWrap/>
            <w:vAlign w:val="bottom"/>
            <w:hideMark/>
          </w:tcPr>
          <w:p w14:paraId="2177F02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1144948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1.13</w:t>
            </w:r>
          </w:p>
        </w:tc>
        <w:tc>
          <w:tcPr>
            <w:tcW w:w="920" w:type="dxa"/>
            <w:tcBorders>
              <w:top w:val="nil"/>
              <w:left w:val="nil"/>
              <w:bottom w:val="nil"/>
              <w:right w:val="nil"/>
            </w:tcBorders>
            <w:shd w:val="clear" w:color="auto" w:fill="auto"/>
            <w:noWrap/>
            <w:vAlign w:val="bottom"/>
            <w:hideMark/>
          </w:tcPr>
          <w:p w14:paraId="0F02FE2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3.50</w:t>
            </w:r>
          </w:p>
        </w:tc>
        <w:tc>
          <w:tcPr>
            <w:tcW w:w="920" w:type="dxa"/>
            <w:tcBorders>
              <w:top w:val="nil"/>
              <w:left w:val="nil"/>
              <w:bottom w:val="nil"/>
              <w:right w:val="nil"/>
            </w:tcBorders>
            <w:shd w:val="clear" w:color="auto" w:fill="auto"/>
            <w:noWrap/>
            <w:vAlign w:val="bottom"/>
            <w:hideMark/>
          </w:tcPr>
          <w:p w14:paraId="00DBC78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2.57</w:t>
            </w:r>
          </w:p>
        </w:tc>
        <w:tc>
          <w:tcPr>
            <w:tcW w:w="920" w:type="dxa"/>
            <w:tcBorders>
              <w:top w:val="nil"/>
              <w:left w:val="nil"/>
              <w:bottom w:val="nil"/>
              <w:right w:val="nil"/>
            </w:tcBorders>
            <w:shd w:val="clear" w:color="auto" w:fill="auto"/>
            <w:noWrap/>
            <w:vAlign w:val="bottom"/>
            <w:hideMark/>
          </w:tcPr>
          <w:p w14:paraId="0A8143F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22.80</w:t>
            </w:r>
          </w:p>
        </w:tc>
        <w:tc>
          <w:tcPr>
            <w:tcW w:w="920" w:type="dxa"/>
            <w:tcBorders>
              <w:top w:val="nil"/>
              <w:left w:val="nil"/>
              <w:bottom w:val="nil"/>
              <w:right w:val="nil"/>
            </w:tcBorders>
            <w:shd w:val="clear" w:color="auto" w:fill="auto"/>
            <w:noWrap/>
            <w:vAlign w:val="bottom"/>
            <w:hideMark/>
          </w:tcPr>
          <w:p w14:paraId="1C19BCC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4.25</w:t>
            </w:r>
          </w:p>
        </w:tc>
        <w:tc>
          <w:tcPr>
            <w:tcW w:w="920" w:type="dxa"/>
            <w:tcBorders>
              <w:top w:val="nil"/>
              <w:left w:val="nil"/>
              <w:bottom w:val="nil"/>
              <w:right w:val="nil"/>
            </w:tcBorders>
            <w:shd w:val="clear" w:color="auto" w:fill="auto"/>
            <w:noWrap/>
            <w:vAlign w:val="bottom"/>
            <w:hideMark/>
          </w:tcPr>
          <w:p w14:paraId="226C771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25.28</w:t>
            </w:r>
          </w:p>
        </w:tc>
      </w:tr>
      <w:tr w:rsidR="00DD2475" w:rsidRPr="00DD2475" w14:paraId="5C343E41" w14:textId="77777777" w:rsidTr="00DD2475">
        <w:trPr>
          <w:trHeight w:val="300"/>
        </w:trPr>
        <w:tc>
          <w:tcPr>
            <w:tcW w:w="752" w:type="dxa"/>
            <w:tcBorders>
              <w:top w:val="nil"/>
              <w:left w:val="nil"/>
              <w:bottom w:val="nil"/>
              <w:right w:val="nil"/>
            </w:tcBorders>
            <w:shd w:val="clear" w:color="auto" w:fill="auto"/>
            <w:noWrap/>
            <w:vAlign w:val="bottom"/>
            <w:hideMark/>
          </w:tcPr>
          <w:p w14:paraId="4B3D614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0CCA83D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5.47</w:t>
            </w:r>
          </w:p>
        </w:tc>
        <w:tc>
          <w:tcPr>
            <w:tcW w:w="1418" w:type="dxa"/>
            <w:tcBorders>
              <w:top w:val="nil"/>
              <w:left w:val="nil"/>
              <w:bottom w:val="nil"/>
              <w:right w:val="nil"/>
            </w:tcBorders>
            <w:shd w:val="clear" w:color="auto" w:fill="auto"/>
            <w:noWrap/>
            <w:vAlign w:val="bottom"/>
            <w:hideMark/>
          </w:tcPr>
          <w:p w14:paraId="502FAF4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COMB11</w:t>
            </w:r>
          </w:p>
        </w:tc>
        <w:tc>
          <w:tcPr>
            <w:tcW w:w="1367" w:type="dxa"/>
            <w:tcBorders>
              <w:top w:val="nil"/>
              <w:left w:val="nil"/>
              <w:bottom w:val="nil"/>
              <w:right w:val="nil"/>
            </w:tcBorders>
            <w:shd w:val="clear" w:color="auto" w:fill="auto"/>
            <w:noWrap/>
            <w:vAlign w:val="bottom"/>
            <w:hideMark/>
          </w:tcPr>
          <w:p w14:paraId="50644C8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32D7A13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1.13</w:t>
            </w:r>
          </w:p>
        </w:tc>
        <w:tc>
          <w:tcPr>
            <w:tcW w:w="920" w:type="dxa"/>
            <w:tcBorders>
              <w:top w:val="nil"/>
              <w:left w:val="nil"/>
              <w:bottom w:val="nil"/>
              <w:right w:val="nil"/>
            </w:tcBorders>
            <w:shd w:val="clear" w:color="auto" w:fill="auto"/>
            <w:noWrap/>
            <w:vAlign w:val="bottom"/>
            <w:hideMark/>
          </w:tcPr>
          <w:p w14:paraId="154FB4B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6.19</w:t>
            </w:r>
          </w:p>
        </w:tc>
        <w:tc>
          <w:tcPr>
            <w:tcW w:w="920" w:type="dxa"/>
            <w:tcBorders>
              <w:top w:val="nil"/>
              <w:left w:val="nil"/>
              <w:bottom w:val="nil"/>
              <w:right w:val="nil"/>
            </w:tcBorders>
            <w:shd w:val="clear" w:color="auto" w:fill="auto"/>
            <w:noWrap/>
            <w:vAlign w:val="bottom"/>
            <w:hideMark/>
          </w:tcPr>
          <w:p w14:paraId="2DD470C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2.57</w:t>
            </w:r>
          </w:p>
        </w:tc>
        <w:tc>
          <w:tcPr>
            <w:tcW w:w="920" w:type="dxa"/>
            <w:tcBorders>
              <w:top w:val="nil"/>
              <w:left w:val="nil"/>
              <w:bottom w:val="nil"/>
              <w:right w:val="nil"/>
            </w:tcBorders>
            <w:shd w:val="clear" w:color="auto" w:fill="auto"/>
            <w:noWrap/>
            <w:vAlign w:val="bottom"/>
            <w:hideMark/>
          </w:tcPr>
          <w:p w14:paraId="49F740C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22.80</w:t>
            </w:r>
          </w:p>
        </w:tc>
        <w:tc>
          <w:tcPr>
            <w:tcW w:w="920" w:type="dxa"/>
            <w:tcBorders>
              <w:top w:val="nil"/>
              <w:left w:val="nil"/>
              <w:bottom w:val="nil"/>
              <w:right w:val="nil"/>
            </w:tcBorders>
            <w:shd w:val="clear" w:color="auto" w:fill="auto"/>
            <w:noWrap/>
            <w:vAlign w:val="bottom"/>
            <w:hideMark/>
          </w:tcPr>
          <w:p w14:paraId="2D7D253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2.98</w:t>
            </w:r>
          </w:p>
        </w:tc>
        <w:tc>
          <w:tcPr>
            <w:tcW w:w="920" w:type="dxa"/>
            <w:tcBorders>
              <w:top w:val="nil"/>
              <w:left w:val="nil"/>
              <w:bottom w:val="nil"/>
              <w:right w:val="nil"/>
            </w:tcBorders>
            <w:shd w:val="clear" w:color="auto" w:fill="auto"/>
            <w:noWrap/>
            <w:vAlign w:val="bottom"/>
            <w:hideMark/>
          </w:tcPr>
          <w:p w14:paraId="350A037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22.87</w:t>
            </w:r>
          </w:p>
        </w:tc>
      </w:tr>
      <w:tr w:rsidR="00DD2475" w:rsidRPr="00DD2475" w14:paraId="2F0F2ADA" w14:textId="77777777" w:rsidTr="00DD2475">
        <w:trPr>
          <w:trHeight w:val="300"/>
        </w:trPr>
        <w:tc>
          <w:tcPr>
            <w:tcW w:w="752" w:type="dxa"/>
            <w:tcBorders>
              <w:top w:val="nil"/>
              <w:left w:val="nil"/>
              <w:bottom w:val="nil"/>
              <w:right w:val="nil"/>
            </w:tcBorders>
            <w:shd w:val="clear" w:color="auto" w:fill="auto"/>
            <w:noWrap/>
            <w:vAlign w:val="bottom"/>
            <w:hideMark/>
          </w:tcPr>
          <w:p w14:paraId="5B4522C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0653D3A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5.96</w:t>
            </w:r>
          </w:p>
        </w:tc>
        <w:tc>
          <w:tcPr>
            <w:tcW w:w="1418" w:type="dxa"/>
            <w:tcBorders>
              <w:top w:val="nil"/>
              <w:left w:val="nil"/>
              <w:bottom w:val="nil"/>
              <w:right w:val="nil"/>
            </w:tcBorders>
            <w:shd w:val="clear" w:color="auto" w:fill="auto"/>
            <w:noWrap/>
            <w:vAlign w:val="bottom"/>
            <w:hideMark/>
          </w:tcPr>
          <w:p w14:paraId="58EAAF3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COMB11</w:t>
            </w:r>
          </w:p>
        </w:tc>
        <w:tc>
          <w:tcPr>
            <w:tcW w:w="1367" w:type="dxa"/>
            <w:tcBorders>
              <w:top w:val="nil"/>
              <w:left w:val="nil"/>
              <w:bottom w:val="nil"/>
              <w:right w:val="nil"/>
            </w:tcBorders>
            <w:shd w:val="clear" w:color="auto" w:fill="auto"/>
            <w:noWrap/>
            <w:vAlign w:val="bottom"/>
            <w:hideMark/>
          </w:tcPr>
          <w:p w14:paraId="3E4FAD4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11B6C19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1.13</w:t>
            </w:r>
          </w:p>
        </w:tc>
        <w:tc>
          <w:tcPr>
            <w:tcW w:w="920" w:type="dxa"/>
            <w:tcBorders>
              <w:top w:val="nil"/>
              <w:left w:val="nil"/>
              <w:bottom w:val="nil"/>
              <w:right w:val="nil"/>
            </w:tcBorders>
            <w:shd w:val="clear" w:color="auto" w:fill="auto"/>
            <w:noWrap/>
            <w:vAlign w:val="bottom"/>
            <w:hideMark/>
          </w:tcPr>
          <w:p w14:paraId="2B2DF7C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8.88</w:t>
            </w:r>
          </w:p>
        </w:tc>
        <w:tc>
          <w:tcPr>
            <w:tcW w:w="920" w:type="dxa"/>
            <w:tcBorders>
              <w:top w:val="nil"/>
              <w:left w:val="nil"/>
              <w:bottom w:val="nil"/>
              <w:right w:val="nil"/>
            </w:tcBorders>
            <w:shd w:val="clear" w:color="auto" w:fill="auto"/>
            <w:noWrap/>
            <w:vAlign w:val="bottom"/>
            <w:hideMark/>
          </w:tcPr>
          <w:p w14:paraId="1D86738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2.57</w:t>
            </w:r>
          </w:p>
        </w:tc>
        <w:tc>
          <w:tcPr>
            <w:tcW w:w="920" w:type="dxa"/>
            <w:tcBorders>
              <w:top w:val="nil"/>
              <w:left w:val="nil"/>
              <w:bottom w:val="nil"/>
              <w:right w:val="nil"/>
            </w:tcBorders>
            <w:shd w:val="clear" w:color="auto" w:fill="auto"/>
            <w:noWrap/>
            <w:vAlign w:val="bottom"/>
            <w:hideMark/>
          </w:tcPr>
          <w:p w14:paraId="4A0B597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22.80</w:t>
            </w:r>
          </w:p>
        </w:tc>
        <w:tc>
          <w:tcPr>
            <w:tcW w:w="920" w:type="dxa"/>
            <w:tcBorders>
              <w:top w:val="nil"/>
              <w:left w:val="nil"/>
              <w:bottom w:val="nil"/>
              <w:right w:val="nil"/>
            </w:tcBorders>
            <w:shd w:val="clear" w:color="auto" w:fill="auto"/>
            <w:noWrap/>
            <w:vAlign w:val="bottom"/>
            <w:hideMark/>
          </w:tcPr>
          <w:p w14:paraId="3073E60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1.70</w:t>
            </w:r>
          </w:p>
        </w:tc>
        <w:tc>
          <w:tcPr>
            <w:tcW w:w="920" w:type="dxa"/>
            <w:tcBorders>
              <w:top w:val="nil"/>
              <w:left w:val="nil"/>
              <w:bottom w:val="nil"/>
              <w:right w:val="nil"/>
            </w:tcBorders>
            <w:shd w:val="clear" w:color="auto" w:fill="auto"/>
            <w:noWrap/>
            <w:vAlign w:val="bottom"/>
            <w:hideMark/>
          </w:tcPr>
          <w:p w14:paraId="694C4C1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19.13</w:t>
            </w:r>
          </w:p>
        </w:tc>
      </w:tr>
      <w:tr w:rsidR="00DD2475" w:rsidRPr="00DD2475" w14:paraId="5CE0536F" w14:textId="77777777" w:rsidTr="00DD2475">
        <w:trPr>
          <w:trHeight w:val="300"/>
        </w:trPr>
        <w:tc>
          <w:tcPr>
            <w:tcW w:w="752" w:type="dxa"/>
            <w:tcBorders>
              <w:top w:val="nil"/>
              <w:left w:val="nil"/>
              <w:bottom w:val="nil"/>
              <w:right w:val="nil"/>
            </w:tcBorders>
            <w:shd w:val="clear" w:color="auto" w:fill="auto"/>
            <w:noWrap/>
            <w:vAlign w:val="bottom"/>
            <w:hideMark/>
          </w:tcPr>
          <w:p w14:paraId="73EBBEA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35FD846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6.46</w:t>
            </w:r>
          </w:p>
        </w:tc>
        <w:tc>
          <w:tcPr>
            <w:tcW w:w="1418" w:type="dxa"/>
            <w:tcBorders>
              <w:top w:val="nil"/>
              <w:left w:val="nil"/>
              <w:bottom w:val="nil"/>
              <w:right w:val="nil"/>
            </w:tcBorders>
            <w:shd w:val="clear" w:color="auto" w:fill="auto"/>
            <w:noWrap/>
            <w:vAlign w:val="bottom"/>
            <w:hideMark/>
          </w:tcPr>
          <w:p w14:paraId="59CE245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COMB11</w:t>
            </w:r>
          </w:p>
        </w:tc>
        <w:tc>
          <w:tcPr>
            <w:tcW w:w="1367" w:type="dxa"/>
            <w:tcBorders>
              <w:top w:val="nil"/>
              <w:left w:val="nil"/>
              <w:bottom w:val="nil"/>
              <w:right w:val="nil"/>
            </w:tcBorders>
            <w:shd w:val="clear" w:color="auto" w:fill="auto"/>
            <w:noWrap/>
            <w:vAlign w:val="bottom"/>
            <w:hideMark/>
          </w:tcPr>
          <w:p w14:paraId="5454CFC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54B5068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1.13</w:t>
            </w:r>
          </w:p>
        </w:tc>
        <w:tc>
          <w:tcPr>
            <w:tcW w:w="920" w:type="dxa"/>
            <w:tcBorders>
              <w:top w:val="nil"/>
              <w:left w:val="nil"/>
              <w:bottom w:val="nil"/>
              <w:right w:val="nil"/>
            </w:tcBorders>
            <w:shd w:val="clear" w:color="auto" w:fill="auto"/>
            <w:noWrap/>
            <w:vAlign w:val="bottom"/>
            <w:hideMark/>
          </w:tcPr>
          <w:p w14:paraId="3FC72F3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11.56</w:t>
            </w:r>
          </w:p>
        </w:tc>
        <w:tc>
          <w:tcPr>
            <w:tcW w:w="920" w:type="dxa"/>
            <w:tcBorders>
              <w:top w:val="nil"/>
              <w:left w:val="nil"/>
              <w:bottom w:val="nil"/>
              <w:right w:val="nil"/>
            </w:tcBorders>
            <w:shd w:val="clear" w:color="auto" w:fill="auto"/>
            <w:noWrap/>
            <w:vAlign w:val="bottom"/>
            <w:hideMark/>
          </w:tcPr>
          <w:p w14:paraId="576B659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2.57</w:t>
            </w:r>
          </w:p>
        </w:tc>
        <w:tc>
          <w:tcPr>
            <w:tcW w:w="920" w:type="dxa"/>
            <w:tcBorders>
              <w:top w:val="nil"/>
              <w:left w:val="nil"/>
              <w:bottom w:val="nil"/>
              <w:right w:val="nil"/>
            </w:tcBorders>
            <w:shd w:val="clear" w:color="auto" w:fill="auto"/>
            <w:noWrap/>
            <w:vAlign w:val="bottom"/>
            <w:hideMark/>
          </w:tcPr>
          <w:p w14:paraId="4E24269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22.80</w:t>
            </w:r>
          </w:p>
        </w:tc>
        <w:tc>
          <w:tcPr>
            <w:tcW w:w="920" w:type="dxa"/>
            <w:tcBorders>
              <w:top w:val="nil"/>
              <w:left w:val="nil"/>
              <w:bottom w:val="nil"/>
              <w:right w:val="nil"/>
            </w:tcBorders>
            <w:shd w:val="clear" w:color="auto" w:fill="auto"/>
            <w:noWrap/>
            <w:vAlign w:val="bottom"/>
            <w:hideMark/>
          </w:tcPr>
          <w:p w14:paraId="5BE8800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0.42</w:t>
            </w:r>
          </w:p>
        </w:tc>
        <w:tc>
          <w:tcPr>
            <w:tcW w:w="920" w:type="dxa"/>
            <w:tcBorders>
              <w:top w:val="nil"/>
              <w:left w:val="nil"/>
              <w:bottom w:val="nil"/>
              <w:right w:val="nil"/>
            </w:tcBorders>
            <w:shd w:val="clear" w:color="auto" w:fill="auto"/>
            <w:noWrap/>
            <w:vAlign w:val="bottom"/>
            <w:hideMark/>
          </w:tcPr>
          <w:p w14:paraId="0184C0A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14.05</w:t>
            </w:r>
          </w:p>
        </w:tc>
      </w:tr>
      <w:tr w:rsidR="00DD2475" w:rsidRPr="00DD2475" w14:paraId="348515AB" w14:textId="77777777" w:rsidTr="00DD2475">
        <w:trPr>
          <w:trHeight w:val="300"/>
        </w:trPr>
        <w:tc>
          <w:tcPr>
            <w:tcW w:w="752" w:type="dxa"/>
            <w:tcBorders>
              <w:top w:val="nil"/>
              <w:left w:val="nil"/>
              <w:bottom w:val="nil"/>
              <w:right w:val="nil"/>
            </w:tcBorders>
            <w:shd w:val="clear" w:color="auto" w:fill="auto"/>
            <w:noWrap/>
            <w:vAlign w:val="bottom"/>
            <w:hideMark/>
          </w:tcPr>
          <w:p w14:paraId="24EDB81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lastRenderedPageBreak/>
              <w:t>9</w:t>
            </w:r>
          </w:p>
        </w:tc>
        <w:tc>
          <w:tcPr>
            <w:tcW w:w="843" w:type="dxa"/>
            <w:tcBorders>
              <w:top w:val="nil"/>
              <w:left w:val="nil"/>
              <w:bottom w:val="nil"/>
              <w:right w:val="nil"/>
            </w:tcBorders>
            <w:shd w:val="clear" w:color="auto" w:fill="auto"/>
            <w:noWrap/>
            <w:vAlign w:val="bottom"/>
            <w:hideMark/>
          </w:tcPr>
          <w:p w14:paraId="4EBB5B5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6.96</w:t>
            </w:r>
          </w:p>
        </w:tc>
        <w:tc>
          <w:tcPr>
            <w:tcW w:w="1418" w:type="dxa"/>
            <w:tcBorders>
              <w:top w:val="nil"/>
              <w:left w:val="nil"/>
              <w:bottom w:val="nil"/>
              <w:right w:val="nil"/>
            </w:tcBorders>
            <w:shd w:val="clear" w:color="auto" w:fill="auto"/>
            <w:noWrap/>
            <w:vAlign w:val="bottom"/>
            <w:hideMark/>
          </w:tcPr>
          <w:p w14:paraId="04AADE9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COMB11</w:t>
            </w:r>
          </w:p>
        </w:tc>
        <w:tc>
          <w:tcPr>
            <w:tcW w:w="1367" w:type="dxa"/>
            <w:tcBorders>
              <w:top w:val="nil"/>
              <w:left w:val="nil"/>
              <w:bottom w:val="nil"/>
              <w:right w:val="nil"/>
            </w:tcBorders>
            <w:shd w:val="clear" w:color="auto" w:fill="auto"/>
            <w:noWrap/>
            <w:vAlign w:val="bottom"/>
            <w:hideMark/>
          </w:tcPr>
          <w:p w14:paraId="2A28ED4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7F2310F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1.13</w:t>
            </w:r>
          </w:p>
        </w:tc>
        <w:tc>
          <w:tcPr>
            <w:tcW w:w="920" w:type="dxa"/>
            <w:tcBorders>
              <w:top w:val="nil"/>
              <w:left w:val="nil"/>
              <w:bottom w:val="nil"/>
              <w:right w:val="nil"/>
            </w:tcBorders>
            <w:shd w:val="clear" w:color="auto" w:fill="auto"/>
            <w:noWrap/>
            <w:vAlign w:val="bottom"/>
            <w:hideMark/>
          </w:tcPr>
          <w:p w14:paraId="7F4E7D3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14.25</w:t>
            </w:r>
          </w:p>
        </w:tc>
        <w:tc>
          <w:tcPr>
            <w:tcW w:w="920" w:type="dxa"/>
            <w:tcBorders>
              <w:top w:val="nil"/>
              <w:left w:val="nil"/>
              <w:bottom w:val="nil"/>
              <w:right w:val="nil"/>
            </w:tcBorders>
            <w:shd w:val="clear" w:color="auto" w:fill="auto"/>
            <w:noWrap/>
            <w:vAlign w:val="bottom"/>
            <w:hideMark/>
          </w:tcPr>
          <w:p w14:paraId="01277F4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2.57</w:t>
            </w:r>
          </w:p>
        </w:tc>
        <w:tc>
          <w:tcPr>
            <w:tcW w:w="920" w:type="dxa"/>
            <w:tcBorders>
              <w:top w:val="nil"/>
              <w:left w:val="nil"/>
              <w:bottom w:val="nil"/>
              <w:right w:val="nil"/>
            </w:tcBorders>
            <w:shd w:val="clear" w:color="auto" w:fill="auto"/>
            <w:noWrap/>
            <w:vAlign w:val="bottom"/>
            <w:hideMark/>
          </w:tcPr>
          <w:p w14:paraId="634A92D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22.80</w:t>
            </w:r>
          </w:p>
        </w:tc>
        <w:tc>
          <w:tcPr>
            <w:tcW w:w="920" w:type="dxa"/>
            <w:tcBorders>
              <w:top w:val="nil"/>
              <w:left w:val="nil"/>
              <w:bottom w:val="nil"/>
              <w:right w:val="nil"/>
            </w:tcBorders>
            <w:shd w:val="clear" w:color="auto" w:fill="auto"/>
            <w:noWrap/>
            <w:vAlign w:val="bottom"/>
            <w:hideMark/>
          </w:tcPr>
          <w:p w14:paraId="3EF0505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-0.86</w:t>
            </w:r>
          </w:p>
        </w:tc>
        <w:tc>
          <w:tcPr>
            <w:tcW w:w="920" w:type="dxa"/>
            <w:tcBorders>
              <w:top w:val="nil"/>
              <w:left w:val="nil"/>
              <w:bottom w:val="nil"/>
              <w:right w:val="nil"/>
            </w:tcBorders>
            <w:shd w:val="clear" w:color="auto" w:fill="auto"/>
            <w:noWrap/>
            <w:vAlign w:val="bottom"/>
            <w:hideMark/>
          </w:tcPr>
          <w:p w14:paraId="244635A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7.64</w:t>
            </w:r>
          </w:p>
        </w:tc>
      </w:tr>
      <w:tr w:rsidR="00DD2475" w:rsidRPr="00DD2475" w14:paraId="062146AF" w14:textId="77777777" w:rsidTr="00DD2475">
        <w:trPr>
          <w:trHeight w:val="300"/>
        </w:trPr>
        <w:tc>
          <w:tcPr>
            <w:tcW w:w="752" w:type="dxa"/>
            <w:tcBorders>
              <w:top w:val="nil"/>
              <w:left w:val="nil"/>
              <w:bottom w:val="nil"/>
              <w:right w:val="nil"/>
            </w:tcBorders>
            <w:shd w:val="clear" w:color="auto" w:fill="auto"/>
            <w:noWrap/>
            <w:vAlign w:val="bottom"/>
            <w:hideMark/>
          </w:tcPr>
          <w:p w14:paraId="709D1E5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56A17B3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7.45</w:t>
            </w:r>
          </w:p>
        </w:tc>
        <w:tc>
          <w:tcPr>
            <w:tcW w:w="1418" w:type="dxa"/>
            <w:tcBorders>
              <w:top w:val="nil"/>
              <w:left w:val="nil"/>
              <w:bottom w:val="nil"/>
              <w:right w:val="nil"/>
            </w:tcBorders>
            <w:shd w:val="clear" w:color="auto" w:fill="auto"/>
            <w:noWrap/>
            <w:vAlign w:val="bottom"/>
            <w:hideMark/>
          </w:tcPr>
          <w:p w14:paraId="0C00F32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COMB11</w:t>
            </w:r>
          </w:p>
        </w:tc>
        <w:tc>
          <w:tcPr>
            <w:tcW w:w="1367" w:type="dxa"/>
            <w:tcBorders>
              <w:top w:val="nil"/>
              <w:left w:val="nil"/>
              <w:bottom w:val="nil"/>
              <w:right w:val="nil"/>
            </w:tcBorders>
            <w:shd w:val="clear" w:color="auto" w:fill="auto"/>
            <w:noWrap/>
            <w:vAlign w:val="bottom"/>
            <w:hideMark/>
          </w:tcPr>
          <w:p w14:paraId="1B7DEB6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48BC910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1.13</w:t>
            </w:r>
          </w:p>
        </w:tc>
        <w:tc>
          <w:tcPr>
            <w:tcW w:w="920" w:type="dxa"/>
            <w:tcBorders>
              <w:top w:val="nil"/>
              <w:left w:val="nil"/>
              <w:bottom w:val="nil"/>
              <w:right w:val="nil"/>
            </w:tcBorders>
            <w:shd w:val="clear" w:color="auto" w:fill="auto"/>
            <w:noWrap/>
            <w:vAlign w:val="bottom"/>
            <w:hideMark/>
          </w:tcPr>
          <w:p w14:paraId="0514A5B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16.94</w:t>
            </w:r>
          </w:p>
        </w:tc>
        <w:tc>
          <w:tcPr>
            <w:tcW w:w="920" w:type="dxa"/>
            <w:tcBorders>
              <w:top w:val="nil"/>
              <w:left w:val="nil"/>
              <w:bottom w:val="nil"/>
              <w:right w:val="nil"/>
            </w:tcBorders>
            <w:shd w:val="clear" w:color="auto" w:fill="auto"/>
            <w:noWrap/>
            <w:vAlign w:val="bottom"/>
            <w:hideMark/>
          </w:tcPr>
          <w:p w14:paraId="0427289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2.57</w:t>
            </w:r>
          </w:p>
        </w:tc>
        <w:tc>
          <w:tcPr>
            <w:tcW w:w="920" w:type="dxa"/>
            <w:tcBorders>
              <w:top w:val="nil"/>
              <w:left w:val="nil"/>
              <w:bottom w:val="nil"/>
              <w:right w:val="nil"/>
            </w:tcBorders>
            <w:shd w:val="clear" w:color="auto" w:fill="auto"/>
            <w:noWrap/>
            <w:vAlign w:val="bottom"/>
            <w:hideMark/>
          </w:tcPr>
          <w:p w14:paraId="6D4CF60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22.80</w:t>
            </w:r>
          </w:p>
        </w:tc>
        <w:tc>
          <w:tcPr>
            <w:tcW w:w="920" w:type="dxa"/>
            <w:tcBorders>
              <w:top w:val="nil"/>
              <w:left w:val="nil"/>
              <w:bottom w:val="nil"/>
              <w:right w:val="nil"/>
            </w:tcBorders>
            <w:shd w:val="clear" w:color="auto" w:fill="auto"/>
            <w:noWrap/>
            <w:vAlign w:val="bottom"/>
            <w:hideMark/>
          </w:tcPr>
          <w:p w14:paraId="3C876E3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-2.13</w:t>
            </w:r>
          </w:p>
        </w:tc>
        <w:tc>
          <w:tcPr>
            <w:tcW w:w="920" w:type="dxa"/>
            <w:tcBorders>
              <w:top w:val="nil"/>
              <w:left w:val="nil"/>
              <w:bottom w:val="nil"/>
              <w:right w:val="nil"/>
            </w:tcBorders>
            <w:shd w:val="clear" w:color="auto" w:fill="auto"/>
            <w:noWrap/>
            <w:vAlign w:val="bottom"/>
            <w:hideMark/>
          </w:tcPr>
          <w:p w14:paraId="329B2D3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-0.11</w:t>
            </w:r>
          </w:p>
        </w:tc>
      </w:tr>
      <w:tr w:rsidR="00DD2475" w:rsidRPr="00DD2475" w14:paraId="7FF9EE70" w14:textId="77777777" w:rsidTr="00DD2475">
        <w:trPr>
          <w:trHeight w:val="300"/>
        </w:trPr>
        <w:tc>
          <w:tcPr>
            <w:tcW w:w="752" w:type="dxa"/>
            <w:tcBorders>
              <w:top w:val="nil"/>
              <w:left w:val="nil"/>
              <w:bottom w:val="nil"/>
              <w:right w:val="nil"/>
            </w:tcBorders>
            <w:shd w:val="clear" w:color="auto" w:fill="auto"/>
            <w:noWrap/>
            <w:vAlign w:val="bottom"/>
            <w:hideMark/>
          </w:tcPr>
          <w:p w14:paraId="45A15C8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5A6850C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7.95</w:t>
            </w:r>
          </w:p>
        </w:tc>
        <w:tc>
          <w:tcPr>
            <w:tcW w:w="1418" w:type="dxa"/>
            <w:tcBorders>
              <w:top w:val="nil"/>
              <w:left w:val="nil"/>
              <w:bottom w:val="nil"/>
              <w:right w:val="nil"/>
            </w:tcBorders>
            <w:shd w:val="clear" w:color="auto" w:fill="auto"/>
            <w:noWrap/>
            <w:vAlign w:val="bottom"/>
            <w:hideMark/>
          </w:tcPr>
          <w:p w14:paraId="6EF0E8E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COMB11</w:t>
            </w:r>
          </w:p>
        </w:tc>
        <w:tc>
          <w:tcPr>
            <w:tcW w:w="1367" w:type="dxa"/>
            <w:tcBorders>
              <w:top w:val="nil"/>
              <w:left w:val="nil"/>
              <w:bottom w:val="nil"/>
              <w:right w:val="nil"/>
            </w:tcBorders>
            <w:shd w:val="clear" w:color="auto" w:fill="auto"/>
            <w:noWrap/>
            <w:vAlign w:val="bottom"/>
            <w:hideMark/>
          </w:tcPr>
          <w:p w14:paraId="2B236EE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0962B2B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1.13</w:t>
            </w:r>
          </w:p>
        </w:tc>
        <w:tc>
          <w:tcPr>
            <w:tcW w:w="920" w:type="dxa"/>
            <w:tcBorders>
              <w:top w:val="nil"/>
              <w:left w:val="nil"/>
              <w:bottom w:val="nil"/>
              <w:right w:val="nil"/>
            </w:tcBorders>
            <w:shd w:val="clear" w:color="auto" w:fill="auto"/>
            <w:noWrap/>
            <w:vAlign w:val="bottom"/>
            <w:hideMark/>
          </w:tcPr>
          <w:p w14:paraId="2A6E062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19.62</w:t>
            </w:r>
          </w:p>
        </w:tc>
        <w:tc>
          <w:tcPr>
            <w:tcW w:w="920" w:type="dxa"/>
            <w:tcBorders>
              <w:top w:val="nil"/>
              <w:left w:val="nil"/>
              <w:bottom w:val="nil"/>
              <w:right w:val="nil"/>
            </w:tcBorders>
            <w:shd w:val="clear" w:color="auto" w:fill="auto"/>
            <w:noWrap/>
            <w:vAlign w:val="bottom"/>
            <w:hideMark/>
          </w:tcPr>
          <w:p w14:paraId="59EF7F9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2.57</w:t>
            </w:r>
          </w:p>
        </w:tc>
        <w:tc>
          <w:tcPr>
            <w:tcW w:w="920" w:type="dxa"/>
            <w:tcBorders>
              <w:top w:val="nil"/>
              <w:left w:val="nil"/>
              <w:bottom w:val="nil"/>
              <w:right w:val="nil"/>
            </w:tcBorders>
            <w:shd w:val="clear" w:color="auto" w:fill="auto"/>
            <w:noWrap/>
            <w:vAlign w:val="bottom"/>
            <w:hideMark/>
          </w:tcPr>
          <w:p w14:paraId="53FF2AE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22.80</w:t>
            </w:r>
          </w:p>
        </w:tc>
        <w:tc>
          <w:tcPr>
            <w:tcW w:w="920" w:type="dxa"/>
            <w:tcBorders>
              <w:top w:val="nil"/>
              <w:left w:val="nil"/>
              <w:bottom w:val="nil"/>
              <w:right w:val="nil"/>
            </w:tcBorders>
            <w:shd w:val="clear" w:color="auto" w:fill="auto"/>
            <w:noWrap/>
            <w:vAlign w:val="bottom"/>
            <w:hideMark/>
          </w:tcPr>
          <w:p w14:paraId="7F1EF38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-3.41</w:t>
            </w:r>
          </w:p>
        </w:tc>
        <w:tc>
          <w:tcPr>
            <w:tcW w:w="920" w:type="dxa"/>
            <w:tcBorders>
              <w:top w:val="nil"/>
              <w:left w:val="nil"/>
              <w:bottom w:val="nil"/>
              <w:right w:val="nil"/>
            </w:tcBorders>
            <w:shd w:val="clear" w:color="auto" w:fill="auto"/>
            <w:noWrap/>
            <w:vAlign w:val="bottom"/>
            <w:hideMark/>
          </w:tcPr>
          <w:p w14:paraId="61727B8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-9.19</w:t>
            </w:r>
          </w:p>
        </w:tc>
      </w:tr>
      <w:tr w:rsidR="00DD2475" w:rsidRPr="00DD2475" w14:paraId="1E624F98" w14:textId="77777777" w:rsidTr="00DD2475">
        <w:trPr>
          <w:trHeight w:val="300"/>
        </w:trPr>
        <w:tc>
          <w:tcPr>
            <w:tcW w:w="752" w:type="dxa"/>
            <w:tcBorders>
              <w:top w:val="nil"/>
              <w:left w:val="nil"/>
              <w:bottom w:val="nil"/>
              <w:right w:val="nil"/>
            </w:tcBorders>
            <w:shd w:val="clear" w:color="auto" w:fill="auto"/>
            <w:noWrap/>
            <w:vAlign w:val="bottom"/>
            <w:hideMark/>
          </w:tcPr>
          <w:p w14:paraId="323D3D5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7266255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0.00</w:t>
            </w:r>
          </w:p>
        </w:tc>
        <w:tc>
          <w:tcPr>
            <w:tcW w:w="1418" w:type="dxa"/>
            <w:tcBorders>
              <w:top w:val="nil"/>
              <w:left w:val="nil"/>
              <w:bottom w:val="nil"/>
              <w:right w:val="nil"/>
            </w:tcBorders>
            <w:shd w:val="clear" w:color="auto" w:fill="auto"/>
            <w:noWrap/>
            <w:vAlign w:val="bottom"/>
            <w:hideMark/>
          </w:tcPr>
          <w:p w14:paraId="53B451E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COMB12</w:t>
            </w:r>
          </w:p>
        </w:tc>
        <w:tc>
          <w:tcPr>
            <w:tcW w:w="1367" w:type="dxa"/>
            <w:tcBorders>
              <w:top w:val="nil"/>
              <w:left w:val="nil"/>
              <w:bottom w:val="nil"/>
              <w:right w:val="nil"/>
            </w:tcBorders>
            <w:shd w:val="clear" w:color="auto" w:fill="auto"/>
            <w:noWrap/>
            <w:vAlign w:val="bottom"/>
            <w:hideMark/>
          </w:tcPr>
          <w:p w14:paraId="47B7D5B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728F183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1.13</w:t>
            </w:r>
          </w:p>
        </w:tc>
        <w:tc>
          <w:tcPr>
            <w:tcW w:w="920" w:type="dxa"/>
            <w:tcBorders>
              <w:top w:val="nil"/>
              <w:left w:val="nil"/>
              <w:bottom w:val="nil"/>
              <w:right w:val="nil"/>
            </w:tcBorders>
            <w:shd w:val="clear" w:color="auto" w:fill="auto"/>
            <w:noWrap/>
            <w:vAlign w:val="bottom"/>
            <w:hideMark/>
          </w:tcPr>
          <w:p w14:paraId="76A1A39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-23.36</w:t>
            </w:r>
          </w:p>
        </w:tc>
        <w:tc>
          <w:tcPr>
            <w:tcW w:w="920" w:type="dxa"/>
            <w:tcBorders>
              <w:top w:val="nil"/>
              <w:left w:val="nil"/>
              <w:bottom w:val="nil"/>
              <w:right w:val="nil"/>
            </w:tcBorders>
            <w:shd w:val="clear" w:color="auto" w:fill="auto"/>
            <w:noWrap/>
            <w:vAlign w:val="bottom"/>
            <w:hideMark/>
          </w:tcPr>
          <w:p w14:paraId="320CCF9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2.75</w:t>
            </w:r>
          </w:p>
        </w:tc>
        <w:tc>
          <w:tcPr>
            <w:tcW w:w="920" w:type="dxa"/>
            <w:tcBorders>
              <w:top w:val="nil"/>
              <w:left w:val="nil"/>
              <w:bottom w:val="nil"/>
              <w:right w:val="nil"/>
            </w:tcBorders>
            <w:shd w:val="clear" w:color="auto" w:fill="auto"/>
            <w:noWrap/>
            <w:vAlign w:val="bottom"/>
            <w:hideMark/>
          </w:tcPr>
          <w:p w14:paraId="308391B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24.00</w:t>
            </w:r>
          </w:p>
        </w:tc>
        <w:tc>
          <w:tcPr>
            <w:tcW w:w="920" w:type="dxa"/>
            <w:tcBorders>
              <w:top w:val="nil"/>
              <w:left w:val="nil"/>
              <w:bottom w:val="nil"/>
              <w:right w:val="nil"/>
            </w:tcBorders>
            <w:shd w:val="clear" w:color="auto" w:fill="auto"/>
            <w:noWrap/>
            <w:vAlign w:val="bottom"/>
            <w:hideMark/>
          </w:tcPr>
          <w:p w14:paraId="427A017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18.10</w:t>
            </w:r>
          </w:p>
        </w:tc>
        <w:tc>
          <w:tcPr>
            <w:tcW w:w="920" w:type="dxa"/>
            <w:tcBorders>
              <w:top w:val="nil"/>
              <w:left w:val="nil"/>
              <w:bottom w:val="nil"/>
              <w:right w:val="nil"/>
            </w:tcBorders>
            <w:shd w:val="clear" w:color="auto" w:fill="auto"/>
            <w:noWrap/>
            <w:vAlign w:val="bottom"/>
            <w:hideMark/>
          </w:tcPr>
          <w:p w14:paraId="5D97AA0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-24.04</w:t>
            </w:r>
          </w:p>
        </w:tc>
      </w:tr>
      <w:tr w:rsidR="00DD2475" w:rsidRPr="00DD2475" w14:paraId="4E3CA68D" w14:textId="77777777" w:rsidTr="00DD2475">
        <w:trPr>
          <w:trHeight w:val="300"/>
        </w:trPr>
        <w:tc>
          <w:tcPr>
            <w:tcW w:w="752" w:type="dxa"/>
            <w:tcBorders>
              <w:top w:val="nil"/>
              <w:left w:val="nil"/>
              <w:bottom w:val="nil"/>
              <w:right w:val="nil"/>
            </w:tcBorders>
            <w:shd w:val="clear" w:color="auto" w:fill="auto"/>
            <w:noWrap/>
            <w:vAlign w:val="bottom"/>
            <w:hideMark/>
          </w:tcPr>
          <w:p w14:paraId="3C94428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1EC8F36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0.50</w:t>
            </w:r>
          </w:p>
        </w:tc>
        <w:tc>
          <w:tcPr>
            <w:tcW w:w="1418" w:type="dxa"/>
            <w:tcBorders>
              <w:top w:val="nil"/>
              <w:left w:val="nil"/>
              <w:bottom w:val="nil"/>
              <w:right w:val="nil"/>
            </w:tcBorders>
            <w:shd w:val="clear" w:color="auto" w:fill="auto"/>
            <w:noWrap/>
            <w:vAlign w:val="bottom"/>
            <w:hideMark/>
          </w:tcPr>
          <w:p w14:paraId="1E2DD53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COMB12</w:t>
            </w:r>
          </w:p>
        </w:tc>
        <w:tc>
          <w:tcPr>
            <w:tcW w:w="1367" w:type="dxa"/>
            <w:tcBorders>
              <w:top w:val="nil"/>
              <w:left w:val="nil"/>
              <w:bottom w:val="nil"/>
              <w:right w:val="nil"/>
            </w:tcBorders>
            <w:shd w:val="clear" w:color="auto" w:fill="auto"/>
            <w:noWrap/>
            <w:vAlign w:val="bottom"/>
            <w:hideMark/>
          </w:tcPr>
          <w:p w14:paraId="5F5A487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259A1B9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1.13</w:t>
            </w:r>
          </w:p>
        </w:tc>
        <w:tc>
          <w:tcPr>
            <w:tcW w:w="920" w:type="dxa"/>
            <w:tcBorders>
              <w:top w:val="nil"/>
              <w:left w:val="nil"/>
              <w:bottom w:val="nil"/>
              <w:right w:val="nil"/>
            </w:tcBorders>
            <w:shd w:val="clear" w:color="auto" w:fill="auto"/>
            <w:noWrap/>
            <w:vAlign w:val="bottom"/>
            <w:hideMark/>
          </w:tcPr>
          <w:p w14:paraId="2421A2C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-20.67</w:t>
            </w:r>
          </w:p>
        </w:tc>
        <w:tc>
          <w:tcPr>
            <w:tcW w:w="920" w:type="dxa"/>
            <w:tcBorders>
              <w:top w:val="nil"/>
              <w:left w:val="nil"/>
              <w:bottom w:val="nil"/>
              <w:right w:val="nil"/>
            </w:tcBorders>
            <w:shd w:val="clear" w:color="auto" w:fill="auto"/>
            <w:noWrap/>
            <w:vAlign w:val="bottom"/>
            <w:hideMark/>
          </w:tcPr>
          <w:p w14:paraId="396EC99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2.75</w:t>
            </w:r>
          </w:p>
        </w:tc>
        <w:tc>
          <w:tcPr>
            <w:tcW w:w="920" w:type="dxa"/>
            <w:tcBorders>
              <w:top w:val="nil"/>
              <w:left w:val="nil"/>
              <w:bottom w:val="nil"/>
              <w:right w:val="nil"/>
            </w:tcBorders>
            <w:shd w:val="clear" w:color="auto" w:fill="auto"/>
            <w:noWrap/>
            <w:vAlign w:val="bottom"/>
            <w:hideMark/>
          </w:tcPr>
          <w:p w14:paraId="6A37A3A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24.00</w:t>
            </w:r>
          </w:p>
        </w:tc>
        <w:tc>
          <w:tcPr>
            <w:tcW w:w="920" w:type="dxa"/>
            <w:tcBorders>
              <w:top w:val="nil"/>
              <w:left w:val="nil"/>
              <w:bottom w:val="nil"/>
              <w:right w:val="nil"/>
            </w:tcBorders>
            <w:shd w:val="clear" w:color="auto" w:fill="auto"/>
            <w:noWrap/>
            <w:vAlign w:val="bottom"/>
            <w:hideMark/>
          </w:tcPr>
          <w:p w14:paraId="738D3D2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16.73</w:t>
            </w:r>
          </w:p>
        </w:tc>
        <w:tc>
          <w:tcPr>
            <w:tcW w:w="920" w:type="dxa"/>
            <w:tcBorders>
              <w:top w:val="nil"/>
              <w:left w:val="nil"/>
              <w:bottom w:val="nil"/>
              <w:right w:val="nil"/>
            </w:tcBorders>
            <w:shd w:val="clear" w:color="auto" w:fill="auto"/>
            <w:noWrap/>
            <w:vAlign w:val="bottom"/>
            <w:hideMark/>
          </w:tcPr>
          <w:p w14:paraId="0C7060C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-13.10</w:t>
            </w:r>
          </w:p>
        </w:tc>
      </w:tr>
      <w:tr w:rsidR="00DD2475" w:rsidRPr="00DD2475" w14:paraId="06C5363C" w14:textId="77777777" w:rsidTr="00DD2475">
        <w:trPr>
          <w:trHeight w:val="300"/>
        </w:trPr>
        <w:tc>
          <w:tcPr>
            <w:tcW w:w="752" w:type="dxa"/>
            <w:tcBorders>
              <w:top w:val="nil"/>
              <w:left w:val="nil"/>
              <w:bottom w:val="nil"/>
              <w:right w:val="nil"/>
            </w:tcBorders>
            <w:shd w:val="clear" w:color="auto" w:fill="auto"/>
            <w:noWrap/>
            <w:vAlign w:val="bottom"/>
            <w:hideMark/>
          </w:tcPr>
          <w:p w14:paraId="07CE524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11374C9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0.99</w:t>
            </w:r>
          </w:p>
        </w:tc>
        <w:tc>
          <w:tcPr>
            <w:tcW w:w="1418" w:type="dxa"/>
            <w:tcBorders>
              <w:top w:val="nil"/>
              <w:left w:val="nil"/>
              <w:bottom w:val="nil"/>
              <w:right w:val="nil"/>
            </w:tcBorders>
            <w:shd w:val="clear" w:color="auto" w:fill="auto"/>
            <w:noWrap/>
            <w:vAlign w:val="bottom"/>
            <w:hideMark/>
          </w:tcPr>
          <w:p w14:paraId="11819AF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COMB12</w:t>
            </w:r>
          </w:p>
        </w:tc>
        <w:tc>
          <w:tcPr>
            <w:tcW w:w="1367" w:type="dxa"/>
            <w:tcBorders>
              <w:top w:val="nil"/>
              <w:left w:val="nil"/>
              <w:bottom w:val="nil"/>
              <w:right w:val="nil"/>
            </w:tcBorders>
            <w:shd w:val="clear" w:color="auto" w:fill="auto"/>
            <w:noWrap/>
            <w:vAlign w:val="bottom"/>
            <w:hideMark/>
          </w:tcPr>
          <w:p w14:paraId="3423B1D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586ADF2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1.13</w:t>
            </w:r>
          </w:p>
        </w:tc>
        <w:tc>
          <w:tcPr>
            <w:tcW w:w="920" w:type="dxa"/>
            <w:tcBorders>
              <w:top w:val="nil"/>
              <w:left w:val="nil"/>
              <w:bottom w:val="nil"/>
              <w:right w:val="nil"/>
            </w:tcBorders>
            <w:shd w:val="clear" w:color="auto" w:fill="auto"/>
            <w:noWrap/>
            <w:vAlign w:val="bottom"/>
            <w:hideMark/>
          </w:tcPr>
          <w:p w14:paraId="16FF7E5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-17.98</w:t>
            </w:r>
          </w:p>
        </w:tc>
        <w:tc>
          <w:tcPr>
            <w:tcW w:w="920" w:type="dxa"/>
            <w:tcBorders>
              <w:top w:val="nil"/>
              <w:left w:val="nil"/>
              <w:bottom w:val="nil"/>
              <w:right w:val="nil"/>
            </w:tcBorders>
            <w:shd w:val="clear" w:color="auto" w:fill="auto"/>
            <w:noWrap/>
            <w:vAlign w:val="bottom"/>
            <w:hideMark/>
          </w:tcPr>
          <w:p w14:paraId="629D7DC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2.75</w:t>
            </w:r>
          </w:p>
        </w:tc>
        <w:tc>
          <w:tcPr>
            <w:tcW w:w="920" w:type="dxa"/>
            <w:tcBorders>
              <w:top w:val="nil"/>
              <w:left w:val="nil"/>
              <w:bottom w:val="nil"/>
              <w:right w:val="nil"/>
            </w:tcBorders>
            <w:shd w:val="clear" w:color="auto" w:fill="auto"/>
            <w:noWrap/>
            <w:vAlign w:val="bottom"/>
            <w:hideMark/>
          </w:tcPr>
          <w:p w14:paraId="4EF0314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24.00</w:t>
            </w:r>
          </w:p>
        </w:tc>
        <w:tc>
          <w:tcPr>
            <w:tcW w:w="920" w:type="dxa"/>
            <w:tcBorders>
              <w:top w:val="nil"/>
              <w:left w:val="nil"/>
              <w:bottom w:val="nil"/>
              <w:right w:val="nil"/>
            </w:tcBorders>
            <w:shd w:val="clear" w:color="auto" w:fill="auto"/>
            <w:noWrap/>
            <w:vAlign w:val="bottom"/>
            <w:hideMark/>
          </w:tcPr>
          <w:p w14:paraId="6F9EA09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15.36</w:t>
            </w:r>
          </w:p>
        </w:tc>
        <w:tc>
          <w:tcPr>
            <w:tcW w:w="920" w:type="dxa"/>
            <w:tcBorders>
              <w:top w:val="nil"/>
              <w:left w:val="nil"/>
              <w:bottom w:val="nil"/>
              <w:right w:val="nil"/>
            </w:tcBorders>
            <w:shd w:val="clear" w:color="auto" w:fill="auto"/>
            <w:noWrap/>
            <w:vAlign w:val="bottom"/>
            <w:hideMark/>
          </w:tcPr>
          <w:p w14:paraId="3384BFF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-3.50</w:t>
            </w:r>
          </w:p>
        </w:tc>
      </w:tr>
      <w:tr w:rsidR="00DD2475" w:rsidRPr="00DD2475" w14:paraId="2F0033D2" w14:textId="77777777" w:rsidTr="00DD2475">
        <w:trPr>
          <w:trHeight w:val="300"/>
        </w:trPr>
        <w:tc>
          <w:tcPr>
            <w:tcW w:w="752" w:type="dxa"/>
            <w:tcBorders>
              <w:top w:val="nil"/>
              <w:left w:val="nil"/>
              <w:bottom w:val="nil"/>
              <w:right w:val="nil"/>
            </w:tcBorders>
            <w:shd w:val="clear" w:color="auto" w:fill="auto"/>
            <w:noWrap/>
            <w:vAlign w:val="bottom"/>
            <w:hideMark/>
          </w:tcPr>
          <w:p w14:paraId="56BE448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5C58F49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1.49</w:t>
            </w:r>
          </w:p>
        </w:tc>
        <w:tc>
          <w:tcPr>
            <w:tcW w:w="1418" w:type="dxa"/>
            <w:tcBorders>
              <w:top w:val="nil"/>
              <w:left w:val="nil"/>
              <w:bottom w:val="nil"/>
              <w:right w:val="nil"/>
            </w:tcBorders>
            <w:shd w:val="clear" w:color="auto" w:fill="auto"/>
            <w:noWrap/>
            <w:vAlign w:val="bottom"/>
            <w:hideMark/>
          </w:tcPr>
          <w:p w14:paraId="5BAC527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COMB12</w:t>
            </w:r>
          </w:p>
        </w:tc>
        <w:tc>
          <w:tcPr>
            <w:tcW w:w="1367" w:type="dxa"/>
            <w:tcBorders>
              <w:top w:val="nil"/>
              <w:left w:val="nil"/>
              <w:bottom w:val="nil"/>
              <w:right w:val="nil"/>
            </w:tcBorders>
            <w:shd w:val="clear" w:color="auto" w:fill="auto"/>
            <w:noWrap/>
            <w:vAlign w:val="bottom"/>
            <w:hideMark/>
          </w:tcPr>
          <w:p w14:paraId="7CE4AAF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6B7FE31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1.13</w:t>
            </w:r>
          </w:p>
        </w:tc>
        <w:tc>
          <w:tcPr>
            <w:tcW w:w="920" w:type="dxa"/>
            <w:tcBorders>
              <w:top w:val="nil"/>
              <w:left w:val="nil"/>
              <w:bottom w:val="nil"/>
              <w:right w:val="nil"/>
            </w:tcBorders>
            <w:shd w:val="clear" w:color="auto" w:fill="auto"/>
            <w:noWrap/>
            <w:vAlign w:val="bottom"/>
            <w:hideMark/>
          </w:tcPr>
          <w:p w14:paraId="2437613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-15.30</w:t>
            </w:r>
          </w:p>
        </w:tc>
        <w:tc>
          <w:tcPr>
            <w:tcW w:w="920" w:type="dxa"/>
            <w:tcBorders>
              <w:top w:val="nil"/>
              <w:left w:val="nil"/>
              <w:bottom w:val="nil"/>
              <w:right w:val="nil"/>
            </w:tcBorders>
            <w:shd w:val="clear" w:color="auto" w:fill="auto"/>
            <w:noWrap/>
            <w:vAlign w:val="bottom"/>
            <w:hideMark/>
          </w:tcPr>
          <w:p w14:paraId="7B98501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2.75</w:t>
            </w:r>
          </w:p>
        </w:tc>
        <w:tc>
          <w:tcPr>
            <w:tcW w:w="920" w:type="dxa"/>
            <w:tcBorders>
              <w:top w:val="nil"/>
              <w:left w:val="nil"/>
              <w:bottom w:val="nil"/>
              <w:right w:val="nil"/>
            </w:tcBorders>
            <w:shd w:val="clear" w:color="auto" w:fill="auto"/>
            <w:noWrap/>
            <w:vAlign w:val="bottom"/>
            <w:hideMark/>
          </w:tcPr>
          <w:p w14:paraId="1D44900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24.00</w:t>
            </w:r>
          </w:p>
        </w:tc>
        <w:tc>
          <w:tcPr>
            <w:tcW w:w="920" w:type="dxa"/>
            <w:tcBorders>
              <w:top w:val="nil"/>
              <w:left w:val="nil"/>
              <w:bottom w:val="nil"/>
              <w:right w:val="nil"/>
            </w:tcBorders>
            <w:shd w:val="clear" w:color="auto" w:fill="auto"/>
            <w:noWrap/>
            <w:vAlign w:val="bottom"/>
            <w:hideMark/>
          </w:tcPr>
          <w:p w14:paraId="6A55BC6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13.99</w:t>
            </w:r>
          </w:p>
        </w:tc>
        <w:tc>
          <w:tcPr>
            <w:tcW w:w="920" w:type="dxa"/>
            <w:tcBorders>
              <w:top w:val="nil"/>
              <w:left w:val="nil"/>
              <w:bottom w:val="nil"/>
              <w:right w:val="nil"/>
            </w:tcBorders>
            <w:shd w:val="clear" w:color="auto" w:fill="auto"/>
            <w:noWrap/>
            <w:vAlign w:val="bottom"/>
            <w:hideMark/>
          </w:tcPr>
          <w:p w14:paraId="762971D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4.77</w:t>
            </w:r>
          </w:p>
        </w:tc>
      </w:tr>
      <w:tr w:rsidR="00DD2475" w:rsidRPr="00DD2475" w14:paraId="07B2B60F" w14:textId="77777777" w:rsidTr="00DD2475">
        <w:trPr>
          <w:trHeight w:val="300"/>
        </w:trPr>
        <w:tc>
          <w:tcPr>
            <w:tcW w:w="752" w:type="dxa"/>
            <w:tcBorders>
              <w:top w:val="nil"/>
              <w:left w:val="nil"/>
              <w:bottom w:val="nil"/>
              <w:right w:val="nil"/>
            </w:tcBorders>
            <w:shd w:val="clear" w:color="auto" w:fill="auto"/>
            <w:noWrap/>
            <w:vAlign w:val="bottom"/>
            <w:hideMark/>
          </w:tcPr>
          <w:p w14:paraId="35D0D17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270165D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1.99</w:t>
            </w:r>
          </w:p>
        </w:tc>
        <w:tc>
          <w:tcPr>
            <w:tcW w:w="1418" w:type="dxa"/>
            <w:tcBorders>
              <w:top w:val="nil"/>
              <w:left w:val="nil"/>
              <w:bottom w:val="nil"/>
              <w:right w:val="nil"/>
            </w:tcBorders>
            <w:shd w:val="clear" w:color="auto" w:fill="auto"/>
            <w:noWrap/>
            <w:vAlign w:val="bottom"/>
            <w:hideMark/>
          </w:tcPr>
          <w:p w14:paraId="7BAD33E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COMB12</w:t>
            </w:r>
          </w:p>
        </w:tc>
        <w:tc>
          <w:tcPr>
            <w:tcW w:w="1367" w:type="dxa"/>
            <w:tcBorders>
              <w:top w:val="nil"/>
              <w:left w:val="nil"/>
              <w:bottom w:val="nil"/>
              <w:right w:val="nil"/>
            </w:tcBorders>
            <w:shd w:val="clear" w:color="auto" w:fill="auto"/>
            <w:noWrap/>
            <w:vAlign w:val="bottom"/>
            <w:hideMark/>
          </w:tcPr>
          <w:p w14:paraId="3EAE4C9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3FBC0A2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1.13</w:t>
            </w:r>
          </w:p>
        </w:tc>
        <w:tc>
          <w:tcPr>
            <w:tcW w:w="920" w:type="dxa"/>
            <w:tcBorders>
              <w:top w:val="nil"/>
              <w:left w:val="nil"/>
              <w:bottom w:val="nil"/>
              <w:right w:val="nil"/>
            </w:tcBorders>
            <w:shd w:val="clear" w:color="auto" w:fill="auto"/>
            <w:noWrap/>
            <w:vAlign w:val="bottom"/>
            <w:hideMark/>
          </w:tcPr>
          <w:p w14:paraId="2BDE4BD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-12.61</w:t>
            </w:r>
          </w:p>
        </w:tc>
        <w:tc>
          <w:tcPr>
            <w:tcW w:w="920" w:type="dxa"/>
            <w:tcBorders>
              <w:top w:val="nil"/>
              <w:left w:val="nil"/>
              <w:bottom w:val="nil"/>
              <w:right w:val="nil"/>
            </w:tcBorders>
            <w:shd w:val="clear" w:color="auto" w:fill="auto"/>
            <w:noWrap/>
            <w:vAlign w:val="bottom"/>
            <w:hideMark/>
          </w:tcPr>
          <w:p w14:paraId="0A10508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2.75</w:t>
            </w:r>
          </w:p>
        </w:tc>
        <w:tc>
          <w:tcPr>
            <w:tcW w:w="920" w:type="dxa"/>
            <w:tcBorders>
              <w:top w:val="nil"/>
              <w:left w:val="nil"/>
              <w:bottom w:val="nil"/>
              <w:right w:val="nil"/>
            </w:tcBorders>
            <w:shd w:val="clear" w:color="auto" w:fill="auto"/>
            <w:noWrap/>
            <w:vAlign w:val="bottom"/>
            <w:hideMark/>
          </w:tcPr>
          <w:p w14:paraId="2EECE65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24.00</w:t>
            </w:r>
          </w:p>
        </w:tc>
        <w:tc>
          <w:tcPr>
            <w:tcW w:w="920" w:type="dxa"/>
            <w:tcBorders>
              <w:top w:val="nil"/>
              <w:left w:val="nil"/>
              <w:bottom w:val="nil"/>
              <w:right w:val="nil"/>
            </w:tcBorders>
            <w:shd w:val="clear" w:color="auto" w:fill="auto"/>
            <w:noWrap/>
            <w:vAlign w:val="bottom"/>
            <w:hideMark/>
          </w:tcPr>
          <w:p w14:paraId="514E498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12.63</w:t>
            </w:r>
          </w:p>
        </w:tc>
        <w:tc>
          <w:tcPr>
            <w:tcW w:w="920" w:type="dxa"/>
            <w:tcBorders>
              <w:top w:val="nil"/>
              <w:left w:val="nil"/>
              <w:bottom w:val="nil"/>
              <w:right w:val="nil"/>
            </w:tcBorders>
            <w:shd w:val="clear" w:color="auto" w:fill="auto"/>
            <w:noWrap/>
            <w:vAlign w:val="bottom"/>
            <w:hideMark/>
          </w:tcPr>
          <w:p w14:paraId="4367FF1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11.71</w:t>
            </w:r>
          </w:p>
        </w:tc>
      </w:tr>
      <w:tr w:rsidR="00DD2475" w:rsidRPr="00DD2475" w14:paraId="19DCCD92" w14:textId="77777777" w:rsidTr="00DD2475">
        <w:trPr>
          <w:trHeight w:val="300"/>
        </w:trPr>
        <w:tc>
          <w:tcPr>
            <w:tcW w:w="752" w:type="dxa"/>
            <w:tcBorders>
              <w:top w:val="nil"/>
              <w:left w:val="nil"/>
              <w:bottom w:val="nil"/>
              <w:right w:val="nil"/>
            </w:tcBorders>
            <w:shd w:val="clear" w:color="auto" w:fill="auto"/>
            <w:noWrap/>
            <w:vAlign w:val="bottom"/>
            <w:hideMark/>
          </w:tcPr>
          <w:p w14:paraId="6DFF0B9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6C6D0EF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2.48</w:t>
            </w:r>
          </w:p>
        </w:tc>
        <w:tc>
          <w:tcPr>
            <w:tcW w:w="1418" w:type="dxa"/>
            <w:tcBorders>
              <w:top w:val="nil"/>
              <w:left w:val="nil"/>
              <w:bottom w:val="nil"/>
              <w:right w:val="nil"/>
            </w:tcBorders>
            <w:shd w:val="clear" w:color="auto" w:fill="auto"/>
            <w:noWrap/>
            <w:vAlign w:val="bottom"/>
            <w:hideMark/>
          </w:tcPr>
          <w:p w14:paraId="2EE371C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COMB12</w:t>
            </w:r>
          </w:p>
        </w:tc>
        <w:tc>
          <w:tcPr>
            <w:tcW w:w="1367" w:type="dxa"/>
            <w:tcBorders>
              <w:top w:val="nil"/>
              <w:left w:val="nil"/>
              <w:bottom w:val="nil"/>
              <w:right w:val="nil"/>
            </w:tcBorders>
            <w:shd w:val="clear" w:color="auto" w:fill="auto"/>
            <w:noWrap/>
            <w:vAlign w:val="bottom"/>
            <w:hideMark/>
          </w:tcPr>
          <w:p w14:paraId="669159C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712E09B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1.13</w:t>
            </w:r>
          </w:p>
        </w:tc>
        <w:tc>
          <w:tcPr>
            <w:tcW w:w="920" w:type="dxa"/>
            <w:tcBorders>
              <w:top w:val="nil"/>
              <w:left w:val="nil"/>
              <w:bottom w:val="nil"/>
              <w:right w:val="nil"/>
            </w:tcBorders>
            <w:shd w:val="clear" w:color="auto" w:fill="auto"/>
            <w:noWrap/>
            <w:vAlign w:val="bottom"/>
            <w:hideMark/>
          </w:tcPr>
          <w:p w14:paraId="0E38D82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-9.93</w:t>
            </w:r>
          </w:p>
        </w:tc>
        <w:tc>
          <w:tcPr>
            <w:tcW w:w="920" w:type="dxa"/>
            <w:tcBorders>
              <w:top w:val="nil"/>
              <w:left w:val="nil"/>
              <w:bottom w:val="nil"/>
              <w:right w:val="nil"/>
            </w:tcBorders>
            <w:shd w:val="clear" w:color="auto" w:fill="auto"/>
            <w:noWrap/>
            <w:vAlign w:val="bottom"/>
            <w:hideMark/>
          </w:tcPr>
          <w:p w14:paraId="35C91C1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2.75</w:t>
            </w:r>
          </w:p>
        </w:tc>
        <w:tc>
          <w:tcPr>
            <w:tcW w:w="920" w:type="dxa"/>
            <w:tcBorders>
              <w:top w:val="nil"/>
              <w:left w:val="nil"/>
              <w:bottom w:val="nil"/>
              <w:right w:val="nil"/>
            </w:tcBorders>
            <w:shd w:val="clear" w:color="auto" w:fill="auto"/>
            <w:noWrap/>
            <w:vAlign w:val="bottom"/>
            <w:hideMark/>
          </w:tcPr>
          <w:p w14:paraId="7F46B87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24.00</w:t>
            </w:r>
          </w:p>
        </w:tc>
        <w:tc>
          <w:tcPr>
            <w:tcW w:w="920" w:type="dxa"/>
            <w:tcBorders>
              <w:top w:val="nil"/>
              <w:left w:val="nil"/>
              <w:bottom w:val="nil"/>
              <w:right w:val="nil"/>
            </w:tcBorders>
            <w:shd w:val="clear" w:color="auto" w:fill="auto"/>
            <w:noWrap/>
            <w:vAlign w:val="bottom"/>
            <w:hideMark/>
          </w:tcPr>
          <w:p w14:paraId="571F12C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11.26</w:t>
            </w:r>
          </w:p>
        </w:tc>
        <w:tc>
          <w:tcPr>
            <w:tcW w:w="920" w:type="dxa"/>
            <w:tcBorders>
              <w:top w:val="nil"/>
              <w:left w:val="nil"/>
              <w:bottom w:val="nil"/>
              <w:right w:val="nil"/>
            </w:tcBorders>
            <w:shd w:val="clear" w:color="auto" w:fill="auto"/>
            <w:noWrap/>
            <w:vAlign w:val="bottom"/>
            <w:hideMark/>
          </w:tcPr>
          <w:p w14:paraId="5E20580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17.31</w:t>
            </w:r>
          </w:p>
        </w:tc>
      </w:tr>
      <w:tr w:rsidR="00DD2475" w:rsidRPr="00DD2475" w14:paraId="37035157" w14:textId="77777777" w:rsidTr="00DD2475">
        <w:trPr>
          <w:trHeight w:val="300"/>
        </w:trPr>
        <w:tc>
          <w:tcPr>
            <w:tcW w:w="752" w:type="dxa"/>
            <w:tcBorders>
              <w:top w:val="nil"/>
              <w:left w:val="nil"/>
              <w:bottom w:val="nil"/>
              <w:right w:val="nil"/>
            </w:tcBorders>
            <w:shd w:val="clear" w:color="auto" w:fill="auto"/>
            <w:noWrap/>
            <w:vAlign w:val="bottom"/>
            <w:hideMark/>
          </w:tcPr>
          <w:p w14:paraId="46C71E2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5FDC75E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2.98</w:t>
            </w:r>
          </w:p>
        </w:tc>
        <w:tc>
          <w:tcPr>
            <w:tcW w:w="1418" w:type="dxa"/>
            <w:tcBorders>
              <w:top w:val="nil"/>
              <w:left w:val="nil"/>
              <w:bottom w:val="nil"/>
              <w:right w:val="nil"/>
            </w:tcBorders>
            <w:shd w:val="clear" w:color="auto" w:fill="auto"/>
            <w:noWrap/>
            <w:vAlign w:val="bottom"/>
            <w:hideMark/>
          </w:tcPr>
          <w:p w14:paraId="27A4713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COMB12</w:t>
            </w:r>
          </w:p>
        </w:tc>
        <w:tc>
          <w:tcPr>
            <w:tcW w:w="1367" w:type="dxa"/>
            <w:tcBorders>
              <w:top w:val="nil"/>
              <w:left w:val="nil"/>
              <w:bottom w:val="nil"/>
              <w:right w:val="nil"/>
            </w:tcBorders>
            <w:shd w:val="clear" w:color="auto" w:fill="auto"/>
            <w:noWrap/>
            <w:vAlign w:val="bottom"/>
            <w:hideMark/>
          </w:tcPr>
          <w:p w14:paraId="6A992C3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1141376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1.13</w:t>
            </w:r>
          </w:p>
        </w:tc>
        <w:tc>
          <w:tcPr>
            <w:tcW w:w="920" w:type="dxa"/>
            <w:tcBorders>
              <w:top w:val="nil"/>
              <w:left w:val="nil"/>
              <w:bottom w:val="nil"/>
              <w:right w:val="nil"/>
            </w:tcBorders>
            <w:shd w:val="clear" w:color="auto" w:fill="auto"/>
            <w:noWrap/>
            <w:vAlign w:val="bottom"/>
            <w:hideMark/>
          </w:tcPr>
          <w:p w14:paraId="0DF66D7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-7.24</w:t>
            </w:r>
          </w:p>
        </w:tc>
        <w:tc>
          <w:tcPr>
            <w:tcW w:w="920" w:type="dxa"/>
            <w:tcBorders>
              <w:top w:val="nil"/>
              <w:left w:val="nil"/>
              <w:bottom w:val="nil"/>
              <w:right w:val="nil"/>
            </w:tcBorders>
            <w:shd w:val="clear" w:color="auto" w:fill="auto"/>
            <w:noWrap/>
            <w:vAlign w:val="bottom"/>
            <w:hideMark/>
          </w:tcPr>
          <w:p w14:paraId="41D13C6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2.75</w:t>
            </w:r>
          </w:p>
        </w:tc>
        <w:tc>
          <w:tcPr>
            <w:tcW w:w="920" w:type="dxa"/>
            <w:tcBorders>
              <w:top w:val="nil"/>
              <w:left w:val="nil"/>
              <w:bottom w:val="nil"/>
              <w:right w:val="nil"/>
            </w:tcBorders>
            <w:shd w:val="clear" w:color="auto" w:fill="auto"/>
            <w:noWrap/>
            <w:vAlign w:val="bottom"/>
            <w:hideMark/>
          </w:tcPr>
          <w:p w14:paraId="1307FA2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24.00</w:t>
            </w:r>
          </w:p>
        </w:tc>
        <w:tc>
          <w:tcPr>
            <w:tcW w:w="920" w:type="dxa"/>
            <w:tcBorders>
              <w:top w:val="nil"/>
              <w:left w:val="nil"/>
              <w:bottom w:val="nil"/>
              <w:right w:val="nil"/>
            </w:tcBorders>
            <w:shd w:val="clear" w:color="auto" w:fill="auto"/>
            <w:noWrap/>
            <w:vAlign w:val="bottom"/>
            <w:hideMark/>
          </w:tcPr>
          <w:p w14:paraId="3414EB8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9.89</w:t>
            </w:r>
          </w:p>
        </w:tc>
        <w:tc>
          <w:tcPr>
            <w:tcW w:w="920" w:type="dxa"/>
            <w:tcBorders>
              <w:top w:val="nil"/>
              <w:left w:val="nil"/>
              <w:bottom w:val="nil"/>
              <w:right w:val="nil"/>
            </w:tcBorders>
            <w:shd w:val="clear" w:color="auto" w:fill="auto"/>
            <w:noWrap/>
            <w:vAlign w:val="bottom"/>
            <w:hideMark/>
          </w:tcPr>
          <w:p w14:paraId="219D9FA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21.57</w:t>
            </w:r>
          </w:p>
        </w:tc>
      </w:tr>
      <w:tr w:rsidR="00DD2475" w:rsidRPr="00DD2475" w14:paraId="15C0C293" w14:textId="77777777" w:rsidTr="00DD2475">
        <w:trPr>
          <w:trHeight w:val="300"/>
        </w:trPr>
        <w:tc>
          <w:tcPr>
            <w:tcW w:w="752" w:type="dxa"/>
            <w:tcBorders>
              <w:top w:val="nil"/>
              <w:left w:val="nil"/>
              <w:bottom w:val="nil"/>
              <w:right w:val="nil"/>
            </w:tcBorders>
            <w:shd w:val="clear" w:color="auto" w:fill="auto"/>
            <w:noWrap/>
            <w:vAlign w:val="bottom"/>
            <w:hideMark/>
          </w:tcPr>
          <w:p w14:paraId="155457D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5FBB8A4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3.48</w:t>
            </w:r>
          </w:p>
        </w:tc>
        <w:tc>
          <w:tcPr>
            <w:tcW w:w="1418" w:type="dxa"/>
            <w:tcBorders>
              <w:top w:val="nil"/>
              <w:left w:val="nil"/>
              <w:bottom w:val="nil"/>
              <w:right w:val="nil"/>
            </w:tcBorders>
            <w:shd w:val="clear" w:color="auto" w:fill="auto"/>
            <w:noWrap/>
            <w:vAlign w:val="bottom"/>
            <w:hideMark/>
          </w:tcPr>
          <w:p w14:paraId="38B4D38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COMB12</w:t>
            </w:r>
          </w:p>
        </w:tc>
        <w:tc>
          <w:tcPr>
            <w:tcW w:w="1367" w:type="dxa"/>
            <w:tcBorders>
              <w:top w:val="nil"/>
              <w:left w:val="nil"/>
              <w:bottom w:val="nil"/>
              <w:right w:val="nil"/>
            </w:tcBorders>
            <w:shd w:val="clear" w:color="auto" w:fill="auto"/>
            <w:noWrap/>
            <w:vAlign w:val="bottom"/>
            <w:hideMark/>
          </w:tcPr>
          <w:p w14:paraId="0C24E1E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7DFB234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1.13</w:t>
            </w:r>
          </w:p>
        </w:tc>
        <w:tc>
          <w:tcPr>
            <w:tcW w:w="920" w:type="dxa"/>
            <w:tcBorders>
              <w:top w:val="nil"/>
              <w:left w:val="nil"/>
              <w:bottom w:val="nil"/>
              <w:right w:val="nil"/>
            </w:tcBorders>
            <w:shd w:val="clear" w:color="auto" w:fill="auto"/>
            <w:noWrap/>
            <w:vAlign w:val="bottom"/>
            <w:hideMark/>
          </w:tcPr>
          <w:p w14:paraId="2686064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-4.55</w:t>
            </w:r>
          </w:p>
        </w:tc>
        <w:tc>
          <w:tcPr>
            <w:tcW w:w="920" w:type="dxa"/>
            <w:tcBorders>
              <w:top w:val="nil"/>
              <w:left w:val="nil"/>
              <w:bottom w:val="nil"/>
              <w:right w:val="nil"/>
            </w:tcBorders>
            <w:shd w:val="clear" w:color="auto" w:fill="auto"/>
            <w:noWrap/>
            <w:vAlign w:val="bottom"/>
            <w:hideMark/>
          </w:tcPr>
          <w:p w14:paraId="7EABD2B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2.75</w:t>
            </w:r>
          </w:p>
        </w:tc>
        <w:tc>
          <w:tcPr>
            <w:tcW w:w="920" w:type="dxa"/>
            <w:tcBorders>
              <w:top w:val="nil"/>
              <w:left w:val="nil"/>
              <w:bottom w:val="nil"/>
              <w:right w:val="nil"/>
            </w:tcBorders>
            <w:shd w:val="clear" w:color="auto" w:fill="auto"/>
            <w:noWrap/>
            <w:vAlign w:val="bottom"/>
            <w:hideMark/>
          </w:tcPr>
          <w:p w14:paraId="20C0B40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24.00</w:t>
            </w:r>
          </w:p>
        </w:tc>
        <w:tc>
          <w:tcPr>
            <w:tcW w:w="920" w:type="dxa"/>
            <w:tcBorders>
              <w:top w:val="nil"/>
              <w:left w:val="nil"/>
              <w:bottom w:val="nil"/>
              <w:right w:val="nil"/>
            </w:tcBorders>
            <w:shd w:val="clear" w:color="auto" w:fill="auto"/>
            <w:noWrap/>
            <w:vAlign w:val="bottom"/>
            <w:hideMark/>
          </w:tcPr>
          <w:p w14:paraId="1BC6D3F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8.52</w:t>
            </w:r>
          </w:p>
        </w:tc>
        <w:tc>
          <w:tcPr>
            <w:tcW w:w="920" w:type="dxa"/>
            <w:tcBorders>
              <w:top w:val="nil"/>
              <w:left w:val="nil"/>
              <w:bottom w:val="nil"/>
              <w:right w:val="nil"/>
            </w:tcBorders>
            <w:shd w:val="clear" w:color="auto" w:fill="auto"/>
            <w:noWrap/>
            <w:vAlign w:val="bottom"/>
            <w:hideMark/>
          </w:tcPr>
          <w:p w14:paraId="35BFAF9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24.50</w:t>
            </w:r>
          </w:p>
        </w:tc>
      </w:tr>
      <w:tr w:rsidR="00DD2475" w:rsidRPr="00DD2475" w14:paraId="077A300B" w14:textId="77777777" w:rsidTr="00DD2475">
        <w:trPr>
          <w:trHeight w:val="300"/>
        </w:trPr>
        <w:tc>
          <w:tcPr>
            <w:tcW w:w="752" w:type="dxa"/>
            <w:tcBorders>
              <w:top w:val="nil"/>
              <w:left w:val="nil"/>
              <w:bottom w:val="nil"/>
              <w:right w:val="nil"/>
            </w:tcBorders>
            <w:shd w:val="clear" w:color="auto" w:fill="auto"/>
            <w:noWrap/>
            <w:vAlign w:val="bottom"/>
            <w:hideMark/>
          </w:tcPr>
          <w:p w14:paraId="1EF53F2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41843BB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3.98</w:t>
            </w:r>
          </w:p>
        </w:tc>
        <w:tc>
          <w:tcPr>
            <w:tcW w:w="1418" w:type="dxa"/>
            <w:tcBorders>
              <w:top w:val="nil"/>
              <w:left w:val="nil"/>
              <w:bottom w:val="nil"/>
              <w:right w:val="nil"/>
            </w:tcBorders>
            <w:shd w:val="clear" w:color="auto" w:fill="auto"/>
            <w:noWrap/>
            <w:vAlign w:val="bottom"/>
            <w:hideMark/>
          </w:tcPr>
          <w:p w14:paraId="08F2D98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COMB12</w:t>
            </w:r>
          </w:p>
        </w:tc>
        <w:tc>
          <w:tcPr>
            <w:tcW w:w="1367" w:type="dxa"/>
            <w:tcBorders>
              <w:top w:val="nil"/>
              <w:left w:val="nil"/>
              <w:bottom w:val="nil"/>
              <w:right w:val="nil"/>
            </w:tcBorders>
            <w:shd w:val="clear" w:color="auto" w:fill="auto"/>
            <w:noWrap/>
            <w:vAlign w:val="bottom"/>
            <w:hideMark/>
          </w:tcPr>
          <w:p w14:paraId="6790F7C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3F7E42F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1.13</w:t>
            </w:r>
          </w:p>
        </w:tc>
        <w:tc>
          <w:tcPr>
            <w:tcW w:w="920" w:type="dxa"/>
            <w:tcBorders>
              <w:top w:val="nil"/>
              <w:left w:val="nil"/>
              <w:bottom w:val="nil"/>
              <w:right w:val="nil"/>
            </w:tcBorders>
            <w:shd w:val="clear" w:color="auto" w:fill="auto"/>
            <w:noWrap/>
            <w:vAlign w:val="bottom"/>
            <w:hideMark/>
          </w:tcPr>
          <w:p w14:paraId="69DAF37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-1.87</w:t>
            </w:r>
          </w:p>
        </w:tc>
        <w:tc>
          <w:tcPr>
            <w:tcW w:w="920" w:type="dxa"/>
            <w:tcBorders>
              <w:top w:val="nil"/>
              <w:left w:val="nil"/>
              <w:bottom w:val="nil"/>
              <w:right w:val="nil"/>
            </w:tcBorders>
            <w:shd w:val="clear" w:color="auto" w:fill="auto"/>
            <w:noWrap/>
            <w:vAlign w:val="bottom"/>
            <w:hideMark/>
          </w:tcPr>
          <w:p w14:paraId="0FBBD76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2.75</w:t>
            </w:r>
          </w:p>
        </w:tc>
        <w:tc>
          <w:tcPr>
            <w:tcW w:w="920" w:type="dxa"/>
            <w:tcBorders>
              <w:top w:val="nil"/>
              <w:left w:val="nil"/>
              <w:bottom w:val="nil"/>
              <w:right w:val="nil"/>
            </w:tcBorders>
            <w:shd w:val="clear" w:color="auto" w:fill="auto"/>
            <w:noWrap/>
            <w:vAlign w:val="bottom"/>
            <w:hideMark/>
          </w:tcPr>
          <w:p w14:paraId="34427D5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24.00</w:t>
            </w:r>
          </w:p>
        </w:tc>
        <w:tc>
          <w:tcPr>
            <w:tcW w:w="920" w:type="dxa"/>
            <w:tcBorders>
              <w:top w:val="nil"/>
              <w:left w:val="nil"/>
              <w:bottom w:val="nil"/>
              <w:right w:val="nil"/>
            </w:tcBorders>
            <w:shd w:val="clear" w:color="auto" w:fill="auto"/>
            <w:noWrap/>
            <w:vAlign w:val="bottom"/>
            <w:hideMark/>
          </w:tcPr>
          <w:p w14:paraId="75CED83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7.16</w:t>
            </w:r>
          </w:p>
        </w:tc>
        <w:tc>
          <w:tcPr>
            <w:tcW w:w="920" w:type="dxa"/>
            <w:tcBorders>
              <w:top w:val="nil"/>
              <w:left w:val="nil"/>
              <w:bottom w:val="nil"/>
              <w:right w:val="nil"/>
            </w:tcBorders>
            <w:shd w:val="clear" w:color="auto" w:fill="auto"/>
            <w:noWrap/>
            <w:vAlign w:val="bottom"/>
            <w:hideMark/>
          </w:tcPr>
          <w:p w14:paraId="1B4A2BA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26.10</w:t>
            </w:r>
          </w:p>
        </w:tc>
      </w:tr>
      <w:tr w:rsidR="00DD2475" w:rsidRPr="00DD2475" w14:paraId="42F1BC68" w14:textId="77777777" w:rsidTr="00DD2475">
        <w:trPr>
          <w:trHeight w:val="300"/>
        </w:trPr>
        <w:tc>
          <w:tcPr>
            <w:tcW w:w="752" w:type="dxa"/>
            <w:tcBorders>
              <w:top w:val="nil"/>
              <w:left w:val="nil"/>
              <w:bottom w:val="nil"/>
              <w:right w:val="nil"/>
            </w:tcBorders>
            <w:shd w:val="clear" w:color="auto" w:fill="auto"/>
            <w:noWrap/>
            <w:vAlign w:val="bottom"/>
            <w:hideMark/>
          </w:tcPr>
          <w:p w14:paraId="7591BF3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73612A5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4.47</w:t>
            </w:r>
          </w:p>
        </w:tc>
        <w:tc>
          <w:tcPr>
            <w:tcW w:w="1418" w:type="dxa"/>
            <w:tcBorders>
              <w:top w:val="nil"/>
              <w:left w:val="nil"/>
              <w:bottom w:val="nil"/>
              <w:right w:val="nil"/>
            </w:tcBorders>
            <w:shd w:val="clear" w:color="auto" w:fill="auto"/>
            <w:noWrap/>
            <w:vAlign w:val="bottom"/>
            <w:hideMark/>
          </w:tcPr>
          <w:p w14:paraId="71A266E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COMB12</w:t>
            </w:r>
          </w:p>
        </w:tc>
        <w:tc>
          <w:tcPr>
            <w:tcW w:w="1367" w:type="dxa"/>
            <w:tcBorders>
              <w:top w:val="nil"/>
              <w:left w:val="nil"/>
              <w:bottom w:val="nil"/>
              <w:right w:val="nil"/>
            </w:tcBorders>
            <w:shd w:val="clear" w:color="auto" w:fill="auto"/>
            <w:noWrap/>
            <w:vAlign w:val="bottom"/>
            <w:hideMark/>
          </w:tcPr>
          <w:p w14:paraId="7E53A72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6A3F81C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1.13</w:t>
            </w:r>
          </w:p>
        </w:tc>
        <w:tc>
          <w:tcPr>
            <w:tcW w:w="920" w:type="dxa"/>
            <w:tcBorders>
              <w:top w:val="nil"/>
              <w:left w:val="nil"/>
              <w:bottom w:val="nil"/>
              <w:right w:val="nil"/>
            </w:tcBorders>
            <w:shd w:val="clear" w:color="auto" w:fill="auto"/>
            <w:noWrap/>
            <w:vAlign w:val="bottom"/>
            <w:hideMark/>
          </w:tcPr>
          <w:p w14:paraId="216221E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0.82</w:t>
            </w:r>
          </w:p>
        </w:tc>
        <w:tc>
          <w:tcPr>
            <w:tcW w:w="920" w:type="dxa"/>
            <w:tcBorders>
              <w:top w:val="nil"/>
              <w:left w:val="nil"/>
              <w:bottom w:val="nil"/>
              <w:right w:val="nil"/>
            </w:tcBorders>
            <w:shd w:val="clear" w:color="auto" w:fill="auto"/>
            <w:noWrap/>
            <w:vAlign w:val="bottom"/>
            <w:hideMark/>
          </w:tcPr>
          <w:p w14:paraId="4CBAA13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2.75</w:t>
            </w:r>
          </w:p>
        </w:tc>
        <w:tc>
          <w:tcPr>
            <w:tcW w:w="920" w:type="dxa"/>
            <w:tcBorders>
              <w:top w:val="nil"/>
              <w:left w:val="nil"/>
              <w:bottom w:val="nil"/>
              <w:right w:val="nil"/>
            </w:tcBorders>
            <w:shd w:val="clear" w:color="auto" w:fill="auto"/>
            <w:noWrap/>
            <w:vAlign w:val="bottom"/>
            <w:hideMark/>
          </w:tcPr>
          <w:p w14:paraId="2EC8553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24.00</w:t>
            </w:r>
          </w:p>
        </w:tc>
        <w:tc>
          <w:tcPr>
            <w:tcW w:w="920" w:type="dxa"/>
            <w:tcBorders>
              <w:top w:val="nil"/>
              <w:left w:val="nil"/>
              <w:bottom w:val="nil"/>
              <w:right w:val="nil"/>
            </w:tcBorders>
            <w:shd w:val="clear" w:color="auto" w:fill="auto"/>
            <w:noWrap/>
            <w:vAlign w:val="bottom"/>
            <w:hideMark/>
          </w:tcPr>
          <w:p w14:paraId="567AC1D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5.79</w:t>
            </w:r>
          </w:p>
        </w:tc>
        <w:tc>
          <w:tcPr>
            <w:tcW w:w="920" w:type="dxa"/>
            <w:tcBorders>
              <w:top w:val="nil"/>
              <w:left w:val="nil"/>
              <w:bottom w:val="nil"/>
              <w:right w:val="nil"/>
            </w:tcBorders>
            <w:shd w:val="clear" w:color="auto" w:fill="auto"/>
            <w:noWrap/>
            <w:vAlign w:val="bottom"/>
            <w:hideMark/>
          </w:tcPr>
          <w:p w14:paraId="3E6BA6F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26.36</w:t>
            </w:r>
          </w:p>
        </w:tc>
      </w:tr>
      <w:tr w:rsidR="00DD2475" w:rsidRPr="00DD2475" w14:paraId="7E07650F" w14:textId="77777777" w:rsidTr="00DD2475">
        <w:trPr>
          <w:trHeight w:val="300"/>
        </w:trPr>
        <w:tc>
          <w:tcPr>
            <w:tcW w:w="752" w:type="dxa"/>
            <w:tcBorders>
              <w:top w:val="nil"/>
              <w:left w:val="nil"/>
              <w:bottom w:val="nil"/>
              <w:right w:val="nil"/>
            </w:tcBorders>
            <w:shd w:val="clear" w:color="auto" w:fill="auto"/>
            <w:noWrap/>
            <w:vAlign w:val="bottom"/>
            <w:hideMark/>
          </w:tcPr>
          <w:p w14:paraId="4ED5B7B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77F61B2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4.97</w:t>
            </w:r>
          </w:p>
        </w:tc>
        <w:tc>
          <w:tcPr>
            <w:tcW w:w="1418" w:type="dxa"/>
            <w:tcBorders>
              <w:top w:val="nil"/>
              <w:left w:val="nil"/>
              <w:bottom w:val="nil"/>
              <w:right w:val="nil"/>
            </w:tcBorders>
            <w:shd w:val="clear" w:color="auto" w:fill="auto"/>
            <w:noWrap/>
            <w:vAlign w:val="bottom"/>
            <w:hideMark/>
          </w:tcPr>
          <w:p w14:paraId="377CBD6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COMB12</w:t>
            </w:r>
          </w:p>
        </w:tc>
        <w:tc>
          <w:tcPr>
            <w:tcW w:w="1367" w:type="dxa"/>
            <w:tcBorders>
              <w:top w:val="nil"/>
              <w:left w:val="nil"/>
              <w:bottom w:val="nil"/>
              <w:right w:val="nil"/>
            </w:tcBorders>
            <w:shd w:val="clear" w:color="auto" w:fill="auto"/>
            <w:noWrap/>
            <w:vAlign w:val="bottom"/>
            <w:hideMark/>
          </w:tcPr>
          <w:p w14:paraId="477AD33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4E06953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1.13</w:t>
            </w:r>
          </w:p>
        </w:tc>
        <w:tc>
          <w:tcPr>
            <w:tcW w:w="920" w:type="dxa"/>
            <w:tcBorders>
              <w:top w:val="nil"/>
              <w:left w:val="nil"/>
              <w:bottom w:val="nil"/>
              <w:right w:val="nil"/>
            </w:tcBorders>
            <w:shd w:val="clear" w:color="auto" w:fill="auto"/>
            <w:noWrap/>
            <w:vAlign w:val="bottom"/>
            <w:hideMark/>
          </w:tcPr>
          <w:p w14:paraId="6D963DF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3.50</w:t>
            </w:r>
          </w:p>
        </w:tc>
        <w:tc>
          <w:tcPr>
            <w:tcW w:w="920" w:type="dxa"/>
            <w:tcBorders>
              <w:top w:val="nil"/>
              <w:left w:val="nil"/>
              <w:bottom w:val="nil"/>
              <w:right w:val="nil"/>
            </w:tcBorders>
            <w:shd w:val="clear" w:color="auto" w:fill="auto"/>
            <w:noWrap/>
            <w:vAlign w:val="bottom"/>
            <w:hideMark/>
          </w:tcPr>
          <w:p w14:paraId="37D3D2F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2.75</w:t>
            </w:r>
          </w:p>
        </w:tc>
        <w:tc>
          <w:tcPr>
            <w:tcW w:w="920" w:type="dxa"/>
            <w:tcBorders>
              <w:top w:val="nil"/>
              <w:left w:val="nil"/>
              <w:bottom w:val="nil"/>
              <w:right w:val="nil"/>
            </w:tcBorders>
            <w:shd w:val="clear" w:color="auto" w:fill="auto"/>
            <w:noWrap/>
            <w:vAlign w:val="bottom"/>
            <w:hideMark/>
          </w:tcPr>
          <w:p w14:paraId="545059F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24.00</w:t>
            </w:r>
          </w:p>
        </w:tc>
        <w:tc>
          <w:tcPr>
            <w:tcW w:w="920" w:type="dxa"/>
            <w:tcBorders>
              <w:top w:val="nil"/>
              <w:left w:val="nil"/>
              <w:bottom w:val="nil"/>
              <w:right w:val="nil"/>
            </w:tcBorders>
            <w:shd w:val="clear" w:color="auto" w:fill="auto"/>
            <w:noWrap/>
            <w:vAlign w:val="bottom"/>
            <w:hideMark/>
          </w:tcPr>
          <w:p w14:paraId="2998409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4.42</w:t>
            </w:r>
          </w:p>
        </w:tc>
        <w:tc>
          <w:tcPr>
            <w:tcW w:w="920" w:type="dxa"/>
            <w:tcBorders>
              <w:top w:val="nil"/>
              <w:left w:val="nil"/>
              <w:bottom w:val="nil"/>
              <w:right w:val="nil"/>
            </w:tcBorders>
            <w:shd w:val="clear" w:color="auto" w:fill="auto"/>
            <w:noWrap/>
            <w:vAlign w:val="bottom"/>
            <w:hideMark/>
          </w:tcPr>
          <w:p w14:paraId="50F2648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25.28</w:t>
            </w:r>
          </w:p>
        </w:tc>
      </w:tr>
      <w:tr w:rsidR="00DD2475" w:rsidRPr="00DD2475" w14:paraId="4824CE2F" w14:textId="77777777" w:rsidTr="00DD2475">
        <w:trPr>
          <w:trHeight w:val="300"/>
        </w:trPr>
        <w:tc>
          <w:tcPr>
            <w:tcW w:w="752" w:type="dxa"/>
            <w:tcBorders>
              <w:top w:val="nil"/>
              <w:left w:val="nil"/>
              <w:bottom w:val="nil"/>
              <w:right w:val="nil"/>
            </w:tcBorders>
            <w:shd w:val="clear" w:color="auto" w:fill="auto"/>
            <w:noWrap/>
            <w:vAlign w:val="bottom"/>
            <w:hideMark/>
          </w:tcPr>
          <w:p w14:paraId="7CBCDE5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74ABA7F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5.47</w:t>
            </w:r>
          </w:p>
        </w:tc>
        <w:tc>
          <w:tcPr>
            <w:tcW w:w="1418" w:type="dxa"/>
            <w:tcBorders>
              <w:top w:val="nil"/>
              <w:left w:val="nil"/>
              <w:bottom w:val="nil"/>
              <w:right w:val="nil"/>
            </w:tcBorders>
            <w:shd w:val="clear" w:color="auto" w:fill="auto"/>
            <w:noWrap/>
            <w:vAlign w:val="bottom"/>
            <w:hideMark/>
          </w:tcPr>
          <w:p w14:paraId="7857BD9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COMB12</w:t>
            </w:r>
          </w:p>
        </w:tc>
        <w:tc>
          <w:tcPr>
            <w:tcW w:w="1367" w:type="dxa"/>
            <w:tcBorders>
              <w:top w:val="nil"/>
              <w:left w:val="nil"/>
              <w:bottom w:val="nil"/>
              <w:right w:val="nil"/>
            </w:tcBorders>
            <w:shd w:val="clear" w:color="auto" w:fill="auto"/>
            <w:noWrap/>
            <w:vAlign w:val="bottom"/>
            <w:hideMark/>
          </w:tcPr>
          <w:p w14:paraId="59123F3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2C104C0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1.13</w:t>
            </w:r>
          </w:p>
        </w:tc>
        <w:tc>
          <w:tcPr>
            <w:tcW w:w="920" w:type="dxa"/>
            <w:tcBorders>
              <w:top w:val="nil"/>
              <w:left w:val="nil"/>
              <w:bottom w:val="nil"/>
              <w:right w:val="nil"/>
            </w:tcBorders>
            <w:shd w:val="clear" w:color="auto" w:fill="auto"/>
            <w:noWrap/>
            <w:vAlign w:val="bottom"/>
            <w:hideMark/>
          </w:tcPr>
          <w:p w14:paraId="08420FC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6.19</w:t>
            </w:r>
          </w:p>
        </w:tc>
        <w:tc>
          <w:tcPr>
            <w:tcW w:w="920" w:type="dxa"/>
            <w:tcBorders>
              <w:top w:val="nil"/>
              <w:left w:val="nil"/>
              <w:bottom w:val="nil"/>
              <w:right w:val="nil"/>
            </w:tcBorders>
            <w:shd w:val="clear" w:color="auto" w:fill="auto"/>
            <w:noWrap/>
            <w:vAlign w:val="bottom"/>
            <w:hideMark/>
          </w:tcPr>
          <w:p w14:paraId="6963E73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2.75</w:t>
            </w:r>
          </w:p>
        </w:tc>
        <w:tc>
          <w:tcPr>
            <w:tcW w:w="920" w:type="dxa"/>
            <w:tcBorders>
              <w:top w:val="nil"/>
              <w:left w:val="nil"/>
              <w:bottom w:val="nil"/>
              <w:right w:val="nil"/>
            </w:tcBorders>
            <w:shd w:val="clear" w:color="auto" w:fill="auto"/>
            <w:noWrap/>
            <w:vAlign w:val="bottom"/>
            <w:hideMark/>
          </w:tcPr>
          <w:p w14:paraId="38AACD8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24.00</w:t>
            </w:r>
          </w:p>
        </w:tc>
        <w:tc>
          <w:tcPr>
            <w:tcW w:w="920" w:type="dxa"/>
            <w:tcBorders>
              <w:top w:val="nil"/>
              <w:left w:val="nil"/>
              <w:bottom w:val="nil"/>
              <w:right w:val="nil"/>
            </w:tcBorders>
            <w:shd w:val="clear" w:color="auto" w:fill="auto"/>
            <w:noWrap/>
            <w:vAlign w:val="bottom"/>
            <w:hideMark/>
          </w:tcPr>
          <w:p w14:paraId="0B9A862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3.05</w:t>
            </w:r>
          </w:p>
        </w:tc>
        <w:tc>
          <w:tcPr>
            <w:tcW w:w="920" w:type="dxa"/>
            <w:tcBorders>
              <w:top w:val="nil"/>
              <w:left w:val="nil"/>
              <w:bottom w:val="nil"/>
              <w:right w:val="nil"/>
            </w:tcBorders>
            <w:shd w:val="clear" w:color="auto" w:fill="auto"/>
            <w:noWrap/>
            <w:vAlign w:val="bottom"/>
            <w:hideMark/>
          </w:tcPr>
          <w:p w14:paraId="4218B00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22.87</w:t>
            </w:r>
          </w:p>
        </w:tc>
      </w:tr>
      <w:tr w:rsidR="00DD2475" w:rsidRPr="00DD2475" w14:paraId="5520DAB7" w14:textId="77777777" w:rsidTr="00DD2475">
        <w:trPr>
          <w:trHeight w:val="300"/>
        </w:trPr>
        <w:tc>
          <w:tcPr>
            <w:tcW w:w="752" w:type="dxa"/>
            <w:tcBorders>
              <w:top w:val="nil"/>
              <w:left w:val="nil"/>
              <w:bottom w:val="nil"/>
              <w:right w:val="nil"/>
            </w:tcBorders>
            <w:shd w:val="clear" w:color="auto" w:fill="auto"/>
            <w:noWrap/>
            <w:vAlign w:val="bottom"/>
            <w:hideMark/>
          </w:tcPr>
          <w:p w14:paraId="4706C74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6A17BF5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5.96</w:t>
            </w:r>
          </w:p>
        </w:tc>
        <w:tc>
          <w:tcPr>
            <w:tcW w:w="1418" w:type="dxa"/>
            <w:tcBorders>
              <w:top w:val="nil"/>
              <w:left w:val="nil"/>
              <w:bottom w:val="nil"/>
              <w:right w:val="nil"/>
            </w:tcBorders>
            <w:shd w:val="clear" w:color="auto" w:fill="auto"/>
            <w:noWrap/>
            <w:vAlign w:val="bottom"/>
            <w:hideMark/>
          </w:tcPr>
          <w:p w14:paraId="2C14509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COMB12</w:t>
            </w:r>
          </w:p>
        </w:tc>
        <w:tc>
          <w:tcPr>
            <w:tcW w:w="1367" w:type="dxa"/>
            <w:tcBorders>
              <w:top w:val="nil"/>
              <w:left w:val="nil"/>
              <w:bottom w:val="nil"/>
              <w:right w:val="nil"/>
            </w:tcBorders>
            <w:shd w:val="clear" w:color="auto" w:fill="auto"/>
            <w:noWrap/>
            <w:vAlign w:val="bottom"/>
            <w:hideMark/>
          </w:tcPr>
          <w:p w14:paraId="226363A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59F1DD9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1.13</w:t>
            </w:r>
          </w:p>
        </w:tc>
        <w:tc>
          <w:tcPr>
            <w:tcW w:w="920" w:type="dxa"/>
            <w:tcBorders>
              <w:top w:val="nil"/>
              <w:left w:val="nil"/>
              <w:bottom w:val="nil"/>
              <w:right w:val="nil"/>
            </w:tcBorders>
            <w:shd w:val="clear" w:color="auto" w:fill="auto"/>
            <w:noWrap/>
            <w:vAlign w:val="bottom"/>
            <w:hideMark/>
          </w:tcPr>
          <w:p w14:paraId="2ECFF73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8.88</w:t>
            </w:r>
          </w:p>
        </w:tc>
        <w:tc>
          <w:tcPr>
            <w:tcW w:w="920" w:type="dxa"/>
            <w:tcBorders>
              <w:top w:val="nil"/>
              <w:left w:val="nil"/>
              <w:bottom w:val="nil"/>
              <w:right w:val="nil"/>
            </w:tcBorders>
            <w:shd w:val="clear" w:color="auto" w:fill="auto"/>
            <w:noWrap/>
            <w:vAlign w:val="bottom"/>
            <w:hideMark/>
          </w:tcPr>
          <w:p w14:paraId="7B4B429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2.75</w:t>
            </w:r>
          </w:p>
        </w:tc>
        <w:tc>
          <w:tcPr>
            <w:tcW w:w="920" w:type="dxa"/>
            <w:tcBorders>
              <w:top w:val="nil"/>
              <w:left w:val="nil"/>
              <w:bottom w:val="nil"/>
              <w:right w:val="nil"/>
            </w:tcBorders>
            <w:shd w:val="clear" w:color="auto" w:fill="auto"/>
            <w:noWrap/>
            <w:vAlign w:val="bottom"/>
            <w:hideMark/>
          </w:tcPr>
          <w:p w14:paraId="11462CE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24.00</w:t>
            </w:r>
          </w:p>
        </w:tc>
        <w:tc>
          <w:tcPr>
            <w:tcW w:w="920" w:type="dxa"/>
            <w:tcBorders>
              <w:top w:val="nil"/>
              <w:left w:val="nil"/>
              <w:bottom w:val="nil"/>
              <w:right w:val="nil"/>
            </w:tcBorders>
            <w:shd w:val="clear" w:color="auto" w:fill="auto"/>
            <w:noWrap/>
            <w:vAlign w:val="bottom"/>
            <w:hideMark/>
          </w:tcPr>
          <w:p w14:paraId="4C35DE4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1.69</w:t>
            </w:r>
          </w:p>
        </w:tc>
        <w:tc>
          <w:tcPr>
            <w:tcW w:w="920" w:type="dxa"/>
            <w:tcBorders>
              <w:top w:val="nil"/>
              <w:left w:val="nil"/>
              <w:bottom w:val="nil"/>
              <w:right w:val="nil"/>
            </w:tcBorders>
            <w:shd w:val="clear" w:color="auto" w:fill="auto"/>
            <w:noWrap/>
            <w:vAlign w:val="bottom"/>
            <w:hideMark/>
          </w:tcPr>
          <w:p w14:paraId="499E333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19.13</w:t>
            </w:r>
          </w:p>
        </w:tc>
      </w:tr>
      <w:tr w:rsidR="00DD2475" w:rsidRPr="00DD2475" w14:paraId="3E4BCC7D" w14:textId="77777777" w:rsidTr="00DD2475">
        <w:trPr>
          <w:trHeight w:val="300"/>
        </w:trPr>
        <w:tc>
          <w:tcPr>
            <w:tcW w:w="752" w:type="dxa"/>
            <w:tcBorders>
              <w:top w:val="nil"/>
              <w:left w:val="nil"/>
              <w:bottom w:val="nil"/>
              <w:right w:val="nil"/>
            </w:tcBorders>
            <w:shd w:val="clear" w:color="auto" w:fill="auto"/>
            <w:noWrap/>
            <w:vAlign w:val="bottom"/>
            <w:hideMark/>
          </w:tcPr>
          <w:p w14:paraId="68738EB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34372CC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6.46</w:t>
            </w:r>
          </w:p>
        </w:tc>
        <w:tc>
          <w:tcPr>
            <w:tcW w:w="1418" w:type="dxa"/>
            <w:tcBorders>
              <w:top w:val="nil"/>
              <w:left w:val="nil"/>
              <w:bottom w:val="nil"/>
              <w:right w:val="nil"/>
            </w:tcBorders>
            <w:shd w:val="clear" w:color="auto" w:fill="auto"/>
            <w:noWrap/>
            <w:vAlign w:val="bottom"/>
            <w:hideMark/>
          </w:tcPr>
          <w:p w14:paraId="43BE3C9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COMB12</w:t>
            </w:r>
          </w:p>
        </w:tc>
        <w:tc>
          <w:tcPr>
            <w:tcW w:w="1367" w:type="dxa"/>
            <w:tcBorders>
              <w:top w:val="nil"/>
              <w:left w:val="nil"/>
              <w:bottom w:val="nil"/>
              <w:right w:val="nil"/>
            </w:tcBorders>
            <w:shd w:val="clear" w:color="auto" w:fill="auto"/>
            <w:noWrap/>
            <w:vAlign w:val="bottom"/>
            <w:hideMark/>
          </w:tcPr>
          <w:p w14:paraId="742651D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7D1E12F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1.13</w:t>
            </w:r>
          </w:p>
        </w:tc>
        <w:tc>
          <w:tcPr>
            <w:tcW w:w="920" w:type="dxa"/>
            <w:tcBorders>
              <w:top w:val="nil"/>
              <w:left w:val="nil"/>
              <w:bottom w:val="nil"/>
              <w:right w:val="nil"/>
            </w:tcBorders>
            <w:shd w:val="clear" w:color="auto" w:fill="auto"/>
            <w:noWrap/>
            <w:vAlign w:val="bottom"/>
            <w:hideMark/>
          </w:tcPr>
          <w:p w14:paraId="05CAB61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11.56</w:t>
            </w:r>
          </w:p>
        </w:tc>
        <w:tc>
          <w:tcPr>
            <w:tcW w:w="920" w:type="dxa"/>
            <w:tcBorders>
              <w:top w:val="nil"/>
              <w:left w:val="nil"/>
              <w:bottom w:val="nil"/>
              <w:right w:val="nil"/>
            </w:tcBorders>
            <w:shd w:val="clear" w:color="auto" w:fill="auto"/>
            <w:noWrap/>
            <w:vAlign w:val="bottom"/>
            <w:hideMark/>
          </w:tcPr>
          <w:p w14:paraId="4CB8964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2.75</w:t>
            </w:r>
          </w:p>
        </w:tc>
        <w:tc>
          <w:tcPr>
            <w:tcW w:w="920" w:type="dxa"/>
            <w:tcBorders>
              <w:top w:val="nil"/>
              <w:left w:val="nil"/>
              <w:bottom w:val="nil"/>
              <w:right w:val="nil"/>
            </w:tcBorders>
            <w:shd w:val="clear" w:color="auto" w:fill="auto"/>
            <w:noWrap/>
            <w:vAlign w:val="bottom"/>
            <w:hideMark/>
          </w:tcPr>
          <w:p w14:paraId="606905C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24.00</w:t>
            </w:r>
          </w:p>
        </w:tc>
        <w:tc>
          <w:tcPr>
            <w:tcW w:w="920" w:type="dxa"/>
            <w:tcBorders>
              <w:top w:val="nil"/>
              <w:left w:val="nil"/>
              <w:bottom w:val="nil"/>
              <w:right w:val="nil"/>
            </w:tcBorders>
            <w:shd w:val="clear" w:color="auto" w:fill="auto"/>
            <w:noWrap/>
            <w:vAlign w:val="bottom"/>
            <w:hideMark/>
          </w:tcPr>
          <w:p w14:paraId="38100FD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0.32</w:t>
            </w:r>
          </w:p>
        </w:tc>
        <w:tc>
          <w:tcPr>
            <w:tcW w:w="920" w:type="dxa"/>
            <w:tcBorders>
              <w:top w:val="nil"/>
              <w:left w:val="nil"/>
              <w:bottom w:val="nil"/>
              <w:right w:val="nil"/>
            </w:tcBorders>
            <w:shd w:val="clear" w:color="auto" w:fill="auto"/>
            <w:noWrap/>
            <w:vAlign w:val="bottom"/>
            <w:hideMark/>
          </w:tcPr>
          <w:p w14:paraId="5B3C95C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14.05</w:t>
            </w:r>
          </w:p>
        </w:tc>
      </w:tr>
      <w:tr w:rsidR="00DD2475" w:rsidRPr="00DD2475" w14:paraId="6C514E50" w14:textId="77777777" w:rsidTr="00DD2475">
        <w:trPr>
          <w:trHeight w:val="300"/>
        </w:trPr>
        <w:tc>
          <w:tcPr>
            <w:tcW w:w="752" w:type="dxa"/>
            <w:tcBorders>
              <w:top w:val="nil"/>
              <w:left w:val="nil"/>
              <w:bottom w:val="nil"/>
              <w:right w:val="nil"/>
            </w:tcBorders>
            <w:shd w:val="clear" w:color="auto" w:fill="auto"/>
            <w:noWrap/>
            <w:vAlign w:val="bottom"/>
            <w:hideMark/>
          </w:tcPr>
          <w:p w14:paraId="7CF0AA4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37C161F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6.96</w:t>
            </w:r>
          </w:p>
        </w:tc>
        <w:tc>
          <w:tcPr>
            <w:tcW w:w="1418" w:type="dxa"/>
            <w:tcBorders>
              <w:top w:val="nil"/>
              <w:left w:val="nil"/>
              <w:bottom w:val="nil"/>
              <w:right w:val="nil"/>
            </w:tcBorders>
            <w:shd w:val="clear" w:color="auto" w:fill="auto"/>
            <w:noWrap/>
            <w:vAlign w:val="bottom"/>
            <w:hideMark/>
          </w:tcPr>
          <w:p w14:paraId="10D7805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COMB12</w:t>
            </w:r>
          </w:p>
        </w:tc>
        <w:tc>
          <w:tcPr>
            <w:tcW w:w="1367" w:type="dxa"/>
            <w:tcBorders>
              <w:top w:val="nil"/>
              <w:left w:val="nil"/>
              <w:bottom w:val="nil"/>
              <w:right w:val="nil"/>
            </w:tcBorders>
            <w:shd w:val="clear" w:color="auto" w:fill="auto"/>
            <w:noWrap/>
            <w:vAlign w:val="bottom"/>
            <w:hideMark/>
          </w:tcPr>
          <w:p w14:paraId="36646ED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45FDF08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1.13</w:t>
            </w:r>
          </w:p>
        </w:tc>
        <w:tc>
          <w:tcPr>
            <w:tcW w:w="920" w:type="dxa"/>
            <w:tcBorders>
              <w:top w:val="nil"/>
              <w:left w:val="nil"/>
              <w:bottom w:val="nil"/>
              <w:right w:val="nil"/>
            </w:tcBorders>
            <w:shd w:val="clear" w:color="auto" w:fill="auto"/>
            <w:noWrap/>
            <w:vAlign w:val="bottom"/>
            <w:hideMark/>
          </w:tcPr>
          <w:p w14:paraId="3A010F2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14.25</w:t>
            </w:r>
          </w:p>
        </w:tc>
        <w:tc>
          <w:tcPr>
            <w:tcW w:w="920" w:type="dxa"/>
            <w:tcBorders>
              <w:top w:val="nil"/>
              <w:left w:val="nil"/>
              <w:bottom w:val="nil"/>
              <w:right w:val="nil"/>
            </w:tcBorders>
            <w:shd w:val="clear" w:color="auto" w:fill="auto"/>
            <w:noWrap/>
            <w:vAlign w:val="bottom"/>
            <w:hideMark/>
          </w:tcPr>
          <w:p w14:paraId="55AF608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2.75</w:t>
            </w:r>
          </w:p>
        </w:tc>
        <w:tc>
          <w:tcPr>
            <w:tcW w:w="920" w:type="dxa"/>
            <w:tcBorders>
              <w:top w:val="nil"/>
              <w:left w:val="nil"/>
              <w:bottom w:val="nil"/>
              <w:right w:val="nil"/>
            </w:tcBorders>
            <w:shd w:val="clear" w:color="auto" w:fill="auto"/>
            <w:noWrap/>
            <w:vAlign w:val="bottom"/>
            <w:hideMark/>
          </w:tcPr>
          <w:p w14:paraId="4415E8B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24.00</w:t>
            </w:r>
          </w:p>
        </w:tc>
        <w:tc>
          <w:tcPr>
            <w:tcW w:w="920" w:type="dxa"/>
            <w:tcBorders>
              <w:top w:val="nil"/>
              <w:left w:val="nil"/>
              <w:bottom w:val="nil"/>
              <w:right w:val="nil"/>
            </w:tcBorders>
            <w:shd w:val="clear" w:color="auto" w:fill="auto"/>
            <w:noWrap/>
            <w:vAlign w:val="bottom"/>
            <w:hideMark/>
          </w:tcPr>
          <w:p w14:paraId="178D82A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-1.05</w:t>
            </w:r>
          </w:p>
        </w:tc>
        <w:tc>
          <w:tcPr>
            <w:tcW w:w="920" w:type="dxa"/>
            <w:tcBorders>
              <w:top w:val="nil"/>
              <w:left w:val="nil"/>
              <w:bottom w:val="nil"/>
              <w:right w:val="nil"/>
            </w:tcBorders>
            <w:shd w:val="clear" w:color="auto" w:fill="auto"/>
            <w:noWrap/>
            <w:vAlign w:val="bottom"/>
            <w:hideMark/>
          </w:tcPr>
          <w:p w14:paraId="2AD945A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7.64</w:t>
            </w:r>
          </w:p>
        </w:tc>
      </w:tr>
      <w:tr w:rsidR="00DD2475" w:rsidRPr="00DD2475" w14:paraId="2EC35605" w14:textId="77777777" w:rsidTr="00DD2475">
        <w:trPr>
          <w:trHeight w:val="300"/>
        </w:trPr>
        <w:tc>
          <w:tcPr>
            <w:tcW w:w="752" w:type="dxa"/>
            <w:tcBorders>
              <w:top w:val="nil"/>
              <w:left w:val="nil"/>
              <w:bottom w:val="nil"/>
              <w:right w:val="nil"/>
            </w:tcBorders>
            <w:shd w:val="clear" w:color="auto" w:fill="auto"/>
            <w:noWrap/>
            <w:vAlign w:val="bottom"/>
            <w:hideMark/>
          </w:tcPr>
          <w:p w14:paraId="0636339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6865401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7.45</w:t>
            </w:r>
          </w:p>
        </w:tc>
        <w:tc>
          <w:tcPr>
            <w:tcW w:w="1418" w:type="dxa"/>
            <w:tcBorders>
              <w:top w:val="nil"/>
              <w:left w:val="nil"/>
              <w:bottom w:val="nil"/>
              <w:right w:val="nil"/>
            </w:tcBorders>
            <w:shd w:val="clear" w:color="auto" w:fill="auto"/>
            <w:noWrap/>
            <w:vAlign w:val="bottom"/>
            <w:hideMark/>
          </w:tcPr>
          <w:p w14:paraId="0F58298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COMB12</w:t>
            </w:r>
          </w:p>
        </w:tc>
        <w:tc>
          <w:tcPr>
            <w:tcW w:w="1367" w:type="dxa"/>
            <w:tcBorders>
              <w:top w:val="nil"/>
              <w:left w:val="nil"/>
              <w:bottom w:val="nil"/>
              <w:right w:val="nil"/>
            </w:tcBorders>
            <w:shd w:val="clear" w:color="auto" w:fill="auto"/>
            <w:noWrap/>
            <w:vAlign w:val="bottom"/>
            <w:hideMark/>
          </w:tcPr>
          <w:p w14:paraId="443D762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04EAC82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1.13</w:t>
            </w:r>
          </w:p>
        </w:tc>
        <w:tc>
          <w:tcPr>
            <w:tcW w:w="920" w:type="dxa"/>
            <w:tcBorders>
              <w:top w:val="nil"/>
              <w:left w:val="nil"/>
              <w:bottom w:val="nil"/>
              <w:right w:val="nil"/>
            </w:tcBorders>
            <w:shd w:val="clear" w:color="auto" w:fill="auto"/>
            <w:noWrap/>
            <w:vAlign w:val="bottom"/>
            <w:hideMark/>
          </w:tcPr>
          <w:p w14:paraId="3E0C6D8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16.94</w:t>
            </w:r>
          </w:p>
        </w:tc>
        <w:tc>
          <w:tcPr>
            <w:tcW w:w="920" w:type="dxa"/>
            <w:tcBorders>
              <w:top w:val="nil"/>
              <w:left w:val="nil"/>
              <w:bottom w:val="nil"/>
              <w:right w:val="nil"/>
            </w:tcBorders>
            <w:shd w:val="clear" w:color="auto" w:fill="auto"/>
            <w:noWrap/>
            <w:vAlign w:val="bottom"/>
            <w:hideMark/>
          </w:tcPr>
          <w:p w14:paraId="7DD2E88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2.75</w:t>
            </w:r>
          </w:p>
        </w:tc>
        <w:tc>
          <w:tcPr>
            <w:tcW w:w="920" w:type="dxa"/>
            <w:tcBorders>
              <w:top w:val="nil"/>
              <w:left w:val="nil"/>
              <w:bottom w:val="nil"/>
              <w:right w:val="nil"/>
            </w:tcBorders>
            <w:shd w:val="clear" w:color="auto" w:fill="auto"/>
            <w:noWrap/>
            <w:vAlign w:val="bottom"/>
            <w:hideMark/>
          </w:tcPr>
          <w:p w14:paraId="1F30438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24.00</w:t>
            </w:r>
          </w:p>
        </w:tc>
        <w:tc>
          <w:tcPr>
            <w:tcW w:w="920" w:type="dxa"/>
            <w:tcBorders>
              <w:top w:val="nil"/>
              <w:left w:val="nil"/>
              <w:bottom w:val="nil"/>
              <w:right w:val="nil"/>
            </w:tcBorders>
            <w:shd w:val="clear" w:color="auto" w:fill="auto"/>
            <w:noWrap/>
            <w:vAlign w:val="bottom"/>
            <w:hideMark/>
          </w:tcPr>
          <w:p w14:paraId="199ACDC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-2.42</w:t>
            </w:r>
          </w:p>
        </w:tc>
        <w:tc>
          <w:tcPr>
            <w:tcW w:w="920" w:type="dxa"/>
            <w:tcBorders>
              <w:top w:val="nil"/>
              <w:left w:val="nil"/>
              <w:bottom w:val="nil"/>
              <w:right w:val="nil"/>
            </w:tcBorders>
            <w:shd w:val="clear" w:color="auto" w:fill="auto"/>
            <w:noWrap/>
            <w:vAlign w:val="bottom"/>
            <w:hideMark/>
          </w:tcPr>
          <w:p w14:paraId="62D55FA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-0.11</w:t>
            </w:r>
          </w:p>
        </w:tc>
      </w:tr>
      <w:tr w:rsidR="00DD2475" w:rsidRPr="00DD2475" w14:paraId="3C7C8E08" w14:textId="77777777" w:rsidTr="00DD2475">
        <w:trPr>
          <w:trHeight w:val="300"/>
        </w:trPr>
        <w:tc>
          <w:tcPr>
            <w:tcW w:w="752" w:type="dxa"/>
            <w:tcBorders>
              <w:top w:val="nil"/>
              <w:left w:val="nil"/>
              <w:bottom w:val="nil"/>
              <w:right w:val="nil"/>
            </w:tcBorders>
            <w:shd w:val="clear" w:color="auto" w:fill="auto"/>
            <w:noWrap/>
            <w:vAlign w:val="bottom"/>
            <w:hideMark/>
          </w:tcPr>
          <w:p w14:paraId="16C7DB2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0C3033A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7.95</w:t>
            </w:r>
          </w:p>
        </w:tc>
        <w:tc>
          <w:tcPr>
            <w:tcW w:w="1418" w:type="dxa"/>
            <w:tcBorders>
              <w:top w:val="nil"/>
              <w:left w:val="nil"/>
              <w:bottom w:val="nil"/>
              <w:right w:val="nil"/>
            </w:tcBorders>
            <w:shd w:val="clear" w:color="auto" w:fill="auto"/>
            <w:noWrap/>
            <w:vAlign w:val="bottom"/>
            <w:hideMark/>
          </w:tcPr>
          <w:p w14:paraId="303958A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COMB12</w:t>
            </w:r>
          </w:p>
        </w:tc>
        <w:tc>
          <w:tcPr>
            <w:tcW w:w="1367" w:type="dxa"/>
            <w:tcBorders>
              <w:top w:val="nil"/>
              <w:left w:val="nil"/>
              <w:bottom w:val="nil"/>
              <w:right w:val="nil"/>
            </w:tcBorders>
            <w:shd w:val="clear" w:color="auto" w:fill="auto"/>
            <w:noWrap/>
            <w:vAlign w:val="bottom"/>
            <w:hideMark/>
          </w:tcPr>
          <w:p w14:paraId="230A6B6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61C7813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1.13</w:t>
            </w:r>
          </w:p>
        </w:tc>
        <w:tc>
          <w:tcPr>
            <w:tcW w:w="920" w:type="dxa"/>
            <w:tcBorders>
              <w:top w:val="nil"/>
              <w:left w:val="nil"/>
              <w:bottom w:val="nil"/>
              <w:right w:val="nil"/>
            </w:tcBorders>
            <w:shd w:val="clear" w:color="auto" w:fill="auto"/>
            <w:noWrap/>
            <w:vAlign w:val="bottom"/>
            <w:hideMark/>
          </w:tcPr>
          <w:p w14:paraId="3DB4442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19.62</w:t>
            </w:r>
          </w:p>
        </w:tc>
        <w:tc>
          <w:tcPr>
            <w:tcW w:w="920" w:type="dxa"/>
            <w:tcBorders>
              <w:top w:val="nil"/>
              <w:left w:val="nil"/>
              <w:bottom w:val="nil"/>
              <w:right w:val="nil"/>
            </w:tcBorders>
            <w:shd w:val="clear" w:color="auto" w:fill="auto"/>
            <w:noWrap/>
            <w:vAlign w:val="bottom"/>
            <w:hideMark/>
          </w:tcPr>
          <w:p w14:paraId="47A6DEE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2.75</w:t>
            </w:r>
          </w:p>
        </w:tc>
        <w:tc>
          <w:tcPr>
            <w:tcW w:w="920" w:type="dxa"/>
            <w:tcBorders>
              <w:top w:val="nil"/>
              <w:left w:val="nil"/>
              <w:bottom w:val="nil"/>
              <w:right w:val="nil"/>
            </w:tcBorders>
            <w:shd w:val="clear" w:color="auto" w:fill="auto"/>
            <w:noWrap/>
            <w:vAlign w:val="bottom"/>
            <w:hideMark/>
          </w:tcPr>
          <w:p w14:paraId="67C2759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24.00</w:t>
            </w:r>
          </w:p>
        </w:tc>
        <w:tc>
          <w:tcPr>
            <w:tcW w:w="920" w:type="dxa"/>
            <w:tcBorders>
              <w:top w:val="nil"/>
              <w:left w:val="nil"/>
              <w:bottom w:val="nil"/>
              <w:right w:val="nil"/>
            </w:tcBorders>
            <w:shd w:val="clear" w:color="auto" w:fill="auto"/>
            <w:noWrap/>
            <w:vAlign w:val="bottom"/>
            <w:hideMark/>
          </w:tcPr>
          <w:p w14:paraId="2A25559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-3.78</w:t>
            </w:r>
          </w:p>
        </w:tc>
        <w:tc>
          <w:tcPr>
            <w:tcW w:w="920" w:type="dxa"/>
            <w:tcBorders>
              <w:top w:val="nil"/>
              <w:left w:val="nil"/>
              <w:bottom w:val="nil"/>
              <w:right w:val="nil"/>
            </w:tcBorders>
            <w:shd w:val="clear" w:color="auto" w:fill="auto"/>
            <w:noWrap/>
            <w:vAlign w:val="bottom"/>
            <w:hideMark/>
          </w:tcPr>
          <w:p w14:paraId="7550EC0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-9.19</w:t>
            </w:r>
          </w:p>
        </w:tc>
      </w:tr>
      <w:tr w:rsidR="00DD2475" w:rsidRPr="00DD2475" w14:paraId="0262B054" w14:textId="77777777" w:rsidTr="00DD2475">
        <w:trPr>
          <w:trHeight w:val="300"/>
        </w:trPr>
        <w:tc>
          <w:tcPr>
            <w:tcW w:w="752" w:type="dxa"/>
            <w:tcBorders>
              <w:top w:val="nil"/>
              <w:left w:val="nil"/>
              <w:bottom w:val="nil"/>
              <w:right w:val="nil"/>
            </w:tcBorders>
            <w:shd w:val="clear" w:color="auto" w:fill="auto"/>
            <w:noWrap/>
            <w:vAlign w:val="bottom"/>
            <w:hideMark/>
          </w:tcPr>
          <w:p w14:paraId="1161A48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69F247F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0.00</w:t>
            </w:r>
          </w:p>
        </w:tc>
        <w:tc>
          <w:tcPr>
            <w:tcW w:w="1418" w:type="dxa"/>
            <w:tcBorders>
              <w:top w:val="nil"/>
              <w:left w:val="nil"/>
              <w:bottom w:val="nil"/>
              <w:right w:val="nil"/>
            </w:tcBorders>
            <w:shd w:val="clear" w:color="auto" w:fill="auto"/>
            <w:noWrap/>
            <w:vAlign w:val="bottom"/>
            <w:hideMark/>
          </w:tcPr>
          <w:p w14:paraId="0EBF453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COMB13</w:t>
            </w:r>
          </w:p>
        </w:tc>
        <w:tc>
          <w:tcPr>
            <w:tcW w:w="1367" w:type="dxa"/>
            <w:tcBorders>
              <w:top w:val="nil"/>
              <w:left w:val="nil"/>
              <w:bottom w:val="nil"/>
              <w:right w:val="nil"/>
            </w:tcBorders>
            <w:shd w:val="clear" w:color="auto" w:fill="auto"/>
            <w:noWrap/>
            <w:vAlign w:val="bottom"/>
            <w:hideMark/>
          </w:tcPr>
          <w:p w14:paraId="5ACF263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57F9367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3.36</w:t>
            </w:r>
          </w:p>
        </w:tc>
        <w:tc>
          <w:tcPr>
            <w:tcW w:w="920" w:type="dxa"/>
            <w:tcBorders>
              <w:top w:val="nil"/>
              <w:left w:val="nil"/>
              <w:bottom w:val="nil"/>
              <w:right w:val="nil"/>
            </w:tcBorders>
            <w:shd w:val="clear" w:color="auto" w:fill="auto"/>
            <w:noWrap/>
            <w:vAlign w:val="bottom"/>
            <w:hideMark/>
          </w:tcPr>
          <w:p w14:paraId="0EAC299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-17.57</w:t>
            </w:r>
          </w:p>
        </w:tc>
        <w:tc>
          <w:tcPr>
            <w:tcW w:w="920" w:type="dxa"/>
            <w:tcBorders>
              <w:top w:val="nil"/>
              <w:left w:val="nil"/>
              <w:bottom w:val="nil"/>
              <w:right w:val="nil"/>
            </w:tcBorders>
            <w:shd w:val="clear" w:color="auto" w:fill="auto"/>
            <w:noWrap/>
            <w:vAlign w:val="bottom"/>
            <w:hideMark/>
          </w:tcPr>
          <w:p w14:paraId="7DC4209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2.36</w:t>
            </w:r>
          </w:p>
        </w:tc>
        <w:tc>
          <w:tcPr>
            <w:tcW w:w="920" w:type="dxa"/>
            <w:tcBorders>
              <w:top w:val="nil"/>
              <w:left w:val="nil"/>
              <w:bottom w:val="nil"/>
              <w:right w:val="nil"/>
            </w:tcBorders>
            <w:shd w:val="clear" w:color="auto" w:fill="auto"/>
            <w:noWrap/>
            <w:vAlign w:val="bottom"/>
            <w:hideMark/>
          </w:tcPr>
          <w:p w14:paraId="6823AE3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21.40</w:t>
            </w:r>
          </w:p>
        </w:tc>
        <w:tc>
          <w:tcPr>
            <w:tcW w:w="920" w:type="dxa"/>
            <w:tcBorders>
              <w:top w:val="nil"/>
              <w:left w:val="nil"/>
              <w:bottom w:val="nil"/>
              <w:right w:val="nil"/>
            </w:tcBorders>
            <w:shd w:val="clear" w:color="auto" w:fill="auto"/>
            <w:noWrap/>
            <w:vAlign w:val="bottom"/>
            <w:hideMark/>
          </w:tcPr>
          <w:p w14:paraId="3BDFD1B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15.79</w:t>
            </w:r>
          </w:p>
        </w:tc>
        <w:tc>
          <w:tcPr>
            <w:tcW w:w="920" w:type="dxa"/>
            <w:tcBorders>
              <w:top w:val="nil"/>
              <w:left w:val="nil"/>
              <w:bottom w:val="nil"/>
              <w:right w:val="nil"/>
            </w:tcBorders>
            <w:shd w:val="clear" w:color="auto" w:fill="auto"/>
            <w:noWrap/>
            <w:vAlign w:val="bottom"/>
            <w:hideMark/>
          </w:tcPr>
          <w:p w14:paraId="147C5F5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6.18</w:t>
            </w:r>
          </w:p>
        </w:tc>
      </w:tr>
      <w:tr w:rsidR="00DD2475" w:rsidRPr="00DD2475" w14:paraId="3D8C0A7B" w14:textId="77777777" w:rsidTr="00DD2475">
        <w:trPr>
          <w:trHeight w:val="300"/>
        </w:trPr>
        <w:tc>
          <w:tcPr>
            <w:tcW w:w="752" w:type="dxa"/>
            <w:tcBorders>
              <w:top w:val="nil"/>
              <w:left w:val="nil"/>
              <w:bottom w:val="nil"/>
              <w:right w:val="nil"/>
            </w:tcBorders>
            <w:shd w:val="clear" w:color="auto" w:fill="auto"/>
            <w:noWrap/>
            <w:vAlign w:val="bottom"/>
            <w:hideMark/>
          </w:tcPr>
          <w:p w14:paraId="1F13359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3EFAFE9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0.50</w:t>
            </w:r>
          </w:p>
        </w:tc>
        <w:tc>
          <w:tcPr>
            <w:tcW w:w="1418" w:type="dxa"/>
            <w:tcBorders>
              <w:top w:val="nil"/>
              <w:left w:val="nil"/>
              <w:bottom w:val="nil"/>
              <w:right w:val="nil"/>
            </w:tcBorders>
            <w:shd w:val="clear" w:color="auto" w:fill="auto"/>
            <w:noWrap/>
            <w:vAlign w:val="bottom"/>
            <w:hideMark/>
          </w:tcPr>
          <w:p w14:paraId="3E054AC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COMB13</w:t>
            </w:r>
          </w:p>
        </w:tc>
        <w:tc>
          <w:tcPr>
            <w:tcW w:w="1367" w:type="dxa"/>
            <w:tcBorders>
              <w:top w:val="nil"/>
              <w:left w:val="nil"/>
              <w:bottom w:val="nil"/>
              <w:right w:val="nil"/>
            </w:tcBorders>
            <w:shd w:val="clear" w:color="auto" w:fill="auto"/>
            <w:noWrap/>
            <w:vAlign w:val="bottom"/>
            <w:hideMark/>
          </w:tcPr>
          <w:p w14:paraId="6C11C9E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017B32B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3.36</w:t>
            </w:r>
          </w:p>
        </w:tc>
        <w:tc>
          <w:tcPr>
            <w:tcW w:w="920" w:type="dxa"/>
            <w:tcBorders>
              <w:top w:val="nil"/>
              <w:left w:val="nil"/>
              <w:bottom w:val="nil"/>
              <w:right w:val="nil"/>
            </w:tcBorders>
            <w:shd w:val="clear" w:color="auto" w:fill="auto"/>
            <w:noWrap/>
            <w:vAlign w:val="bottom"/>
            <w:hideMark/>
          </w:tcPr>
          <w:p w14:paraId="6E55EFF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-14.88</w:t>
            </w:r>
          </w:p>
        </w:tc>
        <w:tc>
          <w:tcPr>
            <w:tcW w:w="920" w:type="dxa"/>
            <w:tcBorders>
              <w:top w:val="nil"/>
              <w:left w:val="nil"/>
              <w:bottom w:val="nil"/>
              <w:right w:val="nil"/>
            </w:tcBorders>
            <w:shd w:val="clear" w:color="auto" w:fill="auto"/>
            <w:noWrap/>
            <w:vAlign w:val="bottom"/>
            <w:hideMark/>
          </w:tcPr>
          <w:p w14:paraId="71E4EF1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2.36</w:t>
            </w:r>
          </w:p>
        </w:tc>
        <w:tc>
          <w:tcPr>
            <w:tcW w:w="920" w:type="dxa"/>
            <w:tcBorders>
              <w:top w:val="nil"/>
              <w:left w:val="nil"/>
              <w:bottom w:val="nil"/>
              <w:right w:val="nil"/>
            </w:tcBorders>
            <w:shd w:val="clear" w:color="auto" w:fill="auto"/>
            <w:noWrap/>
            <w:vAlign w:val="bottom"/>
            <w:hideMark/>
          </w:tcPr>
          <w:p w14:paraId="76B5287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21.40</w:t>
            </w:r>
          </w:p>
        </w:tc>
        <w:tc>
          <w:tcPr>
            <w:tcW w:w="920" w:type="dxa"/>
            <w:tcBorders>
              <w:top w:val="nil"/>
              <w:left w:val="nil"/>
              <w:bottom w:val="nil"/>
              <w:right w:val="nil"/>
            </w:tcBorders>
            <w:shd w:val="clear" w:color="auto" w:fill="auto"/>
            <w:noWrap/>
            <w:vAlign w:val="bottom"/>
            <w:hideMark/>
          </w:tcPr>
          <w:p w14:paraId="1EDF02E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14.62</w:t>
            </w:r>
          </w:p>
        </w:tc>
        <w:tc>
          <w:tcPr>
            <w:tcW w:w="920" w:type="dxa"/>
            <w:tcBorders>
              <w:top w:val="nil"/>
              <w:left w:val="nil"/>
              <w:bottom w:val="nil"/>
              <w:right w:val="nil"/>
            </w:tcBorders>
            <w:shd w:val="clear" w:color="auto" w:fill="auto"/>
            <w:noWrap/>
            <w:vAlign w:val="bottom"/>
            <w:hideMark/>
          </w:tcPr>
          <w:p w14:paraId="6C7E1F8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14.25</w:t>
            </w:r>
          </w:p>
        </w:tc>
      </w:tr>
      <w:tr w:rsidR="00DD2475" w:rsidRPr="00DD2475" w14:paraId="2F1500F6" w14:textId="77777777" w:rsidTr="00DD2475">
        <w:trPr>
          <w:trHeight w:val="300"/>
        </w:trPr>
        <w:tc>
          <w:tcPr>
            <w:tcW w:w="752" w:type="dxa"/>
            <w:tcBorders>
              <w:top w:val="nil"/>
              <w:left w:val="nil"/>
              <w:bottom w:val="nil"/>
              <w:right w:val="nil"/>
            </w:tcBorders>
            <w:shd w:val="clear" w:color="auto" w:fill="auto"/>
            <w:noWrap/>
            <w:vAlign w:val="bottom"/>
            <w:hideMark/>
          </w:tcPr>
          <w:p w14:paraId="407AF08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4769DE0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0.99</w:t>
            </w:r>
          </w:p>
        </w:tc>
        <w:tc>
          <w:tcPr>
            <w:tcW w:w="1418" w:type="dxa"/>
            <w:tcBorders>
              <w:top w:val="nil"/>
              <w:left w:val="nil"/>
              <w:bottom w:val="nil"/>
              <w:right w:val="nil"/>
            </w:tcBorders>
            <w:shd w:val="clear" w:color="auto" w:fill="auto"/>
            <w:noWrap/>
            <w:vAlign w:val="bottom"/>
            <w:hideMark/>
          </w:tcPr>
          <w:p w14:paraId="4376B55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COMB13</w:t>
            </w:r>
          </w:p>
        </w:tc>
        <w:tc>
          <w:tcPr>
            <w:tcW w:w="1367" w:type="dxa"/>
            <w:tcBorders>
              <w:top w:val="nil"/>
              <w:left w:val="nil"/>
              <w:bottom w:val="nil"/>
              <w:right w:val="nil"/>
            </w:tcBorders>
            <w:shd w:val="clear" w:color="auto" w:fill="auto"/>
            <w:noWrap/>
            <w:vAlign w:val="bottom"/>
            <w:hideMark/>
          </w:tcPr>
          <w:p w14:paraId="3C17907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6F0CFD9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3.36</w:t>
            </w:r>
          </w:p>
        </w:tc>
        <w:tc>
          <w:tcPr>
            <w:tcW w:w="920" w:type="dxa"/>
            <w:tcBorders>
              <w:top w:val="nil"/>
              <w:left w:val="nil"/>
              <w:bottom w:val="nil"/>
              <w:right w:val="nil"/>
            </w:tcBorders>
            <w:shd w:val="clear" w:color="auto" w:fill="auto"/>
            <w:noWrap/>
            <w:vAlign w:val="bottom"/>
            <w:hideMark/>
          </w:tcPr>
          <w:p w14:paraId="606A639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-12.20</w:t>
            </w:r>
          </w:p>
        </w:tc>
        <w:tc>
          <w:tcPr>
            <w:tcW w:w="920" w:type="dxa"/>
            <w:tcBorders>
              <w:top w:val="nil"/>
              <w:left w:val="nil"/>
              <w:bottom w:val="nil"/>
              <w:right w:val="nil"/>
            </w:tcBorders>
            <w:shd w:val="clear" w:color="auto" w:fill="auto"/>
            <w:noWrap/>
            <w:vAlign w:val="bottom"/>
            <w:hideMark/>
          </w:tcPr>
          <w:p w14:paraId="6C7ADBD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2.36</w:t>
            </w:r>
          </w:p>
        </w:tc>
        <w:tc>
          <w:tcPr>
            <w:tcW w:w="920" w:type="dxa"/>
            <w:tcBorders>
              <w:top w:val="nil"/>
              <w:left w:val="nil"/>
              <w:bottom w:val="nil"/>
              <w:right w:val="nil"/>
            </w:tcBorders>
            <w:shd w:val="clear" w:color="auto" w:fill="auto"/>
            <w:noWrap/>
            <w:vAlign w:val="bottom"/>
            <w:hideMark/>
          </w:tcPr>
          <w:p w14:paraId="40508DF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21.40</w:t>
            </w:r>
          </w:p>
        </w:tc>
        <w:tc>
          <w:tcPr>
            <w:tcW w:w="920" w:type="dxa"/>
            <w:tcBorders>
              <w:top w:val="nil"/>
              <w:left w:val="nil"/>
              <w:bottom w:val="nil"/>
              <w:right w:val="nil"/>
            </w:tcBorders>
            <w:shd w:val="clear" w:color="auto" w:fill="auto"/>
            <w:noWrap/>
            <w:vAlign w:val="bottom"/>
            <w:hideMark/>
          </w:tcPr>
          <w:p w14:paraId="6D63F67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13.44</w:t>
            </w:r>
          </w:p>
        </w:tc>
        <w:tc>
          <w:tcPr>
            <w:tcW w:w="920" w:type="dxa"/>
            <w:tcBorders>
              <w:top w:val="nil"/>
              <w:left w:val="nil"/>
              <w:bottom w:val="nil"/>
              <w:right w:val="nil"/>
            </w:tcBorders>
            <w:shd w:val="clear" w:color="auto" w:fill="auto"/>
            <w:noWrap/>
            <w:vAlign w:val="bottom"/>
            <w:hideMark/>
          </w:tcPr>
          <w:p w14:paraId="2EF2AE4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20.97</w:t>
            </w:r>
          </w:p>
        </w:tc>
      </w:tr>
      <w:tr w:rsidR="00DD2475" w:rsidRPr="00DD2475" w14:paraId="49AFE913" w14:textId="77777777" w:rsidTr="00DD2475">
        <w:trPr>
          <w:trHeight w:val="300"/>
        </w:trPr>
        <w:tc>
          <w:tcPr>
            <w:tcW w:w="752" w:type="dxa"/>
            <w:tcBorders>
              <w:top w:val="nil"/>
              <w:left w:val="nil"/>
              <w:bottom w:val="nil"/>
              <w:right w:val="nil"/>
            </w:tcBorders>
            <w:shd w:val="clear" w:color="auto" w:fill="auto"/>
            <w:noWrap/>
            <w:vAlign w:val="bottom"/>
            <w:hideMark/>
          </w:tcPr>
          <w:p w14:paraId="53D29A0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516D103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1.49</w:t>
            </w:r>
          </w:p>
        </w:tc>
        <w:tc>
          <w:tcPr>
            <w:tcW w:w="1418" w:type="dxa"/>
            <w:tcBorders>
              <w:top w:val="nil"/>
              <w:left w:val="nil"/>
              <w:bottom w:val="nil"/>
              <w:right w:val="nil"/>
            </w:tcBorders>
            <w:shd w:val="clear" w:color="auto" w:fill="auto"/>
            <w:noWrap/>
            <w:vAlign w:val="bottom"/>
            <w:hideMark/>
          </w:tcPr>
          <w:p w14:paraId="60149F0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COMB13</w:t>
            </w:r>
          </w:p>
        </w:tc>
        <w:tc>
          <w:tcPr>
            <w:tcW w:w="1367" w:type="dxa"/>
            <w:tcBorders>
              <w:top w:val="nil"/>
              <w:left w:val="nil"/>
              <w:bottom w:val="nil"/>
              <w:right w:val="nil"/>
            </w:tcBorders>
            <w:shd w:val="clear" w:color="auto" w:fill="auto"/>
            <w:noWrap/>
            <w:vAlign w:val="bottom"/>
            <w:hideMark/>
          </w:tcPr>
          <w:p w14:paraId="122558C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3DCAF16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3.36</w:t>
            </w:r>
          </w:p>
        </w:tc>
        <w:tc>
          <w:tcPr>
            <w:tcW w:w="920" w:type="dxa"/>
            <w:tcBorders>
              <w:top w:val="nil"/>
              <w:left w:val="nil"/>
              <w:bottom w:val="nil"/>
              <w:right w:val="nil"/>
            </w:tcBorders>
            <w:shd w:val="clear" w:color="auto" w:fill="auto"/>
            <w:noWrap/>
            <w:vAlign w:val="bottom"/>
            <w:hideMark/>
          </w:tcPr>
          <w:p w14:paraId="2D9CD27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-9.51</w:t>
            </w:r>
          </w:p>
        </w:tc>
        <w:tc>
          <w:tcPr>
            <w:tcW w:w="920" w:type="dxa"/>
            <w:tcBorders>
              <w:top w:val="nil"/>
              <w:left w:val="nil"/>
              <w:bottom w:val="nil"/>
              <w:right w:val="nil"/>
            </w:tcBorders>
            <w:shd w:val="clear" w:color="auto" w:fill="auto"/>
            <w:noWrap/>
            <w:vAlign w:val="bottom"/>
            <w:hideMark/>
          </w:tcPr>
          <w:p w14:paraId="7443005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2.36</w:t>
            </w:r>
          </w:p>
        </w:tc>
        <w:tc>
          <w:tcPr>
            <w:tcW w:w="920" w:type="dxa"/>
            <w:tcBorders>
              <w:top w:val="nil"/>
              <w:left w:val="nil"/>
              <w:bottom w:val="nil"/>
              <w:right w:val="nil"/>
            </w:tcBorders>
            <w:shd w:val="clear" w:color="auto" w:fill="auto"/>
            <w:noWrap/>
            <w:vAlign w:val="bottom"/>
            <w:hideMark/>
          </w:tcPr>
          <w:p w14:paraId="4970CCA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21.40</w:t>
            </w:r>
          </w:p>
        </w:tc>
        <w:tc>
          <w:tcPr>
            <w:tcW w:w="920" w:type="dxa"/>
            <w:tcBorders>
              <w:top w:val="nil"/>
              <w:left w:val="nil"/>
              <w:bottom w:val="nil"/>
              <w:right w:val="nil"/>
            </w:tcBorders>
            <w:shd w:val="clear" w:color="auto" w:fill="auto"/>
            <w:noWrap/>
            <w:vAlign w:val="bottom"/>
            <w:hideMark/>
          </w:tcPr>
          <w:p w14:paraId="0768857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12.27</w:t>
            </w:r>
          </w:p>
        </w:tc>
        <w:tc>
          <w:tcPr>
            <w:tcW w:w="920" w:type="dxa"/>
            <w:tcBorders>
              <w:top w:val="nil"/>
              <w:left w:val="nil"/>
              <w:bottom w:val="nil"/>
              <w:right w:val="nil"/>
            </w:tcBorders>
            <w:shd w:val="clear" w:color="auto" w:fill="auto"/>
            <w:noWrap/>
            <w:vAlign w:val="bottom"/>
            <w:hideMark/>
          </w:tcPr>
          <w:p w14:paraId="4FD56C7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26.37</w:t>
            </w:r>
          </w:p>
        </w:tc>
      </w:tr>
      <w:tr w:rsidR="00DD2475" w:rsidRPr="00DD2475" w14:paraId="276F3A4B" w14:textId="77777777" w:rsidTr="00DD2475">
        <w:trPr>
          <w:trHeight w:val="300"/>
        </w:trPr>
        <w:tc>
          <w:tcPr>
            <w:tcW w:w="752" w:type="dxa"/>
            <w:tcBorders>
              <w:top w:val="nil"/>
              <w:left w:val="nil"/>
              <w:bottom w:val="nil"/>
              <w:right w:val="nil"/>
            </w:tcBorders>
            <w:shd w:val="clear" w:color="auto" w:fill="auto"/>
            <w:noWrap/>
            <w:vAlign w:val="bottom"/>
            <w:hideMark/>
          </w:tcPr>
          <w:p w14:paraId="7C8D6CC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5893A15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1.99</w:t>
            </w:r>
          </w:p>
        </w:tc>
        <w:tc>
          <w:tcPr>
            <w:tcW w:w="1418" w:type="dxa"/>
            <w:tcBorders>
              <w:top w:val="nil"/>
              <w:left w:val="nil"/>
              <w:bottom w:val="nil"/>
              <w:right w:val="nil"/>
            </w:tcBorders>
            <w:shd w:val="clear" w:color="auto" w:fill="auto"/>
            <w:noWrap/>
            <w:vAlign w:val="bottom"/>
            <w:hideMark/>
          </w:tcPr>
          <w:p w14:paraId="32A1F26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COMB13</w:t>
            </w:r>
          </w:p>
        </w:tc>
        <w:tc>
          <w:tcPr>
            <w:tcW w:w="1367" w:type="dxa"/>
            <w:tcBorders>
              <w:top w:val="nil"/>
              <w:left w:val="nil"/>
              <w:bottom w:val="nil"/>
              <w:right w:val="nil"/>
            </w:tcBorders>
            <w:shd w:val="clear" w:color="auto" w:fill="auto"/>
            <w:noWrap/>
            <w:vAlign w:val="bottom"/>
            <w:hideMark/>
          </w:tcPr>
          <w:p w14:paraId="09DD4B2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0999336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3.36</w:t>
            </w:r>
          </w:p>
        </w:tc>
        <w:tc>
          <w:tcPr>
            <w:tcW w:w="920" w:type="dxa"/>
            <w:tcBorders>
              <w:top w:val="nil"/>
              <w:left w:val="nil"/>
              <w:bottom w:val="nil"/>
              <w:right w:val="nil"/>
            </w:tcBorders>
            <w:shd w:val="clear" w:color="auto" w:fill="auto"/>
            <w:noWrap/>
            <w:vAlign w:val="bottom"/>
            <w:hideMark/>
          </w:tcPr>
          <w:p w14:paraId="555578D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-6.83</w:t>
            </w:r>
          </w:p>
        </w:tc>
        <w:tc>
          <w:tcPr>
            <w:tcW w:w="920" w:type="dxa"/>
            <w:tcBorders>
              <w:top w:val="nil"/>
              <w:left w:val="nil"/>
              <w:bottom w:val="nil"/>
              <w:right w:val="nil"/>
            </w:tcBorders>
            <w:shd w:val="clear" w:color="auto" w:fill="auto"/>
            <w:noWrap/>
            <w:vAlign w:val="bottom"/>
            <w:hideMark/>
          </w:tcPr>
          <w:p w14:paraId="4B08BC9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2.36</w:t>
            </w:r>
          </w:p>
        </w:tc>
        <w:tc>
          <w:tcPr>
            <w:tcW w:w="920" w:type="dxa"/>
            <w:tcBorders>
              <w:top w:val="nil"/>
              <w:left w:val="nil"/>
              <w:bottom w:val="nil"/>
              <w:right w:val="nil"/>
            </w:tcBorders>
            <w:shd w:val="clear" w:color="auto" w:fill="auto"/>
            <w:noWrap/>
            <w:vAlign w:val="bottom"/>
            <w:hideMark/>
          </w:tcPr>
          <w:p w14:paraId="2937144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21.40</w:t>
            </w:r>
          </w:p>
        </w:tc>
        <w:tc>
          <w:tcPr>
            <w:tcW w:w="920" w:type="dxa"/>
            <w:tcBorders>
              <w:top w:val="nil"/>
              <w:left w:val="nil"/>
              <w:bottom w:val="nil"/>
              <w:right w:val="nil"/>
            </w:tcBorders>
            <w:shd w:val="clear" w:color="auto" w:fill="auto"/>
            <w:noWrap/>
            <w:vAlign w:val="bottom"/>
            <w:hideMark/>
          </w:tcPr>
          <w:p w14:paraId="4112404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11.10</w:t>
            </w:r>
          </w:p>
        </w:tc>
        <w:tc>
          <w:tcPr>
            <w:tcW w:w="920" w:type="dxa"/>
            <w:tcBorders>
              <w:top w:val="nil"/>
              <w:left w:val="nil"/>
              <w:bottom w:val="nil"/>
              <w:right w:val="nil"/>
            </w:tcBorders>
            <w:shd w:val="clear" w:color="auto" w:fill="auto"/>
            <w:noWrap/>
            <w:vAlign w:val="bottom"/>
            <w:hideMark/>
          </w:tcPr>
          <w:p w14:paraId="74381AF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30.43</w:t>
            </w:r>
          </w:p>
        </w:tc>
      </w:tr>
      <w:tr w:rsidR="00DD2475" w:rsidRPr="00DD2475" w14:paraId="5223F7F3" w14:textId="77777777" w:rsidTr="00DD2475">
        <w:trPr>
          <w:trHeight w:val="300"/>
        </w:trPr>
        <w:tc>
          <w:tcPr>
            <w:tcW w:w="752" w:type="dxa"/>
            <w:tcBorders>
              <w:top w:val="nil"/>
              <w:left w:val="nil"/>
              <w:bottom w:val="nil"/>
              <w:right w:val="nil"/>
            </w:tcBorders>
            <w:shd w:val="clear" w:color="auto" w:fill="auto"/>
            <w:noWrap/>
            <w:vAlign w:val="bottom"/>
            <w:hideMark/>
          </w:tcPr>
          <w:p w14:paraId="711C0A8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5BCC376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2.48</w:t>
            </w:r>
          </w:p>
        </w:tc>
        <w:tc>
          <w:tcPr>
            <w:tcW w:w="1418" w:type="dxa"/>
            <w:tcBorders>
              <w:top w:val="nil"/>
              <w:left w:val="nil"/>
              <w:bottom w:val="nil"/>
              <w:right w:val="nil"/>
            </w:tcBorders>
            <w:shd w:val="clear" w:color="auto" w:fill="auto"/>
            <w:noWrap/>
            <w:vAlign w:val="bottom"/>
            <w:hideMark/>
          </w:tcPr>
          <w:p w14:paraId="447749E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COMB13</w:t>
            </w:r>
          </w:p>
        </w:tc>
        <w:tc>
          <w:tcPr>
            <w:tcW w:w="1367" w:type="dxa"/>
            <w:tcBorders>
              <w:top w:val="nil"/>
              <w:left w:val="nil"/>
              <w:bottom w:val="nil"/>
              <w:right w:val="nil"/>
            </w:tcBorders>
            <w:shd w:val="clear" w:color="auto" w:fill="auto"/>
            <w:noWrap/>
            <w:vAlign w:val="bottom"/>
            <w:hideMark/>
          </w:tcPr>
          <w:p w14:paraId="2F5B260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56CF48E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3.36</w:t>
            </w:r>
          </w:p>
        </w:tc>
        <w:tc>
          <w:tcPr>
            <w:tcW w:w="920" w:type="dxa"/>
            <w:tcBorders>
              <w:top w:val="nil"/>
              <w:left w:val="nil"/>
              <w:bottom w:val="nil"/>
              <w:right w:val="nil"/>
            </w:tcBorders>
            <w:shd w:val="clear" w:color="auto" w:fill="auto"/>
            <w:noWrap/>
            <w:vAlign w:val="bottom"/>
            <w:hideMark/>
          </w:tcPr>
          <w:p w14:paraId="692C24F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-4.14</w:t>
            </w:r>
          </w:p>
        </w:tc>
        <w:tc>
          <w:tcPr>
            <w:tcW w:w="920" w:type="dxa"/>
            <w:tcBorders>
              <w:top w:val="nil"/>
              <w:left w:val="nil"/>
              <w:bottom w:val="nil"/>
              <w:right w:val="nil"/>
            </w:tcBorders>
            <w:shd w:val="clear" w:color="auto" w:fill="auto"/>
            <w:noWrap/>
            <w:vAlign w:val="bottom"/>
            <w:hideMark/>
          </w:tcPr>
          <w:p w14:paraId="5D925B1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2.36</w:t>
            </w:r>
          </w:p>
        </w:tc>
        <w:tc>
          <w:tcPr>
            <w:tcW w:w="920" w:type="dxa"/>
            <w:tcBorders>
              <w:top w:val="nil"/>
              <w:left w:val="nil"/>
              <w:bottom w:val="nil"/>
              <w:right w:val="nil"/>
            </w:tcBorders>
            <w:shd w:val="clear" w:color="auto" w:fill="auto"/>
            <w:noWrap/>
            <w:vAlign w:val="bottom"/>
            <w:hideMark/>
          </w:tcPr>
          <w:p w14:paraId="52BE436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21.40</w:t>
            </w:r>
          </w:p>
        </w:tc>
        <w:tc>
          <w:tcPr>
            <w:tcW w:w="920" w:type="dxa"/>
            <w:tcBorders>
              <w:top w:val="nil"/>
              <w:left w:val="nil"/>
              <w:bottom w:val="nil"/>
              <w:right w:val="nil"/>
            </w:tcBorders>
            <w:shd w:val="clear" w:color="auto" w:fill="auto"/>
            <w:noWrap/>
            <w:vAlign w:val="bottom"/>
            <w:hideMark/>
          </w:tcPr>
          <w:p w14:paraId="682C6E0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9.92</w:t>
            </w:r>
          </w:p>
        </w:tc>
        <w:tc>
          <w:tcPr>
            <w:tcW w:w="920" w:type="dxa"/>
            <w:tcBorders>
              <w:top w:val="nil"/>
              <w:left w:val="nil"/>
              <w:bottom w:val="nil"/>
              <w:right w:val="nil"/>
            </w:tcBorders>
            <w:shd w:val="clear" w:color="auto" w:fill="auto"/>
            <w:noWrap/>
            <w:vAlign w:val="bottom"/>
            <w:hideMark/>
          </w:tcPr>
          <w:p w14:paraId="0B86EC4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33.15</w:t>
            </w:r>
          </w:p>
        </w:tc>
      </w:tr>
      <w:tr w:rsidR="00DD2475" w:rsidRPr="00DD2475" w14:paraId="53E1B6FF" w14:textId="77777777" w:rsidTr="00DD2475">
        <w:trPr>
          <w:trHeight w:val="300"/>
        </w:trPr>
        <w:tc>
          <w:tcPr>
            <w:tcW w:w="752" w:type="dxa"/>
            <w:tcBorders>
              <w:top w:val="nil"/>
              <w:left w:val="nil"/>
              <w:bottom w:val="nil"/>
              <w:right w:val="nil"/>
            </w:tcBorders>
            <w:shd w:val="clear" w:color="auto" w:fill="auto"/>
            <w:noWrap/>
            <w:vAlign w:val="bottom"/>
            <w:hideMark/>
          </w:tcPr>
          <w:p w14:paraId="48EC050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218A095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2.98</w:t>
            </w:r>
          </w:p>
        </w:tc>
        <w:tc>
          <w:tcPr>
            <w:tcW w:w="1418" w:type="dxa"/>
            <w:tcBorders>
              <w:top w:val="nil"/>
              <w:left w:val="nil"/>
              <w:bottom w:val="nil"/>
              <w:right w:val="nil"/>
            </w:tcBorders>
            <w:shd w:val="clear" w:color="auto" w:fill="auto"/>
            <w:noWrap/>
            <w:vAlign w:val="bottom"/>
            <w:hideMark/>
          </w:tcPr>
          <w:p w14:paraId="4795AEC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COMB13</w:t>
            </w:r>
          </w:p>
        </w:tc>
        <w:tc>
          <w:tcPr>
            <w:tcW w:w="1367" w:type="dxa"/>
            <w:tcBorders>
              <w:top w:val="nil"/>
              <w:left w:val="nil"/>
              <w:bottom w:val="nil"/>
              <w:right w:val="nil"/>
            </w:tcBorders>
            <w:shd w:val="clear" w:color="auto" w:fill="auto"/>
            <w:noWrap/>
            <w:vAlign w:val="bottom"/>
            <w:hideMark/>
          </w:tcPr>
          <w:p w14:paraId="545F673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6B071E5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3.36</w:t>
            </w:r>
          </w:p>
        </w:tc>
        <w:tc>
          <w:tcPr>
            <w:tcW w:w="920" w:type="dxa"/>
            <w:tcBorders>
              <w:top w:val="nil"/>
              <w:left w:val="nil"/>
              <w:bottom w:val="nil"/>
              <w:right w:val="nil"/>
            </w:tcBorders>
            <w:shd w:val="clear" w:color="auto" w:fill="auto"/>
            <w:noWrap/>
            <w:vAlign w:val="bottom"/>
            <w:hideMark/>
          </w:tcPr>
          <w:p w14:paraId="0B23D16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-1.45</w:t>
            </w:r>
          </w:p>
        </w:tc>
        <w:tc>
          <w:tcPr>
            <w:tcW w:w="920" w:type="dxa"/>
            <w:tcBorders>
              <w:top w:val="nil"/>
              <w:left w:val="nil"/>
              <w:bottom w:val="nil"/>
              <w:right w:val="nil"/>
            </w:tcBorders>
            <w:shd w:val="clear" w:color="auto" w:fill="auto"/>
            <w:noWrap/>
            <w:vAlign w:val="bottom"/>
            <w:hideMark/>
          </w:tcPr>
          <w:p w14:paraId="78249E7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2.36</w:t>
            </w:r>
          </w:p>
        </w:tc>
        <w:tc>
          <w:tcPr>
            <w:tcW w:w="920" w:type="dxa"/>
            <w:tcBorders>
              <w:top w:val="nil"/>
              <w:left w:val="nil"/>
              <w:bottom w:val="nil"/>
              <w:right w:val="nil"/>
            </w:tcBorders>
            <w:shd w:val="clear" w:color="auto" w:fill="auto"/>
            <w:noWrap/>
            <w:vAlign w:val="bottom"/>
            <w:hideMark/>
          </w:tcPr>
          <w:p w14:paraId="2FDF99A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21.40</w:t>
            </w:r>
          </w:p>
        </w:tc>
        <w:tc>
          <w:tcPr>
            <w:tcW w:w="920" w:type="dxa"/>
            <w:tcBorders>
              <w:top w:val="nil"/>
              <w:left w:val="nil"/>
              <w:bottom w:val="nil"/>
              <w:right w:val="nil"/>
            </w:tcBorders>
            <w:shd w:val="clear" w:color="auto" w:fill="auto"/>
            <w:noWrap/>
            <w:vAlign w:val="bottom"/>
            <w:hideMark/>
          </w:tcPr>
          <w:p w14:paraId="3016DA3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8.75</w:t>
            </w:r>
          </w:p>
        </w:tc>
        <w:tc>
          <w:tcPr>
            <w:tcW w:w="920" w:type="dxa"/>
            <w:tcBorders>
              <w:top w:val="nil"/>
              <w:left w:val="nil"/>
              <w:bottom w:val="nil"/>
              <w:right w:val="nil"/>
            </w:tcBorders>
            <w:shd w:val="clear" w:color="auto" w:fill="auto"/>
            <w:noWrap/>
            <w:vAlign w:val="bottom"/>
            <w:hideMark/>
          </w:tcPr>
          <w:p w14:paraId="77BE201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34.54</w:t>
            </w:r>
          </w:p>
        </w:tc>
      </w:tr>
      <w:tr w:rsidR="00DD2475" w:rsidRPr="00DD2475" w14:paraId="4CC3213B" w14:textId="77777777" w:rsidTr="00DD2475">
        <w:trPr>
          <w:trHeight w:val="300"/>
        </w:trPr>
        <w:tc>
          <w:tcPr>
            <w:tcW w:w="752" w:type="dxa"/>
            <w:tcBorders>
              <w:top w:val="nil"/>
              <w:left w:val="nil"/>
              <w:bottom w:val="nil"/>
              <w:right w:val="nil"/>
            </w:tcBorders>
            <w:shd w:val="clear" w:color="auto" w:fill="auto"/>
            <w:noWrap/>
            <w:vAlign w:val="bottom"/>
            <w:hideMark/>
          </w:tcPr>
          <w:p w14:paraId="153627B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599F1BA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3.48</w:t>
            </w:r>
          </w:p>
        </w:tc>
        <w:tc>
          <w:tcPr>
            <w:tcW w:w="1418" w:type="dxa"/>
            <w:tcBorders>
              <w:top w:val="nil"/>
              <w:left w:val="nil"/>
              <w:bottom w:val="nil"/>
              <w:right w:val="nil"/>
            </w:tcBorders>
            <w:shd w:val="clear" w:color="auto" w:fill="auto"/>
            <w:noWrap/>
            <w:vAlign w:val="bottom"/>
            <w:hideMark/>
          </w:tcPr>
          <w:p w14:paraId="47F3E28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COMB13</w:t>
            </w:r>
          </w:p>
        </w:tc>
        <w:tc>
          <w:tcPr>
            <w:tcW w:w="1367" w:type="dxa"/>
            <w:tcBorders>
              <w:top w:val="nil"/>
              <w:left w:val="nil"/>
              <w:bottom w:val="nil"/>
              <w:right w:val="nil"/>
            </w:tcBorders>
            <w:shd w:val="clear" w:color="auto" w:fill="auto"/>
            <w:noWrap/>
            <w:vAlign w:val="bottom"/>
            <w:hideMark/>
          </w:tcPr>
          <w:p w14:paraId="724541B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65F79F1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3.36</w:t>
            </w:r>
          </w:p>
        </w:tc>
        <w:tc>
          <w:tcPr>
            <w:tcW w:w="920" w:type="dxa"/>
            <w:tcBorders>
              <w:top w:val="nil"/>
              <w:left w:val="nil"/>
              <w:bottom w:val="nil"/>
              <w:right w:val="nil"/>
            </w:tcBorders>
            <w:shd w:val="clear" w:color="auto" w:fill="auto"/>
            <w:noWrap/>
            <w:vAlign w:val="bottom"/>
            <w:hideMark/>
          </w:tcPr>
          <w:p w14:paraId="679F0E7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1.23</w:t>
            </w:r>
          </w:p>
        </w:tc>
        <w:tc>
          <w:tcPr>
            <w:tcW w:w="920" w:type="dxa"/>
            <w:tcBorders>
              <w:top w:val="nil"/>
              <w:left w:val="nil"/>
              <w:bottom w:val="nil"/>
              <w:right w:val="nil"/>
            </w:tcBorders>
            <w:shd w:val="clear" w:color="auto" w:fill="auto"/>
            <w:noWrap/>
            <w:vAlign w:val="bottom"/>
            <w:hideMark/>
          </w:tcPr>
          <w:p w14:paraId="5BFA042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2.36</w:t>
            </w:r>
          </w:p>
        </w:tc>
        <w:tc>
          <w:tcPr>
            <w:tcW w:w="920" w:type="dxa"/>
            <w:tcBorders>
              <w:top w:val="nil"/>
              <w:left w:val="nil"/>
              <w:bottom w:val="nil"/>
              <w:right w:val="nil"/>
            </w:tcBorders>
            <w:shd w:val="clear" w:color="auto" w:fill="auto"/>
            <w:noWrap/>
            <w:vAlign w:val="bottom"/>
            <w:hideMark/>
          </w:tcPr>
          <w:p w14:paraId="217D423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21.40</w:t>
            </w:r>
          </w:p>
        </w:tc>
        <w:tc>
          <w:tcPr>
            <w:tcW w:w="920" w:type="dxa"/>
            <w:tcBorders>
              <w:top w:val="nil"/>
              <w:left w:val="nil"/>
              <w:bottom w:val="nil"/>
              <w:right w:val="nil"/>
            </w:tcBorders>
            <w:shd w:val="clear" w:color="auto" w:fill="auto"/>
            <w:noWrap/>
            <w:vAlign w:val="bottom"/>
            <w:hideMark/>
          </w:tcPr>
          <w:p w14:paraId="5D62758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7.58</w:t>
            </w:r>
          </w:p>
        </w:tc>
        <w:tc>
          <w:tcPr>
            <w:tcW w:w="920" w:type="dxa"/>
            <w:tcBorders>
              <w:top w:val="nil"/>
              <w:left w:val="nil"/>
              <w:bottom w:val="nil"/>
              <w:right w:val="nil"/>
            </w:tcBorders>
            <w:shd w:val="clear" w:color="auto" w:fill="auto"/>
            <w:noWrap/>
            <w:vAlign w:val="bottom"/>
            <w:hideMark/>
          </w:tcPr>
          <w:p w14:paraId="25446AD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34.59</w:t>
            </w:r>
          </w:p>
        </w:tc>
      </w:tr>
      <w:tr w:rsidR="00DD2475" w:rsidRPr="00DD2475" w14:paraId="4B6BE09C" w14:textId="77777777" w:rsidTr="00DD2475">
        <w:trPr>
          <w:trHeight w:val="300"/>
        </w:trPr>
        <w:tc>
          <w:tcPr>
            <w:tcW w:w="752" w:type="dxa"/>
            <w:tcBorders>
              <w:top w:val="nil"/>
              <w:left w:val="nil"/>
              <w:bottom w:val="nil"/>
              <w:right w:val="nil"/>
            </w:tcBorders>
            <w:shd w:val="clear" w:color="auto" w:fill="auto"/>
            <w:noWrap/>
            <w:vAlign w:val="bottom"/>
            <w:hideMark/>
          </w:tcPr>
          <w:p w14:paraId="74DEA29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1C10194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3.98</w:t>
            </w:r>
          </w:p>
        </w:tc>
        <w:tc>
          <w:tcPr>
            <w:tcW w:w="1418" w:type="dxa"/>
            <w:tcBorders>
              <w:top w:val="nil"/>
              <w:left w:val="nil"/>
              <w:bottom w:val="nil"/>
              <w:right w:val="nil"/>
            </w:tcBorders>
            <w:shd w:val="clear" w:color="auto" w:fill="auto"/>
            <w:noWrap/>
            <w:vAlign w:val="bottom"/>
            <w:hideMark/>
          </w:tcPr>
          <w:p w14:paraId="30A6890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COMB13</w:t>
            </w:r>
          </w:p>
        </w:tc>
        <w:tc>
          <w:tcPr>
            <w:tcW w:w="1367" w:type="dxa"/>
            <w:tcBorders>
              <w:top w:val="nil"/>
              <w:left w:val="nil"/>
              <w:bottom w:val="nil"/>
              <w:right w:val="nil"/>
            </w:tcBorders>
            <w:shd w:val="clear" w:color="auto" w:fill="auto"/>
            <w:noWrap/>
            <w:vAlign w:val="bottom"/>
            <w:hideMark/>
          </w:tcPr>
          <w:p w14:paraId="7FE4331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7088561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3.36</w:t>
            </w:r>
          </w:p>
        </w:tc>
        <w:tc>
          <w:tcPr>
            <w:tcW w:w="920" w:type="dxa"/>
            <w:tcBorders>
              <w:top w:val="nil"/>
              <w:left w:val="nil"/>
              <w:bottom w:val="nil"/>
              <w:right w:val="nil"/>
            </w:tcBorders>
            <w:shd w:val="clear" w:color="auto" w:fill="auto"/>
            <w:noWrap/>
            <w:vAlign w:val="bottom"/>
            <w:hideMark/>
          </w:tcPr>
          <w:p w14:paraId="395A8EE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3.92</w:t>
            </w:r>
          </w:p>
        </w:tc>
        <w:tc>
          <w:tcPr>
            <w:tcW w:w="920" w:type="dxa"/>
            <w:tcBorders>
              <w:top w:val="nil"/>
              <w:left w:val="nil"/>
              <w:bottom w:val="nil"/>
              <w:right w:val="nil"/>
            </w:tcBorders>
            <w:shd w:val="clear" w:color="auto" w:fill="auto"/>
            <w:noWrap/>
            <w:vAlign w:val="bottom"/>
            <w:hideMark/>
          </w:tcPr>
          <w:p w14:paraId="622863A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2.36</w:t>
            </w:r>
          </w:p>
        </w:tc>
        <w:tc>
          <w:tcPr>
            <w:tcW w:w="920" w:type="dxa"/>
            <w:tcBorders>
              <w:top w:val="nil"/>
              <w:left w:val="nil"/>
              <w:bottom w:val="nil"/>
              <w:right w:val="nil"/>
            </w:tcBorders>
            <w:shd w:val="clear" w:color="auto" w:fill="auto"/>
            <w:noWrap/>
            <w:vAlign w:val="bottom"/>
            <w:hideMark/>
          </w:tcPr>
          <w:p w14:paraId="428482B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21.40</w:t>
            </w:r>
          </w:p>
        </w:tc>
        <w:tc>
          <w:tcPr>
            <w:tcW w:w="920" w:type="dxa"/>
            <w:tcBorders>
              <w:top w:val="nil"/>
              <w:left w:val="nil"/>
              <w:bottom w:val="nil"/>
              <w:right w:val="nil"/>
            </w:tcBorders>
            <w:shd w:val="clear" w:color="auto" w:fill="auto"/>
            <w:noWrap/>
            <w:vAlign w:val="bottom"/>
            <w:hideMark/>
          </w:tcPr>
          <w:p w14:paraId="7097A06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6.41</w:t>
            </w:r>
          </w:p>
        </w:tc>
        <w:tc>
          <w:tcPr>
            <w:tcW w:w="920" w:type="dxa"/>
            <w:tcBorders>
              <w:top w:val="nil"/>
              <w:left w:val="nil"/>
              <w:bottom w:val="nil"/>
              <w:right w:val="nil"/>
            </w:tcBorders>
            <w:shd w:val="clear" w:color="auto" w:fill="auto"/>
            <w:noWrap/>
            <w:vAlign w:val="bottom"/>
            <w:hideMark/>
          </w:tcPr>
          <w:p w14:paraId="03F0E41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33.31</w:t>
            </w:r>
          </w:p>
        </w:tc>
      </w:tr>
      <w:tr w:rsidR="00DD2475" w:rsidRPr="00DD2475" w14:paraId="7FC9877A" w14:textId="77777777" w:rsidTr="00DD2475">
        <w:trPr>
          <w:trHeight w:val="300"/>
        </w:trPr>
        <w:tc>
          <w:tcPr>
            <w:tcW w:w="752" w:type="dxa"/>
            <w:tcBorders>
              <w:top w:val="nil"/>
              <w:left w:val="nil"/>
              <w:bottom w:val="nil"/>
              <w:right w:val="nil"/>
            </w:tcBorders>
            <w:shd w:val="clear" w:color="auto" w:fill="auto"/>
            <w:noWrap/>
            <w:vAlign w:val="bottom"/>
            <w:hideMark/>
          </w:tcPr>
          <w:p w14:paraId="0494A3B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5559F55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4.47</w:t>
            </w:r>
          </w:p>
        </w:tc>
        <w:tc>
          <w:tcPr>
            <w:tcW w:w="1418" w:type="dxa"/>
            <w:tcBorders>
              <w:top w:val="nil"/>
              <w:left w:val="nil"/>
              <w:bottom w:val="nil"/>
              <w:right w:val="nil"/>
            </w:tcBorders>
            <w:shd w:val="clear" w:color="auto" w:fill="auto"/>
            <w:noWrap/>
            <w:vAlign w:val="bottom"/>
            <w:hideMark/>
          </w:tcPr>
          <w:p w14:paraId="7726754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COMB13</w:t>
            </w:r>
          </w:p>
        </w:tc>
        <w:tc>
          <w:tcPr>
            <w:tcW w:w="1367" w:type="dxa"/>
            <w:tcBorders>
              <w:top w:val="nil"/>
              <w:left w:val="nil"/>
              <w:bottom w:val="nil"/>
              <w:right w:val="nil"/>
            </w:tcBorders>
            <w:shd w:val="clear" w:color="auto" w:fill="auto"/>
            <w:noWrap/>
            <w:vAlign w:val="bottom"/>
            <w:hideMark/>
          </w:tcPr>
          <w:p w14:paraId="196E211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30F8A31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3.36</w:t>
            </w:r>
          </w:p>
        </w:tc>
        <w:tc>
          <w:tcPr>
            <w:tcW w:w="920" w:type="dxa"/>
            <w:tcBorders>
              <w:top w:val="nil"/>
              <w:left w:val="nil"/>
              <w:bottom w:val="nil"/>
              <w:right w:val="nil"/>
            </w:tcBorders>
            <w:shd w:val="clear" w:color="auto" w:fill="auto"/>
            <w:noWrap/>
            <w:vAlign w:val="bottom"/>
            <w:hideMark/>
          </w:tcPr>
          <w:p w14:paraId="4D9639A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6.61</w:t>
            </w:r>
          </w:p>
        </w:tc>
        <w:tc>
          <w:tcPr>
            <w:tcW w:w="920" w:type="dxa"/>
            <w:tcBorders>
              <w:top w:val="nil"/>
              <w:left w:val="nil"/>
              <w:bottom w:val="nil"/>
              <w:right w:val="nil"/>
            </w:tcBorders>
            <w:shd w:val="clear" w:color="auto" w:fill="auto"/>
            <w:noWrap/>
            <w:vAlign w:val="bottom"/>
            <w:hideMark/>
          </w:tcPr>
          <w:p w14:paraId="172E4BE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2.36</w:t>
            </w:r>
          </w:p>
        </w:tc>
        <w:tc>
          <w:tcPr>
            <w:tcW w:w="920" w:type="dxa"/>
            <w:tcBorders>
              <w:top w:val="nil"/>
              <w:left w:val="nil"/>
              <w:bottom w:val="nil"/>
              <w:right w:val="nil"/>
            </w:tcBorders>
            <w:shd w:val="clear" w:color="auto" w:fill="auto"/>
            <w:noWrap/>
            <w:vAlign w:val="bottom"/>
            <w:hideMark/>
          </w:tcPr>
          <w:p w14:paraId="6623ACE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21.40</w:t>
            </w:r>
          </w:p>
        </w:tc>
        <w:tc>
          <w:tcPr>
            <w:tcW w:w="920" w:type="dxa"/>
            <w:tcBorders>
              <w:top w:val="nil"/>
              <w:left w:val="nil"/>
              <w:bottom w:val="nil"/>
              <w:right w:val="nil"/>
            </w:tcBorders>
            <w:shd w:val="clear" w:color="auto" w:fill="auto"/>
            <w:noWrap/>
            <w:vAlign w:val="bottom"/>
            <w:hideMark/>
          </w:tcPr>
          <w:p w14:paraId="01ACB95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5.23</w:t>
            </w:r>
          </w:p>
        </w:tc>
        <w:tc>
          <w:tcPr>
            <w:tcW w:w="920" w:type="dxa"/>
            <w:tcBorders>
              <w:top w:val="nil"/>
              <w:left w:val="nil"/>
              <w:bottom w:val="nil"/>
              <w:right w:val="nil"/>
            </w:tcBorders>
            <w:shd w:val="clear" w:color="auto" w:fill="auto"/>
            <w:noWrap/>
            <w:vAlign w:val="bottom"/>
            <w:hideMark/>
          </w:tcPr>
          <w:p w14:paraId="5A4E100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30.70</w:t>
            </w:r>
          </w:p>
        </w:tc>
      </w:tr>
      <w:tr w:rsidR="00DD2475" w:rsidRPr="00DD2475" w14:paraId="0E05A3B5" w14:textId="77777777" w:rsidTr="00DD2475">
        <w:trPr>
          <w:trHeight w:val="300"/>
        </w:trPr>
        <w:tc>
          <w:tcPr>
            <w:tcW w:w="752" w:type="dxa"/>
            <w:tcBorders>
              <w:top w:val="nil"/>
              <w:left w:val="nil"/>
              <w:bottom w:val="nil"/>
              <w:right w:val="nil"/>
            </w:tcBorders>
            <w:shd w:val="clear" w:color="auto" w:fill="auto"/>
            <w:noWrap/>
            <w:vAlign w:val="bottom"/>
            <w:hideMark/>
          </w:tcPr>
          <w:p w14:paraId="715F473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6F3CA2A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4.97</w:t>
            </w:r>
          </w:p>
        </w:tc>
        <w:tc>
          <w:tcPr>
            <w:tcW w:w="1418" w:type="dxa"/>
            <w:tcBorders>
              <w:top w:val="nil"/>
              <w:left w:val="nil"/>
              <w:bottom w:val="nil"/>
              <w:right w:val="nil"/>
            </w:tcBorders>
            <w:shd w:val="clear" w:color="auto" w:fill="auto"/>
            <w:noWrap/>
            <w:vAlign w:val="bottom"/>
            <w:hideMark/>
          </w:tcPr>
          <w:p w14:paraId="043818F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COMB13</w:t>
            </w:r>
          </w:p>
        </w:tc>
        <w:tc>
          <w:tcPr>
            <w:tcW w:w="1367" w:type="dxa"/>
            <w:tcBorders>
              <w:top w:val="nil"/>
              <w:left w:val="nil"/>
              <w:bottom w:val="nil"/>
              <w:right w:val="nil"/>
            </w:tcBorders>
            <w:shd w:val="clear" w:color="auto" w:fill="auto"/>
            <w:noWrap/>
            <w:vAlign w:val="bottom"/>
            <w:hideMark/>
          </w:tcPr>
          <w:p w14:paraId="772275C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000E0A8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3.36</w:t>
            </w:r>
          </w:p>
        </w:tc>
        <w:tc>
          <w:tcPr>
            <w:tcW w:w="920" w:type="dxa"/>
            <w:tcBorders>
              <w:top w:val="nil"/>
              <w:left w:val="nil"/>
              <w:bottom w:val="nil"/>
              <w:right w:val="nil"/>
            </w:tcBorders>
            <w:shd w:val="clear" w:color="auto" w:fill="auto"/>
            <w:noWrap/>
            <w:vAlign w:val="bottom"/>
            <w:hideMark/>
          </w:tcPr>
          <w:p w14:paraId="35B7650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9.29</w:t>
            </w:r>
          </w:p>
        </w:tc>
        <w:tc>
          <w:tcPr>
            <w:tcW w:w="920" w:type="dxa"/>
            <w:tcBorders>
              <w:top w:val="nil"/>
              <w:left w:val="nil"/>
              <w:bottom w:val="nil"/>
              <w:right w:val="nil"/>
            </w:tcBorders>
            <w:shd w:val="clear" w:color="auto" w:fill="auto"/>
            <w:noWrap/>
            <w:vAlign w:val="bottom"/>
            <w:hideMark/>
          </w:tcPr>
          <w:p w14:paraId="57AB213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2.36</w:t>
            </w:r>
          </w:p>
        </w:tc>
        <w:tc>
          <w:tcPr>
            <w:tcW w:w="920" w:type="dxa"/>
            <w:tcBorders>
              <w:top w:val="nil"/>
              <w:left w:val="nil"/>
              <w:bottom w:val="nil"/>
              <w:right w:val="nil"/>
            </w:tcBorders>
            <w:shd w:val="clear" w:color="auto" w:fill="auto"/>
            <w:noWrap/>
            <w:vAlign w:val="bottom"/>
            <w:hideMark/>
          </w:tcPr>
          <w:p w14:paraId="5B2655D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21.40</w:t>
            </w:r>
          </w:p>
        </w:tc>
        <w:tc>
          <w:tcPr>
            <w:tcW w:w="920" w:type="dxa"/>
            <w:tcBorders>
              <w:top w:val="nil"/>
              <w:left w:val="nil"/>
              <w:bottom w:val="nil"/>
              <w:right w:val="nil"/>
            </w:tcBorders>
            <w:shd w:val="clear" w:color="auto" w:fill="auto"/>
            <w:noWrap/>
            <w:vAlign w:val="bottom"/>
            <w:hideMark/>
          </w:tcPr>
          <w:p w14:paraId="68B89DB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4.06</w:t>
            </w:r>
          </w:p>
        </w:tc>
        <w:tc>
          <w:tcPr>
            <w:tcW w:w="920" w:type="dxa"/>
            <w:tcBorders>
              <w:top w:val="nil"/>
              <w:left w:val="nil"/>
              <w:bottom w:val="nil"/>
              <w:right w:val="nil"/>
            </w:tcBorders>
            <w:shd w:val="clear" w:color="auto" w:fill="auto"/>
            <w:noWrap/>
            <w:vAlign w:val="bottom"/>
            <w:hideMark/>
          </w:tcPr>
          <w:p w14:paraId="0D86F8D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26.75</w:t>
            </w:r>
          </w:p>
        </w:tc>
      </w:tr>
      <w:tr w:rsidR="00DD2475" w:rsidRPr="00DD2475" w14:paraId="266B25E4" w14:textId="77777777" w:rsidTr="00DD2475">
        <w:trPr>
          <w:trHeight w:val="300"/>
        </w:trPr>
        <w:tc>
          <w:tcPr>
            <w:tcW w:w="752" w:type="dxa"/>
            <w:tcBorders>
              <w:top w:val="nil"/>
              <w:left w:val="nil"/>
              <w:bottom w:val="nil"/>
              <w:right w:val="nil"/>
            </w:tcBorders>
            <w:shd w:val="clear" w:color="auto" w:fill="auto"/>
            <w:noWrap/>
            <w:vAlign w:val="bottom"/>
            <w:hideMark/>
          </w:tcPr>
          <w:p w14:paraId="0966086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2A5E4E3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5.47</w:t>
            </w:r>
          </w:p>
        </w:tc>
        <w:tc>
          <w:tcPr>
            <w:tcW w:w="1418" w:type="dxa"/>
            <w:tcBorders>
              <w:top w:val="nil"/>
              <w:left w:val="nil"/>
              <w:bottom w:val="nil"/>
              <w:right w:val="nil"/>
            </w:tcBorders>
            <w:shd w:val="clear" w:color="auto" w:fill="auto"/>
            <w:noWrap/>
            <w:vAlign w:val="bottom"/>
            <w:hideMark/>
          </w:tcPr>
          <w:p w14:paraId="7EEB36D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COMB13</w:t>
            </w:r>
          </w:p>
        </w:tc>
        <w:tc>
          <w:tcPr>
            <w:tcW w:w="1367" w:type="dxa"/>
            <w:tcBorders>
              <w:top w:val="nil"/>
              <w:left w:val="nil"/>
              <w:bottom w:val="nil"/>
              <w:right w:val="nil"/>
            </w:tcBorders>
            <w:shd w:val="clear" w:color="auto" w:fill="auto"/>
            <w:noWrap/>
            <w:vAlign w:val="bottom"/>
            <w:hideMark/>
          </w:tcPr>
          <w:p w14:paraId="20A301E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288C350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3.36</w:t>
            </w:r>
          </w:p>
        </w:tc>
        <w:tc>
          <w:tcPr>
            <w:tcW w:w="920" w:type="dxa"/>
            <w:tcBorders>
              <w:top w:val="nil"/>
              <w:left w:val="nil"/>
              <w:bottom w:val="nil"/>
              <w:right w:val="nil"/>
            </w:tcBorders>
            <w:shd w:val="clear" w:color="auto" w:fill="auto"/>
            <w:noWrap/>
            <w:vAlign w:val="bottom"/>
            <w:hideMark/>
          </w:tcPr>
          <w:p w14:paraId="25DA7BE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11.98</w:t>
            </w:r>
          </w:p>
        </w:tc>
        <w:tc>
          <w:tcPr>
            <w:tcW w:w="920" w:type="dxa"/>
            <w:tcBorders>
              <w:top w:val="nil"/>
              <w:left w:val="nil"/>
              <w:bottom w:val="nil"/>
              <w:right w:val="nil"/>
            </w:tcBorders>
            <w:shd w:val="clear" w:color="auto" w:fill="auto"/>
            <w:noWrap/>
            <w:vAlign w:val="bottom"/>
            <w:hideMark/>
          </w:tcPr>
          <w:p w14:paraId="49CEF44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2.36</w:t>
            </w:r>
          </w:p>
        </w:tc>
        <w:tc>
          <w:tcPr>
            <w:tcW w:w="920" w:type="dxa"/>
            <w:tcBorders>
              <w:top w:val="nil"/>
              <w:left w:val="nil"/>
              <w:bottom w:val="nil"/>
              <w:right w:val="nil"/>
            </w:tcBorders>
            <w:shd w:val="clear" w:color="auto" w:fill="auto"/>
            <w:noWrap/>
            <w:vAlign w:val="bottom"/>
            <w:hideMark/>
          </w:tcPr>
          <w:p w14:paraId="237F031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21.40</w:t>
            </w:r>
          </w:p>
        </w:tc>
        <w:tc>
          <w:tcPr>
            <w:tcW w:w="920" w:type="dxa"/>
            <w:tcBorders>
              <w:top w:val="nil"/>
              <w:left w:val="nil"/>
              <w:bottom w:val="nil"/>
              <w:right w:val="nil"/>
            </w:tcBorders>
            <w:shd w:val="clear" w:color="auto" w:fill="auto"/>
            <w:noWrap/>
            <w:vAlign w:val="bottom"/>
            <w:hideMark/>
          </w:tcPr>
          <w:p w14:paraId="5AA6706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2.89</w:t>
            </w:r>
          </w:p>
        </w:tc>
        <w:tc>
          <w:tcPr>
            <w:tcW w:w="920" w:type="dxa"/>
            <w:tcBorders>
              <w:top w:val="nil"/>
              <w:left w:val="nil"/>
              <w:bottom w:val="nil"/>
              <w:right w:val="nil"/>
            </w:tcBorders>
            <w:shd w:val="clear" w:color="auto" w:fill="auto"/>
            <w:noWrap/>
            <w:vAlign w:val="bottom"/>
            <w:hideMark/>
          </w:tcPr>
          <w:p w14:paraId="3E32301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21.47</w:t>
            </w:r>
          </w:p>
        </w:tc>
      </w:tr>
      <w:tr w:rsidR="00DD2475" w:rsidRPr="00DD2475" w14:paraId="7F31CFEE" w14:textId="77777777" w:rsidTr="00DD2475">
        <w:trPr>
          <w:trHeight w:val="300"/>
        </w:trPr>
        <w:tc>
          <w:tcPr>
            <w:tcW w:w="752" w:type="dxa"/>
            <w:tcBorders>
              <w:top w:val="nil"/>
              <w:left w:val="nil"/>
              <w:bottom w:val="nil"/>
              <w:right w:val="nil"/>
            </w:tcBorders>
            <w:shd w:val="clear" w:color="auto" w:fill="auto"/>
            <w:noWrap/>
            <w:vAlign w:val="bottom"/>
            <w:hideMark/>
          </w:tcPr>
          <w:p w14:paraId="77995F4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51E8797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5.96</w:t>
            </w:r>
          </w:p>
        </w:tc>
        <w:tc>
          <w:tcPr>
            <w:tcW w:w="1418" w:type="dxa"/>
            <w:tcBorders>
              <w:top w:val="nil"/>
              <w:left w:val="nil"/>
              <w:bottom w:val="nil"/>
              <w:right w:val="nil"/>
            </w:tcBorders>
            <w:shd w:val="clear" w:color="auto" w:fill="auto"/>
            <w:noWrap/>
            <w:vAlign w:val="bottom"/>
            <w:hideMark/>
          </w:tcPr>
          <w:p w14:paraId="5E8881E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COMB13</w:t>
            </w:r>
          </w:p>
        </w:tc>
        <w:tc>
          <w:tcPr>
            <w:tcW w:w="1367" w:type="dxa"/>
            <w:tcBorders>
              <w:top w:val="nil"/>
              <w:left w:val="nil"/>
              <w:bottom w:val="nil"/>
              <w:right w:val="nil"/>
            </w:tcBorders>
            <w:shd w:val="clear" w:color="auto" w:fill="auto"/>
            <w:noWrap/>
            <w:vAlign w:val="bottom"/>
            <w:hideMark/>
          </w:tcPr>
          <w:p w14:paraId="35EC532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46400AD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3.36</w:t>
            </w:r>
          </w:p>
        </w:tc>
        <w:tc>
          <w:tcPr>
            <w:tcW w:w="920" w:type="dxa"/>
            <w:tcBorders>
              <w:top w:val="nil"/>
              <w:left w:val="nil"/>
              <w:bottom w:val="nil"/>
              <w:right w:val="nil"/>
            </w:tcBorders>
            <w:shd w:val="clear" w:color="auto" w:fill="auto"/>
            <w:noWrap/>
            <w:vAlign w:val="bottom"/>
            <w:hideMark/>
          </w:tcPr>
          <w:p w14:paraId="21EDA37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14.66</w:t>
            </w:r>
          </w:p>
        </w:tc>
        <w:tc>
          <w:tcPr>
            <w:tcW w:w="920" w:type="dxa"/>
            <w:tcBorders>
              <w:top w:val="nil"/>
              <w:left w:val="nil"/>
              <w:bottom w:val="nil"/>
              <w:right w:val="nil"/>
            </w:tcBorders>
            <w:shd w:val="clear" w:color="auto" w:fill="auto"/>
            <w:noWrap/>
            <w:vAlign w:val="bottom"/>
            <w:hideMark/>
          </w:tcPr>
          <w:p w14:paraId="34A5DF2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2.36</w:t>
            </w:r>
          </w:p>
        </w:tc>
        <w:tc>
          <w:tcPr>
            <w:tcW w:w="920" w:type="dxa"/>
            <w:tcBorders>
              <w:top w:val="nil"/>
              <w:left w:val="nil"/>
              <w:bottom w:val="nil"/>
              <w:right w:val="nil"/>
            </w:tcBorders>
            <w:shd w:val="clear" w:color="auto" w:fill="auto"/>
            <w:noWrap/>
            <w:vAlign w:val="bottom"/>
            <w:hideMark/>
          </w:tcPr>
          <w:p w14:paraId="5A6DE45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21.40</w:t>
            </w:r>
          </w:p>
        </w:tc>
        <w:tc>
          <w:tcPr>
            <w:tcW w:w="920" w:type="dxa"/>
            <w:tcBorders>
              <w:top w:val="nil"/>
              <w:left w:val="nil"/>
              <w:bottom w:val="nil"/>
              <w:right w:val="nil"/>
            </w:tcBorders>
            <w:shd w:val="clear" w:color="auto" w:fill="auto"/>
            <w:noWrap/>
            <w:vAlign w:val="bottom"/>
            <w:hideMark/>
          </w:tcPr>
          <w:p w14:paraId="44DD679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1.71</w:t>
            </w:r>
          </w:p>
        </w:tc>
        <w:tc>
          <w:tcPr>
            <w:tcW w:w="920" w:type="dxa"/>
            <w:tcBorders>
              <w:top w:val="nil"/>
              <w:left w:val="nil"/>
              <w:bottom w:val="nil"/>
              <w:right w:val="nil"/>
            </w:tcBorders>
            <w:shd w:val="clear" w:color="auto" w:fill="auto"/>
            <w:noWrap/>
            <w:vAlign w:val="bottom"/>
            <w:hideMark/>
          </w:tcPr>
          <w:p w14:paraId="7CDB2BF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14.85</w:t>
            </w:r>
          </w:p>
        </w:tc>
      </w:tr>
      <w:tr w:rsidR="00DD2475" w:rsidRPr="00DD2475" w14:paraId="43B3D4F3" w14:textId="77777777" w:rsidTr="00DD2475">
        <w:trPr>
          <w:trHeight w:val="300"/>
        </w:trPr>
        <w:tc>
          <w:tcPr>
            <w:tcW w:w="752" w:type="dxa"/>
            <w:tcBorders>
              <w:top w:val="nil"/>
              <w:left w:val="nil"/>
              <w:bottom w:val="nil"/>
              <w:right w:val="nil"/>
            </w:tcBorders>
            <w:shd w:val="clear" w:color="auto" w:fill="auto"/>
            <w:noWrap/>
            <w:vAlign w:val="bottom"/>
            <w:hideMark/>
          </w:tcPr>
          <w:p w14:paraId="3502E8C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4BA8015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6.46</w:t>
            </w:r>
          </w:p>
        </w:tc>
        <w:tc>
          <w:tcPr>
            <w:tcW w:w="1418" w:type="dxa"/>
            <w:tcBorders>
              <w:top w:val="nil"/>
              <w:left w:val="nil"/>
              <w:bottom w:val="nil"/>
              <w:right w:val="nil"/>
            </w:tcBorders>
            <w:shd w:val="clear" w:color="auto" w:fill="auto"/>
            <w:noWrap/>
            <w:vAlign w:val="bottom"/>
            <w:hideMark/>
          </w:tcPr>
          <w:p w14:paraId="0749310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COMB13</w:t>
            </w:r>
          </w:p>
        </w:tc>
        <w:tc>
          <w:tcPr>
            <w:tcW w:w="1367" w:type="dxa"/>
            <w:tcBorders>
              <w:top w:val="nil"/>
              <w:left w:val="nil"/>
              <w:bottom w:val="nil"/>
              <w:right w:val="nil"/>
            </w:tcBorders>
            <w:shd w:val="clear" w:color="auto" w:fill="auto"/>
            <w:noWrap/>
            <w:vAlign w:val="bottom"/>
            <w:hideMark/>
          </w:tcPr>
          <w:p w14:paraId="1DEB27D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61637F4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3.36</w:t>
            </w:r>
          </w:p>
        </w:tc>
        <w:tc>
          <w:tcPr>
            <w:tcW w:w="920" w:type="dxa"/>
            <w:tcBorders>
              <w:top w:val="nil"/>
              <w:left w:val="nil"/>
              <w:bottom w:val="nil"/>
              <w:right w:val="nil"/>
            </w:tcBorders>
            <w:shd w:val="clear" w:color="auto" w:fill="auto"/>
            <w:noWrap/>
            <w:vAlign w:val="bottom"/>
            <w:hideMark/>
          </w:tcPr>
          <w:p w14:paraId="411788E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17.35</w:t>
            </w:r>
          </w:p>
        </w:tc>
        <w:tc>
          <w:tcPr>
            <w:tcW w:w="920" w:type="dxa"/>
            <w:tcBorders>
              <w:top w:val="nil"/>
              <w:left w:val="nil"/>
              <w:bottom w:val="nil"/>
              <w:right w:val="nil"/>
            </w:tcBorders>
            <w:shd w:val="clear" w:color="auto" w:fill="auto"/>
            <w:noWrap/>
            <w:vAlign w:val="bottom"/>
            <w:hideMark/>
          </w:tcPr>
          <w:p w14:paraId="3EEC279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2.36</w:t>
            </w:r>
          </w:p>
        </w:tc>
        <w:tc>
          <w:tcPr>
            <w:tcW w:w="920" w:type="dxa"/>
            <w:tcBorders>
              <w:top w:val="nil"/>
              <w:left w:val="nil"/>
              <w:bottom w:val="nil"/>
              <w:right w:val="nil"/>
            </w:tcBorders>
            <w:shd w:val="clear" w:color="auto" w:fill="auto"/>
            <w:noWrap/>
            <w:vAlign w:val="bottom"/>
            <w:hideMark/>
          </w:tcPr>
          <w:p w14:paraId="04B88B2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21.40</w:t>
            </w:r>
          </w:p>
        </w:tc>
        <w:tc>
          <w:tcPr>
            <w:tcW w:w="920" w:type="dxa"/>
            <w:tcBorders>
              <w:top w:val="nil"/>
              <w:left w:val="nil"/>
              <w:bottom w:val="nil"/>
              <w:right w:val="nil"/>
            </w:tcBorders>
            <w:shd w:val="clear" w:color="auto" w:fill="auto"/>
            <w:noWrap/>
            <w:vAlign w:val="bottom"/>
            <w:hideMark/>
          </w:tcPr>
          <w:p w14:paraId="36BE235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0.54</w:t>
            </w:r>
          </w:p>
        </w:tc>
        <w:tc>
          <w:tcPr>
            <w:tcW w:w="920" w:type="dxa"/>
            <w:tcBorders>
              <w:top w:val="nil"/>
              <w:left w:val="nil"/>
              <w:bottom w:val="nil"/>
              <w:right w:val="nil"/>
            </w:tcBorders>
            <w:shd w:val="clear" w:color="auto" w:fill="auto"/>
            <w:noWrap/>
            <w:vAlign w:val="bottom"/>
            <w:hideMark/>
          </w:tcPr>
          <w:p w14:paraId="375E9CD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6.89</w:t>
            </w:r>
          </w:p>
        </w:tc>
      </w:tr>
      <w:tr w:rsidR="00DD2475" w:rsidRPr="00DD2475" w14:paraId="27649C22" w14:textId="77777777" w:rsidTr="00DD2475">
        <w:trPr>
          <w:trHeight w:val="300"/>
        </w:trPr>
        <w:tc>
          <w:tcPr>
            <w:tcW w:w="752" w:type="dxa"/>
            <w:tcBorders>
              <w:top w:val="nil"/>
              <w:left w:val="nil"/>
              <w:bottom w:val="nil"/>
              <w:right w:val="nil"/>
            </w:tcBorders>
            <w:shd w:val="clear" w:color="auto" w:fill="auto"/>
            <w:noWrap/>
            <w:vAlign w:val="bottom"/>
            <w:hideMark/>
          </w:tcPr>
          <w:p w14:paraId="64FD36E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612F565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6.96</w:t>
            </w:r>
          </w:p>
        </w:tc>
        <w:tc>
          <w:tcPr>
            <w:tcW w:w="1418" w:type="dxa"/>
            <w:tcBorders>
              <w:top w:val="nil"/>
              <w:left w:val="nil"/>
              <w:bottom w:val="nil"/>
              <w:right w:val="nil"/>
            </w:tcBorders>
            <w:shd w:val="clear" w:color="auto" w:fill="auto"/>
            <w:noWrap/>
            <w:vAlign w:val="bottom"/>
            <w:hideMark/>
          </w:tcPr>
          <w:p w14:paraId="700F2F9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COMB13</w:t>
            </w:r>
          </w:p>
        </w:tc>
        <w:tc>
          <w:tcPr>
            <w:tcW w:w="1367" w:type="dxa"/>
            <w:tcBorders>
              <w:top w:val="nil"/>
              <w:left w:val="nil"/>
              <w:bottom w:val="nil"/>
              <w:right w:val="nil"/>
            </w:tcBorders>
            <w:shd w:val="clear" w:color="auto" w:fill="auto"/>
            <w:noWrap/>
            <w:vAlign w:val="bottom"/>
            <w:hideMark/>
          </w:tcPr>
          <w:p w14:paraId="11A1058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695EC27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3.36</w:t>
            </w:r>
          </w:p>
        </w:tc>
        <w:tc>
          <w:tcPr>
            <w:tcW w:w="920" w:type="dxa"/>
            <w:tcBorders>
              <w:top w:val="nil"/>
              <w:left w:val="nil"/>
              <w:bottom w:val="nil"/>
              <w:right w:val="nil"/>
            </w:tcBorders>
            <w:shd w:val="clear" w:color="auto" w:fill="auto"/>
            <w:noWrap/>
            <w:vAlign w:val="bottom"/>
            <w:hideMark/>
          </w:tcPr>
          <w:p w14:paraId="7357640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20.04</w:t>
            </w:r>
          </w:p>
        </w:tc>
        <w:tc>
          <w:tcPr>
            <w:tcW w:w="920" w:type="dxa"/>
            <w:tcBorders>
              <w:top w:val="nil"/>
              <w:left w:val="nil"/>
              <w:bottom w:val="nil"/>
              <w:right w:val="nil"/>
            </w:tcBorders>
            <w:shd w:val="clear" w:color="auto" w:fill="auto"/>
            <w:noWrap/>
            <w:vAlign w:val="bottom"/>
            <w:hideMark/>
          </w:tcPr>
          <w:p w14:paraId="7AA5A36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2.36</w:t>
            </w:r>
          </w:p>
        </w:tc>
        <w:tc>
          <w:tcPr>
            <w:tcW w:w="920" w:type="dxa"/>
            <w:tcBorders>
              <w:top w:val="nil"/>
              <w:left w:val="nil"/>
              <w:bottom w:val="nil"/>
              <w:right w:val="nil"/>
            </w:tcBorders>
            <w:shd w:val="clear" w:color="auto" w:fill="auto"/>
            <w:noWrap/>
            <w:vAlign w:val="bottom"/>
            <w:hideMark/>
          </w:tcPr>
          <w:p w14:paraId="3F7B9E0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21.40</w:t>
            </w:r>
          </w:p>
        </w:tc>
        <w:tc>
          <w:tcPr>
            <w:tcW w:w="920" w:type="dxa"/>
            <w:tcBorders>
              <w:top w:val="nil"/>
              <w:left w:val="nil"/>
              <w:bottom w:val="nil"/>
              <w:right w:val="nil"/>
            </w:tcBorders>
            <w:shd w:val="clear" w:color="auto" w:fill="auto"/>
            <w:noWrap/>
            <w:vAlign w:val="bottom"/>
            <w:hideMark/>
          </w:tcPr>
          <w:p w14:paraId="046A887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-0.63</w:t>
            </w:r>
          </w:p>
        </w:tc>
        <w:tc>
          <w:tcPr>
            <w:tcW w:w="920" w:type="dxa"/>
            <w:tcBorders>
              <w:top w:val="nil"/>
              <w:left w:val="nil"/>
              <w:bottom w:val="nil"/>
              <w:right w:val="nil"/>
            </w:tcBorders>
            <w:shd w:val="clear" w:color="auto" w:fill="auto"/>
            <w:noWrap/>
            <w:vAlign w:val="bottom"/>
            <w:hideMark/>
          </w:tcPr>
          <w:p w14:paraId="0602758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-2.39</w:t>
            </w:r>
          </w:p>
        </w:tc>
      </w:tr>
      <w:tr w:rsidR="00DD2475" w:rsidRPr="00DD2475" w14:paraId="4403E587" w14:textId="77777777" w:rsidTr="00DD2475">
        <w:trPr>
          <w:trHeight w:val="300"/>
        </w:trPr>
        <w:tc>
          <w:tcPr>
            <w:tcW w:w="752" w:type="dxa"/>
            <w:tcBorders>
              <w:top w:val="nil"/>
              <w:left w:val="nil"/>
              <w:bottom w:val="nil"/>
              <w:right w:val="nil"/>
            </w:tcBorders>
            <w:shd w:val="clear" w:color="auto" w:fill="auto"/>
            <w:noWrap/>
            <w:vAlign w:val="bottom"/>
            <w:hideMark/>
          </w:tcPr>
          <w:p w14:paraId="59C68C2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30FACEA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7.45</w:t>
            </w:r>
          </w:p>
        </w:tc>
        <w:tc>
          <w:tcPr>
            <w:tcW w:w="1418" w:type="dxa"/>
            <w:tcBorders>
              <w:top w:val="nil"/>
              <w:left w:val="nil"/>
              <w:bottom w:val="nil"/>
              <w:right w:val="nil"/>
            </w:tcBorders>
            <w:shd w:val="clear" w:color="auto" w:fill="auto"/>
            <w:noWrap/>
            <w:vAlign w:val="bottom"/>
            <w:hideMark/>
          </w:tcPr>
          <w:p w14:paraId="20D63EB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COMB13</w:t>
            </w:r>
          </w:p>
        </w:tc>
        <w:tc>
          <w:tcPr>
            <w:tcW w:w="1367" w:type="dxa"/>
            <w:tcBorders>
              <w:top w:val="nil"/>
              <w:left w:val="nil"/>
              <w:bottom w:val="nil"/>
              <w:right w:val="nil"/>
            </w:tcBorders>
            <w:shd w:val="clear" w:color="auto" w:fill="auto"/>
            <w:noWrap/>
            <w:vAlign w:val="bottom"/>
            <w:hideMark/>
          </w:tcPr>
          <w:p w14:paraId="563019B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0E566BC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3.36</w:t>
            </w:r>
          </w:p>
        </w:tc>
        <w:tc>
          <w:tcPr>
            <w:tcW w:w="920" w:type="dxa"/>
            <w:tcBorders>
              <w:top w:val="nil"/>
              <w:left w:val="nil"/>
              <w:bottom w:val="nil"/>
              <w:right w:val="nil"/>
            </w:tcBorders>
            <w:shd w:val="clear" w:color="auto" w:fill="auto"/>
            <w:noWrap/>
            <w:vAlign w:val="bottom"/>
            <w:hideMark/>
          </w:tcPr>
          <w:p w14:paraId="247167E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22.72</w:t>
            </w:r>
          </w:p>
        </w:tc>
        <w:tc>
          <w:tcPr>
            <w:tcW w:w="920" w:type="dxa"/>
            <w:tcBorders>
              <w:top w:val="nil"/>
              <w:left w:val="nil"/>
              <w:bottom w:val="nil"/>
              <w:right w:val="nil"/>
            </w:tcBorders>
            <w:shd w:val="clear" w:color="auto" w:fill="auto"/>
            <w:noWrap/>
            <w:vAlign w:val="bottom"/>
            <w:hideMark/>
          </w:tcPr>
          <w:p w14:paraId="2DAC65C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2.36</w:t>
            </w:r>
          </w:p>
        </w:tc>
        <w:tc>
          <w:tcPr>
            <w:tcW w:w="920" w:type="dxa"/>
            <w:tcBorders>
              <w:top w:val="nil"/>
              <w:left w:val="nil"/>
              <w:bottom w:val="nil"/>
              <w:right w:val="nil"/>
            </w:tcBorders>
            <w:shd w:val="clear" w:color="auto" w:fill="auto"/>
            <w:noWrap/>
            <w:vAlign w:val="bottom"/>
            <w:hideMark/>
          </w:tcPr>
          <w:p w14:paraId="49CA7BF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21.40</w:t>
            </w:r>
          </w:p>
        </w:tc>
        <w:tc>
          <w:tcPr>
            <w:tcW w:w="920" w:type="dxa"/>
            <w:tcBorders>
              <w:top w:val="nil"/>
              <w:left w:val="nil"/>
              <w:bottom w:val="nil"/>
              <w:right w:val="nil"/>
            </w:tcBorders>
            <w:shd w:val="clear" w:color="auto" w:fill="auto"/>
            <w:noWrap/>
            <w:vAlign w:val="bottom"/>
            <w:hideMark/>
          </w:tcPr>
          <w:p w14:paraId="780243F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-1.81</w:t>
            </w:r>
          </w:p>
        </w:tc>
        <w:tc>
          <w:tcPr>
            <w:tcW w:w="920" w:type="dxa"/>
            <w:tcBorders>
              <w:top w:val="nil"/>
              <w:left w:val="nil"/>
              <w:bottom w:val="nil"/>
              <w:right w:val="nil"/>
            </w:tcBorders>
            <w:shd w:val="clear" w:color="auto" w:fill="auto"/>
            <w:noWrap/>
            <w:vAlign w:val="bottom"/>
            <w:hideMark/>
          </w:tcPr>
          <w:p w14:paraId="09F62C0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-13.02</w:t>
            </w:r>
          </w:p>
        </w:tc>
      </w:tr>
      <w:tr w:rsidR="00DD2475" w:rsidRPr="00DD2475" w14:paraId="53B04BB7" w14:textId="77777777" w:rsidTr="00DD2475">
        <w:trPr>
          <w:trHeight w:val="300"/>
        </w:trPr>
        <w:tc>
          <w:tcPr>
            <w:tcW w:w="752" w:type="dxa"/>
            <w:tcBorders>
              <w:top w:val="nil"/>
              <w:left w:val="nil"/>
              <w:bottom w:val="nil"/>
              <w:right w:val="nil"/>
            </w:tcBorders>
            <w:shd w:val="clear" w:color="auto" w:fill="auto"/>
            <w:noWrap/>
            <w:vAlign w:val="bottom"/>
            <w:hideMark/>
          </w:tcPr>
          <w:p w14:paraId="648955D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03AF053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7.95</w:t>
            </w:r>
          </w:p>
        </w:tc>
        <w:tc>
          <w:tcPr>
            <w:tcW w:w="1418" w:type="dxa"/>
            <w:tcBorders>
              <w:top w:val="nil"/>
              <w:left w:val="nil"/>
              <w:bottom w:val="nil"/>
              <w:right w:val="nil"/>
            </w:tcBorders>
            <w:shd w:val="clear" w:color="auto" w:fill="auto"/>
            <w:noWrap/>
            <w:vAlign w:val="bottom"/>
            <w:hideMark/>
          </w:tcPr>
          <w:p w14:paraId="6C68600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COMB13</w:t>
            </w:r>
          </w:p>
        </w:tc>
        <w:tc>
          <w:tcPr>
            <w:tcW w:w="1367" w:type="dxa"/>
            <w:tcBorders>
              <w:top w:val="nil"/>
              <w:left w:val="nil"/>
              <w:bottom w:val="nil"/>
              <w:right w:val="nil"/>
            </w:tcBorders>
            <w:shd w:val="clear" w:color="auto" w:fill="auto"/>
            <w:noWrap/>
            <w:vAlign w:val="bottom"/>
            <w:hideMark/>
          </w:tcPr>
          <w:p w14:paraId="7B38E43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50977BE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3.36</w:t>
            </w:r>
          </w:p>
        </w:tc>
        <w:tc>
          <w:tcPr>
            <w:tcW w:w="920" w:type="dxa"/>
            <w:tcBorders>
              <w:top w:val="nil"/>
              <w:left w:val="nil"/>
              <w:bottom w:val="nil"/>
              <w:right w:val="nil"/>
            </w:tcBorders>
            <w:shd w:val="clear" w:color="auto" w:fill="auto"/>
            <w:noWrap/>
            <w:vAlign w:val="bottom"/>
            <w:hideMark/>
          </w:tcPr>
          <w:p w14:paraId="5E782A3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25.41</w:t>
            </w:r>
          </w:p>
        </w:tc>
        <w:tc>
          <w:tcPr>
            <w:tcW w:w="920" w:type="dxa"/>
            <w:tcBorders>
              <w:top w:val="nil"/>
              <w:left w:val="nil"/>
              <w:bottom w:val="nil"/>
              <w:right w:val="nil"/>
            </w:tcBorders>
            <w:shd w:val="clear" w:color="auto" w:fill="auto"/>
            <w:noWrap/>
            <w:vAlign w:val="bottom"/>
            <w:hideMark/>
          </w:tcPr>
          <w:p w14:paraId="42F9A5F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2.36</w:t>
            </w:r>
          </w:p>
        </w:tc>
        <w:tc>
          <w:tcPr>
            <w:tcW w:w="920" w:type="dxa"/>
            <w:tcBorders>
              <w:top w:val="nil"/>
              <w:left w:val="nil"/>
              <w:bottom w:val="nil"/>
              <w:right w:val="nil"/>
            </w:tcBorders>
            <w:shd w:val="clear" w:color="auto" w:fill="auto"/>
            <w:noWrap/>
            <w:vAlign w:val="bottom"/>
            <w:hideMark/>
          </w:tcPr>
          <w:p w14:paraId="7E6141A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21.40</w:t>
            </w:r>
          </w:p>
        </w:tc>
        <w:tc>
          <w:tcPr>
            <w:tcW w:w="920" w:type="dxa"/>
            <w:tcBorders>
              <w:top w:val="nil"/>
              <w:left w:val="nil"/>
              <w:bottom w:val="nil"/>
              <w:right w:val="nil"/>
            </w:tcBorders>
            <w:shd w:val="clear" w:color="auto" w:fill="auto"/>
            <w:noWrap/>
            <w:vAlign w:val="bottom"/>
            <w:hideMark/>
          </w:tcPr>
          <w:p w14:paraId="7420C21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-2.98</w:t>
            </w:r>
          </w:p>
        </w:tc>
        <w:tc>
          <w:tcPr>
            <w:tcW w:w="920" w:type="dxa"/>
            <w:tcBorders>
              <w:top w:val="nil"/>
              <w:left w:val="nil"/>
              <w:bottom w:val="nil"/>
              <w:right w:val="nil"/>
            </w:tcBorders>
            <w:shd w:val="clear" w:color="auto" w:fill="auto"/>
            <w:noWrap/>
            <w:vAlign w:val="bottom"/>
            <w:hideMark/>
          </w:tcPr>
          <w:p w14:paraId="27C1DFB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-24.98</w:t>
            </w:r>
          </w:p>
        </w:tc>
      </w:tr>
      <w:tr w:rsidR="00DD2475" w:rsidRPr="00DD2475" w14:paraId="600BBA9A" w14:textId="77777777" w:rsidTr="00DD2475">
        <w:trPr>
          <w:trHeight w:val="300"/>
        </w:trPr>
        <w:tc>
          <w:tcPr>
            <w:tcW w:w="752" w:type="dxa"/>
            <w:tcBorders>
              <w:top w:val="nil"/>
              <w:left w:val="nil"/>
              <w:bottom w:val="nil"/>
              <w:right w:val="nil"/>
            </w:tcBorders>
            <w:shd w:val="clear" w:color="auto" w:fill="auto"/>
            <w:noWrap/>
            <w:vAlign w:val="bottom"/>
            <w:hideMark/>
          </w:tcPr>
          <w:p w14:paraId="2D559C5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485AE4C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0.00</w:t>
            </w:r>
          </w:p>
        </w:tc>
        <w:tc>
          <w:tcPr>
            <w:tcW w:w="1418" w:type="dxa"/>
            <w:tcBorders>
              <w:top w:val="nil"/>
              <w:left w:val="nil"/>
              <w:bottom w:val="nil"/>
              <w:right w:val="nil"/>
            </w:tcBorders>
            <w:shd w:val="clear" w:color="auto" w:fill="auto"/>
            <w:noWrap/>
            <w:vAlign w:val="bottom"/>
            <w:hideMark/>
          </w:tcPr>
          <w:p w14:paraId="6206C0B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COMB14</w:t>
            </w:r>
          </w:p>
        </w:tc>
        <w:tc>
          <w:tcPr>
            <w:tcW w:w="1367" w:type="dxa"/>
            <w:tcBorders>
              <w:top w:val="nil"/>
              <w:left w:val="nil"/>
              <w:bottom w:val="nil"/>
              <w:right w:val="nil"/>
            </w:tcBorders>
            <w:shd w:val="clear" w:color="auto" w:fill="auto"/>
            <w:noWrap/>
            <w:vAlign w:val="bottom"/>
            <w:hideMark/>
          </w:tcPr>
          <w:p w14:paraId="381B147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01EC6AE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3.36</w:t>
            </w:r>
          </w:p>
        </w:tc>
        <w:tc>
          <w:tcPr>
            <w:tcW w:w="920" w:type="dxa"/>
            <w:tcBorders>
              <w:top w:val="nil"/>
              <w:left w:val="nil"/>
              <w:bottom w:val="nil"/>
              <w:right w:val="nil"/>
            </w:tcBorders>
            <w:shd w:val="clear" w:color="auto" w:fill="auto"/>
            <w:noWrap/>
            <w:vAlign w:val="bottom"/>
            <w:hideMark/>
          </w:tcPr>
          <w:p w14:paraId="65CED63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-17.57</w:t>
            </w:r>
          </w:p>
        </w:tc>
        <w:tc>
          <w:tcPr>
            <w:tcW w:w="920" w:type="dxa"/>
            <w:tcBorders>
              <w:top w:val="nil"/>
              <w:left w:val="nil"/>
              <w:bottom w:val="nil"/>
              <w:right w:val="nil"/>
            </w:tcBorders>
            <w:shd w:val="clear" w:color="auto" w:fill="auto"/>
            <w:noWrap/>
            <w:vAlign w:val="bottom"/>
            <w:hideMark/>
          </w:tcPr>
          <w:p w14:paraId="4AFC1CA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2.96</w:t>
            </w:r>
          </w:p>
        </w:tc>
        <w:tc>
          <w:tcPr>
            <w:tcW w:w="920" w:type="dxa"/>
            <w:tcBorders>
              <w:top w:val="nil"/>
              <w:left w:val="nil"/>
              <w:bottom w:val="nil"/>
              <w:right w:val="nil"/>
            </w:tcBorders>
            <w:shd w:val="clear" w:color="auto" w:fill="auto"/>
            <w:noWrap/>
            <w:vAlign w:val="bottom"/>
            <w:hideMark/>
          </w:tcPr>
          <w:p w14:paraId="44E4E18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25.40</w:t>
            </w:r>
          </w:p>
        </w:tc>
        <w:tc>
          <w:tcPr>
            <w:tcW w:w="920" w:type="dxa"/>
            <w:tcBorders>
              <w:top w:val="nil"/>
              <w:left w:val="nil"/>
              <w:bottom w:val="nil"/>
              <w:right w:val="nil"/>
            </w:tcBorders>
            <w:shd w:val="clear" w:color="auto" w:fill="auto"/>
            <w:noWrap/>
            <w:vAlign w:val="bottom"/>
            <w:hideMark/>
          </w:tcPr>
          <w:p w14:paraId="1BACD93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19.34</w:t>
            </w:r>
          </w:p>
        </w:tc>
        <w:tc>
          <w:tcPr>
            <w:tcW w:w="920" w:type="dxa"/>
            <w:tcBorders>
              <w:top w:val="nil"/>
              <w:left w:val="nil"/>
              <w:bottom w:val="nil"/>
              <w:right w:val="nil"/>
            </w:tcBorders>
            <w:shd w:val="clear" w:color="auto" w:fill="auto"/>
            <w:noWrap/>
            <w:vAlign w:val="bottom"/>
            <w:hideMark/>
          </w:tcPr>
          <w:p w14:paraId="5116501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6.18</w:t>
            </w:r>
          </w:p>
        </w:tc>
      </w:tr>
      <w:tr w:rsidR="00DD2475" w:rsidRPr="00DD2475" w14:paraId="1C84B814" w14:textId="77777777" w:rsidTr="00DD2475">
        <w:trPr>
          <w:trHeight w:val="300"/>
        </w:trPr>
        <w:tc>
          <w:tcPr>
            <w:tcW w:w="752" w:type="dxa"/>
            <w:tcBorders>
              <w:top w:val="nil"/>
              <w:left w:val="nil"/>
              <w:bottom w:val="nil"/>
              <w:right w:val="nil"/>
            </w:tcBorders>
            <w:shd w:val="clear" w:color="auto" w:fill="auto"/>
            <w:noWrap/>
            <w:vAlign w:val="bottom"/>
            <w:hideMark/>
          </w:tcPr>
          <w:p w14:paraId="3D0298E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lastRenderedPageBreak/>
              <w:t>9</w:t>
            </w:r>
          </w:p>
        </w:tc>
        <w:tc>
          <w:tcPr>
            <w:tcW w:w="843" w:type="dxa"/>
            <w:tcBorders>
              <w:top w:val="nil"/>
              <w:left w:val="nil"/>
              <w:bottom w:val="nil"/>
              <w:right w:val="nil"/>
            </w:tcBorders>
            <w:shd w:val="clear" w:color="auto" w:fill="auto"/>
            <w:noWrap/>
            <w:vAlign w:val="bottom"/>
            <w:hideMark/>
          </w:tcPr>
          <w:p w14:paraId="27B0085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0.50</w:t>
            </w:r>
          </w:p>
        </w:tc>
        <w:tc>
          <w:tcPr>
            <w:tcW w:w="1418" w:type="dxa"/>
            <w:tcBorders>
              <w:top w:val="nil"/>
              <w:left w:val="nil"/>
              <w:bottom w:val="nil"/>
              <w:right w:val="nil"/>
            </w:tcBorders>
            <w:shd w:val="clear" w:color="auto" w:fill="auto"/>
            <w:noWrap/>
            <w:vAlign w:val="bottom"/>
            <w:hideMark/>
          </w:tcPr>
          <w:p w14:paraId="273DD81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COMB14</w:t>
            </w:r>
          </w:p>
        </w:tc>
        <w:tc>
          <w:tcPr>
            <w:tcW w:w="1367" w:type="dxa"/>
            <w:tcBorders>
              <w:top w:val="nil"/>
              <w:left w:val="nil"/>
              <w:bottom w:val="nil"/>
              <w:right w:val="nil"/>
            </w:tcBorders>
            <w:shd w:val="clear" w:color="auto" w:fill="auto"/>
            <w:noWrap/>
            <w:vAlign w:val="bottom"/>
            <w:hideMark/>
          </w:tcPr>
          <w:p w14:paraId="0A96B67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52E2556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3.36</w:t>
            </w:r>
          </w:p>
        </w:tc>
        <w:tc>
          <w:tcPr>
            <w:tcW w:w="920" w:type="dxa"/>
            <w:tcBorders>
              <w:top w:val="nil"/>
              <w:left w:val="nil"/>
              <w:bottom w:val="nil"/>
              <w:right w:val="nil"/>
            </w:tcBorders>
            <w:shd w:val="clear" w:color="auto" w:fill="auto"/>
            <w:noWrap/>
            <w:vAlign w:val="bottom"/>
            <w:hideMark/>
          </w:tcPr>
          <w:p w14:paraId="4FF36BB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-14.88</w:t>
            </w:r>
          </w:p>
        </w:tc>
        <w:tc>
          <w:tcPr>
            <w:tcW w:w="920" w:type="dxa"/>
            <w:tcBorders>
              <w:top w:val="nil"/>
              <w:left w:val="nil"/>
              <w:bottom w:val="nil"/>
              <w:right w:val="nil"/>
            </w:tcBorders>
            <w:shd w:val="clear" w:color="auto" w:fill="auto"/>
            <w:noWrap/>
            <w:vAlign w:val="bottom"/>
            <w:hideMark/>
          </w:tcPr>
          <w:p w14:paraId="4879469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2.96</w:t>
            </w:r>
          </w:p>
        </w:tc>
        <w:tc>
          <w:tcPr>
            <w:tcW w:w="920" w:type="dxa"/>
            <w:tcBorders>
              <w:top w:val="nil"/>
              <w:left w:val="nil"/>
              <w:bottom w:val="nil"/>
              <w:right w:val="nil"/>
            </w:tcBorders>
            <w:shd w:val="clear" w:color="auto" w:fill="auto"/>
            <w:noWrap/>
            <w:vAlign w:val="bottom"/>
            <w:hideMark/>
          </w:tcPr>
          <w:p w14:paraId="6F96F92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25.40</w:t>
            </w:r>
          </w:p>
        </w:tc>
        <w:tc>
          <w:tcPr>
            <w:tcW w:w="920" w:type="dxa"/>
            <w:tcBorders>
              <w:top w:val="nil"/>
              <w:left w:val="nil"/>
              <w:bottom w:val="nil"/>
              <w:right w:val="nil"/>
            </w:tcBorders>
            <w:shd w:val="clear" w:color="auto" w:fill="auto"/>
            <w:noWrap/>
            <w:vAlign w:val="bottom"/>
            <w:hideMark/>
          </w:tcPr>
          <w:p w14:paraId="0DE0701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17.87</w:t>
            </w:r>
          </w:p>
        </w:tc>
        <w:tc>
          <w:tcPr>
            <w:tcW w:w="920" w:type="dxa"/>
            <w:tcBorders>
              <w:top w:val="nil"/>
              <w:left w:val="nil"/>
              <w:bottom w:val="nil"/>
              <w:right w:val="nil"/>
            </w:tcBorders>
            <w:shd w:val="clear" w:color="auto" w:fill="auto"/>
            <w:noWrap/>
            <w:vAlign w:val="bottom"/>
            <w:hideMark/>
          </w:tcPr>
          <w:p w14:paraId="7639A53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14.25</w:t>
            </w:r>
          </w:p>
        </w:tc>
      </w:tr>
      <w:tr w:rsidR="00DD2475" w:rsidRPr="00DD2475" w14:paraId="0E8BA7BB" w14:textId="77777777" w:rsidTr="00DD2475">
        <w:trPr>
          <w:trHeight w:val="300"/>
        </w:trPr>
        <w:tc>
          <w:tcPr>
            <w:tcW w:w="752" w:type="dxa"/>
            <w:tcBorders>
              <w:top w:val="nil"/>
              <w:left w:val="nil"/>
              <w:bottom w:val="nil"/>
              <w:right w:val="nil"/>
            </w:tcBorders>
            <w:shd w:val="clear" w:color="auto" w:fill="auto"/>
            <w:noWrap/>
            <w:vAlign w:val="bottom"/>
            <w:hideMark/>
          </w:tcPr>
          <w:p w14:paraId="2A96A39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700FC1C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0.99</w:t>
            </w:r>
          </w:p>
        </w:tc>
        <w:tc>
          <w:tcPr>
            <w:tcW w:w="1418" w:type="dxa"/>
            <w:tcBorders>
              <w:top w:val="nil"/>
              <w:left w:val="nil"/>
              <w:bottom w:val="nil"/>
              <w:right w:val="nil"/>
            </w:tcBorders>
            <w:shd w:val="clear" w:color="auto" w:fill="auto"/>
            <w:noWrap/>
            <w:vAlign w:val="bottom"/>
            <w:hideMark/>
          </w:tcPr>
          <w:p w14:paraId="278915C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COMB14</w:t>
            </w:r>
          </w:p>
        </w:tc>
        <w:tc>
          <w:tcPr>
            <w:tcW w:w="1367" w:type="dxa"/>
            <w:tcBorders>
              <w:top w:val="nil"/>
              <w:left w:val="nil"/>
              <w:bottom w:val="nil"/>
              <w:right w:val="nil"/>
            </w:tcBorders>
            <w:shd w:val="clear" w:color="auto" w:fill="auto"/>
            <w:noWrap/>
            <w:vAlign w:val="bottom"/>
            <w:hideMark/>
          </w:tcPr>
          <w:p w14:paraId="511464B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1668343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3.36</w:t>
            </w:r>
          </w:p>
        </w:tc>
        <w:tc>
          <w:tcPr>
            <w:tcW w:w="920" w:type="dxa"/>
            <w:tcBorders>
              <w:top w:val="nil"/>
              <w:left w:val="nil"/>
              <w:bottom w:val="nil"/>
              <w:right w:val="nil"/>
            </w:tcBorders>
            <w:shd w:val="clear" w:color="auto" w:fill="auto"/>
            <w:noWrap/>
            <w:vAlign w:val="bottom"/>
            <w:hideMark/>
          </w:tcPr>
          <w:p w14:paraId="36A71DB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-12.20</w:t>
            </w:r>
          </w:p>
        </w:tc>
        <w:tc>
          <w:tcPr>
            <w:tcW w:w="920" w:type="dxa"/>
            <w:tcBorders>
              <w:top w:val="nil"/>
              <w:left w:val="nil"/>
              <w:bottom w:val="nil"/>
              <w:right w:val="nil"/>
            </w:tcBorders>
            <w:shd w:val="clear" w:color="auto" w:fill="auto"/>
            <w:noWrap/>
            <w:vAlign w:val="bottom"/>
            <w:hideMark/>
          </w:tcPr>
          <w:p w14:paraId="442C784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2.96</w:t>
            </w:r>
          </w:p>
        </w:tc>
        <w:tc>
          <w:tcPr>
            <w:tcW w:w="920" w:type="dxa"/>
            <w:tcBorders>
              <w:top w:val="nil"/>
              <w:left w:val="nil"/>
              <w:bottom w:val="nil"/>
              <w:right w:val="nil"/>
            </w:tcBorders>
            <w:shd w:val="clear" w:color="auto" w:fill="auto"/>
            <w:noWrap/>
            <w:vAlign w:val="bottom"/>
            <w:hideMark/>
          </w:tcPr>
          <w:p w14:paraId="790F4AD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25.40</w:t>
            </w:r>
          </w:p>
        </w:tc>
        <w:tc>
          <w:tcPr>
            <w:tcW w:w="920" w:type="dxa"/>
            <w:tcBorders>
              <w:top w:val="nil"/>
              <w:left w:val="nil"/>
              <w:bottom w:val="nil"/>
              <w:right w:val="nil"/>
            </w:tcBorders>
            <w:shd w:val="clear" w:color="auto" w:fill="auto"/>
            <w:noWrap/>
            <w:vAlign w:val="bottom"/>
            <w:hideMark/>
          </w:tcPr>
          <w:p w14:paraId="5AB69DB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16.39</w:t>
            </w:r>
          </w:p>
        </w:tc>
        <w:tc>
          <w:tcPr>
            <w:tcW w:w="920" w:type="dxa"/>
            <w:tcBorders>
              <w:top w:val="nil"/>
              <w:left w:val="nil"/>
              <w:bottom w:val="nil"/>
              <w:right w:val="nil"/>
            </w:tcBorders>
            <w:shd w:val="clear" w:color="auto" w:fill="auto"/>
            <w:noWrap/>
            <w:vAlign w:val="bottom"/>
            <w:hideMark/>
          </w:tcPr>
          <w:p w14:paraId="2ACCD17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20.97</w:t>
            </w:r>
          </w:p>
        </w:tc>
      </w:tr>
      <w:tr w:rsidR="00DD2475" w:rsidRPr="00DD2475" w14:paraId="0478FF98" w14:textId="77777777" w:rsidTr="00DD2475">
        <w:trPr>
          <w:trHeight w:val="300"/>
        </w:trPr>
        <w:tc>
          <w:tcPr>
            <w:tcW w:w="752" w:type="dxa"/>
            <w:tcBorders>
              <w:top w:val="nil"/>
              <w:left w:val="nil"/>
              <w:bottom w:val="nil"/>
              <w:right w:val="nil"/>
            </w:tcBorders>
            <w:shd w:val="clear" w:color="auto" w:fill="auto"/>
            <w:noWrap/>
            <w:vAlign w:val="bottom"/>
            <w:hideMark/>
          </w:tcPr>
          <w:p w14:paraId="1EAE75F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25EF838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1.49</w:t>
            </w:r>
          </w:p>
        </w:tc>
        <w:tc>
          <w:tcPr>
            <w:tcW w:w="1418" w:type="dxa"/>
            <w:tcBorders>
              <w:top w:val="nil"/>
              <w:left w:val="nil"/>
              <w:bottom w:val="nil"/>
              <w:right w:val="nil"/>
            </w:tcBorders>
            <w:shd w:val="clear" w:color="auto" w:fill="auto"/>
            <w:noWrap/>
            <w:vAlign w:val="bottom"/>
            <w:hideMark/>
          </w:tcPr>
          <w:p w14:paraId="7096B2B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COMB14</w:t>
            </w:r>
          </w:p>
        </w:tc>
        <w:tc>
          <w:tcPr>
            <w:tcW w:w="1367" w:type="dxa"/>
            <w:tcBorders>
              <w:top w:val="nil"/>
              <w:left w:val="nil"/>
              <w:bottom w:val="nil"/>
              <w:right w:val="nil"/>
            </w:tcBorders>
            <w:shd w:val="clear" w:color="auto" w:fill="auto"/>
            <w:noWrap/>
            <w:vAlign w:val="bottom"/>
            <w:hideMark/>
          </w:tcPr>
          <w:p w14:paraId="6053891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7FBF63E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3.36</w:t>
            </w:r>
          </w:p>
        </w:tc>
        <w:tc>
          <w:tcPr>
            <w:tcW w:w="920" w:type="dxa"/>
            <w:tcBorders>
              <w:top w:val="nil"/>
              <w:left w:val="nil"/>
              <w:bottom w:val="nil"/>
              <w:right w:val="nil"/>
            </w:tcBorders>
            <w:shd w:val="clear" w:color="auto" w:fill="auto"/>
            <w:noWrap/>
            <w:vAlign w:val="bottom"/>
            <w:hideMark/>
          </w:tcPr>
          <w:p w14:paraId="6C68EE0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-9.51</w:t>
            </w:r>
          </w:p>
        </w:tc>
        <w:tc>
          <w:tcPr>
            <w:tcW w:w="920" w:type="dxa"/>
            <w:tcBorders>
              <w:top w:val="nil"/>
              <w:left w:val="nil"/>
              <w:bottom w:val="nil"/>
              <w:right w:val="nil"/>
            </w:tcBorders>
            <w:shd w:val="clear" w:color="auto" w:fill="auto"/>
            <w:noWrap/>
            <w:vAlign w:val="bottom"/>
            <w:hideMark/>
          </w:tcPr>
          <w:p w14:paraId="10819E9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2.96</w:t>
            </w:r>
          </w:p>
        </w:tc>
        <w:tc>
          <w:tcPr>
            <w:tcW w:w="920" w:type="dxa"/>
            <w:tcBorders>
              <w:top w:val="nil"/>
              <w:left w:val="nil"/>
              <w:bottom w:val="nil"/>
              <w:right w:val="nil"/>
            </w:tcBorders>
            <w:shd w:val="clear" w:color="auto" w:fill="auto"/>
            <w:noWrap/>
            <w:vAlign w:val="bottom"/>
            <w:hideMark/>
          </w:tcPr>
          <w:p w14:paraId="57AD413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25.40</w:t>
            </w:r>
          </w:p>
        </w:tc>
        <w:tc>
          <w:tcPr>
            <w:tcW w:w="920" w:type="dxa"/>
            <w:tcBorders>
              <w:top w:val="nil"/>
              <w:left w:val="nil"/>
              <w:bottom w:val="nil"/>
              <w:right w:val="nil"/>
            </w:tcBorders>
            <w:shd w:val="clear" w:color="auto" w:fill="auto"/>
            <w:noWrap/>
            <w:vAlign w:val="bottom"/>
            <w:hideMark/>
          </w:tcPr>
          <w:p w14:paraId="2CACF18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14.92</w:t>
            </w:r>
          </w:p>
        </w:tc>
        <w:tc>
          <w:tcPr>
            <w:tcW w:w="920" w:type="dxa"/>
            <w:tcBorders>
              <w:top w:val="nil"/>
              <w:left w:val="nil"/>
              <w:bottom w:val="nil"/>
              <w:right w:val="nil"/>
            </w:tcBorders>
            <w:shd w:val="clear" w:color="auto" w:fill="auto"/>
            <w:noWrap/>
            <w:vAlign w:val="bottom"/>
            <w:hideMark/>
          </w:tcPr>
          <w:p w14:paraId="01BB2B4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26.37</w:t>
            </w:r>
          </w:p>
        </w:tc>
      </w:tr>
      <w:tr w:rsidR="00DD2475" w:rsidRPr="00DD2475" w14:paraId="5640F2A8" w14:textId="77777777" w:rsidTr="00DD2475">
        <w:trPr>
          <w:trHeight w:val="300"/>
        </w:trPr>
        <w:tc>
          <w:tcPr>
            <w:tcW w:w="752" w:type="dxa"/>
            <w:tcBorders>
              <w:top w:val="nil"/>
              <w:left w:val="nil"/>
              <w:bottom w:val="nil"/>
              <w:right w:val="nil"/>
            </w:tcBorders>
            <w:shd w:val="clear" w:color="auto" w:fill="auto"/>
            <w:noWrap/>
            <w:vAlign w:val="bottom"/>
            <w:hideMark/>
          </w:tcPr>
          <w:p w14:paraId="30F21CC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53479FE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1.99</w:t>
            </w:r>
          </w:p>
        </w:tc>
        <w:tc>
          <w:tcPr>
            <w:tcW w:w="1418" w:type="dxa"/>
            <w:tcBorders>
              <w:top w:val="nil"/>
              <w:left w:val="nil"/>
              <w:bottom w:val="nil"/>
              <w:right w:val="nil"/>
            </w:tcBorders>
            <w:shd w:val="clear" w:color="auto" w:fill="auto"/>
            <w:noWrap/>
            <w:vAlign w:val="bottom"/>
            <w:hideMark/>
          </w:tcPr>
          <w:p w14:paraId="7DCD6D4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COMB14</w:t>
            </w:r>
          </w:p>
        </w:tc>
        <w:tc>
          <w:tcPr>
            <w:tcW w:w="1367" w:type="dxa"/>
            <w:tcBorders>
              <w:top w:val="nil"/>
              <w:left w:val="nil"/>
              <w:bottom w:val="nil"/>
              <w:right w:val="nil"/>
            </w:tcBorders>
            <w:shd w:val="clear" w:color="auto" w:fill="auto"/>
            <w:noWrap/>
            <w:vAlign w:val="bottom"/>
            <w:hideMark/>
          </w:tcPr>
          <w:p w14:paraId="4CE5A8D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218BF42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3.36</w:t>
            </w:r>
          </w:p>
        </w:tc>
        <w:tc>
          <w:tcPr>
            <w:tcW w:w="920" w:type="dxa"/>
            <w:tcBorders>
              <w:top w:val="nil"/>
              <w:left w:val="nil"/>
              <w:bottom w:val="nil"/>
              <w:right w:val="nil"/>
            </w:tcBorders>
            <w:shd w:val="clear" w:color="auto" w:fill="auto"/>
            <w:noWrap/>
            <w:vAlign w:val="bottom"/>
            <w:hideMark/>
          </w:tcPr>
          <w:p w14:paraId="1121B1F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-6.83</w:t>
            </w:r>
          </w:p>
        </w:tc>
        <w:tc>
          <w:tcPr>
            <w:tcW w:w="920" w:type="dxa"/>
            <w:tcBorders>
              <w:top w:val="nil"/>
              <w:left w:val="nil"/>
              <w:bottom w:val="nil"/>
              <w:right w:val="nil"/>
            </w:tcBorders>
            <w:shd w:val="clear" w:color="auto" w:fill="auto"/>
            <w:noWrap/>
            <w:vAlign w:val="bottom"/>
            <w:hideMark/>
          </w:tcPr>
          <w:p w14:paraId="54B6177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2.96</w:t>
            </w:r>
          </w:p>
        </w:tc>
        <w:tc>
          <w:tcPr>
            <w:tcW w:w="920" w:type="dxa"/>
            <w:tcBorders>
              <w:top w:val="nil"/>
              <w:left w:val="nil"/>
              <w:bottom w:val="nil"/>
              <w:right w:val="nil"/>
            </w:tcBorders>
            <w:shd w:val="clear" w:color="auto" w:fill="auto"/>
            <w:noWrap/>
            <w:vAlign w:val="bottom"/>
            <w:hideMark/>
          </w:tcPr>
          <w:p w14:paraId="68B01BC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25.40</w:t>
            </w:r>
          </w:p>
        </w:tc>
        <w:tc>
          <w:tcPr>
            <w:tcW w:w="920" w:type="dxa"/>
            <w:tcBorders>
              <w:top w:val="nil"/>
              <w:left w:val="nil"/>
              <w:bottom w:val="nil"/>
              <w:right w:val="nil"/>
            </w:tcBorders>
            <w:shd w:val="clear" w:color="auto" w:fill="auto"/>
            <w:noWrap/>
            <w:vAlign w:val="bottom"/>
            <w:hideMark/>
          </w:tcPr>
          <w:p w14:paraId="4726ADC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13.45</w:t>
            </w:r>
          </w:p>
        </w:tc>
        <w:tc>
          <w:tcPr>
            <w:tcW w:w="920" w:type="dxa"/>
            <w:tcBorders>
              <w:top w:val="nil"/>
              <w:left w:val="nil"/>
              <w:bottom w:val="nil"/>
              <w:right w:val="nil"/>
            </w:tcBorders>
            <w:shd w:val="clear" w:color="auto" w:fill="auto"/>
            <w:noWrap/>
            <w:vAlign w:val="bottom"/>
            <w:hideMark/>
          </w:tcPr>
          <w:p w14:paraId="31E5C19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30.43</w:t>
            </w:r>
          </w:p>
        </w:tc>
      </w:tr>
      <w:tr w:rsidR="00DD2475" w:rsidRPr="00DD2475" w14:paraId="4493B80B" w14:textId="77777777" w:rsidTr="00DD2475">
        <w:trPr>
          <w:trHeight w:val="300"/>
        </w:trPr>
        <w:tc>
          <w:tcPr>
            <w:tcW w:w="752" w:type="dxa"/>
            <w:tcBorders>
              <w:top w:val="nil"/>
              <w:left w:val="nil"/>
              <w:bottom w:val="nil"/>
              <w:right w:val="nil"/>
            </w:tcBorders>
            <w:shd w:val="clear" w:color="auto" w:fill="auto"/>
            <w:noWrap/>
            <w:vAlign w:val="bottom"/>
            <w:hideMark/>
          </w:tcPr>
          <w:p w14:paraId="14A9FC5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584238E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2.48</w:t>
            </w:r>
          </w:p>
        </w:tc>
        <w:tc>
          <w:tcPr>
            <w:tcW w:w="1418" w:type="dxa"/>
            <w:tcBorders>
              <w:top w:val="nil"/>
              <w:left w:val="nil"/>
              <w:bottom w:val="nil"/>
              <w:right w:val="nil"/>
            </w:tcBorders>
            <w:shd w:val="clear" w:color="auto" w:fill="auto"/>
            <w:noWrap/>
            <w:vAlign w:val="bottom"/>
            <w:hideMark/>
          </w:tcPr>
          <w:p w14:paraId="7F8D983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COMB14</w:t>
            </w:r>
          </w:p>
        </w:tc>
        <w:tc>
          <w:tcPr>
            <w:tcW w:w="1367" w:type="dxa"/>
            <w:tcBorders>
              <w:top w:val="nil"/>
              <w:left w:val="nil"/>
              <w:bottom w:val="nil"/>
              <w:right w:val="nil"/>
            </w:tcBorders>
            <w:shd w:val="clear" w:color="auto" w:fill="auto"/>
            <w:noWrap/>
            <w:vAlign w:val="bottom"/>
            <w:hideMark/>
          </w:tcPr>
          <w:p w14:paraId="761616F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487C654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3.36</w:t>
            </w:r>
          </w:p>
        </w:tc>
        <w:tc>
          <w:tcPr>
            <w:tcW w:w="920" w:type="dxa"/>
            <w:tcBorders>
              <w:top w:val="nil"/>
              <w:left w:val="nil"/>
              <w:bottom w:val="nil"/>
              <w:right w:val="nil"/>
            </w:tcBorders>
            <w:shd w:val="clear" w:color="auto" w:fill="auto"/>
            <w:noWrap/>
            <w:vAlign w:val="bottom"/>
            <w:hideMark/>
          </w:tcPr>
          <w:p w14:paraId="6746941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-4.14</w:t>
            </w:r>
          </w:p>
        </w:tc>
        <w:tc>
          <w:tcPr>
            <w:tcW w:w="920" w:type="dxa"/>
            <w:tcBorders>
              <w:top w:val="nil"/>
              <w:left w:val="nil"/>
              <w:bottom w:val="nil"/>
              <w:right w:val="nil"/>
            </w:tcBorders>
            <w:shd w:val="clear" w:color="auto" w:fill="auto"/>
            <w:noWrap/>
            <w:vAlign w:val="bottom"/>
            <w:hideMark/>
          </w:tcPr>
          <w:p w14:paraId="19ABDF6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2.96</w:t>
            </w:r>
          </w:p>
        </w:tc>
        <w:tc>
          <w:tcPr>
            <w:tcW w:w="920" w:type="dxa"/>
            <w:tcBorders>
              <w:top w:val="nil"/>
              <w:left w:val="nil"/>
              <w:bottom w:val="nil"/>
              <w:right w:val="nil"/>
            </w:tcBorders>
            <w:shd w:val="clear" w:color="auto" w:fill="auto"/>
            <w:noWrap/>
            <w:vAlign w:val="bottom"/>
            <w:hideMark/>
          </w:tcPr>
          <w:p w14:paraId="71A6D40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25.40</w:t>
            </w:r>
          </w:p>
        </w:tc>
        <w:tc>
          <w:tcPr>
            <w:tcW w:w="920" w:type="dxa"/>
            <w:tcBorders>
              <w:top w:val="nil"/>
              <w:left w:val="nil"/>
              <w:bottom w:val="nil"/>
              <w:right w:val="nil"/>
            </w:tcBorders>
            <w:shd w:val="clear" w:color="auto" w:fill="auto"/>
            <w:noWrap/>
            <w:vAlign w:val="bottom"/>
            <w:hideMark/>
          </w:tcPr>
          <w:p w14:paraId="2820E75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11.98</w:t>
            </w:r>
          </w:p>
        </w:tc>
        <w:tc>
          <w:tcPr>
            <w:tcW w:w="920" w:type="dxa"/>
            <w:tcBorders>
              <w:top w:val="nil"/>
              <w:left w:val="nil"/>
              <w:bottom w:val="nil"/>
              <w:right w:val="nil"/>
            </w:tcBorders>
            <w:shd w:val="clear" w:color="auto" w:fill="auto"/>
            <w:noWrap/>
            <w:vAlign w:val="bottom"/>
            <w:hideMark/>
          </w:tcPr>
          <w:p w14:paraId="1156A8B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33.15</w:t>
            </w:r>
          </w:p>
        </w:tc>
      </w:tr>
      <w:tr w:rsidR="00DD2475" w:rsidRPr="00DD2475" w14:paraId="0E7EC7F7" w14:textId="77777777" w:rsidTr="00DD2475">
        <w:trPr>
          <w:trHeight w:val="300"/>
        </w:trPr>
        <w:tc>
          <w:tcPr>
            <w:tcW w:w="752" w:type="dxa"/>
            <w:tcBorders>
              <w:top w:val="nil"/>
              <w:left w:val="nil"/>
              <w:bottom w:val="nil"/>
              <w:right w:val="nil"/>
            </w:tcBorders>
            <w:shd w:val="clear" w:color="auto" w:fill="auto"/>
            <w:noWrap/>
            <w:vAlign w:val="bottom"/>
            <w:hideMark/>
          </w:tcPr>
          <w:p w14:paraId="72085AF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459738F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2.98</w:t>
            </w:r>
          </w:p>
        </w:tc>
        <w:tc>
          <w:tcPr>
            <w:tcW w:w="1418" w:type="dxa"/>
            <w:tcBorders>
              <w:top w:val="nil"/>
              <w:left w:val="nil"/>
              <w:bottom w:val="nil"/>
              <w:right w:val="nil"/>
            </w:tcBorders>
            <w:shd w:val="clear" w:color="auto" w:fill="auto"/>
            <w:noWrap/>
            <w:vAlign w:val="bottom"/>
            <w:hideMark/>
          </w:tcPr>
          <w:p w14:paraId="5571E14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COMB14</w:t>
            </w:r>
          </w:p>
        </w:tc>
        <w:tc>
          <w:tcPr>
            <w:tcW w:w="1367" w:type="dxa"/>
            <w:tcBorders>
              <w:top w:val="nil"/>
              <w:left w:val="nil"/>
              <w:bottom w:val="nil"/>
              <w:right w:val="nil"/>
            </w:tcBorders>
            <w:shd w:val="clear" w:color="auto" w:fill="auto"/>
            <w:noWrap/>
            <w:vAlign w:val="bottom"/>
            <w:hideMark/>
          </w:tcPr>
          <w:p w14:paraId="0CDD4B4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209E73E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3.36</w:t>
            </w:r>
          </w:p>
        </w:tc>
        <w:tc>
          <w:tcPr>
            <w:tcW w:w="920" w:type="dxa"/>
            <w:tcBorders>
              <w:top w:val="nil"/>
              <w:left w:val="nil"/>
              <w:bottom w:val="nil"/>
              <w:right w:val="nil"/>
            </w:tcBorders>
            <w:shd w:val="clear" w:color="auto" w:fill="auto"/>
            <w:noWrap/>
            <w:vAlign w:val="bottom"/>
            <w:hideMark/>
          </w:tcPr>
          <w:p w14:paraId="79D1683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-1.45</w:t>
            </w:r>
          </w:p>
        </w:tc>
        <w:tc>
          <w:tcPr>
            <w:tcW w:w="920" w:type="dxa"/>
            <w:tcBorders>
              <w:top w:val="nil"/>
              <w:left w:val="nil"/>
              <w:bottom w:val="nil"/>
              <w:right w:val="nil"/>
            </w:tcBorders>
            <w:shd w:val="clear" w:color="auto" w:fill="auto"/>
            <w:noWrap/>
            <w:vAlign w:val="bottom"/>
            <w:hideMark/>
          </w:tcPr>
          <w:p w14:paraId="719702A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2.96</w:t>
            </w:r>
          </w:p>
        </w:tc>
        <w:tc>
          <w:tcPr>
            <w:tcW w:w="920" w:type="dxa"/>
            <w:tcBorders>
              <w:top w:val="nil"/>
              <w:left w:val="nil"/>
              <w:bottom w:val="nil"/>
              <w:right w:val="nil"/>
            </w:tcBorders>
            <w:shd w:val="clear" w:color="auto" w:fill="auto"/>
            <w:noWrap/>
            <w:vAlign w:val="bottom"/>
            <w:hideMark/>
          </w:tcPr>
          <w:p w14:paraId="494CCAC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25.40</w:t>
            </w:r>
          </w:p>
        </w:tc>
        <w:tc>
          <w:tcPr>
            <w:tcW w:w="920" w:type="dxa"/>
            <w:tcBorders>
              <w:top w:val="nil"/>
              <w:left w:val="nil"/>
              <w:bottom w:val="nil"/>
              <w:right w:val="nil"/>
            </w:tcBorders>
            <w:shd w:val="clear" w:color="auto" w:fill="auto"/>
            <w:noWrap/>
            <w:vAlign w:val="bottom"/>
            <w:hideMark/>
          </w:tcPr>
          <w:p w14:paraId="220D257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10.51</w:t>
            </w:r>
          </w:p>
        </w:tc>
        <w:tc>
          <w:tcPr>
            <w:tcW w:w="920" w:type="dxa"/>
            <w:tcBorders>
              <w:top w:val="nil"/>
              <w:left w:val="nil"/>
              <w:bottom w:val="nil"/>
              <w:right w:val="nil"/>
            </w:tcBorders>
            <w:shd w:val="clear" w:color="auto" w:fill="auto"/>
            <w:noWrap/>
            <w:vAlign w:val="bottom"/>
            <w:hideMark/>
          </w:tcPr>
          <w:p w14:paraId="6D631DE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34.54</w:t>
            </w:r>
          </w:p>
        </w:tc>
      </w:tr>
      <w:tr w:rsidR="00DD2475" w:rsidRPr="00DD2475" w14:paraId="16E347E9" w14:textId="77777777" w:rsidTr="00DD2475">
        <w:trPr>
          <w:trHeight w:val="300"/>
        </w:trPr>
        <w:tc>
          <w:tcPr>
            <w:tcW w:w="752" w:type="dxa"/>
            <w:tcBorders>
              <w:top w:val="nil"/>
              <w:left w:val="nil"/>
              <w:bottom w:val="nil"/>
              <w:right w:val="nil"/>
            </w:tcBorders>
            <w:shd w:val="clear" w:color="auto" w:fill="auto"/>
            <w:noWrap/>
            <w:vAlign w:val="bottom"/>
            <w:hideMark/>
          </w:tcPr>
          <w:p w14:paraId="30CA064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515EB5F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3.48</w:t>
            </w:r>
          </w:p>
        </w:tc>
        <w:tc>
          <w:tcPr>
            <w:tcW w:w="1418" w:type="dxa"/>
            <w:tcBorders>
              <w:top w:val="nil"/>
              <w:left w:val="nil"/>
              <w:bottom w:val="nil"/>
              <w:right w:val="nil"/>
            </w:tcBorders>
            <w:shd w:val="clear" w:color="auto" w:fill="auto"/>
            <w:noWrap/>
            <w:vAlign w:val="bottom"/>
            <w:hideMark/>
          </w:tcPr>
          <w:p w14:paraId="3976BF9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COMB14</w:t>
            </w:r>
          </w:p>
        </w:tc>
        <w:tc>
          <w:tcPr>
            <w:tcW w:w="1367" w:type="dxa"/>
            <w:tcBorders>
              <w:top w:val="nil"/>
              <w:left w:val="nil"/>
              <w:bottom w:val="nil"/>
              <w:right w:val="nil"/>
            </w:tcBorders>
            <w:shd w:val="clear" w:color="auto" w:fill="auto"/>
            <w:noWrap/>
            <w:vAlign w:val="bottom"/>
            <w:hideMark/>
          </w:tcPr>
          <w:p w14:paraId="1BA0999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7B30DCE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3.36</w:t>
            </w:r>
          </w:p>
        </w:tc>
        <w:tc>
          <w:tcPr>
            <w:tcW w:w="920" w:type="dxa"/>
            <w:tcBorders>
              <w:top w:val="nil"/>
              <w:left w:val="nil"/>
              <w:bottom w:val="nil"/>
              <w:right w:val="nil"/>
            </w:tcBorders>
            <w:shd w:val="clear" w:color="auto" w:fill="auto"/>
            <w:noWrap/>
            <w:vAlign w:val="bottom"/>
            <w:hideMark/>
          </w:tcPr>
          <w:p w14:paraId="1C97090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1.23</w:t>
            </w:r>
          </w:p>
        </w:tc>
        <w:tc>
          <w:tcPr>
            <w:tcW w:w="920" w:type="dxa"/>
            <w:tcBorders>
              <w:top w:val="nil"/>
              <w:left w:val="nil"/>
              <w:bottom w:val="nil"/>
              <w:right w:val="nil"/>
            </w:tcBorders>
            <w:shd w:val="clear" w:color="auto" w:fill="auto"/>
            <w:noWrap/>
            <w:vAlign w:val="bottom"/>
            <w:hideMark/>
          </w:tcPr>
          <w:p w14:paraId="6941D7C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2.96</w:t>
            </w:r>
          </w:p>
        </w:tc>
        <w:tc>
          <w:tcPr>
            <w:tcW w:w="920" w:type="dxa"/>
            <w:tcBorders>
              <w:top w:val="nil"/>
              <w:left w:val="nil"/>
              <w:bottom w:val="nil"/>
              <w:right w:val="nil"/>
            </w:tcBorders>
            <w:shd w:val="clear" w:color="auto" w:fill="auto"/>
            <w:noWrap/>
            <w:vAlign w:val="bottom"/>
            <w:hideMark/>
          </w:tcPr>
          <w:p w14:paraId="1DFF309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25.40</w:t>
            </w:r>
          </w:p>
        </w:tc>
        <w:tc>
          <w:tcPr>
            <w:tcW w:w="920" w:type="dxa"/>
            <w:tcBorders>
              <w:top w:val="nil"/>
              <w:left w:val="nil"/>
              <w:bottom w:val="nil"/>
              <w:right w:val="nil"/>
            </w:tcBorders>
            <w:shd w:val="clear" w:color="auto" w:fill="auto"/>
            <w:noWrap/>
            <w:vAlign w:val="bottom"/>
            <w:hideMark/>
          </w:tcPr>
          <w:p w14:paraId="61F858D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9.03</w:t>
            </w:r>
          </w:p>
        </w:tc>
        <w:tc>
          <w:tcPr>
            <w:tcW w:w="920" w:type="dxa"/>
            <w:tcBorders>
              <w:top w:val="nil"/>
              <w:left w:val="nil"/>
              <w:bottom w:val="nil"/>
              <w:right w:val="nil"/>
            </w:tcBorders>
            <w:shd w:val="clear" w:color="auto" w:fill="auto"/>
            <w:noWrap/>
            <w:vAlign w:val="bottom"/>
            <w:hideMark/>
          </w:tcPr>
          <w:p w14:paraId="0F75023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34.59</w:t>
            </w:r>
          </w:p>
        </w:tc>
      </w:tr>
      <w:tr w:rsidR="00DD2475" w:rsidRPr="00DD2475" w14:paraId="3AC338CB" w14:textId="77777777" w:rsidTr="00DD2475">
        <w:trPr>
          <w:trHeight w:val="300"/>
        </w:trPr>
        <w:tc>
          <w:tcPr>
            <w:tcW w:w="752" w:type="dxa"/>
            <w:tcBorders>
              <w:top w:val="nil"/>
              <w:left w:val="nil"/>
              <w:bottom w:val="nil"/>
              <w:right w:val="nil"/>
            </w:tcBorders>
            <w:shd w:val="clear" w:color="auto" w:fill="auto"/>
            <w:noWrap/>
            <w:vAlign w:val="bottom"/>
            <w:hideMark/>
          </w:tcPr>
          <w:p w14:paraId="284A6B2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49FD387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3.98</w:t>
            </w:r>
          </w:p>
        </w:tc>
        <w:tc>
          <w:tcPr>
            <w:tcW w:w="1418" w:type="dxa"/>
            <w:tcBorders>
              <w:top w:val="nil"/>
              <w:left w:val="nil"/>
              <w:bottom w:val="nil"/>
              <w:right w:val="nil"/>
            </w:tcBorders>
            <w:shd w:val="clear" w:color="auto" w:fill="auto"/>
            <w:noWrap/>
            <w:vAlign w:val="bottom"/>
            <w:hideMark/>
          </w:tcPr>
          <w:p w14:paraId="126B244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COMB14</w:t>
            </w:r>
          </w:p>
        </w:tc>
        <w:tc>
          <w:tcPr>
            <w:tcW w:w="1367" w:type="dxa"/>
            <w:tcBorders>
              <w:top w:val="nil"/>
              <w:left w:val="nil"/>
              <w:bottom w:val="nil"/>
              <w:right w:val="nil"/>
            </w:tcBorders>
            <w:shd w:val="clear" w:color="auto" w:fill="auto"/>
            <w:noWrap/>
            <w:vAlign w:val="bottom"/>
            <w:hideMark/>
          </w:tcPr>
          <w:p w14:paraId="335AF6A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43B650F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3.36</w:t>
            </w:r>
          </w:p>
        </w:tc>
        <w:tc>
          <w:tcPr>
            <w:tcW w:w="920" w:type="dxa"/>
            <w:tcBorders>
              <w:top w:val="nil"/>
              <w:left w:val="nil"/>
              <w:bottom w:val="nil"/>
              <w:right w:val="nil"/>
            </w:tcBorders>
            <w:shd w:val="clear" w:color="auto" w:fill="auto"/>
            <w:noWrap/>
            <w:vAlign w:val="bottom"/>
            <w:hideMark/>
          </w:tcPr>
          <w:p w14:paraId="444D192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3.92</w:t>
            </w:r>
          </w:p>
        </w:tc>
        <w:tc>
          <w:tcPr>
            <w:tcW w:w="920" w:type="dxa"/>
            <w:tcBorders>
              <w:top w:val="nil"/>
              <w:left w:val="nil"/>
              <w:bottom w:val="nil"/>
              <w:right w:val="nil"/>
            </w:tcBorders>
            <w:shd w:val="clear" w:color="auto" w:fill="auto"/>
            <w:noWrap/>
            <w:vAlign w:val="bottom"/>
            <w:hideMark/>
          </w:tcPr>
          <w:p w14:paraId="5CCBC07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2.96</w:t>
            </w:r>
          </w:p>
        </w:tc>
        <w:tc>
          <w:tcPr>
            <w:tcW w:w="920" w:type="dxa"/>
            <w:tcBorders>
              <w:top w:val="nil"/>
              <w:left w:val="nil"/>
              <w:bottom w:val="nil"/>
              <w:right w:val="nil"/>
            </w:tcBorders>
            <w:shd w:val="clear" w:color="auto" w:fill="auto"/>
            <w:noWrap/>
            <w:vAlign w:val="bottom"/>
            <w:hideMark/>
          </w:tcPr>
          <w:p w14:paraId="0FA29AE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25.40</w:t>
            </w:r>
          </w:p>
        </w:tc>
        <w:tc>
          <w:tcPr>
            <w:tcW w:w="920" w:type="dxa"/>
            <w:tcBorders>
              <w:top w:val="nil"/>
              <w:left w:val="nil"/>
              <w:bottom w:val="nil"/>
              <w:right w:val="nil"/>
            </w:tcBorders>
            <w:shd w:val="clear" w:color="auto" w:fill="auto"/>
            <w:noWrap/>
            <w:vAlign w:val="bottom"/>
            <w:hideMark/>
          </w:tcPr>
          <w:p w14:paraId="6C1C457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7.56</w:t>
            </w:r>
          </w:p>
        </w:tc>
        <w:tc>
          <w:tcPr>
            <w:tcW w:w="920" w:type="dxa"/>
            <w:tcBorders>
              <w:top w:val="nil"/>
              <w:left w:val="nil"/>
              <w:bottom w:val="nil"/>
              <w:right w:val="nil"/>
            </w:tcBorders>
            <w:shd w:val="clear" w:color="auto" w:fill="auto"/>
            <w:noWrap/>
            <w:vAlign w:val="bottom"/>
            <w:hideMark/>
          </w:tcPr>
          <w:p w14:paraId="13A1A1A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33.31</w:t>
            </w:r>
          </w:p>
        </w:tc>
      </w:tr>
      <w:tr w:rsidR="00DD2475" w:rsidRPr="00DD2475" w14:paraId="369D0A8E" w14:textId="77777777" w:rsidTr="00DD2475">
        <w:trPr>
          <w:trHeight w:val="300"/>
        </w:trPr>
        <w:tc>
          <w:tcPr>
            <w:tcW w:w="752" w:type="dxa"/>
            <w:tcBorders>
              <w:top w:val="nil"/>
              <w:left w:val="nil"/>
              <w:bottom w:val="nil"/>
              <w:right w:val="nil"/>
            </w:tcBorders>
            <w:shd w:val="clear" w:color="auto" w:fill="auto"/>
            <w:noWrap/>
            <w:vAlign w:val="bottom"/>
            <w:hideMark/>
          </w:tcPr>
          <w:p w14:paraId="6E66954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7079438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4.47</w:t>
            </w:r>
          </w:p>
        </w:tc>
        <w:tc>
          <w:tcPr>
            <w:tcW w:w="1418" w:type="dxa"/>
            <w:tcBorders>
              <w:top w:val="nil"/>
              <w:left w:val="nil"/>
              <w:bottom w:val="nil"/>
              <w:right w:val="nil"/>
            </w:tcBorders>
            <w:shd w:val="clear" w:color="auto" w:fill="auto"/>
            <w:noWrap/>
            <w:vAlign w:val="bottom"/>
            <w:hideMark/>
          </w:tcPr>
          <w:p w14:paraId="77201BD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COMB14</w:t>
            </w:r>
          </w:p>
        </w:tc>
        <w:tc>
          <w:tcPr>
            <w:tcW w:w="1367" w:type="dxa"/>
            <w:tcBorders>
              <w:top w:val="nil"/>
              <w:left w:val="nil"/>
              <w:bottom w:val="nil"/>
              <w:right w:val="nil"/>
            </w:tcBorders>
            <w:shd w:val="clear" w:color="auto" w:fill="auto"/>
            <w:noWrap/>
            <w:vAlign w:val="bottom"/>
            <w:hideMark/>
          </w:tcPr>
          <w:p w14:paraId="25D998F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27CE380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3.36</w:t>
            </w:r>
          </w:p>
        </w:tc>
        <w:tc>
          <w:tcPr>
            <w:tcW w:w="920" w:type="dxa"/>
            <w:tcBorders>
              <w:top w:val="nil"/>
              <w:left w:val="nil"/>
              <w:bottom w:val="nil"/>
              <w:right w:val="nil"/>
            </w:tcBorders>
            <w:shd w:val="clear" w:color="auto" w:fill="auto"/>
            <w:noWrap/>
            <w:vAlign w:val="bottom"/>
            <w:hideMark/>
          </w:tcPr>
          <w:p w14:paraId="2D48983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6.61</w:t>
            </w:r>
          </w:p>
        </w:tc>
        <w:tc>
          <w:tcPr>
            <w:tcW w:w="920" w:type="dxa"/>
            <w:tcBorders>
              <w:top w:val="nil"/>
              <w:left w:val="nil"/>
              <w:bottom w:val="nil"/>
              <w:right w:val="nil"/>
            </w:tcBorders>
            <w:shd w:val="clear" w:color="auto" w:fill="auto"/>
            <w:noWrap/>
            <w:vAlign w:val="bottom"/>
            <w:hideMark/>
          </w:tcPr>
          <w:p w14:paraId="55048C3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2.96</w:t>
            </w:r>
          </w:p>
        </w:tc>
        <w:tc>
          <w:tcPr>
            <w:tcW w:w="920" w:type="dxa"/>
            <w:tcBorders>
              <w:top w:val="nil"/>
              <w:left w:val="nil"/>
              <w:bottom w:val="nil"/>
              <w:right w:val="nil"/>
            </w:tcBorders>
            <w:shd w:val="clear" w:color="auto" w:fill="auto"/>
            <w:noWrap/>
            <w:vAlign w:val="bottom"/>
            <w:hideMark/>
          </w:tcPr>
          <w:p w14:paraId="2A83D4B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25.40</w:t>
            </w:r>
          </w:p>
        </w:tc>
        <w:tc>
          <w:tcPr>
            <w:tcW w:w="920" w:type="dxa"/>
            <w:tcBorders>
              <w:top w:val="nil"/>
              <w:left w:val="nil"/>
              <w:bottom w:val="nil"/>
              <w:right w:val="nil"/>
            </w:tcBorders>
            <w:shd w:val="clear" w:color="auto" w:fill="auto"/>
            <w:noWrap/>
            <w:vAlign w:val="bottom"/>
            <w:hideMark/>
          </w:tcPr>
          <w:p w14:paraId="1E84A6A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6.09</w:t>
            </w:r>
          </w:p>
        </w:tc>
        <w:tc>
          <w:tcPr>
            <w:tcW w:w="920" w:type="dxa"/>
            <w:tcBorders>
              <w:top w:val="nil"/>
              <w:left w:val="nil"/>
              <w:bottom w:val="nil"/>
              <w:right w:val="nil"/>
            </w:tcBorders>
            <w:shd w:val="clear" w:color="auto" w:fill="auto"/>
            <w:noWrap/>
            <w:vAlign w:val="bottom"/>
            <w:hideMark/>
          </w:tcPr>
          <w:p w14:paraId="61F95E2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30.70</w:t>
            </w:r>
          </w:p>
        </w:tc>
      </w:tr>
      <w:tr w:rsidR="00DD2475" w:rsidRPr="00DD2475" w14:paraId="0E0495B1" w14:textId="77777777" w:rsidTr="00DD2475">
        <w:trPr>
          <w:trHeight w:val="300"/>
        </w:trPr>
        <w:tc>
          <w:tcPr>
            <w:tcW w:w="752" w:type="dxa"/>
            <w:tcBorders>
              <w:top w:val="nil"/>
              <w:left w:val="nil"/>
              <w:bottom w:val="nil"/>
              <w:right w:val="nil"/>
            </w:tcBorders>
            <w:shd w:val="clear" w:color="auto" w:fill="auto"/>
            <w:noWrap/>
            <w:vAlign w:val="bottom"/>
            <w:hideMark/>
          </w:tcPr>
          <w:p w14:paraId="41AAB90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4D88703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4.97</w:t>
            </w:r>
          </w:p>
        </w:tc>
        <w:tc>
          <w:tcPr>
            <w:tcW w:w="1418" w:type="dxa"/>
            <w:tcBorders>
              <w:top w:val="nil"/>
              <w:left w:val="nil"/>
              <w:bottom w:val="nil"/>
              <w:right w:val="nil"/>
            </w:tcBorders>
            <w:shd w:val="clear" w:color="auto" w:fill="auto"/>
            <w:noWrap/>
            <w:vAlign w:val="bottom"/>
            <w:hideMark/>
          </w:tcPr>
          <w:p w14:paraId="0646F7A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COMB14</w:t>
            </w:r>
          </w:p>
        </w:tc>
        <w:tc>
          <w:tcPr>
            <w:tcW w:w="1367" w:type="dxa"/>
            <w:tcBorders>
              <w:top w:val="nil"/>
              <w:left w:val="nil"/>
              <w:bottom w:val="nil"/>
              <w:right w:val="nil"/>
            </w:tcBorders>
            <w:shd w:val="clear" w:color="auto" w:fill="auto"/>
            <w:noWrap/>
            <w:vAlign w:val="bottom"/>
            <w:hideMark/>
          </w:tcPr>
          <w:p w14:paraId="6B97A88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3429C56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3.36</w:t>
            </w:r>
          </w:p>
        </w:tc>
        <w:tc>
          <w:tcPr>
            <w:tcW w:w="920" w:type="dxa"/>
            <w:tcBorders>
              <w:top w:val="nil"/>
              <w:left w:val="nil"/>
              <w:bottom w:val="nil"/>
              <w:right w:val="nil"/>
            </w:tcBorders>
            <w:shd w:val="clear" w:color="auto" w:fill="auto"/>
            <w:noWrap/>
            <w:vAlign w:val="bottom"/>
            <w:hideMark/>
          </w:tcPr>
          <w:p w14:paraId="418698E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9.29</w:t>
            </w:r>
          </w:p>
        </w:tc>
        <w:tc>
          <w:tcPr>
            <w:tcW w:w="920" w:type="dxa"/>
            <w:tcBorders>
              <w:top w:val="nil"/>
              <w:left w:val="nil"/>
              <w:bottom w:val="nil"/>
              <w:right w:val="nil"/>
            </w:tcBorders>
            <w:shd w:val="clear" w:color="auto" w:fill="auto"/>
            <w:noWrap/>
            <w:vAlign w:val="bottom"/>
            <w:hideMark/>
          </w:tcPr>
          <w:p w14:paraId="63A5586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2.96</w:t>
            </w:r>
          </w:p>
        </w:tc>
        <w:tc>
          <w:tcPr>
            <w:tcW w:w="920" w:type="dxa"/>
            <w:tcBorders>
              <w:top w:val="nil"/>
              <w:left w:val="nil"/>
              <w:bottom w:val="nil"/>
              <w:right w:val="nil"/>
            </w:tcBorders>
            <w:shd w:val="clear" w:color="auto" w:fill="auto"/>
            <w:noWrap/>
            <w:vAlign w:val="bottom"/>
            <w:hideMark/>
          </w:tcPr>
          <w:p w14:paraId="593DF40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25.40</w:t>
            </w:r>
          </w:p>
        </w:tc>
        <w:tc>
          <w:tcPr>
            <w:tcW w:w="920" w:type="dxa"/>
            <w:tcBorders>
              <w:top w:val="nil"/>
              <w:left w:val="nil"/>
              <w:bottom w:val="nil"/>
              <w:right w:val="nil"/>
            </w:tcBorders>
            <w:shd w:val="clear" w:color="auto" w:fill="auto"/>
            <w:noWrap/>
            <w:vAlign w:val="bottom"/>
            <w:hideMark/>
          </w:tcPr>
          <w:p w14:paraId="38C7DE1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4.62</w:t>
            </w:r>
          </w:p>
        </w:tc>
        <w:tc>
          <w:tcPr>
            <w:tcW w:w="920" w:type="dxa"/>
            <w:tcBorders>
              <w:top w:val="nil"/>
              <w:left w:val="nil"/>
              <w:bottom w:val="nil"/>
              <w:right w:val="nil"/>
            </w:tcBorders>
            <w:shd w:val="clear" w:color="auto" w:fill="auto"/>
            <w:noWrap/>
            <w:vAlign w:val="bottom"/>
            <w:hideMark/>
          </w:tcPr>
          <w:p w14:paraId="669F72D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26.75</w:t>
            </w:r>
          </w:p>
        </w:tc>
      </w:tr>
      <w:tr w:rsidR="00DD2475" w:rsidRPr="00DD2475" w14:paraId="7150335C" w14:textId="77777777" w:rsidTr="00DD2475">
        <w:trPr>
          <w:trHeight w:val="300"/>
        </w:trPr>
        <w:tc>
          <w:tcPr>
            <w:tcW w:w="752" w:type="dxa"/>
            <w:tcBorders>
              <w:top w:val="nil"/>
              <w:left w:val="nil"/>
              <w:bottom w:val="nil"/>
              <w:right w:val="nil"/>
            </w:tcBorders>
            <w:shd w:val="clear" w:color="auto" w:fill="auto"/>
            <w:noWrap/>
            <w:vAlign w:val="bottom"/>
            <w:hideMark/>
          </w:tcPr>
          <w:p w14:paraId="60EF720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5CF56DD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5.47</w:t>
            </w:r>
          </w:p>
        </w:tc>
        <w:tc>
          <w:tcPr>
            <w:tcW w:w="1418" w:type="dxa"/>
            <w:tcBorders>
              <w:top w:val="nil"/>
              <w:left w:val="nil"/>
              <w:bottom w:val="nil"/>
              <w:right w:val="nil"/>
            </w:tcBorders>
            <w:shd w:val="clear" w:color="auto" w:fill="auto"/>
            <w:noWrap/>
            <w:vAlign w:val="bottom"/>
            <w:hideMark/>
          </w:tcPr>
          <w:p w14:paraId="4E84F83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COMB14</w:t>
            </w:r>
          </w:p>
        </w:tc>
        <w:tc>
          <w:tcPr>
            <w:tcW w:w="1367" w:type="dxa"/>
            <w:tcBorders>
              <w:top w:val="nil"/>
              <w:left w:val="nil"/>
              <w:bottom w:val="nil"/>
              <w:right w:val="nil"/>
            </w:tcBorders>
            <w:shd w:val="clear" w:color="auto" w:fill="auto"/>
            <w:noWrap/>
            <w:vAlign w:val="bottom"/>
            <w:hideMark/>
          </w:tcPr>
          <w:p w14:paraId="5E33985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7C68488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3.36</w:t>
            </w:r>
          </w:p>
        </w:tc>
        <w:tc>
          <w:tcPr>
            <w:tcW w:w="920" w:type="dxa"/>
            <w:tcBorders>
              <w:top w:val="nil"/>
              <w:left w:val="nil"/>
              <w:bottom w:val="nil"/>
              <w:right w:val="nil"/>
            </w:tcBorders>
            <w:shd w:val="clear" w:color="auto" w:fill="auto"/>
            <w:noWrap/>
            <w:vAlign w:val="bottom"/>
            <w:hideMark/>
          </w:tcPr>
          <w:p w14:paraId="47B4283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11.98</w:t>
            </w:r>
          </w:p>
        </w:tc>
        <w:tc>
          <w:tcPr>
            <w:tcW w:w="920" w:type="dxa"/>
            <w:tcBorders>
              <w:top w:val="nil"/>
              <w:left w:val="nil"/>
              <w:bottom w:val="nil"/>
              <w:right w:val="nil"/>
            </w:tcBorders>
            <w:shd w:val="clear" w:color="auto" w:fill="auto"/>
            <w:noWrap/>
            <w:vAlign w:val="bottom"/>
            <w:hideMark/>
          </w:tcPr>
          <w:p w14:paraId="6578458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2.96</w:t>
            </w:r>
          </w:p>
        </w:tc>
        <w:tc>
          <w:tcPr>
            <w:tcW w:w="920" w:type="dxa"/>
            <w:tcBorders>
              <w:top w:val="nil"/>
              <w:left w:val="nil"/>
              <w:bottom w:val="nil"/>
              <w:right w:val="nil"/>
            </w:tcBorders>
            <w:shd w:val="clear" w:color="auto" w:fill="auto"/>
            <w:noWrap/>
            <w:vAlign w:val="bottom"/>
            <w:hideMark/>
          </w:tcPr>
          <w:p w14:paraId="52116EE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25.40</w:t>
            </w:r>
          </w:p>
        </w:tc>
        <w:tc>
          <w:tcPr>
            <w:tcW w:w="920" w:type="dxa"/>
            <w:tcBorders>
              <w:top w:val="nil"/>
              <w:left w:val="nil"/>
              <w:bottom w:val="nil"/>
              <w:right w:val="nil"/>
            </w:tcBorders>
            <w:shd w:val="clear" w:color="auto" w:fill="auto"/>
            <w:noWrap/>
            <w:vAlign w:val="bottom"/>
            <w:hideMark/>
          </w:tcPr>
          <w:p w14:paraId="01D808E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3.14</w:t>
            </w:r>
          </w:p>
        </w:tc>
        <w:tc>
          <w:tcPr>
            <w:tcW w:w="920" w:type="dxa"/>
            <w:tcBorders>
              <w:top w:val="nil"/>
              <w:left w:val="nil"/>
              <w:bottom w:val="nil"/>
              <w:right w:val="nil"/>
            </w:tcBorders>
            <w:shd w:val="clear" w:color="auto" w:fill="auto"/>
            <w:noWrap/>
            <w:vAlign w:val="bottom"/>
            <w:hideMark/>
          </w:tcPr>
          <w:p w14:paraId="57DA6B3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21.47</w:t>
            </w:r>
          </w:p>
        </w:tc>
      </w:tr>
      <w:tr w:rsidR="00DD2475" w:rsidRPr="00DD2475" w14:paraId="56C8E792" w14:textId="77777777" w:rsidTr="00DD2475">
        <w:trPr>
          <w:trHeight w:val="300"/>
        </w:trPr>
        <w:tc>
          <w:tcPr>
            <w:tcW w:w="752" w:type="dxa"/>
            <w:tcBorders>
              <w:top w:val="nil"/>
              <w:left w:val="nil"/>
              <w:bottom w:val="nil"/>
              <w:right w:val="nil"/>
            </w:tcBorders>
            <w:shd w:val="clear" w:color="auto" w:fill="auto"/>
            <w:noWrap/>
            <w:vAlign w:val="bottom"/>
            <w:hideMark/>
          </w:tcPr>
          <w:p w14:paraId="2CCF567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293511C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5.96</w:t>
            </w:r>
          </w:p>
        </w:tc>
        <w:tc>
          <w:tcPr>
            <w:tcW w:w="1418" w:type="dxa"/>
            <w:tcBorders>
              <w:top w:val="nil"/>
              <w:left w:val="nil"/>
              <w:bottom w:val="nil"/>
              <w:right w:val="nil"/>
            </w:tcBorders>
            <w:shd w:val="clear" w:color="auto" w:fill="auto"/>
            <w:noWrap/>
            <w:vAlign w:val="bottom"/>
            <w:hideMark/>
          </w:tcPr>
          <w:p w14:paraId="73F81DD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COMB14</w:t>
            </w:r>
          </w:p>
        </w:tc>
        <w:tc>
          <w:tcPr>
            <w:tcW w:w="1367" w:type="dxa"/>
            <w:tcBorders>
              <w:top w:val="nil"/>
              <w:left w:val="nil"/>
              <w:bottom w:val="nil"/>
              <w:right w:val="nil"/>
            </w:tcBorders>
            <w:shd w:val="clear" w:color="auto" w:fill="auto"/>
            <w:noWrap/>
            <w:vAlign w:val="bottom"/>
            <w:hideMark/>
          </w:tcPr>
          <w:p w14:paraId="109DA86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0B53706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3.36</w:t>
            </w:r>
          </w:p>
        </w:tc>
        <w:tc>
          <w:tcPr>
            <w:tcW w:w="920" w:type="dxa"/>
            <w:tcBorders>
              <w:top w:val="nil"/>
              <w:left w:val="nil"/>
              <w:bottom w:val="nil"/>
              <w:right w:val="nil"/>
            </w:tcBorders>
            <w:shd w:val="clear" w:color="auto" w:fill="auto"/>
            <w:noWrap/>
            <w:vAlign w:val="bottom"/>
            <w:hideMark/>
          </w:tcPr>
          <w:p w14:paraId="1B0B331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14.66</w:t>
            </w:r>
          </w:p>
        </w:tc>
        <w:tc>
          <w:tcPr>
            <w:tcW w:w="920" w:type="dxa"/>
            <w:tcBorders>
              <w:top w:val="nil"/>
              <w:left w:val="nil"/>
              <w:bottom w:val="nil"/>
              <w:right w:val="nil"/>
            </w:tcBorders>
            <w:shd w:val="clear" w:color="auto" w:fill="auto"/>
            <w:noWrap/>
            <w:vAlign w:val="bottom"/>
            <w:hideMark/>
          </w:tcPr>
          <w:p w14:paraId="17B320B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2.96</w:t>
            </w:r>
          </w:p>
        </w:tc>
        <w:tc>
          <w:tcPr>
            <w:tcW w:w="920" w:type="dxa"/>
            <w:tcBorders>
              <w:top w:val="nil"/>
              <w:left w:val="nil"/>
              <w:bottom w:val="nil"/>
              <w:right w:val="nil"/>
            </w:tcBorders>
            <w:shd w:val="clear" w:color="auto" w:fill="auto"/>
            <w:noWrap/>
            <w:vAlign w:val="bottom"/>
            <w:hideMark/>
          </w:tcPr>
          <w:p w14:paraId="4DFAEAE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25.40</w:t>
            </w:r>
          </w:p>
        </w:tc>
        <w:tc>
          <w:tcPr>
            <w:tcW w:w="920" w:type="dxa"/>
            <w:tcBorders>
              <w:top w:val="nil"/>
              <w:left w:val="nil"/>
              <w:bottom w:val="nil"/>
              <w:right w:val="nil"/>
            </w:tcBorders>
            <w:shd w:val="clear" w:color="auto" w:fill="auto"/>
            <w:noWrap/>
            <w:vAlign w:val="bottom"/>
            <w:hideMark/>
          </w:tcPr>
          <w:p w14:paraId="2E12019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1.67</w:t>
            </w:r>
          </w:p>
        </w:tc>
        <w:tc>
          <w:tcPr>
            <w:tcW w:w="920" w:type="dxa"/>
            <w:tcBorders>
              <w:top w:val="nil"/>
              <w:left w:val="nil"/>
              <w:bottom w:val="nil"/>
              <w:right w:val="nil"/>
            </w:tcBorders>
            <w:shd w:val="clear" w:color="auto" w:fill="auto"/>
            <w:noWrap/>
            <w:vAlign w:val="bottom"/>
            <w:hideMark/>
          </w:tcPr>
          <w:p w14:paraId="03D3289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14.85</w:t>
            </w:r>
          </w:p>
        </w:tc>
      </w:tr>
      <w:tr w:rsidR="00DD2475" w:rsidRPr="00DD2475" w14:paraId="3E8902F9" w14:textId="77777777" w:rsidTr="00DD2475">
        <w:trPr>
          <w:trHeight w:val="300"/>
        </w:trPr>
        <w:tc>
          <w:tcPr>
            <w:tcW w:w="752" w:type="dxa"/>
            <w:tcBorders>
              <w:top w:val="nil"/>
              <w:left w:val="nil"/>
              <w:bottom w:val="nil"/>
              <w:right w:val="nil"/>
            </w:tcBorders>
            <w:shd w:val="clear" w:color="auto" w:fill="auto"/>
            <w:noWrap/>
            <w:vAlign w:val="bottom"/>
            <w:hideMark/>
          </w:tcPr>
          <w:p w14:paraId="7468A72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6DE1583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6.46</w:t>
            </w:r>
          </w:p>
        </w:tc>
        <w:tc>
          <w:tcPr>
            <w:tcW w:w="1418" w:type="dxa"/>
            <w:tcBorders>
              <w:top w:val="nil"/>
              <w:left w:val="nil"/>
              <w:bottom w:val="nil"/>
              <w:right w:val="nil"/>
            </w:tcBorders>
            <w:shd w:val="clear" w:color="auto" w:fill="auto"/>
            <w:noWrap/>
            <w:vAlign w:val="bottom"/>
            <w:hideMark/>
          </w:tcPr>
          <w:p w14:paraId="7901EFB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COMB14</w:t>
            </w:r>
          </w:p>
        </w:tc>
        <w:tc>
          <w:tcPr>
            <w:tcW w:w="1367" w:type="dxa"/>
            <w:tcBorders>
              <w:top w:val="nil"/>
              <w:left w:val="nil"/>
              <w:bottom w:val="nil"/>
              <w:right w:val="nil"/>
            </w:tcBorders>
            <w:shd w:val="clear" w:color="auto" w:fill="auto"/>
            <w:noWrap/>
            <w:vAlign w:val="bottom"/>
            <w:hideMark/>
          </w:tcPr>
          <w:p w14:paraId="5A57746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6818D97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3.36</w:t>
            </w:r>
          </w:p>
        </w:tc>
        <w:tc>
          <w:tcPr>
            <w:tcW w:w="920" w:type="dxa"/>
            <w:tcBorders>
              <w:top w:val="nil"/>
              <w:left w:val="nil"/>
              <w:bottom w:val="nil"/>
              <w:right w:val="nil"/>
            </w:tcBorders>
            <w:shd w:val="clear" w:color="auto" w:fill="auto"/>
            <w:noWrap/>
            <w:vAlign w:val="bottom"/>
            <w:hideMark/>
          </w:tcPr>
          <w:p w14:paraId="1C5CCDA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17.35</w:t>
            </w:r>
          </w:p>
        </w:tc>
        <w:tc>
          <w:tcPr>
            <w:tcW w:w="920" w:type="dxa"/>
            <w:tcBorders>
              <w:top w:val="nil"/>
              <w:left w:val="nil"/>
              <w:bottom w:val="nil"/>
              <w:right w:val="nil"/>
            </w:tcBorders>
            <w:shd w:val="clear" w:color="auto" w:fill="auto"/>
            <w:noWrap/>
            <w:vAlign w:val="bottom"/>
            <w:hideMark/>
          </w:tcPr>
          <w:p w14:paraId="2F4B5F4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2.96</w:t>
            </w:r>
          </w:p>
        </w:tc>
        <w:tc>
          <w:tcPr>
            <w:tcW w:w="920" w:type="dxa"/>
            <w:tcBorders>
              <w:top w:val="nil"/>
              <w:left w:val="nil"/>
              <w:bottom w:val="nil"/>
              <w:right w:val="nil"/>
            </w:tcBorders>
            <w:shd w:val="clear" w:color="auto" w:fill="auto"/>
            <w:noWrap/>
            <w:vAlign w:val="bottom"/>
            <w:hideMark/>
          </w:tcPr>
          <w:p w14:paraId="79941E0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25.40</w:t>
            </w:r>
          </w:p>
        </w:tc>
        <w:tc>
          <w:tcPr>
            <w:tcW w:w="920" w:type="dxa"/>
            <w:tcBorders>
              <w:top w:val="nil"/>
              <w:left w:val="nil"/>
              <w:bottom w:val="nil"/>
              <w:right w:val="nil"/>
            </w:tcBorders>
            <w:shd w:val="clear" w:color="auto" w:fill="auto"/>
            <w:noWrap/>
            <w:vAlign w:val="bottom"/>
            <w:hideMark/>
          </w:tcPr>
          <w:p w14:paraId="42510BE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0.20</w:t>
            </w:r>
          </w:p>
        </w:tc>
        <w:tc>
          <w:tcPr>
            <w:tcW w:w="920" w:type="dxa"/>
            <w:tcBorders>
              <w:top w:val="nil"/>
              <w:left w:val="nil"/>
              <w:bottom w:val="nil"/>
              <w:right w:val="nil"/>
            </w:tcBorders>
            <w:shd w:val="clear" w:color="auto" w:fill="auto"/>
            <w:noWrap/>
            <w:vAlign w:val="bottom"/>
            <w:hideMark/>
          </w:tcPr>
          <w:p w14:paraId="3A432FA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6.89</w:t>
            </w:r>
          </w:p>
        </w:tc>
      </w:tr>
      <w:tr w:rsidR="00DD2475" w:rsidRPr="00DD2475" w14:paraId="01131F9B" w14:textId="77777777" w:rsidTr="00DD2475">
        <w:trPr>
          <w:trHeight w:val="300"/>
        </w:trPr>
        <w:tc>
          <w:tcPr>
            <w:tcW w:w="752" w:type="dxa"/>
            <w:tcBorders>
              <w:top w:val="nil"/>
              <w:left w:val="nil"/>
              <w:bottom w:val="nil"/>
              <w:right w:val="nil"/>
            </w:tcBorders>
            <w:shd w:val="clear" w:color="auto" w:fill="auto"/>
            <w:noWrap/>
            <w:vAlign w:val="bottom"/>
            <w:hideMark/>
          </w:tcPr>
          <w:p w14:paraId="2943DF5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2BDC51D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6.96</w:t>
            </w:r>
          </w:p>
        </w:tc>
        <w:tc>
          <w:tcPr>
            <w:tcW w:w="1418" w:type="dxa"/>
            <w:tcBorders>
              <w:top w:val="nil"/>
              <w:left w:val="nil"/>
              <w:bottom w:val="nil"/>
              <w:right w:val="nil"/>
            </w:tcBorders>
            <w:shd w:val="clear" w:color="auto" w:fill="auto"/>
            <w:noWrap/>
            <w:vAlign w:val="bottom"/>
            <w:hideMark/>
          </w:tcPr>
          <w:p w14:paraId="3E3B9BC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COMB14</w:t>
            </w:r>
          </w:p>
        </w:tc>
        <w:tc>
          <w:tcPr>
            <w:tcW w:w="1367" w:type="dxa"/>
            <w:tcBorders>
              <w:top w:val="nil"/>
              <w:left w:val="nil"/>
              <w:bottom w:val="nil"/>
              <w:right w:val="nil"/>
            </w:tcBorders>
            <w:shd w:val="clear" w:color="auto" w:fill="auto"/>
            <w:noWrap/>
            <w:vAlign w:val="bottom"/>
            <w:hideMark/>
          </w:tcPr>
          <w:p w14:paraId="0FD363B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3BA4BE6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3.36</w:t>
            </w:r>
          </w:p>
        </w:tc>
        <w:tc>
          <w:tcPr>
            <w:tcW w:w="920" w:type="dxa"/>
            <w:tcBorders>
              <w:top w:val="nil"/>
              <w:left w:val="nil"/>
              <w:bottom w:val="nil"/>
              <w:right w:val="nil"/>
            </w:tcBorders>
            <w:shd w:val="clear" w:color="auto" w:fill="auto"/>
            <w:noWrap/>
            <w:vAlign w:val="bottom"/>
            <w:hideMark/>
          </w:tcPr>
          <w:p w14:paraId="3A28DF8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20.04</w:t>
            </w:r>
          </w:p>
        </w:tc>
        <w:tc>
          <w:tcPr>
            <w:tcW w:w="920" w:type="dxa"/>
            <w:tcBorders>
              <w:top w:val="nil"/>
              <w:left w:val="nil"/>
              <w:bottom w:val="nil"/>
              <w:right w:val="nil"/>
            </w:tcBorders>
            <w:shd w:val="clear" w:color="auto" w:fill="auto"/>
            <w:noWrap/>
            <w:vAlign w:val="bottom"/>
            <w:hideMark/>
          </w:tcPr>
          <w:p w14:paraId="4D14897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2.96</w:t>
            </w:r>
          </w:p>
        </w:tc>
        <w:tc>
          <w:tcPr>
            <w:tcW w:w="920" w:type="dxa"/>
            <w:tcBorders>
              <w:top w:val="nil"/>
              <w:left w:val="nil"/>
              <w:bottom w:val="nil"/>
              <w:right w:val="nil"/>
            </w:tcBorders>
            <w:shd w:val="clear" w:color="auto" w:fill="auto"/>
            <w:noWrap/>
            <w:vAlign w:val="bottom"/>
            <w:hideMark/>
          </w:tcPr>
          <w:p w14:paraId="27EAC6B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25.40</w:t>
            </w:r>
          </w:p>
        </w:tc>
        <w:tc>
          <w:tcPr>
            <w:tcW w:w="920" w:type="dxa"/>
            <w:tcBorders>
              <w:top w:val="nil"/>
              <w:left w:val="nil"/>
              <w:bottom w:val="nil"/>
              <w:right w:val="nil"/>
            </w:tcBorders>
            <w:shd w:val="clear" w:color="auto" w:fill="auto"/>
            <w:noWrap/>
            <w:vAlign w:val="bottom"/>
            <w:hideMark/>
          </w:tcPr>
          <w:p w14:paraId="74D6399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-1.27</w:t>
            </w:r>
          </w:p>
        </w:tc>
        <w:tc>
          <w:tcPr>
            <w:tcW w:w="920" w:type="dxa"/>
            <w:tcBorders>
              <w:top w:val="nil"/>
              <w:left w:val="nil"/>
              <w:bottom w:val="nil"/>
              <w:right w:val="nil"/>
            </w:tcBorders>
            <w:shd w:val="clear" w:color="auto" w:fill="auto"/>
            <w:noWrap/>
            <w:vAlign w:val="bottom"/>
            <w:hideMark/>
          </w:tcPr>
          <w:p w14:paraId="596B366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-2.39</w:t>
            </w:r>
          </w:p>
        </w:tc>
      </w:tr>
      <w:tr w:rsidR="00DD2475" w:rsidRPr="00DD2475" w14:paraId="52303B8B" w14:textId="77777777" w:rsidTr="00DD2475">
        <w:trPr>
          <w:trHeight w:val="300"/>
        </w:trPr>
        <w:tc>
          <w:tcPr>
            <w:tcW w:w="752" w:type="dxa"/>
            <w:tcBorders>
              <w:top w:val="nil"/>
              <w:left w:val="nil"/>
              <w:bottom w:val="nil"/>
              <w:right w:val="nil"/>
            </w:tcBorders>
            <w:shd w:val="clear" w:color="auto" w:fill="auto"/>
            <w:noWrap/>
            <w:vAlign w:val="bottom"/>
            <w:hideMark/>
          </w:tcPr>
          <w:p w14:paraId="55B03F6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657CE77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7.45</w:t>
            </w:r>
          </w:p>
        </w:tc>
        <w:tc>
          <w:tcPr>
            <w:tcW w:w="1418" w:type="dxa"/>
            <w:tcBorders>
              <w:top w:val="nil"/>
              <w:left w:val="nil"/>
              <w:bottom w:val="nil"/>
              <w:right w:val="nil"/>
            </w:tcBorders>
            <w:shd w:val="clear" w:color="auto" w:fill="auto"/>
            <w:noWrap/>
            <w:vAlign w:val="bottom"/>
            <w:hideMark/>
          </w:tcPr>
          <w:p w14:paraId="03C8F3D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COMB14</w:t>
            </w:r>
          </w:p>
        </w:tc>
        <w:tc>
          <w:tcPr>
            <w:tcW w:w="1367" w:type="dxa"/>
            <w:tcBorders>
              <w:top w:val="nil"/>
              <w:left w:val="nil"/>
              <w:bottom w:val="nil"/>
              <w:right w:val="nil"/>
            </w:tcBorders>
            <w:shd w:val="clear" w:color="auto" w:fill="auto"/>
            <w:noWrap/>
            <w:vAlign w:val="bottom"/>
            <w:hideMark/>
          </w:tcPr>
          <w:p w14:paraId="4F3F1B4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4306580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3.36</w:t>
            </w:r>
          </w:p>
        </w:tc>
        <w:tc>
          <w:tcPr>
            <w:tcW w:w="920" w:type="dxa"/>
            <w:tcBorders>
              <w:top w:val="nil"/>
              <w:left w:val="nil"/>
              <w:bottom w:val="nil"/>
              <w:right w:val="nil"/>
            </w:tcBorders>
            <w:shd w:val="clear" w:color="auto" w:fill="auto"/>
            <w:noWrap/>
            <w:vAlign w:val="bottom"/>
            <w:hideMark/>
          </w:tcPr>
          <w:p w14:paraId="656BA0D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22.72</w:t>
            </w:r>
          </w:p>
        </w:tc>
        <w:tc>
          <w:tcPr>
            <w:tcW w:w="920" w:type="dxa"/>
            <w:tcBorders>
              <w:top w:val="nil"/>
              <w:left w:val="nil"/>
              <w:bottom w:val="nil"/>
              <w:right w:val="nil"/>
            </w:tcBorders>
            <w:shd w:val="clear" w:color="auto" w:fill="auto"/>
            <w:noWrap/>
            <w:vAlign w:val="bottom"/>
            <w:hideMark/>
          </w:tcPr>
          <w:p w14:paraId="6D07317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2.96</w:t>
            </w:r>
          </w:p>
        </w:tc>
        <w:tc>
          <w:tcPr>
            <w:tcW w:w="920" w:type="dxa"/>
            <w:tcBorders>
              <w:top w:val="nil"/>
              <w:left w:val="nil"/>
              <w:bottom w:val="nil"/>
              <w:right w:val="nil"/>
            </w:tcBorders>
            <w:shd w:val="clear" w:color="auto" w:fill="auto"/>
            <w:noWrap/>
            <w:vAlign w:val="bottom"/>
            <w:hideMark/>
          </w:tcPr>
          <w:p w14:paraId="4800E99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25.40</w:t>
            </w:r>
          </w:p>
        </w:tc>
        <w:tc>
          <w:tcPr>
            <w:tcW w:w="920" w:type="dxa"/>
            <w:tcBorders>
              <w:top w:val="nil"/>
              <w:left w:val="nil"/>
              <w:bottom w:val="nil"/>
              <w:right w:val="nil"/>
            </w:tcBorders>
            <w:shd w:val="clear" w:color="auto" w:fill="auto"/>
            <w:noWrap/>
            <w:vAlign w:val="bottom"/>
            <w:hideMark/>
          </w:tcPr>
          <w:p w14:paraId="660DED0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-2.74</w:t>
            </w:r>
          </w:p>
        </w:tc>
        <w:tc>
          <w:tcPr>
            <w:tcW w:w="920" w:type="dxa"/>
            <w:tcBorders>
              <w:top w:val="nil"/>
              <w:left w:val="nil"/>
              <w:bottom w:val="nil"/>
              <w:right w:val="nil"/>
            </w:tcBorders>
            <w:shd w:val="clear" w:color="auto" w:fill="auto"/>
            <w:noWrap/>
            <w:vAlign w:val="bottom"/>
            <w:hideMark/>
          </w:tcPr>
          <w:p w14:paraId="3F4B98C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-13.02</w:t>
            </w:r>
          </w:p>
        </w:tc>
      </w:tr>
      <w:tr w:rsidR="00DD2475" w:rsidRPr="00DD2475" w14:paraId="59C3684D" w14:textId="77777777" w:rsidTr="00DD2475">
        <w:trPr>
          <w:trHeight w:val="300"/>
        </w:trPr>
        <w:tc>
          <w:tcPr>
            <w:tcW w:w="752" w:type="dxa"/>
            <w:tcBorders>
              <w:top w:val="nil"/>
              <w:left w:val="nil"/>
              <w:bottom w:val="nil"/>
              <w:right w:val="nil"/>
            </w:tcBorders>
            <w:shd w:val="clear" w:color="auto" w:fill="auto"/>
            <w:noWrap/>
            <w:vAlign w:val="bottom"/>
            <w:hideMark/>
          </w:tcPr>
          <w:p w14:paraId="1F69210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1F24179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7.95</w:t>
            </w:r>
          </w:p>
        </w:tc>
        <w:tc>
          <w:tcPr>
            <w:tcW w:w="1418" w:type="dxa"/>
            <w:tcBorders>
              <w:top w:val="nil"/>
              <w:left w:val="nil"/>
              <w:bottom w:val="nil"/>
              <w:right w:val="nil"/>
            </w:tcBorders>
            <w:shd w:val="clear" w:color="auto" w:fill="auto"/>
            <w:noWrap/>
            <w:vAlign w:val="bottom"/>
            <w:hideMark/>
          </w:tcPr>
          <w:p w14:paraId="46A9580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COMB14</w:t>
            </w:r>
          </w:p>
        </w:tc>
        <w:tc>
          <w:tcPr>
            <w:tcW w:w="1367" w:type="dxa"/>
            <w:tcBorders>
              <w:top w:val="nil"/>
              <w:left w:val="nil"/>
              <w:bottom w:val="nil"/>
              <w:right w:val="nil"/>
            </w:tcBorders>
            <w:shd w:val="clear" w:color="auto" w:fill="auto"/>
            <w:noWrap/>
            <w:vAlign w:val="bottom"/>
            <w:hideMark/>
          </w:tcPr>
          <w:p w14:paraId="69A3583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3A7C14F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3.36</w:t>
            </w:r>
          </w:p>
        </w:tc>
        <w:tc>
          <w:tcPr>
            <w:tcW w:w="920" w:type="dxa"/>
            <w:tcBorders>
              <w:top w:val="nil"/>
              <w:left w:val="nil"/>
              <w:bottom w:val="nil"/>
              <w:right w:val="nil"/>
            </w:tcBorders>
            <w:shd w:val="clear" w:color="auto" w:fill="auto"/>
            <w:noWrap/>
            <w:vAlign w:val="bottom"/>
            <w:hideMark/>
          </w:tcPr>
          <w:p w14:paraId="453E140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25.41</w:t>
            </w:r>
          </w:p>
        </w:tc>
        <w:tc>
          <w:tcPr>
            <w:tcW w:w="920" w:type="dxa"/>
            <w:tcBorders>
              <w:top w:val="nil"/>
              <w:left w:val="nil"/>
              <w:bottom w:val="nil"/>
              <w:right w:val="nil"/>
            </w:tcBorders>
            <w:shd w:val="clear" w:color="auto" w:fill="auto"/>
            <w:noWrap/>
            <w:vAlign w:val="bottom"/>
            <w:hideMark/>
          </w:tcPr>
          <w:p w14:paraId="79938D3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2.96</w:t>
            </w:r>
          </w:p>
        </w:tc>
        <w:tc>
          <w:tcPr>
            <w:tcW w:w="920" w:type="dxa"/>
            <w:tcBorders>
              <w:top w:val="nil"/>
              <w:left w:val="nil"/>
              <w:bottom w:val="nil"/>
              <w:right w:val="nil"/>
            </w:tcBorders>
            <w:shd w:val="clear" w:color="auto" w:fill="auto"/>
            <w:noWrap/>
            <w:vAlign w:val="bottom"/>
            <w:hideMark/>
          </w:tcPr>
          <w:p w14:paraId="2C9D38B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25.40</w:t>
            </w:r>
          </w:p>
        </w:tc>
        <w:tc>
          <w:tcPr>
            <w:tcW w:w="920" w:type="dxa"/>
            <w:tcBorders>
              <w:top w:val="nil"/>
              <w:left w:val="nil"/>
              <w:bottom w:val="nil"/>
              <w:right w:val="nil"/>
            </w:tcBorders>
            <w:shd w:val="clear" w:color="auto" w:fill="auto"/>
            <w:noWrap/>
            <w:vAlign w:val="bottom"/>
            <w:hideMark/>
          </w:tcPr>
          <w:p w14:paraId="2694C3A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-4.22</w:t>
            </w:r>
          </w:p>
        </w:tc>
        <w:tc>
          <w:tcPr>
            <w:tcW w:w="920" w:type="dxa"/>
            <w:tcBorders>
              <w:top w:val="nil"/>
              <w:left w:val="nil"/>
              <w:bottom w:val="nil"/>
              <w:right w:val="nil"/>
            </w:tcBorders>
            <w:shd w:val="clear" w:color="auto" w:fill="auto"/>
            <w:noWrap/>
            <w:vAlign w:val="bottom"/>
            <w:hideMark/>
          </w:tcPr>
          <w:p w14:paraId="3423BAD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-24.98</w:t>
            </w:r>
          </w:p>
        </w:tc>
      </w:tr>
      <w:tr w:rsidR="00DD2475" w:rsidRPr="00DD2475" w14:paraId="5B47F82C" w14:textId="77777777" w:rsidTr="00DD2475">
        <w:trPr>
          <w:trHeight w:val="300"/>
        </w:trPr>
        <w:tc>
          <w:tcPr>
            <w:tcW w:w="752" w:type="dxa"/>
            <w:tcBorders>
              <w:top w:val="nil"/>
              <w:left w:val="nil"/>
              <w:bottom w:val="nil"/>
              <w:right w:val="nil"/>
            </w:tcBorders>
            <w:shd w:val="clear" w:color="auto" w:fill="auto"/>
            <w:noWrap/>
            <w:vAlign w:val="bottom"/>
            <w:hideMark/>
          </w:tcPr>
          <w:p w14:paraId="3885338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6916AEE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0.00</w:t>
            </w:r>
          </w:p>
        </w:tc>
        <w:tc>
          <w:tcPr>
            <w:tcW w:w="1418" w:type="dxa"/>
            <w:tcBorders>
              <w:top w:val="nil"/>
              <w:left w:val="nil"/>
              <w:bottom w:val="nil"/>
              <w:right w:val="nil"/>
            </w:tcBorders>
            <w:shd w:val="clear" w:color="auto" w:fill="auto"/>
            <w:noWrap/>
            <w:vAlign w:val="bottom"/>
            <w:hideMark/>
          </w:tcPr>
          <w:p w14:paraId="26411DE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COMB15</w:t>
            </w:r>
          </w:p>
        </w:tc>
        <w:tc>
          <w:tcPr>
            <w:tcW w:w="1367" w:type="dxa"/>
            <w:tcBorders>
              <w:top w:val="nil"/>
              <w:left w:val="nil"/>
              <w:bottom w:val="nil"/>
              <w:right w:val="nil"/>
            </w:tcBorders>
            <w:shd w:val="clear" w:color="auto" w:fill="auto"/>
            <w:noWrap/>
            <w:vAlign w:val="bottom"/>
            <w:hideMark/>
          </w:tcPr>
          <w:p w14:paraId="2B25DB8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66646A8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2.33</w:t>
            </w:r>
          </w:p>
        </w:tc>
        <w:tc>
          <w:tcPr>
            <w:tcW w:w="920" w:type="dxa"/>
            <w:tcBorders>
              <w:top w:val="nil"/>
              <w:left w:val="nil"/>
              <w:bottom w:val="nil"/>
              <w:right w:val="nil"/>
            </w:tcBorders>
            <w:shd w:val="clear" w:color="auto" w:fill="auto"/>
            <w:noWrap/>
            <w:vAlign w:val="bottom"/>
            <w:hideMark/>
          </w:tcPr>
          <w:p w14:paraId="35572FE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-20.24</w:t>
            </w:r>
          </w:p>
        </w:tc>
        <w:tc>
          <w:tcPr>
            <w:tcW w:w="920" w:type="dxa"/>
            <w:tcBorders>
              <w:top w:val="nil"/>
              <w:left w:val="nil"/>
              <w:bottom w:val="nil"/>
              <w:right w:val="nil"/>
            </w:tcBorders>
            <w:shd w:val="clear" w:color="auto" w:fill="auto"/>
            <w:noWrap/>
            <w:vAlign w:val="bottom"/>
            <w:hideMark/>
          </w:tcPr>
          <w:p w14:paraId="6CD69F7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2.36</w:t>
            </w:r>
          </w:p>
        </w:tc>
        <w:tc>
          <w:tcPr>
            <w:tcW w:w="920" w:type="dxa"/>
            <w:tcBorders>
              <w:top w:val="nil"/>
              <w:left w:val="nil"/>
              <w:bottom w:val="nil"/>
              <w:right w:val="nil"/>
            </w:tcBorders>
            <w:shd w:val="clear" w:color="auto" w:fill="auto"/>
            <w:noWrap/>
            <w:vAlign w:val="bottom"/>
            <w:hideMark/>
          </w:tcPr>
          <w:p w14:paraId="00B0888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21.40</w:t>
            </w:r>
          </w:p>
        </w:tc>
        <w:tc>
          <w:tcPr>
            <w:tcW w:w="920" w:type="dxa"/>
            <w:tcBorders>
              <w:top w:val="nil"/>
              <w:left w:val="nil"/>
              <w:bottom w:val="nil"/>
              <w:right w:val="nil"/>
            </w:tcBorders>
            <w:shd w:val="clear" w:color="auto" w:fill="auto"/>
            <w:noWrap/>
            <w:vAlign w:val="bottom"/>
            <w:hideMark/>
          </w:tcPr>
          <w:p w14:paraId="0F73477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15.79</w:t>
            </w:r>
          </w:p>
        </w:tc>
        <w:tc>
          <w:tcPr>
            <w:tcW w:w="920" w:type="dxa"/>
            <w:tcBorders>
              <w:top w:val="nil"/>
              <w:left w:val="nil"/>
              <w:bottom w:val="nil"/>
              <w:right w:val="nil"/>
            </w:tcBorders>
            <w:shd w:val="clear" w:color="auto" w:fill="auto"/>
            <w:noWrap/>
            <w:vAlign w:val="bottom"/>
            <w:hideMark/>
          </w:tcPr>
          <w:p w14:paraId="548A5E1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-7.77</w:t>
            </w:r>
          </w:p>
        </w:tc>
      </w:tr>
      <w:tr w:rsidR="00DD2475" w:rsidRPr="00DD2475" w14:paraId="51F3D69D" w14:textId="77777777" w:rsidTr="00DD2475">
        <w:trPr>
          <w:trHeight w:val="300"/>
        </w:trPr>
        <w:tc>
          <w:tcPr>
            <w:tcW w:w="752" w:type="dxa"/>
            <w:tcBorders>
              <w:top w:val="nil"/>
              <w:left w:val="nil"/>
              <w:bottom w:val="nil"/>
              <w:right w:val="nil"/>
            </w:tcBorders>
            <w:shd w:val="clear" w:color="auto" w:fill="auto"/>
            <w:noWrap/>
            <w:vAlign w:val="bottom"/>
            <w:hideMark/>
          </w:tcPr>
          <w:p w14:paraId="73089C7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2C67F52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0.50</w:t>
            </w:r>
          </w:p>
        </w:tc>
        <w:tc>
          <w:tcPr>
            <w:tcW w:w="1418" w:type="dxa"/>
            <w:tcBorders>
              <w:top w:val="nil"/>
              <w:left w:val="nil"/>
              <w:bottom w:val="nil"/>
              <w:right w:val="nil"/>
            </w:tcBorders>
            <w:shd w:val="clear" w:color="auto" w:fill="auto"/>
            <w:noWrap/>
            <w:vAlign w:val="bottom"/>
            <w:hideMark/>
          </w:tcPr>
          <w:p w14:paraId="2B33896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COMB15</w:t>
            </w:r>
          </w:p>
        </w:tc>
        <w:tc>
          <w:tcPr>
            <w:tcW w:w="1367" w:type="dxa"/>
            <w:tcBorders>
              <w:top w:val="nil"/>
              <w:left w:val="nil"/>
              <w:bottom w:val="nil"/>
              <w:right w:val="nil"/>
            </w:tcBorders>
            <w:shd w:val="clear" w:color="auto" w:fill="auto"/>
            <w:noWrap/>
            <w:vAlign w:val="bottom"/>
            <w:hideMark/>
          </w:tcPr>
          <w:p w14:paraId="732AA71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46589DB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2.33</w:t>
            </w:r>
          </w:p>
        </w:tc>
        <w:tc>
          <w:tcPr>
            <w:tcW w:w="920" w:type="dxa"/>
            <w:tcBorders>
              <w:top w:val="nil"/>
              <w:left w:val="nil"/>
              <w:bottom w:val="nil"/>
              <w:right w:val="nil"/>
            </w:tcBorders>
            <w:shd w:val="clear" w:color="auto" w:fill="auto"/>
            <w:noWrap/>
            <w:vAlign w:val="bottom"/>
            <w:hideMark/>
          </w:tcPr>
          <w:p w14:paraId="50A7E55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-17.56</w:t>
            </w:r>
          </w:p>
        </w:tc>
        <w:tc>
          <w:tcPr>
            <w:tcW w:w="920" w:type="dxa"/>
            <w:tcBorders>
              <w:top w:val="nil"/>
              <w:left w:val="nil"/>
              <w:bottom w:val="nil"/>
              <w:right w:val="nil"/>
            </w:tcBorders>
            <w:shd w:val="clear" w:color="auto" w:fill="auto"/>
            <w:noWrap/>
            <w:vAlign w:val="bottom"/>
            <w:hideMark/>
          </w:tcPr>
          <w:p w14:paraId="54158B8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2.36</w:t>
            </w:r>
          </w:p>
        </w:tc>
        <w:tc>
          <w:tcPr>
            <w:tcW w:w="920" w:type="dxa"/>
            <w:tcBorders>
              <w:top w:val="nil"/>
              <w:left w:val="nil"/>
              <w:bottom w:val="nil"/>
              <w:right w:val="nil"/>
            </w:tcBorders>
            <w:shd w:val="clear" w:color="auto" w:fill="auto"/>
            <w:noWrap/>
            <w:vAlign w:val="bottom"/>
            <w:hideMark/>
          </w:tcPr>
          <w:p w14:paraId="5997775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21.40</w:t>
            </w:r>
          </w:p>
        </w:tc>
        <w:tc>
          <w:tcPr>
            <w:tcW w:w="920" w:type="dxa"/>
            <w:tcBorders>
              <w:top w:val="nil"/>
              <w:left w:val="nil"/>
              <w:bottom w:val="nil"/>
              <w:right w:val="nil"/>
            </w:tcBorders>
            <w:shd w:val="clear" w:color="auto" w:fill="auto"/>
            <w:noWrap/>
            <w:vAlign w:val="bottom"/>
            <w:hideMark/>
          </w:tcPr>
          <w:p w14:paraId="22CB0E2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14.62</w:t>
            </w:r>
          </w:p>
        </w:tc>
        <w:tc>
          <w:tcPr>
            <w:tcW w:w="920" w:type="dxa"/>
            <w:tcBorders>
              <w:top w:val="nil"/>
              <w:left w:val="nil"/>
              <w:bottom w:val="nil"/>
              <w:right w:val="nil"/>
            </w:tcBorders>
            <w:shd w:val="clear" w:color="auto" w:fill="auto"/>
            <w:noWrap/>
            <w:vAlign w:val="bottom"/>
            <w:hideMark/>
          </w:tcPr>
          <w:p w14:paraId="62EA4F5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1.62</w:t>
            </w:r>
          </w:p>
        </w:tc>
      </w:tr>
      <w:tr w:rsidR="00DD2475" w:rsidRPr="00DD2475" w14:paraId="0D3EB780" w14:textId="77777777" w:rsidTr="00DD2475">
        <w:trPr>
          <w:trHeight w:val="300"/>
        </w:trPr>
        <w:tc>
          <w:tcPr>
            <w:tcW w:w="752" w:type="dxa"/>
            <w:tcBorders>
              <w:top w:val="nil"/>
              <w:left w:val="nil"/>
              <w:bottom w:val="nil"/>
              <w:right w:val="nil"/>
            </w:tcBorders>
            <w:shd w:val="clear" w:color="auto" w:fill="auto"/>
            <w:noWrap/>
            <w:vAlign w:val="bottom"/>
            <w:hideMark/>
          </w:tcPr>
          <w:p w14:paraId="127D1C7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64BA4D2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0.99</w:t>
            </w:r>
          </w:p>
        </w:tc>
        <w:tc>
          <w:tcPr>
            <w:tcW w:w="1418" w:type="dxa"/>
            <w:tcBorders>
              <w:top w:val="nil"/>
              <w:left w:val="nil"/>
              <w:bottom w:val="nil"/>
              <w:right w:val="nil"/>
            </w:tcBorders>
            <w:shd w:val="clear" w:color="auto" w:fill="auto"/>
            <w:noWrap/>
            <w:vAlign w:val="bottom"/>
            <w:hideMark/>
          </w:tcPr>
          <w:p w14:paraId="5A2FEE3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COMB15</w:t>
            </w:r>
          </w:p>
        </w:tc>
        <w:tc>
          <w:tcPr>
            <w:tcW w:w="1367" w:type="dxa"/>
            <w:tcBorders>
              <w:top w:val="nil"/>
              <w:left w:val="nil"/>
              <w:bottom w:val="nil"/>
              <w:right w:val="nil"/>
            </w:tcBorders>
            <w:shd w:val="clear" w:color="auto" w:fill="auto"/>
            <w:noWrap/>
            <w:vAlign w:val="bottom"/>
            <w:hideMark/>
          </w:tcPr>
          <w:p w14:paraId="7BD3CF7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07CBB7C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2.33</w:t>
            </w:r>
          </w:p>
        </w:tc>
        <w:tc>
          <w:tcPr>
            <w:tcW w:w="920" w:type="dxa"/>
            <w:tcBorders>
              <w:top w:val="nil"/>
              <w:left w:val="nil"/>
              <w:bottom w:val="nil"/>
              <w:right w:val="nil"/>
            </w:tcBorders>
            <w:shd w:val="clear" w:color="auto" w:fill="auto"/>
            <w:noWrap/>
            <w:vAlign w:val="bottom"/>
            <w:hideMark/>
          </w:tcPr>
          <w:p w14:paraId="2D55AD7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-14.87</w:t>
            </w:r>
          </w:p>
        </w:tc>
        <w:tc>
          <w:tcPr>
            <w:tcW w:w="920" w:type="dxa"/>
            <w:tcBorders>
              <w:top w:val="nil"/>
              <w:left w:val="nil"/>
              <w:bottom w:val="nil"/>
              <w:right w:val="nil"/>
            </w:tcBorders>
            <w:shd w:val="clear" w:color="auto" w:fill="auto"/>
            <w:noWrap/>
            <w:vAlign w:val="bottom"/>
            <w:hideMark/>
          </w:tcPr>
          <w:p w14:paraId="4AEBE70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2.36</w:t>
            </w:r>
          </w:p>
        </w:tc>
        <w:tc>
          <w:tcPr>
            <w:tcW w:w="920" w:type="dxa"/>
            <w:tcBorders>
              <w:top w:val="nil"/>
              <w:left w:val="nil"/>
              <w:bottom w:val="nil"/>
              <w:right w:val="nil"/>
            </w:tcBorders>
            <w:shd w:val="clear" w:color="auto" w:fill="auto"/>
            <w:noWrap/>
            <w:vAlign w:val="bottom"/>
            <w:hideMark/>
          </w:tcPr>
          <w:p w14:paraId="570BA22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21.40</w:t>
            </w:r>
          </w:p>
        </w:tc>
        <w:tc>
          <w:tcPr>
            <w:tcW w:w="920" w:type="dxa"/>
            <w:tcBorders>
              <w:top w:val="nil"/>
              <w:left w:val="nil"/>
              <w:bottom w:val="nil"/>
              <w:right w:val="nil"/>
            </w:tcBorders>
            <w:shd w:val="clear" w:color="auto" w:fill="auto"/>
            <w:noWrap/>
            <w:vAlign w:val="bottom"/>
            <w:hideMark/>
          </w:tcPr>
          <w:p w14:paraId="7457C5F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13.44</w:t>
            </w:r>
          </w:p>
        </w:tc>
        <w:tc>
          <w:tcPr>
            <w:tcW w:w="920" w:type="dxa"/>
            <w:tcBorders>
              <w:top w:val="nil"/>
              <w:left w:val="nil"/>
              <w:bottom w:val="nil"/>
              <w:right w:val="nil"/>
            </w:tcBorders>
            <w:shd w:val="clear" w:color="auto" w:fill="auto"/>
            <w:noWrap/>
            <w:vAlign w:val="bottom"/>
            <w:hideMark/>
          </w:tcPr>
          <w:p w14:paraId="6652B03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9.68</w:t>
            </w:r>
          </w:p>
        </w:tc>
      </w:tr>
      <w:tr w:rsidR="00DD2475" w:rsidRPr="00DD2475" w14:paraId="62E1E697" w14:textId="77777777" w:rsidTr="00DD2475">
        <w:trPr>
          <w:trHeight w:val="300"/>
        </w:trPr>
        <w:tc>
          <w:tcPr>
            <w:tcW w:w="752" w:type="dxa"/>
            <w:tcBorders>
              <w:top w:val="nil"/>
              <w:left w:val="nil"/>
              <w:bottom w:val="nil"/>
              <w:right w:val="nil"/>
            </w:tcBorders>
            <w:shd w:val="clear" w:color="auto" w:fill="auto"/>
            <w:noWrap/>
            <w:vAlign w:val="bottom"/>
            <w:hideMark/>
          </w:tcPr>
          <w:p w14:paraId="3A125F9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6DEA4FF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1.49</w:t>
            </w:r>
          </w:p>
        </w:tc>
        <w:tc>
          <w:tcPr>
            <w:tcW w:w="1418" w:type="dxa"/>
            <w:tcBorders>
              <w:top w:val="nil"/>
              <w:left w:val="nil"/>
              <w:bottom w:val="nil"/>
              <w:right w:val="nil"/>
            </w:tcBorders>
            <w:shd w:val="clear" w:color="auto" w:fill="auto"/>
            <w:noWrap/>
            <w:vAlign w:val="bottom"/>
            <w:hideMark/>
          </w:tcPr>
          <w:p w14:paraId="510A995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COMB15</w:t>
            </w:r>
          </w:p>
        </w:tc>
        <w:tc>
          <w:tcPr>
            <w:tcW w:w="1367" w:type="dxa"/>
            <w:tcBorders>
              <w:top w:val="nil"/>
              <w:left w:val="nil"/>
              <w:bottom w:val="nil"/>
              <w:right w:val="nil"/>
            </w:tcBorders>
            <w:shd w:val="clear" w:color="auto" w:fill="auto"/>
            <w:noWrap/>
            <w:vAlign w:val="bottom"/>
            <w:hideMark/>
          </w:tcPr>
          <w:p w14:paraId="1EA9539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60F83EB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2.33</w:t>
            </w:r>
          </w:p>
        </w:tc>
        <w:tc>
          <w:tcPr>
            <w:tcW w:w="920" w:type="dxa"/>
            <w:tcBorders>
              <w:top w:val="nil"/>
              <w:left w:val="nil"/>
              <w:bottom w:val="nil"/>
              <w:right w:val="nil"/>
            </w:tcBorders>
            <w:shd w:val="clear" w:color="auto" w:fill="auto"/>
            <w:noWrap/>
            <w:vAlign w:val="bottom"/>
            <w:hideMark/>
          </w:tcPr>
          <w:p w14:paraId="2E8AC62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-12.18</w:t>
            </w:r>
          </w:p>
        </w:tc>
        <w:tc>
          <w:tcPr>
            <w:tcW w:w="920" w:type="dxa"/>
            <w:tcBorders>
              <w:top w:val="nil"/>
              <w:left w:val="nil"/>
              <w:bottom w:val="nil"/>
              <w:right w:val="nil"/>
            </w:tcBorders>
            <w:shd w:val="clear" w:color="auto" w:fill="auto"/>
            <w:noWrap/>
            <w:vAlign w:val="bottom"/>
            <w:hideMark/>
          </w:tcPr>
          <w:p w14:paraId="1CE1821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2.36</w:t>
            </w:r>
          </w:p>
        </w:tc>
        <w:tc>
          <w:tcPr>
            <w:tcW w:w="920" w:type="dxa"/>
            <w:tcBorders>
              <w:top w:val="nil"/>
              <w:left w:val="nil"/>
              <w:bottom w:val="nil"/>
              <w:right w:val="nil"/>
            </w:tcBorders>
            <w:shd w:val="clear" w:color="auto" w:fill="auto"/>
            <w:noWrap/>
            <w:vAlign w:val="bottom"/>
            <w:hideMark/>
          </w:tcPr>
          <w:p w14:paraId="1247983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21.40</w:t>
            </w:r>
          </w:p>
        </w:tc>
        <w:tc>
          <w:tcPr>
            <w:tcW w:w="920" w:type="dxa"/>
            <w:tcBorders>
              <w:top w:val="nil"/>
              <w:left w:val="nil"/>
              <w:bottom w:val="nil"/>
              <w:right w:val="nil"/>
            </w:tcBorders>
            <w:shd w:val="clear" w:color="auto" w:fill="auto"/>
            <w:noWrap/>
            <w:vAlign w:val="bottom"/>
            <w:hideMark/>
          </w:tcPr>
          <w:p w14:paraId="5FA7989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12.27</w:t>
            </w:r>
          </w:p>
        </w:tc>
        <w:tc>
          <w:tcPr>
            <w:tcW w:w="920" w:type="dxa"/>
            <w:tcBorders>
              <w:top w:val="nil"/>
              <w:left w:val="nil"/>
              <w:bottom w:val="nil"/>
              <w:right w:val="nil"/>
            </w:tcBorders>
            <w:shd w:val="clear" w:color="auto" w:fill="auto"/>
            <w:noWrap/>
            <w:vAlign w:val="bottom"/>
            <w:hideMark/>
          </w:tcPr>
          <w:p w14:paraId="3B951F6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16.40</w:t>
            </w:r>
          </w:p>
        </w:tc>
      </w:tr>
      <w:tr w:rsidR="00DD2475" w:rsidRPr="00DD2475" w14:paraId="3623CE69" w14:textId="77777777" w:rsidTr="00DD2475">
        <w:trPr>
          <w:trHeight w:val="300"/>
        </w:trPr>
        <w:tc>
          <w:tcPr>
            <w:tcW w:w="752" w:type="dxa"/>
            <w:tcBorders>
              <w:top w:val="nil"/>
              <w:left w:val="nil"/>
              <w:bottom w:val="nil"/>
              <w:right w:val="nil"/>
            </w:tcBorders>
            <w:shd w:val="clear" w:color="auto" w:fill="auto"/>
            <w:noWrap/>
            <w:vAlign w:val="bottom"/>
            <w:hideMark/>
          </w:tcPr>
          <w:p w14:paraId="0F580F9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405ADA7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1.99</w:t>
            </w:r>
          </w:p>
        </w:tc>
        <w:tc>
          <w:tcPr>
            <w:tcW w:w="1418" w:type="dxa"/>
            <w:tcBorders>
              <w:top w:val="nil"/>
              <w:left w:val="nil"/>
              <w:bottom w:val="nil"/>
              <w:right w:val="nil"/>
            </w:tcBorders>
            <w:shd w:val="clear" w:color="auto" w:fill="auto"/>
            <w:noWrap/>
            <w:vAlign w:val="bottom"/>
            <w:hideMark/>
          </w:tcPr>
          <w:p w14:paraId="787AD89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COMB15</w:t>
            </w:r>
          </w:p>
        </w:tc>
        <w:tc>
          <w:tcPr>
            <w:tcW w:w="1367" w:type="dxa"/>
            <w:tcBorders>
              <w:top w:val="nil"/>
              <w:left w:val="nil"/>
              <w:bottom w:val="nil"/>
              <w:right w:val="nil"/>
            </w:tcBorders>
            <w:shd w:val="clear" w:color="auto" w:fill="auto"/>
            <w:noWrap/>
            <w:vAlign w:val="bottom"/>
            <w:hideMark/>
          </w:tcPr>
          <w:p w14:paraId="1BD349B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13C06BF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2.33</w:t>
            </w:r>
          </w:p>
        </w:tc>
        <w:tc>
          <w:tcPr>
            <w:tcW w:w="920" w:type="dxa"/>
            <w:tcBorders>
              <w:top w:val="nil"/>
              <w:left w:val="nil"/>
              <w:bottom w:val="nil"/>
              <w:right w:val="nil"/>
            </w:tcBorders>
            <w:shd w:val="clear" w:color="auto" w:fill="auto"/>
            <w:noWrap/>
            <w:vAlign w:val="bottom"/>
            <w:hideMark/>
          </w:tcPr>
          <w:p w14:paraId="57FAC52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-9.50</w:t>
            </w:r>
          </w:p>
        </w:tc>
        <w:tc>
          <w:tcPr>
            <w:tcW w:w="920" w:type="dxa"/>
            <w:tcBorders>
              <w:top w:val="nil"/>
              <w:left w:val="nil"/>
              <w:bottom w:val="nil"/>
              <w:right w:val="nil"/>
            </w:tcBorders>
            <w:shd w:val="clear" w:color="auto" w:fill="auto"/>
            <w:noWrap/>
            <w:vAlign w:val="bottom"/>
            <w:hideMark/>
          </w:tcPr>
          <w:p w14:paraId="4A6B8FD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2.36</w:t>
            </w:r>
          </w:p>
        </w:tc>
        <w:tc>
          <w:tcPr>
            <w:tcW w:w="920" w:type="dxa"/>
            <w:tcBorders>
              <w:top w:val="nil"/>
              <w:left w:val="nil"/>
              <w:bottom w:val="nil"/>
              <w:right w:val="nil"/>
            </w:tcBorders>
            <w:shd w:val="clear" w:color="auto" w:fill="auto"/>
            <w:noWrap/>
            <w:vAlign w:val="bottom"/>
            <w:hideMark/>
          </w:tcPr>
          <w:p w14:paraId="1B79F6E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21.40</w:t>
            </w:r>
          </w:p>
        </w:tc>
        <w:tc>
          <w:tcPr>
            <w:tcW w:w="920" w:type="dxa"/>
            <w:tcBorders>
              <w:top w:val="nil"/>
              <w:left w:val="nil"/>
              <w:bottom w:val="nil"/>
              <w:right w:val="nil"/>
            </w:tcBorders>
            <w:shd w:val="clear" w:color="auto" w:fill="auto"/>
            <w:noWrap/>
            <w:vAlign w:val="bottom"/>
            <w:hideMark/>
          </w:tcPr>
          <w:p w14:paraId="310301C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11.10</w:t>
            </w:r>
          </w:p>
        </w:tc>
        <w:tc>
          <w:tcPr>
            <w:tcW w:w="920" w:type="dxa"/>
            <w:tcBorders>
              <w:top w:val="nil"/>
              <w:left w:val="nil"/>
              <w:bottom w:val="nil"/>
              <w:right w:val="nil"/>
            </w:tcBorders>
            <w:shd w:val="clear" w:color="auto" w:fill="auto"/>
            <w:noWrap/>
            <w:vAlign w:val="bottom"/>
            <w:hideMark/>
          </w:tcPr>
          <w:p w14:paraId="5B67BF5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21.79</w:t>
            </w:r>
          </w:p>
        </w:tc>
      </w:tr>
      <w:tr w:rsidR="00DD2475" w:rsidRPr="00DD2475" w14:paraId="50FB27AD" w14:textId="77777777" w:rsidTr="00DD2475">
        <w:trPr>
          <w:trHeight w:val="300"/>
        </w:trPr>
        <w:tc>
          <w:tcPr>
            <w:tcW w:w="752" w:type="dxa"/>
            <w:tcBorders>
              <w:top w:val="nil"/>
              <w:left w:val="nil"/>
              <w:bottom w:val="nil"/>
              <w:right w:val="nil"/>
            </w:tcBorders>
            <w:shd w:val="clear" w:color="auto" w:fill="auto"/>
            <w:noWrap/>
            <w:vAlign w:val="bottom"/>
            <w:hideMark/>
          </w:tcPr>
          <w:p w14:paraId="16B2644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54BD618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2.48</w:t>
            </w:r>
          </w:p>
        </w:tc>
        <w:tc>
          <w:tcPr>
            <w:tcW w:w="1418" w:type="dxa"/>
            <w:tcBorders>
              <w:top w:val="nil"/>
              <w:left w:val="nil"/>
              <w:bottom w:val="nil"/>
              <w:right w:val="nil"/>
            </w:tcBorders>
            <w:shd w:val="clear" w:color="auto" w:fill="auto"/>
            <w:noWrap/>
            <w:vAlign w:val="bottom"/>
            <w:hideMark/>
          </w:tcPr>
          <w:p w14:paraId="0053C70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COMB15</w:t>
            </w:r>
          </w:p>
        </w:tc>
        <w:tc>
          <w:tcPr>
            <w:tcW w:w="1367" w:type="dxa"/>
            <w:tcBorders>
              <w:top w:val="nil"/>
              <w:left w:val="nil"/>
              <w:bottom w:val="nil"/>
              <w:right w:val="nil"/>
            </w:tcBorders>
            <w:shd w:val="clear" w:color="auto" w:fill="auto"/>
            <w:noWrap/>
            <w:vAlign w:val="bottom"/>
            <w:hideMark/>
          </w:tcPr>
          <w:p w14:paraId="2905F2A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643A346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2.33</w:t>
            </w:r>
          </w:p>
        </w:tc>
        <w:tc>
          <w:tcPr>
            <w:tcW w:w="920" w:type="dxa"/>
            <w:tcBorders>
              <w:top w:val="nil"/>
              <w:left w:val="nil"/>
              <w:bottom w:val="nil"/>
              <w:right w:val="nil"/>
            </w:tcBorders>
            <w:shd w:val="clear" w:color="auto" w:fill="auto"/>
            <w:noWrap/>
            <w:vAlign w:val="bottom"/>
            <w:hideMark/>
          </w:tcPr>
          <w:p w14:paraId="27FA205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-6.81</w:t>
            </w:r>
          </w:p>
        </w:tc>
        <w:tc>
          <w:tcPr>
            <w:tcW w:w="920" w:type="dxa"/>
            <w:tcBorders>
              <w:top w:val="nil"/>
              <w:left w:val="nil"/>
              <w:bottom w:val="nil"/>
              <w:right w:val="nil"/>
            </w:tcBorders>
            <w:shd w:val="clear" w:color="auto" w:fill="auto"/>
            <w:noWrap/>
            <w:vAlign w:val="bottom"/>
            <w:hideMark/>
          </w:tcPr>
          <w:p w14:paraId="41B6EB1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2.36</w:t>
            </w:r>
          </w:p>
        </w:tc>
        <w:tc>
          <w:tcPr>
            <w:tcW w:w="920" w:type="dxa"/>
            <w:tcBorders>
              <w:top w:val="nil"/>
              <w:left w:val="nil"/>
              <w:bottom w:val="nil"/>
              <w:right w:val="nil"/>
            </w:tcBorders>
            <w:shd w:val="clear" w:color="auto" w:fill="auto"/>
            <w:noWrap/>
            <w:vAlign w:val="bottom"/>
            <w:hideMark/>
          </w:tcPr>
          <w:p w14:paraId="2166A50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21.40</w:t>
            </w:r>
          </w:p>
        </w:tc>
        <w:tc>
          <w:tcPr>
            <w:tcW w:w="920" w:type="dxa"/>
            <w:tcBorders>
              <w:top w:val="nil"/>
              <w:left w:val="nil"/>
              <w:bottom w:val="nil"/>
              <w:right w:val="nil"/>
            </w:tcBorders>
            <w:shd w:val="clear" w:color="auto" w:fill="auto"/>
            <w:noWrap/>
            <w:vAlign w:val="bottom"/>
            <w:hideMark/>
          </w:tcPr>
          <w:p w14:paraId="79D4FFA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9.92</w:t>
            </w:r>
          </w:p>
        </w:tc>
        <w:tc>
          <w:tcPr>
            <w:tcW w:w="920" w:type="dxa"/>
            <w:tcBorders>
              <w:top w:val="nil"/>
              <w:left w:val="nil"/>
              <w:bottom w:val="nil"/>
              <w:right w:val="nil"/>
            </w:tcBorders>
            <w:shd w:val="clear" w:color="auto" w:fill="auto"/>
            <w:noWrap/>
            <w:vAlign w:val="bottom"/>
            <w:hideMark/>
          </w:tcPr>
          <w:p w14:paraId="7B60F09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25.84</w:t>
            </w:r>
          </w:p>
        </w:tc>
      </w:tr>
      <w:tr w:rsidR="00DD2475" w:rsidRPr="00DD2475" w14:paraId="62690C8F" w14:textId="77777777" w:rsidTr="00DD2475">
        <w:trPr>
          <w:trHeight w:val="300"/>
        </w:trPr>
        <w:tc>
          <w:tcPr>
            <w:tcW w:w="752" w:type="dxa"/>
            <w:tcBorders>
              <w:top w:val="nil"/>
              <w:left w:val="nil"/>
              <w:bottom w:val="nil"/>
              <w:right w:val="nil"/>
            </w:tcBorders>
            <w:shd w:val="clear" w:color="auto" w:fill="auto"/>
            <w:noWrap/>
            <w:vAlign w:val="bottom"/>
            <w:hideMark/>
          </w:tcPr>
          <w:p w14:paraId="4E2DE8B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5244CE2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2.98</w:t>
            </w:r>
          </w:p>
        </w:tc>
        <w:tc>
          <w:tcPr>
            <w:tcW w:w="1418" w:type="dxa"/>
            <w:tcBorders>
              <w:top w:val="nil"/>
              <w:left w:val="nil"/>
              <w:bottom w:val="nil"/>
              <w:right w:val="nil"/>
            </w:tcBorders>
            <w:shd w:val="clear" w:color="auto" w:fill="auto"/>
            <w:noWrap/>
            <w:vAlign w:val="bottom"/>
            <w:hideMark/>
          </w:tcPr>
          <w:p w14:paraId="34A49D2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COMB15</w:t>
            </w:r>
          </w:p>
        </w:tc>
        <w:tc>
          <w:tcPr>
            <w:tcW w:w="1367" w:type="dxa"/>
            <w:tcBorders>
              <w:top w:val="nil"/>
              <w:left w:val="nil"/>
              <w:bottom w:val="nil"/>
              <w:right w:val="nil"/>
            </w:tcBorders>
            <w:shd w:val="clear" w:color="auto" w:fill="auto"/>
            <w:noWrap/>
            <w:vAlign w:val="bottom"/>
            <w:hideMark/>
          </w:tcPr>
          <w:p w14:paraId="2A2EDBB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62AF7B1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2.33</w:t>
            </w:r>
          </w:p>
        </w:tc>
        <w:tc>
          <w:tcPr>
            <w:tcW w:w="920" w:type="dxa"/>
            <w:tcBorders>
              <w:top w:val="nil"/>
              <w:left w:val="nil"/>
              <w:bottom w:val="nil"/>
              <w:right w:val="nil"/>
            </w:tcBorders>
            <w:shd w:val="clear" w:color="auto" w:fill="auto"/>
            <w:noWrap/>
            <w:vAlign w:val="bottom"/>
            <w:hideMark/>
          </w:tcPr>
          <w:p w14:paraId="0112982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-4.12</w:t>
            </w:r>
          </w:p>
        </w:tc>
        <w:tc>
          <w:tcPr>
            <w:tcW w:w="920" w:type="dxa"/>
            <w:tcBorders>
              <w:top w:val="nil"/>
              <w:left w:val="nil"/>
              <w:bottom w:val="nil"/>
              <w:right w:val="nil"/>
            </w:tcBorders>
            <w:shd w:val="clear" w:color="auto" w:fill="auto"/>
            <w:noWrap/>
            <w:vAlign w:val="bottom"/>
            <w:hideMark/>
          </w:tcPr>
          <w:p w14:paraId="41648FE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2.36</w:t>
            </w:r>
          </w:p>
        </w:tc>
        <w:tc>
          <w:tcPr>
            <w:tcW w:w="920" w:type="dxa"/>
            <w:tcBorders>
              <w:top w:val="nil"/>
              <w:left w:val="nil"/>
              <w:bottom w:val="nil"/>
              <w:right w:val="nil"/>
            </w:tcBorders>
            <w:shd w:val="clear" w:color="auto" w:fill="auto"/>
            <w:noWrap/>
            <w:vAlign w:val="bottom"/>
            <w:hideMark/>
          </w:tcPr>
          <w:p w14:paraId="49F1421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21.40</w:t>
            </w:r>
          </w:p>
        </w:tc>
        <w:tc>
          <w:tcPr>
            <w:tcW w:w="920" w:type="dxa"/>
            <w:tcBorders>
              <w:top w:val="nil"/>
              <w:left w:val="nil"/>
              <w:bottom w:val="nil"/>
              <w:right w:val="nil"/>
            </w:tcBorders>
            <w:shd w:val="clear" w:color="auto" w:fill="auto"/>
            <w:noWrap/>
            <w:vAlign w:val="bottom"/>
            <w:hideMark/>
          </w:tcPr>
          <w:p w14:paraId="478097D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8.75</w:t>
            </w:r>
          </w:p>
        </w:tc>
        <w:tc>
          <w:tcPr>
            <w:tcW w:w="920" w:type="dxa"/>
            <w:tcBorders>
              <w:top w:val="nil"/>
              <w:left w:val="nil"/>
              <w:bottom w:val="nil"/>
              <w:right w:val="nil"/>
            </w:tcBorders>
            <w:shd w:val="clear" w:color="auto" w:fill="auto"/>
            <w:noWrap/>
            <w:vAlign w:val="bottom"/>
            <w:hideMark/>
          </w:tcPr>
          <w:p w14:paraId="2B4DCAC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28.55</w:t>
            </w:r>
          </w:p>
        </w:tc>
      </w:tr>
      <w:tr w:rsidR="00DD2475" w:rsidRPr="00DD2475" w14:paraId="389D689F" w14:textId="77777777" w:rsidTr="00DD2475">
        <w:trPr>
          <w:trHeight w:val="300"/>
        </w:trPr>
        <w:tc>
          <w:tcPr>
            <w:tcW w:w="752" w:type="dxa"/>
            <w:tcBorders>
              <w:top w:val="nil"/>
              <w:left w:val="nil"/>
              <w:bottom w:val="nil"/>
              <w:right w:val="nil"/>
            </w:tcBorders>
            <w:shd w:val="clear" w:color="auto" w:fill="auto"/>
            <w:noWrap/>
            <w:vAlign w:val="bottom"/>
            <w:hideMark/>
          </w:tcPr>
          <w:p w14:paraId="7313A2B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53570FD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3.48</w:t>
            </w:r>
          </w:p>
        </w:tc>
        <w:tc>
          <w:tcPr>
            <w:tcW w:w="1418" w:type="dxa"/>
            <w:tcBorders>
              <w:top w:val="nil"/>
              <w:left w:val="nil"/>
              <w:bottom w:val="nil"/>
              <w:right w:val="nil"/>
            </w:tcBorders>
            <w:shd w:val="clear" w:color="auto" w:fill="auto"/>
            <w:noWrap/>
            <w:vAlign w:val="bottom"/>
            <w:hideMark/>
          </w:tcPr>
          <w:p w14:paraId="4E087E0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COMB15</w:t>
            </w:r>
          </w:p>
        </w:tc>
        <w:tc>
          <w:tcPr>
            <w:tcW w:w="1367" w:type="dxa"/>
            <w:tcBorders>
              <w:top w:val="nil"/>
              <w:left w:val="nil"/>
              <w:bottom w:val="nil"/>
              <w:right w:val="nil"/>
            </w:tcBorders>
            <w:shd w:val="clear" w:color="auto" w:fill="auto"/>
            <w:noWrap/>
            <w:vAlign w:val="bottom"/>
            <w:hideMark/>
          </w:tcPr>
          <w:p w14:paraId="36D6DBB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6BB7857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2.33</w:t>
            </w:r>
          </w:p>
        </w:tc>
        <w:tc>
          <w:tcPr>
            <w:tcW w:w="920" w:type="dxa"/>
            <w:tcBorders>
              <w:top w:val="nil"/>
              <w:left w:val="nil"/>
              <w:bottom w:val="nil"/>
              <w:right w:val="nil"/>
            </w:tcBorders>
            <w:shd w:val="clear" w:color="auto" w:fill="auto"/>
            <w:noWrap/>
            <w:vAlign w:val="bottom"/>
            <w:hideMark/>
          </w:tcPr>
          <w:p w14:paraId="7A87465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-1.44</w:t>
            </w:r>
          </w:p>
        </w:tc>
        <w:tc>
          <w:tcPr>
            <w:tcW w:w="920" w:type="dxa"/>
            <w:tcBorders>
              <w:top w:val="nil"/>
              <w:left w:val="nil"/>
              <w:bottom w:val="nil"/>
              <w:right w:val="nil"/>
            </w:tcBorders>
            <w:shd w:val="clear" w:color="auto" w:fill="auto"/>
            <w:noWrap/>
            <w:vAlign w:val="bottom"/>
            <w:hideMark/>
          </w:tcPr>
          <w:p w14:paraId="32A1A4D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2.36</w:t>
            </w:r>
          </w:p>
        </w:tc>
        <w:tc>
          <w:tcPr>
            <w:tcW w:w="920" w:type="dxa"/>
            <w:tcBorders>
              <w:top w:val="nil"/>
              <w:left w:val="nil"/>
              <w:bottom w:val="nil"/>
              <w:right w:val="nil"/>
            </w:tcBorders>
            <w:shd w:val="clear" w:color="auto" w:fill="auto"/>
            <w:noWrap/>
            <w:vAlign w:val="bottom"/>
            <w:hideMark/>
          </w:tcPr>
          <w:p w14:paraId="7E3C7E2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21.40</w:t>
            </w:r>
          </w:p>
        </w:tc>
        <w:tc>
          <w:tcPr>
            <w:tcW w:w="920" w:type="dxa"/>
            <w:tcBorders>
              <w:top w:val="nil"/>
              <w:left w:val="nil"/>
              <w:bottom w:val="nil"/>
              <w:right w:val="nil"/>
            </w:tcBorders>
            <w:shd w:val="clear" w:color="auto" w:fill="auto"/>
            <w:noWrap/>
            <w:vAlign w:val="bottom"/>
            <w:hideMark/>
          </w:tcPr>
          <w:p w14:paraId="71BF852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7.58</w:t>
            </w:r>
          </w:p>
        </w:tc>
        <w:tc>
          <w:tcPr>
            <w:tcW w:w="920" w:type="dxa"/>
            <w:tcBorders>
              <w:top w:val="nil"/>
              <w:left w:val="nil"/>
              <w:bottom w:val="nil"/>
              <w:right w:val="nil"/>
            </w:tcBorders>
            <w:shd w:val="clear" w:color="auto" w:fill="auto"/>
            <w:noWrap/>
            <w:vAlign w:val="bottom"/>
            <w:hideMark/>
          </w:tcPr>
          <w:p w14:paraId="5B6479B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29.94</w:t>
            </w:r>
          </w:p>
        </w:tc>
      </w:tr>
      <w:tr w:rsidR="00DD2475" w:rsidRPr="00DD2475" w14:paraId="79AC4A42" w14:textId="77777777" w:rsidTr="00DD2475">
        <w:trPr>
          <w:trHeight w:val="300"/>
        </w:trPr>
        <w:tc>
          <w:tcPr>
            <w:tcW w:w="752" w:type="dxa"/>
            <w:tcBorders>
              <w:top w:val="nil"/>
              <w:left w:val="nil"/>
              <w:bottom w:val="nil"/>
              <w:right w:val="nil"/>
            </w:tcBorders>
            <w:shd w:val="clear" w:color="auto" w:fill="auto"/>
            <w:noWrap/>
            <w:vAlign w:val="bottom"/>
            <w:hideMark/>
          </w:tcPr>
          <w:p w14:paraId="09C3762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2A9785B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3.98</w:t>
            </w:r>
          </w:p>
        </w:tc>
        <w:tc>
          <w:tcPr>
            <w:tcW w:w="1418" w:type="dxa"/>
            <w:tcBorders>
              <w:top w:val="nil"/>
              <w:left w:val="nil"/>
              <w:bottom w:val="nil"/>
              <w:right w:val="nil"/>
            </w:tcBorders>
            <w:shd w:val="clear" w:color="auto" w:fill="auto"/>
            <w:noWrap/>
            <w:vAlign w:val="bottom"/>
            <w:hideMark/>
          </w:tcPr>
          <w:p w14:paraId="11F17A0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COMB15</w:t>
            </w:r>
          </w:p>
        </w:tc>
        <w:tc>
          <w:tcPr>
            <w:tcW w:w="1367" w:type="dxa"/>
            <w:tcBorders>
              <w:top w:val="nil"/>
              <w:left w:val="nil"/>
              <w:bottom w:val="nil"/>
              <w:right w:val="nil"/>
            </w:tcBorders>
            <w:shd w:val="clear" w:color="auto" w:fill="auto"/>
            <w:noWrap/>
            <w:vAlign w:val="bottom"/>
            <w:hideMark/>
          </w:tcPr>
          <w:p w14:paraId="77E3090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5BDE2B0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2.33</w:t>
            </w:r>
          </w:p>
        </w:tc>
        <w:tc>
          <w:tcPr>
            <w:tcW w:w="920" w:type="dxa"/>
            <w:tcBorders>
              <w:top w:val="nil"/>
              <w:left w:val="nil"/>
              <w:bottom w:val="nil"/>
              <w:right w:val="nil"/>
            </w:tcBorders>
            <w:shd w:val="clear" w:color="auto" w:fill="auto"/>
            <w:noWrap/>
            <w:vAlign w:val="bottom"/>
            <w:hideMark/>
          </w:tcPr>
          <w:p w14:paraId="7524C11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1.25</w:t>
            </w:r>
          </w:p>
        </w:tc>
        <w:tc>
          <w:tcPr>
            <w:tcW w:w="920" w:type="dxa"/>
            <w:tcBorders>
              <w:top w:val="nil"/>
              <w:left w:val="nil"/>
              <w:bottom w:val="nil"/>
              <w:right w:val="nil"/>
            </w:tcBorders>
            <w:shd w:val="clear" w:color="auto" w:fill="auto"/>
            <w:noWrap/>
            <w:vAlign w:val="bottom"/>
            <w:hideMark/>
          </w:tcPr>
          <w:p w14:paraId="1E0FA51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2.36</w:t>
            </w:r>
          </w:p>
        </w:tc>
        <w:tc>
          <w:tcPr>
            <w:tcW w:w="920" w:type="dxa"/>
            <w:tcBorders>
              <w:top w:val="nil"/>
              <w:left w:val="nil"/>
              <w:bottom w:val="nil"/>
              <w:right w:val="nil"/>
            </w:tcBorders>
            <w:shd w:val="clear" w:color="auto" w:fill="auto"/>
            <w:noWrap/>
            <w:vAlign w:val="bottom"/>
            <w:hideMark/>
          </w:tcPr>
          <w:p w14:paraId="593DE76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21.40</w:t>
            </w:r>
          </w:p>
        </w:tc>
        <w:tc>
          <w:tcPr>
            <w:tcW w:w="920" w:type="dxa"/>
            <w:tcBorders>
              <w:top w:val="nil"/>
              <w:left w:val="nil"/>
              <w:bottom w:val="nil"/>
              <w:right w:val="nil"/>
            </w:tcBorders>
            <w:shd w:val="clear" w:color="auto" w:fill="auto"/>
            <w:noWrap/>
            <w:vAlign w:val="bottom"/>
            <w:hideMark/>
          </w:tcPr>
          <w:p w14:paraId="36E4530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6.41</w:t>
            </w:r>
          </w:p>
        </w:tc>
        <w:tc>
          <w:tcPr>
            <w:tcW w:w="920" w:type="dxa"/>
            <w:tcBorders>
              <w:top w:val="nil"/>
              <w:left w:val="nil"/>
              <w:bottom w:val="nil"/>
              <w:right w:val="nil"/>
            </w:tcBorders>
            <w:shd w:val="clear" w:color="auto" w:fill="auto"/>
            <w:noWrap/>
            <w:vAlign w:val="bottom"/>
            <w:hideMark/>
          </w:tcPr>
          <w:p w14:paraId="70514AB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29.98</w:t>
            </w:r>
          </w:p>
        </w:tc>
      </w:tr>
      <w:tr w:rsidR="00DD2475" w:rsidRPr="00DD2475" w14:paraId="46C78E66" w14:textId="77777777" w:rsidTr="00DD2475">
        <w:trPr>
          <w:trHeight w:val="300"/>
        </w:trPr>
        <w:tc>
          <w:tcPr>
            <w:tcW w:w="752" w:type="dxa"/>
            <w:tcBorders>
              <w:top w:val="nil"/>
              <w:left w:val="nil"/>
              <w:bottom w:val="nil"/>
              <w:right w:val="nil"/>
            </w:tcBorders>
            <w:shd w:val="clear" w:color="auto" w:fill="auto"/>
            <w:noWrap/>
            <w:vAlign w:val="bottom"/>
            <w:hideMark/>
          </w:tcPr>
          <w:p w14:paraId="61A9C8E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498C1FC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4.47</w:t>
            </w:r>
          </w:p>
        </w:tc>
        <w:tc>
          <w:tcPr>
            <w:tcW w:w="1418" w:type="dxa"/>
            <w:tcBorders>
              <w:top w:val="nil"/>
              <w:left w:val="nil"/>
              <w:bottom w:val="nil"/>
              <w:right w:val="nil"/>
            </w:tcBorders>
            <w:shd w:val="clear" w:color="auto" w:fill="auto"/>
            <w:noWrap/>
            <w:vAlign w:val="bottom"/>
            <w:hideMark/>
          </w:tcPr>
          <w:p w14:paraId="1FACE0E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COMB15</w:t>
            </w:r>
          </w:p>
        </w:tc>
        <w:tc>
          <w:tcPr>
            <w:tcW w:w="1367" w:type="dxa"/>
            <w:tcBorders>
              <w:top w:val="nil"/>
              <w:left w:val="nil"/>
              <w:bottom w:val="nil"/>
              <w:right w:val="nil"/>
            </w:tcBorders>
            <w:shd w:val="clear" w:color="auto" w:fill="auto"/>
            <w:noWrap/>
            <w:vAlign w:val="bottom"/>
            <w:hideMark/>
          </w:tcPr>
          <w:p w14:paraId="463DBBB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495635B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2.33</w:t>
            </w:r>
          </w:p>
        </w:tc>
        <w:tc>
          <w:tcPr>
            <w:tcW w:w="920" w:type="dxa"/>
            <w:tcBorders>
              <w:top w:val="nil"/>
              <w:left w:val="nil"/>
              <w:bottom w:val="nil"/>
              <w:right w:val="nil"/>
            </w:tcBorders>
            <w:shd w:val="clear" w:color="auto" w:fill="auto"/>
            <w:noWrap/>
            <w:vAlign w:val="bottom"/>
            <w:hideMark/>
          </w:tcPr>
          <w:p w14:paraId="0B58759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3.93</w:t>
            </w:r>
          </w:p>
        </w:tc>
        <w:tc>
          <w:tcPr>
            <w:tcW w:w="920" w:type="dxa"/>
            <w:tcBorders>
              <w:top w:val="nil"/>
              <w:left w:val="nil"/>
              <w:bottom w:val="nil"/>
              <w:right w:val="nil"/>
            </w:tcBorders>
            <w:shd w:val="clear" w:color="auto" w:fill="auto"/>
            <w:noWrap/>
            <w:vAlign w:val="bottom"/>
            <w:hideMark/>
          </w:tcPr>
          <w:p w14:paraId="5BA40B3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2.36</w:t>
            </w:r>
          </w:p>
        </w:tc>
        <w:tc>
          <w:tcPr>
            <w:tcW w:w="920" w:type="dxa"/>
            <w:tcBorders>
              <w:top w:val="nil"/>
              <w:left w:val="nil"/>
              <w:bottom w:val="nil"/>
              <w:right w:val="nil"/>
            </w:tcBorders>
            <w:shd w:val="clear" w:color="auto" w:fill="auto"/>
            <w:noWrap/>
            <w:vAlign w:val="bottom"/>
            <w:hideMark/>
          </w:tcPr>
          <w:p w14:paraId="3F4EB29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21.40</w:t>
            </w:r>
          </w:p>
        </w:tc>
        <w:tc>
          <w:tcPr>
            <w:tcW w:w="920" w:type="dxa"/>
            <w:tcBorders>
              <w:top w:val="nil"/>
              <w:left w:val="nil"/>
              <w:bottom w:val="nil"/>
              <w:right w:val="nil"/>
            </w:tcBorders>
            <w:shd w:val="clear" w:color="auto" w:fill="auto"/>
            <w:noWrap/>
            <w:vAlign w:val="bottom"/>
            <w:hideMark/>
          </w:tcPr>
          <w:p w14:paraId="4925350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5.23</w:t>
            </w:r>
          </w:p>
        </w:tc>
        <w:tc>
          <w:tcPr>
            <w:tcW w:w="920" w:type="dxa"/>
            <w:tcBorders>
              <w:top w:val="nil"/>
              <w:left w:val="nil"/>
              <w:bottom w:val="nil"/>
              <w:right w:val="nil"/>
            </w:tcBorders>
            <w:shd w:val="clear" w:color="auto" w:fill="auto"/>
            <w:noWrap/>
            <w:vAlign w:val="bottom"/>
            <w:hideMark/>
          </w:tcPr>
          <w:p w14:paraId="336F100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28.69</w:t>
            </w:r>
          </w:p>
        </w:tc>
      </w:tr>
      <w:tr w:rsidR="00DD2475" w:rsidRPr="00DD2475" w14:paraId="04ADC75A" w14:textId="77777777" w:rsidTr="00DD2475">
        <w:trPr>
          <w:trHeight w:val="300"/>
        </w:trPr>
        <w:tc>
          <w:tcPr>
            <w:tcW w:w="752" w:type="dxa"/>
            <w:tcBorders>
              <w:top w:val="nil"/>
              <w:left w:val="nil"/>
              <w:bottom w:val="nil"/>
              <w:right w:val="nil"/>
            </w:tcBorders>
            <w:shd w:val="clear" w:color="auto" w:fill="auto"/>
            <w:noWrap/>
            <w:vAlign w:val="bottom"/>
            <w:hideMark/>
          </w:tcPr>
          <w:p w14:paraId="70AECA6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7C989C9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4.97</w:t>
            </w:r>
          </w:p>
        </w:tc>
        <w:tc>
          <w:tcPr>
            <w:tcW w:w="1418" w:type="dxa"/>
            <w:tcBorders>
              <w:top w:val="nil"/>
              <w:left w:val="nil"/>
              <w:bottom w:val="nil"/>
              <w:right w:val="nil"/>
            </w:tcBorders>
            <w:shd w:val="clear" w:color="auto" w:fill="auto"/>
            <w:noWrap/>
            <w:vAlign w:val="bottom"/>
            <w:hideMark/>
          </w:tcPr>
          <w:p w14:paraId="05BC941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COMB15</w:t>
            </w:r>
          </w:p>
        </w:tc>
        <w:tc>
          <w:tcPr>
            <w:tcW w:w="1367" w:type="dxa"/>
            <w:tcBorders>
              <w:top w:val="nil"/>
              <w:left w:val="nil"/>
              <w:bottom w:val="nil"/>
              <w:right w:val="nil"/>
            </w:tcBorders>
            <w:shd w:val="clear" w:color="auto" w:fill="auto"/>
            <w:noWrap/>
            <w:vAlign w:val="bottom"/>
            <w:hideMark/>
          </w:tcPr>
          <w:p w14:paraId="2E8A0F9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018520E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2.33</w:t>
            </w:r>
          </w:p>
        </w:tc>
        <w:tc>
          <w:tcPr>
            <w:tcW w:w="920" w:type="dxa"/>
            <w:tcBorders>
              <w:top w:val="nil"/>
              <w:left w:val="nil"/>
              <w:bottom w:val="nil"/>
              <w:right w:val="nil"/>
            </w:tcBorders>
            <w:shd w:val="clear" w:color="auto" w:fill="auto"/>
            <w:noWrap/>
            <w:vAlign w:val="bottom"/>
            <w:hideMark/>
          </w:tcPr>
          <w:p w14:paraId="6B4ADF0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6.62</w:t>
            </w:r>
          </w:p>
        </w:tc>
        <w:tc>
          <w:tcPr>
            <w:tcW w:w="920" w:type="dxa"/>
            <w:tcBorders>
              <w:top w:val="nil"/>
              <w:left w:val="nil"/>
              <w:bottom w:val="nil"/>
              <w:right w:val="nil"/>
            </w:tcBorders>
            <w:shd w:val="clear" w:color="auto" w:fill="auto"/>
            <w:noWrap/>
            <w:vAlign w:val="bottom"/>
            <w:hideMark/>
          </w:tcPr>
          <w:p w14:paraId="325A1AF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2.36</w:t>
            </w:r>
          </w:p>
        </w:tc>
        <w:tc>
          <w:tcPr>
            <w:tcW w:w="920" w:type="dxa"/>
            <w:tcBorders>
              <w:top w:val="nil"/>
              <w:left w:val="nil"/>
              <w:bottom w:val="nil"/>
              <w:right w:val="nil"/>
            </w:tcBorders>
            <w:shd w:val="clear" w:color="auto" w:fill="auto"/>
            <w:noWrap/>
            <w:vAlign w:val="bottom"/>
            <w:hideMark/>
          </w:tcPr>
          <w:p w14:paraId="45C8F61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21.40</w:t>
            </w:r>
          </w:p>
        </w:tc>
        <w:tc>
          <w:tcPr>
            <w:tcW w:w="920" w:type="dxa"/>
            <w:tcBorders>
              <w:top w:val="nil"/>
              <w:left w:val="nil"/>
              <w:bottom w:val="nil"/>
              <w:right w:val="nil"/>
            </w:tcBorders>
            <w:shd w:val="clear" w:color="auto" w:fill="auto"/>
            <w:noWrap/>
            <w:vAlign w:val="bottom"/>
            <w:hideMark/>
          </w:tcPr>
          <w:p w14:paraId="4996402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4.06</w:t>
            </w:r>
          </w:p>
        </w:tc>
        <w:tc>
          <w:tcPr>
            <w:tcW w:w="920" w:type="dxa"/>
            <w:tcBorders>
              <w:top w:val="nil"/>
              <w:left w:val="nil"/>
              <w:bottom w:val="nil"/>
              <w:right w:val="nil"/>
            </w:tcBorders>
            <w:shd w:val="clear" w:color="auto" w:fill="auto"/>
            <w:noWrap/>
            <w:vAlign w:val="bottom"/>
            <w:hideMark/>
          </w:tcPr>
          <w:p w14:paraId="2426EF0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26.07</w:t>
            </w:r>
          </w:p>
        </w:tc>
      </w:tr>
      <w:tr w:rsidR="00DD2475" w:rsidRPr="00DD2475" w14:paraId="2725FEA2" w14:textId="77777777" w:rsidTr="00DD2475">
        <w:trPr>
          <w:trHeight w:val="300"/>
        </w:trPr>
        <w:tc>
          <w:tcPr>
            <w:tcW w:w="752" w:type="dxa"/>
            <w:tcBorders>
              <w:top w:val="nil"/>
              <w:left w:val="nil"/>
              <w:bottom w:val="nil"/>
              <w:right w:val="nil"/>
            </w:tcBorders>
            <w:shd w:val="clear" w:color="auto" w:fill="auto"/>
            <w:noWrap/>
            <w:vAlign w:val="bottom"/>
            <w:hideMark/>
          </w:tcPr>
          <w:p w14:paraId="19C5845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4971C8E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5.47</w:t>
            </w:r>
          </w:p>
        </w:tc>
        <w:tc>
          <w:tcPr>
            <w:tcW w:w="1418" w:type="dxa"/>
            <w:tcBorders>
              <w:top w:val="nil"/>
              <w:left w:val="nil"/>
              <w:bottom w:val="nil"/>
              <w:right w:val="nil"/>
            </w:tcBorders>
            <w:shd w:val="clear" w:color="auto" w:fill="auto"/>
            <w:noWrap/>
            <w:vAlign w:val="bottom"/>
            <w:hideMark/>
          </w:tcPr>
          <w:p w14:paraId="2D34351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COMB15</w:t>
            </w:r>
          </w:p>
        </w:tc>
        <w:tc>
          <w:tcPr>
            <w:tcW w:w="1367" w:type="dxa"/>
            <w:tcBorders>
              <w:top w:val="nil"/>
              <w:left w:val="nil"/>
              <w:bottom w:val="nil"/>
              <w:right w:val="nil"/>
            </w:tcBorders>
            <w:shd w:val="clear" w:color="auto" w:fill="auto"/>
            <w:noWrap/>
            <w:vAlign w:val="bottom"/>
            <w:hideMark/>
          </w:tcPr>
          <w:p w14:paraId="46E53C3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634334A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2.33</w:t>
            </w:r>
          </w:p>
        </w:tc>
        <w:tc>
          <w:tcPr>
            <w:tcW w:w="920" w:type="dxa"/>
            <w:tcBorders>
              <w:top w:val="nil"/>
              <w:left w:val="nil"/>
              <w:bottom w:val="nil"/>
              <w:right w:val="nil"/>
            </w:tcBorders>
            <w:shd w:val="clear" w:color="auto" w:fill="auto"/>
            <w:noWrap/>
            <w:vAlign w:val="bottom"/>
            <w:hideMark/>
          </w:tcPr>
          <w:p w14:paraId="24472F5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9.31</w:t>
            </w:r>
          </w:p>
        </w:tc>
        <w:tc>
          <w:tcPr>
            <w:tcW w:w="920" w:type="dxa"/>
            <w:tcBorders>
              <w:top w:val="nil"/>
              <w:left w:val="nil"/>
              <w:bottom w:val="nil"/>
              <w:right w:val="nil"/>
            </w:tcBorders>
            <w:shd w:val="clear" w:color="auto" w:fill="auto"/>
            <w:noWrap/>
            <w:vAlign w:val="bottom"/>
            <w:hideMark/>
          </w:tcPr>
          <w:p w14:paraId="59EF626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2.36</w:t>
            </w:r>
          </w:p>
        </w:tc>
        <w:tc>
          <w:tcPr>
            <w:tcW w:w="920" w:type="dxa"/>
            <w:tcBorders>
              <w:top w:val="nil"/>
              <w:left w:val="nil"/>
              <w:bottom w:val="nil"/>
              <w:right w:val="nil"/>
            </w:tcBorders>
            <w:shd w:val="clear" w:color="auto" w:fill="auto"/>
            <w:noWrap/>
            <w:vAlign w:val="bottom"/>
            <w:hideMark/>
          </w:tcPr>
          <w:p w14:paraId="4F9E44A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21.40</w:t>
            </w:r>
          </w:p>
        </w:tc>
        <w:tc>
          <w:tcPr>
            <w:tcW w:w="920" w:type="dxa"/>
            <w:tcBorders>
              <w:top w:val="nil"/>
              <w:left w:val="nil"/>
              <w:bottom w:val="nil"/>
              <w:right w:val="nil"/>
            </w:tcBorders>
            <w:shd w:val="clear" w:color="auto" w:fill="auto"/>
            <w:noWrap/>
            <w:vAlign w:val="bottom"/>
            <w:hideMark/>
          </w:tcPr>
          <w:p w14:paraId="05BBDE6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2.89</w:t>
            </w:r>
          </w:p>
        </w:tc>
        <w:tc>
          <w:tcPr>
            <w:tcW w:w="920" w:type="dxa"/>
            <w:tcBorders>
              <w:top w:val="nil"/>
              <w:left w:val="nil"/>
              <w:bottom w:val="nil"/>
              <w:right w:val="nil"/>
            </w:tcBorders>
            <w:shd w:val="clear" w:color="auto" w:fill="auto"/>
            <w:noWrap/>
            <w:vAlign w:val="bottom"/>
            <w:hideMark/>
          </w:tcPr>
          <w:p w14:paraId="13510B2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22.12</w:t>
            </w:r>
          </w:p>
        </w:tc>
      </w:tr>
      <w:tr w:rsidR="00DD2475" w:rsidRPr="00DD2475" w14:paraId="61698021" w14:textId="77777777" w:rsidTr="00DD2475">
        <w:trPr>
          <w:trHeight w:val="300"/>
        </w:trPr>
        <w:tc>
          <w:tcPr>
            <w:tcW w:w="752" w:type="dxa"/>
            <w:tcBorders>
              <w:top w:val="nil"/>
              <w:left w:val="nil"/>
              <w:bottom w:val="nil"/>
              <w:right w:val="nil"/>
            </w:tcBorders>
            <w:shd w:val="clear" w:color="auto" w:fill="auto"/>
            <w:noWrap/>
            <w:vAlign w:val="bottom"/>
            <w:hideMark/>
          </w:tcPr>
          <w:p w14:paraId="77A6656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458D882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5.96</w:t>
            </w:r>
          </w:p>
        </w:tc>
        <w:tc>
          <w:tcPr>
            <w:tcW w:w="1418" w:type="dxa"/>
            <w:tcBorders>
              <w:top w:val="nil"/>
              <w:left w:val="nil"/>
              <w:bottom w:val="nil"/>
              <w:right w:val="nil"/>
            </w:tcBorders>
            <w:shd w:val="clear" w:color="auto" w:fill="auto"/>
            <w:noWrap/>
            <w:vAlign w:val="bottom"/>
            <w:hideMark/>
          </w:tcPr>
          <w:p w14:paraId="61ADD2C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COMB15</w:t>
            </w:r>
          </w:p>
        </w:tc>
        <w:tc>
          <w:tcPr>
            <w:tcW w:w="1367" w:type="dxa"/>
            <w:tcBorders>
              <w:top w:val="nil"/>
              <w:left w:val="nil"/>
              <w:bottom w:val="nil"/>
              <w:right w:val="nil"/>
            </w:tcBorders>
            <w:shd w:val="clear" w:color="auto" w:fill="auto"/>
            <w:noWrap/>
            <w:vAlign w:val="bottom"/>
            <w:hideMark/>
          </w:tcPr>
          <w:p w14:paraId="647C117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06B778D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2.33</w:t>
            </w:r>
          </w:p>
        </w:tc>
        <w:tc>
          <w:tcPr>
            <w:tcW w:w="920" w:type="dxa"/>
            <w:tcBorders>
              <w:top w:val="nil"/>
              <w:left w:val="nil"/>
              <w:bottom w:val="nil"/>
              <w:right w:val="nil"/>
            </w:tcBorders>
            <w:shd w:val="clear" w:color="auto" w:fill="auto"/>
            <w:noWrap/>
            <w:vAlign w:val="bottom"/>
            <w:hideMark/>
          </w:tcPr>
          <w:p w14:paraId="47A2E1A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11.99</w:t>
            </w:r>
          </w:p>
        </w:tc>
        <w:tc>
          <w:tcPr>
            <w:tcW w:w="920" w:type="dxa"/>
            <w:tcBorders>
              <w:top w:val="nil"/>
              <w:left w:val="nil"/>
              <w:bottom w:val="nil"/>
              <w:right w:val="nil"/>
            </w:tcBorders>
            <w:shd w:val="clear" w:color="auto" w:fill="auto"/>
            <w:noWrap/>
            <w:vAlign w:val="bottom"/>
            <w:hideMark/>
          </w:tcPr>
          <w:p w14:paraId="4EB7F44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2.36</w:t>
            </w:r>
          </w:p>
        </w:tc>
        <w:tc>
          <w:tcPr>
            <w:tcW w:w="920" w:type="dxa"/>
            <w:tcBorders>
              <w:top w:val="nil"/>
              <w:left w:val="nil"/>
              <w:bottom w:val="nil"/>
              <w:right w:val="nil"/>
            </w:tcBorders>
            <w:shd w:val="clear" w:color="auto" w:fill="auto"/>
            <w:noWrap/>
            <w:vAlign w:val="bottom"/>
            <w:hideMark/>
          </w:tcPr>
          <w:p w14:paraId="0223002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21.40</w:t>
            </w:r>
          </w:p>
        </w:tc>
        <w:tc>
          <w:tcPr>
            <w:tcW w:w="920" w:type="dxa"/>
            <w:tcBorders>
              <w:top w:val="nil"/>
              <w:left w:val="nil"/>
              <w:bottom w:val="nil"/>
              <w:right w:val="nil"/>
            </w:tcBorders>
            <w:shd w:val="clear" w:color="auto" w:fill="auto"/>
            <w:noWrap/>
            <w:vAlign w:val="bottom"/>
            <w:hideMark/>
          </w:tcPr>
          <w:p w14:paraId="13C92F5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1.71</w:t>
            </w:r>
          </w:p>
        </w:tc>
        <w:tc>
          <w:tcPr>
            <w:tcW w:w="920" w:type="dxa"/>
            <w:tcBorders>
              <w:top w:val="nil"/>
              <w:left w:val="nil"/>
              <w:bottom w:val="nil"/>
              <w:right w:val="nil"/>
            </w:tcBorders>
            <w:shd w:val="clear" w:color="auto" w:fill="auto"/>
            <w:noWrap/>
            <w:vAlign w:val="bottom"/>
            <w:hideMark/>
          </w:tcPr>
          <w:p w14:paraId="2829A9F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16.82</w:t>
            </w:r>
          </w:p>
        </w:tc>
      </w:tr>
      <w:tr w:rsidR="00DD2475" w:rsidRPr="00DD2475" w14:paraId="2DBDF977" w14:textId="77777777" w:rsidTr="00DD2475">
        <w:trPr>
          <w:trHeight w:val="300"/>
        </w:trPr>
        <w:tc>
          <w:tcPr>
            <w:tcW w:w="752" w:type="dxa"/>
            <w:tcBorders>
              <w:top w:val="nil"/>
              <w:left w:val="nil"/>
              <w:bottom w:val="nil"/>
              <w:right w:val="nil"/>
            </w:tcBorders>
            <w:shd w:val="clear" w:color="auto" w:fill="auto"/>
            <w:noWrap/>
            <w:vAlign w:val="bottom"/>
            <w:hideMark/>
          </w:tcPr>
          <w:p w14:paraId="27655C5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7693393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6.46</w:t>
            </w:r>
          </w:p>
        </w:tc>
        <w:tc>
          <w:tcPr>
            <w:tcW w:w="1418" w:type="dxa"/>
            <w:tcBorders>
              <w:top w:val="nil"/>
              <w:left w:val="nil"/>
              <w:bottom w:val="nil"/>
              <w:right w:val="nil"/>
            </w:tcBorders>
            <w:shd w:val="clear" w:color="auto" w:fill="auto"/>
            <w:noWrap/>
            <w:vAlign w:val="bottom"/>
            <w:hideMark/>
          </w:tcPr>
          <w:p w14:paraId="09079A4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COMB15</w:t>
            </w:r>
          </w:p>
        </w:tc>
        <w:tc>
          <w:tcPr>
            <w:tcW w:w="1367" w:type="dxa"/>
            <w:tcBorders>
              <w:top w:val="nil"/>
              <w:left w:val="nil"/>
              <w:bottom w:val="nil"/>
              <w:right w:val="nil"/>
            </w:tcBorders>
            <w:shd w:val="clear" w:color="auto" w:fill="auto"/>
            <w:noWrap/>
            <w:vAlign w:val="bottom"/>
            <w:hideMark/>
          </w:tcPr>
          <w:p w14:paraId="03B6436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024577D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2.33</w:t>
            </w:r>
          </w:p>
        </w:tc>
        <w:tc>
          <w:tcPr>
            <w:tcW w:w="920" w:type="dxa"/>
            <w:tcBorders>
              <w:top w:val="nil"/>
              <w:left w:val="nil"/>
              <w:bottom w:val="nil"/>
              <w:right w:val="nil"/>
            </w:tcBorders>
            <w:shd w:val="clear" w:color="auto" w:fill="auto"/>
            <w:noWrap/>
            <w:vAlign w:val="bottom"/>
            <w:hideMark/>
          </w:tcPr>
          <w:p w14:paraId="3E12C19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14.68</w:t>
            </w:r>
          </w:p>
        </w:tc>
        <w:tc>
          <w:tcPr>
            <w:tcW w:w="920" w:type="dxa"/>
            <w:tcBorders>
              <w:top w:val="nil"/>
              <w:left w:val="nil"/>
              <w:bottom w:val="nil"/>
              <w:right w:val="nil"/>
            </w:tcBorders>
            <w:shd w:val="clear" w:color="auto" w:fill="auto"/>
            <w:noWrap/>
            <w:vAlign w:val="bottom"/>
            <w:hideMark/>
          </w:tcPr>
          <w:p w14:paraId="7099222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2.36</w:t>
            </w:r>
          </w:p>
        </w:tc>
        <w:tc>
          <w:tcPr>
            <w:tcW w:w="920" w:type="dxa"/>
            <w:tcBorders>
              <w:top w:val="nil"/>
              <w:left w:val="nil"/>
              <w:bottom w:val="nil"/>
              <w:right w:val="nil"/>
            </w:tcBorders>
            <w:shd w:val="clear" w:color="auto" w:fill="auto"/>
            <w:noWrap/>
            <w:vAlign w:val="bottom"/>
            <w:hideMark/>
          </w:tcPr>
          <w:p w14:paraId="3DBF5B4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21.40</w:t>
            </w:r>
          </w:p>
        </w:tc>
        <w:tc>
          <w:tcPr>
            <w:tcW w:w="920" w:type="dxa"/>
            <w:tcBorders>
              <w:top w:val="nil"/>
              <w:left w:val="nil"/>
              <w:bottom w:val="nil"/>
              <w:right w:val="nil"/>
            </w:tcBorders>
            <w:shd w:val="clear" w:color="auto" w:fill="auto"/>
            <w:noWrap/>
            <w:vAlign w:val="bottom"/>
            <w:hideMark/>
          </w:tcPr>
          <w:p w14:paraId="711C8B7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0.54</w:t>
            </w:r>
          </w:p>
        </w:tc>
        <w:tc>
          <w:tcPr>
            <w:tcW w:w="920" w:type="dxa"/>
            <w:tcBorders>
              <w:top w:val="nil"/>
              <w:left w:val="nil"/>
              <w:bottom w:val="nil"/>
              <w:right w:val="nil"/>
            </w:tcBorders>
            <w:shd w:val="clear" w:color="auto" w:fill="auto"/>
            <w:noWrap/>
            <w:vAlign w:val="bottom"/>
            <w:hideMark/>
          </w:tcPr>
          <w:p w14:paraId="6F1FB05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10.20</w:t>
            </w:r>
          </w:p>
        </w:tc>
      </w:tr>
      <w:tr w:rsidR="00DD2475" w:rsidRPr="00DD2475" w14:paraId="48FE6534" w14:textId="77777777" w:rsidTr="00DD2475">
        <w:trPr>
          <w:trHeight w:val="300"/>
        </w:trPr>
        <w:tc>
          <w:tcPr>
            <w:tcW w:w="752" w:type="dxa"/>
            <w:tcBorders>
              <w:top w:val="nil"/>
              <w:left w:val="nil"/>
              <w:bottom w:val="nil"/>
              <w:right w:val="nil"/>
            </w:tcBorders>
            <w:shd w:val="clear" w:color="auto" w:fill="auto"/>
            <w:noWrap/>
            <w:vAlign w:val="bottom"/>
            <w:hideMark/>
          </w:tcPr>
          <w:p w14:paraId="6C1812A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7291B63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6.96</w:t>
            </w:r>
          </w:p>
        </w:tc>
        <w:tc>
          <w:tcPr>
            <w:tcW w:w="1418" w:type="dxa"/>
            <w:tcBorders>
              <w:top w:val="nil"/>
              <w:left w:val="nil"/>
              <w:bottom w:val="nil"/>
              <w:right w:val="nil"/>
            </w:tcBorders>
            <w:shd w:val="clear" w:color="auto" w:fill="auto"/>
            <w:noWrap/>
            <w:vAlign w:val="bottom"/>
            <w:hideMark/>
          </w:tcPr>
          <w:p w14:paraId="5B08328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COMB15</w:t>
            </w:r>
          </w:p>
        </w:tc>
        <w:tc>
          <w:tcPr>
            <w:tcW w:w="1367" w:type="dxa"/>
            <w:tcBorders>
              <w:top w:val="nil"/>
              <w:left w:val="nil"/>
              <w:bottom w:val="nil"/>
              <w:right w:val="nil"/>
            </w:tcBorders>
            <w:shd w:val="clear" w:color="auto" w:fill="auto"/>
            <w:noWrap/>
            <w:vAlign w:val="bottom"/>
            <w:hideMark/>
          </w:tcPr>
          <w:p w14:paraId="648710B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2C99857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2.33</w:t>
            </w:r>
          </w:p>
        </w:tc>
        <w:tc>
          <w:tcPr>
            <w:tcW w:w="920" w:type="dxa"/>
            <w:tcBorders>
              <w:top w:val="nil"/>
              <w:left w:val="nil"/>
              <w:bottom w:val="nil"/>
              <w:right w:val="nil"/>
            </w:tcBorders>
            <w:shd w:val="clear" w:color="auto" w:fill="auto"/>
            <w:noWrap/>
            <w:vAlign w:val="bottom"/>
            <w:hideMark/>
          </w:tcPr>
          <w:p w14:paraId="18A0F9A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17.37</w:t>
            </w:r>
          </w:p>
        </w:tc>
        <w:tc>
          <w:tcPr>
            <w:tcW w:w="920" w:type="dxa"/>
            <w:tcBorders>
              <w:top w:val="nil"/>
              <w:left w:val="nil"/>
              <w:bottom w:val="nil"/>
              <w:right w:val="nil"/>
            </w:tcBorders>
            <w:shd w:val="clear" w:color="auto" w:fill="auto"/>
            <w:noWrap/>
            <w:vAlign w:val="bottom"/>
            <w:hideMark/>
          </w:tcPr>
          <w:p w14:paraId="7297091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2.36</w:t>
            </w:r>
          </w:p>
        </w:tc>
        <w:tc>
          <w:tcPr>
            <w:tcW w:w="920" w:type="dxa"/>
            <w:tcBorders>
              <w:top w:val="nil"/>
              <w:left w:val="nil"/>
              <w:bottom w:val="nil"/>
              <w:right w:val="nil"/>
            </w:tcBorders>
            <w:shd w:val="clear" w:color="auto" w:fill="auto"/>
            <w:noWrap/>
            <w:vAlign w:val="bottom"/>
            <w:hideMark/>
          </w:tcPr>
          <w:p w14:paraId="274557E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21.40</w:t>
            </w:r>
          </w:p>
        </w:tc>
        <w:tc>
          <w:tcPr>
            <w:tcW w:w="920" w:type="dxa"/>
            <w:tcBorders>
              <w:top w:val="nil"/>
              <w:left w:val="nil"/>
              <w:bottom w:val="nil"/>
              <w:right w:val="nil"/>
            </w:tcBorders>
            <w:shd w:val="clear" w:color="auto" w:fill="auto"/>
            <w:noWrap/>
            <w:vAlign w:val="bottom"/>
            <w:hideMark/>
          </w:tcPr>
          <w:p w14:paraId="2A4A25F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-0.63</w:t>
            </w:r>
          </w:p>
        </w:tc>
        <w:tc>
          <w:tcPr>
            <w:tcW w:w="920" w:type="dxa"/>
            <w:tcBorders>
              <w:top w:val="nil"/>
              <w:left w:val="nil"/>
              <w:bottom w:val="nil"/>
              <w:right w:val="nil"/>
            </w:tcBorders>
            <w:shd w:val="clear" w:color="auto" w:fill="auto"/>
            <w:noWrap/>
            <w:vAlign w:val="bottom"/>
            <w:hideMark/>
          </w:tcPr>
          <w:p w14:paraId="799E4D0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2.24</w:t>
            </w:r>
          </w:p>
        </w:tc>
      </w:tr>
      <w:tr w:rsidR="00DD2475" w:rsidRPr="00DD2475" w14:paraId="48C59EE6" w14:textId="77777777" w:rsidTr="00DD2475">
        <w:trPr>
          <w:trHeight w:val="300"/>
        </w:trPr>
        <w:tc>
          <w:tcPr>
            <w:tcW w:w="752" w:type="dxa"/>
            <w:tcBorders>
              <w:top w:val="nil"/>
              <w:left w:val="nil"/>
              <w:bottom w:val="nil"/>
              <w:right w:val="nil"/>
            </w:tcBorders>
            <w:shd w:val="clear" w:color="auto" w:fill="auto"/>
            <w:noWrap/>
            <w:vAlign w:val="bottom"/>
            <w:hideMark/>
          </w:tcPr>
          <w:p w14:paraId="627D5D5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7E73EB6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7.45</w:t>
            </w:r>
          </w:p>
        </w:tc>
        <w:tc>
          <w:tcPr>
            <w:tcW w:w="1418" w:type="dxa"/>
            <w:tcBorders>
              <w:top w:val="nil"/>
              <w:left w:val="nil"/>
              <w:bottom w:val="nil"/>
              <w:right w:val="nil"/>
            </w:tcBorders>
            <w:shd w:val="clear" w:color="auto" w:fill="auto"/>
            <w:noWrap/>
            <w:vAlign w:val="bottom"/>
            <w:hideMark/>
          </w:tcPr>
          <w:p w14:paraId="401B1C8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COMB15</w:t>
            </w:r>
          </w:p>
        </w:tc>
        <w:tc>
          <w:tcPr>
            <w:tcW w:w="1367" w:type="dxa"/>
            <w:tcBorders>
              <w:top w:val="nil"/>
              <w:left w:val="nil"/>
              <w:bottom w:val="nil"/>
              <w:right w:val="nil"/>
            </w:tcBorders>
            <w:shd w:val="clear" w:color="auto" w:fill="auto"/>
            <w:noWrap/>
            <w:vAlign w:val="bottom"/>
            <w:hideMark/>
          </w:tcPr>
          <w:p w14:paraId="6B22F50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371E38E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2.33</w:t>
            </w:r>
          </w:p>
        </w:tc>
        <w:tc>
          <w:tcPr>
            <w:tcW w:w="920" w:type="dxa"/>
            <w:tcBorders>
              <w:top w:val="nil"/>
              <w:left w:val="nil"/>
              <w:bottom w:val="nil"/>
              <w:right w:val="nil"/>
            </w:tcBorders>
            <w:shd w:val="clear" w:color="auto" w:fill="auto"/>
            <w:noWrap/>
            <w:vAlign w:val="bottom"/>
            <w:hideMark/>
          </w:tcPr>
          <w:p w14:paraId="1D78B9A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20.05</w:t>
            </w:r>
          </w:p>
        </w:tc>
        <w:tc>
          <w:tcPr>
            <w:tcW w:w="920" w:type="dxa"/>
            <w:tcBorders>
              <w:top w:val="nil"/>
              <w:left w:val="nil"/>
              <w:bottom w:val="nil"/>
              <w:right w:val="nil"/>
            </w:tcBorders>
            <w:shd w:val="clear" w:color="auto" w:fill="auto"/>
            <w:noWrap/>
            <w:vAlign w:val="bottom"/>
            <w:hideMark/>
          </w:tcPr>
          <w:p w14:paraId="3B75F73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2.36</w:t>
            </w:r>
          </w:p>
        </w:tc>
        <w:tc>
          <w:tcPr>
            <w:tcW w:w="920" w:type="dxa"/>
            <w:tcBorders>
              <w:top w:val="nil"/>
              <w:left w:val="nil"/>
              <w:bottom w:val="nil"/>
              <w:right w:val="nil"/>
            </w:tcBorders>
            <w:shd w:val="clear" w:color="auto" w:fill="auto"/>
            <w:noWrap/>
            <w:vAlign w:val="bottom"/>
            <w:hideMark/>
          </w:tcPr>
          <w:p w14:paraId="37997C0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21.40</w:t>
            </w:r>
          </w:p>
        </w:tc>
        <w:tc>
          <w:tcPr>
            <w:tcW w:w="920" w:type="dxa"/>
            <w:tcBorders>
              <w:top w:val="nil"/>
              <w:left w:val="nil"/>
              <w:bottom w:val="nil"/>
              <w:right w:val="nil"/>
            </w:tcBorders>
            <w:shd w:val="clear" w:color="auto" w:fill="auto"/>
            <w:noWrap/>
            <w:vAlign w:val="bottom"/>
            <w:hideMark/>
          </w:tcPr>
          <w:p w14:paraId="1638E9B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-1.81</w:t>
            </w:r>
          </w:p>
        </w:tc>
        <w:tc>
          <w:tcPr>
            <w:tcW w:w="920" w:type="dxa"/>
            <w:tcBorders>
              <w:top w:val="nil"/>
              <w:left w:val="nil"/>
              <w:bottom w:val="nil"/>
              <w:right w:val="nil"/>
            </w:tcBorders>
            <w:shd w:val="clear" w:color="auto" w:fill="auto"/>
            <w:noWrap/>
            <w:vAlign w:val="bottom"/>
            <w:hideMark/>
          </w:tcPr>
          <w:p w14:paraId="206B205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-7.06</w:t>
            </w:r>
          </w:p>
        </w:tc>
      </w:tr>
      <w:tr w:rsidR="00DD2475" w:rsidRPr="00DD2475" w14:paraId="3BEE3CFA" w14:textId="77777777" w:rsidTr="00DD2475">
        <w:trPr>
          <w:trHeight w:val="300"/>
        </w:trPr>
        <w:tc>
          <w:tcPr>
            <w:tcW w:w="752" w:type="dxa"/>
            <w:tcBorders>
              <w:top w:val="nil"/>
              <w:left w:val="nil"/>
              <w:bottom w:val="nil"/>
              <w:right w:val="nil"/>
            </w:tcBorders>
            <w:shd w:val="clear" w:color="auto" w:fill="auto"/>
            <w:noWrap/>
            <w:vAlign w:val="bottom"/>
            <w:hideMark/>
          </w:tcPr>
          <w:p w14:paraId="606DB4D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6BBFB3C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7.95</w:t>
            </w:r>
          </w:p>
        </w:tc>
        <w:tc>
          <w:tcPr>
            <w:tcW w:w="1418" w:type="dxa"/>
            <w:tcBorders>
              <w:top w:val="nil"/>
              <w:left w:val="nil"/>
              <w:bottom w:val="nil"/>
              <w:right w:val="nil"/>
            </w:tcBorders>
            <w:shd w:val="clear" w:color="auto" w:fill="auto"/>
            <w:noWrap/>
            <w:vAlign w:val="bottom"/>
            <w:hideMark/>
          </w:tcPr>
          <w:p w14:paraId="34600BE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COMB15</w:t>
            </w:r>
          </w:p>
        </w:tc>
        <w:tc>
          <w:tcPr>
            <w:tcW w:w="1367" w:type="dxa"/>
            <w:tcBorders>
              <w:top w:val="nil"/>
              <w:left w:val="nil"/>
              <w:bottom w:val="nil"/>
              <w:right w:val="nil"/>
            </w:tcBorders>
            <w:shd w:val="clear" w:color="auto" w:fill="auto"/>
            <w:noWrap/>
            <w:vAlign w:val="bottom"/>
            <w:hideMark/>
          </w:tcPr>
          <w:p w14:paraId="63B511C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3476F07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2.33</w:t>
            </w:r>
          </w:p>
        </w:tc>
        <w:tc>
          <w:tcPr>
            <w:tcW w:w="920" w:type="dxa"/>
            <w:tcBorders>
              <w:top w:val="nil"/>
              <w:left w:val="nil"/>
              <w:bottom w:val="nil"/>
              <w:right w:val="nil"/>
            </w:tcBorders>
            <w:shd w:val="clear" w:color="auto" w:fill="auto"/>
            <w:noWrap/>
            <w:vAlign w:val="bottom"/>
            <w:hideMark/>
          </w:tcPr>
          <w:p w14:paraId="51F4709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22.74</w:t>
            </w:r>
          </w:p>
        </w:tc>
        <w:tc>
          <w:tcPr>
            <w:tcW w:w="920" w:type="dxa"/>
            <w:tcBorders>
              <w:top w:val="nil"/>
              <w:left w:val="nil"/>
              <w:bottom w:val="nil"/>
              <w:right w:val="nil"/>
            </w:tcBorders>
            <w:shd w:val="clear" w:color="auto" w:fill="auto"/>
            <w:noWrap/>
            <w:vAlign w:val="bottom"/>
            <w:hideMark/>
          </w:tcPr>
          <w:p w14:paraId="298FCC1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2.36</w:t>
            </w:r>
          </w:p>
        </w:tc>
        <w:tc>
          <w:tcPr>
            <w:tcW w:w="920" w:type="dxa"/>
            <w:tcBorders>
              <w:top w:val="nil"/>
              <w:left w:val="nil"/>
              <w:bottom w:val="nil"/>
              <w:right w:val="nil"/>
            </w:tcBorders>
            <w:shd w:val="clear" w:color="auto" w:fill="auto"/>
            <w:noWrap/>
            <w:vAlign w:val="bottom"/>
            <w:hideMark/>
          </w:tcPr>
          <w:p w14:paraId="0C9443A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21.40</w:t>
            </w:r>
          </w:p>
        </w:tc>
        <w:tc>
          <w:tcPr>
            <w:tcW w:w="920" w:type="dxa"/>
            <w:tcBorders>
              <w:top w:val="nil"/>
              <w:left w:val="nil"/>
              <w:bottom w:val="nil"/>
              <w:right w:val="nil"/>
            </w:tcBorders>
            <w:shd w:val="clear" w:color="auto" w:fill="auto"/>
            <w:noWrap/>
            <w:vAlign w:val="bottom"/>
            <w:hideMark/>
          </w:tcPr>
          <w:p w14:paraId="2EF510B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-2.98</w:t>
            </w:r>
          </w:p>
        </w:tc>
        <w:tc>
          <w:tcPr>
            <w:tcW w:w="920" w:type="dxa"/>
            <w:tcBorders>
              <w:top w:val="nil"/>
              <w:left w:val="nil"/>
              <w:bottom w:val="nil"/>
              <w:right w:val="nil"/>
            </w:tcBorders>
            <w:shd w:val="clear" w:color="auto" w:fill="auto"/>
            <w:noWrap/>
            <w:vAlign w:val="bottom"/>
            <w:hideMark/>
          </w:tcPr>
          <w:p w14:paraId="0A8F70F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-17.69</w:t>
            </w:r>
          </w:p>
        </w:tc>
      </w:tr>
      <w:tr w:rsidR="00DD2475" w:rsidRPr="00DD2475" w14:paraId="466B2B61" w14:textId="77777777" w:rsidTr="00DD2475">
        <w:trPr>
          <w:trHeight w:val="300"/>
        </w:trPr>
        <w:tc>
          <w:tcPr>
            <w:tcW w:w="752" w:type="dxa"/>
            <w:tcBorders>
              <w:top w:val="nil"/>
              <w:left w:val="nil"/>
              <w:bottom w:val="nil"/>
              <w:right w:val="nil"/>
            </w:tcBorders>
            <w:shd w:val="clear" w:color="auto" w:fill="auto"/>
            <w:noWrap/>
            <w:vAlign w:val="bottom"/>
            <w:hideMark/>
          </w:tcPr>
          <w:p w14:paraId="3DA61CF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28B1D08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0.00</w:t>
            </w:r>
          </w:p>
        </w:tc>
        <w:tc>
          <w:tcPr>
            <w:tcW w:w="1418" w:type="dxa"/>
            <w:tcBorders>
              <w:top w:val="nil"/>
              <w:left w:val="nil"/>
              <w:bottom w:val="nil"/>
              <w:right w:val="nil"/>
            </w:tcBorders>
            <w:shd w:val="clear" w:color="auto" w:fill="auto"/>
            <w:noWrap/>
            <w:vAlign w:val="bottom"/>
            <w:hideMark/>
          </w:tcPr>
          <w:p w14:paraId="489A7A2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COMB16</w:t>
            </w:r>
          </w:p>
        </w:tc>
        <w:tc>
          <w:tcPr>
            <w:tcW w:w="1367" w:type="dxa"/>
            <w:tcBorders>
              <w:top w:val="nil"/>
              <w:left w:val="nil"/>
              <w:bottom w:val="nil"/>
              <w:right w:val="nil"/>
            </w:tcBorders>
            <w:shd w:val="clear" w:color="auto" w:fill="auto"/>
            <w:noWrap/>
            <w:vAlign w:val="bottom"/>
            <w:hideMark/>
          </w:tcPr>
          <w:p w14:paraId="694C13B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269D112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2.33</w:t>
            </w:r>
          </w:p>
        </w:tc>
        <w:tc>
          <w:tcPr>
            <w:tcW w:w="920" w:type="dxa"/>
            <w:tcBorders>
              <w:top w:val="nil"/>
              <w:left w:val="nil"/>
              <w:bottom w:val="nil"/>
              <w:right w:val="nil"/>
            </w:tcBorders>
            <w:shd w:val="clear" w:color="auto" w:fill="auto"/>
            <w:noWrap/>
            <w:vAlign w:val="bottom"/>
            <w:hideMark/>
          </w:tcPr>
          <w:p w14:paraId="72A7A51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-20.24</w:t>
            </w:r>
          </w:p>
        </w:tc>
        <w:tc>
          <w:tcPr>
            <w:tcW w:w="920" w:type="dxa"/>
            <w:tcBorders>
              <w:top w:val="nil"/>
              <w:left w:val="nil"/>
              <w:bottom w:val="nil"/>
              <w:right w:val="nil"/>
            </w:tcBorders>
            <w:shd w:val="clear" w:color="auto" w:fill="auto"/>
            <w:noWrap/>
            <w:vAlign w:val="bottom"/>
            <w:hideMark/>
          </w:tcPr>
          <w:p w14:paraId="2475255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2.96</w:t>
            </w:r>
          </w:p>
        </w:tc>
        <w:tc>
          <w:tcPr>
            <w:tcW w:w="920" w:type="dxa"/>
            <w:tcBorders>
              <w:top w:val="nil"/>
              <w:left w:val="nil"/>
              <w:bottom w:val="nil"/>
              <w:right w:val="nil"/>
            </w:tcBorders>
            <w:shd w:val="clear" w:color="auto" w:fill="auto"/>
            <w:noWrap/>
            <w:vAlign w:val="bottom"/>
            <w:hideMark/>
          </w:tcPr>
          <w:p w14:paraId="3D27620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25.40</w:t>
            </w:r>
          </w:p>
        </w:tc>
        <w:tc>
          <w:tcPr>
            <w:tcW w:w="920" w:type="dxa"/>
            <w:tcBorders>
              <w:top w:val="nil"/>
              <w:left w:val="nil"/>
              <w:bottom w:val="nil"/>
              <w:right w:val="nil"/>
            </w:tcBorders>
            <w:shd w:val="clear" w:color="auto" w:fill="auto"/>
            <w:noWrap/>
            <w:vAlign w:val="bottom"/>
            <w:hideMark/>
          </w:tcPr>
          <w:p w14:paraId="2AE8D9C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19.34</w:t>
            </w:r>
          </w:p>
        </w:tc>
        <w:tc>
          <w:tcPr>
            <w:tcW w:w="920" w:type="dxa"/>
            <w:tcBorders>
              <w:top w:val="nil"/>
              <w:left w:val="nil"/>
              <w:bottom w:val="nil"/>
              <w:right w:val="nil"/>
            </w:tcBorders>
            <w:shd w:val="clear" w:color="auto" w:fill="auto"/>
            <w:noWrap/>
            <w:vAlign w:val="bottom"/>
            <w:hideMark/>
          </w:tcPr>
          <w:p w14:paraId="41F746F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-7.77</w:t>
            </w:r>
          </w:p>
        </w:tc>
      </w:tr>
      <w:tr w:rsidR="00DD2475" w:rsidRPr="00DD2475" w14:paraId="307D0423" w14:textId="77777777" w:rsidTr="00DD2475">
        <w:trPr>
          <w:trHeight w:val="300"/>
        </w:trPr>
        <w:tc>
          <w:tcPr>
            <w:tcW w:w="752" w:type="dxa"/>
            <w:tcBorders>
              <w:top w:val="nil"/>
              <w:left w:val="nil"/>
              <w:bottom w:val="nil"/>
              <w:right w:val="nil"/>
            </w:tcBorders>
            <w:shd w:val="clear" w:color="auto" w:fill="auto"/>
            <w:noWrap/>
            <w:vAlign w:val="bottom"/>
            <w:hideMark/>
          </w:tcPr>
          <w:p w14:paraId="186C0F6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049833E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0.50</w:t>
            </w:r>
          </w:p>
        </w:tc>
        <w:tc>
          <w:tcPr>
            <w:tcW w:w="1418" w:type="dxa"/>
            <w:tcBorders>
              <w:top w:val="nil"/>
              <w:left w:val="nil"/>
              <w:bottom w:val="nil"/>
              <w:right w:val="nil"/>
            </w:tcBorders>
            <w:shd w:val="clear" w:color="auto" w:fill="auto"/>
            <w:noWrap/>
            <w:vAlign w:val="bottom"/>
            <w:hideMark/>
          </w:tcPr>
          <w:p w14:paraId="5E0C931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COMB16</w:t>
            </w:r>
          </w:p>
        </w:tc>
        <w:tc>
          <w:tcPr>
            <w:tcW w:w="1367" w:type="dxa"/>
            <w:tcBorders>
              <w:top w:val="nil"/>
              <w:left w:val="nil"/>
              <w:bottom w:val="nil"/>
              <w:right w:val="nil"/>
            </w:tcBorders>
            <w:shd w:val="clear" w:color="auto" w:fill="auto"/>
            <w:noWrap/>
            <w:vAlign w:val="bottom"/>
            <w:hideMark/>
          </w:tcPr>
          <w:p w14:paraId="2374AA1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4DADCCB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2.33</w:t>
            </w:r>
          </w:p>
        </w:tc>
        <w:tc>
          <w:tcPr>
            <w:tcW w:w="920" w:type="dxa"/>
            <w:tcBorders>
              <w:top w:val="nil"/>
              <w:left w:val="nil"/>
              <w:bottom w:val="nil"/>
              <w:right w:val="nil"/>
            </w:tcBorders>
            <w:shd w:val="clear" w:color="auto" w:fill="auto"/>
            <w:noWrap/>
            <w:vAlign w:val="bottom"/>
            <w:hideMark/>
          </w:tcPr>
          <w:p w14:paraId="1F9316D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-17.56</w:t>
            </w:r>
          </w:p>
        </w:tc>
        <w:tc>
          <w:tcPr>
            <w:tcW w:w="920" w:type="dxa"/>
            <w:tcBorders>
              <w:top w:val="nil"/>
              <w:left w:val="nil"/>
              <w:bottom w:val="nil"/>
              <w:right w:val="nil"/>
            </w:tcBorders>
            <w:shd w:val="clear" w:color="auto" w:fill="auto"/>
            <w:noWrap/>
            <w:vAlign w:val="bottom"/>
            <w:hideMark/>
          </w:tcPr>
          <w:p w14:paraId="68E117B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2.96</w:t>
            </w:r>
          </w:p>
        </w:tc>
        <w:tc>
          <w:tcPr>
            <w:tcW w:w="920" w:type="dxa"/>
            <w:tcBorders>
              <w:top w:val="nil"/>
              <w:left w:val="nil"/>
              <w:bottom w:val="nil"/>
              <w:right w:val="nil"/>
            </w:tcBorders>
            <w:shd w:val="clear" w:color="auto" w:fill="auto"/>
            <w:noWrap/>
            <w:vAlign w:val="bottom"/>
            <w:hideMark/>
          </w:tcPr>
          <w:p w14:paraId="1E56C15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25.40</w:t>
            </w:r>
          </w:p>
        </w:tc>
        <w:tc>
          <w:tcPr>
            <w:tcW w:w="920" w:type="dxa"/>
            <w:tcBorders>
              <w:top w:val="nil"/>
              <w:left w:val="nil"/>
              <w:bottom w:val="nil"/>
              <w:right w:val="nil"/>
            </w:tcBorders>
            <w:shd w:val="clear" w:color="auto" w:fill="auto"/>
            <w:noWrap/>
            <w:vAlign w:val="bottom"/>
            <w:hideMark/>
          </w:tcPr>
          <w:p w14:paraId="0144BB0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17.87</w:t>
            </w:r>
          </w:p>
        </w:tc>
        <w:tc>
          <w:tcPr>
            <w:tcW w:w="920" w:type="dxa"/>
            <w:tcBorders>
              <w:top w:val="nil"/>
              <w:left w:val="nil"/>
              <w:bottom w:val="nil"/>
              <w:right w:val="nil"/>
            </w:tcBorders>
            <w:shd w:val="clear" w:color="auto" w:fill="auto"/>
            <w:noWrap/>
            <w:vAlign w:val="bottom"/>
            <w:hideMark/>
          </w:tcPr>
          <w:p w14:paraId="44C7651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1.62</w:t>
            </w:r>
          </w:p>
        </w:tc>
      </w:tr>
      <w:tr w:rsidR="00DD2475" w:rsidRPr="00DD2475" w14:paraId="66E1DD35" w14:textId="77777777" w:rsidTr="00DD2475">
        <w:trPr>
          <w:trHeight w:val="300"/>
        </w:trPr>
        <w:tc>
          <w:tcPr>
            <w:tcW w:w="752" w:type="dxa"/>
            <w:tcBorders>
              <w:top w:val="nil"/>
              <w:left w:val="nil"/>
              <w:bottom w:val="nil"/>
              <w:right w:val="nil"/>
            </w:tcBorders>
            <w:shd w:val="clear" w:color="auto" w:fill="auto"/>
            <w:noWrap/>
            <w:vAlign w:val="bottom"/>
            <w:hideMark/>
          </w:tcPr>
          <w:p w14:paraId="4714722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766D22C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0.99</w:t>
            </w:r>
          </w:p>
        </w:tc>
        <w:tc>
          <w:tcPr>
            <w:tcW w:w="1418" w:type="dxa"/>
            <w:tcBorders>
              <w:top w:val="nil"/>
              <w:left w:val="nil"/>
              <w:bottom w:val="nil"/>
              <w:right w:val="nil"/>
            </w:tcBorders>
            <w:shd w:val="clear" w:color="auto" w:fill="auto"/>
            <w:noWrap/>
            <w:vAlign w:val="bottom"/>
            <w:hideMark/>
          </w:tcPr>
          <w:p w14:paraId="53DC24D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COMB16</w:t>
            </w:r>
          </w:p>
        </w:tc>
        <w:tc>
          <w:tcPr>
            <w:tcW w:w="1367" w:type="dxa"/>
            <w:tcBorders>
              <w:top w:val="nil"/>
              <w:left w:val="nil"/>
              <w:bottom w:val="nil"/>
              <w:right w:val="nil"/>
            </w:tcBorders>
            <w:shd w:val="clear" w:color="auto" w:fill="auto"/>
            <w:noWrap/>
            <w:vAlign w:val="bottom"/>
            <w:hideMark/>
          </w:tcPr>
          <w:p w14:paraId="3F7EA31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7842EE9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2.33</w:t>
            </w:r>
          </w:p>
        </w:tc>
        <w:tc>
          <w:tcPr>
            <w:tcW w:w="920" w:type="dxa"/>
            <w:tcBorders>
              <w:top w:val="nil"/>
              <w:left w:val="nil"/>
              <w:bottom w:val="nil"/>
              <w:right w:val="nil"/>
            </w:tcBorders>
            <w:shd w:val="clear" w:color="auto" w:fill="auto"/>
            <w:noWrap/>
            <w:vAlign w:val="bottom"/>
            <w:hideMark/>
          </w:tcPr>
          <w:p w14:paraId="3AC8C74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-14.87</w:t>
            </w:r>
          </w:p>
        </w:tc>
        <w:tc>
          <w:tcPr>
            <w:tcW w:w="920" w:type="dxa"/>
            <w:tcBorders>
              <w:top w:val="nil"/>
              <w:left w:val="nil"/>
              <w:bottom w:val="nil"/>
              <w:right w:val="nil"/>
            </w:tcBorders>
            <w:shd w:val="clear" w:color="auto" w:fill="auto"/>
            <w:noWrap/>
            <w:vAlign w:val="bottom"/>
            <w:hideMark/>
          </w:tcPr>
          <w:p w14:paraId="43923C0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2.96</w:t>
            </w:r>
          </w:p>
        </w:tc>
        <w:tc>
          <w:tcPr>
            <w:tcW w:w="920" w:type="dxa"/>
            <w:tcBorders>
              <w:top w:val="nil"/>
              <w:left w:val="nil"/>
              <w:bottom w:val="nil"/>
              <w:right w:val="nil"/>
            </w:tcBorders>
            <w:shd w:val="clear" w:color="auto" w:fill="auto"/>
            <w:noWrap/>
            <w:vAlign w:val="bottom"/>
            <w:hideMark/>
          </w:tcPr>
          <w:p w14:paraId="5C15795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25.40</w:t>
            </w:r>
          </w:p>
        </w:tc>
        <w:tc>
          <w:tcPr>
            <w:tcW w:w="920" w:type="dxa"/>
            <w:tcBorders>
              <w:top w:val="nil"/>
              <w:left w:val="nil"/>
              <w:bottom w:val="nil"/>
              <w:right w:val="nil"/>
            </w:tcBorders>
            <w:shd w:val="clear" w:color="auto" w:fill="auto"/>
            <w:noWrap/>
            <w:vAlign w:val="bottom"/>
            <w:hideMark/>
          </w:tcPr>
          <w:p w14:paraId="3EDDADB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16.39</w:t>
            </w:r>
          </w:p>
        </w:tc>
        <w:tc>
          <w:tcPr>
            <w:tcW w:w="920" w:type="dxa"/>
            <w:tcBorders>
              <w:top w:val="nil"/>
              <w:left w:val="nil"/>
              <w:bottom w:val="nil"/>
              <w:right w:val="nil"/>
            </w:tcBorders>
            <w:shd w:val="clear" w:color="auto" w:fill="auto"/>
            <w:noWrap/>
            <w:vAlign w:val="bottom"/>
            <w:hideMark/>
          </w:tcPr>
          <w:p w14:paraId="595D2F0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9.68</w:t>
            </w:r>
          </w:p>
        </w:tc>
      </w:tr>
      <w:tr w:rsidR="00DD2475" w:rsidRPr="00DD2475" w14:paraId="5FA2A189" w14:textId="77777777" w:rsidTr="00DD2475">
        <w:trPr>
          <w:trHeight w:val="300"/>
        </w:trPr>
        <w:tc>
          <w:tcPr>
            <w:tcW w:w="752" w:type="dxa"/>
            <w:tcBorders>
              <w:top w:val="nil"/>
              <w:left w:val="nil"/>
              <w:bottom w:val="nil"/>
              <w:right w:val="nil"/>
            </w:tcBorders>
            <w:shd w:val="clear" w:color="auto" w:fill="auto"/>
            <w:noWrap/>
            <w:vAlign w:val="bottom"/>
            <w:hideMark/>
          </w:tcPr>
          <w:p w14:paraId="01F026E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75112DE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1.49</w:t>
            </w:r>
          </w:p>
        </w:tc>
        <w:tc>
          <w:tcPr>
            <w:tcW w:w="1418" w:type="dxa"/>
            <w:tcBorders>
              <w:top w:val="nil"/>
              <w:left w:val="nil"/>
              <w:bottom w:val="nil"/>
              <w:right w:val="nil"/>
            </w:tcBorders>
            <w:shd w:val="clear" w:color="auto" w:fill="auto"/>
            <w:noWrap/>
            <w:vAlign w:val="bottom"/>
            <w:hideMark/>
          </w:tcPr>
          <w:p w14:paraId="2F1BDE4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COMB16</w:t>
            </w:r>
          </w:p>
        </w:tc>
        <w:tc>
          <w:tcPr>
            <w:tcW w:w="1367" w:type="dxa"/>
            <w:tcBorders>
              <w:top w:val="nil"/>
              <w:left w:val="nil"/>
              <w:bottom w:val="nil"/>
              <w:right w:val="nil"/>
            </w:tcBorders>
            <w:shd w:val="clear" w:color="auto" w:fill="auto"/>
            <w:noWrap/>
            <w:vAlign w:val="bottom"/>
            <w:hideMark/>
          </w:tcPr>
          <w:p w14:paraId="5B2B1A0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1F92E01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2.33</w:t>
            </w:r>
          </w:p>
        </w:tc>
        <w:tc>
          <w:tcPr>
            <w:tcW w:w="920" w:type="dxa"/>
            <w:tcBorders>
              <w:top w:val="nil"/>
              <w:left w:val="nil"/>
              <w:bottom w:val="nil"/>
              <w:right w:val="nil"/>
            </w:tcBorders>
            <w:shd w:val="clear" w:color="auto" w:fill="auto"/>
            <w:noWrap/>
            <w:vAlign w:val="bottom"/>
            <w:hideMark/>
          </w:tcPr>
          <w:p w14:paraId="60AB2F1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-12.18</w:t>
            </w:r>
          </w:p>
        </w:tc>
        <w:tc>
          <w:tcPr>
            <w:tcW w:w="920" w:type="dxa"/>
            <w:tcBorders>
              <w:top w:val="nil"/>
              <w:left w:val="nil"/>
              <w:bottom w:val="nil"/>
              <w:right w:val="nil"/>
            </w:tcBorders>
            <w:shd w:val="clear" w:color="auto" w:fill="auto"/>
            <w:noWrap/>
            <w:vAlign w:val="bottom"/>
            <w:hideMark/>
          </w:tcPr>
          <w:p w14:paraId="223963D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2.96</w:t>
            </w:r>
          </w:p>
        </w:tc>
        <w:tc>
          <w:tcPr>
            <w:tcW w:w="920" w:type="dxa"/>
            <w:tcBorders>
              <w:top w:val="nil"/>
              <w:left w:val="nil"/>
              <w:bottom w:val="nil"/>
              <w:right w:val="nil"/>
            </w:tcBorders>
            <w:shd w:val="clear" w:color="auto" w:fill="auto"/>
            <w:noWrap/>
            <w:vAlign w:val="bottom"/>
            <w:hideMark/>
          </w:tcPr>
          <w:p w14:paraId="0EB6E4B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25.40</w:t>
            </w:r>
          </w:p>
        </w:tc>
        <w:tc>
          <w:tcPr>
            <w:tcW w:w="920" w:type="dxa"/>
            <w:tcBorders>
              <w:top w:val="nil"/>
              <w:left w:val="nil"/>
              <w:bottom w:val="nil"/>
              <w:right w:val="nil"/>
            </w:tcBorders>
            <w:shd w:val="clear" w:color="auto" w:fill="auto"/>
            <w:noWrap/>
            <w:vAlign w:val="bottom"/>
            <w:hideMark/>
          </w:tcPr>
          <w:p w14:paraId="197175F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14.92</w:t>
            </w:r>
          </w:p>
        </w:tc>
        <w:tc>
          <w:tcPr>
            <w:tcW w:w="920" w:type="dxa"/>
            <w:tcBorders>
              <w:top w:val="nil"/>
              <w:left w:val="nil"/>
              <w:bottom w:val="nil"/>
              <w:right w:val="nil"/>
            </w:tcBorders>
            <w:shd w:val="clear" w:color="auto" w:fill="auto"/>
            <w:noWrap/>
            <w:vAlign w:val="bottom"/>
            <w:hideMark/>
          </w:tcPr>
          <w:p w14:paraId="30C70F4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16.40</w:t>
            </w:r>
          </w:p>
        </w:tc>
      </w:tr>
      <w:tr w:rsidR="00DD2475" w:rsidRPr="00DD2475" w14:paraId="3C83826E" w14:textId="77777777" w:rsidTr="00DD2475">
        <w:trPr>
          <w:trHeight w:val="300"/>
        </w:trPr>
        <w:tc>
          <w:tcPr>
            <w:tcW w:w="752" w:type="dxa"/>
            <w:tcBorders>
              <w:top w:val="nil"/>
              <w:left w:val="nil"/>
              <w:bottom w:val="nil"/>
              <w:right w:val="nil"/>
            </w:tcBorders>
            <w:shd w:val="clear" w:color="auto" w:fill="auto"/>
            <w:noWrap/>
            <w:vAlign w:val="bottom"/>
            <w:hideMark/>
          </w:tcPr>
          <w:p w14:paraId="7D1BF72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34E6ADE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1.99</w:t>
            </w:r>
          </w:p>
        </w:tc>
        <w:tc>
          <w:tcPr>
            <w:tcW w:w="1418" w:type="dxa"/>
            <w:tcBorders>
              <w:top w:val="nil"/>
              <w:left w:val="nil"/>
              <w:bottom w:val="nil"/>
              <w:right w:val="nil"/>
            </w:tcBorders>
            <w:shd w:val="clear" w:color="auto" w:fill="auto"/>
            <w:noWrap/>
            <w:vAlign w:val="bottom"/>
            <w:hideMark/>
          </w:tcPr>
          <w:p w14:paraId="10AB2DA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COMB16</w:t>
            </w:r>
          </w:p>
        </w:tc>
        <w:tc>
          <w:tcPr>
            <w:tcW w:w="1367" w:type="dxa"/>
            <w:tcBorders>
              <w:top w:val="nil"/>
              <w:left w:val="nil"/>
              <w:bottom w:val="nil"/>
              <w:right w:val="nil"/>
            </w:tcBorders>
            <w:shd w:val="clear" w:color="auto" w:fill="auto"/>
            <w:noWrap/>
            <w:vAlign w:val="bottom"/>
            <w:hideMark/>
          </w:tcPr>
          <w:p w14:paraId="1202F6E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16C694D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2.33</w:t>
            </w:r>
          </w:p>
        </w:tc>
        <w:tc>
          <w:tcPr>
            <w:tcW w:w="920" w:type="dxa"/>
            <w:tcBorders>
              <w:top w:val="nil"/>
              <w:left w:val="nil"/>
              <w:bottom w:val="nil"/>
              <w:right w:val="nil"/>
            </w:tcBorders>
            <w:shd w:val="clear" w:color="auto" w:fill="auto"/>
            <w:noWrap/>
            <w:vAlign w:val="bottom"/>
            <w:hideMark/>
          </w:tcPr>
          <w:p w14:paraId="5B49F52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-9.50</w:t>
            </w:r>
          </w:p>
        </w:tc>
        <w:tc>
          <w:tcPr>
            <w:tcW w:w="920" w:type="dxa"/>
            <w:tcBorders>
              <w:top w:val="nil"/>
              <w:left w:val="nil"/>
              <w:bottom w:val="nil"/>
              <w:right w:val="nil"/>
            </w:tcBorders>
            <w:shd w:val="clear" w:color="auto" w:fill="auto"/>
            <w:noWrap/>
            <w:vAlign w:val="bottom"/>
            <w:hideMark/>
          </w:tcPr>
          <w:p w14:paraId="3F4E66E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2.96</w:t>
            </w:r>
          </w:p>
        </w:tc>
        <w:tc>
          <w:tcPr>
            <w:tcW w:w="920" w:type="dxa"/>
            <w:tcBorders>
              <w:top w:val="nil"/>
              <w:left w:val="nil"/>
              <w:bottom w:val="nil"/>
              <w:right w:val="nil"/>
            </w:tcBorders>
            <w:shd w:val="clear" w:color="auto" w:fill="auto"/>
            <w:noWrap/>
            <w:vAlign w:val="bottom"/>
            <w:hideMark/>
          </w:tcPr>
          <w:p w14:paraId="3DCDA8C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25.40</w:t>
            </w:r>
          </w:p>
        </w:tc>
        <w:tc>
          <w:tcPr>
            <w:tcW w:w="920" w:type="dxa"/>
            <w:tcBorders>
              <w:top w:val="nil"/>
              <w:left w:val="nil"/>
              <w:bottom w:val="nil"/>
              <w:right w:val="nil"/>
            </w:tcBorders>
            <w:shd w:val="clear" w:color="auto" w:fill="auto"/>
            <w:noWrap/>
            <w:vAlign w:val="bottom"/>
            <w:hideMark/>
          </w:tcPr>
          <w:p w14:paraId="15D1528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13.45</w:t>
            </w:r>
          </w:p>
        </w:tc>
        <w:tc>
          <w:tcPr>
            <w:tcW w:w="920" w:type="dxa"/>
            <w:tcBorders>
              <w:top w:val="nil"/>
              <w:left w:val="nil"/>
              <w:bottom w:val="nil"/>
              <w:right w:val="nil"/>
            </w:tcBorders>
            <w:shd w:val="clear" w:color="auto" w:fill="auto"/>
            <w:noWrap/>
            <w:vAlign w:val="bottom"/>
            <w:hideMark/>
          </w:tcPr>
          <w:p w14:paraId="1A57FCA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21.79</w:t>
            </w:r>
          </w:p>
        </w:tc>
      </w:tr>
      <w:tr w:rsidR="00DD2475" w:rsidRPr="00DD2475" w14:paraId="5B433ACE" w14:textId="77777777" w:rsidTr="00DD2475">
        <w:trPr>
          <w:trHeight w:val="300"/>
        </w:trPr>
        <w:tc>
          <w:tcPr>
            <w:tcW w:w="752" w:type="dxa"/>
            <w:tcBorders>
              <w:top w:val="nil"/>
              <w:left w:val="nil"/>
              <w:bottom w:val="nil"/>
              <w:right w:val="nil"/>
            </w:tcBorders>
            <w:shd w:val="clear" w:color="auto" w:fill="auto"/>
            <w:noWrap/>
            <w:vAlign w:val="bottom"/>
            <w:hideMark/>
          </w:tcPr>
          <w:p w14:paraId="1C2F9CE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lastRenderedPageBreak/>
              <w:t>9</w:t>
            </w:r>
          </w:p>
        </w:tc>
        <w:tc>
          <w:tcPr>
            <w:tcW w:w="843" w:type="dxa"/>
            <w:tcBorders>
              <w:top w:val="nil"/>
              <w:left w:val="nil"/>
              <w:bottom w:val="nil"/>
              <w:right w:val="nil"/>
            </w:tcBorders>
            <w:shd w:val="clear" w:color="auto" w:fill="auto"/>
            <w:noWrap/>
            <w:vAlign w:val="bottom"/>
            <w:hideMark/>
          </w:tcPr>
          <w:p w14:paraId="69A3868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2.48</w:t>
            </w:r>
          </w:p>
        </w:tc>
        <w:tc>
          <w:tcPr>
            <w:tcW w:w="1418" w:type="dxa"/>
            <w:tcBorders>
              <w:top w:val="nil"/>
              <w:left w:val="nil"/>
              <w:bottom w:val="nil"/>
              <w:right w:val="nil"/>
            </w:tcBorders>
            <w:shd w:val="clear" w:color="auto" w:fill="auto"/>
            <w:noWrap/>
            <w:vAlign w:val="bottom"/>
            <w:hideMark/>
          </w:tcPr>
          <w:p w14:paraId="416C30B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COMB16</w:t>
            </w:r>
          </w:p>
        </w:tc>
        <w:tc>
          <w:tcPr>
            <w:tcW w:w="1367" w:type="dxa"/>
            <w:tcBorders>
              <w:top w:val="nil"/>
              <w:left w:val="nil"/>
              <w:bottom w:val="nil"/>
              <w:right w:val="nil"/>
            </w:tcBorders>
            <w:shd w:val="clear" w:color="auto" w:fill="auto"/>
            <w:noWrap/>
            <w:vAlign w:val="bottom"/>
            <w:hideMark/>
          </w:tcPr>
          <w:p w14:paraId="6E95061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661769A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2.33</w:t>
            </w:r>
          </w:p>
        </w:tc>
        <w:tc>
          <w:tcPr>
            <w:tcW w:w="920" w:type="dxa"/>
            <w:tcBorders>
              <w:top w:val="nil"/>
              <w:left w:val="nil"/>
              <w:bottom w:val="nil"/>
              <w:right w:val="nil"/>
            </w:tcBorders>
            <w:shd w:val="clear" w:color="auto" w:fill="auto"/>
            <w:noWrap/>
            <w:vAlign w:val="bottom"/>
            <w:hideMark/>
          </w:tcPr>
          <w:p w14:paraId="2B3C5E9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-6.81</w:t>
            </w:r>
          </w:p>
        </w:tc>
        <w:tc>
          <w:tcPr>
            <w:tcW w:w="920" w:type="dxa"/>
            <w:tcBorders>
              <w:top w:val="nil"/>
              <w:left w:val="nil"/>
              <w:bottom w:val="nil"/>
              <w:right w:val="nil"/>
            </w:tcBorders>
            <w:shd w:val="clear" w:color="auto" w:fill="auto"/>
            <w:noWrap/>
            <w:vAlign w:val="bottom"/>
            <w:hideMark/>
          </w:tcPr>
          <w:p w14:paraId="4604BE0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2.96</w:t>
            </w:r>
          </w:p>
        </w:tc>
        <w:tc>
          <w:tcPr>
            <w:tcW w:w="920" w:type="dxa"/>
            <w:tcBorders>
              <w:top w:val="nil"/>
              <w:left w:val="nil"/>
              <w:bottom w:val="nil"/>
              <w:right w:val="nil"/>
            </w:tcBorders>
            <w:shd w:val="clear" w:color="auto" w:fill="auto"/>
            <w:noWrap/>
            <w:vAlign w:val="bottom"/>
            <w:hideMark/>
          </w:tcPr>
          <w:p w14:paraId="3EFB458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25.40</w:t>
            </w:r>
          </w:p>
        </w:tc>
        <w:tc>
          <w:tcPr>
            <w:tcW w:w="920" w:type="dxa"/>
            <w:tcBorders>
              <w:top w:val="nil"/>
              <w:left w:val="nil"/>
              <w:bottom w:val="nil"/>
              <w:right w:val="nil"/>
            </w:tcBorders>
            <w:shd w:val="clear" w:color="auto" w:fill="auto"/>
            <w:noWrap/>
            <w:vAlign w:val="bottom"/>
            <w:hideMark/>
          </w:tcPr>
          <w:p w14:paraId="48A7E36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11.98</w:t>
            </w:r>
          </w:p>
        </w:tc>
        <w:tc>
          <w:tcPr>
            <w:tcW w:w="920" w:type="dxa"/>
            <w:tcBorders>
              <w:top w:val="nil"/>
              <w:left w:val="nil"/>
              <w:bottom w:val="nil"/>
              <w:right w:val="nil"/>
            </w:tcBorders>
            <w:shd w:val="clear" w:color="auto" w:fill="auto"/>
            <w:noWrap/>
            <w:vAlign w:val="bottom"/>
            <w:hideMark/>
          </w:tcPr>
          <w:p w14:paraId="6BCAB9B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25.84</w:t>
            </w:r>
          </w:p>
        </w:tc>
      </w:tr>
      <w:tr w:rsidR="00DD2475" w:rsidRPr="00DD2475" w14:paraId="50794A24" w14:textId="77777777" w:rsidTr="00DD2475">
        <w:trPr>
          <w:trHeight w:val="300"/>
        </w:trPr>
        <w:tc>
          <w:tcPr>
            <w:tcW w:w="752" w:type="dxa"/>
            <w:tcBorders>
              <w:top w:val="nil"/>
              <w:left w:val="nil"/>
              <w:bottom w:val="nil"/>
              <w:right w:val="nil"/>
            </w:tcBorders>
            <w:shd w:val="clear" w:color="auto" w:fill="auto"/>
            <w:noWrap/>
            <w:vAlign w:val="bottom"/>
            <w:hideMark/>
          </w:tcPr>
          <w:p w14:paraId="3D33D9F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093D862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2.98</w:t>
            </w:r>
          </w:p>
        </w:tc>
        <w:tc>
          <w:tcPr>
            <w:tcW w:w="1418" w:type="dxa"/>
            <w:tcBorders>
              <w:top w:val="nil"/>
              <w:left w:val="nil"/>
              <w:bottom w:val="nil"/>
              <w:right w:val="nil"/>
            </w:tcBorders>
            <w:shd w:val="clear" w:color="auto" w:fill="auto"/>
            <w:noWrap/>
            <w:vAlign w:val="bottom"/>
            <w:hideMark/>
          </w:tcPr>
          <w:p w14:paraId="184FC96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COMB16</w:t>
            </w:r>
          </w:p>
        </w:tc>
        <w:tc>
          <w:tcPr>
            <w:tcW w:w="1367" w:type="dxa"/>
            <w:tcBorders>
              <w:top w:val="nil"/>
              <w:left w:val="nil"/>
              <w:bottom w:val="nil"/>
              <w:right w:val="nil"/>
            </w:tcBorders>
            <w:shd w:val="clear" w:color="auto" w:fill="auto"/>
            <w:noWrap/>
            <w:vAlign w:val="bottom"/>
            <w:hideMark/>
          </w:tcPr>
          <w:p w14:paraId="47EE425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1A74003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2.33</w:t>
            </w:r>
          </w:p>
        </w:tc>
        <w:tc>
          <w:tcPr>
            <w:tcW w:w="920" w:type="dxa"/>
            <w:tcBorders>
              <w:top w:val="nil"/>
              <w:left w:val="nil"/>
              <w:bottom w:val="nil"/>
              <w:right w:val="nil"/>
            </w:tcBorders>
            <w:shd w:val="clear" w:color="auto" w:fill="auto"/>
            <w:noWrap/>
            <w:vAlign w:val="bottom"/>
            <w:hideMark/>
          </w:tcPr>
          <w:p w14:paraId="6F38F41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-4.12</w:t>
            </w:r>
          </w:p>
        </w:tc>
        <w:tc>
          <w:tcPr>
            <w:tcW w:w="920" w:type="dxa"/>
            <w:tcBorders>
              <w:top w:val="nil"/>
              <w:left w:val="nil"/>
              <w:bottom w:val="nil"/>
              <w:right w:val="nil"/>
            </w:tcBorders>
            <w:shd w:val="clear" w:color="auto" w:fill="auto"/>
            <w:noWrap/>
            <w:vAlign w:val="bottom"/>
            <w:hideMark/>
          </w:tcPr>
          <w:p w14:paraId="76F882A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2.96</w:t>
            </w:r>
          </w:p>
        </w:tc>
        <w:tc>
          <w:tcPr>
            <w:tcW w:w="920" w:type="dxa"/>
            <w:tcBorders>
              <w:top w:val="nil"/>
              <w:left w:val="nil"/>
              <w:bottom w:val="nil"/>
              <w:right w:val="nil"/>
            </w:tcBorders>
            <w:shd w:val="clear" w:color="auto" w:fill="auto"/>
            <w:noWrap/>
            <w:vAlign w:val="bottom"/>
            <w:hideMark/>
          </w:tcPr>
          <w:p w14:paraId="36B8FCF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25.40</w:t>
            </w:r>
          </w:p>
        </w:tc>
        <w:tc>
          <w:tcPr>
            <w:tcW w:w="920" w:type="dxa"/>
            <w:tcBorders>
              <w:top w:val="nil"/>
              <w:left w:val="nil"/>
              <w:bottom w:val="nil"/>
              <w:right w:val="nil"/>
            </w:tcBorders>
            <w:shd w:val="clear" w:color="auto" w:fill="auto"/>
            <w:noWrap/>
            <w:vAlign w:val="bottom"/>
            <w:hideMark/>
          </w:tcPr>
          <w:p w14:paraId="71CE31E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10.51</w:t>
            </w:r>
          </w:p>
        </w:tc>
        <w:tc>
          <w:tcPr>
            <w:tcW w:w="920" w:type="dxa"/>
            <w:tcBorders>
              <w:top w:val="nil"/>
              <w:left w:val="nil"/>
              <w:bottom w:val="nil"/>
              <w:right w:val="nil"/>
            </w:tcBorders>
            <w:shd w:val="clear" w:color="auto" w:fill="auto"/>
            <w:noWrap/>
            <w:vAlign w:val="bottom"/>
            <w:hideMark/>
          </w:tcPr>
          <w:p w14:paraId="0E5E3DE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28.55</w:t>
            </w:r>
          </w:p>
        </w:tc>
      </w:tr>
      <w:tr w:rsidR="00DD2475" w:rsidRPr="00DD2475" w14:paraId="47641255" w14:textId="77777777" w:rsidTr="00DD2475">
        <w:trPr>
          <w:trHeight w:val="300"/>
        </w:trPr>
        <w:tc>
          <w:tcPr>
            <w:tcW w:w="752" w:type="dxa"/>
            <w:tcBorders>
              <w:top w:val="nil"/>
              <w:left w:val="nil"/>
              <w:bottom w:val="nil"/>
              <w:right w:val="nil"/>
            </w:tcBorders>
            <w:shd w:val="clear" w:color="auto" w:fill="auto"/>
            <w:noWrap/>
            <w:vAlign w:val="bottom"/>
            <w:hideMark/>
          </w:tcPr>
          <w:p w14:paraId="581E19A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15CAD59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3.48</w:t>
            </w:r>
          </w:p>
        </w:tc>
        <w:tc>
          <w:tcPr>
            <w:tcW w:w="1418" w:type="dxa"/>
            <w:tcBorders>
              <w:top w:val="nil"/>
              <w:left w:val="nil"/>
              <w:bottom w:val="nil"/>
              <w:right w:val="nil"/>
            </w:tcBorders>
            <w:shd w:val="clear" w:color="auto" w:fill="auto"/>
            <w:noWrap/>
            <w:vAlign w:val="bottom"/>
            <w:hideMark/>
          </w:tcPr>
          <w:p w14:paraId="2170C4F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COMB16</w:t>
            </w:r>
          </w:p>
        </w:tc>
        <w:tc>
          <w:tcPr>
            <w:tcW w:w="1367" w:type="dxa"/>
            <w:tcBorders>
              <w:top w:val="nil"/>
              <w:left w:val="nil"/>
              <w:bottom w:val="nil"/>
              <w:right w:val="nil"/>
            </w:tcBorders>
            <w:shd w:val="clear" w:color="auto" w:fill="auto"/>
            <w:noWrap/>
            <w:vAlign w:val="bottom"/>
            <w:hideMark/>
          </w:tcPr>
          <w:p w14:paraId="7E42148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481A20C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2.33</w:t>
            </w:r>
          </w:p>
        </w:tc>
        <w:tc>
          <w:tcPr>
            <w:tcW w:w="920" w:type="dxa"/>
            <w:tcBorders>
              <w:top w:val="nil"/>
              <w:left w:val="nil"/>
              <w:bottom w:val="nil"/>
              <w:right w:val="nil"/>
            </w:tcBorders>
            <w:shd w:val="clear" w:color="auto" w:fill="auto"/>
            <w:noWrap/>
            <w:vAlign w:val="bottom"/>
            <w:hideMark/>
          </w:tcPr>
          <w:p w14:paraId="2D67A8C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-1.44</w:t>
            </w:r>
          </w:p>
        </w:tc>
        <w:tc>
          <w:tcPr>
            <w:tcW w:w="920" w:type="dxa"/>
            <w:tcBorders>
              <w:top w:val="nil"/>
              <w:left w:val="nil"/>
              <w:bottom w:val="nil"/>
              <w:right w:val="nil"/>
            </w:tcBorders>
            <w:shd w:val="clear" w:color="auto" w:fill="auto"/>
            <w:noWrap/>
            <w:vAlign w:val="bottom"/>
            <w:hideMark/>
          </w:tcPr>
          <w:p w14:paraId="7CC31FF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2.96</w:t>
            </w:r>
          </w:p>
        </w:tc>
        <w:tc>
          <w:tcPr>
            <w:tcW w:w="920" w:type="dxa"/>
            <w:tcBorders>
              <w:top w:val="nil"/>
              <w:left w:val="nil"/>
              <w:bottom w:val="nil"/>
              <w:right w:val="nil"/>
            </w:tcBorders>
            <w:shd w:val="clear" w:color="auto" w:fill="auto"/>
            <w:noWrap/>
            <w:vAlign w:val="bottom"/>
            <w:hideMark/>
          </w:tcPr>
          <w:p w14:paraId="64ADB3E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25.40</w:t>
            </w:r>
          </w:p>
        </w:tc>
        <w:tc>
          <w:tcPr>
            <w:tcW w:w="920" w:type="dxa"/>
            <w:tcBorders>
              <w:top w:val="nil"/>
              <w:left w:val="nil"/>
              <w:bottom w:val="nil"/>
              <w:right w:val="nil"/>
            </w:tcBorders>
            <w:shd w:val="clear" w:color="auto" w:fill="auto"/>
            <w:noWrap/>
            <w:vAlign w:val="bottom"/>
            <w:hideMark/>
          </w:tcPr>
          <w:p w14:paraId="76DC4E4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9.03</w:t>
            </w:r>
          </w:p>
        </w:tc>
        <w:tc>
          <w:tcPr>
            <w:tcW w:w="920" w:type="dxa"/>
            <w:tcBorders>
              <w:top w:val="nil"/>
              <w:left w:val="nil"/>
              <w:bottom w:val="nil"/>
              <w:right w:val="nil"/>
            </w:tcBorders>
            <w:shd w:val="clear" w:color="auto" w:fill="auto"/>
            <w:noWrap/>
            <w:vAlign w:val="bottom"/>
            <w:hideMark/>
          </w:tcPr>
          <w:p w14:paraId="7CB503E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29.94</w:t>
            </w:r>
          </w:p>
        </w:tc>
      </w:tr>
      <w:tr w:rsidR="00DD2475" w:rsidRPr="00DD2475" w14:paraId="3EB48C42" w14:textId="77777777" w:rsidTr="00DD2475">
        <w:trPr>
          <w:trHeight w:val="300"/>
        </w:trPr>
        <w:tc>
          <w:tcPr>
            <w:tcW w:w="752" w:type="dxa"/>
            <w:tcBorders>
              <w:top w:val="nil"/>
              <w:left w:val="nil"/>
              <w:bottom w:val="nil"/>
              <w:right w:val="nil"/>
            </w:tcBorders>
            <w:shd w:val="clear" w:color="auto" w:fill="auto"/>
            <w:noWrap/>
            <w:vAlign w:val="bottom"/>
            <w:hideMark/>
          </w:tcPr>
          <w:p w14:paraId="6520172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1B24151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3.98</w:t>
            </w:r>
          </w:p>
        </w:tc>
        <w:tc>
          <w:tcPr>
            <w:tcW w:w="1418" w:type="dxa"/>
            <w:tcBorders>
              <w:top w:val="nil"/>
              <w:left w:val="nil"/>
              <w:bottom w:val="nil"/>
              <w:right w:val="nil"/>
            </w:tcBorders>
            <w:shd w:val="clear" w:color="auto" w:fill="auto"/>
            <w:noWrap/>
            <w:vAlign w:val="bottom"/>
            <w:hideMark/>
          </w:tcPr>
          <w:p w14:paraId="5249235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COMB16</w:t>
            </w:r>
          </w:p>
        </w:tc>
        <w:tc>
          <w:tcPr>
            <w:tcW w:w="1367" w:type="dxa"/>
            <w:tcBorders>
              <w:top w:val="nil"/>
              <w:left w:val="nil"/>
              <w:bottom w:val="nil"/>
              <w:right w:val="nil"/>
            </w:tcBorders>
            <w:shd w:val="clear" w:color="auto" w:fill="auto"/>
            <w:noWrap/>
            <w:vAlign w:val="bottom"/>
            <w:hideMark/>
          </w:tcPr>
          <w:p w14:paraId="5ADD853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7F4D5DA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2.33</w:t>
            </w:r>
          </w:p>
        </w:tc>
        <w:tc>
          <w:tcPr>
            <w:tcW w:w="920" w:type="dxa"/>
            <w:tcBorders>
              <w:top w:val="nil"/>
              <w:left w:val="nil"/>
              <w:bottom w:val="nil"/>
              <w:right w:val="nil"/>
            </w:tcBorders>
            <w:shd w:val="clear" w:color="auto" w:fill="auto"/>
            <w:noWrap/>
            <w:vAlign w:val="bottom"/>
            <w:hideMark/>
          </w:tcPr>
          <w:p w14:paraId="560FEB5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1.25</w:t>
            </w:r>
          </w:p>
        </w:tc>
        <w:tc>
          <w:tcPr>
            <w:tcW w:w="920" w:type="dxa"/>
            <w:tcBorders>
              <w:top w:val="nil"/>
              <w:left w:val="nil"/>
              <w:bottom w:val="nil"/>
              <w:right w:val="nil"/>
            </w:tcBorders>
            <w:shd w:val="clear" w:color="auto" w:fill="auto"/>
            <w:noWrap/>
            <w:vAlign w:val="bottom"/>
            <w:hideMark/>
          </w:tcPr>
          <w:p w14:paraId="3BC3A69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2.96</w:t>
            </w:r>
          </w:p>
        </w:tc>
        <w:tc>
          <w:tcPr>
            <w:tcW w:w="920" w:type="dxa"/>
            <w:tcBorders>
              <w:top w:val="nil"/>
              <w:left w:val="nil"/>
              <w:bottom w:val="nil"/>
              <w:right w:val="nil"/>
            </w:tcBorders>
            <w:shd w:val="clear" w:color="auto" w:fill="auto"/>
            <w:noWrap/>
            <w:vAlign w:val="bottom"/>
            <w:hideMark/>
          </w:tcPr>
          <w:p w14:paraId="5BDAEE1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25.40</w:t>
            </w:r>
          </w:p>
        </w:tc>
        <w:tc>
          <w:tcPr>
            <w:tcW w:w="920" w:type="dxa"/>
            <w:tcBorders>
              <w:top w:val="nil"/>
              <w:left w:val="nil"/>
              <w:bottom w:val="nil"/>
              <w:right w:val="nil"/>
            </w:tcBorders>
            <w:shd w:val="clear" w:color="auto" w:fill="auto"/>
            <w:noWrap/>
            <w:vAlign w:val="bottom"/>
            <w:hideMark/>
          </w:tcPr>
          <w:p w14:paraId="78EC85C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7.56</w:t>
            </w:r>
          </w:p>
        </w:tc>
        <w:tc>
          <w:tcPr>
            <w:tcW w:w="920" w:type="dxa"/>
            <w:tcBorders>
              <w:top w:val="nil"/>
              <w:left w:val="nil"/>
              <w:bottom w:val="nil"/>
              <w:right w:val="nil"/>
            </w:tcBorders>
            <w:shd w:val="clear" w:color="auto" w:fill="auto"/>
            <w:noWrap/>
            <w:vAlign w:val="bottom"/>
            <w:hideMark/>
          </w:tcPr>
          <w:p w14:paraId="24D5F21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29.98</w:t>
            </w:r>
          </w:p>
        </w:tc>
      </w:tr>
      <w:tr w:rsidR="00DD2475" w:rsidRPr="00DD2475" w14:paraId="0A33932C" w14:textId="77777777" w:rsidTr="00DD2475">
        <w:trPr>
          <w:trHeight w:val="300"/>
        </w:trPr>
        <w:tc>
          <w:tcPr>
            <w:tcW w:w="752" w:type="dxa"/>
            <w:tcBorders>
              <w:top w:val="nil"/>
              <w:left w:val="nil"/>
              <w:bottom w:val="nil"/>
              <w:right w:val="nil"/>
            </w:tcBorders>
            <w:shd w:val="clear" w:color="auto" w:fill="auto"/>
            <w:noWrap/>
            <w:vAlign w:val="bottom"/>
            <w:hideMark/>
          </w:tcPr>
          <w:p w14:paraId="2F75932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4C9AE41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4.47</w:t>
            </w:r>
          </w:p>
        </w:tc>
        <w:tc>
          <w:tcPr>
            <w:tcW w:w="1418" w:type="dxa"/>
            <w:tcBorders>
              <w:top w:val="nil"/>
              <w:left w:val="nil"/>
              <w:bottom w:val="nil"/>
              <w:right w:val="nil"/>
            </w:tcBorders>
            <w:shd w:val="clear" w:color="auto" w:fill="auto"/>
            <w:noWrap/>
            <w:vAlign w:val="bottom"/>
            <w:hideMark/>
          </w:tcPr>
          <w:p w14:paraId="6D2DCEB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COMB16</w:t>
            </w:r>
          </w:p>
        </w:tc>
        <w:tc>
          <w:tcPr>
            <w:tcW w:w="1367" w:type="dxa"/>
            <w:tcBorders>
              <w:top w:val="nil"/>
              <w:left w:val="nil"/>
              <w:bottom w:val="nil"/>
              <w:right w:val="nil"/>
            </w:tcBorders>
            <w:shd w:val="clear" w:color="auto" w:fill="auto"/>
            <w:noWrap/>
            <w:vAlign w:val="bottom"/>
            <w:hideMark/>
          </w:tcPr>
          <w:p w14:paraId="115FA2A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1CEF199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2.33</w:t>
            </w:r>
          </w:p>
        </w:tc>
        <w:tc>
          <w:tcPr>
            <w:tcW w:w="920" w:type="dxa"/>
            <w:tcBorders>
              <w:top w:val="nil"/>
              <w:left w:val="nil"/>
              <w:bottom w:val="nil"/>
              <w:right w:val="nil"/>
            </w:tcBorders>
            <w:shd w:val="clear" w:color="auto" w:fill="auto"/>
            <w:noWrap/>
            <w:vAlign w:val="bottom"/>
            <w:hideMark/>
          </w:tcPr>
          <w:p w14:paraId="1BB474B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3.93</w:t>
            </w:r>
          </w:p>
        </w:tc>
        <w:tc>
          <w:tcPr>
            <w:tcW w:w="920" w:type="dxa"/>
            <w:tcBorders>
              <w:top w:val="nil"/>
              <w:left w:val="nil"/>
              <w:bottom w:val="nil"/>
              <w:right w:val="nil"/>
            </w:tcBorders>
            <w:shd w:val="clear" w:color="auto" w:fill="auto"/>
            <w:noWrap/>
            <w:vAlign w:val="bottom"/>
            <w:hideMark/>
          </w:tcPr>
          <w:p w14:paraId="74ED79C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2.96</w:t>
            </w:r>
          </w:p>
        </w:tc>
        <w:tc>
          <w:tcPr>
            <w:tcW w:w="920" w:type="dxa"/>
            <w:tcBorders>
              <w:top w:val="nil"/>
              <w:left w:val="nil"/>
              <w:bottom w:val="nil"/>
              <w:right w:val="nil"/>
            </w:tcBorders>
            <w:shd w:val="clear" w:color="auto" w:fill="auto"/>
            <w:noWrap/>
            <w:vAlign w:val="bottom"/>
            <w:hideMark/>
          </w:tcPr>
          <w:p w14:paraId="55667C9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25.40</w:t>
            </w:r>
          </w:p>
        </w:tc>
        <w:tc>
          <w:tcPr>
            <w:tcW w:w="920" w:type="dxa"/>
            <w:tcBorders>
              <w:top w:val="nil"/>
              <w:left w:val="nil"/>
              <w:bottom w:val="nil"/>
              <w:right w:val="nil"/>
            </w:tcBorders>
            <w:shd w:val="clear" w:color="auto" w:fill="auto"/>
            <w:noWrap/>
            <w:vAlign w:val="bottom"/>
            <w:hideMark/>
          </w:tcPr>
          <w:p w14:paraId="57C6CC3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6.09</w:t>
            </w:r>
          </w:p>
        </w:tc>
        <w:tc>
          <w:tcPr>
            <w:tcW w:w="920" w:type="dxa"/>
            <w:tcBorders>
              <w:top w:val="nil"/>
              <w:left w:val="nil"/>
              <w:bottom w:val="nil"/>
              <w:right w:val="nil"/>
            </w:tcBorders>
            <w:shd w:val="clear" w:color="auto" w:fill="auto"/>
            <w:noWrap/>
            <w:vAlign w:val="bottom"/>
            <w:hideMark/>
          </w:tcPr>
          <w:p w14:paraId="0095B45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28.69</w:t>
            </w:r>
          </w:p>
        </w:tc>
      </w:tr>
      <w:tr w:rsidR="00DD2475" w:rsidRPr="00DD2475" w14:paraId="49962F27" w14:textId="77777777" w:rsidTr="00DD2475">
        <w:trPr>
          <w:trHeight w:val="300"/>
        </w:trPr>
        <w:tc>
          <w:tcPr>
            <w:tcW w:w="752" w:type="dxa"/>
            <w:tcBorders>
              <w:top w:val="nil"/>
              <w:left w:val="nil"/>
              <w:bottom w:val="nil"/>
              <w:right w:val="nil"/>
            </w:tcBorders>
            <w:shd w:val="clear" w:color="auto" w:fill="auto"/>
            <w:noWrap/>
            <w:vAlign w:val="bottom"/>
            <w:hideMark/>
          </w:tcPr>
          <w:p w14:paraId="77A1A93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0FE6A5F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4.97</w:t>
            </w:r>
          </w:p>
        </w:tc>
        <w:tc>
          <w:tcPr>
            <w:tcW w:w="1418" w:type="dxa"/>
            <w:tcBorders>
              <w:top w:val="nil"/>
              <w:left w:val="nil"/>
              <w:bottom w:val="nil"/>
              <w:right w:val="nil"/>
            </w:tcBorders>
            <w:shd w:val="clear" w:color="auto" w:fill="auto"/>
            <w:noWrap/>
            <w:vAlign w:val="bottom"/>
            <w:hideMark/>
          </w:tcPr>
          <w:p w14:paraId="1E79253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COMB16</w:t>
            </w:r>
          </w:p>
        </w:tc>
        <w:tc>
          <w:tcPr>
            <w:tcW w:w="1367" w:type="dxa"/>
            <w:tcBorders>
              <w:top w:val="nil"/>
              <w:left w:val="nil"/>
              <w:bottom w:val="nil"/>
              <w:right w:val="nil"/>
            </w:tcBorders>
            <w:shd w:val="clear" w:color="auto" w:fill="auto"/>
            <w:noWrap/>
            <w:vAlign w:val="bottom"/>
            <w:hideMark/>
          </w:tcPr>
          <w:p w14:paraId="28962CF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2448B69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2.33</w:t>
            </w:r>
          </w:p>
        </w:tc>
        <w:tc>
          <w:tcPr>
            <w:tcW w:w="920" w:type="dxa"/>
            <w:tcBorders>
              <w:top w:val="nil"/>
              <w:left w:val="nil"/>
              <w:bottom w:val="nil"/>
              <w:right w:val="nil"/>
            </w:tcBorders>
            <w:shd w:val="clear" w:color="auto" w:fill="auto"/>
            <w:noWrap/>
            <w:vAlign w:val="bottom"/>
            <w:hideMark/>
          </w:tcPr>
          <w:p w14:paraId="14924A3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6.62</w:t>
            </w:r>
          </w:p>
        </w:tc>
        <w:tc>
          <w:tcPr>
            <w:tcW w:w="920" w:type="dxa"/>
            <w:tcBorders>
              <w:top w:val="nil"/>
              <w:left w:val="nil"/>
              <w:bottom w:val="nil"/>
              <w:right w:val="nil"/>
            </w:tcBorders>
            <w:shd w:val="clear" w:color="auto" w:fill="auto"/>
            <w:noWrap/>
            <w:vAlign w:val="bottom"/>
            <w:hideMark/>
          </w:tcPr>
          <w:p w14:paraId="4B3563F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2.96</w:t>
            </w:r>
          </w:p>
        </w:tc>
        <w:tc>
          <w:tcPr>
            <w:tcW w:w="920" w:type="dxa"/>
            <w:tcBorders>
              <w:top w:val="nil"/>
              <w:left w:val="nil"/>
              <w:bottom w:val="nil"/>
              <w:right w:val="nil"/>
            </w:tcBorders>
            <w:shd w:val="clear" w:color="auto" w:fill="auto"/>
            <w:noWrap/>
            <w:vAlign w:val="bottom"/>
            <w:hideMark/>
          </w:tcPr>
          <w:p w14:paraId="5A48C19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25.40</w:t>
            </w:r>
          </w:p>
        </w:tc>
        <w:tc>
          <w:tcPr>
            <w:tcW w:w="920" w:type="dxa"/>
            <w:tcBorders>
              <w:top w:val="nil"/>
              <w:left w:val="nil"/>
              <w:bottom w:val="nil"/>
              <w:right w:val="nil"/>
            </w:tcBorders>
            <w:shd w:val="clear" w:color="auto" w:fill="auto"/>
            <w:noWrap/>
            <w:vAlign w:val="bottom"/>
            <w:hideMark/>
          </w:tcPr>
          <w:p w14:paraId="3438776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4.62</w:t>
            </w:r>
          </w:p>
        </w:tc>
        <w:tc>
          <w:tcPr>
            <w:tcW w:w="920" w:type="dxa"/>
            <w:tcBorders>
              <w:top w:val="nil"/>
              <w:left w:val="nil"/>
              <w:bottom w:val="nil"/>
              <w:right w:val="nil"/>
            </w:tcBorders>
            <w:shd w:val="clear" w:color="auto" w:fill="auto"/>
            <w:noWrap/>
            <w:vAlign w:val="bottom"/>
            <w:hideMark/>
          </w:tcPr>
          <w:p w14:paraId="754A972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26.07</w:t>
            </w:r>
          </w:p>
        </w:tc>
      </w:tr>
      <w:tr w:rsidR="00DD2475" w:rsidRPr="00DD2475" w14:paraId="2D56A324" w14:textId="77777777" w:rsidTr="00DD2475">
        <w:trPr>
          <w:trHeight w:val="300"/>
        </w:trPr>
        <w:tc>
          <w:tcPr>
            <w:tcW w:w="752" w:type="dxa"/>
            <w:tcBorders>
              <w:top w:val="nil"/>
              <w:left w:val="nil"/>
              <w:bottom w:val="nil"/>
              <w:right w:val="nil"/>
            </w:tcBorders>
            <w:shd w:val="clear" w:color="auto" w:fill="auto"/>
            <w:noWrap/>
            <w:vAlign w:val="bottom"/>
            <w:hideMark/>
          </w:tcPr>
          <w:p w14:paraId="219BBF9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6F12B8B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5.47</w:t>
            </w:r>
          </w:p>
        </w:tc>
        <w:tc>
          <w:tcPr>
            <w:tcW w:w="1418" w:type="dxa"/>
            <w:tcBorders>
              <w:top w:val="nil"/>
              <w:left w:val="nil"/>
              <w:bottom w:val="nil"/>
              <w:right w:val="nil"/>
            </w:tcBorders>
            <w:shd w:val="clear" w:color="auto" w:fill="auto"/>
            <w:noWrap/>
            <w:vAlign w:val="bottom"/>
            <w:hideMark/>
          </w:tcPr>
          <w:p w14:paraId="3C44ED5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COMB16</w:t>
            </w:r>
          </w:p>
        </w:tc>
        <w:tc>
          <w:tcPr>
            <w:tcW w:w="1367" w:type="dxa"/>
            <w:tcBorders>
              <w:top w:val="nil"/>
              <w:left w:val="nil"/>
              <w:bottom w:val="nil"/>
              <w:right w:val="nil"/>
            </w:tcBorders>
            <w:shd w:val="clear" w:color="auto" w:fill="auto"/>
            <w:noWrap/>
            <w:vAlign w:val="bottom"/>
            <w:hideMark/>
          </w:tcPr>
          <w:p w14:paraId="3B51161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30CA40A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2.33</w:t>
            </w:r>
          </w:p>
        </w:tc>
        <w:tc>
          <w:tcPr>
            <w:tcW w:w="920" w:type="dxa"/>
            <w:tcBorders>
              <w:top w:val="nil"/>
              <w:left w:val="nil"/>
              <w:bottom w:val="nil"/>
              <w:right w:val="nil"/>
            </w:tcBorders>
            <w:shd w:val="clear" w:color="auto" w:fill="auto"/>
            <w:noWrap/>
            <w:vAlign w:val="bottom"/>
            <w:hideMark/>
          </w:tcPr>
          <w:p w14:paraId="5A1E687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9.31</w:t>
            </w:r>
          </w:p>
        </w:tc>
        <w:tc>
          <w:tcPr>
            <w:tcW w:w="920" w:type="dxa"/>
            <w:tcBorders>
              <w:top w:val="nil"/>
              <w:left w:val="nil"/>
              <w:bottom w:val="nil"/>
              <w:right w:val="nil"/>
            </w:tcBorders>
            <w:shd w:val="clear" w:color="auto" w:fill="auto"/>
            <w:noWrap/>
            <w:vAlign w:val="bottom"/>
            <w:hideMark/>
          </w:tcPr>
          <w:p w14:paraId="5B9B2A8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2.96</w:t>
            </w:r>
          </w:p>
        </w:tc>
        <w:tc>
          <w:tcPr>
            <w:tcW w:w="920" w:type="dxa"/>
            <w:tcBorders>
              <w:top w:val="nil"/>
              <w:left w:val="nil"/>
              <w:bottom w:val="nil"/>
              <w:right w:val="nil"/>
            </w:tcBorders>
            <w:shd w:val="clear" w:color="auto" w:fill="auto"/>
            <w:noWrap/>
            <w:vAlign w:val="bottom"/>
            <w:hideMark/>
          </w:tcPr>
          <w:p w14:paraId="6ABB297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25.40</w:t>
            </w:r>
          </w:p>
        </w:tc>
        <w:tc>
          <w:tcPr>
            <w:tcW w:w="920" w:type="dxa"/>
            <w:tcBorders>
              <w:top w:val="nil"/>
              <w:left w:val="nil"/>
              <w:bottom w:val="nil"/>
              <w:right w:val="nil"/>
            </w:tcBorders>
            <w:shd w:val="clear" w:color="auto" w:fill="auto"/>
            <w:noWrap/>
            <w:vAlign w:val="bottom"/>
            <w:hideMark/>
          </w:tcPr>
          <w:p w14:paraId="2932FC2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3.14</w:t>
            </w:r>
          </w:p>
        </w:tc>
        <w:tc>
          <w:tcPr>
            <w:tcW w:w="920" w:type="dxa"/>
            <w:tcBorders>
              <w:top w:val="nil"/>
              <w:left w:val="nil"/>
              <w:bottom w:val="nil"/>
              <w:right w:val="nil"/>
            </w:tcBorders>
            <w:shd w:val="clear" w:color="auto" w:fill="auto"/>
            <w:noWrap/>
            <w:vAlign w:val="bottom"/>
            <w:hideMark/>
          </w:tcPr>
          <w:p w14:paraId="23FFF49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22.12</w:t>
            </w:r>
          </w:p>
        </w:tc>
      </w:tr>
      <w:tr w:rsidR="00DD2475" w:rsidRPr="00DD2475" w14:paraId="26FD4CE7" w14:textId="77777777" w:rsidTr="00DD2475">
        <w:trPr>
          <w:trHeight w:val="300"/>
        </w:trPr>
        <w:tc>
          <w:tcPr>
            <w:tcW w:w="752" w:type="dxa"/>
            <w:tcBorders>
              <w:top w:val="nil"/>
              <w:left w:val="nil"/>
              <w:bottom w:val="nil"/>
              <w:right w:val="nil"/>
            </w:tcBorders>
            <w:shd w:val="clear" w:color="auto" w:fill="auto"/>
            <w:noWrap/>
            <w:vAlign w:val="bottom"/>
            <w:hideMark/>
          </w:tcPr>
          <w:p w14:paraId="6FBD599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4E22FAE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5.96</w:t>
            </w:r>
          </w:p>
        </w:tc>
        <w:tc>
          <w:tcPr>
            <w:tcW w:w="1418" w:type="dxa"/>
            <w:tcBorders>
              <w:top w:val="nil"/>
              <w:left w:val="nil"/>
              <w:bottom w:val="nil"/>
              <w:right w:val="nil"/>
            </w:tcBorders>
            <w:shd w:val="clear" w:color="auto" w:fill="auto"/>
            <w:noWrap/>
            <w:vAlign w:val="bottom"/>
            <w:hideMark/>
          </w:tcPr>
          <w:p w14:paraId="2F0146B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COMB16</w:t>
            </w:r>
          </w:p>
        </w:tc>
        <w:tc>
          <w:tcPr>
            <w:tcW w:w="1367" w:type="dxa"/>
            <w:tcBorders>
              <w:top w:val="nil"/>
              <w:left w:val="nil"/>
              <w:bottom w:val="nil"/>
              <w:right w:val="nil"/>
            </w:tcBorders>
            <w:shd w:val="clear" w:color="auto" w:fill="auto"/>
            <w:noWrap/>
            <w:vAlign w:val="bottom"/>
            <w:hideMark/>
          </w:tcPr>
          <w:p w14:paraId="5F02B48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05D51F1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2.33</w:t>
            </w:r>
          </w:p>
        </w:tc>
        <w:tc>
          <w:tcPr>
            <w:tcW w:w="920" w:type="dxa"/>
            <w:tcBorders>
              <w:top w:val="nil"/>
              <w:left w:val="nil"/>
              <w:bottom w:val="nil"/>
              <w:right w:val="nil"/>
            </w:tcBorders>
            <w:shd w:val="clear" w:color="auto" w:fill="auto"/>
            <w:noWrap/>
            <w:vAlign w:val="bottom"/>
            <w:hideMark/>
          </w:tcPr>
          <w:p w14:paraId="5C15E8E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11.99</w:t>
            </w:r>
          </w:p>
        </w:tc>
        <w:tc>
          <w:tcPr>
            <w:tcW w:w="920" w:type="dxa"/>
            <w:tcBorders>
              <w:top w:val="nil"/>
              <w:left w:val="nil"/>
              <w:bottom w:val="nil"/>
              <w:right w:val="nil"/>
            </w:tcBorders>
            <w:shd w:val="clear" w:color="auto" w:fill="auto"/>
            <w:noWrap/>
            <w:vAlign w:val="bottom"/>
            <w:hideMark/>
          </w:tcPr>
          <w:p w14:paraId="4F95C1C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2.96</w:t>
            </w:r>
          </w:p>
        </w:tc>
        <w:tc>
          <w:tcPr>
            <w:tcW w:w="920" w:type="dxa"/>
            <w:tcBorders>
              <w:top w:val="nil"/>
              <w:left w:val="nil"/>
              <w:bottom w:val="nil"/>
              <w:right w:val="nil"/>
            </w:tcBorders>
            <w:shd w:val="clear" w:color="auto" w:fill="auto"/>
            <w:noWrap/>
            <w:vAlign w:val="bottom"/>
            <w:hideMark/>
          </w:tcPr>
          <w:p w14:paraId="3F3909C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25.40</w:t>
            </w:r>
          </w:p>
        </w:tc>
        <w:tc>
          <w:tcPr>
            <w:tcW w:w="920" w:type="dxa"/>
            <w:tcBorders>
              <w:top w:val="nil"/>
              <w:left w:val="nil"/>
              <w:bottom w:val="nil"/>
              <w:right w:val="nil"/>
            </w:tcBorders>
            <w:shd w:val="clear" w:color="auto" w:fill="auto"/>
            <w:noWrap/>
            <w:vAlign w:val="bottom"/>
            <w:hideMark/>
          </w:tcPr>
          <w:p w14:paraId="0A37E5A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1.67</w:t>
            </w:r>
          </w:p>
        </w:tc>
        <w:tc>
          <w:tcPr>
            <w:tcW w:w="920" w:type="dxa"/>
            <w:tcBorders>
              <w:top w:val="nil"/>
              <w:left w:val="nil"/>
              <w:bottom w:val="nil"/>
              <w:right w:val="nil"/>
            </w:tcBorders>
            <w:shd w:val="clear" w:color="auto" w:fill="auto"/>
            <w:noWrap/>
            <w:vAlign w:val="bottom"/>
            <w:hideMark/>
          </w:tcPr>
          <w:p w14:paraId="1D7184B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16.82</w:t>
            </w:r>
          </w:p>
        </w:tc>
      </w:tr>
      <w:tr w:rsidR="00DD2475" w:rsidRPr="00DD2475" w14:paraId="4971BDA0" w14:textId="77777777" w:rsidTr="00DD2475">
        <w:trPr>
          <w:trHeight w:val="300"/>
        </w:trPr>
        <w:tc>
          <w:tcPr>
            <w:tcW w:w="752" w:type="dxa"/>
            <w:tcBorders>
              <w:top w:val="nil"/>
              <w:left w:val="nil"/>
              <w:bottom w:val="nil"/>
              <w:right w:val="nil"/>
            </w:tcBorders>
            <w:shd w:val="clear" w:color="auto" w:fill="auto"/>
            <w:noWrap/>
            <w:vAlign w:val="bottom"/>
            <w:hideMark/>
          </w:tcPr>
          <w:p w14:paraId="5E7C0D6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581A762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6.46</w:t>
            </w:r>
          </w:p>
        </w:tc>
        <w:tc>
          <w:tcPr>
            <w:tcW w:w="1418" w:type="dxa"/>
            <w:tcBorders>
              <w:top w:val="nil"/>
              <w:left w:val="nil"/>
              <w:bottom w:val="nil"/>
              <w:right w:val="nil"/>
            </w:tcBorders>
            <w:shd w:val="clear" w:color="auto" w:fill="auto"/>
            <w:noWrap/>
            <w:vAlign w:val="bottom"/>
            <w:hideMark/>
          </w:tcPr>
          <w:p w14:paraId="0A33217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COMB16</w:t>
            </w:r>
          </w:p>
        </w:tc>
        <w:tc>
          <w:tcPr>
            <w:tcW w:w="1367" w:type="dxa"/>
            <w:tcBorders>
              <w:top w:val="nil"/>
              <w:left w:val="nil"/>
              <w:bottom w:val="nil"/>
              <w:right w:val="nil"/>
            </w:tcBorders>
            <w:shd w:val="clear" w:color="auto" w:fill="auto"/>
            <w:noWrap/>
            <w:vAlign w:val="bottom"/>
            <w:hideMark/>
          </w:tcPr>
          <w:p w14:paraId="66988D2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056BFBB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2.33</w:t>
            </w:r>
          </w:p>
        </w:tc>
        <w:tc>
          <w:tcPr>
            <w:tcW w:w="920" w:type="dxa"/>
            <w:tcBorders>
              <w:top w:val="nil"/>
              <w:left w:val="nil"/>
              <w:bottom w:val="nil"/>
              <w:right w:val="nil"/>
            </w:tcBorders>
            <w:shd w:val="clear" w:color="auto" w:fill="auto"/>
            <w:noWrap/>
            <w:vAlign w:val="bottom"/>
            <w:hideMark/>
          </w:tcPr>
          <w:p w14:paraId="1AA4809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14.68</w:t>
            </w:r>
          </w:p>
        </w:tc>
        <w:tc>
          <w:tcPr>
            <w:tcW w:w="920" w:type="dxa"/>
            <w:tcBorders>
              <w:top w:val="nil"/>
              <w:left w:val="nil"/>
              <w:bottom w:val="nil"/>
              <w:right w:val="nil"/>
            </w:tcBorders>
            <w:shd w:val="clear" w:color="auto" w:fill="auto"/>
            <w:noWrap/>
            <w:vAlign w:val="bottom"/>
            <w:hideMark/>
          </w:tcPr>
          <w:p w14:paraId="33E4C91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2.96</w:t>
            </w:r>
          </w:p>
        </w:tc>
        <w:tc>
          <w:tcPr>
            <w:tcW w:w="920" w:type="dxa"/>
            <w:tcBorders>
              <w:top w:val="nil"/>
              <w:left w:val="nil"/>
              <w:bottom w:val="nil"/>
              <w:right w:val="nil"/>
            </w:tcBorders>
            <w:shd w:val="clear" w:color="auto" w:fill="auto"/>
            <w:noWrap/>
            <w:vAlign w:val="bottom"/>
            <w:hideMark/>
          </w:tcPr>
          <w:p w14:paraId="6B023FD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25.40</w:t>
            </w:r>
          </w:p>
        </w:tc>
        <w:tc>
          <w:tcPr>
            <w:tcW w:w="920" w:type="dxa"/>
            <w:tcBorders>
              <w:top w:val="nil"/>
              <w:left w:val="nil"/>
              <w:bottom w:val="nil"/>
              <w:right w:val="nil"/>
            </w:tcBorders>
            <w:shd w:val="clear" w:color="auto" w:fill="auto"/>
            <w:noWrap/>
            <w:vAlign w:val="bottom"/>
            <w:hideMark/>
          </w:tcPr>
          <w:p w14:paraId="5058949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0.20</w:t>
            </w:r>
          </w:p>
        </w:tc>
        <w:tc>
          <w:tcPr>
            <w:tcW w:w="920" w:type="dxa"/>
            <w:tcBorders>
              <w:top w:val="nil"/>
              <w:left w:val="nil"/>
              <w:bottom w:val="nil"/>
              <w:right w:val="nil"/>
            </w:tcBorders>
            <w:shd w:val="clear" w:color="auto" w:fill="auto"/>
            <w:noWrap/>
            <w:vAlign w:val="bottom"/>
            <w:hideMark/>
          </w:tcPr>
          <w:p w14:paraId="714A462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10.20</w:t>
            </w:r>
          </w:p>
        </w:tc>
      </w:tr>
      <w:tr w:rsidR="00DD2475" w:rsidRPr="00DD2475" w14:paraId="02BDDA15" w14:textId="77777777" w:rsidTr="00DD2475">
        <w:trPr>
          <w:trHeight w:val="300"/>
        </w:trPr>
        <w:tc>
          <w:tcPr>
            <w:tcW w:w="752" w:type="dxa"/>
            <w:tcBorders>
              <w:top w:val="nil"/>
              <w:left w:val="nil"/>
              <w:bottom w:val="nil"/>
              <w:right w:val="nil"/>
            </w:tcBorders>
            <w:shd w:val="clear" w:color="auto" w:fill="auto"/>
            <w:noWrap/>
            <w:vAlign w:val="bottom"/>
            <w:hideMark/>
          </w:tcPr>
          <w:p w14:paraId="2B84885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166FCDB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6.96</w:t>
            </w:r>
          </w:p>
        </w:tc>
        <w:tc>
          <w:tcPr>
            <w:tcW w:w="1418" w:type="dxa"/>
            <w:tcBorders>
              <w:top w:val="nil"/>
              <w:left w:val="nil"/>
              <w:bottom w:val="nil"/>
              <w:right w:val="nil"/>
            </w:tcBorders>
            <w:shd w:val="clear" w:color="auto" w:fill="auto"/>
            <w:noWrap/>
            <w:vAlign w:val="bottom"/>
            <w:hideMark/>
          </w:tcPr>
          <w:p w14:paraId="5A34E53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COMB16</w:t>
            </w:r>
          </w:p>
        </w:tc>
        <w:tc>
          <w:tcPr>
            <w:tcW w:w="1367" w:type="dxa"/>
            <w:tcBorders>
              <w:top w:val="nil"/>
              <w:left w:val="nil"/>
              <w:bottom w:val="nil"/>
              <w:right w:val="nil"/>
            </w:tcBorders>
            <w:shd w:val="clear" w:color="auto" w:fill="auto"/>
            <w:noWrap/>
            <w:vAlign w:val="bottom"/>
            <w:hideMark/>
          </w:tcPr>
          <w:p w14:paraId="3A49433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27A5957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2.33</w:t>
            </w:r>
          </w:p>
        </w:tc>
        <w:tc>
          <w:tcPr>
            <w:tcW w:w="920" w:type="dxa"/>
            <w:tcBorders>
              <w:top w:val="nil"/>
              <w:left w:val="nil"/>
              <w:bottom w:val="nil"/>
              <w:right w:val="nil"/>
            </w:tcBorders>
            <w:shd w:val="clear" w:color="auto" w:fill="auto"/>
            <w:noWrap/>
            <w:vAlign w:val="bottom"/>
            <w:hideMark/>
          </w:tcPr>
          <w:p w14:paraId="1662C37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17.37</w:t>
            </w:r>
          </w:p>
        </w:tc>
        <w:tc>
          <w:tcPr>
            <w:tcW w:w="920" w:type="dxa"/>
            <w:tcBorders>
              <w:top w:val="nil"/>
              <w:left w:val="nil"/>
              <w:bottom w:val="nil"/>
              <w:right w:val="nil"/>
            </w:tcBorders>
            <w:shd w:val="clear" w:color="auto" w:fill="auto"/>
            <w:noWrap/>
            <w:vAlign w:val="bottom"/>
            <w:hideMark/>
          </w:tcPr>
          <w:p w14:paraId="65F103D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2.96</w:t>
            </w:r>
          </w:p>
        </w:tc>
        <w:tc>
          <w:tcPr>
            <w:tcW w:w="920" w:type="dxa"/>
            <w:tcBorders>
              <w:top w:val="nil"/>
              <w:left w:val="nil"/>
              <w:bottom w:val="nil"/>
              <w:right w:val="nil"/>
            </w:tcBorders>
            <w:shd w:val="clear" w:color="auto" w:fill="auto"/>
            <w:noWrap/>
            <w:vAlign w:val="bottom"/>
            <w:hideMark/>
          </w:tcPr>
          <w:p w14:paraId="6A2D52F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25.40</w:t>
            </w:r>
          </w:p>
        </w:tc>
        <w:tc>
          <w:tcPr>
            <w:tcW w:w="920" w:type="dxa"/>
            <w:tcBorders>
              <w:top w:val="nil"/>
              <w:left w:val="nil"/>
              <w:bottom w:val="nil"/>
              <w:right w:val="nil"/>
            </w:tcBorders>
            <w:shd w:val="clear" w:color="auto" w:fill="auto"/>
            <w:noWrap/>
            <w:vAlign w:val="bottom"/>
            <w:hideMark/>
          </w:tcPr>
          <w:p w14:paraId="67D5350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-1.27</w:t>
            </w:r>
          </w:p>
        </w:tc>
        <w:tc>
          <w:tcPr>
            <w:tcW w:w="920" w:type="dxa"/>
            <w:tcBorders>
              <w:top w:val="nil"/>
              <w:left w:val="nil"/>
              <w:bottom w:val="nil"/>
              <w:right w:val="nil"/>
            </w:tcBorders>
            <w:shd w:val="clear" w:color="auto" w:fill="auto"/>
            <w:noWrap/>
            <w:vAlign w:val="bottom"/>
            <w:hideMark/>
          </w:tcPr>
          <w:p w14:paraId="7960698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2.24</w:t>
            </w:r>
          </w:p>
        </w:tc>
      </w:tr>
      <w:tr w:rsidR="00DD2475" w:rsidRPr="00DD2475" w14:paraId="4B6759CF" w14:textId="77777777" w:rsidTr="00DD2475">
        <w:trPr>
          <w:trHeight w:val="300"/>
        </w:trPr>
        <w:tc>
          <w:tcPr>
            <w:tcW w:w="752" w:type="dxa"/>
            <w:tcBorders>
              <w:top w:val="nil"/>
              <w:left w:val="nil"/>
              <w:bottom w:val="nil"/>
              <w:right w:val="nil"/>
            </w:tcBorders>
            <w:shd w:val="clear" w:color="auto" w:fill="auto"/>
            <w:noWrap/>
            <w:vAlign w:val="bottom"/>
            <w:hideMark/>
          </w:tcPr>
          <w:p w14:paraId="4864105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41D4136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7.45</w:t>
            </w:r>
          </w:p>
        </w:tc>
        <w:tc>
          <w:tcPr>
            <w:tcW w:w="1418" w:type="dxa"/>
            <w:tcBorders>
              <w:top w:val="nil"/>
              <w:left w:val="nil"/>
              <w:bottom w:val="nil"/>
              <w:right w:val="nil"/>
            </w:tcBorders>
            <w:shd w:val="clear" w:color="auto" w:fill="auto"/>
            <w:noWrap/>
            <w:vAlign w:val="bottom"/>
            <w:hideMark/>
          </w:tcPr>
          <w:p w14:paraId="7FFA3F6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COMB16</w:t>
            </w:r>
          </w:p>
        </w:tc>
        <w:tc>
          <w:tcPr>
            <w:tcW w:w="1367" w:type="dxa"/>
            <w:tcBorders>
              <w:top w:val="nil"/>
              <w:left w:val="nil"/>
              <w:bottom w:val="nil"/>
              <w:right w:val="nil"/>
            </w:tcBorders>
            <w:shd w:val="clear" w:color="auto" w:fill="auto"/>
            <w:noWrap/>
            <w:vAlign w:val="bottom"/>
            <w:hideMark/>
          </w:tcPr>
          <w:p w14:paraId="3E5FF19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01C51D1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2.33</w:t>
            </w:r>
          </w:p>
        </w:tc>
        <w:tc>
          <w:tcPr>
            <w:tcW w:w="920" w:type="dxa"/>
            <w:tcBorders>
              <w:top w:val="nil"/>
              <w:left w:val="nil"/>
              <w:bottom w:val="nil"/>
              <w:right w:val="nil"/>
            </w:tcBorders>
            <w:shd w:val="clear" w:color="auto" w:fill="auto"/>
            <w:noWrap/>
            <w:vAlign w:val="bottom"/>
            <w:hideMark/>
          </w:tcPr>
          <w:p w14:paraId="01F96A9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20.05</w:t>
            </w:r>
          </w:p>
        </w:tc>
        <w:tc>
          <w:tcPr>
            <w:tcW w:w="920" w:type="dxa"/>
            <w:tcBorders>
              <w:top w:val="nil"/>
              <w:left w:val="nil"/>
              <w:bottom w:val="nil"/>
              <w:right w:val="nil"/>
            </w:tcBorders>
            <w:shd w:val="clear" w:color="auto" w:fill="auto"/>
            <w:noWrap/>
            <w:vAlign w:val="bottom"/>
            <w:hideMark/>
          </w:tcPr>
          <w:p w14:paraId="587A48D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2.96</w:t>
            </w:r>
          </w:p>
        </w:tc>
        <w:tc>
          <w:tcPr>
            <w:tcW w:w="920" w:type="dxa"/>
            <w:tcBorders>
              <w:top w:val="nil"/>
              <w:left w:val="nil"/>
              <w:bottom w:val="nil"/>
              <w:right w:val="nil"/>
            </w:tcBorders>
            <w:shd w:val="clear" w:color="auto" w:fill="auto"/>
            <w:noWrap/>
            <w:vAlign w:val="bottom"/>
            <w:hideMark/>
          </w:tcPr>
          <w:p w14:paraId="664A57B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25.40</w:t>
            </w:r>
          </w:p>
        </w:tc>
        <w:tc>
          <w:tcPr>
            <w:tcW w:w="920" w:type="dxa"/>
            <w:tcBorders>
              <w:top w:val="nil"/>
              <w:left w:val="nil"/>
              <w:bottom w:val="nil"/>
              <w:right w:val="nil"/>
            </w:tcBorders>
            <w:shd w:val="clear" w:color="auto" w:fill="auto"/>
            <w:noWrap/>
            <w:vAlign w:val="bottom"/>
            <w:hideMark/>
          </w:tcPr>
          <w:p w14:paraId="4D13EF5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-2.74</w:t>
            </w:r>
          </w:p>
        </w:tc>
        <w:tc>
          <w:tcPr>
            <w:tcW w:w="920" w:type="dxa"/>
            <w:tcBorders>
              <w:top w:val="nil"/>
              <w:left w:val="nil"/>
              <w:bottom w:val="nil"/>
              <w:right w:val="nil"/>
            </w:tcBorders>
            <w:shd w:val="clear" w:color="auto" w:fill="auto"/>
            <w:noWrap/>
            <w:vAlign w:val="bottom"/>
            <w:hideMark/>
          </w:tcPr>
          <w:p w14:paraId="10D1604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-7.06</w:t>
            </w:r>
          </w:p>
        </w:tc>
      </w:tr>
      <w:tr w:rsidR="00DD2475" w:rsidRPr="00DD2475" w14:paraId="4F45FD52" w14:textId="77777777" w:rsidTr="00DD2475">
        <w:trPr>
          <w:trHeight w:val="300"/>
        </w:trPr>
        <w:tc>
          <w:tcPr>
            <w:tcW w:w="752" w:type="dxa"/>
            <w:tcBorders>
              <w:top w:val="nil"/>
              <w:left w:val="nil"/>
              <w:bottom w:val="nil"/>
              <w:right w:val="nil"/>
            </w:tcBorders>
            <w:shd w:val="clear" w:color="auto" w:fill="auto"/>
            <w:noWrap/>
            <w:vAlign w:val="bottom"/>
            <w:hideMark/>
          </w:tcPr>
          <w:p w14:paraId="56ED481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67F492A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7.95</w:t>
            </w:r>
          </w:p>
        </w:tc>
        <w:tc>
          <w:tcPr>
            <w:tcW w:w="1418" w:type="dxa"/>
            <w:tcBorders>
              <w:top w:val="nil"/>
              <w:left w:val="nil"/>
              <w:bottom w:val="nil"/>
              <w:right w:val="nil"/>
            </w:tcBorders>
            <w:shd w:val="clear" w:color="auto" w:fill="auto"/>
            <w:noWrap/>
            <w:vAlign w:val="bottom"/>
            <w:hideMark/>
          </w:tcPr>
          <w:p w14:paraId="2CAAA56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COMB16</w:t>
            </w:r>
          </w:p>
        </w:tc>
        <w:tc>
          <w:tcPr>
            <w:tcW w:w="1367" w:type="dxa"/>
            <w:tcBorders>
              <w:top w:val="nil"/>
              <w:left w:val="nil"/>
              <w:bottom w:val="nil"/>
              <w:right w:val="nil"/>
            </w:tcBorders>
            <w:shd w:val="clear" w:color="auto" w:fill="auto"/>
            <w:noWrap/>
            <w:vAlign w:val="bottom"/>
            <w:hideMark/>
          </w:tcPr>
          <w:p w14:paraId="2999062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6E8D47C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2.33</w:t>
            </w:r>
          </w:p>
        </w:tc>
        <w:tc>
          <w:tcPr>
            <w:tcW w:w="920" w:type="dxa"/>
            <w:tcBorders>
              <w:top w:val="nil"/>
              <w:left w:val="nil"/>
              <w:bottom w:val="nil"/>
              <w:right w:val="nil"/>
            </w:tcBorders>
            <w:shd w:val="clear" w:color="auto" w:fill="auto"/>
            <w:noWrap/>
            <w:vAlign w:val="bottom"/>
            <w:hideMark/>
          </w:tcPr>
          <w:p w14:paraId="3D06853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22.74</w:t>
            </w:r>
          </w:p>
        </w:tc>
        <w:tc>
          <w:tcPr>
            <w:tcW w:w="920" w:type="dxa"/>
            <w:tcBorders>
              <w:top w:val="nil"/>
              <w:left w:val="nil"/>
              <w:bottom w:val="nil"/>
              <w:right w:val="nil"/>
            </w:tcBorders>
            <w:shd w:val="clear" w:color="auto" w:fill="auto"/>
            <w:noWrap/>
            <w:vAlign w:val="bottom"/>
            <w:hideMark/>
          </w:tcPr>
          <w:p w14:paraId="3E3066C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2.96</w:t>
            </w:r>
          </w:p>
        </w:tc>
        <w:tc>
          <w:tcPr>
            <w:tcW w:w="920" w:type="dxa"/>
            <w:tcBorders>
              <w:top w:val="nil"/>
              <w:left w:val="nil"/>
              <w:bottom w:val="nil"/>
              <w:right w:val="nil"/>
            </w:tcBorders>
            <w:shd w:val="clear" w:color="auto" w:fill="auto"/>
            <w:noWrap/>
            <w:vAlign w:val="bottom"/>
            <w:hideMark/>
          </w:tcPr>
          <w:p w14:paraId="61E34F5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25.40</w:t>
            </w:r>
          </w:p>
        </w:tc>
        <w:tc>
          <w:tcPr>
            <w:tcW w:w="920" w:type="dxa"/>
            <w:tcBorders>
              <w:top w:val="nil"/>
              <w:left w:val="nil"/>
              <w:bottom w:val="nil"/>
              <w:right w:val="nil"/>
            </w:tcBorders>
            <w:shd w:val="clear" w:color="auto" w:fill="auto"/>
            <w:noWrap/>
            <w:vAlign w:val="bottom"/>
            <w:hideMark/>
          </w:tcPr>
          <w:p w14:paraId="6868545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-4.22</w:t>
            </w:r>
          </w:p>
        </w:tc>
        <w:tc>
          <w:tcPr>
            <w:tcW w:w="920" w:type="dxa"/>
            <w:tcBorders>
              <w:top w:val="nil"/>
              <w:left w:val="nil"/>
              <w:bottom w:val="nil"/>
              <w:right w:val="nil"/>
            </w:tcBorders>
            <w:shd w:val="clear" w:color="auto" w:fill="auto"/>
            <w:noWrap/>
            <w:vAlign w:val="bottom"/>
            <w:hideMark/>
          </w:tcPr>
          <w:p w14:paraId="05775D6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-17.69</w:t>
            </w:r>
          </w:p>
        </w:tc>
      </w:tr>
      <w:tr w:rsidR="00DD2475" w:rsidRPr="00DD2475" w14:paraId="040DF86D" w14:textId="77777777" w:rsidTr="00DD2475">
        <w:trPr>
          <w:trHeight w:val="300"/>
        </w:trPr>
        <w:tc>
          <w:tcPr>
            <w:tcW w:w="752" w:type="dxa"/>
            <w:tcBorders>
              <w:top w:val="nil"/>
              <w:left w:val="nil"/>
              <w:bottom w:val="nil"/>
              <w:right w:val="nil"/>
            </w:tcBorders>
            <w:shd w:val="clear" w:color="auto" w:fill="auto"/>
            <w:noWrap/>
            <w:vAlign w:val="bottom"/>
            <w:hideMark/>
          </w:tcPr>
          <w:p w14:paraId="4B141DA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5DC1D0C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0.00</w:t>
            </w:r>
          </w:p>
        </w:tc>
        <w:tc>
          <w:tcPr>
            <w:tcW w:w="1418" w:type="dxa"/>
            <w:tcBorders>
              <w:top w:val="nil"/>
              <w:left w:val="nil"/>
              <w:bottom w:val="nil"/>
              <w:right w:val="nil"/>
            </w:tcBorders>
            <w:shd w:val="clear" w:color="auto" w:fill="auto"/>
            <w:noWrap/>
            <w:vAlign w:val="bottom"/>
            <w:hideMark/>
          </w:tcPr>
          <w:p w14:paraId="6F74397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COMB17-M2</w:t>
            </w:r>
          </w:p>
        </w:tc>
        <w:tc>
          <w:tcPr>
            <w:tcW w:w="1367" w:type="dxa"/>
            <w:tcBorders>
              <w:top w:val="nil"/>
              <w:left w:val="nil"/>
              <w:bottom w:val="nil"/>
              <w:right w:val="nil"/>
            </w:tcBorders>
            <w:shd w:val="clear" w:color="auto" w:fill="auto"/>
            <w:noWrap/>
            <w:vAlign w:val="bottom"/>
            <w:hideMark/>
          </w:tcPr>
          <w:p w14:paraId="58CD60C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5A065DF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-31.47</w:t>
            </w:r>
          </w:p>
        </w:tc>
        <w:tc>
          <w:tcPr>
            <w:tcW w:w="920" w:type="dxa"/>
            <w:tcBorders>
              <w:top w:val="nil"/>
              <w:left w:val="nil"/>
              <w:bottom w:val="nil"/>
              <w:right w:val="nil"/>
            </w:tcBorders>
            <w:shd w:val="clear" w:color="auto" w:fill="auto"/>
            <w:noWrap/>
            <w:vAlign w:val="bottom"/>
            <w:hideMark/>
          </w:tcPr>
          <w:p w14:paraId="415015B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50.39</w:t>
            </w:r>
          </w:p>
        </w:tc>
        <w:tc>
          <w:tcPr>
            <w:tcW w:w="920" w:type="dxa"/>
            <w:tcBorders>
              <w:top w:val="nil"/>
              <w:left w:val="nil"/>
              <w:bottom w:val="nil"/>
              <w:right w:val="nil"/>
            </w:tcBorders>
            <w:shd w:val="clear" w:color="auto" w:fill="auto"/>
            <w:noWrap/>
            <w:vAlign w:val="bottom"/>
            <w:hideMark/>
          </w:tcPr>
          <w:p w14:paraId="385CE0E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2.54</w:t>
            </w:r>
          </w:p>
        </w:tc>
        <w:tc>
          <w:tcPr>
            <w:tcW w:w="920" w:type="dxa"/>
            <w:tcBorders>
              <w:top w:val="nil"/>
              <w:left w:val="nil"/>
              <w:bottom w:val="nil"/>
              <w:right w:val="nil"/>
            </w:tcBorders>
            <w:shd w:val="clear" w:color="auto" w:fill="auto"/>
            <w:noWrap/>
            <w:vAlign w:val="bottom"/>
            <w:hideMark/>
          </w:tcPr>
          <w:p w14:paraId="5E2D8B5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23.35</w:t>
            </w:r>
          </w:p>
        </w:tc>
        <w:tc>
          <w:tcPr>
            <w:tcW w:w="920" w:type="dxa"/>
            <w:tcBorders>
              <w:top w:val="nil"/>
              <w:left w:val="nil"/>
              <w:bottom w:val="nil"/>
              <w:right w:val="nil"/>
            </w:tcBorders>
            <w:shd w:val="clear" w:color="auto" w:fill="auto"/>
            <w:noWrap/>
            <w:vAlign w:val="bottom"/>
            <w:hideMark/>
          </w:tcPr>
          <w:p w14:paraId="1448292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16.69</w:t>
            </w:r>
          </w:p>
        </w:tc>
        <w:tc>
          <w:tcPr>
            <w:tcW w:w="920" w:type="dxa"/>
            <w:tcBorders>
              <w:top w:val="nil"/>
              <w:left w:val="nil"/>
              <w:bottom w:val="nil"/>
              <w:right w:val="nil"/>
            </w:tcBorders>
            <w:shd w:val="clear" w:color="auto" w:fill="auto"/>
            <w:noWrap/>
            <w:vAlign w:val="bottom"/>
            <w:hideMark/>
          </w:tcPr>
          <w:p w14:paraId="2F5FAA1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444.53</w:t>
            </w:r>
          </w:p>
        </w:tc>
      </w:tr>
      <w:tr w:rsidR="00DD2475" w:rsidRPr="00DD2475" w14:paraId="7BF08C61" w14:textId="77777777" w:rsidTr="00DD2475">
        <w:trPr>
          <w:trHeight w:val="300"/>
        </w:trPr>
        <w:tc>
          <w:tcPr>
            <w:tcW w:w="752" w:type="dxa"/>
            <w:tcBorders>
              <w:top w:val="nil"/>
              <w:left w:val="nil"/>
              <w:bottom w:val="nil"/>
              <w:right w:val="nil"/>
            </w:tcBorders>
            <w:shd w:val="clear" w:color="auto" w:fill="auto"/>
            <w:noWrap/>
            <w:vAlign w:val="bottom"/>
            <w:hideMark/>
          </w:tcPr>
          <w:p w14:paraId="2700119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48AEA25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0.50</w:t>
            </w:r>
          </w:p>
        </w:tc>
        <w:tc>
          <w:tcPr>
            <w:tcW w:w="1418" w:type="dxa"/>
            <w:tcBorders>
              <w:top w:val="nil"/>
              <w:left w:val="nil"/>
              <w:bottom w:val="nil"/>
              <w:right w:val="nil"/>
            </w:tcBorders>
            <w:shd w:val="clear" w:color="auto" w:fill="auto"/>
            <w:noWrap/>
            <w:vAlign w:val="bottom"/>
            <w:hideMark/>
          </w:tcPr>
          <w:p w14:paraId="6E96EC6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COMB17-M2</w:t>
            </w:r>
          </w:p>
        </w:tc>
        <w:tc>
          <w:tcPr>
            <w:tcW w:w="1367" w:type="dxa"/>
            <w:tcBorders>
              <w:top w:val="nil"/>
              <w:left w:val="nil"/>
              <w:bottom w:val="nil"/>
              <w:right w:val="nil"/>
            </w:tcBorders>
            <w:shd w:val="clear" w:color="auto" w:fill="auto"/>
            <w:noWrap/>
            <w:vAlign w:val="bottom"/>
            <w:hideMark/>
          </w:tcPr>
          <w:p w14:paraId="2EF8DF0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1C8FCEE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-31.47</w:t>
            </w:r>
          </w:p>
        </w:tc>
        <w:tc>
          <w:tcPr>
            <w:tcW w:w="920" w:type="dxa"/>
            <w:tcBorders>
              <w:top w:val="nil"/>
              <w:left w:val="nil"/>
              <w:bottom w:val="nil"/>
              <w:right w:val="nil"/>
            </w:tcBorders>
            <w:shd w:val="clear" w:color="auto" w:fill="auto"/>
            <w:noWrap/>
            <w:vAlign w:val="bottom"/>
            <w:hideMark/>
          </w:tcPr>
          <w:p w14:paraId="54014DD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53.07</w:t>
            </w:r>
          </w:p>
        </w:tc>
        <w:tc>
          <w:tcPr>
            <w:tcW w:w="920" w:type="dxa"/>
            <w:tcBorders>
              <w:top w:val="nil"/>
              <w:left w:val="nil"/>
              <w:bottom w:val="nil"/>
              <w:right w:val="nil"/>
            </w:tcBorders>
            <w:shd w:val="clear" w:color="auto" w:fill="auto"/>
            <w:noWrap/>
            <w:vAlign w:val="bottom"/>
            <w:hideMark/>
          </w:tcPr>
          <w:p w14:paraId="5113BD0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2.54</w:t>
            </w:r>
          </w:p>
        </w:tc>
        <w:tc>
          <w:tcPr>
            <w:tcW w:w="920" w:type="dxa"/>
            <w:tcBorders>
              <w:top w:val="nil"/>
              <w:left w:val="nil"/>
              <w:bottom w:val="nil"/>
              <w:right w:val="nil"/>
            </w:tcBorders>
            <w:shd w:val="clear" w:color="auto" w:fill="auto"/>
            <w:noWrap/>
            <w:vAlign w:val="bottom"/>
            <w:hideMark/>
          </w:tcPr>
          <w:p w14:paraId="7D473E1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23.35</w:t>
            </w:r>
          </w:p>
        </w:tc>
        <w:tc>
          <w:tcPr>
            <w:tcW w:w="920" w:type="dxa"/>
            <w:tcBorders>
              <w:top w:val="nil"/>
              <w:left w:val="nil"/>
              <w:bottom w:val="nil"/>
              <w:right w:val="nil"/>
            </w:tcBorders>
            <w:shd w:val="clear" w:color="auto" w:fill="auto"/>
            <w:noWrap/>
            <w:vAlign w:val="bottom"/>
            <w:hideMark/>
          </w:tcPr>
          <w:p w14:paraId="3125A09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15.43</w:t>
            </w:r>
          </w:p>
        </w:tc>
        <w:tc>
          <w:tcPr>
            <w:tcW w:w="920" w:type="dxa"/>
            <w:tcBorders>
              <w:top w:val="nil"/>
              <w:left w:val="nil"/>
              <w:bottom w:val="nil"/>
              <w:right w:val="nil"/>
            </w:tcBorders>
            <w:shd w:val="clear" w:color="auto" w:fill="auto"/>
            <w:noWrap/>
            <w:vAlign w:val="bottom"/>
            <w:hideMark/>
          </w:tcPr>
          <w:p w14:paraId="0B8EAF8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418.82</w:t>
            </w:r>
          </w:p>
        </w:tc>
      </w:tr>
      <w:tr w:rsidR="00DD2475" w:rsidRPr="00DD2475" w14:paraId="573C5233" w14:textId="77777777" w:rsidTr="00DD2475">
        <w:trPr>
          <w:trHeight w:val="300"/>
        </w:trPr>
        <w:tc>
          <w:tcPr>
            <w:tcW w:w="752" w:type="dxa"/>
            <w:tcBorders>
              <w:top w:val="nil"/>
              <w:left w:val="nil"/>
              <w:bottom w:val="nil"/>
              <w:right w:val="nil"/>
            </w:tcBorders>
            <w:shd w:val="clear" w:color="auto" w:fill="auto"/>
            <w:noWrap/>
            <w:vAlign w:val="bottom"/>
            <w:hideMark/>
          </w:tcPr>
          <w:p w14:paraId="56466A3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6666698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0.99</w:t>
            </w:r>
          </w:p>
        </w:tc>
        <w:tc>
          <w:tcPr>
            <w:tcW w:w="1418" w:type="dxa"/>
            <w:tcBorders>
              <w:top w:val="nil"/>
              <w:left w:val="nil"/>
              <w:bottom w:val="nil"/>
              <w:right w:val="nil"/>
            </w:tcBorders>
            <w:shd w:val="clear" w:color="auto" w:fill="auto"/>
            <w:noWrap/>
            <w:vAlign w:val="bottom"/>
            <w:hideMark/>
          </w:tcPr>
          <w:p w14:paraId="01EAF87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COMB17-M2</w:t>
            </w:r>
          </w:p>
        </w:tc>
        <w:tc>
          <w:tcPr>
            <w:tcW w:w="1367" w:type="dxa"/>
            <w:tcBorders>
              <w:top w:val="nil"/>
              <w:left w:val="nil"/>
              <w:bottom w:val="nil"/>
              <w:right w:val="nil"/>
            </w:tcBorders>
            <w:shd w:val="clear" w:color="auto" w:fill="auto"/>
            <w:noWrap/>
            <w:vAlign w:val="bottom"/>
            <w:hideMark/>
          </w:tcPr>
          <w:p w14:paraId="2E4AF5A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0CBFBEC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-31.47</w:t>
            </w:r>
          </w:p>
        </w:tc>
        <w:tc>
          <w:tcPr>
            <w:tcW w:w="920" w:type="dxa"/>
            <w:tcBorders>
              <w:top w:val="nil"/>
              <w:left w:val="nil"/>
              <w:bottom w:val="nil"/>
              <w:right w:val="nil"/>
            </w:tcBorders>
            <w:shd w:val="clear" w:color="auto" w:fill="auto"/>
            <w:noWrap/>
            <w:vAlign w:val="bottom"/>
            <w:hideMark/>
          </w:tcPr>
          <w:p w14:paraId="3306830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55.76</w:t>
            </w:r>
          </w:p>
        </w:tc>
        <w:tc>
          <w:tcPr>
            <w:tcW w:w="920" w:type="dxa"/>
            <w:tcBorders>
              <w:top w:val="nil"/>
              <w:left w:val="nil"/>
              <w:bottom w:val="nil"/>
              <w:right w:val="nil"/>
            </w:tcBorders>
            <w:shd w:val="clear" w:color="auto" w:fill="auto"/>
            <w:noWrap/>
            <w:vAlign w:val="bottom"/>
            <w:hideMark/>
          </w:tcPr>
          <w:p w14:paraId="1BDC855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2.54</w:t>
            </w:r>
          </w:p>
        </w:tc>
        <w:tc>
          <w:tcPr>
            <w:tcW w:w="920" w:type="dxa"/>
            <w:tcBorders>
              <w:top w:val="nil"/>
              <w:left w:val="nil"/>
              <w:bottom w:val="nil"/>
              <w:right w:val="nil"/>
            </w:tcBorders>
            <w:shd w:val="clear" w:color="auto" w:fill="auto"/>
            <w:noWrap/>
            <w:vAlign w:val="bottom"/>
            <w:hideMark/>
          </w:tcPr>
          <w:p w14:paraId="75F5565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23.35</w:t>
            </w:r>
          </w:p>
        </w:tc>
        <w:tc>
          <w:tcPr>
            <w:tcW w:w="920" w:type="dxa"/>
            <w:tcBorders>
              <w:top w:val="nil"/>
              <w:left w:val="nil"/>
              <w:bottom w:val="nil"/>
              <w:right w:val="nil"/>
            </w:tcBorders>
            <w:shd w:val="clear" w:color="auto" w:fill="auto"/>
            <w:noWrap/>
            <w:vAlign w:val="bottom"/>
            <w:hideMark/>
          </w:tcPr>
          <w:p w14:paraId="5FFE36B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14.17</w:t>
            </w:r>
          </w:p>
        </w:tc>
        <w:tc>
          <w:tcPr>
            <w:tcW w:w="920" w:type="dxa"/>
            <w:tcBorders>
              <w:top w:val="nil"/>
              <w:left w:val="nil"/>
              <w:bottom w:val="nil"/>
              <w:right w:val="nil"/>
            </w:tcBorders>
            <w:shd w:val="clear" w:color="auto" w:fill="auto"/>
            <w:noWrap/>
            <w:vAlign w:val="bottom"/>
            <w:hideMark/>
          </w:tcPr>
          <w:p w14:paraId="36863F6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391.79</w:t>
            </w:r>
          </w:p>
        </w:tc>
      </w:tr>
      <w:tr w:rsidR="00DD2475" w:rsidRPr="00DD2475" w14:paraId="791CEE79" w14:textId="77777777" w:rsidTr="00DD2475">
        <w:trPr>
          <w:trHeight w:val="300"/>
        </w:trPr>
        <w:tc>
          <w:tcPr>
            <w:tcW w:w="752" w:type="dxa"/>
            <w:tcBorders>
              <w:top w:val="nil"/>
              <w:left w:val="nil"/>
              <w:bottom w:val="nil"/>
              <w:right w:val="nil"/>
            </w:tcBorders>
            <w:shd w:val="clear" w:color="auto" w:fill="auto"/>
            <w:noWrap/>
            <w:vAlign w:val="bottom"/>
            <w:hideMark/>
          </w:tcPr>
          <w:p w14:paraId="402A564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333DB7C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1.49</w:t>
            </w:r>
          </w:p>
        </w:tc>
        <w:tc>
          <w:tcPr>
            <w:tcW w:w="1418" w:type="dxa"/>
            <w:tcBorders>
              <w:top w:val="nil"/>
              <w:left w:val="nil"/>
              <w:bottom w:val="nil"/>
              <w:right w:val="nil"/>
            </w:tcBorders>
            <w:shd w:val="clear" w:color="auto" w:fill="auto"/>
            <w:noWrap/>
            <w:vAlign w:val="bottom"/>
            <w:hideMark/>
          </w:tcPr>
          <w:p w14:paraId="61BFB45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COMB17-M2</w:t>
            </w:r>
          </w:p>
        </w:tc>
        <w:tc>
          <w:tcPr>
            <w:tcW w:w="1367" w:type="dxa"/>
            <w:tcBorders>
              <w:top w:val="nil"/>
              <w:left w:val="nil"/>
              <w:bottom w:val="nil"/>
              <w:right w:val="nil"/>
            </w:tcBorders>
            <w:shd w:val="clear" w:color="auto" w:fill="auto"/>
            <w:noWrap/>
            <w:vAlign w:val="bottom"/>
            <w:hideMark/>
          </w:tcPr>
          <w:p w14:paraId="12765B2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6193B01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-31.47</w:t>
            </w:r>
          </w:p>
        </w:tc>
        <w:tc>
          <w:tcPr>
            <w:tcW w:w="920" w:type="dxa"/>
            <w:tcBorders>
              <w:top w:val="nil"/>
              <w:left w:val="nil"/>
              <w:bottom w:val="nil"/>
              <w:right w:val="nil"/>
            </w:tcBorders>
            <w:shd w:val="clear" w:color="auto" w:fill="auto"/>
            <w:noWrap/>
            <w:vAlign w:val="bottom"/>
            <w:hideMark/>
          </w:tcPr>
          <w:p w14:paraId="79D6989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58.45</w:t>
            </w:r>
          </w:p>
        </w:tc>
        <w:tc>
          <w:tcPr>
            <w:tcW w:w="920" w:type="dxa"/>
            <w:tcBorders>
              <w:top w:val="nil"/>
              <w:left w:val="nil"/>
              <w:bottom w:val="nil"/>
              <w:right w:val="nil"/>
            </w:tcBorders>
            <w:shd w:val="clear" w:color="auto" w:fill="auto"/>
            <w:noWrap/>
            <w:vAlign w:val="bottom"/>
            <w:hideMark/>
          </w:tcPr>
          <w:p w14:paraId="38AA162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2.54</w:t>
            </w:r>
          </w:p>
        </w:tc>
        <w:tc>
          <w:tcPr>
            <w:tcW w:w="920" w:type="dxa"/>
            <w:tcBorders>
              <w:top w:val="nil"/>
              <w:left w:val="nil"/>
              <w:bottom w:val="nil"/>
              <w:right w:val="nil"/>
            </w:tcBorders>
            <w:shd w:val="clear" w:color="auto" w:fill="auto"/>
            <w:noWrap/>
            <w:vAlign w:val="bottom"/>
            <w:hideMark/>
          </w:tcPr>
          <w:p w14:paraId="7020C2E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23.35</w:t>
            </w:r>
          </w:p>
        </w:tc>
        <w:tc>
          <w:tcPr>
            <w:tcW w:w="920" w:type="dxa"/>
            <w:tcBorders>
              <w:top w:val="nil"/>
              <w:left w:val="nil"/>
              <w:bottom w:val="nil"/>
              <w:right w:val="nil"/>
            </w:tcBorders>
            <w:shd w:val="clear" w:color="auto" w:fill="auto"/>
            <w:noWrap/>
            <w:vAlign w:val="bottom"/>
            <w:hideMark/>
          </w:tcPr>
          <w:p w14:paraId="33E16DC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12.91</w:t>
            </w:r>
          </w:p>
        </w:tc>
        <w:tc>
          <w:tcPr>
            <w:tcW w:w="920" w:type="dxa"/>
            <w:tcBorders>
              <w:top w:val="nil"/>
              <w:left w:val="nil"/>
              <w:bottom w:val="nil"/>
              <w:right w:val="nil"/>
            </w:tcBorders>
            <w:shd w:val="clear" w:color="auto" w:fill="auto"/>
            <w:noWrap/>
            <w:vAlign w:val="bottom"/>
            <w:hideMark/>
          </w:tcPr>
          <w:p w14:paraId="6A3E750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363.41</w:t>
            </w:r>
          </w:p>
        </w:tc>
      </w:tr>
      <w:tr w:rsidR="00DD2475" w:rsidRPr="00DD2475" w14:paraId="6F61CE0C" w14:textId="77777777" w:rsidTr="00DD2475">
        <w:trPr>
          <w:trHeight w:val="300"/>
        </w:trPr>
        <w:tc>
          <w:tcPr>
            <w:tcW w:w="752" w:type="dxa"/>
            <w:tcBorders>
              <w:top w:val="nil"/>
              <w:left w:val="nil"/>
              <w:bottom w:val="nil"/>
              <w:right w:val="nil"/>
            </w:tcBorders>
            <w:shd w:val="clear" w:color="auto" w:fill="auto"/>
            <w:noWrap/>
            <w:vAlign w:val="bottom"/>
            <w:hideMark/>
          </w:tcPr>
          <w:p w14:paraId="65F5A31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1B7EDBC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1.99</w:t>
            </w:r>
          </w:p>
        </w:tc>
        <w:tc>
          <w:tcPr>
            <w:tcW w:w="1418" w:type="dxa"/>
            <w:tcBorders>
              <w:top w:val="nil"/>
              <w:left w:val="nil"/>
              <w:bottom w:val="nil"/>
              <w:right w:val="nil"/>
            </w:tcBorders>
            <w:shd w:val="clear" w:color="auto" w:fill="auto"/>
            <w:noWrap/>
            <w:vAlign w:val="bottom"/>
            <w:hideMark/>
          </w:tcPr>
          <w:p w14:paraId="6CC18DF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COMB17-M2</w:t>
            </w:r>
          </w:p>
        </w:tc>
        <w:tc>
          <w:tcPr>
            <w:tcW w:w="1367" w:type="dxa"/>
            <w:tcBorders>
              <w:top w:val="nil"/>
              <w:left w:val="nil"/>
              <w:bottom w:val="nil"/>
              <w:right w:val="nil"/>
            </w:tcBorders>
            <w:shd w:val="clear" w:color="auto" w:fill="auto"/>
            <w:noWrap/>
            <w:vAlign w:val="bottom"/>
            <w:hideMark/>
          </w:tcPr>
          <w:p w14:paraId="587063E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6AB52B5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-31.47</w:t>
            </w:r>
          </w:p>
        </w:tc>
        <w:tc>
          <w:tcPr>
            <w:tcW w:w="920" w:type="dxa"/>
            <w:tcBorders>
              <w:top w:val="nil"/>
              <w:left w:val="nil"/>
              <w:bottom w:val="nil"/>
              <w:right w:val="nil"/>
            </w:tcBorders>
            <w:shd w:val="clear" w:color="auto" w:fill="auto"/>
            <w:noWrap/>
            <w:vAlign w:val="bottom"/>
            <w:hideMark/>
          </w:tcPr>
          <w:p w14:paraId="434BCE8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61.13</w:t>
            </w:r>
          </w:p>
        </w:tc>
        <w:tc>
          <w:tcPr>
            <w:tcW w:w="920" w:type="dxa"/>
            <w:tcBorders>
              <w:top w:val="nil"/>
              <w:left w:val="nil"/>
              <w:bottom w:val="nil"/>
              <w:right w:val="nil"/>
            </w:tcBorders>
            <w:shd w:val="clear" w:color="auto" w:fill="auto"/>
            <w:noWrap/>
            <w:vAlign w:val="bottom"/>
            <w:hideMark/>
          </w:tcPr>
          <w:p w14:paraId="4E3F779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2.54</w:t>
            </w:r>
          </w:p>
        </w:tc>
        <w:tc>
          <w:tcPr>
            <w:tcW w:w="920" w:type="dxa"/>
            <w:tcBorders>
              <w:top w:val="nil"/>
              <w:left w:val="nil"/>
              <w:bottom w:val="nil"/>
              <w:right w:val="nil"/>
            </w:tcBorders>
            <w:shd w:val="clear" w:color="auto" w:fill="auto"/>
            <w:noWrap/>
            <w:vAlign w:val="bottom"/>
            <w:hideMark/>
          </w:tcPr>
          <w:p w14:paraId="73DBFEE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23.35</w:t>
            </w:r>
          </w:p>
        </w:tc>
        <w:tc>
          <w:tcPr>
            <w:tcW w:w="920" w:type="dxa"/>
            <w:tcBorders>
              <w:top w:val="nil"/>
              <w:left w:val="nil"/>
              <w:bottom w:val="nil"/>
              <w:right w:val="nil"/>
            </w:tcBorders>
            <w:shd w:val="clear" w:color="auto" w:fill="auto"/>
            <w:noWrap/>
            <w:vAlign w:val="bottom"/>
            <w:hideMark/>
          </w:tcPr>
          <w:p w14:paraId="59CEA0F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11.65</w:t>
            </w:r>
          </w:p>
        </w:tc>
        <w:tc>
          <w:tcPr>
            <w:tcW w:w="920" w:type="dxa"/>
            <w:tcBorders>
              <w:top w:val="nil"/>
              <w:left w:val="nil"/>
              <w:bottom w:val="nil"/>
              <w:right w:val="nil"/>
            </w:tcBorders>
            <w:shd w:val="clear" w:color="auto" w:fill="auto"/>
            <w:noWrap/>
            <w:vAlign w:val="bottom"/>
            <w:hideMark/>
          </w:tcPr>
          <w:p w14:paraId="6702BEE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333.71</w:t>
            </w:r>
          </w:p>
        </w:tc>
      </w:tr>
      <w:tr w:rsidR="00DD2475" w:rsidRPr="00DD2475" w14:paraId="726CB206" w14:textId="77777777" w:rsidTr="00DD2475">
        <w:trPr>
          <w:trHeight w:val="300"/>
        </w:trPr>
        <w:tc>
          <w:tcPr>
            <w:tcW w:w="752" w:type="dxa"/>
            <w:tcBorders>
              <w:top w:val="nil"/>
              <w:left w:val="nil"/>
              <w:bottom w:val="nil"/>
              <w:right w:val="nil"/>
            </w:tcBorders>
            <w:shd w:val="clear" w:color="auto" w:fill="auto"/>
            <w:noWrap/>
            <w:vAlign w:val="bottom"/>
            <w:hideMark/>
          </w:tcPr>
          <w:p w14:paraId="162A9C6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7BBF8AA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2.48</w:t>
            </w:r>
          </w:p>
        </w:tc>
        <w:tc>
          <w:tcPr>
            <w:tcW w:w="1418" w:type="dxa"/>
            <w:tcBorders>
              <w:top w:val="nil"/>
              <w:left w:val="nil"/>
              <w:bottom w:val="nil"/>
              <w:right w:val="nil"/>
            </w:tcBorders>
            <w:shd w:val="clear" w:color="auto" w:fill="auto"/>
            <w:noWrap/>
            <w:vAlign w:val="bottom"/>
            <w:hideMark/>
          </w:tcPr>
          <w:p w14:paraId="7E3774C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COMB17-M2</w:t>
            </w:r>
          </w:p>
        </w:tc>
        <w:tc>
          <w:tcPr>
            <w:tcW w:w="1367" w:type="dxa"/>
            <w:tcBorders>
              <w:top w:val="nil"/>
              <w:left w:val="nil"/>
              <w:bottom w:val="nil"/>
              <w:right w:val="nil"/>
            </w:tcBorders>
            <w:shd w:val="clear" w:color="auto" w:fill="auto"/>
            <w:noWrap/>
            <w:vAlign w:val="bottom"/>
            <w:hideMark/>
          </w:tcPr>
          <w:p w14:paraId="3087A1A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5E524A4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-31.47</w:t>
            </w:r>
          </w:p>
        </w:tc>
        <w:tc>
          <w:tcPr>
            <w:tcW w:w="920" w:type="dxa"/>
            <w:tcBorders>
              <w:top w:val="nil"/>
              <w:left w:val="nil"/>
              <w:bottom w:val="nil"/>
              <w:right w:val="nil"/>
            </w:tcBorders>
            <w:shd w:val="clear" w:color="auto" w:fill="auto"/>
            <w:noWrap/>
            <w:vAlign w:val="bottom"/>
            <w:hideMark/>
          </w:tcPr>
          <w:p w14:paraId="15F87D3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63.82</w:t>
            </w:r>
          </w:p>
        </w:tc>
        <w:tc>
          <w:tcPr>
            <w:tcW w:w="920" w:type="dxa"/>
            <w:tcBorders>
              <w:top w:val="nil"/>
              <w:left w:val="nil"/>
              <w:bottom w:val="nil"/>
              <w:right w:val="nil"/>
            </w:tcBorders>
            <w:shd w:val="clear" w:color="auto" w:fill="auto"/>
            <w:noWrap/>
            <w:vAlign w:val="bottom"/>
            <w:hideMark/>
          </w:tcPr>
          <w:p w14:paraId="78E9087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2.54</w:t>
            </w:r>
          </w:p>
        </w:tc>
        <w:tc>
          <w:tcPr>
            <w:tcW w:w="920" w:type="dxa"/>
            <w:tcBorders>
              <w:top w:val="nil"/>
              <w:left w:val="nil"/>
              <w:bottom w:val="nil"/>
              <w:right w:val="nil"/>
            </w:tcBorders>
            <w:shd w:val="clear" w:color="auto" w:fill="auto"/>
            <w:noWrap/>
            <w:vAlign w:val="bottom"/>
            <w:hideMark/>
          </w:tcPr>
          <w:p w14:paraId="1EF59FE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23.35</w:t>
            </w:r>
          </w:p>
        </w:tc>
        <w:tc>
          <w:tcPr>
            <w:tcW w:w="920" w:type="dxa"/>
            <w:tcBorders>
              <w:top w:val="nil"/>
              <w:left w:val="nil"/>
              <w:bottom w:val="nil"/>
              <w:right w:val="nil"/>
            </w:tcBorders>
            <w:shd w:val="clear" w:color="auto" w:fill="auto"/>
            <w:noWrap/>
            <w:vAlign w:val="bottom"/>
            <w:hideMark/>
          </w:tcPr>
          <w:p w14:paraId="500369D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10.39</w:t>
            </w:r>
          </w:p>
        </w:tc>
        <w:tc>
          <w:tcPr>
            <w:tcW w:w="920" w:type="dxa"/>
            <w:tcBorders>
              <w:top w:val="nil"/>
              <w:left w:val="nil"/>
              <w:bottom w:val="nil"/>
              <w:right w:val="nil"/>
            </w:tcBorders>
            <w:shd w:val="clear" w:color="auto" w:fill="auto"/>
            <w:noWrap/>
            <w:vAlign w:val="bottom"/>
            <w:hideMark/>
          </w:tcPr>
          <w:p w14:paraId="2E00DEB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302.66</w:t>
            </w:r>
          </w:p>
        </w:tc>
      </w:tr>
      <w:tr w:rsidR="00DD2475" w:rsidRPr="00DD2475" w14:paraId="13A6505F" w14:textId="77777777" w:rsidTr="00DD2475">
        <w:trPr>
          <w:trHeight w:val="300"/>
        </w:trPr>
        <w:tc>
          <w:tcPr>
            <w:tcW w:w="752" w:type="dxa"/>
            <w:tcBorders>
              <w:top w:val="nil"/>
              <w:left w:val="nil"/>
              <w:bottom w:val="nil"/>
              <w:right w:val="nil"/>
            </w:tcBorders>
            <w:shd w:val="clear" w:color="auto" w:fill="auto"/>
            <w:noWrap/>
            <w:vAlign w:val="bottom"/>
            <w:hideMark/>
          </w:tcPr>
          <w:p w14:paraId="4EF67C1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6102D45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2.98</w:t>
            </w:r>
          </w:p>
        </w:tc>
        <w:tc>
          <w:tcPr>
            <w:tcW w:w="1418" w:type="dxa"/>
            <w:tcBorders>
              <w:top w:val="nil"/>
              <w:left w:val="nil"/>
              <w:bottom w:val="nil"/>
              <w:right w:val="nil"/>
            </w:tcBorders>
            <w:shd w:val="clear" w:color="auto" w:fill="auto"/>
            <w:noWrap/>
            <w:vAlign w:val="bottom"/>
            <w:hideMark/>
          </w:tcPr>
          <w:p w14:paraId="44982B7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COMB17-M2</w:t>
            </w:r>
          </w:p>
        </w:tc>
        <w:tc>
          <w:tcPr>
            <w:tcW w:w="1367" w:type="dxa"/>
            <w:tcBorders>
              <w:top w:val="nil"/>
              <w:left w:val="nil"/>
              <w:bottom w:val="nil"/>
              <w:right w:val="nil"/>
            </w:tcBorders>
            <w:shd w:val="clear" w:color="auto" w:fill="auto"/>
            <w:noWrap/>
            <w:vAlign w:val="bottom"/>
            <w:hideMark/>
          </w:tcPr>
          <w:p w14:paraId="1CC7B69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34B39FB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-31.47</w:t>
            </w:r>
          </w:p>
        </w:tc>
        <w:tc>
          <w:tcPr>
            <w:tcW w:w="920" w:type="dxa"/>
            <w:tcBorders>
              <w:top w:val="nil"/>
              <w:left w:val="nil"/>
              <w:bottom w:val="nil"/>
              <w:right w:val="nil"/>
            </w:tcBorders>
            <w:shd w:val="clear" w:color="auto" w:fill="auto"/>
            <w:noWrap/>
            <w:vAlign w:val="bottom"/>
            <w:hideMark/>
          </w:tcPr>
          <w:p w14:paraId="6A02C41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66.50</w:t>
            </w:r>
          </w:p>
        </w:tc>
        <w:tc>
          <w:tcPr>
            <w:tcW w:w="920" w:type="dxa"/>
            <w:tcBorders>
              <w:top w:val="nil"/>
              <w:left w:val="nil"/>
              <w:bottom w:val="nil"/>
              <w:right w:val="nil"/>
            </w:tcBorders>
            <w:shd w:val="clear" w:color="auto" w:fill="auto"/>
            <w:noWrap/>
            <w:vAlign w:val="bottom"/>
            <w:hideMark/>
          </w:tcPr>
          <w:p w14:paraId="072957F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2.54</w:t>
            </w:r>
          </w:p>
        </w:tc>
        <w:tc>
          <w:tcPr>
            <w:tcW w:w="920" w:type="dxa"/>
            <w:tcBorders>
              <w:top w:val="nil"/>
              <w:left w:val="nil"/>
              <w:bottom w:val="nil"/>
              <w:right w:val="nil"/>
            </w:tcBorders>
            <w:shd w:val="clear" w:color="auto" w:fill="auto"/>
            <w:noWrap/>
            <w:vAlign w:val="bottom"/>
            <w:hideMark/>
          </w:tcPr>
          <w:p w14:paraId="5820354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23.35</w:t>
            </w:r>
          </w:p>
        </w:tc>
        <w:tc>
          <w:tcPr>
            <w:tcW w:w="920" w:type="dxa"/>
            <w:tcBorders>
              <w:top w:val="nil"/>
              <w:left w:val="nil"/>
              <w:bottom w:val="nil"/>
              <w:right w:val="nil"/>
            </w:tcBorders>
            <w:shd w:val="clear" w:color="auto" w:fill="auto"/>
            <w:noWrap/>
            <w:vAlign w:val="bottom"/>
            <w:hideMark/>
          </w:tcPr>
          <w:p w14:paraId="66A8FED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9.13</w:t>
            </w:r>
          </w:p>
        </w:tc>
        <w:tc>
          <w:tcPr>
            <w:tcW w:w="920" w:type="dxa"/>
            <w:tcBorders>
              <w:top w:val="nil"/>
              <w:left w:val="nil"/>
              <w:bottom w:val="nil"/>
              <w:right w:val="nil"/>
            </w:tcBorders>
            <w:shd w:val="clear" w:color="auto" w:fill="auto"/>
            <w:noWrap/>
            <w:vAlign w:val="bottom"/>
            <w:hideMark/>
          </w:tcPr>
          <w:p w14:paraId="7C458FB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270.29</w:t>
            </w:r>
          </w:p>
        </w:tc>
      </w:tr>
      <w:tr w:rsidR="00DD2475" w:rsidRPr="00DD2475" w14:paraId="4C0CC325" w14:textId="77777777" w:rsidTr="00DD2475">
        <w:trPr>
          <w:trHeight w:val="300"/>
        </w:trPr>
        <w:tc>
          <w:tcPr>
            <w:tcW w:w="752" w:type="dxa"/>
            <w:tcBorders>
              <w:top w:val="nil"/>
              <w:left w:val="nil"/>
              <w:bottom w:val="nil"/>
              <w:right w:val="nil"/>
            </w:tcBorders>
            <w:shd w:val="clear" w:color="auto" w:fill="auto"/>
            <w:noWrap/>
            <w:vAlign w:val="bottom"/>
            <w:hideMark/>
          </w:tcPr>
          <w:p w14:paraId="6E6602A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5A81D9E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3.48</w:t>
            </w:r>
          </w:p>
        </w:tc>
        <w:tc>
          <w:tcPr>
            <w:tcW w:w="1418" w:type="dxa"/>
            <w:tcBorders>
              <w:top w:val="nil"/>
              <w:left w:val="nil"/>
              <w:bottom w:val="nil"/>
              <w:right w:val="nil"/>
            </w:tcBorders>
            <w:shd w:val="clear" w:color="auto" w:fill="auto"/>
            <w:noWrap/>
            <w:vAlign w:val="bottom"/>
            <w:hideMark/>
          </w:tcPr>
          <w:p w14:paraId="429237B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COMB17-M2</w:t>
            </w:r>
          </w:p>
        </w:tc>
        <w:tc>
          <w:tcPr>
            <w:tcW w:w="1367" w:type="dxa"/>
            <w:tcBorders>
              <w:top w:val="nil"/>
              <w:left w:val="nil"/>
              <w:bottom w:val="nil"/>
              <w:right w:val="nil"/>
            </w:tcBorders>
            <w:shd w:val="clear" w:color="auto" w:fill="auto"/>
            <w:noWrap/>
            <w:vAlign w:val="bottom"/>
            <w:hideMark/>
          </w:tcPr>
          <w:p w14:paraId="7E70EA9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4CE4345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-31.47</w:t>
            </w:r>
          </w:p>
        </w:tc>
        <w:tc>
          <w:tcPr>
            <w:tcW w:w="920" w:type="dxa"/>
            <w:tcBorders>
              <w:top w:val="nil"/>
              <w:left w:val="nil"/>
              <w:bottom w:val="nil"/>
              <w:right w:val="nil"/>
            </w:tcBorders>
            <w:shd w:val="clear" w:color="auto" w:fill="auto"/>
            <w:noWrap/>
            <w:vAlign w:val="bottom"/>
            <w:hideMark/>
          </w:tcPr>
          <w:p w14:paraId="69B7C75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69.19</w:t>
            </w:r>
          </w:p>
        </w:tc>
        <w:tc>
          <w:tcPr>
            <w:tcW w:w="920" w:type="dxa"/>
            <w:tcBorders>
              <w:top w:val="nil"/>
              <w:left w:val="nil"/>
              <w:bottom w:val="nil"/>
              <w:right w:val="nil"/>
            </w:tcBorders>
            <w:shd w:val="clear" w:color="auto" w:fill="auto"/>
            <w:noWrap/>
            <w:vAlign w:val="bottom"/>
            <w:hideMark/>
          </w:tcPr>
          <w:p w14:paraId="4A672C1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2.54</w:t>
            </w:r>
          </w:p>
        </w:tc>
        <w:tc>
          <w:tcPr>
            <w:tcW w:w="920" w:type="dxa"/>
            <w:tcBorders>
              <w:top w:val="nil"/>
              <w:left w:val="nil"/>
              <w:bottom w:val="nil"/>
              <w:right w:val="nil"/>
            </w:tcBorders>
            <w:shd w:val="clear" w:color="auto" w:fill="auto"/>
            <w:noWrap/>
            <w:vAlign w:val="bottom"/>
            <w:hideMark/>
          </w:tcPr>
          <w:p w14:paraId="7314811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23.35</w:t>
            </w:r>
          </w:p>
        </w:tc>
        <w:tc>
          <w:tcPr>
            <w:tcW w:w="920" w:type="dxa"/>
            <w:tcBorders>
              <w:top w:val="nil"/>
              <w:left w:val="nil"/>
              <w:bottom w:val="nil"/>
              <w:right w:val="nil"/>
            </w:tcBorders>
            <w:shd w:val="clear" w:color="auto" w:fill="auto"/>
            <w:noWrap/>
            <w:vAlign w:val="bottom"/>
            <w:hideMark/>
          </w:tcPr>
          <w:p w14:paraId="74A95BC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7.87</w:t>
            </w:r>
          </w:p>
        </w:tc>
        <w:tc>
          <w:tcPr>
            <w:tcW w:w="920" w:type="dxa"/>
            <w:tcBorders>
              <w:top w:val="nil"/>
              <w:left w:val="nil"/>
              <w:bottom w:val="nil"/>
              <w:right w:val="nil"/>
            </w:tcBorders>
            <w:shd w:val="clear" w:color="auto" w:fill="auto"/>
            <w:noWrap/>
            <w:vAlign w:val="bottom"/>
            <w:hideMark/>
          </w:tcPr>
          <w:p w14:paraId="20327DB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236.58</w:t>
            </w:r>
          </w:p>
        </w:tc>
      </w:tr>
      <w:tr w:rsidR="00DD2475" w:rsidRPr="00DD2475" w14:paraId="5179E82C" w14:textId="77777777" w:rsidTr="00DD2475">
        <w:trPr>
          <w:trHeight w:val="300"/>
        </w:trPr>
        <w:tc>
          <w:tcPr>
            <w:tcW w:w="752" w:type="dxa"/>
            <w:tcBorders>
              <w:top w:val="nil"/>
              <w:left w:val="nil"/>
              <w:bottom w:val="nil"/>
              <w:right w:val="nil"/>
            </w:tcBorders>
            <w:shd w:val="clear" w:color="auto" w:fill="auto"/>
            <w:noWrap/>
            <w:vAlign w:val="bottom"/>
            <w:hideMark/>
          </w:tcPr>
          <w:p w14:paraId="20A7461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4C38F6E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3.98</w:t>
            </w:r>
          </w:p>
        </w:tc>
        <w:tc>
          <w:tcPr>
            <w:tcW w:w="1418" w:type="dxa"/>
            <w:tcBorders>
              <w:top w:val="nil"/>
              <w:left w:val="nil"/>
              <w:bottom w:val="nil"/>
              <w:right w:val="nil"/>
            </w:tcBorders>
            <w:shd w:val="clear" w:color="auto" w:fill="auto"/>
            <w:noWrap/>
            <w:vAlign w:val="bottom"/>
            <w:hideMark/>
          </w:tcPr>
          <w:p w14:paraId="4064391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COMB17-M2</w:t>
            </w:r>
          </w:p>
        </w:tc>
        <w:tc>
          <w:tcPr>
            <w:tcW w:w="1367" w:type="dxa"/>
            <w:tcBorders>
              <w:top w:val="nil"/>
              <w:left w:val="nil"/>
              <w:bottom w:val="nil"/>
              <w:right w:val="nil"/>
            </w:tcBorders>
            <w:shd w:val="clear" w:color="auto" w:fill="auto"/>
            <w:noWrap/>
            <w:vAlign w:val="bottom"/>
            <w:hideMark/>
          </w:tcPr>
          <w:p w14:paraId="5FEEB39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636BB2D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-31.47</w:t>
            </w:r>
          </w:p>
        </w:tc>
        <w:tc>
          <w:tcPr>
            <w:tcW w:w="920" w:type="dxa"/>
            <w:tcBorders>
              <w:top w:val="nil"/>
              <w:left w:val="nil"/>
              <w:bottom w:val="nil"/>
              <w:right w:val="nil"/>
            </w:tcBorders>
            <w:shd w:val="clear" w:color="auto" w:fill="auto"/>
            <w:noWrap/>
            <w:vAlign w:val="bottom"/>
            <w:hideMark/>
          </w:tcPr>
          <w:p w14:paraId="35B7E06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71.88</w:t>
            </w:r>
          </w:p>
        </w:tc>
        <w:tc>
          <w:tcPr>
            <w:tcW w:w="920" w:type="dxa"/>
            <w:tcBorders>
              <w:top w:val="nil"/>
              <w:left w:val="nil"/>
              <w:bottom w:val="nil"/>
              <w:right w:val="nil"/>
            </w:tcBorders>
            <w:shd w:val="clear" w:color="auto" w:fill="auto"/>
            <w:noWrap/>
            <w:vAlign w:val="bottom"/>
            <w:hideMark/>
          </w:tcPr>
          <w:p w14:paraId="6A28BF8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2.54</w:t>
            </w:r>
          </w:p>
        </w:tc>
        <w:tc>
          <w:tcPr>
            <w:tcW w:w="920" w:type="dxa"/>
            <w:tcBorders>
              <w:top w:val="nil"/>
              <w:left w:val="nil"/>
              <w:bottom w:val="nil"/>
              <w:right w:val="nil"/>
            </w:tcBorders>
            <w:shd w:val="clear" w:color="auto" w:fill="auto"/>
            <w:noWrap/>
            <w:vAlign w:val="bottom"/>
            <w:hideMark/>
          </w:tcPr>
          <w:p w14:paraId="3847D43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23.35</w:t>
            </w:r>
          </w:p>
        </w:tc>
        <w:tc>
          <w:tcPr>
            <w:tcW w:w="920" w:type="dxa"/>
            <w:tcBorders>
              <w:top w:val="nil"/>
              <w:left w:val="nil"/>
              <w:bottom w:val="nil"/>
              <w:right w:val="nil"/>
            </w:tcBorders>
            <w:shd w:val="clear" w:color="auto" w:fill="auto"/>
            <w:noWrap/>
            <w:vAlign w:val="bottom"/>
            <w:hideMark/>
          </w:tcPr>
          <w:p w14:paraId="36A6053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6.61</w:t>
            </w:r>
          </w:p>
        </w:tc>
        <w:tc>
          <w:tcPr>
            <w:tcW w:w="920" w:type="dxa"/>
            <w:tcBorders>
              <w:top w:val="nil"/>
              <w:left w:val="nil"/>
              <w:bottom w:val="nil"/>
              <w:right w:val="nil"/>
            </w:tcBorders>
            <w:shd w:val="clear" w:color="auto" w:fill="auto"/>
            <w:noWrap/>
            <w:vAlign w:val="bottom"/>
            <w:hideMark/>
          </w:tcPr>
          <w:p w14:paraId="1A23261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201.53</w:t>
            </w:r>
          </w:p>
        </w:tc>
      </w:tr>
      <w:tr w:rsidR="00DD2475" w:rsidRPr="00DD2475" w14:paraId="0B4FA7C0" w14:textId="77777777" w:rsidTr="00DD2475">
        <w:trPr>
          <w:trHeight w:val="300"/>
        </w:trPr>
        <w:tc>
          <w:tcPr>
            <w:tcW w:w="752" w:type="dxa"/>
            <w:tcBorders>
              <w:top w:val="nil"/>
              <w:left w:val="nil"/>
              <w:bottom w:val="nil"/>
              <w:right w:val="nil"/>
            </w:tcBorders>
            <w:shd w:val="clear" w:color="auto" w:fill="auto"/>
            <w:noWrap/>
            <w:vAlign w:val="bottom"/>
            <w:hideMark/>
          </w:tcPr>
          <w:p w14:paraId="4CCCBE5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65AE1D9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4.47</w:t>
            </w:r>
          </w:p>
        </w:tc>
        <w:tc>
          <w:tcPr>
            <w:tcW w:w="1418" w:type="dxa"/>
            <w:tcBorders>
              <w:top w:val="nil"/>
              <w:left w:val="nil"/>
              <w:bottom w:val="nil"/>
              <w:right w:val="nil"/>
            </w:tcBorders>
            <w:shd w:val="clear" w:color="auto" w:fill="auto"/>
            <w:noWrap/>
            <w:vAlign w:val="bottom"/>
            <w:hideMark/>
          </w:tcPr>
          <w:p w14:paraId="63B10BF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COMB17-M2</w:t>
            </w:r>
          </w:p>
        </w:tc>
        <w:tc>
          <w:tcPr>
            <w:tcW w:w="1367" w:type="dxa"/>
            <w:tcBorders>
              <w:top w:val="nil"/>
              <w:left w:val="nil"/>
              <w:bottom w:val="nil"/>
              <w:right w:val="nil"/>
            </w:tcBorders>
            <w:shd w:val="clear" w:color="auto" w:fill="auto"/>
            <w:noWrap/>
            <w:vAlign w:val="bottom"/>
            <w:hideMark/>
          </w:tcPr>
          <w:p w14:paraId="1A2580E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2BCE631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-31.47</w:t>
            </w:r>
          </w:p>
        </w:tc>
        <w:tc>
          <w:tcPr>
            <w:tcW w:w="920" w:type="dxa"/>
            <w:tcBorders>
              <w:top w:val="nil"/>
              <w:left w:val="nil"/>
              <w:bottom w:val="nil"/>
              <w:right w:val="nil"/>
            </w:tcBorders>
            <w:shd w:val="clear" w:color="auto" w:fill="auto"/>
            <w:noWrap/>
            <w:vAlign w:val="bottom"/>
            <w:hideMark/>
          </w:tcPr>
          <w:p w14:paraId="27BC9FB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74.56</w:t>
            </w:r>
          </w:p>
        </w:tc>
        <w:tc>
          <w:tcPr>
            <w:tcW w:w="920" w:type="dxa"/>
            <w:tcBorders>
              <w:top w:val="nil"/>
              <w:left w:val="nil"/>
              <w:bottom w:val="nil"/>
              <w:right w:val="nil"/>
            </w:tcBorders>
            <w:shd w:val="clear" w:color="auto" w:fill="auto"/>
            <w:noWrap/>
            <w:vAlign w:val="bottom"/>
            <w:hideMark/>
          </w:tcPr>
          <w:p w14:paraId="0A48A71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2.54</w:t>
            </w:r>
          </w:p>
        </w:tc>
        <w:tc>
          <w:tcPr>
            <w:tcW w:w="920" w:type="dxa"/>
            <w:tcBorders>
              <w:top w:val="nil"/>
              <w:left w:val="nil"/>
              <w:bottom w:val="nil"/>
              <w:right w:val="nil"/>
            </w:tcBorders>
            <w:shd w:val="clear" w:color="auto" w:fill="auto"/>
            <w:noWrap/>
            <w:vAlign w:val="bottom"/>
            <w:hideMark/>
          </w:tcPr>
          <w:p w14:paraId="2040101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23.35</w:t>
            </w:r>
          </w:p>
        </w:tc>
        <w:tc>
          <w:tcPr>
            <w:tcW w:w="920" w:type="dxa"/>
            <w:tcBorders>
              <w:top w:val="nil"/>
              <w:left w:val="nil"/>
              <w:bottom w:val="nil"/>
              <w:right w:val="nil"/>
            </w:tcBorders>
            <w:shd w:val="clear" w:color="auto" w:fill="auto"/>
            <w:noWrap/>
            <w:vAlign w:val="bottom"/>
            <w:hideMark/>
          </w:tcPr>
          <w:p w14:paraId="54B685F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5.34</w:t>
            </w:r>
          </w:p>
        </w:tc>
        <w:tc>
          <w:tcPr>
            <w:tcW w:w="920" w:type="dxa"/>
            <w:tcBorders>
              <w:top w:val="nil"/>
              <w:left w:val="nil"/>
              <w:bottom w:val="nil"/>
              <w:right w:val="nil"/>
            </w:tcBorders>
            <w:shd w:val="clear" w:color="auto" w:fill="auto"/>
            <w:noWrap/>
            <w:vAlign w:val="bottom"/>
            <w:hideMark/>
          </w:tcPr>
          <w:p w14:paraId="793F453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165.15</w:t>
            </w:r>
          </w:p>
        </w:tc>
      </w:tr>
      <w:tr w:rsidR="00DD2475" w:rsidRPr="00DD2475" w14:paraId="001E16ED" w14:textId="77777777" w:rsidTr="00DD2475">
        <w:trPr>
          <w:trHeight w:val="300"/>
        </w:trPr>
        <w:tc>
          <w:tcPr>
            <w:tcW w:w="752" w:type="dxa"/>
            <w:tcBorders>
              <w:top w:val="nil"/>
              <w:left w:val="nil"/>
              <w:bottom w:val="nil"/>
              <w:right w:val="nil"/>
            </w:tcBorders>
            <w:shd w:val="clear" w:color="auto" w:fill="auto"/>
            <w:noWrap/>
            <w:vAlign w:val="bottom"/>
            <w:hideMark/>
          </w:tcPr>
          <w:p w14:paraId="09E336F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6CC0366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4.97</w:t>
            </w:r>
          </w:p>
        </w:tc>
        <w:tc>
          <w:tcPr>
            <w:tcW w:w="1418" w:type="dxa"/>
            <w:tcBorders>
              <w:top w:val="nil"/>
              <w:left w:val="nil"/>
              <w:bottom w:val="nil"/>
              <w:right w:val="nil"/>
            </w:tcBorders>
            <w:shd w:val="clear" w:color="auto" w:fill="auto"/>
            <w:noWrap/>
            <w:vAlign w:val="bottom"/>
            <w:hideMark/>
          </w:tcPr>
          <w:p w14:paraId="24F4391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COMB17-M2</w:t>
            </w:r>
          </w:p>
        </w:tc>
        <w:tc>
          <w:tcPr>
            <w:tcW w:w="1367" w:type="dxa"/>
            <w:tcBorders>
              <w:top w:val="nil"/>
              <w:left w:val="nil"/>
              <w:bottom w:val="nil"/>
              <w:right w:val="nil"/>
            </w:tcBorders>
            <w:shd w:val="clear" w:color="auto" w:fill="auto"/>
            <w:noWrap/>
            <w:vAlign w:val="bottom"/>
            <w:hideMark/>
          </w:tcPr>
          <w:p w14:paraId="483E938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23AD6A2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-31.47</w:t>
            </w:r>
          </w:p>
        </w:tc>
        <w:tc>
          <w:tcPr>
            <w:tcW w:w="920" w:type="dxa"/>
            <w:tcBorders>
              <w:top w:val="nil"/>
              <w:left w:val="nil"/>
              <w:bottom w:val="nil"/>
              <w:right w:val="nil"/>
            </w:tcBorders>
            <w:shd w:val="clear" w:color="auto" w:fill="auto"/>
            <w:noWrap/>
            <w:vAlign w:val="bottom"/>
            <w:hideMark/>
          </w:tcPr>
          <w:p w14:paraId="4ECED73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77.25</w:t>
            </w:r>
          </w:p>
        </w:tc>
        <w:tc>
          <w:tcPr>
            <w:tcW w:w="920" w:type="dxa"/>
            <w:tcBorders>
              <w:top w:val="nil"/>
              <w:left w:val="nil"/>
              <w:bottom w:val="nil"/>
              <w:right w:val="nil"/>
            </w:tcBorders>
            <w:shd w:val="clear" w:color="auto" w:fill="auto"/>
            <w:noWrap/>
            <w:vAlign w:val="bottom"/>
            <w:hideMark/>
          </w:tcPr>
          <w:p w14:paraId="7022A8B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2.54</w:t>
            </w:r>
          </w:p>
        </w:tc>
        <w:tc>
          <w:tcPr>
            <w:tcW w:w="920" w:type="dxa"/>
            <w:tcBorders>
              <w:top w:val="nil"/>
              <w:left w:val="nil"/>
              <w:bottom w:val="nil"/>
              <w:right w:val="nil"/>
            </w:tcBorders>
            <w:shd w:val="clear" w:color="auto" w:fill="auto"/>
            <w:noWrap/>
            <w:vAlign w:val="bottom"/>
            <w:hideMark/>
          </w:tcPr>
          <w:p w14:paraId="7CAFC24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23.35</w:t>
            </w:r>
          </w:p>
        </w:tc>
        <w:tc>
          <w:tcPr>
            <w:tcW w:w="920" w:type="dxa"/>
            <w:tcBorders>
              <w:top w:val="nil"/>
              <w:left w:val="nil"/>
              <w:bottom w:val="nil"/>
              <w:right w:val="nil"/>
            </w:tcBorders>
            <w:shd w:val="clear" w:color="auto" w:fill="auto"/>
            <w:noWrap/>
            <w:vAlign w:val="bottom"/>
            <w:hideMark/>
          </w:tcPr>
          <w:p w14:paraId="7DBE295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4.08</w:t>
            </w:r>
          </w:p>
        </w:tc>
        <w:tc>
          <w:tcPr>
            <w:tcW w:w="920" w:type="dxa"/>
            <w:tcBorders>
              <w:top w:val="nil"/>
              <w:left w:val="nil"/>
              <w:bottom w:val="nil"/>
              <w:right w:val="nil"/>
            </w:tcBorders>
            <w:shd w:val="clear" w:color="auto" w:fill="auto"/>
            <w:noWrap/>
            <w:vAlign w:val="bottom"/>
            <w:hideMark/>
          </w:tcPr>
          <w:p w14:paraId="0344C3F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127.43</w:t>
            </w:r>
          </w:p>
        </w:tc>
      </w:tr>
      <w:tr w:rsidR="00DD2475" w:rsidRPr="00DD2475" w14:paraId="7C962253" w14:textId="77777777" w:rsidTr="00DD2475">
        <w:trPr>
          <w:trHeight w:val="300"/>
        </w:trPr>
        <w:tc>
          <w:tcPr>
            <w:tcW w:w="752" w:type="dxa"/>
            <w:tcBorders>
              <w:top w:val="nil"/>
              <w:left w:val="nil"/>
              <w:bottom w:val="nil"/>
              <w:right w:val="nil"/>
            </w:tcBorders>
            <w:shd w:val="clear" w:color="auto" w:fill="auto"/>
            <w:noWrap/>
            <w:vAlign w:val="bottom"/>
            <w:hideMark/>
          </w:tcPr>
          <w:p w14:paraId="1D6226D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5977EA8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5.47</w:t>
            </w:r>
          </w:p>
        </w:tc>
        <w:tc>
          <w:tcPr>
            <w:tcW w:w="1418" w:type="dxa"/>
            <w:tcBorders>
              <w:top w:val="nil"/>
              <w:left w:val="nil"/>
              <w:bottom w:val="nil"/>
              <w:right w:val="nil"/>
            </w:tcBorders>
            <w:shd w:val="clear" w:color="auto" w:fill="auto"/>
            <w:noWrap/>
            <w:vAlign w:val="bottom"/>
            <w:hideMark/>
          </w:tcPr>
          <w:p w14:paraId="686DE98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COMB17-M2</w:t>
            </w:r>
          </w:p>
        </w:tc>
        <w:tc>
          <w:tcPr>
            <w:tcW w:w="1367" w:type="dxa"/>
            <w:tcBorders>
              <w:top w:val="nil"/>
              <w:left w:val="nil"/>
              <w:bottom w:val="nil"/>
              <w:right w:val="nil"/>
            </w:tcBorders>
            <w:shd w:val="clear" w:color="auto" w:fill="auto"/>
            <w:noWrap/>
            <w:vAlign w:val="bottom"/>
            <w:hideMark/>
          </w:tcPr>
          <w:p w14:paraId="5BA3E23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392B18F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-31.47</w:t>
            </w:r>
          </w:p>
        </w:tc>
        <w:tc>
          <w:tcPr>
            <w:tcW w:w="920" w:type="dxa"/>
            <w:tcBorders>
              <w:top w:val="nil"/>
              <w:left w:val="nil"/>
              <w:bottom w:val="nil"/>
              <w:right w:val="nil"/>
            </w:tcBorders>
            <w:shd w:val="clear" w:color="auto" w:fill="auto"/>
            <w:noWrap/>
            <w:vAlign w:val="bottom"/>
            <w:hideMark/>
          </w:tcPr>
          <w:p w14:paraId="4569E7F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79.94</w:t>
            </w:r>
          </w:p>
        </w:tc>
        <w:tc>
          <w:tcPr>
            <w:tcW w:w="920" w:type="dxa"/>
            <w:tcBorders>
              <w:top w:val="nil"/>
              <w:left w:val="nil"/>
              <w:bottom w:val="nil"/>
              <w:right w:val="nil"/>
            </w:tcBorders>
            <w:shd w:val="clear" w:color="auto" w:fill="auto"/>
            <w:noWrap/>
            <w:vAlign w:val="bottom"/>
            <w:hideMark/>
          </w:tcPr>
          <w:p w14:paraId="0AF5C57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2.54</w:t>
            </w:r>
          </w:p>
        </w:tc>
        <w:tc>
          <w:tcPr>
            <w:tcW w:w="920" w:type="dxa"/>
            <w:tcBorders>
              <w:top w:val="nil"/>
              <w:left w:val="nil"/>
              <w:bottom w:val="nil"/>
              <w:right w:val="nil"/>
            </w:tcBorders>
            <w:shd w:val="clear" w:color="auto" w:fill="auto"/>
            <w:noWrap/>
            <w:vAlign w:val="bottom"/>
            <w:hideMark/>
          </w:tcPr>
          <w:p w14:paraId="11A4C63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23.35</w:t>
            </w:r>
          </w:p>
        </w:tc>
        <w:tc>
          <w:tcPr>
            <w:tcW w:w="920" w:type="dxa"/>
            <w:tcBorders>
              <w:top w:val="nil"/>
              <w:left w:val="nil"/>
              <w:bottom w:val="nil"/>
              <w:right w:val="nil"/>
            </w:tcBorders>
            <w:shd w:val="clear" w:color="auto" w:fill="auto"/>
            <w:noWrap/>
            <w:vAlign w:val="bottom"/>
            <w:hideMark/>
          </w:tcPr>
          <w:p w14:paraId="7955D67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2.82</w:t>
            </w:r>
          </w:p>
        </w:tc>
        <w:tc>
          <w:tcPr>
            <w:tcW w:w="920" w:type="dxa"/>
            <w:tcBorders>
              <w:top w:val="nil"/>
              <w:left w:val="nil"/>
              <w:bottom w:val="nil"/>
              <w:right w:val="nil"/>
            </w:tcBorders>
            <w:shd w:val="clear" w:color="auto" w:fill="auto"/>
            <w:noWrap/>
            <w:vAlign w:val="bottom"/>
            <w:hideMark/>
          </w:tcPr>
          <w:p w14:paraId="6D1292C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88.38</w:t>
            </w:r>
          </w:p>
        </w:tc>
      </w:tr>
      <w:tr w:rsidR="00DD2475" w:rsidRPr="00DD2475" w14:paraId="58D73A4F" w14:textId="77777777" w:rsidTr="00DD2475">
        <w:trPr>
          <w:trHeight w:val="300"/>
        </w:trPr>
        <w:tc>
          <w:tcPr>
            <w:tcW w:w="752" w:type="dxa"/>
            <w:tcBorders>
              <w:top w:val="nil"/>
              <w:left w:val="nil"/>
              <w:bottom w:val="nil"/>
              <w:right w:val="nil"/>
            </w:tcBorders>
            <w:shd w:val="clear" w:color="auto" w:fill="auto"/>
            <w:noWrap/>
            <w:vAlign w:val="bottom"/>
            <w:hideMark/>
          </w:tcPr>
          <w:p w14:paraId="26AFCD5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4165D1A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5.96</w:t>
            </w:r>
          </w:p>
        </w:tc>
        <w:tc>
          <w:tcPr>
            <w:tcW w:w="1418" w:type="dxa"/>
            <w:tcBorders>
              <w:top w:val="nil"/>
              <w:left w:val="nil"/>
              <w:bottom w:val="nil"/>
              <w:right w:val="nil"/>
            </w:tcBorders>
            <w:shd w:val="clear" w:color="auto" w:fill="auto"/>
            <w:noWrap/>
            <w:vAlign w:val="bottom"/>
            <w:hideMark/>
          </w:tcPr>
          <w:p w14:paraId="7A2808D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COMB17-M2</w:t>
            </w:r>
          </w:p>
        </w:tc>
        <w:tc>
          <w:tcPr>
            <w:tcW w:w="1367" w:type="dxa"/>
            <w:tcBorders>
              <w:top w:val="nil"/>
              <w:left w:val="nil"/>
              <w:bottom w:val="nil"/>
              <w:right w:val="nil"/>
            </w:tcBorders>
            <w:shd w:val="clear" w:color="auto" w:fill="auto"/>
            <w:noWrap/>
            <w:vAlign w:val="bottom"/>
            <w:hideMark/>
          </w:tcPr>
          <w:p w14:paraId="6CE7396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7D91170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-31.47</w:t>
            </w:r>
          </w:p>
        </w:tc>
        <w:tc>
          <w:tcPr>
            <w:tcW w:w="920" w:type="dxa"/>
            <w:tcBorders>
              <w:top w:val="nil"/>
              <w:left w:val="nil"/>
              <w:bottom w:val="nil"/>
              <w:right w:val="nil"/>
            </w:tcBorders>
            <w:shd w:val="clear" w:color="auto" w:fill="auto"/>
            <w:noWrap/>
            <w:vAlign w:val="bottom"/>
            <w:hideMark/>
          </w:tcPr>
          <w:p w14:paraId="422D4AD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82.62</w:t>
            </w:r>
          </w:p>
        </w:tc>
        <w:tc>
          <w:tcPr>
            <w:tcW w:w="920" w:type="dxa"/>
            <w:tcBorders>
              <w:top w:val="nil"/>
              <w:left w:val="nil"/>
              <w:bottom w:val="nil"/>
              <w:right w:val="nil"/>
            </w:tcBorders>
            <w:shd w:val="clear" w:color="auto" w:fill="auto"/>
            <w:noWrap/>
            <w:vAlign w:val="bottom"/>
            <w:hideMark/>
          </w:tcPr>
          <w:p w14:paraId="5E9C4E0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2.54</w:t>
            </w:r>
          </w:p>
        </w:tc>
        <w:tc>
          <w:tcPr>
            <w:tcW w:w="920" w:type="dxa"/>
            <w:tcBorders>
              <w:top w:val="nil"/>
              <w:left w:val="nil"/>
              <w:bottom w:val="nil"/>
              <w:right w:val="nil"/>
            </w:tcBorders>
            <w:shd w:val="clear" w:color="auto" w:fill="auto"/>
            <w:noWrap/>
            <w:vAlign w:val="bottom"/>
            <w:hideMark/>
          </w:tcPr>
          <w:p w14:paraId="2D6B3AE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23.35</w:t>
            </w:r>
          </w:p>
        </w:tc>
        <w:tc>
          <w:tcPr>
            <w:tcW w:w="920" w:type="dxa"/>
            <w:tcBorders>
              <w:top w:val="nil"/>
              <w:left w:val="nil"/>
              <w:bottom w:val="nil"/>
              <w:right w:val="nil"/>
            </w:tcBorders>
            <w:shd w:val="clear" w:color="auto" w:fill="auto"/>
            <w:noWrap/>
            <w:vAlign w:val="bottom"/>
            <w:hideMark/>
          </w:tcPr>
          <w:p w14:paraId="05BFF5F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1.56</w:t>
            </w:r>
          </w:p>
        </w:tc>
        <w:tc>
          <w:tcPr>
            <w:tcW w:w="920" w:type="dxa"/>
            <w:tcBorders>
              <w:top w:val="nil"/>
              <w:left w:val="nil"/>
              <w:bottom w:val="nil"/>
              <w:right w:val="nil"/>
            </w:tcBorders>
            <w:shd w:val="clear" w:color="auto" w:fill="auto"/>
            <w:noWrap/>
            <w:vAlign w:val="bottom"/>
            <w:hideMark/>
          </w:tcPr>
          <w:p w14:paraId="304B6E6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48.00</w:t>
            </w:r>
          </w:p>
        </w:tc>
      </w:tr>
      <w:tr w:rsidR="00DD2475" w:rsidRPr="00DD2475" w14:paraId="39B1E76E" w14:textId="77777777" w:rsidTr="00DD2475">
        <w:trPr>
          <w:trHeight w:val="300"/>
        </w:trPr>
        <w:tc>
          <w:tcPr>
            <w:tcW w:w="752" w:type="dxa"/>
            <w:tcBorders>
              <w:top w:val="nil"/>
              <w:left w:val="nil"/>
              <w:bottom w:val="nil"/>
              <w:right w:val="nil"/>
            </w:tcBorders>
            <w:shd w:val="clear" w:color="auto" w:fill="auto"/>
            <w:noWrap/>
            <w:vAlign w:val="bottom"/>
            <w:hideMark/>
          </w:tcPr>
          <w:p w14:paraId="53E4E12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0E9FA4E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6.46</w:t>
            </w:r>
          </w:p>
        </w:tc>
        <w:tc>
          <w:tcPr>
            <w:tcW w:w="1418" w:type="dxa"/>
            <w:tcBorders>
              <w:top w:val="nil"/>
              <w:left w:val="nil"/>
              <w:bottom w:val="nil"/>
              <w:right w:val="nil"/>
            </w:tcBorders>
            <w:shd w:val="clear" w:color="auto" w:fill="auto"/>
            <w:noWrap/>
            <w:vAlign w:val="bottom"/>
            <w:hideMark/>
          </w:tcPr>
          <w:p w14:paraId="1D865A8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COMB17-M2</w:t>
            </w:r>
          </w:p>
        </w:tc>
        <w:tc>
          <w:tcPr>
            <w:tcW w:w="1367" w:type="dxa"/>
            <w:tcBorders>
              <w:top w:val="nil"/>
              <w:left w:val="nil"/>
              <w:bottom w:val="nil"/>
              <w:right w:val="nil"/>
            </w:tcBorders>
            <w:shd w:val="clear" w:color="auto" w:fill="auto"/>
            <w:noWrap/>
            <w:vAlign w:val="bottom"/>
            <w:hideMark/>
          </w:tcPr>
          <w:p w14:paraId="464AFB3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4594BD4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-31.47</w:t>
            </w:r>
          </w:p>
        </w:tc>
        <w:tc>
          <w:tcPr>
            <w:tcW w:w="920" w:type="dxa"/>
            <w:tcBorders>
              <w:top w:val="nil"/>
              <w:left w:val="nil"/>
              <w:bottom w:val="nil"/>
              <w:right w:val="nil"/>
            </w:tcBorders>
            <w:shd w:val="clear" w:color="auto" w:fill="auto"/>
            <w:noWrap/>
            <w:vAlign w:val="bottom"/>
            <w:hideMark/>
          </w:tcPr>
          <w:p w14:paraId="762E4B7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85.31</w:t>
            </w:r>
          </w:p>
        </w:tc>
        <w:tc>
          <w:tcPr>
            <w:tcW w:w="920" w:type="dxa"/>
            <w:tcBorders>
              <w:top w:val="nil"/>
              <w:left w:val="nil"/>
              <w:bottom w:val="nil"/>
              <w:right w:val="nil"/>
            </w:tcBorders>
            <w:shd w:val="clear" w:color="auto" w:fill="auto"/>
            <w:noWrap/>
            <w:vAlign w:val="bottom"/>
            <w:hideMark/>
          </w:tcPr>
          <w:p w14:paraId="691326E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2.54</w:t>
            </w:r>
          </w:p>
        </w:tc>
        <w:tc>
          <w:tcPr>
            <w:tcW w:w="920" w:type="dxa"/>
            <w:tcBorders>
              <w:top w:val="nil"/>
              <w:left w:val="nil"/>
              <w:bottom w:val="nil"/>
              <w:right w:val="nil"/>
            </w:tcBorders>
            <w:shd w:val="clear" w:color="auto" w:fill="auto"/>
            <w:noWrap/>
            <w:vAlign w:val="bottom"/>
            <w:hideMark/>
          </w:tcPr>
          <w:p w14:paraId="1EC7FE6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23.35</w:t>
            </w:r>
          </w:p>
        </w:tc>
        <w:tc>
          <w:tcPr>
            <w:tcW w:w="920" w:type="dxa"/>
            <w:tcBorders>
              <w:top w:val="nil"/>
              <w:left w:val="nil"/>
              <w:bottom w:val="nil"/>
              <w:right w:val="nil"/>
            </w:tcBorders>
            <w:shd w:val="clear" w:color="auto" w:fill="auto"/>
            <w:noWrap/>
            <w:vAlign w:val="bottom"/>
            <w:hideMark/>
          </w:tcPr>
          <w:p w14:paraId="7978704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0.30</w:t>
            </w:r>
          </w:p>
        </w:tc>
        <w:tc>
          <w:tcPr>
            <w:tcW w:w="920" w:type="dxa"/>
            <w:tcBorders>
              <w:top w:val="nil"/>
              <w:left w:val="nil"/>
              <w:bottom w:val="nil"/>
              <w:right w:val="nil"/>
            </w:tcBorders>
            <w:shd w:val="clear" w:color="auto" w:fill="auto"/>
            <w:noWrap/>
            <w:vAlign w:val="bottom"/>
            <w:hideMark/>
          </w:tcPr>
          <w:p w14:paraId="1C77C44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6.28</w:t>
            </w:r>
          </w:p>
        </w:tc>
      </w:tr>
      <w:tr w:rsidR="00DD2475" w:rsidRPr="00DD2475" w14:paraId="07ACDD5D" w14:textId="77777777" w:rsidTr="00DD2475">
        <w:trPr>
          <w:trHeight w:val="300"/>
        </w:trPr>
        <w:tc>
          <w:tcPr>
            <w:tcW w:w="752" w:type="dxa"/>
            <w:tcBorders>
              <w:top w:val="nil"/>
              <w:left w:val="nil"/>
              <w:bottom w:val="nil"/>
              <w:right w:val="nil"/>
            </w:tcBorders>
            <w:shd w:val="clear" w:color="auto" w:fill="auto"/>
            <w:noWrap/>
            <w:vAlign w:val="bottom"/>
            <w:hideMark/>
          </w:tcPr>
          <w:p w14:paraId="790848A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4DD89C9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6.96</w:t>
            </w:r>
          </w:p>
        </w:tc>
        <w:tc>
          <w:tcPr>
            <w:tcW w:w="1418" w:type="dxa"/>
            <w:tcBorders>
              <w:top w:val="nil"/>
              <w:left w:val="nil"/>
              <w:bottom w:val="nil"/>
              <w:right w:val="nil"/>
            </w:tcBorders>
            <w:shd w:val="clear" w:color="auto" w:fill="auto"/>
            <w:noWrap/>
            <w:vAlign w:val="bottom"/>
            <w:hideMark/>
          </w:tcPr>
          <w:p w14:paraId="09FB356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COMB17-M2</w:t>
            </w:r>
          </w:p>
        </w:tc>
        <w:tc>
          <w:tcPr>
            <w:tcW w:w="1367" w:type="dxa"/>
            <w:tcBorders>
              <w:top w:val="nil"/>
              <w:left w:val="nil"/>
              <w:bottom w:val="nil"/>
              <w:right w:val="nil"/>
            </w:tcBorders>
            <w:shd w:val="clear" w:color="auto" w:fill="auto"/>
            <w:noWrap/>
            <w:vAlign w:val="bottom"/>
            <w:hideMark/>
          </w:tcPr>
          <w:p w14:paraId="053D6CC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208270B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-31.47</w:t>
            </w:r>
          </w:p>
        </w:tc>
        <w:tc>
          <w:tcPr>
            <w:tcW w:w="920" w:type="dxa"/>
            <w:tcBorders>
              <w:top w:val="nil"/>
              <w:left w:val="nil"/>
              <w:bottom w:val="nil"/>
              <w:right w:val="nil"/>
            </w:tcBorders>
            <w:shd w:val="clear" w:color="auto" w:fill="auto"/>
            <w:noWrap/>
            <w:vAlign w:val="bottom"/>
            <w:hideMark/>
          </w:tcPr>
          <w:p w14:paraId="472A402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87.99</w:t>
            </w:r>
          </w:p>
        </w:tc>
        <w:tc>
          <w:tcPr>
            <w:tcW w:w="920" w:type="dxa"/>
            <w:tcBorders>
              <w:top w:val="nil"/>
              <w:left w:val="nil"/>
              <w:bottom w:val="nil"/>
              <w:right w:val="nil"/>
            </w:tcBorders>
            <w:shd w:val="clear" w:color="auto" w:fill="auto"/>
            <w:noWrap/>
            <w:vAlign w:val="bottom"/>
            <w:hideMark/>
          </w:tcPr>
          <w:p w14:paraId="3AEC93D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2.54</w:t>
            </w:r>
          </w:p>
        </w:tc>
        <w:tc>
          <w:tcPr>
            <w:tcW w:w="920" w:type="dxa"/>
            <w:tcBorders>
              <w:top w:val="nil"/>
              <w:left w:val="nil"/>
              <w:bottom w:val="nil"/>
              <w:right w:val="nil"/>
            </w:tcBorders>
            <w:shd w:val="clear" w:color="auto" w:fill="auto"/>
            <w:noWrap/>
            <w:vAlign w:val="bottom"/>
            <w:hideMark/>
          </w:tcPr>
          <w:p w14:paraId="20F0F10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23.35</w:t>
            </w:r>
          </w:p>
        </w:tc>
        <w:tc>
          <w:tcPr>
            <w:tcW w:w="920" w:type="dxa"/>
            <w:tcBorders>
              <w:top w:val="nil"/>
              <w:left w:val="nil"/>
              <w:bottom w:val="nil"/>
              <w:right w:val="nil"/>
            </w:tcBorders>
            <w:shd w:val="clear" w:color="auto" w:fill="auto"/>
            <w:noWrap/>
            <w:vAlign w:val="bottom"/>
            <w:hideMark/>
          </w:tcPr>
          <w:p w14:paraId="565C7E4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-0.96</w:t>
            </w:r>
          </w:p>
        </w:tc>
        <w:tc>
          <w:tcPr>
            <w:tcW w:w="920" w:type="dxa"/>
            <w:tcBorders>
              <w:top w:val="nil"/>
              <w:left w:val="nil"/>
              <w:bottom w:val="nil"/>
              <w:right w:val="nil"/>
            </w:tcBorders>
            <w:shd w:val="clear" w:color="auto" w:fill="auto"/>
            <w:noWrap/>
            <w:vAlign w:val="bottom"/>
            <w:hideMark/>
          </w:tcPr>
          <w:p w14:paraId="35653B9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-36.78</w:t>
            </w:r>
          </w:p>
        </w:tc>
      </w:tr>
      <w:tr w:rsidR="00DD2475" w:rsidRPr="00DD2475" w14:paraId="3AD11207" w14:textId="77777777" w:rsidTr="00DD2475">
        <w:trPr>
          <w:trHeight w:val="300"/>
        </w:trPr>
        <w:tc>
          <w:tcPr>
            <w:tcW w:w="752" w:type="dxa"/>
            <w:tcBorders>
              <w:top w:val="nil"/>
              <w:left w:val="nil"/>
              <w:bottom w:val="nil"/>
              <w:right w:val="nil"/>
            </w:tcBorders>
            <w:shd w:val="clear" w:color="auto" w:fill="auto"/>
            <w:noWrap/>
            <w:vAlign w:val="bottom"/>
            <w:hideMark/>
          </w:tcPr>
          <w:p w14:paraId="0DB4FEC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739E981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7.45</w:t>
            </w:r>
          </w:p>
        </w:tc>
        <w:tc>
          <w:tcPr>
            <w:tcW w:w="1418" w:type="dxa"/>
            <w:tcBorders>
              <w:top w:val="nil"/>
              <w:left w:val="nil"/>
              <w:bottom w:val="nil"/>
              <w:right w:val="nil"/>
            </w:tcBorders>
            <w:shd w:val="clear" w:color="auto" w:fill="auto"/>
            <w:noWrap/>
            <w:vAlign w:val="bottom"/>
            <w:hideMark/>
          </w:tcPr>
          <w:p w14:paraId="263CAF7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COMB17-M2</w:t>
            </w:r>
          </w:p>
        </w:tc>
        <w:tc>
          <w:tcPr>
            <w:tcW w:w="1367" w:type="dxa"/>
            <w:tcBorders>
              <w:top w:val="nil"/>
              <w:left w:val="nil"/>
              <w:bottom w:val="nil"/>
              <w:right w:val="nil"/>
            </w:tcBorders>
            <w:shd w:val="clear" w:color="auto" w:fill="auto"/>
            <w:noWrap/>
            <w:vAlign w:val="bottom"/>
            <w:hideMark/>
          </w:tcPr>
          <w:p w14:paraId="012492F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7327F28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-31.47</w:t>
            </w:r>
          </w:p>
        </w:tc>
        <w:tc>
          <w:tcPr>
            <w:tcW w:w="920" w:type="dxa"/>
            <w:tcBorders>
              <w:top w:val="nil"/>
              <w:left w:val="nil"/>
              <w:bottom w:val="nil"/>
              <w:right w:val="nil"/>
            </w:tcBorders>
            <w:shd w:val="clear" w:color="auto" w:fill="auto"/>
            <w:noWrap/>
            <w:vAlign w:val="bottom"/>
            <w:hideMark/>
          </w:tcPr>
          <w:p w14:paraId="5E9070E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90.68</w:t>
            </w:r>
          </w:p>
        </w:tc>
        <w:tc>
          <w:tcPr>
            <w:tcW w:w="920" w:type="dxa"/>
            <w:tcBorders>
              <w:top w:val="nil"/>
              <w:left w:val="nil"/>
              <w:bottom w:val="nil"/>
              <w:right w:val="nil"/>
            </w:tcBorders>
            <w:shd w:val="clear" w:color="auto" w:fill="auto"/>
            <w:noWrap/>
            <w:vAlign w:val="bottom"/>
            <w:hideMark/>
          </w:tcPr>
          <w:p w14:paraId="6648FC8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2.54</w:t>
            </w:r>
          </w:p>
        </w:tc>
        <w:tc>
          <w:tcPr>
            <w:tcW w:w="920" w:type="dxa"/>
            <w:tcBorders>
              <w:top w:val="nil"/>
              <w:left w:val="nil"/>
              <w:bottom w:val="nil"/>
              <w:right w:val="nil"/>
            </w:tcBorders>
            <w:shd w:val="clear" w:color="auto" w:fill="auto"/>
            <w:noWrap/>
            <w:vAlign w:val="bottom"/>
            <w:hideMark/>
          </w:tcPr>
          <w:p w14:paraId="190D9FD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23.35</w:t>
            </w:r>
          </w:p>
        </w:tc>
        <w:tc>
          <w:tcPr>
            <w:tcW w:w="920" w:type="dxa"/>
            <w:tcBorders>
              <w:top w:val="nil"/>
              <w:left w:val="nil"/>
              <w:bottom w:val="nil"/>
              <w:right w:val="nil"/>
            </w:tcBorders>
            <w:shd w:val="clear" w:color="auto" w:fill="auto"/>
            <w:noWrap/>
            <w:vAlign w:val="bottom"/>
            <w:hideMark/>
          </w:tcPr>
          <w:p w14:paraId="3ABAB7A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-2.22</w:t>
            </w:r>
          </w:p>
        </w:tc>
        <w:tc>
          <w:tcPr>
            <w:tcW w:w="920" w:type="dxa"/>
            <w:tcBorders>
              <w:top w:val="nil"/>
              <w:left w:val="nil"/>
              <w:bottom w:val="nil"/>
              <w:right w:val="nil"/>
            </w:tcBorders>
            <w:shd w:val="clear" w:color="auto" w:fill="auto"/>
            <w:noWrap/>
            <w:vAlign w:val="bottom"/>
            <w:hideMark/>
          </w:tcPr>
          <w:p w14:paraId="2825523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-81.17</w:t>
            </w:r>
          </w:p>
        </w:tc>
      </w:tr>
      <w:tr w:rsidR="00DD2475" w:rsidRPr="00DD2475" w14:paraId="295DE946" w14:textId="77777777" w:rsidTr="00DD2475">
        <w:trPr>
          <w:trHeight w:val="300"/>
        </w:trPr>
        <w:tc>
          <w:tcPr>
            <w:tcW w:w="752" w:type="dxa"/>
            <w:tcBorders>
              <w:top w:val="nil"/>
              <w:left w:val="nil"/>
              <w:bottom w:val="nil"/>
              <w:right w:val="nil"/>
            </w:tcBorders>
            <w:shd w:val="clear" w:color="auto" w:fill="auto"/>
            <w:noWrap/>
            <w:vAlign w:val="bottom"/>
            <w:hideMark/>
          </w:tcPr>
          <w:p w14:paraId="01AD79E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772A40D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7.95</w:t>
            </w:r>
          </w:p>
        </w:tc>
        <w:tc>
          <w:tcPr>
            <w:tcW w:w="1418" w:type="dxa"/>
            <w:tcBorders>
              <w:top w:val="nil"/>
              <w:left w:val="nil"/>
              <w:bottom w:val="nil"/>
              <w:right w:val="nil"/>
            </w:tcBorders>
            <w:shd w:val="clear" w:color="auto" w:fill="auto"/>
            <w:noWrap/>
            <w:vAlign w:val="bottom"/>
            <w:hideMark/>
          </w:tcPr>
          <w:p w14:paraId="2B06ABF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COMB17-M2</w:t>
            </w:r>
          </w:p>
        </w:tc>
        <w:tc>
          <w:tcPr>
            <w:tcW w:w="1367" w:type="dxa"/>
            <w:tcBorders>
              <w:top w:val="nil"/>
              <w:left w:val="nil"/>
              <w:bottom w:val="nil"/>
              <w:right w:val="nil"/>
            </w:tcBorders>
            <w:shd w:val="clear" w:color="auto" w:fill="auto"/>
            <w:noWrap/>
            <w:vAlign w:val="bottom"/>
            <w:hideMark/>
          </w:tcPr>
          <w:p w14:paraId="39FEDE5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01A4ACB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-31.47</w:t>
            </w:r>
          </w:p>
        </w:tc>
        <w:tc>
          <w:tcPr>
            <w:tcW w:w="920" w:type="dxa"/>
            <w:tcBorders>
              <w:top w:val="nil"/>
              <w:left w:val="nil"/>
              <w:bottom w:val="nil"/>
              <w:right w:val="nil"/>
            </w:tcBorders>
            <w:shd w:val="clear" w:color="auto" w:fill="auto"/>
            <w:noWrap/>
            <w:vAlign w:val="bottom"/>
            <w:hideMark/>
          </w:tcPr>
          <w:p w14:paraId="25838F2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93.37</w:t>
            </w:r>
          </w:p>
        </w:tc>
        <w:tc>
          <w:tcPr>
            <w:tcW w:w="920" w:type="dxa"/>
            <w:tcBorders>
              <w:top w:val="nil"/>
              <w:left w:val="nil"/>
              <w:bottom w:val="nil"/>
              <w:right w:val="nil"/>
            </w:tcBorders>
            <w:shd w:val="clear" w:color="auto" w:fill="auto"/>
            <w:noWrap/>
            <w:vAlign w:val="bottom"/>
            <w:hideMark/>
          </w:tcPr>
          <w:p w14:paraId="431873E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2.54</w:t>
            </w:r>
          </w:p>
        </w:tc>
        <w:tc>
          <w:tcPr>
            <w:tcW w:w="920" w:type="dxa"/>
            <w:tcBorders>
              <w:top w:val="nil"/>
              <w:left w:val="nil"/>
              <w:bottom w:val="nil"/>
              <w:right w:val="nil"/>
            </w:tcBorders>
            <w:shd w:val="clear" w:color="auto" w:fill="auto"/>
            <w:noWrap/>
            <w:vAlign w:val="bottom"/>
            <w:hideMark/>
          </w:tcPr>
          <w:p w14:paraId="1C2295D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23.35</w:t>
            </w:r>
          </w:p>
        </w:tc>
        <w:tc>
          <w:tcPr>
            <w:tcW w:w="920" w:type="dxa"/>
            <w:tcBorders>
              <w:top w:val="nil"/>
              <w:left w:val="nil"/>
              <w:bottom w:val="nil"/>
              <w:right w:val="nil"/>
            </w:tcBorders>
            <w:shd w:val="clear" w:color="auto" w:fill="auto"/>
            <w:noWrap/>
            <w:vAlign w:val="bottom"/>
            <w:hideMark/>
          </w:tcPr>
          <w:p w14:paraId="75DADDC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-3.48</w:t>
            </w:r>
          </w:p>
        </w:tc>
        <w:tc>
          <w:tcPr>
            <w:tcW w:w="920" w:type="dxa"/>
            <w:tcBorders>
              <w:top w:val="nil"/>
              <w:left w:val="nil"/>
              <w:bottom w:val="nil"/>
              <w:right w:val="nil"/>
            </w:tcBorders>
            <w:shd w:val="clear" w:color="auto" w:fill="auto"/>
            <w:noWrap/>
            <w:vAlign w:val="bottom"/>
            <w:hideMark/>
          </w:tcPr>
          <w:p w14:paraId="6879F2A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-126.89</w:t>
            </w:r>
          </w:p>
        </w:tc>
      </w:tr>
      <w:tr w:rsidR="00DD2475" w:rsidRPr="00DD2475" w14:paraId="02C2093D" w14:textId="77777777" w:rsidTr="00DD2475">
        <w:trPr>
          <w:trHeight w:val="300"/>
        </w:trPr>
        <w:tc>
          <w:tcPr>
            <w:tcW w:w="752" w:type="dxa"/>
            <w:tcBorders>
              <w:top w:val="nil"/>
              <w:left w:val="nil"/>
              <w:bottom w:val="nil"/>
              <w:right w:val="nil"/>
            </w:tcBorders>
            <w:shd w:val="clear" w:color="auto" w:fill="auto"/>
            <w:noWrap/>
            <w:vAlign w:val="bottom"/>
            <w:hideMark/>
          </w:tcPr>
          <w:p w14:paraId="12CAF3A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0EF2239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0.00</w:t>
            </w:r>
          </w:p>
        </w:tc>
        <w:tc>
          <w:tcPr>
            <w:tcW w:w="1418" w:type="dxa"/>
            <w:tcBorders>
              <w:top w:val="nil"/>
              <w:left w:val="nil"/>
              <w:bottom w:val="nil"/>
              <w:right w:val="nil"/>
            </w:tcBorders>
            <w:shd w:val="clear" w:color="auto" w:fill="auto"/>
            <w:noWrap/>
            <w:vAlign w:val="bottom"/>
            <w:hideMark/>
          </w:tcPr>
          <w:p w14:paraId="7A4CFE9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COMB18-M2</w:t>
            </w:r>
          </w:p>
        </w:tc>
        <w:tc>
          <w:tcPr>
            <w:tcW w:w="1367" w:type="dxa"/>
            <w:tcBorders>
              <w:top w:val="nil"/>
              <w:left w:val="nil"/>
              <w:bottom w:val="nil"/>
              <w:right w:val="nil"/>
            </w:tcBorders>
            <w:shd w:val="clear" w:color="auto" w:fill="auto"/>
            <w:noWrap/>
            <w:vAlign w:val="bottom"/>
            <w:hideMark/>
          </w:tcPr>
          <w:p w14:paraId="76D109A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4C6B46A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-31.47</w:t>
            </w:r>
          </w:p>
        </w:tc>
        <w:tc>
          <w:tcPr>
            <w:tcW w:w="920" w:type="dxa"/>
            <w:tcBorders>
              <w:top w:val="nil"/>
              <w:left w:val="nil"/>
              <w:bottom w:val="nil"/>
              <w:right w:val="nil"/>
            </w:tcBorders>
            <w:shd w:val="clear" w:color="auto" w:fill="auto"/>
            <w:noWrap/>
            <w:vAlign w:val="bottom"/>
            <w:hideMark/>
          </w:tcPr>
          <w:p w14:paraId="4A82FE9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50.39</w:t>
            </w:r>
          </w:p>
        </w:tc>
        <w:tc>
          <w:tcPr>
            <w:tcW w:w="920" w:type="dxa"/>
            <w:tcBorders>
              <w:top w:val="nil"/>
              <w:left w:val="nil"/>
              <w:bottom w:val="nil"/>
              <w:right w:val="nil"/>
            </w:tcBorders>
            <w:shd w:val="clear" w:color="auto" w:fill="auto"/>
            <w:noWrap/>
            <w:vAlign w:val="bottom"/>
            <w:hideMark/>
          </w:tcPr>
          <w:p w14:paraId="1E6DB2F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2.72</w:t>
            </w:r>
          </w:p>
        </w:tc>
        <w:tc>
          <w:tcPr>
            <w:tcW w:w="920" w:type="dxa"/>
            <w:tcBorders>
              <w:top w:val="nil"/>
              <w:left w:val="nil"/>
              <w:bottom w:val="nil"/>
              <w:right w:val="nil"/>
            </w:tcBorders>
            <w:shd w:val="clear" w:color="auto" w:fill="auto"/>
            <w:noWrap/>
            <w:vAlign w:val="bottom"/>
            <w:hideMark/>
          </w:tcPr>
          <w:p w14:paraId="7178360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24.55</w:t>
            </w:r>
          </w:p>
        </w:tc>
        <w:tc>
          <w:tcPr>
            <w:tcW w:w="920" w:type="dxa"/>
            <w:tcBorders>
              <w:top w:val="nil"/>
              <w:left w:val="nil"/>
              <w:bottom w:val="nil"/>
              <w:right w:val="nil"/>
            </w:tcBorders>
            <w:shd w:val="clear" w:color="auto" w:fill="auto"/>
            <w:noWrap/>
            <w:vAlign w:val="bottom"/>
            <w:hideMark/>
          </w:tcPr>
          <w:p w14:paraId="2BBC90A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17.75</w:t>
            </w:r>
          </w:p>
        </w:tc>
        <w:tc>
          <w:tcPr>
            <w:tcW w:w="920" w:type="dxa"/>
            <w:tcBorders>
              <w:top w:val="nil"/>
              <w:left w:val="nil"/>
              <w:bottom w:val="nil"/>
              <w:right w:val="nil"/>
            </w:tcBorders>
            <w:shd w:val="clear" w:color="auto" w:fill="auto"/>
            <w:noWrap/>
            <w:vAlign w:val="bottom"/>
            <w:hideMark/>
          </w:tcPr>
          <w:p w14:paraId="7C05BA1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444.53</w:t>
            </w:r>
          </w:p>
        </w:tc>
      </w:tr>
      <w:tr w:rsidR="00DD2475" w:rsidRPr="00DD2475" w14:paraId="5AC2057B" w14:textId="77777777" w:rsidTr="00DD2475">
        <w:trPr>
          <w:trHeight w:val="300"/>
        </w:trPr>
        <w:tc>
          <w:tcPr>
            <w:tcW w:w="752" w:type="dxa"/>
            <w:tcBorders>
              <w:top w:val="nil"/>
              <w:left w:val="nil"/>
              <w:bottom w:val="nil"/>
              <w:right w:val="nil"/>
            </w:tcBorders>
            <w:shd w:val="clear" w:color="auto" w:fill="auto"/>
            <w:noWrap/>
            <w:vAlign w:val="bottom"/>
            <w:hideMark/>
          </w:tcPr>
          <w:p w14:paraId="68E911D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505E7D8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0.50</w:t>
            </w:r>
          </w:p>
        </w:tc>
        <w:tc>
          <w:tcPr>
            <w:tcW w:w="1418" w:type="dxa"/>
            <w:tcBorders>
              <w:top w:val="nil"/>
              <w:left w:val="nil"/>
              <w:bottom w:val="nil"/>
              <w:right w:val="nil"/>
            </w:tcBorders>
            <w:shd w:val="clear" w:color="auto" w:fill="auto"/>
            <w:noWrap/>
            <w:vAlign w:val="bottom"/>
            <w:hideMark/>
          </w:tcPr>
          <w:p w14:paraId="5401E69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COMB18-M2</w:t>
            </w:r>
          </w:p>
        </w:tc>
        <w:tc>
          <w:tcPr>
            <w:tcW w:w="1367" w:type="dxa"/>
            <w:tcBorders>
              <w:top w:val="nil"/>
              <w:left w:val="nil"/>
              <w:bottom w:val="nil"/>
              <w:right w:val="nil"/>
            </w:tcBorders>
            <w:shd w:val="clear" w:color="auto" w:fill="auto"/>
            <w:noWrap/>
            <w:vAlign w:val="bottom"/>
            <w:hideMark/>
          </w:tcPr>
          <w:p w14:paraId="67F87DE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43021C1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-31.47</w:t>
            </w:r>
          </w:p>
        </w:tc>
        <w:tc>
          <w:tcPr>
            <w:tcW w:w="920" w:type="dxa"/>
            <w:tcBorders>
              <w:top w:val="nil"/>
              <w:left w:val="nil"/>
              <w:bottom w:val="nil"/>
              <w:right w:val="nil"/>
            </w:tcBorders>
            <w:shd w:val="clear" w:color="auto" w:fill="auto"/>
            <w:noWrap/>
            <w:vAlign w:val="bottom"/>
            <w:hideMark/>
          </w:tcPr>
          <w:p w14:paraId="42FBB7A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53.07</w:t>
            </w:r>
          </w:p>
        </w:tc>
        <w:tc>
          <w:tcPr>
            <w:tcW w:w="920" w:type="dxa"/>
            <w:tcBorders>
              <w:top w:val="nil"/>
              <w:left w:val="nil"/>
              <w:bottom w:val="nil"/>
              <w:right w:val="nil"/>
            </w:tcBorders>
            <w:shd w:val="clear" w:color="auto" w:fill="auto"/>
            <w:noWrap/>
            <w:vAlign w:val="bottom"/>
            <w:hideMark/>
          </w:tcPr>
          <w:p w14:paraId="4DC0743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2.72</w:t>
            </w:r>
          </w:p>
        </w:tc>
        <w:tc>
          <w:tcPr>
            <w:tcW w:w="920" w:type="dxa"/>
            <w:tcBorders>
              <w:top w:val="nil"/>
              <w:left w:val="nil"/>
              <w:bottom w:val="nil"/>
              <w:right w:val="nil"/>
            </w:tcBorders>
            <w:shd w:val="clear" w:color="auto" w:fill="auto"/>
            <w:noWrap/>
            <w:vAlign w:val="bottom"/>
            <w:hideMark/>
          </w:tcPr>
          <w:p w14:paraId="6B36CB2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24.55</w:t>
            </w:r>
          </w:p>
        </w:tc>
        <w:tc>
          <w:tcPr>
            <w:tcW w:w="920" w:type="dxa"/>
            <w:tcBorders>
              <w:top w:val="nil"/>
              <w:left w:val="nil"/>
              <w:bottom w:val="nil"/>
              <w:right w:val="nil"/>
            </w:tcBorders>
            <w:shd w:val="clear" w:color="auto" w:fill="auto"/>
            <w:noWrap/>
            <w:vAlign w:val="bottom"/>
            <w:hideMark/>
          </w:tcPr>
          <w:p w14:paraId="301B7B7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16.40</w:t>
            </w:r>
          </w:p>
        </w:tc>
        <w:tc>
          <w:tcPr>
            <w:tcW w:w="920" w:type="dxa"/>
            <w:tcBorders>
              <w:top w:val="nil"/>
              <w:left w:val="nil"/>
              <w:bottom w:val="nil"/>
              <w:right w:val="nil"/>
            </w:tcBorders>
            <w:shd w:val="clear" w:color="auto" w:fill="auto"/>
            <w:noWrap/>
            <w:vAlign w:val="bottom"/>
            <w:hideMark/>
          </w:tcPr>
          <w:p w14:paraId="295C735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418.82</w:t>
            </w:r>
          </w:p>
        </w:tc>
      </w:tr>
      <w:tr w:rsidR="00DD2475" w:rsidRPr="00DD2475" w14:paraId="149CCC84" w14:textId="77777777" w:rsidTr="00DD2475">
        <w:trPr>
          <w:trHeight w:val="300"/>
        </w:trPr>
        <w:tc>
          <w:tcPr>
            <w:tcW w:w="752" w:type="dxa"/>
            <w:tcBorders>
              <w:top w:val="nil"/>
              <w:left w:val="nil"/>
              <w:bottom w:val="nil"/>
              <w:right w:val="nil"/>
            </w:tcBorders>
            <w:shd w:val="clear" w:color="auto" w:fill="auto"/>
            <w:noWrap/>
            <w:vAlign w:val="bottom"/>
            <w:hideMark/>
          </w:tcPr>
          <w:p w14:paraId="60592BF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57F81B8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0.99</w:t>
            </w:r>
          </w:p>
        </w:tc>
        <w:tc>
          <w:tcPr>
            <w:tcW w:w="1418" w:type="dxa"/>
            <w:tcBorders>
              <w:top w:val="nil"/>
              <w:left w:val="nil"/>
              <w:bottom w:val="nil"/>
              <w:right w:val="nil"/>
            </w:tcBorders>
            <w:shd w:val="clear" w:color="auto" w:fill="auto"/>
            <w:noWrap/>
            <w:vAlign w:val="bottom"/>
            <w:hideMark/>
          </w:tcPr>
          <w:p w14:paraId="6445463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COMB18-M2</w:t>
            </w:r>
          </w:p>
        </w:tc>
        <w:tc>
          <w:tcPr>
            <w:tcW w:w="1367" w:type="dxa"/>
            <w:tcBorders>
              <w:top w:val="nil"/>
              <w:left w:val="nil"/>
              <w:bottom w:val="nil"/>
              <w:right w:val="nil"/>
            </w:tcBorders>
            <w:shd w:val="clear" w:color="auto" w:fill="auto"/>
            <w:noWrap/>
            <w:vAlign w:val="bottom"/>
            <w:hideMark/>
          </w:tcPr>
          <w:p w14:paraId="50A27D1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04A603E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-31.47</w:t>
            </w:r>
          </w:p>
        </w:tc>
        <w:tc>
          <w:tcPr>
            <w:tcW w:w="920" w:type="dxa"/>
            <w:tcBorders>
              <w:top w:val="nil"/>
              <w:left w:val="nil"/>
              <w:bottom w:val="nil"/>
              <w:right w:val="nil"/>
            </w:tcBorders>
            <w:shd w:val="clear" w:color="auto" w:fill="auto"/>
            <w:noWrap/>
            <w:vAlign w:val="bottom"/>
            <w:hideMark/>
          </w:tcPr>
          <w:p w14:paraId="6FEF490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55.76</w:t>
            </w:r>
          </w:p>
        </w:tc>
        <w:tc>
          <w:tcPr>
            <w:tcW w:w="920" w:type="dxa"/>
            <w:tcBorders>
              <w:top w:val="nil"/>
              <w:left w:val="nil"/>
              <w:bottom w:val="nil"/>
              <w:right w:val="nil"/>
            </w:tcBorders>
            <w:shd w:val="clear" w:color="auto" w:fill="auto"/>
            <w:noWrap/>
            <w:vAlign w:val="bottom"/>
            <w:hideMark/>
          </w:tcPr>
          <w:p w14:paraId="49D20C5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2.72</w:t>
            </w:r>
          </w:p>
        </w:tc>
        <w:tc>
          <w:tcPr>
            <w:tcW w:w="920" w:type="dxa"/>
            <w:tcBorders>
              <w:top w:val="nil"/>
              <w:left w:val="nil"/>
              <w:bottom w:val="nil"/>
              <w:right w:val="nil"/>
            </w:tcBorders>
            <w:shd w:val="clear" w:color="auto" w:fill="auto"/>
            <w:noWrap/>
            <w:vAlign w:val="bottom"/>
            <w:hideMark/>
          </w:tcPr>
          <w:p w14:paraId="1A2FCA8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24.55</w:t>
            </w:r>
          </w:p>
        </w:tc>
        <w:tc>
          <w:tcPr>
            <w:tcW w:w="920" w:type="dxa"/>
            <w:tcBorders>
              <w:top w:val="nil"/>
              <w:left w:val="nil"/>
              <w:bottom w:val="nil"/>
              <w:right w:val="nil"/>
            </w:tcBorders>
            <w:shd w:val="clear" w:color="auto" w:fill="auto"/>
            <w:noWrap/>
            <w:vAlign w:val="bottom"/>
            <w:hideMark/>
          </w:tcPr>
          <w:p w14:paraId="367A93D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15.05</w:t>
            </w:r>
          </w:p>
        </w:tc>
        <w:tc>
          <w:tcPr>
            <w:tcW w:w="920" w:type="dxa"/>
            <w:tcBorders>
              <w:top w:val="nil"/>
              <w:left w:val="nil"/>
              <w:bottom w:val="nil"/>
              <w:right w:val="nil"/>
            </w:tcBorders>
            <w:shd w:val="clear" w:color="auto" w:fill="auto"/>
            <w:noWrap/>
            <w:vAlign w:val="bottom"/>
            <w:hideMark/>
          </w:tcPr>
          <w:p w14:paraId="178641F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391.79</w:t>
            </w:r>
          </w:p>
        </w:tc>
      </w:tr>
      <w:tr w:rsidR="00DD2475" w:rsidRPr="00DD2475" w14:paraId="49378E9D" w14:textId="77777777" w:rsidTr="00DD2475">
        <w:trPr>
          <w:trHeight w:val="300"/>
        </w:trPr>
        <w:tc>
          <w:tcPr>
            <w:tcW w:w="752" w:type="dxa"/>
            <w:tcBorders>
              <w:top w:val="nil"/>
              <w:left w:val="nil"/>
              <w:bottom w:val="nil"/>
              <w:right w:val="nil"/>
            </w:tcBorders>
            <w:shd w:val="clear" w:color="auto" w:fill="auto"/>
            <w:noWrap/>
            <w:vAlign w:val="bottom"/>
            <w:hideMark/>
          </w:tcPr>
          <w:p w14:paraId="5E5E912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6CF2B37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1.49</w:t>
            </w:r>
          </w:p>
        </w:tc>
        <w:tc>
          <w:tcPr>
            <w:tcW w:w="1418" w:type="dxa"/>
            <w:tcBorders>
              <w:top w:val="nil"/>
              <w:left w:val="nil"/>
              <w:bottom w:val="nil"/>
              <w:right w:val="nil"/>
            </w:tcBorders>
            <w:shd w:val="clear" w:color="auto" w:fill="auto"/>
            <w:noWrap/>
            <w:vAlign w:val="bottom"/>
            <w:hideMark/>
          </w:tcPr>
          <w:p w14:paraId="35DCE96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COMB18-M2</w:t>
            </w:r>
          </w:p>
        </w:tc>
        <w:tc>
          <w:tcPr>
            <w:tcW w:w="1367" w:type="dxa"/>
            <w:tcBorders>
              <w:top w:val="nil"/>
              <w:left w:val="nil"/>
              <w:bottom w:val="nil"/>
              <w:right w:val="nil"/>
            </w:tcBorders>
            <w:shd w:val="clear" w:color="auto" w:fill="auto"/>
            <w:noWrap/>
            <w:vAlign w:val="bottom"/>
            <w:hideMark/>
          </w:tcPr>
          <w:p w14:paraId="76F3CFC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0277666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-31.47</w:t>
            </w:r>
          </w:p>
        </w:tc>
        <w:tc>
          <w:tcPr>
            <w:tcW w:w="920" w:type="dxa"/>
            <w:tcBorders>
              <w:top w:val="nil"/>
              <w:left w:val="nil"/>
              <w:bottom w:val="nil"/>
              <w:right w:val="nil"/>
            </w:tcBorders>
            <w:shd w:val="clear" w:color="auto" w:fill="auto"/>
            <w:noWrap/>
            <w:vAlign w:val="bottom"/>
            <w:hideMark/>
          </w:tcPr>
          <w:p w14:paraId="399F639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58.45</w:t>
            </w:r>
          </w:p>
        </w:tc>
        <w:tc>
          <w:tcPr>
            <w:tcW w:w="920" w:type="dxa"/>
            <w:tcBorders>
              <w:top w:val="nil"/>
              <w:left w:val="nil"/>
              <w:bottom w:val="nil"/>
              <w:right w:val="nil"/>
            </w:tcBorders>
            <w:shd w:val="clear" w:color="auto" w:fill="auto"/>
            <w:noWrap/>
            <w:vAlign w:val="bottom"/>
            <w:hideMark/>
          </w:tcPr>
          <w:p w14:paraId="32BC753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2.72</w:t>
            </w:r>
          </w:p>
        </w:tc>
        <w:tc>
          <w:tcPr>
            <w:tcW w:w="920" w:type="dxa"/>
            <w:tcBorders>
              <w:top w:val="nil"/>
              <w:left w:val="nil"/>
              <w:bottom w:val="nil"/>
              <w:right w:val="nil"/>
            </w:tcBorders>
            <w:shd w:val="clear" w:color="auto" w:fill="auto"/>
            <w:noWrap/>
            <w:vAlign w:val="bottom"/>
            <w:hideMark/>
          </w:tcPr>
          <w:p w14:paraId="02E9BC4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24.55</w:t>
            </w:r>
          </w:p>
        </w:tc>
        <w:tc>
          <w:tcPr>
            <w:tcW w:w="920" w:type="dxa"/>
            <w:tcBorders>
              <w:top w:val="nil"/>
              <w:left w:val="nil"/>
              <w:bottom w:val="nil"/>
              <w:right w:val="nil"/>
            </w:tcBorders>
            <w:shd w:val="clear" w:color="auto" w:fill="auto"/>
            <w:noWrap/>
            <w:vAlign w:val="bottom"/>
            <w:hideMark/>
          </w:tcPr>
          <w:p w14:paraId="5BE824C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13.70</w:t>
            </w:r>
          </w:p>
        </w:tc>
        <w:tc>
          <w:tcPr>
            <w:tcW w:w="920" w:type="dxa"/>
            <w:tcBorders>
              <w:top w:val="nil"/>
              <w:left w:val="nil"/>
              <w:bottom w:val="nil"/>
              <w:right w:val="nil"/>
            </w:tcBorders>
            <w:shd w:val="clear" w:color="auto" w:fill="auto"/>
            <w:noWrap/>
            <w:vAlign w:val="bottom"/>
            <w:hideMark/>
          </w:tcPr>
          <w:p w14:paraId="73D83A0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363.41</w:t>
            </w:r>
          </w:p>
        </w:tc>
      </w:tr>
      <w:tr w:rsidR="00DD2475" w:rsidRPr="00DD2475" w14:paraId="7D89AC1A" w14:textId="77777777" w:rsidTr="00DD2475">
        <w:trPr>
          <w:trHeight w:val="300"/>
        </w:trPr>
        <w:tc>
          <w:tcPr>
            <w:tcW w:w="752" w:type="dxa"/>
            <w:tcBorders>
              <w:top w:val="nil"/>
              <w:left w:val="nil"/>
              <w:bottom w:val="nil"/>
              <w:right w:val="nil"/>
            </w:tcBorders>
            <w:shd w:val="clear" w:color="auto" w:fill="auto"/>
            <w:noWrap/>
            <w:vAlign w:val="bottom"/>
            <w:hideMark/>
          </w:tcPr>
          <w:p w14:paraId="7366F5F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4FF7429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1.99</w:t>
            </w:r>
          </w:p>
        </w:tc>
        <w:tc>
          <w:tcPr>
            <w:tcW w:w="1418" w:type="dxa"/>
            <w:tcBorders>
              <w:top w:val="nil"/>
              <w:left w:val="nil"/>
              <w:bottom w:val="nil"/>
              <w:right w:val="nil"/>
            </w:tcBorders>
            <w:shd w:val="clear" w:color="auto" w:fill="auto"/>
            <w:noWrap/>
            <w:vAlign w:val="bottom"/>
            <w:hideMark/>
          </w:tcPr>
          <w:p w14:paraId="5BC2CC3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COMB18-M2</w:t>
            </w:r>
          </w:p>
        </w:tc>
        <w:tc>
          <w:tcPr>
            <w:tcW w:w="1367" w:type="dxa"/>
            <w:tcBorders>
              <w:top w:val="nil"/>
              <w:left w:val="nil"/>
              <w:bottom w:val="nil"/>
              <w:right w:val="nil"/>
            </w:tcBorders>
            <w:shd w:val="clear" w:color="auto" w:fill="auto"/>
            <w:noWrap/>
            <w:vAlign w:val="bottom"/>
            <w:hideMark/>
          </w:tcPr>
          <w:p w14:paraId="5B210B4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1DBAB6E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-31.47</w:t>
            </w:r>
          </w:p>
        </w:tc>
        <w:tc>
          <w:tcPr>
            <w:tcW w:w="920" w:type="dxa"/>
            <w:tcBorders>
              <w:top w:val="nil"/>
              <w:left w:val="nil"/>
              <w:bottom w:val="nil"/>
              <w:right w:val="nil"/>
            </w:tcBorders>
            <w:shd w:val="clear" w:color="auto" w:fill="auto"/>
            <w:noWrap/>
            <w:vAlign w:val="bottom"/>
            <w:hideMark/>
          </w:tcPr>
          <w:p w14:paraId="1F087FE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61.13</w:t>
            </w:r>
          </w:p>
        </w:tc>
        <w:tc>
          <w:tcPr>
            <w:tcW w:w="920" w:type="dxa"/>
            <w:tcBorders>
              <w:top w:val="nil"/>
              <w:left w:val="nil"/>
              <w:bottom w:val="nil"/>
              <w:right w:val="nil"/>
            </w:tcBorders>
            <w:shd w:val="clear" w:color="auto" w:fill="auto"/>
            <w:noWrap/>
            <w:vAlign w:val="bottom"/>
            <w:hideMark/>
          </w:tcPr>
          <w:p w14:paraId="241FD10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2.72</w:t>
            </w:r>
          </w:p>
        </w:tc>
        <w:tc>
          <w:tcPr>
            <w:tcW w:w="920" w:type="dxa"/>
            <w:tcBorders>
              <w:top w:val="nil"/>
              <w:left w:val="nil"/>
              <w:bottom w:val="nil"/>
              <w:right w:val="nil"/>
            </w:tcBorders>
            <w:shd w:val="clear" w:color="auto" w:fill="auto"/>
            <w:noWrap/>
            <w:vAlign w:val="bottom"/>
            <w:hideMark/>
          </w:tcPr>
          <w:p w14:paraId="73A1F88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24.55</w:t>
            </w:r>
          </w:p>
        </w:tc>
        <w:tc>
          <w:tcPr>
            <w:tcW w:w="920" w:type="dxa"/>
            <w:tcBorders>
              <w:top w:val="nil"/>
              <w:left w:val="nil"/>
              <w:bottom w:val="nil"/>
              <w:right w:val="nil"/>
            </w:tcBorders>
            <w:shd w:val="clear" w:color="auto" w:fill="auto"/>
            <w:noWrap/>
            <w:vAlign w:val="bottom"/>
            <w:hideMark/>
          </w:tcPr>
          <w:p w14:paraId="27C7C20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12.35</w:t>
            </w:r>
          </w:p>
        </w:tc>
        <w:tc>
          <w:tcPr>
            <w:tcW w:w="920" w:type="dxa"/>
            <w:tcBorders>
              <w:top w:val="nil"/>
              <w:left w:val="nil"/>
              <w:bottom w:val="nil"/>
              <w:right w:val="nil"/>
            </w:tcBorders>
            <w:shd w:val="clear" w:color="auto" w:fill="auto"/>
            <w:noWrap/>
            <w:vAlign w:val="bottom"/>
            <w:hideMark/>
          </w:tcPr>
          <w:p w14:paraId="356BA44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333.71</w:t>
            </w:r>
          </w:p>
        </w:tc>
      </w:tr>
      <w:tr w:rsidR="00DD2475" w:rsidRPr="00DD2475" w14:paraId="42834330" w14:textId="77777777" w:rsidTr="00DD2475">
        <w:trPr>
          <w:trHeight w:val="300"/>
        </w:trPr>
        <w:tc>
          <w:tcPr>
            <w:tcW w:w="752" w:type="dxa"/>
            <w:tcBorders>
              <w:top w:val="nil"/>
              <w:left w:val="nil"/>
              <w:bottom w:val="nil"/>
              <w:right w:val="nil"/>
            </w:tcBorders>
            <w:shd w:val="clear" w:color="auto" w:fill="auto"/>
            <w:noWrap/>
            <w:vAlign w:val="bottom"/>
            <w:hideMark/>
          </w:tcPr>
          <w:p w14:paraId="259C54C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796C854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2.48</w:t>
            </w:r>
          </w:p>
        </w:tc>
        <w:tc>
          <w:tcPr>
            <w:tcW w:w="1418" w:type="dxa"/>
            <w:tcBorders>
              <w:top w:val="nil"/>
              <w:left w:val="nil"/>
              <w:bottom w:val="nil"/>
              <w:right w:val="nil"/>
            </w:tcBorders>
            <w:shd w:val="clear" w:color="auto" w:fill="auto"/>
            <w:noWrap/>
            <w:vAlign w:val="bottom"/>
            <w:hideMark/>
          </w:tcPr>
          <w:p w14:paraId="534280E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COMB18-M2</w:t>
            </w:r>
          </w:p>
        </w:tc>
        <w:tc>
          <w:tcPr>
            <w:tcW w:w="1367" w:type="dxa"/>
            <w:tcBorders>
              <w:top w:val="nil"/>
              <w:left w:val="nil"/>
              <w:bottom w:val="nil"/>
              <w:right w:val="nil"/>
            </w:tcBorders>
            <w:shd w:val="clear" w:color="auto" w:fill="auto"/>
            <w:noWrap/>
            <w:vAlign w:val="bottom"/>
            <w:hideMark/>
          </w:tcPr>
          <w:p w14:paraId="39575B0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674B2DB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-31.47</w:t>
            </w:r>
          </w:p>
        </w:tc>
        <w:tc>
          <w:tcPr>
            <w:tcW w:w="920" w:type="dxa"/>
            <w:tcBorders>
              <w:top w:val="nil"/>
              <w:left w:val="nil"/>
              <w:bottom w:val="nil"/>
              <w:right w:val="nil"/>
            </w:tcBorders>
            <w:shd w:val="clear" w:color="auto" w:fill="auto"/>
            <w:noWrap/>
            <w:vAlign w:val="bottom"/>
            <w:hideMark/>
          </w:tcPr>
          <w:p w14:paraId="4A24FAE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63.82</w:t>
            </w:r>
          </w:p>
        </w:tc>
        <w:tc>
          <w:tcPr>
            <w:tcW w:w="920" w:type="dxa"/>
            <w:tcBorders>
              <w:top w:val="nil"/>
              <w:left w:val="nil"/>
              <w:bottom w:val="nil"/>
              <w:right w:val="nil"/>
            </w:tcBorders>
            <w:shd w:val="clear" w:color="auto" w:fill="auto"/>
            <w:noWrap/>
            <w:vAlign w:val="bottom"/>
            <w:hideMark/>
          </w:tcPr>
          <w:p w14:paraId="07BB3A3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2.72</w:t>
            </w:r>
          </w:p>
        </w:tc>
        <w:tc>
          <w:tcPr>
            <w:tcW w:w="920" w:type="dxa"/>
            <w:tcBorders>
              <w:top w:val="nil"/>
              <w:left w:val="nil"/>
              <w:bottom w:val="nil"/>
              <w:right w:val="nil"/>
            </w:tcBorders>
            <w:shd w:val="clear" w:color="auto" w:fill="auto"/>
            <w:noWrap/>
            <w:vAlign w:val="bottom"/>
            <w:hideMark/>
          </w:tcPr>
          <w:p w14:paraId="34B4AA2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24.55</w:t>
            </w:r>
          </w:p>
        </w:tc>
        <w:tc>
          <w:tcPr>
            <w:tcW w:w="920" w:type="dxa"/>
            <w:tcBorders>
              <w:top w:val="nil"/>
              <w:left w:val="nil"/>
              <w:bottom w:val="nil"/>
              <w:right w:val="nil"/>
            </w:tcBorders>
            <w:shd w:val="clear" w:color="auto" w:fill="auto"/>
            <w:noWrap/>
            <w:vAlign w:val="bottom"/>
            <w:hideMark/>
          </w:tcPr>
          <w:p w14:paraId="11F00B5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11.00</w:t>
            </w:r>
          </w:p>
        </w:tc>
        <w:tc>
          <w:tcPr>
            <w:tcW w:w="920" w:type="dxa"/>
            <w:tcBorders>
              <w:top w:val="nil"/>
              <w:left w:val="nil"/>
              <w:bottom w:val="nil"/>
              <w:right w:val="nil"/>
            </w:tcBorders>
            <w:shd w:val="clear" w:color="auto" w:fill="auto"/>
            <w:noWrap/>
            <w:vAlign w:val="bottom"/>
            <w:hideMark/>
          </w:tcPr>
          <w:p w14:paraId="40EF971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302.66</w:t>
            </w:r>
          </w:p>
        </w:tc>
      </w:tr>
      <w:tr w:rsidR="00DD2475" w:rsidRPr="00DD2475" w14:paraId="2EC467EE" w14:textId="77777777" w:rsidTr="00DD2475">
        <w:trPr>
          <w:trHeight w:val="300"/>
        </w:trPr>
        <w:tc>
          <w:tcPr>
            <w:tcW w:w="752" w:type="dxa"/>
            <w:tcBorders>
              <w:top w:val="nil"/>
              <w:left w:val="nil"/>
              <w:bottom w:val="nil"/>
              <w:right w:val="nil"/>
            </w:tcBorders>
            <w:shd w:val="clear" w:color="auto" w:fill="auto"/>
            <w:noWrap/>
            <w:vAlign w:val="bottom"/>
            <w:hideMark/>
          </w:tcPr>
          <w:p w14:paraId="40B5646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09D88BD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2.98</w:t>
            </w:r>
          </w:p>
        </w:tc>
        <w:tc>
          <w:tcPr>
            <w:tcW w:w="1418" w:type="dxa"/>
            <w:tcBorders>
              <w:top w:val="nil"/>
              <w:left w:val="nil"/>
              <w:bottom w:val="nil"/>
              <w:right w:val="nil"/>
            </w:tcBorders>
            <w:shd w:val="clear" w:color="auto" w:fill="auto"/>
            <w:noWrap/>
            <w:vAlign w:val="bottom"/>
            <w:hideMark/>
          </w:tcPr>
          <w:p w14:paraId="5379B68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COMB18-M2</w:t>
            </w:r>
          </w:p>
        </w:tc>
        <w:tc>
          <w:tcPr>
            <w:tcW w:w="1367" w:type="dxa"/>
            <w:tcBorders>
              <w:top w:val="nil"/>
              <w:left w:val="nil"/>
              <w:bottom w:val="nil"/>
              <w:right w:val="nil"/>
            </w:tcBorders>
            <w:shd w:val="clear" w:color="auto" w:fill="auto"/>
            <w:noWrap/>
            <w:vAlign w:val="bottom"/>
            <w:hideMark/>
          </w:tcPr>
          <w:p w14:paraId="7F5D64A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3CEBA9F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-31.47</w:t>
            </w:r>
          </w:p>
        </w:tc>
        <w:tc>
          <w:tcPr>
            <w:tcW w:w="920" w:type="dxa"/>
            <w:tcBorders>
              <w:top w:val="nil"/>
              <w:left w:val="nil"/>
              <w:bottom w:val="nil"/>
              <w:right w:val="nil"/>
            </w:tcBorders>
            <w:shd w:val="clear" w:color="auto" w:fill="auto"/>
            <w:noWrap/>
            <w:vAlign w:val="bottom"/>
            <w:hideMark/>
          </w:tcPr>
          <w:p w14:paraId="37E5663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66.50</w:t>
            </w:r>
          </w:p>
        </w:tc>
        <w:tc>
          <w:tcPr>
            <w:tcW w:w="920" w:type="dxa"/>
            <w:tcBorders>
              <w:top w:val="nil"/>
              <w:left w:val="nil"/>
              <w:bottom w:val="nil"/>
              <w:right w:val="nil"/>
            </w:tcBorders>
            <w:shd w:val="clear" w:color="auto" w:fill="auto"/>
            <w:noWrap/>
            <w:vAlign w:val="bottom"/>
            <w:hideMark/>
          </w:tcPr>
          <w:p w14:paraId="768E355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2.72</w:t>
            </w:r>
          </w:p>
        </w:tc>
        <w:tc>
          <w:tcPr>
            <w:tcW w:w="920" w:type="dxa"/>
            <w:tcBorders>
              <w:top w:val="nil"/>
              <w:left w:val="nil"/>
              <w:bottom w:val="nil"/>
              <w:right w:val="nil"/>
            </w:tcBorders>
            <w:shd w:val="clear" w:color="auto" w:fill="auto"/>
            <w:noWrap/>
            <w:vAlign w:val="bottom"/>
            <w:hideMark/>
          </w:tcPr>
          <w:p w14:paraId="48A279F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24.55</w:t>
            </w:r>
          </w:p>
        </w:tc>
        <w:tc>
          <w:tcPr>
            <w:tcW w:w="920" w:type="dxa"/>
            <w:tcBorders>
              <w:top w:val="nil"/>
              <w:left w:val="nil"/>
              <w:bottom w:val="nil"/>
              <w:right w:val="nil"/>
            </w:tcBorders>
            <w:shd w:val="clear" w:color="auto" w:fill="auto"/>
            <w:noWrap/>
            <w:vAlign w:val="bottom"/>
            <w:hideMark/>
          </w:tcPr>
          <w:p w14:paraId="1C2DEDB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9.65</w:t>
            </w:r>
          </w:p>
        </w:tc>
        <w:tc>
          <w:tcPr>
            <w:tcW w:w="920" w:type="dxa"/>
            <w:tcBorders>
              <w:top w:val="nil"/>
              <w:left w:val="nil"/>
              <w:bottom w:val="nil"/>
              <w:right w:val="nil"/>
            </w:tcBorders>
            <w:shd w:val="clear" w:color="auto" w:fill="auto"/>
            <w:noWrap/>
            <w:vAlign w:val="bottom"/>
            <w:hideMark/>
          </w:tcPr>
          <w:p w14:paraId="29048DE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270.29</w:t>
            </w:r>
          </w:p>
        </w:tc>
      </w:tr>
      <w:tr w:rsidR="00DD2475" w:rsidRPr="00DD2475" w14:paraId="3A676AD2" w14:textId="77777777" w:rsidTr="00DD2475">
        <w:trPr>
          <w:trHeight w:val="300"/>
        </w:trPr>
        <w:tc>
          <w:tcPr>
            <w:tcW w:w="752" w:type="dxa"/>
            <w:tcBorders>
              <w:top w:val="nil"/>
              <w:left w:val="nil"/>
              <w:bottom w:val="nil"/>
              <w:right w:val="nil"/>
            </w:tcBorders>
            <w:shd w:val="clear" w:color="auto" w:fill="auto"/>
            <w:noWrap/>
            <w:vAlign w:val="bottom"/>
            <w:hideMark/>
          </w:tcPr>
          <w:p w14:paraId="3FD3D1D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3C26817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3.48</w:t>
            </w:r>
          </w:p>
        </w:tc>
        <w:tc>
          <w:tcPr>
            <w:tcW w:w="1418" w:type="dxa"/>
            <w:tcBorders>
              <w:top w:val="nil"/>
              <w:left w:val="nil"/>
              <w:bottom w:val="nil"/>
              <w:right w:val="nil"/>
            </w:tcBorders>
            <w:shd w:val="clear" w:color="auto" w:fill="auto"/>
            <w:noWrap/>
            <w:vAlign w:val="bottom"/>
            <w:hideMark/>
          </w:tcPr>
          <w:p w14:paraId="2C41BA4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COMB18-M2</w:t>
            </w:r>
          </w:p>
        </w:tc>
        <w:tc>
          <w:tcPr>
            <w:tcW w:w="1367" w:type="dxa"/>
            <w:tcBorders>
              <w:top w:val="nil"/>
              <w:left w:val="nil"/>
              <w:bottom w:val="nil"/>
              <w:right w:val="nil"/>
            </w:tcBorders>
            <w:shd w:val="clear" w:color="auto" w:fill="auto"/>
            <w:noWrap/>
            <w:vAlign w:val="bottom"/>
            <w:hideMark/>
          </w:tcPr>
          <w:p w14:paraId="7094F06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1CD8078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-31.47</w:t>
            </w:r>
          </w:p>
        </w:tc>
        <w:tc>
          <w:tcPr>
            <w:tcW w:w="920" w:type="dxa"/>
            <w:tcBorders>
              <w:top w:val="nil"/>
              <w:left w:val="nil"/>
              <w:bottom w:val="nil"/>
              <w:right w:val="nil"/>
            </w:tcBorders>
            <w:shd w:val="clear" w:color="auto" w:fill="auto"/>
            <w:noWrap/>
            <w:vAlign w:val="bottom"/>
            <w:hideMark/>
          </w:tcPr>
          <w:p w14:paraId="26A6553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69.19</w:t>
            </w:r>
          </w:p>
        </w:tc>
        <w:tc>
          <w:tcPr>
            <w:tcW w:w="920" w:type="dxa"/>
            <w:tcBorders>
              <w:top w:val="nil"/>
              <w:left w:val="nil"/>
              <w:bottom w:val="nil"/>
              <w:right w:val="nil"/>
            </w:tcBorders>
            <w:shd w:val="clear" w:color="auto" w:fill="auto"/>
            <w:noWrap/>
            <w:vAlign w:val="bottom"/>
            <w:hideMark/>
          </w:tcPr>
          <w:p w14:paraId="561FB9C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2.72</w:t>
            </w:r>
          </w:p>
        </w:tc>
        <w:tc>
          <w:tcPr>
            <w:tcW w:w="920" w:type="dxa"/>
            <w:tcBorders>
              <w:top w:val="nil"/>
              <w:left w:val="nil"/>
              <w:bottom w:val="nil"/>
              <w:right w:val="nil"/>
            </w:tcBorders>
            <w:shd w:val="clear" w:color="auto" w:fill="auto"/>
            <w:noWrap/>
            <w:vAlign w:val="bottom"/>
            <w:hideMark/>
          </w:tcPr>
          <w:p w14:paraId="1A27EEB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24.55</w:t>
            </w:r>
          </w:p>
        </w:tc>
        <w:tc>
          <w:tcPr>
            <w:tcW w:w="920" w:type="dxa"/>
            <w:tcBorders>
              <w:top w:val="nil"/>
              <w:left w:val="nil"/>
              <w:bottom w:val="nil"/>
              <w:right w:val="nil"/>
            </w:tcBorders>
            <w:shd w:val="clear" w:color="auto" w:fill="auto"/>
            <w:noWrap/>
            <w:vAlign w:val="bottom"/>
            <w:hideMark/>
          </w:tcPr>
          <w:p w14:paraId="08FE15B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8.30</w:t>
            </w:r>
          </w:p>
        </w:tc>
        <w:tc>
          <w:tcPr>
            <w:tcW w:w="920" w:type="dxa"/>
            <w:tcBorders>
              <w:top w:val="nil"/>
              <w:left w:val="nil"/>
              <w:bottom w:val="nil"/>
              <w:right w:val="nil"/>
            </w:tcBorders>
            <w:shd w:val="clear" w:color="auto" w:fill="auto"/>
            <w:noWrap/>
            <w:vAlign w:val="bottom"/>
            <w:hideMark/>
          </w:tcPr>
          <w:p w14:paraId="1693AD2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236.58</w:t>
            </w:r>
          </w:p>
        </w:tc>
      </w:tr>
      <w:tr w:rsidR="00DD2475" w:rsidRPr="00DD2475" w14:paraId="739A7977" w14:textId="77777777" w:rsidTr="00DD2475">
        <w:trPr>
          <w:trHeight w:val="300"/>
        </w:trPr>
        <w:tc>
          <w:tcPr>
            <w:tcW w:w="752" w:type="dxa"/>
            <w:tcBorders>
              <w:top w:val="nil"/>
              <w:left w:val="nil"/>
              <w:bottom w:val="nil"/>
              <w:right w:val="nil"/>
            </w:tcBorders>
            <w:shd w:val="clear" w:color="auto" w:fill="auto"/>
            <w:noWrap/>
            <w:vAlign w:val="bottom"/>
            <w:hideMark/>
          </w:tcPr>
          <w:p w14:paraId="2C79BB1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550BB2D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3.98</w:t>
            </w:r>
          </w:p>
        </w:tc>
        <w:tc>
          <w:tcPr>
            <w:tcW w:w="1418" w:type="dxa"/>
            <w:tcBorders>
              <w:top w:val="nil"/>
              <w:left w:val="nil"/>
              <w:bottom w:val="nil"/>
              <w:right w:val="nil"/>
            </w:tcBorders>
            <w:shd w:val="clear" w:color="auto" w:fill="auto"/>
            <w:noWrap/>
            <w:vAlign w:val="bottom"/>
            <w:hideMark/>
          </w:tcPr>
          <w:p w14:paraId="3CD9504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COMB18-M2</w:t>
            </w:r>
          </w:p>
        </w:tc>
        <w:tc>
          <w:tcPr>
            <w:tcW w:w="1367" w:type="dxa"/>
            <w:tcBorders>
              <w:top w:val="nil"/>
              <w:left w:val="nil"/>
              <w:bottom w:val="nil"/>
              <w:right w:val="nil"/>
            </w:tcBorders>
            <w:shd w:val="clear" w:color="auto" w:fill="auto"/>
            <w:noWrap/>
            <w:vAlign w:val="bottom"/>
            <w:hideMark/>
          </w:tcPr>
          <w:p w14:paraId="77EA848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7AEAC76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-31.47</w:t>
            </w:r>
          </w:p>
        </w:tc>
        <w:tc>
          <w:tcPr>
            <w:tcW w:w="920" w:type="dxa"/>
            <w:tcBorders>
              <w:top w:val="nil"/>
              <w:left w:val="nil"/>
              <w:bottom w:val="nil"/>
              <w:right w:val="nil"/>
            </w:tcBorders>
            <w:shd w:val="clear" w:color="auto" w:fill="auto"/>
            <w:noWrap/>
            <w:vAlign w:val="bottom"/>
            <w:hideMark/>
          </w:tcPr>
          <w:p w14:paraId="1BF048E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71.88</w:t>
            </w:r>
          </w:p>
        </w:tc>
        <w:tc>
          <w:tcPr>
            <w:tcW w:w="920" w:type="dxa"/>
            <w:tcBorders>
              <w:top w:val="nil"/>
              <w:left w:val="nil"/>
              <w:bottom w:val="nil"/>
              <w:right w:val="nil"/>
            </w:tcBorders>
            <w:shd w:val="clear" w:color="auto" w:fill="auto"/>
            <w:noWrap/>
            <w:vAlign w:val="bottom"/>
            <w:hideMark/>
          </w:tcPr>
          <w:p w14:paraId="6C28BBD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2.72</w:t>
            </w:r>
          </w:p>
        </w:tc>
        <w:tc>
          <w:tcPr>
            <w:tcW w:w="920" w:type="dxa"/>
            <w:tcBorders>
              <w:top w:val="nil"/>
              <w:left w:val="nil"/>
              <w:bottom w:val="nil"/>
              <w:right w:val="nil"/>
            </w:tcBorders>
            <w:shd w:val="clear" w:color="auto" w:fill="auto"/>
            <w:noWrap/>
            <w:vAlign w:val="bottom"/>
            <w:hideMark/>
          </w:tcPr>
          <w:p w14:paraId="71BA708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24.55</w:t>
            </w:r>
          </w:p>
        </w:tc>
        <w:tc>
          <w:tcPr>
            <w:tcW w:w="920" w:type="dxa"/>
            <w:tcBorders>
              <w:top w:val="nil"/>
              <w:left w:val="nil"/>
              <w:bottom w:val="nil"/>
              <w:right w:val="nil"/>
            </w:tcBorders>
            <w:shd w:val="clear" w:color="auto" w:fill="auto"/>
            <w:noWrap/>
            <w:vAlign w:val="bottom"/>
            <w:hideMark/>
          </w:tcPr>
          <w:p w14:paraId="187CEEC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6.95</w:t>
            </w:r>
          </w:p>
        </w:tc>
        <w:tc>
          <w:tcPr>
            <w:tcW w:w="920" w:type="dxa"/>
            <w:tcBorders>
              <w:top w:val="nil"/>
              <w:left w:val="nil"/>
              <w:bottom w:val="nil"/>
              <w:right w:val="nil"/>
            </w:tcBorders>
            <w:shd w:val="clear" w:color="auto" w:fill="auto"/>
            <w:noWrap/>
            <w:vAlign w:val="bottom"/>
            <w:hideMark/>
          </w:tcPr>
          <w:p w14:paraId="0BE1E1A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201.53</w:t>
            </w:r>
          </w:p>
        </w:tc>
      </w:tr>
      <w:tr w:rsidR="00DD2475" w:rsidRPr="00DD2475" w14:paraId="033EB762" w14:textId="77777777" w:rsidTr="00DD2475">
        <w:trPr>
          <w:trHeight w:val="300"/>
        </w:trPr>
        <w:tc>
          <w:tcPr>
            <w:tcW w:w="752" w:type="dxa"/>
            <w:tcBorders>
              <w:top w:val="nil"/>
              <w:left w:val="nil"/>
              <w:bottom w:val="nil"/>
              <w:right w:val="nil"/>
            </w:tcBorders>
            <w:shd w:val="clear" w:color="auto" w:fill="auto"/>
            <w:noWrap/>
            <w:vAlign w:val="bottom"/>
            <w:hideMark/>
          </w:tcPr>
          <w:p w14:paraId="0832B41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lastRenderedPageBreak/>
              <w:t>9</w:t>
            </w:r>
          </w:p>
        </w:tc>
        <w:tc>
          <w:tcPr>
            <w:tcW w:w="843" w:type="dxa"/>
            <w:tcBorders>
              <w:top w:val="nil"/>
              <w:left w:val="nil"/>
              <w:bottom w:val="nil"/>
              <w:right w:val="nil"/>
            </w:tcBorders>
            <w:shd w:val="clear" w:color="auto" w:fill="auto"/>
            <w:noWrap/>
            <w:vAlign w:val="bottom"/>
            <w:hideMark/>
          </w:tcPr>
          <w:p w14:paraId="1C343C9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4.47</w:t>
            </w:r>
          </w:p>
        </w:tc>
        <w:tc>
          <w:tcPr>
            <w:tcW w:w="1418" w:type="dxa"/>
            <w:tcBorders>
              <w:top w:val="nil"/>
              <w:left w:val="nil"/>
              <w:bottom w:val="nil"/>
              <w:right w:val="nil"/>
            </w:tcBorders>
            <w:shd w:val="clear" w:color="auto" w:fill="auto"/>
            <w:noWrap/>
            <w:vAlign w:val="bottom"/>
            <w:hideMark/>
          </w:tcPr>
          <w:p w14:paraId="1B060D7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COMB18-M2</w:t>
            </w:r>
          </w:p>
        </w:tc>
        <w:tc>
          <w:tcPr>
            <w:tcW w:w="1367" w:type="dxa"/>
            <w:tcBorders>
              <w:top w:val="nil"/>
              <w:left w:val="nil"/>
              <w:bottom w:val="nil"/>
              <w:right w:val="nil"/>
            </w:tcBorders>
            <w:shd w:val="clear" w:color="auto" w:fill="auto"/>
            <w:noWrap/>
            <w:vAlign w:val="bottom"/>
            <w:hideMark/>
          </w:tcPr>
          <w:p w14:paraId="523FF53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7AAFD88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-31.47</w:t>
            </w:r>
          </w:p>
        </w:tc>
        <w:tc>
          <w:tcPr>
            <w:tcW w:w="920" w:type="dxa"/>
            <w:tcBorders>
              <w:top w:val="nil"/>
              <w:left w:val="nil"/>
              <w:bottom w:val="nil"/>
              <w:right w:val="nil"/>
            </w:tcBorders>
            <w:shd w:val="clear" w:color="auto" w:fill="auto"/>
            <w:noWrap/>
            <w:vAlign w:val="bottom"/>
            <w:hideMark/>
          </w:tcPr>
          <w:p w14:paraId="4713D70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74.56</w:t>
            </w:r>
          </w:p>
        </w:tc>
        <w:tc>
          <w:tcPr>
            <w:tcW w:w="920" w:type="dxa"/>
            <w:tcBorders>
              <w:top w:val="nil"/>
              <w:left w:val="nil"/>
              <w:bottom w:val="nil"/>
              <w:right w:val="nil"/>
            </w:tcBorders>
            <w:shd w:val="clear" w:color="auto" w:fill="auto"/>
            <w:noWrap/>
            <w:vAlign w:val="bottom"/>
            <w:hideMark/>
          </w:tcPr>
          <w:p w14:paraId="5F2C920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2.72</w:t>
            </w:r>
          </w:p>
        </w:tc>
        <w:tc>
          <w:tcPr>
            <w:tcW w:w="920" w:type="dxa"/>
            <w:tcBorders>
              <w:top w:val="nil"/>
              <w:left w:val="nil"/>
              <w:bottom w:val="nil"/>
              <w:right w:val="nil"/>
            </w:tcBorders>
            <w:shd w:val="clear" w:color="auto" w:fill="auto"/>
            <w:noWrap/>
            <w:vAlign w:val="bottom"/>
            <w:hideMark/>
          </w:tcPr>
          <w:p w14:paraId="4BEB5E7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24.55</w:t>
            </w:r>
          </w:p>
        </w:tc>
        <w:tc>
          <w:tcPr>
            <w:tcW w:w="920" w:type="dxa"/>
            <w:tcBorders>
              <w:top w:val="nil"/>
              <w:left w:val="nil"/>
              <w:bottom w:val="nil"/>
              <w:right w:val="nil"/>
            </w:tcBorders>
            <w:shd w:val="clear" w:color="auto" w:fill="auto"/>
            <w:noWrap/>
            <w:vAlign w:val="bottom"/>
            <w:hideMark/>
          </w:tcPr>
          <w:p w14:paraId="1F93534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5.60</w:t>
            </w:r>
          </w:p>
        </w:tc>
        <w:tc>
          <w:tcPr>
            <w:tcW w:w="920" w:type="dxa"/>
            <w:tcBorders>
              <w:top w:val="nil"/>
              <w:left w:val="nil"/>
              <w:bottom w:val="nil"/>
              <w:right w:val="nil"/>
            </w:tcBorders>
            <w:shd w:val="clear" w:color="auto" w:fill="auto"/>
            <w:noWrap/>
            <w:vAlign w:val="bottom"/>
            <w:hideMark/>
          </w:tcPr>
          <w:p w14:paraId="71EF453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165.15</w:t>
            </w:r>
          </w:p>
        </w:tc>
      </w:tr>
      <w:tr w:rsidR="00DD2475" w:rsidRPr="00DD2475" w14:paraId="6B57B24C" w14:textId="77777777" w:rsidTr="00DD2475">
        <w:trPr>
          <w:trHeight w:val="300"/>
        </w:trPr>
        <w:tc>
          <w:tcPr>
            <w:tcW w:w="752" w:type="dxa"/>
            <w:tcBorders>
              <w:top w:val="nil"/>
              <w:left w:val="nil"/>
              <w:bottom w:val="nil"/>
              <w:right w:val="nil"/>
            </w:tcBorders>
            <w:shd w:val="clear" w:color="auto" w:fill="auto"/>
            <w:noWrap/>
            <w:vAlign w:val="bottom"/>
            <w:hideMark/>
          </w:tcPr>
          <w:p w14:paraId="180DD5D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65D1452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4.97</w:t>
            </w:r>
          </w:p>
        </w:tc>
        <w:tc>
          <w:tcPr>
            <w:tcW w:w="1418" w:type="dxa"/>
            <w:tcBorders>
              <w:top w:val="nil"/>
              <w:left w:val="nil"/>
              <w:bottom w:val="nil"/>
              <w:right w:val="nil"/>
            </w:tcBorders>
            <w:shd w:val="clear" w:color="auto" w:fill="auto"/>
            <w:noWrap/>
            <w:vAlign w:val="bottom"/>
            <w:hideMark/>
          </w:tcPr>
          <w:p w14:paraId="2857459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COMB18-M2</w:t>
            </w:r>
          </w:p>
        </w:tc>
        <w:tc>
          <w:tcPr>
            <w:tcW w:w="1367" w:type="dxa"/>
            <w:tcBorders>
              <w:top w:val="nil"/>
              <w:left w:val="nil"/>
              <w:bottom w:val="nil"/>
              <w:right w:val="nil"/>
            </w:tcBorders>
            <w:shd w:val="clear" w:color="auto" w:fill="auto"/>
            <w:noWrap/>
            <w:vAlign w:val="bottom"/>
            <w:hideMark/>
          </w:tcPr>
          <w:p w14:paraId="371633F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69D51AD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-31.47</w:t>
            </w:r>
          </w:p>
        </w:tc>
        <w:tc>
          <w:tcPr>
            <w:tcW w:w="920" w:type="dxa"/>
            <w:tcBorders>
              <w:top w:val="nil"/>
              <w:left w:val="nil"/>
              <w:bottom w:val="nil"/>
              <w:right w:val="nil"/>
            </w:tcBorders>
            <w:shd w:val="clear" w:color="auto" w:fill="auto"/>
            <w:noWrap/>
            <w:vAlign w:val="bottom"/>
            <w:hideMark/>
          </w:tcPr>
          <w:p w14:paraId="2F74AC1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77.25</w:t>
            </w:r>
          </w:p>
        </w:tc>
        <w:tc>
          <w:tcPr>
            <w:tcW w:w="920" w:type="dxa"/>
            <w:tcBorders>
              <w:top w:val="nil"/>
              <w:left w:val="nil"/>
              <w:bottom w:val="nil"/>
              <w:right w:val="nil"/>
            </w:tcBorders>
            <w:shd w:val="clear" w:color="auto" w:fill="auto"/>
            <w:noWrap/>
            <w:vAlign w:val="bottom"/>
            <w:hideMark/>
          </w:tcPr>
          <w:p w14:paraId="29F9AD7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2.72</w:t>
            </w:r>
          </w:p>
        </w:tc>
        <w:tc>
          <w:tcPr>
            <w:tcW w:w="920" w:type="dxa"/>
            <w:tcBorders>
              <w:top w:val="nil"/>
              <w:left w:val="nil"/>
              <w:bottom w:val="nil"/>
              <w:right w:val="nil"/>
            </w:tcBorders>
            <w:shd w:val="clear" w:color="auto" w:fill="auto"/>
            <w:noWrap/>
            <w:vAlign w:val="bottom"/>
            <w:hideMark/>
          </w:tcPr>
          <w:p w14:paraId="6A817FC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24.55</w:t>
            </w:r>
          </w:p>
        </w:tc>
        <w:tc>
          <w:tcPr>
            <w:tcW w:w="920" w:type="dxa"/>
            <w:tcBorders>
              <w:top w:val="nil"/>
              <w:left w:val="nil"/>
              <w:bottom w:val="nil"/>
              <w:right w:val="nil"/>
            </w:tcBorders>
            <w:shd w:val="clear" w:color="auto" w:fill="auto"/>
            <w:noWrap/>
            <w:vAlign w:val="bottom"/>
            <w:hideMark/>
          </w:tcPr>
          <w:p w14:paraId="051000A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4.25</w:t>
            </w:r>
          </w:p>
        </w:tc>
        <w:tc>
          <w:tcPr>
            <w:tcW w:w="920" w:type="dxa"/>
            <w:tcBorders>
              <w:top w:val="nil"/>
              <w:left w:val="nil"/>
              <w:bottom w:val="nil"/>
              <w:right w:val="nil"/>
            </w:tcBorders>
            <w:shd w:val="clear" w:color="auto" w:fill="auto"/>
            <w:noWrap/>
            <w:vAlign w:val="bottom"/>
            <w:hideMark/>
          </w:tcPr>
          <w:p w14:paraId="51F6278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127.43</w:t>
            </w:r>
          </w:p>
        </w:tc>
      </w:tr>
      <w:tr w:rsidR="00DD2475" w:rsidRPr="00DD2475" w14:paraId="6752A693" w14:textId="77777777" w:rsidTr="00DD2475">
        <w:trPr>
          <w:trHeight w:val="300"/>
        </w:trPr>
        <w:tc>
          <w:tcPr>
            <w:tcW w:w="752" w:type="dxa"/>
            <w:tcBorders>
              <w:top w:val="nil"/>
              <w:left w:val="nil"/>
              <w:bottom w:val="nil"/>
              <w:right w:val="nil"/>
            </w:tcBorders>
            <w:shd w:val="clear" w:color="auto" w:fill="auto"/>
            <w:noWrap/>
            <w:vAlign w:val="bottom"/>
            <w:hideMark/>
          </w:tcPr>
          <w:p w14:paraId="1E5FED4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611F2E6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5.47</w:t>
            </w:r>
          </w:p>
        </w:tc>
        <w:tc>
          <w:tcPr>
            <w:tcW w:w="1418" w:type="dxa"/>
            <w:tcBorders>
              <w:top w:val="nil"/>
              <w:left w:val="nil"/>
              <w:bottom w:val="nil"/>
              <w:right w:val="nil"/>
            </w:tcBorders>
            <w:shd w:val="clear" w:color="auto" w:fill="auto"/>
            <w:noWrap/>
            <w:vAlign w:val="bottom"/>
            <w:hideMark/>
          </w:tcPr>
          <w:p w14:paraId="0445508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COMB18-M2</w:t>
            </w:r>
          </w:p>
        </w:tc>
        <w:tc>
          <w:tcPr>
            <w:tcW w:w="1367" w:type="dxa"/>
            <w:tcBorders>
              <w:top w:val="nil"/>
              <w:left w:val="nil"/>
              <w:bottom w:val="nil"/>
              <w:right w:val="nil"/>
            </w:tcBorders>
            <w:shd w:val="clear" w:color="auto" w:fill="auto"/>
            <w:noWrap/>
            <w:vAlign w:val="bottom"/>
            <w:hideMark/>
          </w:tcPr>
          <w:p w14:paraId="722E728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7AED779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-31.47</w:t>
            </w:r>
          </w:p>
        </w:tc>
        <w:tc>
          <w:tcPr>
            <w:tcW w:w="920" w:type="dxa"/>
            <w:tcBorders>
              <w:top w:val="nil"/>
              <w:left w:val="nil"/>
              <w:bottom w:val="nil"/>
              <w:right w:val="nil"/>
            </w:tcBorders>
            <w:shd w:val="clear" w:color="auto" w:fill="auto"/>
            <w:noWrap/>
            <w:vAlign w:val="bottom"/>
            <w:hideMark/>
          </w:tcPr>
          <w:p w14:paraId="0310E8B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79.94</w:t>
            </w:r>
          </w:p>
        </w:tc>
        <w:tc>
          <w:tcPr>
            <w:tcW w:w="920" w:type="dxa"/>
            <w:tcBorders>
              <w:top w:val="nil"/>
              <w:left w:val="nil"/>
              <w:bottom w:val="nil"/>
              <w:right w:val="nil"/>
            </w:tcBorders>
            <w:shd w:val="clear" w:color="auto" w:fill="auto"/>
            <w:noWrap/>
            <w:vAlign w:val="bottom"/>
            <w:hideMark/>
          </w:tcPr>
          <w:p w14:paraId="3ABBA13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2.72</w:t>
            </w:r>
          </w:p>
        </w:tc>
        <w:tc>
          <w:tcPr>
            <w:tcW w:w="920" w:type="dxa"/>
            <w:tcBorders>
              <w:top w:val="nil"/>
              <w:left w:val="nil"/>
              <w:bottom w:val="nil"/>
              <w:right w:val="nil"/>
            </w:tcBorders>
            <w:shd w:val="clear" w:color="auto" w:fill="auto"/>
            <w:noWrap/>
            <w:vAlign w:val="bottom"/>
            <w:hideMark/>
          </w:tcPr>
          <w:p w14:paraId="4B25CAA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24.55</w:t>
            </w:r>
          </w:p>
        </w:tc>
        <w:tc>
          <w:tcPr>
            <w:tcW w:w="920" w:type="dxa"/>
            <w:tcBorders>
              <w:top w:val="nil"/>
              <w:left w:val="nil"/>
              <w:bottom w:val="nil"/>
              <w:right w:val="nil"/>
            </w:tcBorders>
            <w:shd w:val="clear" w:color="auto" w:fill="auto"/>
            <w:noWrap/>
            <w:vAlign w:val="bottom"/>
            <w:hideMark/>
          </w:tcPr>
          <w:p w14:paraId="03DC2E3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2.90</w:t>
            </w:r>
          </w:p>
        </w:tc>
        <w:tc>
          <w:tcPr>
            <w:tcW w:w="920" w:type="dxa"/>
            <w:tcBorders>
              <w:top w:val="nil"/>
              <w:left w:val="nil"/>
              <w:bottom w:val="nil"/>
              <w:right w:val="nil"/>
            </w:tcBorders>
            <w:shd w:val="clear" w:color="auto" w:fill="auto"/>
            <w:noWrap/>
            <w:vAlign w:val="bottom"/>
            <w:hideMark/>
          </w:tcPr>
          <w:p w14:paraId="30E549F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88.38</w:t>
            </w:r>
          </w:p>
        </w:tc>
      </w:tr>
      <w:tr w:rsidR="00DD2475" w:rsidRPr="00DD2475" w14:paraId="76AD6F4B" w14:textId="77777777" w:rsidTr="00DD2475">
        <w:trPr>
          <w:trHeight w:val="300"/>
        </w:trPr>
        <w:tc>
          <w:tcPr>
            <w:tcW w:w="752" w:type="dxa"/>
            <w:tcBorders>
              <w:top w:val="nil"/>
              <w:left w:val="nil"/>
              <w:bottom w:val="nil"/>
              <w:right w:val="nil"/>
            </w:tcBorders>
            <w:shd w:val="clear" w:color="auto" w:fill="auto"/>
            <w:noWrap/>
            <w:vAlign w:val="bottom"/>
            <w:hideMark/>
          </w:tcPr>
          <w:p w14:paraId="68CD313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22E4EBD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5.96</w:t>
            </w:r>
          </w:p>
        </w:tc>
        <w:tc>
          <w:tcPr>
            <w:tcW w:w="1418" w:type="dxa"/>
            <w:tcBorders>
              <w:top w:val="nil"/>
              <w:left w:val="nil"/>
              <w:bottom w:val="nil"/>
              <w:right w:val="nil"/>
            </w:tcBorders>
            <w:shd w:val="clear" w:color="auto" w:fill="auto"/>
            <w:noWrap/>
            <w:vAlign w:val="bottom"/>
            <w:hideMark/>
          </w:tcPr>
          <w:p w14:paraId="43382BB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COMB18-M2</w:t>
            </w:r>
          </w:p>
        </w:tc>
        <w:tc>
          <w:tcPr>
            <w:tcW w:w="1367" w:type="dxa"/>
            <w:tcBorders>
              <w:top w:val="nil"/>
              <w:left w:val="nil"/>
              <w:bottom w:val="nil"/>
              <w:right w:val="nil"/>
            </w:tcBorders>
            <w:shd w:val="clear" w:color="auto" w:fill="auto"/>
            <w:noWrap/>
            <w:vAlign w:val="bottom"/>
            <w:hideMark/>
          </w:tcPr>
          <w:p w14:paraId="5CF1BD1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40EFB1E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-31.47</w:t>
            </w:r>
          </w:p>
        </w:tc>
        <w:tc>
          <w:tcPr>
            <w:tcW w:w="920" w:type="dxa"/>
            <w:tcBorders>
              <w:top w:val="nil"/>
              <w:left w:val="nil"/>
              <w:bottom w:val="nil"/>
              <w:right w:val="nil"/>
            </w:tcBorders>
            <w:shd w:val="clear" w:color="auto" w:fill="auto"/>
            <w:noWrap/>
            <w:vAlign w:val="bottom"/>
            <w:hideMark/>
          </w:tcPr>
          <w:p w14:paraId="468904F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82.62</w:t>
            </w:r>
          </w:p>
        </w:tc>
        <w:tc>
          <w:tcPr>
            <w:tcW w:w="920" w:type="dxa"/>
            <w:tcBorders>
              <w:top w:val="nil"/>
              <w:left w:val="nil"/>
              <w:bottom w:val="nil"/>
              <w:right w:val="nil"/>
            </w:tcBorders>
            <w:shd w:val="clear" w:color="auto" w:fill="auto"/>
            <w:noWrap/>
            <w:vAlign w:val="bottom"/>
            <w:hideMark/>
          </w:tcPr>
          <w:p w14:paraId="1190895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2.72</w:t>
            </w:r>
          </w:p>
        </w:tc>
        <w:tc>
          <w:tcPr>
            <w:tcW w:w="920" w:type="dxa"/>
            <w:tcBorders>
              <w:top w:val="nil"/>
              <w:left w:val="nil"/>
              <w:bottom w:val="nil"/>
              <w:right w:val="nil"/>
            </w:tcBorders>
            <w:shd w:val="clear" w:color="auto" w:fill="auto"/>
            <w:noWrap/>
            <w:vAlign w:val="bottom"/>
            <w:hideMark/>
          </w:tcPr>
          <w:p w14:paraId="70F0BF7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24.55</w:t>
            </w:r>
          </w:p>
        </w:tc>
        <w:tc>
          <w:tcPr>
            <w:tcW w:w="920" w:type="dxa"/>
            <w:tcBorders>
              <w:top w:val="nil"/>
              <w:left w:val="nil"/>
              <w:bottom w:val="nil"/>
              <w:right w:val="nil"/>
            </w:tcBorders>
            <w:shd w:val="clear" w:color="auto" w:fill="auto"/>
            <w:noWrap/>
            <w:vAlign w:val="bottom"/>
            <w:hideMark/>
          </w:tcPr>
          <w:p w14:paraId="5EEF212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1.55</w:t>
            </w:r>
          </w:p>
        </w:tc>
        <w:tc>
          <w:tcPr>
            <w:tcW w:w="920" w:type="dxa"/>
            <w:tcBorders>
              <w:top w:val="nil"/>
              <w:left w:val="nil"/>
              <w:bottom w:val="nil"/>
              <w:right w:val="nil"/>
            </w:tcBorders>
            <w:shd w:val="clear" w:color="auto" w:fill="auto"/>
            <w:noWrap/>
            <w:vAlign w:val="bottom"/>
            <w:hideMark/>
          </w:tcPr>
          <w:p w14:paraId="16D7FA6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48.00</w:t>
            </w:r>
          </w:p>
        </w:tc>
      </w:tr>
      <w:tr w:rsidR="00DD2475" w:rsidRPr="00DD2475" w14:paraId="26C17D09" w14:textId="77777777" w:rsidTr="00DD2475">
        <w:trPr>
          <w:trHeight w:val="300"/>
        </w:trPr>
        <w:tc>
          <w:tcPr>
            <w:tcW w:w="752" w:type="dxa"/>
            <w:tcBorders>
              <w:top w:val="nil"/>
              <w:left w:val="nil"/>
              <w:bottom w:val="nil"/>
              <w:right w:val="nil"/>
            </w:tcBorders>
            <w:shd w:val="clear" w:color="auto" w:fill="auto"/>
            <w:noWrap/>
            <w:vAlign w:val="bottom"/>
            <w:hideMark/>
          </w:tcPr>
          <w:p w14:paraId="76938D7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15A662B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6.46</w:t>
            </w:r>
          </w:p>
        </w:tc>
        <w:tc>
          <w:tcPr>
            <w:tcW w:w="1418" w:type="dxa"/>
            <w:tcBorders>
              <w:top w:val="nil"/>
              <w:left w:val="nil"/>
              <w:bottom w:val="nil"/>
              <w:right w:val="nil"/>
            </w:tcBorders>
            <w:shd w:val="clear" w:color="auto" w:fill="auto"/>
            <w:noWrap/>
            <w:vAlign w:val="bottom"/>
            <w:hideMark/>
          </w:tcPr>
          <w:p w14:paraId="2B25327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COMB18-M2</w:t>
            </w:r>
          </w:p>
        </w:tc>
        <w:tc>
          <w:tcPr>
            <w:tcW w:w="1367" w:type="dxa"/>
            <w:tcBorders>
              <w:top w:val="nil"/>
              <w:left w:val="nil"/>
              <w:bottom w:val="nil"/>
              <w:right w:val="nil"/>
            </w:tcBorders>
            <w:shd w:val="clear" w:color="auto" w:fill="auto"/>
            <w:noWrap/>
            <w:vAlign w:val="bottom"/>
            <w:hideMark/>
          </w:tcPr>
          <w:p w14:paraId="4D0EA77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463C94E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-31.47</w:t>
            </w:r>
          </w:p>
        </w:tc>
        <w:tc>
          <w:tcPr>
            <w:tcW w:w="920" w:type="dxa"/>
            <w:tcBorders>
              <w:top w:val="nil"/>
              <w:left w:val="nil"/>
              <w:bottom w:val="nil"/>
              <w:right w:val="nil"/>
            </w:tcBorders>
            <w:shd w:val="clear" w:color="auto" w:fill="auto"/>
            <w:noWrap/>
            <w:vAlign w:val="bottom"/>
            <w:hideMark/>
          </w:tcPr>
          <w:p w14:paraId="1D29D6C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85.31</w:t>
            </w:r>
          </w:p>
        </w:tc>
        <w:tc>
          <w:tcPr>
            <w:tcW w:w="920" w:type="dxa"/>
            <w:tcBorders>
              <w:top w:val="nil"/>
              <w:left w:val="nil"/>
              <w:bottom w:val="nil"/>
              <w:right w:val="nil"/>
            </w:tcBorders>
            <w:shd w:val="clear" w:color="auto" w:fill="auto"/>
            <w:noWrap/>
            <w:vAlign w:val="bottom"/>
            <w:hideMark/>
          </w:tcPr>
          <w:p w14:paraId="6921A79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2.72</w:t>
            </w:r>
          </w:p>
        </w:tc>
        <w:tc>
          <w:tcPr>
            <w:tcW w:w="920" w:type="dxa"/>
            <w:tcBorders>
              <w:top w:val="nil"/>
              <w:left w:val="nil"/>
              <w:bottom w:val="nil"/>
              <w:right w:val="nil"/>
            </w:tcBorders>
            <w:shd w:val="clear" w:color="auto" w:fill="auto"/>
            <w:noWrap/>
            <w:vAlign w:val="bottom"/>
            <w:hideMark/>
          </w:tcPr>
          <w:p w14:paraId="4B2681F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24.55</w:t>
            </w:r>
          </w:p>
        </w:tc>
        <w:tc>
          <w:tcPr>
            <w:tcW w:w="920" w:type="dxa"/>
            <w:tcBorders>
              <w:top w:val="nil"/>
              <w:left w:val="nil"/>
              <w:bottom w:val="nil"/>
              <w:right w:val="nil"/>
            </w:tcBorders>
            <w:shd w:val="clear" w:color="auto" w:fill="auto"/>
            <w:noWrap/>
            <w:vAlign w:val="bottom"/>
            <w:hideMark/>
          </w:tcPr>
          <w:p w14:paraId="1F5529E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0.20</w:t>
            </w:r>
          </w:p>
        </w:tc>
        <w:tc>
          <w:tcPr>
            <w:tcW w:w="920" w:type="dxa"/>
            <w:tcBorders>
              <w:top w:val="nil"/>
              <w:left w:val="nil"/>
              <w:bottom w:val="nil"/>
              <w:right w:val="nil"/>
            </w:tcBorders>
            <w:shd w:val="clear" w:color="auto" w:fill="auto"/>
            <w:noWrap/>
            <w:vAlign w:val="bottom"/>
            <w:hideMark/>
          </w:tcPr>
          <w:p w14:paraId="2135C48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6.28</w:t>
            </w:r>
          </w:p>
        </w:tc>
      </w:tr>
      <w:tr w:rsidR="00DD2475" w:rsidRPr="00DD2475" w14:paraId="176CEE35" w14:textId="77777777" w:rsidTr="00DD2475">
        <w:trPr>
          <w:trHeight w:val="300"/>
        </w:trPr>
        <w:tc>
          <w:tcPr>
            <w:tcW w:w="752" w:type="dxa"/>
            <w:tcBorders>
              <w:top w:val="nil"/>
              <w:left w:val="nil"/>
              <w:bottom w:val="nil"/>
              <w:right w:val="nil"/>
            </w:tcBorders>
            <w:shd w:val="clear" w:color="auto" w:fill="auto"/>
            <w:noWrap/>
            <w:vAlign w:val="bottom"/>
            <w:hideMark/>
          </w:tcPr>
          <w:p w14:paraId="67E67DC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1073843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6.96</w:t>
            </w:r>
          </w:p>
        </w:tc>
        <w:tc>
          <w:tcPr>
            <w:tcW w:w="1418" w:type="dxa"/>
            <w:tcBorders>
              <w:top w:val="nil"/>
              <w:left w:val="nil"/>
              <w:bottom w:val="nil"/>
              <w:right w:val="nil"/>
            </w:tcBorders>
            <w:shd w:val="clear" w:color="auto" w:fill="auto"/>
            <w:noWrap/>
            <w:vAlign w:val="bottom"/>
            <w:hideMark/>
          </w:tcPr>
          <w:p w14:paraId="3AA4452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COMB18-M2</w:t>
            </w:r>
          </w:p>
        </w:tc>
        <w:tc>
          <w:tcPr>
            <w:tcW w:w="1367" w:type="dxa"/>
            <w:tcBorders>
              <w:top w:val="nil"/>
              <w:left w:val="nil"/>
              <w:bottom w:val="nil"/>
              <w:right w:val="nil"/>
            </w:tcBorders>
            <w:shd w:val="clear" w:color="auto" w:fill="auto"/>
            <w:noWrap/>
            <w:vAlign w:val="bottom"/>
            <w:hideMark/>
          </w:tcPr>
          <w:p w14:paraId="4AFD460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71744D1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-31.47</w:t>
            </w:r>
          </w:p>
        </w:tc>
        <w:tc>
          <w:tcPr>
            <w:tcW w:w="920" w:type="dxa"/>
            <w:tcBorders>
              <w:top w:val="nil"/>
              <w:left w:val="nil"/>
              <w:bottom w:val="nil"/>
              <w:right w:val="nil"/>
            </w:tcBorders>
            <w:shd w:val="clear" w:color="auto" w:fill="auto"/>
            <w:noWrap/>
            <w:vAlign w:val="bottom"/>
            <w:hideMark/>
          </w:tcPr>
          <w:p w14:paraId="15BF31D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87.99</w:t>
            </w:r>
          </w:p>
        </w:tc>
        <w:tc>
          <w:tcPr>
            <w:tcW w:w="920" w:type="dxa"/>
            <w:tcBorders>
              <w:top w:val="nil"/>
              <w:left w:val="nil"/>
              <w:bottom w:val="nil"/>
              <w:right w:val="nil"/>
            </w:tcBorders>
            <w:shd w:val="clear" w:color="auto" w:fill="auto"/>
            <w:noWrap/>
            <w:vAlign w:val="bottom"/>
            <w:hideMark/>
          </w:tcPr>
          <w:p w14:paraId="62E7087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2.72</w:t>
            </w:r>
          </w:p>
        </w:tc>
        <w:tc>
          <w:tcPr>
            <w:tcW w:w="920" w:type="dxa"/>
            <w:tcBorders>
              <w:top w:val="nil"/>
              <w:left w:val="nil"/>
              <w:bottom w:val="nil"/>
              <w:right w:val="nil"/>
            </w:tcBorders>
            <w:shd w:val="clear" w:color="auto" w:fill="auto"/>
            <w:noWrap/>
            <w:vAlign w:val="bottom"/>
            <w:hideMark/>
          </w:tcPr>
          <w:p w14:paraId="543DEDB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24.55</w:t>
            </w:r>
          </w:p>
        </w:tc>
        <w:tc>
          <w:tcPr>
            <w:tcW w:w="920" w:type="dxa"/>
            <w:tcBorders>
              <w:top w:val="nil"/>
              <w:left w:val="nil"/>
              <w:bottom w:val="nil"/>
              <w:right w:val="nil"/>
            </w:tcBorders>
            <w:shd w:val="clear" w:color="auto" w:fill="auto"/>
            <w:noWrap/>
            <w:vAlign w:val="bottom"/>
            <w:hideMark/>
          </w:tcPr>
          <w:p w14:paraId="66D56FC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-1.15</w:t>
            </w:r>
          </w:p>
        </w:tc>
        <w:tc>
          <w:tcPr>
            <w:tcW w:w="920" w:type="dxa"/>
            <w:tcBorders>
              <w:top w:val="nil"/>
              <w:left w:val="nil"/>
              <w:bottom w:val="nil"/>
              <w:right w:val="nil"/>
            </w:tcBorders>
            <w:shd w:val="clear" w:color="auto" w:fill="auto"/>
            <w:noWrap/>
            <w:vAlign w:val="bottom"/>
            <w:hideMark/>
          </w:tcPr>
          <w:p w14:paraId="252F020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-36.78</w:t>
            </w:r>
          </w:p>
        </w:tc>
      </w:tr>
      <w:tr w:rsidR="00DD2475" w:rsidRPr="00DD2475" w14:paraId="1FD4024B" w14:textId="77777777" w:rsidTr="00DD2475">
        <w:trPr>
          <w:trHeight w:val="300"/>
        </w:trPr>
        <w:tc>
          <w:tcPr>
            <w:tcW w:w="752" w:type="dxa"/>
            <w:tcBorders>
              <w:top w:val="nil"/>
              <w:left w:val="nil"/>
              <w:bottom w:val="nil"/>
              <w:right w:val="nil"/>
            </w:tcBorders>
            <w:shd w:val="clear" w:color="auto" w:fill="auto"/>
            <w:noWrap/>
            <w:vAlign w:val="bottom"/>
            <w:hideMark/>
          </w:tcPr>
          <w:p w14:paraId="48FB14C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635A33D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7.45</w:t>
            </w:r>
          </w:p>
        </w:tc>
        <w:tc>
          <w:tcPr>
            <w:tcW w:w="1418" w:type="dxa"/>
            <w:tcBorders>
              <w:top w:val="nil"/>
              <w:left w:val="nil"/>
              <w:bottom w:val="nil"/>
              <w:right w:val="nil"/>
            </w:tcBorders>
            <w:shd w:val="clear" w:color="auto" w:fill="auto"/>
            <w:noWrap/>
            <w:vAlign w:val="bottom"/>
            <w:hideMark/>
          </w:tcPr>
          <w:p w14:paraId="1682EB5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COMB18-M2</w:t>
            </w:r>
          </w:p>
        </w:tc>
        <w:tc>
          <w:tcPr>
            <w:tcW w:w="1367" w:type="dxa"/>
            <w:tcBorders>
              <w:top w:val="nil"/>
              <w:left w:val="nil"/>
              <w:bottom w:val="nil"/>
              <w:right w:val="nil"/>
            </w:tcBorders>
            <w:shd w:val="clear" w:color="auto" w:fill="auto"/>
            <w:noWrap/>
            <w:vAlign w:val="bottom"/>
            <w:hideMark/>
          </w:tcPr>
          <w:p w14:paraId="378B193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6E53E83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-31.47</w:t>
            </w:r>
          </w:p>
        </w:tc>
        <w:tc>
          <w:tcPr>
            <w:tcW w:w="920" w:type="dxa"/>
            <w:tcBorders>
              <w:top w:val="nil"/>
              <w:left w:val="nil"/>
              <w:bottom w:val="nil"/>
              <w:right w:val="nil"/>
            </w:tcBorders>
            <w:shd w:val="clear" w:color="auto" w:fill="auto"/>
            <w:noWrap/>
            <w:vAlign w:val="bottom"/>
            <w:hideMark/>
          </w:tcPr>
          <w:p w14:paraId="2400628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90.68</w:t>
            </w:r>
          </w:p>
        </w:tc>
        <w:tc>
          <w:tcPr>
            <w:tcW w:w="920" w:type="dxa"/>
            <w:tcBorders>
              <w:top w:val="nil"/>
              <w:left w:val="nil"/>
              <w:bottom w:val="nil"/>
              <w:right w:val="nil"/>
            </w:tcBorders>
            <w:shd w:val="clear" w:color="auto" w:fill="auto"/>
            <w:noWrap/>
            <w:vAlign w:val="bottom"/>
            <w:hideMark/>
          </w:tcPr>
          <w:p w14:paraId="3DD0486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2.72</w:t>
            </w:r>
          </w:p>
        </w:tc>
        <w:tc>
          <w:tcPr>
            <w:tcW w:w="920" w:type="dxa"/>
            <w:tcBorders>
              <w:top w:val="nil"/>
              <w:left w:val="nil"/>
              <w:bottom w:val="nil"/>
              <w:right w:val="nil"/>
            </w:tcBorders>
            <w:shd w:val="clear" w:color="auto" w:fill="auto"/>
            <w:noWrap/>
            <w:vAlign w:val="bottom"/>
            <w:hideMark/>
          </w:tcPr>
          <w:p w14:paraId="7A7596B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24.55</w:t>
            </w:r>
          </w:p>
        </w:tc>
        <w:tc>
          <w:tcPr>
            <w:tcW w:w="920" w:type="dxa"/>
            <w:tcBorders>
              <w:top w:val="nil"/>
              <w:left w:val="nil"/>
              <w:bottom w:val="nil"/>
              <w:right w:val="nil"/>
            </w:tcBorders>
            <w:shd w:val="clear" w:color="auto" w:fill="auto"/>
            <w:noWrap/>
            <w:vAlign w:val="bottom"/>
            <w:hideMark/>
          </w:tcPr>
          <w:p w14:paraId="0C22DBE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-2.50</w:t>
            </w:r>
          </w:p>
        </w:tc>
        <w:tc>
          <w:tcPr>
            <w:tcW w:w="920" w:type="dxa"/>
            <w:tcBorders>
              <w:top w:val="nil"/>
              <w:left w:val="nil"/>
              <w:bottom w:val="nil"/>
              <w:right w:val="nil"/>
            </w:tcBorders>
            <w:shd w:val="clear" w:color="auto" w:fill="auto"/>
            <w:noWrap/>
            <w:vAlign w:val="bottom"/>
            <w:hideMark/>
          </w:tcPr>
          <w:p w14:paraId="305AA0B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-81.17</w:t>
            </w:r>
          </w:p>
        </w:tc>
      </w:tr>
      <w:tr w:rsidR="00DD2475" w:rsidRPr="00DD2475" w14:paraId="39D63411" w14:textId="77777777" w:rsidTr="00DD2475">
        <w:trPr>
          <w:trHeight w:val="300"/>
        </w:trPr>
        <w:tc>
          <w:tcPr>
            <w:tcW w:w="752" w:type="dxa"/>
            <w:tcBorders>
              <w:top w:val="nil"/>
              <w:left w:val="nil"/>
              <w:bottom w:val="nil"/>
              <w:right w:val="nil"/>
            </w:tcBorders>
            <w:shd w:val="clear" w:color="auto" w:fill="auto"/>
            <w:noWrap/>
            <w:vAlign w:val="bottom"/>
            <w:hideMark/>
          </w:tcPr>
          <w:p w14:paraId="2368B61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031F393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7.95</w:t>
            </w:r>
          </w:p>
        </w:tc>
        <w:tc>
          <w:tcPr>
            <w:tcW w:w="1418" w:type="dxa"/>
            <w:tcBorders>
              <w:top w:val="nil"/>
              <w:left w:val="nil"/>
              <w:bottom w:val="nil"/>
              <w:right w:val="nil"/>
            </w:tcBorders>
            <w:shd w:val="clear" w:color="auto" w:fill="auto"/>
            <w:noWrap/>
            <w:vAlign w:val="bottom"/>
            <w:hideMark/>
          </w:tcPr>
          <w:p w14:paraId="5FE30C8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COMB18-M2</w:t>
            </w:r>
          </w:p>
        </w:tc>
        <w:tc>
          <w:tcPr>
            <w:tcW w:w="1367" w:type="dxa"/>
            <w:tcBorders>
              <w:top w:val="nil"/>
              <w:left w:val="nil"/>
              <w:bottom w:val="nil"/>
              <w:right w:val="nil"/>
            </w:tcBorders>
            <w:shd w:val="clear" w:color="auto" w:fill="auto"/>
            <w:noWrap/>
            <w:vAlign w:val="bottom"/>
            <w:hideMark/>
          </w:tcPr>
          <w:p w14:paraId="2463B80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209815D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-31.47</w:t>
            </w:r>
          </w:p>
        </w:tc>
        <w:tc>
          <w:tcPr>
            <w:tcW w:w="920" w:type="dxa"/>
            <w:tcBorders>
              <w:top w:val="nil"/>
              <w:left w:val="nil"/>
              <w:bottom w:val="nil"/>
              <w:right w:val="nil"/>
            </w:tcBorders>
            <w:shd w:val="clear" w:color="auto" w:fill="auto"/>
            <w:noWrap/>
            <w:vAlign w:val="bottom"/>
            <w:hideMark/>
          </w:tcPr>
          <w:p w14:paraId="058A105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93.37</w:t>
            </w:r>
          </w:p>
        </w:tc>
        <w:tc>
          <w:tcPr>
            <w:tcW w:w="920" w:type="dxa"/>
            <w:tcBorders>
              <w:top w:val="nil"/>
              <w:left w:val="nil"/>
              <w:bottom w:val="nil"/>
              <w:right w:val="nil"/>
            </w:tcBorders>
            <w:shd w:val="clear" w:color="auto" w:fill="auto"/>
            <w:noWrap/>
            <w:vAlign w:val="bottom"/>
            <w:hideMark/>
          </w:tcPr>
          <w:p w14:paraId="1CA2183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2.72</w:t>
            </w:r>
          </w:p>
        </w:tc>
        <w:tc>
          <w:tcPr>
            <w:tcW w:w="920" w:type="dxa"/>
            <w:tcBorders>
              <w:top w:val="nil"/>
              <w:left w:val="nil"/>
              <w:bottom w:val="nil"/>
              <w:right w:val="nil"/>
            </w:tcBorders>
            <w:shd w:val="clear" w:color="auto" w:fill="auto"/>
            <w:noWrap/>
            <w:vAlign w:val="bottom"/>
            <w:hideMark/>
          </w:tcPr>
          <w:p w14:paraId="1188202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24.55</w:t>
            </w:r>
          </w:p>
        </w:tc>
        <w:tc>
          <w:tcPr>
            <w:tcW w:w="920" w:type="dxa"/>
            <w:tcBorders>
              <w:top w:val="nil"/>
              <w:left w:val="nil"/>
              <w:bottom w:val="nil"/>
              <w:right w:val="nil"/>
            </w:tcBorders>
            <w:shd w:val="clear" w:color="auto" w:fill="auto"/>
            <w:noWrap/>
            <w:vAlign w:val="bottom"/>
            <w:hideMark/>
          </w:tcPr>
          <w:p w14:paraId="2E45F25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-3.85</w:t>
            </w:r>
          </w:p>
        </w:tc>
        <w:tc>
          <w:tcPr>
            <w:tcW w:w="920" w:type="dxa"/>
            <w:tcBorders>
              <w:top w:val="nil"/>
              <w:left w:val="nil"/>
              <w:bottom w:val="nil"/>
              <w:right w:val="nil"/>
            </w:tcBorders>
            <w:shd w:val="clear" w:color="auto" w:fill="auto"/>
            <w:noWrap/>
            <w:vAlign w:val="bottom"/>
            <w:hideMark/>
          </w:tcPr>
          <w:p w14:paraId="4C6E2D8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-126.89</w:t>
            </w:r>
          </w:p>
        </w:tc>
      </w:tr>
      <w:tr w:rsidR="00DD2475" w:rsidRPr="00DD2475" w14:paraId="4BFFC730" w14:textId="77777777" w:rsidTr="00DD2475">
        <w:trPr>
          <w:trHeight w:val="300"/>
        </w:trPr>
        <w:tc>
          <w:tcPr>
            <w:tcW w:w="752" w:type="dxa"/>
            <w:tcBorders>
              <w:top w:val="nil"/>
              <w:left w:val="nil"/>
              <w:bottom w:val="nil"/>
              <w:right w:val="nil"/>
            </w:tcBorders>
            <w:shd w:val="clear" w:color="auto" w:fill="auto"/>
            <w:noWrap/>
            <w:vAlign w:val="bottom"/>
            <w:hideMark/>
          </w:tcPr>
          <w:p w14:paraId="699852B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13A9BE2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0.00</w:t>
            </w:r>
          </w:p>
        </w:tc>
        <w:tc>
          <w:tcPr>
            <w:tcW w:w="1418" w:type="dxa"/>
            <w:tcBorders>
              <w:top w:val="nil"/>
              <w:left w:val="nil"/>
              <w:bottom w:val="nil"/>
              <w:right w:val="nil"/>
            </w:tcBorders>
            <w:shd w:val="clear" w:color="auto" w:fill="auto"/>
            <w:noWrap/>
            <w:vAlign w:val="bottom"/>
            <w:hideMark/>
          </w:tcPr>
          <w:p w14:paraId="71EF995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COMB19-M2</w:t>
            </w:r>
          </w:p>
        </w:tc>
        <w:tc>
          <w:tcPr>
            <w:tcW w:w="1367" w:type="dxa"/>
            <w:tcBorders>
              <w:top w:val="nil"/>
              <w:left w:val="nil"/>
              <w:bottom w:val="nil"/>
              <w:right w:val="nil"/>
            </w:tcBorders>
            <w:shd w:val="clear" w:color="auto" w:fill="auto"/>
            <w:noWrap/>
            <w:vAlign w:val="bottom"/>
            <w:hideMark/>
          </w:tcPr>
          <w:p w14:paraId="0FDA253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3ED1EEC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-34.90</w:t>
            </w:r>
          </w:p>
        </w:tc>
        <w:tc>
          <w:tcPr>
            <w:tcW w:w="920" w:type="dxa"/>
            <w:tcBorders>
              <w:top w:val="nil"/>
              <w:left w:val="nil"/>
              <w:bottom w:val="nil"/>
              <w:right w:val="nil"/>
            </w:tcBorders>
            <w:shd w:val="clear" w:color="auto" w:fill="auto"/>
            <w:noWrap/>
            <w:vAlign w:val="bottom"/>
            <w:hideMark/>
          </w:tcPr>
          <w:p w14:paraId="16C1BBD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41.48</w:t>
            </w:r>
          </w:p>
        </w:tc>
        <w:tc>
          <w:tcPr>
            <w:tcW w:w="920" w:type="dxa"/>
            <w:tcBorders>
              <w:top w:val="nil"/>
              <w:left w:val="nil"/>
              <w:bottom w:val="nil"/>
              <w:right w:val="nil"/>
            </w:tcBorders>
            <w:shd w:val="clear" w:color="auto" w:fill="auto"/>
            <w:noWrap/>
            <w:vAlign w:val="bottom"/>
            <w:hideMark/>
          </w:tcPr>
          <w:p w14:paraId="2150948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2.54</w:t>
            </w:r>
          </w:p>
        </w:tc>
        <w:tc>
          <w:tcPr>
            <w:tcW w:w="920" w:type="dxa"/>
            <w:tcBorders>
              <w:top w:val="nil"/>
              <w:left w:val="nil"/>
              <w:bottom w:val="nil"/>
              <w:right w:val="nil"/>
            </w:tcBorders>
            <w:shd w:val="clear" w:color="auto" w:fill="auto"/>
            <w:noWrap/>
            <w:vAlign w:val="bottom"/>
            <w:hideMark/>
          </w:tcPr>
          <w:p w14:paraId="2B5FD6D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23.35</w:t>
            </w:r>
          </w:p>
        </w:tc>
        <w:tc>
          <w:tcPr>
            <w:tcW w:w="920" w:type="dxa"/>
            <w:tcBorders>
              <w:top w:val="nil"/>
              <w:left w:val="nil"/>
              <w:bottom w:val="nil"/>
              <w:right w:val="nil"/>
            </w:tcBorders>
            <w:shd w:val="clear" w:color="auto" w:fill="auto"/>
            <w:noWrap/>
            <w:vAlign w:val="bottom"/>
            <w:hideMark/>
          </w:tcPr>
          <w:p w14:paraId="16C0D17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16.69</w:t>
            </w:r>
          </w:p>
        </w:tc>
        <w:tc>
          <w:tcPr>
            <w:tcW w:w="920" w:type="dxa"/>
            <w:tcBorders>
              <w:top w:val="nil"/>
              <w:left w:val="nil"/>
              <w:bottom w:val="nil"/>
              <w:right w:val="nil"/>
            </w:tcBorders>
            <w:shd w:val="clear" w:color="auto" w:fill="auto"/>
            <w:noWrap/>
            <w:vAlign w:val="bottom"/>
            <w:hideMark/>
          </w:tcPr>
          <w:p w14:paraId="7E317FC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398.03</w:t>
            </w:r>
          </w:p>
        </w:tc>
      </w:tr>
      <w:tr w:rsidR="00DD2475" w:rsidRPr="00DD2475" w14:paraId="55AAEE5F" w14:textId="77777777" w:rsidTr="00DD2475">
        <w:trPr>
          <w:trHeight w:val="300"/>
        </w:trPr>
        <w:tc>
          <w:tcPr>
            <w:tcW w:w="752" w:type="dxa"/>
            <w:tcBorders>
              <w:top w:val="nil"/>
              <w:left w:val="nil"/>
              <w:bottom w:val="nil"/>
              <w:right w:val="nil"/>
            </w:tcBorders>
            <w:shd w:val="clear" w:color="auto" w:fill="auto"/>
            <w:noWrap/>
            <w:vAlign w:val="bottom"/>
            <w:hideMark/>
          </w:tcPr>
          <w:p w14:paraId="2E896AC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68D3500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0.50</w:t>
            </w:r>
          </w:p>
        </w:tc>
        <w:tc>
          <w:tcPr>
            <w:tcW w:w="1418" w:type="dxa"/>
            <w:tcBorders>
              <w:top w:val="nil"/>
              <w:left w:val="nil"/>
              <w:bottom w:val="nil"/>
              <w:right w:val="nil"/>
            </w:tcBorders>
            <w:shd w:val="clear" w:color="auto" w:fill="auto"/>
            <w:noWrap/>
            <w:vAlign w:val="bottom"/>
            <w:hideMark/>
          </w:tcPr>
          <w:p w14:paraId="0DB20BA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COMB19-M2</w:t>
            </w:r>
          </w:p>
        </w:tc>
        <w:tc>
          <w:tcPr>
            <w:tcW w:w="1367" w:type="dxa"/>
            <w:tcBorders>
              <w:top w:val="nil"/>
              <w:left w:val="nil"/>
              <w:bottom w:val="nil"/>
              <w:right w:val="nil"/>
            </w:tcBorders>
            <w:shd w:val="clear" w:color="auto" w:fill="auto"/>
            <w:noWrap/>
            <w:vAlign w:val="bottom"/>
            <w:hideMark/>
          </w:tcPr>
          <w:p w14:paraId="02763A8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0CB0D2C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-34.90</w:t>
            </w:r>
          </w:p>
        </w:tc>
        <w:tc>
          <w:tcPr>
            <w:tcW w:w="920" w:type="dxa"/>
            <w:tcBorders>
              <w:top w:val="nil"/>
              <w:left w:val="nil"/>
              <w:bottom w:val="nil"/>
              <w:right w:val="nil"/>
            </w:tcBorders>
            <w:shd w:val="clear" w:color="auto" w:fill="auto"/>
            <w:noWrap/>
            <w:vAlign w:val="bottom"/>
            <w:hideMark/>
          </w:tcPr>
          <w:p w14:paraId="7692951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44.17</w:t>
            </w:r>
          </w:p>
        </w:tc>
        <w:tc>
          <w:tcPr>
            <w:tcW w:w="920" w:type="dxa"/>
            <w:tcBorders>
              <w:top w:val="nil"/>
              <w:left w:val="nil"/>
              <w:bottom w:val="nil"/>
              <w:right w:val="nil"/>
            </w:tcBorders>
            <w:shd w:val="clear" w:color="auto" w:fill="auto"/>
            <w:noWrap/>
            <w:vAlign w:val="bottom"/>
            <w:hideMark/>
          </w:tcPr>
          <w:p w14:paraId="706EE67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2.54</w:t>
            </w:r>
          </w:p>
        </w:tc>
        <w:tc>
          <w:tcPr>
            <w:tcW w:w="920" w:type="dxa"/>
            <w:tcBorders>
              <w:top w:val="nil"/>
              <w:left w:val="nil"/>
              <w:bottom w:val="nil"/>
              <w:right w:val="nil"/>
            </w:tcBorders>
            <w:shd w:val="clear" w:color="auto" w:fill="auto"/>
            <w:noWrap/>
            <w:vAlign w:val="bottom"/>
            <w:hideMark/>
          </w:tcPr>
          <w:p w14:paraId="698D5B9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23.35</w:t>
            </w:r>
          </w:p>
        </w:tc>
        <w:tc>
          <w:tcPr>
            <w:tcW w:w="920" w:type="dxa"/>
            <w:tcBorders>
              <w:top w:val="nil"/>
              <w:left w:val="nil"/>
              <w:bottom w:val="nil"/>
              <w:right w:val="nil"/>
            </w:tcBorders>
            <w:shd w:val="clear" w:color="auto" w:fill="auto"/>
            <w:noWrap/>
            <w:vAlign w:val="bottom"/>
            <w:hideMark/>
          </w:tcPr>
          <w:p w14:paraId="6EFFBEB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15.43</w:t>
            </w:r>
          </w:p>
        </w:tc>
        <w:tc>
          <w:tcPr>
            <w:tcW w:w="920" w:type="dxa"/>
            <w:tcBorders>
              <w:top w:val="nil"/>
              <w:left w:val="nil"/>
              <w:bottom w:val="nil"/>
              <w:right w:val="nil"/>
            </w:tcBorders>
            <w:shd w:val="clear" w:color="auto" w:fill="auto"/>
            <w:noWrap/>
            <w:vAlign w:val="bottom"/>
            <w:hideMark/>
          </w:tcPr>
          <w:p w14:paraId="644567C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376.75</w:t>
            </w:r>
          </w:p>
        </w:tc>
      </w:tr>
      <w:tr w:rsidR="00DD2475" w:rsidRPr="00DD2475" w14:paraId="3E164A7C" w14:textId="77777777" w:rsidTr="00DD2475">
        <w:trPr>
          <w:trHeight w:val="300"/>
        </w:trPr>
        <w:tc>
          <w:tcPr>
            <w:tcW w:w="752" w:type="dxa"/>
            <w:tcBorders>
              <w:top w:val="nil"/>
              <w:left w:val="nil"/>
              <w:bottom w:val="nil"/>
              <w:right w:val="nil"/>
            </w:tcBorders>
            <w:shd w:val="clear" w:color="auto" w:fill="auto"/>
            <w:noWrap/>
            <w:vAlign w:val="bottom"/>
            <w:hideMark/>
          </w:tcPr>
          <w:p w14:paraId="19878B6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7FFACC0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0.99</w:t>
            </w:r>
          </w:p>
        </w:tc>
        <w:tc>
          <w:tcPr>
            <w:tcW w:w="1418" w:type="dxa"/>
            <w:tcBorders>
              <w:top w:val="nil"/>
              <w:left w:val="nil"/>
              <w:bottom w:val="nil"/>
              <w:right w:val="nil"/>
            </w:tcBorders>
            <w:shd w:val="clear" w:color="auto" w:fill="auto"/>
            <w:noWrap/>
            <w:vAlign w:val="bottom"/>
            <w:hideMark/>
          </w:tcPr>
          <w:p w14:paraId="5372D0F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COMB19-M2</w:t>
            </w:r>
          </w:p>
        </w:tc>
        <w:tc>
          <w:tcPr>
            <w:tcW w:w="1367" w:type="dxa"/>
            <w:tcBorders>
              <w:top w:val="nil"/>
              <w:left w:val="nil"/>
              <w:bottom w:val="nil"/>
              <w:right w:val="nil"/>
            </w:tcBorders>
            <w:shd w:val="clear" w:color="auto" w:fill="auto"/>
            <w:noWrap/>
            <w:vAlign w:val="bottom"/>
            <w:hideMark/>
          </w:tcPr>
          <w:p w14:paraId="76C736B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538B2A6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-34.90</w:t>
            </w:r>
          </w:p>
        </w:tc>
        <w:tc>
          <w:tcPr>
            <w:tcW w:w="920" w:type="dxa"/>
            <w:tcBorders>
              <w:top w:val="nil"/>
              <w:left w:val="nil"/>
              <w:bottom w:val="nil"/>
              <w:right w:val="nil"/>
            </w:tcBorders>
            <w:shd w:val="clear" w:color="auto" w:fill="auto"/>
            <w:noWrap/>
            <w:vAlign w:val="bottom"/>
            <w:hideMark/>
          </w:tcPr>
          <w:p w14:paraId="1CE596B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46.86</w:t>
            </w:r>
          </w:p>
        </w:tc>
        <w:tc>
          <w:tcPr>
            <w:tcW w:w="920" w:type="dxa"/>
            <w:tcBorders>
              <w:top w:val="nil"/>
              <w:left w:val="nil"/>
              <w:bottom w:val="nil"/>
              <w:right w:val="nil"/>
            </w:tcBorders>
            <w:shd w:val="clear" w:color="auto" w:fill="auto"/>
            <w:noWrap/>
            <w:vAlign w:val="bottom"/>
            <w:hideMark/>
          </w:tcPr>
          <w:p w14:paraId="2ED2DAC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2.54</w:t>
            </w:r>
          </w:p>
        </w:tc>
        <w:tc>
          <w:tcPr>
            <w:tcW w:w="920" w:type="dxa"/>
            <w:tcBorders>
              <w:top w:val="nil"/>
              <w:left w:val="nil"/>
              <w:bottom w:val="nil"/>
              <w:right w:val="nil"/>
            </w:tcBorders>
            <w:shd w:val="clear" w:color="auto" w:fill="auto"/>
            <w:noWrap/>
            <w:vAlign w:val="bottom"/>
            <w:hideMark/>
          </w:tcPr>
          <w:p w14:paraId="6A1F829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23.35</w:t>
            </w:r>
          </w:p>
        </w:tc>
        <w:tc>
          <w:tcPr>
            <w:tcW w:w="920" w:type="dxa"/>
            <w:tcBorders>
              <w:top w:val="nil"/>
              <w:left w:val="nil"/>
              <w:bottom w:val="nil"/>
              <w:right w:val="nil"/>
            </w:tcBorders>
            <w:shd w:val="clear" w:color="auto" w:fill="auto"/>
            <w:noWrap/>
            <w:vAlign w:val="bottom"/>
            <w:hideMark/>
          </w:tcPr>
          <w:p w14:paraId="55E0EE0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14.17</w:t>
            </w:r>
          </w:p>
        </w:tc>
        <w:tc>
          <w:tcPr>
            <w:tcW w:w="920" w:type="dxa"/>
            <w:tcBorders>
              <w:top w:val="nil"/>
              <w:left w:val="nil"/>
              <w:bottom w:val="nil"/>
              <w:right w:val="nil"/>
            </w:tcBorders>
            <w:shd w:val="clear" w:color="auto" w:fill="auto"/>
            <w:noWrap/>
            <w:vAlign w:val="bottom"/>
            <w:hideMark/>
          </w:tcPr>
          <w:p w14:paraId="3119992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354.14</w:t>
            </w:r>
          </w:p>
        </w:tc>
      </w:tr>
      <w:tr w:rsidR="00DD2475" w:rsidRPr="00DD2475" w14:paraId="2051EE5D" w14:textId="77777777" w:rsidTr="00DD2475">
        <w:trPr>
          <w:trHeight w:val="300"/>
        </w:trPr>
        <w:tc>
          <w:tcPr>
            <w:tcW w:w="752" w:type="dxa"/>
            <w:tcBorders>
              <w:top w:val="nil"/>
              <w:left w:val="nil"/>
              <w:bottom w:val="nil"/>
              <w:right w:val="nil"/>
            </w:tcBorders>
            <w:shd w:val="clear" w:color="auto" w:fill="auto"/>
            <w:noWrap/>
            <w:vAlign w:val="bottom"/>
            <w:hideMark/>
          </w:tcPr>
          <w:p w14:paraId="7834498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08F632D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1.49</w:t>
            </w:r>
          </w:p>
        </w:tc>
        <w:tc>
          <w:tcPr>
            <w:tcW w:w="1418" w:type="dxa"/>
            <w:tcBorders>
              <w:top w:val="nil"/>
              <w:left w:val="nil"/>
              <w:bottom w:val="nil"/>
              <w:right w:val="nil"/>
            </w:tcBorders>
            <w:shd w:val="clear" w:color="auto" w:fill="auto"/>
            <w:noWrap/>
            <w:vAlign w:val="bottom"/>
            <w:hideMark/>
          </w:tcPr>
          <w:p w14:paraId="68081CD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COMB19-M2</w:t>
            </w:r>
          </w:p>
        </w:tc>
        <w:tc>
          <w:tcPr>
            <w:tcW w:w="1367" w:type="dxa"/>
            <w:tcBorders>
              <w:top w:val="nil"/>
              <w:left w:val="nil"/>
              <w:bottom w:val="nil"/>
              <w:right w:val="nil"/>
            </w:tcBorders>
            <w:shd w:val="clear" w:color="auto" w:fill="auto"/>
            <w:noWrap/>
            <w:vAlign w:val="bottom"/>
            <w:hideMark/>
          </w:tcPr>
          <w:p w14:paraId="1A46742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1BE33AD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-34.90</w:t>
            </w:r>
          </w:p>
        </w:tc>
        <w:tc>
          <w:tcPr>
            <w:tcW w:w="920" w:type="dxa"/>
            <w:tcBorders>
              <w:top w:val="nil"/>
              <w:left w:val="nil"/>
              <w:bottom w:val="nil"/>
              <w:right w:val="nil"/>
            </w:tcBorders>
            <w:shd w:val="clear" w:color="auto" w:fill="auto"/>
            <w:noWrap/>
            <w:vAlign w:val="bottom"/>
            <w:hideMark/>
          </w:tcPr>
          <w:p w14:paraId="7755EE5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49.54</w:t>
            </w:r>
          </w:p>
        </w:tc>
        <w:tc>
          <w:tcPr>
            <w:tcW w:w="920" w:type="dxa"/>
            <w:tcBorders>
              <w:top w:val="nil"/>
              <w:left w:val="nil"/>
              <w:bottom w:val="nil"/>
              <w:right w:val="nil"/>
            </w:tcBorders>
            <w:shd w:val="clear" w:color="auto" w:fill="auto"/>
            <w:noWrap/>
            <w:vAlign w:val="bottom"/>
            <w:hideMark/>
          </w:tcPr>
          <w:p w14:paraId="36A4CF4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2.54</w:t>
            </w:r>
          </w:p>
        </w:tc>
        <w:tc>
          <w:tcPr>
            <w:tcW w:w="920" w:type="dxa"/>
            <w:tcBorders>
              <w:top w:val="nil"/>
              <w:left w:val="nil"/>
              <w:bottom w:val="nil"/>
              <w:right w:val="nil"/>
            </w:tcBorders>
            <w:shd w:val="clear" w:color="auto" w:fill="auto"/>
            <w:noWrap/>
            <w:vAlign w:val="bottom"/>
            <w:hideMark/>
          </w:tcPr>
          <w:p w14:paraId="6BB0AAA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23.35</w:t>
            </w:r>
          </w:p>
        </w:tc>
        <w:tc>
          <w:tcPr>
            <w:tcW w:w="920" w:type="dxa"/>
            <w:tcBorders>
              <w:top w:val="nil"/>
              <w:left w:val="nil"/>
              <w:bottom w:val="nil"/>
              <w:right w:val="nil"/>
            </w:tcBorders>
            <w:shd w:val="clear" w:color="auto" w:fill="auto"/>
            <w:noWrap/>
            <w:vAlign w:val="bottom"/>
            <w:hideMark/>
          </w:tcPr>
          <w:p w14:paraId="738F12D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12.91</w:t>
            </w:r>
          </w:p>
        </w:tc>
        <w:tc>
          <w:tcPr>
            <w:tcW w:w="920" w:type="dxa"/>
            <w:tcBorders>
              <w:top w:val="nil"/>
              <w:left w:val="nil"/>
              <w:bottom w:val="nil"/>
              <w:right w:val="nil"/>
            </w:tcBorders>
            <w:shd w:val="clear" w:color="auto" w:fill="auto"/>
            <w:noWrap/>
            <w:vAlign w:val="bottom"/>
            <w:hideMark/>
          </w:tcPr>
          <w:p w14:paraId="52D3BEF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330.19</w:t>
            </w:r>
          </w:p>
        </w:tc>
      </w:tr>
      <w:tr w:rsidR="00DD2475" w:rsidRPr="00DD2475" w14:paraId="48ED8A88" w14:textId="77777777" w:rsidTr="00DD2475">
        <w:trPr>
          <w:trHeight w:val="300"/>
        </w:trPr>
        <w:tc>
          <w:tcPr>
            <w:tcW w:w="752" w:type="dxa"/>
            <w:tcBorders>
              <w:top w:val="nil"/>
              <w:left w:val="nil"/>
              <w:bottom w:val="nil"/>
              <w:right w:val="nil"/>
            </w:tcBorders>
            <w:shd w:val="clear" w:color="auto" w:fill="auto"/>
            <w:noWrap/>
            <w:vAlign w:val="bottom"/>
            <w:hideMark/>
          </w:tcPr>
          <w:p w14:paraId="0232171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56AC94C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1.99</w:t>
            </w:r>
          </w:p>
        </w:tc>
        <w:tc>
          <w:tcPr>
            <w:tcW w:w="1418" w:type="dxa"/>
            <w:tcBorders>
              <w:top w:val="nil"/>
              <w:left w:val="nil"/>
              <w:bottom w:val="nil"/>
              <w:right w:val="nil"/>
            </w:tcBorders>
            <w:shd w:val="clear" w:color="auto" w:fill="auto"/>
            <w:noWrap/>
            <w:vAlign w:val="bottom"/>
            <w:hideMark/>
          </w:tcPr>
          <w:p w14:paraId="35D3DAA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COMB19-M2</w:t>
            </w:r>
          </w:p>
        </w:tc>
        <w:tc>
          <w:tcPr>
            <w:tcW w:w="1367" w:type="dxa"/>
            <w:tcBorders>
              <w:top w:val="nil"/>
              <w:left w:val="nil"/>
              <w:bottom w:val="nil"/>
              <w:right w:val="nil"/>
            </w:tcBorders>
            <w:shd w:val="clear" w:color="auto" w:fill="auto"/>
            <w:noWrap/>
            <w:vAlign w:val="bottom"/>
            <w:hideMark/>
          </w:tcPr>
          <w:p w14:paraId="1B78130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687EF5F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-34.90</w:t>
            </w:r>
          </w:p>
        </w:tc>
        <w:tc>
          <w:tcPr>
            <w:tcW w:w="920" w:type="dxa"/>
            <w:tcBorders>
              <w:top w:val="nil"/>
              <w:left w:val="nil"/>
              <w:bottom w:val="nil"/>
              <w:right w:val="nil"/>
            </w:tcBorders>
            <w:shd w:val="clear" w:color="auto" w:fill="auto"/>
            <w:noWrap/>
            <w:vAlign w:val="bottom"/>
            <w:hideMark/>
          </w:tcPr>
          <w:p w14:paraId="69AFF42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52.23</w:t>
            </w:r>
          </w:p>
        </w:tc>
        <w:tc>
          <w:tcPr>
            <w:tcW w:w="920" w:type="dxa"/>
            <w:tcBorders>
              <w:top w:val="nil"/>
              <w:left w:val="nil"/>
              <w:bottom w:val="nil"/>
              <w:right w:val="nil"/>
            </w:tcBorders>
            <w:shd w:val="clear" w:color="auto" w:fill="auto"/>
            <w:noWrap/>
            <w:vAlign w:val="bottom"/>
            <w:hideMark/>
          </w:tcPr>
          <w:p w14:paraId="1E37599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2.54</w:t>
            </w:r>
          </w:p>
        </w:tc>
        <w:tc>
          <w:tcPr>
            <w:tcW w:w="920" w:type="dxa"/>
            <w:tcBorders>
              <w:top w:val="nil"/>
              <w:left w:val="nil"/>
              <w:bottom w:val="nil"/>
              <w:right w:val="nil"/>
            </w:tcBorders>
            <w:shd w:val="clear" w:color="auto" w:fill="auto"/>
            <w:noWrap/>
            <w:vAlign w:val="bottom"/>
            <w:hideMark/>
          </w:tcPr>
          <w:p w14:paraId="4C739C6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23.35</w:t>
            </w:r>
          </w:p>
        </w:tc>
        <w:tc>
          <w:tcPr>
            <w:tcW w:w="920" w:type="dxa"/>
            <w:tcBorders>
              <w:top w:val="nil"/>
              <w:left w:val="nil"/>
              <w:bottom w:val="nil"/>
              <w:right w:val="nil"/>
            </w:tcBorders>
            <w:shd w:val="clear" w:color="auto" w:fill="auto"/>
            <w:noWrap/>
            <w:vAlign w:val="bottom"/>
            <w:hideMark/>
          </w:tcPr>
          <w:p w14:paraId="0A4463B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11.65</w:t>
            </w:r>
          </w:p>
        </w:tc>
        <w:tc>
          <w:tcPr>
            <w:tcW w:w="920" w:type="dxa"/>
            <w:tcBorders>
              <w:top w:val="nil"/>
              <w:left w:val="nil"/>
              <w:bottom w:val="nil"/>
              <w:right w:val="nil"/>
            </w:tcBorders>
            <w:shd w:val="clear" w:color="auto" w:fill="auto"/>
            <w:noWrap/>
            <w:vAlign w:val="bottom"/>
            <w:hideMark/>
          </w:tcPr>
          <w:p w14:paraId="7CB1B80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304.90</w:t>
            </w:r>
          </w:p>
        </w:tc>
      </w:tr>
      <w:tr w:rsidR="00DD2475" w:rsidRPr="00DD2475" w14:paraId="3125544D" w14:textId="77777777" w:rsidTr="00DD2475">
        <w:trPr>
          <w:trHeight w:val="300"/>
        </w:trPr>
        <w:tc>
          <w:tcPr>
            <w:tcW w:w="752" w:type="dxa"/>
            <w:tcBorders>
              <w:top w:val="nil"/>
              <w:left w:val="nil"/>
              <w:bottom w:val="nil"/>
              <w:right w:val="nil"/>
            </w:tcBorders>
            <w:shd w:val="clear" w:color="auto" w:fill="auto"/>
            <w:noWrap/>
            <w:vAlign w:val="bottom"/>
            <w:hideMark/>
          </w:tcPr>
          <w:p w14:paraId="5BE860D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7CD8055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2.48</w:t>
            </w:r>
          </w:p>
        </w:tc>
        <w:tc>
          <w:tcPr>
            <w:tcW w:w="1418" w:type="dxa"/>
            <w:tcBorders>
              <w:top w:val="nil"/>
              <w:left w:val="nil"/>
              <w:bottom w:val="nil"/>
              <w:right w:val="nil"/>
            </w:tcBorders>
            <w:shd w:val="clear" w:color="auto" w:fill="auto"/>
            <w:noWrap/>
            <w:vAlign w:val="bottom"/>
            <w:hideMark/>
          </w:tcPr>
          <w:p w14:paraId="0652211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COMB19-M2</w:t>
            </w:r>
          </w:p>
        </w:tc>
        <w:tc>
          <w:tcPr>
            <w:tcW w:w="1367" w:type="dxa"/>
            <w:tcBorders>
              <w:top w:val="nil"/>
              <w:left w:val="nil"/>
              <w:bottom w:val="nil"/>
              <w:right w:val="nil"/>
            </w:tcBorders>
            <w:shd w:val="clear" w:color="auto" w:fill="auto"/>
            <w:noWrap/>
            <w:vAlign w:val="bottom"/>
            <w:hideMark/>
          </w:tcPr>
          <w:p w14:paraId="17CC4FA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141809B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-34.90</w:t>
            </w:r>
          </w:p>
        </w:tc>
        <w:tc>
          <w:tcPr>
            <w:tcW w:w="920" w:type="dxa"/>
            <w:tcBorders>
              <w:top w:val="nil"/>
              <w:left w:val="nil"/>
              <w:bottom w:val="nil"/>
              <w:right w:val="nil"/>
            </w:tcBorders>
            <w:shd w:val="clear" w:color="auto" w:fill="auto"/>
            <w:noWrap/>
            <w:vAlign w:val="bottom"/>
            <w:hideMark/>
          </w:tcPr>
          <w:p w14:paraId="793981B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54.91</w:t>
            </w:r>
          </w:p>
        </w:tc>
        <w:tc>
          <w:tcPr>
            <w:tcW w:w="920" w:type="dxa"/>
            <w:tcBorders>
              <w:top w:val="nil"/>
              <w:left w:val="nil"/>
              <w:bottom w:val="nil"/>
              <w:right w:val="nil"/>
            </w:tcBorders>
            <w:shd w:val="clear" w:color="auto" w:fill="auto"/>
            <w:noWrap/>
            <w:vAlign w:val="bottom"/>
            <w:hideMark/>
          </w:tcPr>
          <w:p w14:paraId="2E32AB0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2.54</w:t>
            </w:r>
          </w:p>
        </w:tc>
        <w:tc>
          <w:tcPr>
            <w:tcW w:w="920" w:type="dxa"/>
            <w:tcBorders>
              <w:top w:val="nil"/>
              <w:left w:val="nil"/>
              <w:bottom w:val="nil"/>
              <w:right w:val="nil"/>
            </w:tcBorders>
            <w:shd w:val="clear" w:color="auto" w:fill="auto"/>
            <w:noWrap/>
            <w:vAlign w:val="bottom"/>
            <w:hideMark/>
          </w:tcPr>
          <w:p w14:paraId="68D7886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23.35</w:t>
            </w:r>
          </w:p>
        </w:tc>
        <w:tc>
          <w:tcPr>
            <w:tcW w:w="920" w:type="dxa"/>
            <w:tcBorders>
              <w:top w:val="nil"/>
              <w:left w:val="nil"/>
              <w:bottom w:val="nil"/>
              <w:right w:val="nil"/>
            </w:tcBorders>
            <w:shd w:val="clear" w:color="auto" w:fill="auto"/>
            <w:noWrap/>
            <w:vAlign w:val="bottom"/>
            <w:hideMark/>
          </w:tcPr>
          <w:p w14:paraId="2F98A9F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10.39</w:t>
            </w:r>
          </w:p>
        </w:tc>
        <w:tc>
          <w:tcPr>
            <w:tcW w:w="920" w:type="dxa"/>
            <w:tcBorders>
              <w:top w:val="nil"/>
              <w:left w:val="nil"/>
              <w:bottom w:val="nil"/>
              <w:right w:val="nil"/>
            </w:tcBorders>
            <w:shd w:val="clear" w:color="auto" w:fill="auto"/>
            <w:noWrap/>
            <w:vAlign w:val="bottom"/>
            <w:hideMark/>
          </w:tcPr>
          <w:p w14:paraId="0EBE2F3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278.29</w:t>
            </w:r>
          </w:p>
        </w:tc>
      </w:tr>
      <w:tr w:rsidR="00DD2475" w:rsidRPr="00DD2475" w14:paraId="00BF4282" w14:textId="77777777" w:rsidTr="00DD2475">
        <w:trPr>
          <w:trHeight w:val="300"/>
        </w:trPr>
        <w:tc>
          <w:tcPr>
            <w:tcW w:w="752" w:type="dxa"/>
            <w:tcBorders>
              <w:top w:val="nil"/>
              <w:left w:val="nil"/>
              <w:bottom w:val="nil"/>
              <w:right w:val="nil"/>
            </w:tcBorders>
            <w:shd w:val="clear" w:color="auto" w:fill="auto"/>
            <w:noWrap/>
            <w:vAlign w:val="bottom"/>
            <w:hideMark/>
          </w:tcPr>
          <w:p w14:paraId="001FDE3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619CF8C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2.98</w:t>
            </w:r>
          </w:p>
        </w:tc>
        <w:tc>
          <w:tcPr>
            <w:tcW w:w="1418" w:type="dxa"/>
            <w:tcBorders>
              <w:top w:val="nil"/>
              <w:left w:val="nil"/>
              <w:bottom w:val="nil"/>
              <w:right w:val="nil"/>
            </w:tcBorders>
            <w:shd w:val="clear" w:color="auto" w:fill="auto"/>
            <w:noWrap/>
            <w:vAlign w:val="bottom"/>
            <w:hideMark/>
          </w:tcPr>
          <w:p w14:paraId="5E012D2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COMB19-M2</w:t>
            </w:r>
          </w:p>
        </w:tc>
        <w:tc>
          <w:tcPr>
            <w:tcW w:w="1367" w:type="dxa"/>
            <w:tcBorders>
              <w:top w:val="nil"/>
              <w:left w:val="nil"/>
              <w:bottom w:val="nil"/>
              <w:right w:val="nil"/>
            </w:tcBorders>
            <w:shd w:val="clear" w:color="auto" w:fill="auto"/>
            <w:noWrap/>
            <w:vAlign w:val="bottom"/>
            <w:hideMark/>
          </w:tcPr>
          <w:p w14:paraId="6E2F371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2461777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-34.90</w:t>
            </w:r>
          </w:p>
        </w:tc>
        <w:tc>
          <w:tcPr>
            <w:tcW w:w="920" w:type="dxa"/>
            <w:tcBorders>
              <w:top w:val="nil"/>
              <w:left w:val="nil"/>
              <w:bottom w:val="nil"/>
              <w:right w:val="nil"/>
            </w:tcBorders>
            <w:shd w:val="clear" w:color="auto" w:fill="auto"/>
            <w:noWrap/>
            <w:vAlign w:val="bottom"/>
            <w:hideMark/>
          </w:tcPr>
          <w:p w14:paraId="4A3047A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57.60</w:t>
            </w:r>
          </w:p>
        </w:tc>
        <w:tc>
          <w:tcPr>
            <w:tcW w:w="920" w:type="dxa"/>
            <w:tcBorders>
              <w:top w:val="nil"/>
              <w:left w:val="nil"/>
              <w:bottom w:val="nil"/>
              <w:right w:val="nil"/>
            </w:tcBorders>
            <w:shd w:val="clear" w:color="auto" w:fill="auto"/>
            <w:noWrap/>
            <w:vAlign w:val="bottom"/>
            <w:hideMark/>
          </w:tcPr>
          <w:p w14:paraId="39389E9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2.54</w:t>
            </w:r>
          </w:p>
        </w:tc>
        <w:tc>
          <w:tcPr>
            <w:tcW w:w="920" w:type="dxa"/>
            <w:tcBorders>
              <w:top w:val="nil"/>
              <w:left w:val="nil"/>
              <w:bottom w:val="nil"/>
              <w:right w:val="nil"/>
            </w:tcBorders>
            <w:shd w:val="clear" w:color="auto" w:fill="auto"/>
            <w:noWrap/>
            <w:vAlign w:val="bottom"/>
            <w:hideMark/>
          </w:tcPr>
          <w:p w14:paraId="4C28DC0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23.35</w:t>
            </w:r>
          </w:p>
        </w:tc>
        <w:tc>
          <w:tcPr>
            <w:tcW w:w="920" w:type="dxa"/>
            <w:tcBorders>
              <w:top w:val="nil"/>
              <w:left w:val="nil"/>
              <w:bottom w:val="nil"/>
              <w:right w:val="nil"/>
            </w:tcBorders>
            <w:shd w:val="clear" w:color="auto" w:fill="auto"/>
            <w:noWrap/>
            <w:vAlign w:val="bottom"/>
            <w:hideMark/>
          </w:tcPr>
          <w:p w14:paraId="568EA65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9.13</w:t>
            </w:r>
          </w:p>
        </w:tc>
        <w:tc>
          <w:tcPr>
            <w:tcW w:w="920" w:type="dxa"/>
            <w:tcBorders>
              <w:top w:val="nil"/>
              <w:left w:val="nil"/>
              <w:bottom w:val="nil"/>
              <w:right w:val="nil"/>
            </w:tcBorders>
            <w:shd w:val="clear" w:color="auto" w:fill="auto"/>
            <w:noWrap/>
            <w:vAlign w:val="bottom"/>
            <w:hideMark/>
          </w:tcPr>
          <w:p w14:paraId="3990BD6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250.33</w:t>
            </w:r>
          </w:p>
        </w:tc>
      </w:tr>
      <w:tr w:rsidR="00DD2475" w:rsidRPr="00DD2475" w14:paraId="2EEA9DFE" w14:textId="77777777" w:rsidTr="00DD2475">
        <w:trPr>
          <w:trHeight w:val="300"/>
        </w:trPr>
        <w:tc>
          <w:tcPr>
            <w:tcW w:w="752" w:type="dxa"/>
            <w:tcBorders>
              <w:top w:val="nil"/>
              <w:left w:val="nil"/>
              <w:bottom w:val="nil"/>
              <w:right w:val="nil"/>
            </w:tcBorders>
            <w:shd w:val="clear" w:color="auto" w:fill="auto"/>
            <w:noWrap/>
            <w:vAlign w:val="bottom"/>
            <w:hideMark/>
          </w:tcPr>
          <w:p w14:paraId="4467352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466E7D9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3.48</w:t>
            </w:r>
          </w:p>
        </w:tc>
        <w:tc>
          <w:tcPr>
            <w:tcW w:w="1418" w:type="dxa"/>
            <w:tcBorders>
              <w:top w:val="nil"/>
              <w:left w:val="nil"/>
              <w:bottom w:val="nil"/>
              <w:right w:val="nil"/>
            </w:tcBorders>
            <w:shd w:val="clear" w:color="auto" w:fill="auto"/>
            <w:noWrap/>
            <w:vAlign w:val="bottom"/>
            <w:hideMark/>
          </w:tcPr>
          <w:p w14:paraId="17D51B8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COMB19-M2</w:t>
            </w:r>
          </w:p>
        </w:tc>
        <w:tc>
          <w:tcPr>
            <w:tcW w:w="1367" w:type="dxa"/>
            <w:tcBorders>
              <w:top w:val="nil"/>
              <w:left w:val="nil"/>
              <w:bottom w:val="nil"/>
              <w:right w:val="nil"/>
            </w:tcBorders>
            <w:shd w:val="clear" w:color="auto" w:fill="auto"/>
            <w:noWrap/>
            <w:vAlign w:val="bottom"/>
            <w:hideMark/>
          </w:tcPr>
          <w:p w14:paraId="658D74F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7ECDE62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-34.90</w:t>
            </w:r>
          </w:p>
        </w:tc>
        <w:tc>
          <w:tcPr>
            <w:tcW w:w="920" w:type="dxa"/>
            <w:tcBorders>
              <w:top w:val="nil"/>
              <w:left w:val="nil"/>
              <w:bottom w:val="nil"/>
              <w:right w:val="nil"/>
            </w:tcBorders>
            <w:shd w:val="clear" w:color="auto" w:fill="auto"/>
            <w:noWrap/>
            <w:vAlign w:val="bottom"/>
            <w:hideMark/>
          </w:tcPr>
          <w:p w14:paraId="3C04252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60.29</w:t>
            </w:r>
          </w:p>
        </w:tc>
        <w:tc>
          <w:tcPr>
            <w:tcW w:w="920" w:type="dxa"/>
            <w:tcBorders>
              <w:top w:val="nil"/>
              <w:left w:val="nil"/>
              <w:bottom w:val="nil"/>
              <w:right w:val="nil"/>
            </w:tcBorders>
            <w:shd w:val="clear" w:color="auto" w:fill="auto"/>
            <w:noWrap/>
            <w:vAlign w:val="bottom"/>
            <w:hideMark/>
          </w:tcPr>
          <w:p w14:paraId="0611930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2.54</w:t>
            </w:r>
          </w:p>
        </w:tc>
        <w:tc>
          <w:tcPr>
            <w:tcW w:w="920" w:type="dxa"/>
            <w:tcBorders>
              <w:top w:val="nil"/>
              <w:left w:val="nil"/>
              <w:bottom w:val="nil"/>
              <w:right w:val="nil"/>
            </w:tcBorders>
            <w:shd w:val="clear" w:color="auto" w:fill="auto"/>
            <w:noWrap/>
            <w:vAlign w:val="bottom"/>
            <w:hideMark/>
          </w:tcPr>
          <w:p w14:paraId="6B410DF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23.35</w:t>
            </w:r>
          </w:p>
        </w:tc>
        <w:tc>
          <w:tcPr>
            <w:tcW w:w="920" w:type="dxa"/>
            <w:tcBorders>
              <w:top w:val="nil"/>
              <w:left w:val="nil"/>
              <w:bottom w:val="nil"/>
              <w:right w:val="nil"/>
            </w:tcBorders>
            <w:shd w:val="clear" w:color="auto" w:fill="auto"/>
            <w:noWrap/>
            <w:vAlign w:val="bottom"/>
            <w:hideMark/>
          </w:tcPr>
          <w:p w14:paraId="39C1819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7.87</w:t>
            </w:r>
          </w:p>
        </w:tc>
        <w:tc>
          <w:tcPr>
            <w:tcW w:w="920" w:type="dxa"/>
            <w:tcBorders>
              <w:top w:val="nil"/>
              <w:left w:val="nil"/>
              <w:bottom w:val="nil"/>
              <w:right w:val="nil"/>
            </w:tcBorders>
            <w:shd w:val="clear" w:color="auto" w:fill="auto"/>
            <w:noWrap/>
            <w:vAlign w:val="bottom"/>
            <w:hideMark/>
          </w:tcPr>
          <w:p w14:paraId="4F9554F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221.05</w:t>
            </w:r>
          </w:p>
        </w:tc>
      </w:tr>
      <w:tr w:rsidR="00DD2475" w:rsidRPr="00DD2475" w14:paraId="71DECE46" w14:textId="77777777" w:rsidTr="00DD2475">
        <w:trPr>
          <w:trHeight w:val="300"/>
        </w:trPr>
        <w:tc>
          <w:tcPr>
            <w:tcW w:w="752" w:type="dxa"/>
            <w:tcBorders>
              <w:top w:val="nil"/>
              <w:left w:val="nil"/>
              <w:bottom w:val="nil"/>
              <w:right w:val="nil"/>
            </w:tcBorders>
            <w:shd w:val="clear" w:color="auto" w:fill="auto"/>
            <w:noWrap/>
            <w:vAlign w:val="bottom"/>
            <w:hideMark/>
          </w:tcPr>
          <w:p w14:paraId="79BBED9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3995BAC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3.98</w:t>
            </w:r>
          </w:p>
        </w:tc>
        <w:tc>
          <w:tcPr>
            <w:tcW w:w="1418" w:type="dxa"/>
            <w:tcBorders>
              <w:top w:val="nil"/>
              <w:left w:val="nil"/>
              <w:bottom w:val="nil"/>
              <w:right w:val="nil"/>
            </w:tcBorders>
            <w:shd w:val="clear" w:color="auto" w:fill="auto"/>
            <w:noWrap/>
            <w:vAlign w:val="bottom"/>
            <w:hideMark/>
          </w:tcPr>
          <w:p w14:paraId="402B3BB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COMB19-M2</w:t>
            </w:r>
          </w:p>
        </w:tc>
        <w:tc>
          <w:tcPr>
            <w:tcW w:w="1367" w:type="dxa"/>
            <w:tcBorders>
              <w:top w:val="nil"/>
              <w:left w:val="nil"/>
              <w:bottom w:val="nil"/>
              <w:right w:val="nil"/>
            </w:tcBorders>
            <w:shd w:val="clear" w:color="auto" w:fill="auto"/>
            <w:noWrap/>
            <w:vAlign w:val="bottom"/>
            <w:hideMark/>
          </w:tcPr>
          <w:p w14:paraId="559F742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6138331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-34.90</w:t>
            </w:r>
          </w:p>
        </w:tc>
        <w:tc>
          <w:tcPr>
            <w:tcW w:w="920" w:type="dxa"/>
            <w:tcBorders>
              <w:top w:val="nil"/>
              <w:left w:val="nil"/>
              <w:bottom w:val="nil"/>
              <w:right w:val="nil"/>
            </w:tcBorders>
            <w:shd w:val="clear" w:color="auto" w:fill="auto"/>
            <w:noWrap/>
            <w:vAlign w:val="bottom"/>
            <w:hideMark/>
          </w:tcPr>
          <w:p w14:paraId="440BFBC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62.97</w:t>
            </w:r>
          </w:p>
        </w:tc>
        <w:tc>
          <w:tcPr>
            <w:tcW w:w="920" w:type="dxa"/>
            <w:tcBorders>
              <w:top w:val="nil"/>
              <w:left w:val="nil"/>
              <w:bottom w:val="nil"/>
              <w:right w:val="nil"/>
            </w:tcBorders>
            <w:shd w:val="clear" w:color="auto" w:fill="auto"/>
            <w:noWrap/>
            <w:vAlign w:val="bottom"/>
            <w:hideMark/>
          </w:tcPr>
          <w:p w14:paraId="1AC6CAA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2.54</w:t>
            </w:r>
          </w:p>
        </w:tc>
        <w:tc>
          <w:tcPr>
            <w:tcW w:w="920" w:type="dxa"/>
            <w:tcBorders>
              <w:top w:val="nil"/>
              <w:left w:val="nil"/>
              <w:bottom w:val="nil"/>
              <w:right w:val="nil"/>
            </w:tcBorders>
            <w:shd w:val="clear" w:color="auto" w:fill="auto"/>
            <w:noWrap/>
            <w:vAlign w:val="bottom"/>
            <w:hideMark/>
          </w:tcPr>
          <w:p w14:paraId="5759157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23.35</w:t>
            </w:r>
          </w:p>
        </w:tc>
        <w:tc>
          <w:tcPr>
            <w:tcW w:w="920" w:type="dxa"/>
            <w:tcBorders>
              <w:top w:val="nil"/>
              <w:left w:val="nil"/>
              <w:bottom w:val="nil"/>
              <w:right w:val="nil"/>
            </w:tcBorders>
            <w:shd w:val="clear" w:color="auto" w:fill="auto"/>
            <w:noWrap/>
            <w:vAlign w:val="bottom"/>
            <w:hideMark/>
          </w:tcPr>
          <w:p w14:paraId="0F99B4A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6.61</w:t>
            </w:r>
          </w:p>
        </w:tc>
        <w:tc>
          <w:tcPr>
            <w:tcW w:w="920" w:type="dxa"/>
            <w:tcBorders>
              <w:top w:val="nil"/>
              <w:left w:val="nil"/>
              <w:bottom w:val="nil"/>
              <w:right w:val="nil"/>
            </w:tcBorders>
            <w:shd w:val="clear" w:color="auto" w:fill="auto"/>
            <w:noWrap/>
            <w:vAlign w:val="bottom"/>
            <w:hideMark/>
          </w:tcPr>
          <w:p w14:paraId="16B326A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190.42</w:t>
            </w:r>
          </w:p>
        </w:tc>
      </w:tr>
      <w:tr w:rsidR="00DD2475" w:rsidRPr="00DD2475" w14:paraId="44DE99C4" w14:textId="77777777" w:rsidTr="00DD2475">
        <w:trPr>
          <w:trHeight w:val="300"/>
        </w:trPr>
        <w:tc>
          <w:tcPr>
            <w:tcW w:w="752" w:type="dxa"/>
            <w:tcBorders>
              <w:top w:val="nil"/>
              <w:left w:val="nil"/>
              <w:bottom w:val="nil"/>
              <w:right w:val="nil"/>
            </w:tcBorders>
            <w:shd w:val="clear" w:color="auto" w:fill="auto"/>
            <w:noWrap/>
            <w:vAlign w:val="bottom"/>
            <w:hideMark/>
          </w:tcPr>
          <w:p w14:paraId="0B9C4C1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061EECB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4.47</w:t>
            </w:r>
          </w:p>
        </w:tc>
        <w:tc>
          <w:tcPr>
            <w:tcW w:w="1418" w:type="dxa"/>
            <w:tcBorders>
              <w:top w:val="nil"/>
              <w:left w:val="nil"/>
              <w:bottom w:val="nil"/>
              <w:right w:val="nil"/>
            </w:tcBorders>
            <w:shd w:val="clear" w:color="auto" w:fill="auto"/>
            <w:noWrap/>
            <w:vAlign w:val="bottom"/>
            <w:hideMark/>
          </w:tcPr>
          <w:p w14:paraId="6B6CC9D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COMB19-M2</w:t>
            </w:r>
          </w:p>
        </w:tc>
        <w:tc>
          <w:tcPr>
            <w:tcW w:w="1367" w:type="dxa"/>
            <w:tcBorders>
              <w:top w:val="nil"/>
              <w:left w:val="nil"/>
              <w:bottom w:val="nil"/>
              <w:right w:val="nil"/>
            </w:tcBorders>
            <w:shd w:val="clear" w:color="auto" w:fill="auto"/>
            <w:noWrap/>
            <w:vAlign w:val="bottom"/>
            <w:hideMark/>
          </w:tcPr>
          <w:p w14:paraId="47889D1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5EFE6C2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-34.90</w:t>
            </w:r>
          </w:p>
        </w:tc>
        <w:tc>
          <w:tcPr>
            <w:tcW w:w="920" w:type="dxa"/>
            <w:tcBorders>
              <w:top w:val="nil"/>
              <w:left w:val="nil"/>
              <w:bottom w:val="nil"/>
              <w:right w:val="nil"/>
            </w:tcBorders>
            <w:shd w:val="clear" w:color="auto" w:fill="auto"/>
            <w:noWrap/>
            <w:vAlign w:val="bottom"/>
            <w:hideMark/>
          </w:tcPr>
          <w:p w14:paraId="6188830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65.66</w:t>
            </w:r>
          </w:p>
        </w:tc>
        <w:tc>
          <w:tcPr>
            <w:tcW w:w="920" w:type="dxa"/>
            <w:tcBorders>
              <w:top w:val="nil"/>
              <w:left w:val="nil"/>
              <w:bottom w:val="nil"/>
              <w:right w:val="nil"/>
            </w:tcBorders>
            <w:shd w:val="clear" w:color="auto" w:fill="auto"/>
            <w:noWrap/>
            <w:vAlign w:val="bottom"/>
            <w:hideMark/>
          </w:tcPr>
          <w:p w14:paraId="4D17F32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2.54</w:t>
            </w:r>
          </w:p>
        </w:tc>
        <w:tc>
          <w:tcPr>
            <w:tcW w:w="920" w:type="dxa"/>
            <w:tcBorders>
              <w:top w:val="nil"/>
              <w:left w:val="nil"/>
              <w:bottom w:val="nil"/>
              <w:right w:val="nil"/>
            </w:tcBorders>
            <w:shd w:val="clear" w:color="auto" w:fill="auto"/>
            <w:noWrap/>
            <w:vAlign w:val="bottom"/>
            <w:hideMark/>
          </w:tcPr>
          <w:p w14:paraId="2AD89EF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23.35</w:t>
            </w:r>
          </w:p>
        </w:tc>
        <w:tc>
          <w:tcPr>
            <w:tcW w:w="920" w:type="dxa"/>
            <w:tcBorders>
              <w:top w:val="nil"/>
              <w:left w:val="nil"/>
              <w:bottom w:val="nil"/>
              <w:right w:val="nil"/>
            </w:tcBorders>
            <w:shd w:val="clear" w:color="auto" w:fill="auto"/>
            <w:noWrap/>
            <w:vAlign w:val="bottom"/>
            <w:hideMark/>
          </w:tcPr>
          <w:p w14:paraId="535794F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5.34</w:t>
            </w:r>
          </w:p>
        </w:tc>
        <w:tc>
          <w:tcPr>
            <w:tcW w:w="920" w:type="dxa"/>
            <w:tcBorders>
              <w:top w:val="nil"/>
              <w:left w:val="nil"/>
              <w:bottom w:val="nil"/>
              <w:right w:val="nil"/>
            </w:tcBorders>
            <w:shd w:val="clear" w:color="auto" w:fill="auto"/>
            <w:noWrap/>
            <w:vAlign w:val="bottom"/>
            <w:hideMark/>
          </w:tcPr>
          <w:p w14:paraId="61F9BD4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158.47</w:t>
            </w:r>
          </w:p>
        </w:tc>
      </w:tr>
      <w:tr w:rsidR="00DD2475" w:rsidRPr="00DD2475" w14:paraId="7EB0224C" w14:textId="77777777" w:rsidTr="00DD2475">
        <w:trPr>
          <w:trHeight w:val="300"/>
        </w:trPr>
        <w:tc>
          <w:tcPr>
            <w:tcW w:w="752" w:type="dxa"/>
            <w:tcBorders>
              <w:top w:val="nil"/>
              <w:left w:val="nil"/>
              <w:bottom w:val="nil"/>
              <w:right w:val="nil"/>
            </w:tcBorders>
            <w:shd w:val="clear" w:color="auto" w:fill="auto"/>
            <w:noWrap/>
            <w:vAlign w:val="bottom"/>
            <w:hideMark/>
          </w:tcPr>
          <w:p w14:paraId="2ABDD9A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5053D99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4.97</w:t>
            </w:r>
          </w:p>
        </w:tc>
        <w:tc>
          <w:tcPr>
            <w:tcW w:w="1418" w:type="dxa"/>
            <w:tcBorders>
              <w:top w:val="nil"/>
              <w:left w:val="nil"/>
              <w:bottom w:val="nil"/>
              <w:right w:val="nil"/>
            </w:tcBorders>
            <w:shd w:val="clear" w:color="auto" w:fill="auto"/>
            <w:noWrap/>
            <w:vAlign w:val="bottom"/>
            <w:hideMark/>
          </w:tcPr>
          <w:p w14:paraId="3BD08F9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COMB19-M2</w:t>
            </w:r>
          </w:p>
        </w:tc>
        <w:tc>
          <w:tcPr>
            <w:tcW w:w="1367" w:type="dxa"/>
            <w:tcBorders>
              <w:top w:val="nil"/>
              <w:left w:val="nil"/>
              <w:bottom w:val="nil"/>
              <w:right w:val="nil"/>
            </w:tcBorders>
            <w:shd w:val="clear" w:color="auto" w:fill="auto"/>
            <w:noWrap/>
            <w:vAlign w:val="bottom"/>
            <w:hideMark/>
          </w:tcPr>
          <w:p w14:paraId="4B20693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357258E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-34.90</w:t>
            </w:r>
          </w:p>
        </w:tc>
        <w:tc>
          <w:tcPr>
            <w:tcW w:w="920" w:type="dxa"/>
            <w:tcBorders>
              <w:top w:val="nil"/>
              <w:left w:val="nil"/>
              <w:bottom w:val="nil"/>
              <w:right w:val="nil"/>
            </w:tcBorders>
            <w:shd w:val="clear" w:color="auto" w:fill="auto"/>
            <w:noWrap/>
            <w:vAlign w:val="bottom"/>
            <w:hideMark/>
          </w:tcPr>
          <w:p w14:paraId="7EC84BA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68.35</w:t>
            </w:r>
          </w:p>
        </w:tc>
        <w:tc>
          <w:tcPr>
            <w:tcW w:w="920" w:type="dxa"/>
            <w:tcBorders>
              <w:top w:val="nil"/>
              <w:left w:val="nil"/>
              <w:bottom w:val="nil"/>
              <w:right w:val="nil"/>
            </w:tcBorders>
            <w:shd w:val="clear" w:color="auto" w:fill="auto"/>
            <w:noWrap/>
            <w:vAlign w:val="bottom"/>
            <w:hideMark/>
          </w:tcPr>
          <w:p w14:paraId="650C6F4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2.54</w:t>
            </w:r>
          </w:p>
        </w:tc>
        <w:tc>
          <w:tcPr>
            <w:tcW w:w="920" w:type="dxa"/>
            <w:tcBorders>
              <w:top w:val="nil"/>
              <w:left w:val="nil"/>
              <w:bottom w:val="nil"/>
              <w:right w:val="nil"/>
            </w:tcBorders>
            <w:shd w:val="clear" w:color="auto" w:fill="auto"/>
            <w:noWrap/>
            <w:vAlign w:val="bottom"/>
            <w:hideMark/>
          </w:tcPr>
          <w:p w14:paraId="29152C6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23.35</w:t>
            </w:r>
          </w:p>
        </w:tc>
        <w:tc>
          <w:tcPr>
            <w:tcW w:w="920" w:type="dxa"/>
            <w:tcBorders>
              <w:top w:val="nil"/>
              <w:left w:val="nil"/>
              <w:bottom w:val="nil"/>
              <w:right w:val="nil"/>
            </w:tcBorders>
            <w:shd w:val="clear" w:color="auto" w:fill="auto"/>
            <w:noWrap/>
            <w:vAlign w:val="bottom"/>
            <w:hideMark/>
          </w:tcPr>
          <w:p w14:paraId="2C54C40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4.08</w:t>
            </w:r>
          </w:p>
        </w:tc>
        <w:tc>
          <w:tcPr>
            <w:tcW w:w="920" w:type="dxa"/>
            <w:tcBorders>
              <w:top w:val="nil"/>
              <w:left w:val="nil"/>
              <w:bottom w:val="nil"/>
              <w:right w:val="nil"/>
            </w:tcBorders>
            <w:shd w:val="clear" w:color="auto" w:fill="auto"/>
            <w:noWrap/>
            <w:vAlign w:val="bottom"/>
            <w:hideMark/>
          </w:tcPr>
          <w:p w14:paraId="4AF045B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125.17</w:t>
            </w:r>
          </w:p>
        </w:tc>
      </w:tr>
      <w:tr w:rsidR="00DD2475" w:rsidRPr="00DD2475" w14:paraId="4982CE43" w14:textId="77777777" w:rsidTr="00DD2475">
        <w:trPr>
          <w:trHeight w:val="300"/>
        </w:trPr>
        <w:tc>
          <w:tcPr>
            <w:tcW w:w="752" w:type="dxa"/>
            <w:tcBorders>
              <w:top w:val="nil"/>
              <w:left w:val="nil"/>
              <w:bottom w:val="nil"/>
              <w:right w:val="nil"/>
            </w:tcBorders>
            <w:shd w:val="clear" w:color="auto" w:fill="auto"/>
            <w:noWrap/>
            <w:vAlign w:val="bottom"/>
            <w:hideMark/>
          </w:tcPr>
          <w:p w14:paraId="4620B81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7044302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5.47</w:t>
            </w:r>
          </w:p>
        </w:tc>
        <w:tc>
          <w:tcPr>
            <w:tcW w:w="1418" w:type="dxa"/>
            <w:tcBorders>
              <w:top w:val="nil"/>
              <w:left w:val="nil"/>
              <w:bottom w:val="nil"/>
              <w:right w:val="nil"/>
            </w:tcBorders>
            <w:shd w:val="clear" w:color="auto" w:fill="auto"/>
            <w:noWrap/>
            <w:vAlign w:val="bottom"/>
            <w:hideMark/>
          </w:tcPr>
          <w:p w14:paraId="02F7955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COMB19-M2</w:t>
            </w:r>
          </w:p>
        </w:tc>
        <w:tc>
          <w:tcPr>
            <w:tcW w:w="1367" w:type="dxa"/>
            <w:tcBorders>
              <w:top w:val="nil"/>
              <w:left w:val="nil"/>
              <w:bottom w:val="nil"/>
              <w:right w:val="nil"/>
            </w:tcBorders>
            <w:shd w:val="clear" w:color="auto" w:fill="auto"/>
            <w:noWrap/>
            <w:vAlign w:val="bottom"/>
            <w:hideMark/>
          </w:tcPr>
          <w:p w14:paraId="6F2A0B4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3B00156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-34.90</w:t>
            </w:r>
          </w:p>
        </w:tc>
        <w:tc>
          <w:tcPr>
            <w:tcW w:w="920" w:type="dxa"/>
            <w:tcBorders>
              <w:top w:val="nil"/>
              <w:left w:val="nil"/>
              <w:bottom w:val="nil"/>
              <w:right w:val="nil"/>
            </w:tcBorders>
            <w:shd w:val="clear" w:color="auto" w:fill="auto"/>
            <w:noWrap/>
            <w:vAlign w:val="bottom"/>
            <w:hideMark/>
          </w:tcPr>
          <w:p w14:paraId="0D4253E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71.03</w:t>
            </w:r>
          </w:p>
        </w:tc>
        <w:tc>
          <w:tcPr>
            <w:tcW w:w="920" w:type="dxa"/>
            <w:tcBorders>
              <w:top w:val="nil"/>
              <w:left w:val="nil"/>
              <w:bottom w:val="nil"/>
              <w:right w:val="nil"/>
            </w:tcBorders>
            <w:shd w:val="clear" w:color="auto" w:fill="auto"/>
            <w:noWrap/>
            <w:vAlign w:val="bottom"/>
            <w:hideMark/>
          </w:tcPr>
          <w:p w14:paraId="4499C14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2.54</w:t>
            </w:r>
          </w:p>
        </w:tc>
        <w:tc>
          <w:tcPr>
            <w:tcW w:w="920" w:type="dxa"/>
            <w:tcBorders>
              <w:top w:val="nil"/>
              <w:left w:val="nil"/>
              <w:bottom w:val="nil"/>
              <w:right w:val="nil"/>
            </w:tcBorders>
            <w:shd w:val="clear" w:color="auto" w:fill="auto"/>
            <w:noWrap/>
            <w:vAlign w:val="bottom"/>
            <w:hideMark/>
          </w:tcPr>
          <w:p w14:paraId="59996E8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23.35</w:t>
            </w:r>
          </w:p>
        </w:tc>
        <w:tc>
          <w:tcPr>
            <w:tcW w:w="920" w:type="dxa"/>
            <w:tcBorders>
              <w:top w:val="nil"/>
              <w:left w:val="nil"/>
              <w:bottom w:val="nil"/>
              <w:right w:val="nil"/>
            </w:tcBorders>
            <w:shd w:val="clear" w:color="auto" w:fill="auto"/>
            <w:noWrap/>
            <w:vAlign w:val="bottom"/>
            <w:hideMark/>
          </w:tcPr>
          <w:p w14:paraId="6E321CC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2.82</w:t>
            </w:r>
          </w:p>
        </w:tc>
        <w:tc>
          <w:tcPr>
            <w:tcW w:w="920" w:type="dxa"/>
            <w:tcBorders>
              <w:top w:val="nil"/>
              <w:left w:val="nil"/>
              <w:bottom w:val="nil"/>
              <w:right w:val="nil"/>
            </w:tcBorders>
            <w:shd w:val="clear" w:color="auto" w:fill="auto"/>
            <w:noWrap/>
            <w:vAlign w:val="bottom"/>
            <w:hideMark/>
          </w:tcPr>
          <w:p w14:paraId="138752D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90.55</w:t>
            </w:r>
          </w:p>
        </w:tc>
      </w:tr>
      <w:tr w:rsidR="00DD2475" w:rsidRPr="00DD2475" w14:paraId="1463A144" w14:textId="77777777" w:rsidTr="00DD2475">
        <w:trPr>
          <w:trHeight w:val="300"/>
        </w:trPr>
        <w:tc>
          <w:tcPr>
            <w:tcW w:w="752" w:type="dxa"/>
            <w:tcBorders>
              <w:top w:val="nil"/>
              <w:left w:val="nil"/>
              <w:bottom w:val="nil"/>
              <w:right w:val="nil"/>
            </w:tcBorders>
            <w:shd w:val="clear" w:color="auto" w:fill="auto"/>
            <w:noWrap/>
            <w:vAlign w:val="bottom"/>
            <w:hideMark/>
          </w:tcPr>
          <w:p w14:paraId="3A2FC25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553F9A4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5.96</w:t>
            </w:r>
          </w:p>
        </w:tc>
        <w:tc>
          <w:tcPr>
            <w:tcW w:w="1418" w:type="dxa"/>
            <w:tcBorders>
              <w:top w:val="nil"/>
              <w:left w:val="nil"/>
              <w:bottom w:val="nil"/>
              <w:right w:val="nil"/>
            </w:tcBorders>
            <w:shd w:val="clear" w:color="auto" w:fill="auto"/>
            <w:noWrap/>
            <w:vAlign w:val="bottom"/>
            <w:hideMark/>
          </w:tcPr>
          <w:p w14:paraId="040EC71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COMB19-M2</w:t>
            </w:r>
          </w:p>
        </w:tc>
        <w:tc>
          <w:tcPr>
            <w:tcW w:w="1367" w:type="dxa"/>
            <w:tcBorders>
              <w:top w:val="nil"/>
              <w:left w:val="nil"/>
              <w:bottom w:val="nil"/>
              <w:right w:val="nil"/>
            </w:tcBorders>
            <w:shd w:val="clear" w:color="auto" w:fill="auto"/>
            <w:noWrap/>
            <w:vAlign w:val="bottom"/>
            <w:hideMark/>
          </w:tcPr>
          <w:p w14:paraId="45F7F49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546F837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-34.90</w:t>
            </w:r>
          </w:p>
        </w:tc>
        <w:tc>
          <w:tcPr>
            <w:tcW w:w="920" w:type="dxa"/>
            <w:tcBorders>
              <w:top w:val="nil"/>
              <w:left w:val="nil"/>
              <w:bottom w:val="nil"/>
              <w:right w:val="nil"/>
            </w:tcBorders>
            <w:shd w:val="clear" w:color="auto" w:fill="auto"/>
            <w:noWrap/>
            <w:vAlign w:val="bottom"/>
            <w:hideMark/>
          </w:tcPr>
          <w:p w14:paraId="5513966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73.72</w:t>
            </w:r>
          </w:p>
        </w:tc>
        <w:tc>
          <w:tcPr>
            <w:tcW w:w="920" w:type="dxa"/>
            <w:tcBorders>
              <w:top w:val="nil"/>
              <w:left w:val="nil"/>
              <w:bottom w:val="nil"/>
              <w:right w:val="nil"/>
            </w:tcBorders>
            <w:shd w:val="clear" w:color="auto" w:fill="auto"/>
            <w:noWrap/>
            <w:vAlign w:val="bottom"/>
            <w:hideMark/>
          </w:tcPr>
          <w:p w14:paraId="6B7D679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2.54</w:t>
            </w:r>
          </w:p>
        </w:tc>
        <w:tc>
          <w:tcPr>
            <w:tcW w:w="920" w:type="dxa"/>
            <w:tcBorders>
              <w:top w:val="nil"/>
              <w:left w:val="nil"/>
              <w:bottom w:val="nil"/>
              <w:right w:val="nil"/>
            </w:tcBorders>
            <w:shd w:val="clear" w:color="auto" w:fill="auto"/>
            <w:noWrap/>
            <w:vAlign w:val="bottom"/>
            <w:hideMark/>
          </w:tcPr>
          <w:p w14:paraId="44FB45C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23.35</w:t>
            </w:r>
          </w:p>
        </w:tc>
        <w:tc>
          <w:tcPr>
            <w:tcW w:w="920" w:type="dxa"/>
            <w:tcBorders>
              <w:top w:val="nil"/>
              <w:left w:val="nil"/>
              <w:bottom w:val="nil"/>
              <w:right w:val="nil"/>
            </w:tcBorders>
            <w:shd w:val="clear" w:color="auto" w:fill="auto"/>
            <w:noWrap/>
            <w:vAlign w:val="bottom"/>
            <w:hideMark/>
          </w:tcPr>
          <w:p w14:paraId="76B1836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1.56</w:t>
            </w:r>
          </w:p>
        </w:tc>
        <w:tc>
          <w:tcPr>
            <w:tcW w:w="920" w:type="dxa"/>
            <w:tcBorders>
              <w:top w:val="nil"/>
              <w:left w:val="nil"/>
              <w:bottom w:val="nil"/>
              <w:right w:val="nil"/>
            </w:tcBorders>
            <w:shd w:val="clear" w:color="auto" w:fill="auto"/>
            <w:noWrap/>
            <w:vAlign w:val="bottom"/>
            <w:hideMark/>
          </w:tcPr>
          <w:p w14:paraId="130A7CD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54.59</w:t>
            </w:r>
          </w:p>
        </w:tc>
      </w:tr>
      <w:tr w:rsidR="00DD2475" w:rsidRPr="00DD2475" w14:paraId="430144C3" w14:textId="77777777" w:rsidTr="00DD2475">
        <w:trPr>
          <w:trHeight w:val="300"/>
        </w:trPr>
        <w:tc>
          <w:tcPr>
            <w:tcW w:w="752" w:type="dxa"/>
            <w:tcBorders>
              <w:top w:val="nil"/>
              <w:left w:val="nil"/>
              <w:bottom w:val="nil"/>
              <w:right w:val="nil"/>
            </w:tcBorders>
            <w:shd w:val="clear" w:color="auto" w:fill="auto"/>
            <w:noWrap/>
            <w:vAlign w:val="bottom"/>
            <w:hideMark/>
          </w:tcPr>
          <w:p w14:paraId="4D2E75C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0A696FD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6.46</w:t>
            </w:r>
          </w:p>
        </w:tc>
        <w:tc>
          <w:tcPr>
            <w:tcW w:w="1418" w:type="dxa"/>
            <w:tcBorders>
              <w:top w:val="nil"/>
              <w:left w:val="nil"/>
              <w:bottom w:val="nil"/>
              <w:right w:val="nil"/>
            </w:tcBorders>
            <w:shd w:val="clear" w:color="auto" w:fill="auto"/>
            <w:noWrap/>
            <w:vAlign w:val="bottom"/>
            <w:hideMark/>
          </w:tcPr>
          <w:p w14:paraId="09F38FE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COMB19-M2</w:t>
            </w:r>
          </w:p>
        </w:tc>
        <w:tc>
          <w:tcPr>
            <w:tcW w:w="1367" w:type="dxa"/>
            <w:tcBorders>
              <w:top w:val="nil"/>
              <w:left w:val="nil"/>
              <w:bottom w:val="nil"/>
              <w:right w:val="nil"/>
            </w:tcBorders>
            <w:shd w:val="clear" w:color="auto" w:fill="auto"/>
            <w:noWrap/>
            <w:vAlign w:val="bottom"/>
            <w:hideMark/>
          </w:tcPr>
          <w:p w14:paraId="5FE5394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77D281B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-34.90</w:t>
            </w:r>
          </w:p>
        </w:tc>
        <w:tc>
          <w:tcPr>
            <w:tcW w:w="920" w:type="dxa"/>
            <w:tcBorders>
              <w:top w:val="nil"/>
              <w:left w:val="nil"/>
              <w:bottom w:val="nil"/>
              <w:right w:val="nil"/>
            </w:tcBorders>
            <w:shd w:val="clear" w:color="auto" w:fill="auto"/>
            <w:noWrap/>
            <w:vAlign w:val="bottom"/>
            <w:hideMark/>
          </w:tcPr>
          <w:p w14:paraId="61C793D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76.40</w:t>
            </w:r>
          </w:p>
        </w:tc>
        <w:tc>
          <w:tcPr>
            <w:tcW w:w="920" w:type="dxa"/>
            <w:tcBorders>
              <w:top w:val="nil"/>
              <w:left w:val="nil"/>
              <w:bottom w:val="nil"/>
              <w:right w:val="nil"/>
            </w:tcBorders>
            <w:shd w:val="clear" w:color="auto" w:fill="auto"/>
            <w:noWrap/>
            <w:vAlign w:val="bottom"/>
            <w:hideMark/>
          </w:tcPr>
          <w:p w14:paraId="4080504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2.54</w:t>
            </w:r>
          </w:p>
        </w:tc>
        <w:tc>
          <w:tcPr>
            <w:tcW w:w="920" w:type="dxa"/>
            <w:tcBorders>
              <w:top w:val="nil"/>
              <w:left w:val="nil"/>
              <w:bottom w:val="nil"/>
              <w:right w:val="nil"/>
            </w:tcBorders>
            <w:shd w:val="clear" w:color="auto" w:fill="auto"/>
            <w:noWrap/>
            <w:vAlign w:val="bottom"/>
            <w:hideMark/>
          </w:tcPr>
          <w:p w14:paraId="1594F9E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23.35</w:t>
            </w:r>
          </w:p>
        </w:tc>
        <w:tc>
          <w:tcPr>
            <w:tcW w:w="920" w:type="dxa"/>
            <w:tcBorders>
              <w:top w:val="nil"/>
              <w:left w:val="nil"/>
              <w:bottom w:val="nil"/>
              <w:right w:val="nil"/>
            </w:tcBorders>
            <w:shd w:val="clear" w:color="auto" w:fill="auto"/>
            <w:noWrap/>
            <w:vAlign w:val="bottom"/>
            <w:hideMark/>
          </w:tcPr>
          <w:p w14:paraId="0F43F6A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0.30</w:t>
            </w:r>
          </w:p>
        </w:tc>
        <w:tc>
          <w:tcPr>
            <w:tcW w:w="920" w:type="dxa"/>
            <w:tcBorders>
              <w:top w:val="nil"/>
              <w:left w:val="nil"/>
              <w:bottom w:val="nil"/>
              <w:right w:val="nil"/>
            </w:tcBorders>
            <w:shd w:val="clear" w:color="auto" w:fill="auto"/>
            <w:noWrap/>
            <w:vAlign w:val="bottom"/>
            <w:hideMark/>
          </w:tcPr>
          <w:p w14:paraId="3D5A0F1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17.29</w:t>
            </w:r>
          </w:p>
        </w:tc>
      </w:tr>
      <w:tr w:rsidR="00DD2475" w:rsidRPr="00DD2475" w14:paraId="68A2DD01" w14:textId="77777777" w:rsidTr="00DD2475">
        <w:trPr>
          <w:trHeight w:val="300"/>
        </w:trPr>
        <w:tc>
          <w:tcPr>
            <w:tcW w:w="752" w:type="dxa"/>
            <w:tcBorders>
              <w:top w:val="nil"/>
              <w:left w:val="nil"/>
              <w:bottom w:val="nil"/>
              <w:right w:val="nil"/>
            </w:tcBorders>
            <w:shd w:val="clear" w:color="auto" w:fill="auto"/>
            <w:noWrap/>
            <w:vAlign w:val="bottom"/>
            <w:hideMark/>
          </w:tcPr>
          <w:p w14:paraId="22B7C62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7F39B3C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6.96</w:t>
            </w:r>
          </w:p>
        </w:tc>
        <w:tc>
          <w:tcPr>
            <w:tcW w:w="1418" w:type="dxa"/>
            <w:tcBorders>
              <w:top w:val="nil"/>
              <w:left w:val="nil"/>
              <w:bottom w:val="nil"/>
              <w:right w:val="nil"/>
            </w:tcBorders>
            <w:shd w:val="clear" w:color="auto" w:fill="auto"/>
            <w:noWrap/>
            <w:vAlign w:val="bottom"/>
            <w:hideMark/>
          </w:tcPr>
          <w:p w14:paraId="63B31C4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COMB19-M2</w:t>
            </w:r>
          </w:p>
        </w:tc>
        <w:tc>
          <w:tcPr>
            <w:tcW w:w="1367" w:type="dxa"/>
            <w:tcBorders>
              <w:top w:val="nil"/>
              <w:left w:val="nil"/>
              <w:bottom w:val="nil"/>
              <w:right w:val="nil"/>
            </w:tcBorders>
            <w:shd w:val="clear" w:color="auto" w:fill="auto"/>
            <w:noWrap/>
            <w:vAlign w:val="bottom"/>
            <w:hideMark/>
          </w:tcPr>
          <w:p w14:paraId="694FDBB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37AD60E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-34.90</w:t>
            </w:r>
          </w:p>
        </w:tc>
        <w:tc>
          <w:tcPr>
            <w:tcW w:w="920" w:type="dxa"/>
            <w:tcBorders>
              <w:top w:val="nil"/>
              <w:left w:val="nil"/>
              <w:bottom w:val="nil"/>
              <w:right w:val="nil"/>
            </w:tcBorders>
            <w:shd w:val="clear" w:color="auto" w:fill="auto"/>
            <w:noWrap/>
            <w:vAlign w:val="bottom"/>
            <w:hideMark/>
          </w:tcPr>
          <w:p w14:paraId="116BAB8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79.09</w:t>
            </w:r>
          </w:p>
        </w:tc>
        <w:tc>
          <w:tcPr>
            <w:tcW w:w="920" w:type="dxa"/>
            <w:tcBorders>
              <w:top w:val="nil"/>
              <w:left w:val="nil"/>
              <w:bottom w:val="nil"/>
              <w:right w:val="nil"/>
            </w:tcBorders>
            <w:shd w:val="clear" w:color="auto" w:fill="auto"/>
            <w:noWrap/>
            <w:vAlign w:val="bottom"/>
            <w:hideMark/>
          </w:tcPr>
          <w:p w14:paraId="6AA02E8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2.54</w:t>
            </w:r>
          </w:p>
        </w:tc>
        <w:tc>
          <w:tcPr>
            <w:tcW w:w="920" w:type="dxa"/>
            <w:tcBorders>
              <w:top w:val="nil"/>
              <w:left w:val="nil"/>
              <w:bottom w:val="nil"/>
              <w:right w:val="nil"/>
            </w:tcBorders>
            <w:shd w:val="clear" w:color="auto" w:fill="auto"/>
            <w:noWrap/>
            <w:vAlign w:val="bottom"/>
            <w:hideMark/>
          </w:tcPr>
          <w:p w14:paraId="1E271FF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23.35</w:t>
            </w:r>
          </w:p>
        </w:tc>
        <w:tc>
          <w:tcPr>
            <w:tcW w:w="920" w:type="dxa"/>
            <w:tcBorders>
              <w:top w:val="nil"/>
              <w:left w:val="nil"/>
              <w:bottom w:val="nil"/>
              <w:right w:val="nil"/>
            </w:tcBorders>
            <w:shd w:val="clear" w:color="auto" w:fill="auto"/>
            <w:noWrap/>
            <w:vAlign w:val="bottom"/>
            <w:hideMark/>
          </w:tcPr>
          <w:p w14:paraId="5E01C51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-0.96</w:t>
            </w:r>
          </w:p>
        </w:tc>
        <w:tc>
          <w:tcPr>
            <w:tcW w:w="920" w:type="dxa"/>
            <w:tcBorders>
              <w:top w:val="nil"/>
              <w:left w:val="nil"/>
              <w:bottom w:val="nil"/>
              <w:right w:val="nil"/>
            </w:tcBorders>
            <w:shd w:val="clear" w:color="auto" w:fill="auto"/>
            <w:noWrap/>
            <w:vAlign w:val="bottom"/>
            <w:hideMark/>
          </w:tcPr>
          <w:p w14:paraId="04F2909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-21.34</w:t>
            </w:r>
          </w:p>
        </w:tc>
      </w:tr>
      <w:tr w:rsidR="00DD2475" w:rsidRPr="00DD2475" w14:paraId="6C985B98" w14:textId="77777777" w:rsidTr="00DD2475">
        <w:trPr>
          <w:trHeight w:val="300"/>
        </w:trPr>
        <w:tc>
          <w:tcPr>
            <w:tcW w:w="752" w:type="dxa"/>
            <w:tcBorders>
              <w:top w:val="nil"/>
              <w:left w:val="nil"/>
              <w:bottom w:val="nil"/>
              <w:right w:val="nil"/>
            </w:tcBorders>
            <w:shd w:val="clear" w:color="auto" w:fill="auto"/>
            <w:noWrap/>
            <w:vAlign w:val="bottom"/>
            <w:hideMark/>
          </w:tcPr>
          <w:p w14:paraId="4B0566E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29486E5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7.45</w:t>
            </w:r>
          </w:p>
        </w:tc>
        <w:tc>
          <w:tcPr>
            <w:tcW w:w="1418" w:type="dxa"/>
            <w:tcBorders>
              <w:top w:val="nil"/>
              <w:left w:val="nil"/>
              <w:bottom w:val="nil"/>
              <w:right w:val="nil"/>
            </w:tcBorders>
            <w:shd w:val="clear" w:color="auto" w:fill="auto"/>
            <w:noWrap/>
            <w:vAlign w:val="bottom"/>
            <w:hideMark/>
          </w:tcPr>
          <w:p w14:paraId="5ABE376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COMB19-M2</w:t>
            </w:r>
          </w:p>
        </w:tc>
        <w:tc>
          <w:tcPr>
            <w:tcW w:w="1367" w:type="dxa"/>
            <w:tcBorders>
              <w:top w:val="nil"/>
              <w:left w:val="nil"/>
              <w:bottom w:val="nil"/>
              <w:right w:val="nil"/>
            </w:tcBorders>
            <w:shd w:val="clear" w:color="auto" w:fill="auto"/>
            <w:noWrap/>
            <w:vAlign w:val="bottom"/>
            <w:hideMark/>
          </w:tcPr>
          <w:p w14:paraId="4E6059E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6166244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-34.90</w:t>
            </w:r>
          </w:p>
        </w:tc>
        <w:tc>
          <w:tcPr>
            <w:tcW w:w="920" w:type="dxa"/>
            <w:tcBorders>
              <w:top w:val="nil"/>
              <w:left w:val="nil"/>
              <w:bottom w:val="nil"/>
              <w:right w:val="nil"/>
            </w:tcBorders>
            <w:shd w:val="clear" w:color="auto" w:fill="auto"/>
            <w:noWrap/>
            <w:vAlign w:val="bottom"/>
            <w:hideMark/>
          </w:tcPr>
          <w:p w14:paraId="268A691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81.78</w:t>
            </w:r>
          </w:p>
        </w:tc>
        <w:tc>
          <w:tcPr>
            <w:tcW w:w="920" w:type="dxa"/>
            <w:tcBorders>
              <w:top w:val="nil"/>
              <w:left w:val="nil"/>
              <w:bottom w:val="nil"/>
              <w:right w:val="nil"/>
            </w:tcBorders>
            <w:shd w:val="clear" w:color="auto" w:fill="auto"/>
            <w:noWrap/>
            <w:vAlign w:val="bottom"/>
            <w:hideMark/>
          </w:tcPr>
          <w:p w14:paraId="26EEAB7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2.54</w:t>
            </w:r>
          </w:p>
        </w:tc>
        <w:tc>
          <w:tcPr>
            <w:tcW w:w="920" w:type="dxa"/>
            <w:tcBorders>
              <w:top w:val="nil"/>
              <w:left w:val="nil"/>
              <w:bottom w:val="nil"/>
              <w:right w:val="nil"/>
            </w:tcBorders>
            <w:shd w:val="clear" w:color="auto" w:fill="auto"/>
            <w:noWrap/>
            <w:vAlign w:val="bottom"/>
            <w:hideMark/>
          </w:tcPr>
          <w:p w14:paraId="2D35B83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23.35</w:t>
            </w:r>
          </w:p>
        </w:tc>
        <w:tc>
          <w:tcPr>
            <w:tcW w:w="920" w:type="dxa"/>
            <w:tcBorders>
              <w:top w:val="nil"/>
              <w:left w:val="nil"/>
              <w:bottom w:val="nil"/>
              <w:right w:val="nil"/>
            </w:tcBorders>
            <w:shd w:val="clear" w:color="auto" w:fill="auto"/>
            <w:noWrap/>
            <w:vAlign w:val="bottom"/>
            <w:hideMark/>
          </w:tcPr>
          <w:p w14:paraId="00E9261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-2.22</w:t>
            </w:r>
          </w:p>
        </w:tc>
        <w:tc>
          <w:tcPr>
            <w:tcW w:w="920" w:type="dxa"/>
            <w:tcBorders>
              <w:top w:val="nil"/>
              <w:left w:val="nil"/>
              <w:bottom w:val="nil"/>
              <w:right w:val="nil"/>
            </w:tcBorders>
            <w:shd w:val="clear" w:color="auto" w:fill="auto"/>
            <w:noWrap/>
            <w:vAlign w:val="bottom"/>
            <w:hideMark/>
          </w:tcPr>
          <w:p w14:paraId="0B663F5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-61.31</w:t>
            </w:r>
          </w:p>
        </w:tc>
      </w:tr>
      <w:tr w:rsidR="00DD2475" w:rsidRPr="00DD2475" w14:paraId="45C582FD" w14:textId="77777777" w:rsidTr="00DD2475">
        <w:trPr>
          <w:trHeight w:val="300"/>
        </w:trPr>
        <w:tc>
          <w:tcPr>
            <w:tcW w:w="752" w:type="dxa"/>
            <w:tcBorders>
              <w:top w:val="nil"/>
              <w:left w:val="nil"/>
              <w:bottom w:val="nil"/>
              <w:right w:val="nil"/>
            </w:tcBorders>
            <w:shd w:val="clear" w:color="auto" w:fill="auto"/>
            <w:noWrap/>
            <w:vAlign w:val="bottom"/>
            <w:hideMark/>
          </w:tcPr>
          <w:p w14:paraId="2BFED90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6AD7EA7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7.95</w:t>
            </w:r>
          </w:p>
        </w:tc>
        <w:tc>
          <w:tcPr>
            <w:tcW w:w="1418" w:type="dxa"/>
            <w:tcBorders>
              <w:top w:val="nil"/>
              <w:left w:val="nil"/>
              <w:bottom w:val="nil"/>
              <w:right w:val="nil"/>
            </w:tcBorders>
            <w:shd w:val="clear" w:color="auto" w:fill="auto"/>
            <w:noWrap/>
            <w:vAlign w:val="bottom"/>
            <w:hideMark/>
          </w:tcPr>
          <w:p w14:paraId="784B58D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COMB19-M2</w:t>
            </w:r>
          </w:p>
        </w:tc>
        <w:tc>
          <w:tcPr>
            <w:tcW w:w="1367" w:type="dxa"/>
            <w:tcBorders>
              <w:top w:val="nil"/>
              <w:left w:val="nil"/>
              <w:bottom w:val="nil"/>
              <w:right w:val="nil"/>
            </w:tcBorders>
            <w:shd w:val="clear" w:color="auto" w:fill="auto"/>
            <w:noWrap/>
            <w:vAlign w:val="bottom"/>
            <w:hideMark/>
          </w:tcPr>
          <w:p w14:paraId="7D9BCFC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5D7FBF0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-34.90</w:t>
            </w:r>
          </w:p>
        </w:tc>
        <w:tc>
          <w:tcPr>
            <w:tcW w:w="920" w:type="dxa"/>
            <w:tcBorders>
              <w:top w:val="nil"/>
              <w:left w:val="nil"/>
              <w:bottom w:val="nil"/>
              <w:right w:val="nil"/>
            </w:tcBorders>
            <w:shd w:val="clear" w:color="auto" w:fill="auto"/>
            <w:noWrap/>
            <w:vAlign w:val="bottom"/>
            <w:hideMark/>
          </w:tcPr>
          <w:p w14:paraId="08CFEAA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84.46</w:t>
            </w:r>
          </w:p>
        </w:tc>
        <w:tc>
          <w:tcPr>
            <w:tcW w:w="920" w:type="dxa"/>
            <w:tcBorders>
              <w:top w:val="nil"/>
              <w:left w:val="nil"/>
              <w:bottom w:val="nil"/>
              <w:right w:val="nil"/>
            </w:tcBorders>
            <w:shd w:val="clear" w:color="auto" w:fill="auto"/>
            <w:noWrap/>
            <w:vAlign w:val="bottom"/>
            <w:hideMark/>
          </w:tcPr>
          <w:p w14:paraId="2B6AA9B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2.54</w:t>
            </w:r>
          </w:p>
        </w:tc>
        <w:tc>
          <w:tcPr>
            <w:tcW w:w="920" w:type="dxa"/>
            <w:tcBorders>
              <w:top w:val="nil"/>
              <w:left w:val="nil"/>
              <w:bottom w:val="nil"/>
              <w:right w:val="nil"/>
            </w:tcBorders>
            <w:shd w:val="clear" w:color="auto" w:fill="auto"/>
            <w:noWrap/>
            <w:vAlign w:val="bottom"/>
            <w:hideMark/>
          </w:tcPr>
          <w:p w14:paraId="35FEAF0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23.35</w:t>
            </w:r>
          </w:p>
        </w:tc>
        <w:tc>
          <w:tcPr>
            <w:tcW w:w="920" w:type="dxa"/>
            <w:tcBorders>
              <w:top w:val="nil"/>
              <w:left w:val="nil"/>
              <w:bottom w:val="nil"/>
              <w:right w:val="nil"/>
            </w:tcBorders>
            <w:shd w:val="clear" w:color="auto" w:fill="auto"/>
            <w:noWrap/>
            <w:vAlign w:val="bottom"/>
            <w:hideMark/>
          </w:tcPr>
          <w:p w14:paraId="068D3A3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-3.48</w:t>
            </w:r>
          </w:p>
        </w:tc>
        <w:tc>
          <w:tcPr>
            <w:tcW w:w="920" w:type="dxa"/>
            <w:tcBorders>
              <w:top w:val="nil"/>
              <w:left w:val="nil"/>
              <w:bottom w:val="nil"/>
              <w:right w:val="nil"/>
            </w:tcBorders>
            <w:shd w:val="clear" w:color="auto" w:fill="auto"/>
            <w:noWrap/>
            <w:vAlign w:val="bottom"/>
            <w:hideMark/>
          </w:tcPr>
          <w:p w14:paraId="72FF434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-102.61</w:t>
            </w:r>
          </w:p>
        </w:tc>
      </w:tr>
      <w:tr w:rsidR="00DD2475" w:rsidRPr="00DD2475" w14:paraId="387CF002" w14:textId="77777777" w:rsidTr="00DD2475">
        <w:trPr>
          <w:trHeight w:val="300"/>
        </w:trPr>
        <w:tc>
          <w:tcPr>
            <w:tcW w:w="752" w:type="dxa"/>
            <w:tcBorders>
              <w:top w:val="nil"/>
              <w:left w:val="nil"/>
              <w:bottom w:val="nil"/>
              <w:right w:val="nil"/>
            </w:tcBorders>
            <w:shd w:val="clear" w:color="auto" w:fill="auto"/>
            <w:noWrap/>
            <w:vAlign w:val="bottom"/>
            <w:hideMark/>
          </w:tcPr>
          <w:p w14:paraId="453F0FB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1F4B616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0.00</w:t>
            </w:r>
          </w:p>
        </w:tc>
        <w:tc>
          <w:tcPr>
            <w:tcW w:w="1418" w:type="dxa"/>
            <w:tcBorders>
              <w:top w:val="nil"/>
              <w:left w:val="nil"/>
              <w:bottom w:val="nil"/>
              <w:right w:val="nil"/>
            </w:tcBorders>
            <w:shd w:val="clear" w:color="auto" w:fill="auto"/>
            <w:noWrap/>
            <w:vAlign w:val="bottom"/>
            <w:hideMark/>
          </w:tcPr>
          <w:p w14:paraId="29E3CE6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COMB20-M2</w:t>
            </w:r>
          </w:p>
        </w:tc>
        <w:tc>
          <w:tcPr>
            <w:tcW w:w="1367" w:type="dxa"/>
            <w:tcBorders>
              <w:top w:val="nil"/>
              <w:left w:val="nil"/>
              <w:bottom w:val="nil"/>
              <w:right w:val="nil"/>
            </w:tcBorders>
            <w:shd w:val="clear" w:color="auto" w:fill="auto"/>
            <w:noWrap/>
            <w:vAlign w:val="bottom"/>
            <w:hideMark/>
          </w:tcPr>
          <w:p w14:paraId="2371610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4FA3A10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-34.90</w:t>
            </w:r>
          </w:p>
        </w:tc>
        <w:tc>
          <w:tcPr>
            <w:tcW w:w="920" w:type="dxa"/>
            <w:tcBorders>
              <w:top w:val="nil"/>
              <w:left w:val="nil"/>
              <w:bottom w:val="nil"/>
              <w:right w:val="nil"/>
            </w:tcBorders>
            <w:shd w:val="clear" w:color="auto" w:fill="auto"/>
            <w:noWrap/>
            <w:vAlign w:val="bottom"/>
            <w:hideMark/>
          </w:tcPr>
          <w:p w14:paraId="5364994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41.48</w:t>
            </w:r>
          </w:p>
        </w:tc>
        <w:tc>
          <w:tcPr>
            <w:tcW w:w="920" w:type="dxa"/>
            <w:tcBorders>
              <w:top w:val="nil"/>
              <w:left w:val="nil"/>
              <w:bottom w:val="nil"/>
              <w:right w:val="nil"/>
            </w:tcBorders>
            <w:shd w:val="clear" w:color="auto" w:fill="auto"/>
            <w:noWrap/>
            <w:vAlign w:val="bottom"/>
            <w:hideMark/>
          </w:tcPr>
          <w:p w14:paraId="5559F51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2.72</w:t>
            </w:r>
          </w:p>
        </w:tc>
        <w:tc>
          <w:tcPr>
            <w:tcW w:w="920" w:type="dxa"/>
            <w:tcBorders>
              <w:top w:val="nil"/>
              <w:left w:val="nil"/>
              <w:bottom w:val="nil"/>
              <w:right w:val="nil"/>
            </w:tcBorders>
            <w:shd w:val="clear" w:color="auto" w:fill="auto"/>
            <w:noWrap/>
            <w:vAlign w:val="bottom"/>
            <w:hideMark/>
          </w:tcPr>
          <w:p w14:paraId="771B5BB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24.55</w:t>
            </w:r>
          </w:p>
        </w:tc>
        <w:tc>
          <w:tcPr>
            <w:tcW w:w="920" w:type="dxa"/>
            <w:tcBorders>
              <w:top w:val="nil"/>
              <w:left w:val="nil"/>
              <w:bottom w:val="nil"/>
              <w:right w:val="nil"/>
            </w:tcBorders>
            <w:shd w:val="clear" w:color="auto" w:fill="auto"/>
            <w:noWrap/>
            <w:vAlign w:val="bottom"/>
            <w:hideMark/>
          </w:tcPr>
          <w:p w14:paraId="6F99C9A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17.75</w:t>
            </w:r>
          </w:p>
        </w:tc>
        <w:tc>
          <w:tcPr>
            <w:tcW w:w="920" w:type="dxa"/>
            <w:tcBorders>
              <w:top w:val="nil"/>
              <w:left w:val="nil"/>
              <w:bottom w:val="nil"/>
              <w:right w:val="nil"/>
            </w:tcBorders>
            <w:shd w:val="clear" w:color="auto" w:fill="auto"/>
            <w:noWrap/>
            <w:vAlign w:val="bottom"/>
            <w:hideMark/>
          </w:tcPr>
          <w:p w14:paraId="79D9ED9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398.03</w:t>
            </w:r>
          </w:p>
        </w:tc>
      </w:tr>
      <w:tr w:rsidR="00DD2475" w:rsidRPr="00DD2475" w14:paraId="4E7A08F6" w14:textId="77777777" w:rsidTr="00DD2475">
        <w:trPr>
          <w:trHeight w:val="300"/>
        </w:trPr>
        <w:tc>
          <w:tcPr>
            <w:tcW w:w="752" w:type="dxa"/>
            <w:tcBorders>
              <w:top w:val="nil"/>
              <w:left w:val="nil"/>
              <w:bottom w:val="nil"/>
              <w:right w:val="nil"/>
            </w:tcBorders>
            <w:shd w:val="clear" w:color="auto" w:fill="auto"/>
            <w:noWrap/>
            <w:vAlign w:val="bottom"/>
            <w:hideMark/>
          </w:tcPr>
          <w:p w14:paraId="2C10461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075D66C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0.50</w:t>
            </w:r>
          </w:p>
        </w:tc>
        <w:tc>
          <w:tcPr>
            <w:tcW w:w="1418" w:type="dxa"/>
            <w:tcBorders>
              <w:top w:val="nil"/>
              <w:left w:val="nil"/>
              <w:bottom w:val="nil"/>
              <w:right w:val="nil"/>
            </w:tcBorders>
            <w:shd w:val="clear" w:color="auto" w:fill="auto"/>
            <w:noWrap/>
            <w:vAlign w:val="bottom"/>
            <w:hideMark/>
          </w:tcPr>
          <w:p w14:paraId="253D91C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COMB20-M2</w:t>
            </w:r>
          </w:p>
        </w:tc>
        <w:tc>
          <w:tcPr>
            <w:tcW w:w="1367" w:type="dxa"/>
            <w:tcBorders>
              <w:top w:val="nil"/>
              <w:left w:val="nil"/>
              <w:bottom w:val="nil"/>
              <w:right w:val="nil"/>
            </w:tcBorders>
            <w:shd w:val="clear" w:color="auto" w:fill="auto"/>
            <w:noWrap/>
            <w:vAlign w:val="bottom"/>
            <w:hideMark/>
          </w:tcPr>
          <w:p w14:paraId="460E47D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2CE63CE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-34.90</w:t>
            </w:r>
          </w:p>
        </w:tc>
        <w:tc>
          <w:tcPr>
            <w:tcW w:w="920" w:type="dxa"/>
            <w:tcBorders>
              <w:top w:val="nil"/>
              <w:left w:val="nil"/>
              <w:bottom w:val="nil"/>
              <w:right w:val="nil"/>
            </w:tcBorders>
            <w:shd w:val="clear" w:color="auto" w:fill="auto"/>
            <w:noWrap/>
            <w:vAlign w:val="bottom"/>
            <w:hideMark/>
          </w:tcPr>
          <w:p w14:paraId="17BB15D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44.17</w:t>
            </w:r>
          </w:p>
        </w:tc>
        <w:tc>
          <w:tcPr>
            <w:tcW w:w="920" w:type="dxa"/>
            <w:tcBorders>
              <w:top w:val="nil"/>
              <w:left w:val="nil"/>
              <w:bottom w:val="nil"/>
              <w:right w:val="nil"/>
            </w:tcBorders>
            <w:shd w:val="clear" w:color="auto" w:fill="auto"/>
            <w:noWrap/>
            <w:vAlign w:val="bottom"/>
            <w:hideMark/>
          </w:tcPr>
          <w:p w14:paraId="7F412A6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2.72</w:t>
            </w:r>
          </w:p>
        </w:tc>
        <w:tc>
          <w:tcPr>
            <w:tcW w:w="920" w:type="dxa"/>
            <w:tcBorders>
              <w:top w:val="nil"/>
              <w:left w:val="nil"/>
              <w:bottom w:val="nil"/>
              <w:right w:val="nil"/>
            </w:tcBorders>
            <w:shd w:val="clear" w:color="auto" w:fill="auto"/>
            <w:noWrap/>
            <w:vAlign w:val="bottom"/>
            <w:hideMark/>
          </w:tcPr>
          <w:p w14:paraId="02056B3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24.55</w:t>
            </w:r>
          </w:p>
        </w:tc>
        <w:tc>
          <w:tcPr>
            <w:tcW w:w="920" w:type="dxa"/>
            <w:tcBorders>
              <w:top w:val="nil"/>
              <w:left w:val="nil"/>
              <w:bottom w:val="nil"/>
              <w:right w:val="nil"/>
            </w:tcBorders>
            <w:shd w:val="clear" w:color="auto" w:fill="auto"/>
            <w:noWrap/>
            <w:vAlign w:val="bottom"/>
            <w:hideMark/>
          </w:tcPr>
          <w:p w14:paraId="24EF121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16.40</w:t>
            </w:r>
          </w:p>
        </w:tc>
        <w:tc>
          <w:tcPr>
            <w:tcW w:w="920" w:type="dxa"/>
            <w:tcBorders>
              <w:top w:val="nil"/>
              <w:left w:val="nil"/>
              <w:bottom w:val="nil"/>
              <w:right w:val="nil"/>
            </w:tcBorders>
            <w:shd w:val="clear" w:color="auto" w:fill="auto"/>
            <w:noWrap/>
            <w:vAlign w:val="bottom"/>
            <w:hideMark/>
          </w:tcPr>
          <w:p w14:paraId="0295F8E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376.75</w:t>
            </w:r>
          </w:p>
        </w:tc>
      </w:tr>
      <w:tr w:rsidR="00DD2475" w:rsidRPr="00DD2475" w14:paraId="6F52E4A6" w14:textId="77777777" w:rsidTr="00DD2475">
        <w:trPr>
          <w:trHeight w:val="300"/>
        </w:trPr>
        <w:tc>
          <w:tcPr>
            <w:tcW w:w="752" w:type="dxa"/>
            <w:tcBorders>
              <w:top w:val="nil"/>
              <w:left w:val="nil"/>
              <w:bottom w:val="nil"/>
              <w:right w:val="nil"/>
            </w:tcBorders>
            <w:shd w:val="clear" w:color="auto" w:fill="auto"/>
            <w:noWrap/>
            <w:vAlign w:val="bottom"/>
            <w:hideMark/>
          </w:tcPr>
          <w:p w14:paraId="3AB69FC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0B1D9BE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0.99</w:t>
            </w:r>
          </w:p>
        </w:tc>
        <w:tc>
          <w:tcPr>
            <w:tcW w:w="1418" w:type="dxa"/>
            <w:tcBorders>
              <w:top w:val="nil"/>
              <w:left w:val="nil"/>
              <w:bottom w:val="nil"/>
              <w:right w:val="nil"/>
            </w:tcBorders>
            <w:shd w:val="clear" w:color="auto" w:fill="auto"/>
            <w:noWrap/>
            <w:vAlign w:val="bottom"/>
            <w:hideMark/>
          </w:tcPr>
          <w:p w14:paraId="09F275E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COMB20-M2</w:t>
            </w:r>
          </w:p>
        </w:tc>
        <w:tc>
          <w:tcPr>
            <w:tcW w:w="1367" w:type="dxa"/>
            <w:tcBorders>
              <w:top w:val="nil"/>
              <w:left w:val="nil"/>
              <w:bottom w:val="nil"/>
              <w:right w:val="nil"/>
            </w:tcBorders>
            <w:shd w:val="clear" w:color="auto" w:fill="auto"/>
            <w:noWrap/>
            <w:vAlign w:val="bottom"/>
            <w:hideMark/>
          </w:tcPr>
          <w:p w14:paraId="35A23DB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2C25852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-34.90</w:t>
            </w:r>
          </w:p>
        </w:tc>
        <w:tc>
          <w:tcPr>
            <w:tcW w:w="920" w:type="dxa"/>
            <w:tcBorders>
              <w:top w:val="nil"/>
              <w:left w:val="nil"/>
              <w:bottom w:val="nil"/>
              <w:right w:val="nil"/>
            </w:tcBorders>
            <w:shd w:val="clear" w:color="auto" w:fill="auto"/>
            <w:noWrap/>
            <w:vAlign w:val="bottom"/>
            <w:hideMark/>
          </w:tcPr>
          <w:p w14:paraId="3672A29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46.86</w:t>
            </w:r>
          </w:p>
        </w:tc>
        <w:tc>
          <w:tcPr>
            <w:tcW w:w="920" w:type="dxa"/>
            <w:tcBorders>
              <w:top w:val="nil"/>
              <w:left w:val="nil"/>
              <w:bottom w:val="nil"/>
              <w:right w:val="nil"/>
            </w:tcBorders>
            <w:shd w:val="clear" w:color="auto" w:fill="auto"/>
            <w:noWrap/>
            <w:vAlign w:val="bottom"/>
            <w:hideMark/>
          </w:tcPr>
          <w:p w14:paraId="66D4E1E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2.72</w:t>
            </w:r>
          </w:p>
        </w:tc>
        <w:tc>
          <w:tcPr>
            <w:tcW w:w="920" w:type="dxa"/>
            <w:tcBorders>
              <w:top w:val="nil"/>
              <w:left w:val="nil"/>
              <w:bottom w:val="nil"/>
              <w:right w:val="nil"/>
            </w:tcBorders>
            <w:shd w:val="clear" w:color="auto" w:fill="auto"/>
            <w:noWrap/>
            <w:vAlign w:val="bottom"/>
            <w:hideMark/>
          </w:tcPr>
          <w:p w14:paraId="0FEC6E8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24.55</w:t>
            </w:r>
          </w:p>
        </w:tc>
        <w:tc>
          <w:tcPr>
            <w:tcW w:w="920" w:type="dxa"/>
            <w:tcBorders>
              <w:top w:val="nil"/>
              <w:left w:val="nil"/>
              <w:bottom w:val="nil"/>
              <w:right w:val="nil"/>
            </w:tcBorders>
            <w:shd w:val="clear" w:color="auto" w:fill="auto"/>
            <w:noWrap/>
            <w:vAlign w:val="bottom"/>
            <w:hideMark/>
          </w:tcPr>
          <w:p w14:paraId="7C5A2A8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15.05</w:t>
            </w:r>
          </w:p>
        </w:tc>
        <w:tc>
          <w:tcPr>
            <w:tcW w:w="920" w:type="dxa"/>
            <w:tcBorders>
              <w:top w:val="nil"/>
              <w:left w:val="nil"/>
              <w:bottom w:val="nil"/>
              <w:right w:val="nil"/>
            </w:tcBorders>
            <w:shd w:val="clear" w:color="auto" w:fill="auto"/>
            <w:noWrap/>
            <w:vAlign w:val="bottom"/>
            <w:hideMark/>
          </w:tcPr>
          <w:p w14:paraId="2A1E814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354.14</w:t>
            </w:r>
          </w:p>
        </w:tc>
      </w:tr>
      <w:tr w:rsidR="00DD2475" w:rsidRPr="00DD2475" w14:paraId="50556D2C" w14:textId="77777777" w:rsidTr="00DD2475">
        <w:trPr>
          <w:trHeight w:val="300"/>
        </w:trPr>
        <w:tc>
          <w:tcPr>
            <w:tcW w:w="752" w:type="dxa"/>
            <w:tcBorders>
              <w:top w:val="nil"/>
              <w:left w:val="nil"/>
              <w:bottom w:val="nil"/>
              <w:right w:val="nil"/>
            </w:tcBorders>
            <w:shd w:val="clear" w:color="auto" w:fill="auto"/>
            <w:noWrap/>
            <w:vAlign w:val="bottom"/>
            <w:hideMark/>
          </w:tcPr>
          <w:p w14:paraId="5A1A9C4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49EB3AA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1.49</w:t>
            </w:r>
          </w:p>
        </w:tc>
        <w:tc>
          <w:tcPr>
            <w:tcW w:w="1418" w:type="dxa"/>
            <w:tcBorders>
              <w:top w:val="nil"/>
              <w:left w:val="nil"/>
              <w:bottom w:val="nil"/>
              <w:right w:val="nil"/>
            </w:tcBorders>
            <w:shd w:val="clear" w:color="auto" w:fill="auto"/>
            <w:noWrap/>
            <w:vAlign w:val="bottom"/>
            <w:hideMark/>
          </w:tcPr>
          <w:p w14:paraId="6036A64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COMB20-M2</w:t>
            </w:r>
          </w:p>
        </w:tc>
        <w:tc>
          <w:tcPr>
            <w:tcW w:w="1367" w:type="dxa"/>
            <w:tcBorders>
              <w:top w:val="nil"/>
              <w:left w:val="nil"/>
              <w:bottom w:val="nil"/>
              <w:right w:val="nil"/>
            </w:tcBorders>
            <w:shd w:val="clear" w:color="auto" w:fill="auto"/>
            <w:noWrap/>
            <w:vAlign w:val="bottom"/>
            <w:hideMark/>
          </w:tcPr>
          <w:p w14:paraId="2B9520A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13123EA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-34.90</w:t>
            </w:r>
          </w:p>
        </w:tc>
        <w:tc>
          <w:tcPr>
            <w:tcW w:w="920" w:type="dxa"/>
            <w:tcBorders>
              <w:top w:val="nil"/>
              <w:left w:val="nil"/>
              <w:bottom w:val="nil"/>
              <w:right w:val="nil"/>
            </w:tcBorders>
            <w:shd w:val="clear" w:color="auto" w:fill="auto"/>
            <w:noWrap/>
            <w:vAlign w:val="bottom"/>
            <w:hideMark/>
          </w:tcPr>
          <w:p w14:paraId="3DFA1E9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49.54</w:t>
            </w:r>
          </w:p>
        </w:tc>
        <w:tc>
          <w:tcPr>
            <w:tcW w:w="920" w:type="dxa"/>
            <w:tcBorders>
              <w:top w:val="nil"/>
              <w:left w:val="nil"/>
              <w:bottom w:val="nil"/>
              <w:right w:val="nil"/>
            </w:tcBorders>
            <w:shd w:val="clear" w:color="auto" w:fill="auto"/>
            <w:noWrap/>
            <w:vAlign w:val="bottom"/>
            <w:hideMark/>
          </w:tcPr>
          <w:p w14:paraId="3F73D70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2.72</w:t>
            </w:r>
          </w:p>
        </w:tc>
        <w:tc>
          <w:tcPr>
            <w:tcW w:w="920" w:type="dxa"/>
            <w:tcBorders>
              <w:top w:val="nil"/>
              <w:left w:val="nil"/>
              <w:bottom w:val="nil"/>
              <w:right w:val="nil"/>
            </w:tcBorders>
            <w:shd w:val="clear" w:color="auto" w:fill="auto"/>
            <w:noWrap/>
            <w:vAlign w:val="bottom"/>
            <w:hideMark/>
          </w:tcPr>
          <w:p w14:paraId="5A0DEBE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24.55</w:t>
            </w:r>
          </w:p>
        </w:tc>
        <w:tc>
          <w:tcPr>
            <w:tcW w:w="920" w:type="dxa"/>
            <w:tcBorders>
              <w:top w:val="nil"/>
              <w:left w:val="nil"/>
              <w:bottom w:val="nil"/>
              <w:right w:val="nil"/>
            </w:tcBorders>
            <w:shd w:val="clear" w:color="auto" w:fill="auto"/>
            <w:noWrap/>
            <w:vAlign w:val="bottom"/>
            <w:hideMark/>
          </w:tcPr>
          <w:p w14:paraId="6320097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13.70</w:t>
            </w:r>
          </w:p>
        </w:tc>
        <w:tc>
          <w:tcPr>
            <w:tcW w:w="920" w:type="dxa"/>
            <w:tcBorders>
              <w:top w:val="nil"/>
              <w:left w:val="nil"/>
              <w:bottom w:val="nil"/>
              <w:right w:val="nil"/>
            </w:tcBorders>
            <w:shd w:val="clear" w:color="auto" w:fill="auto"/>
            <w:noWrap/>
            <w:vAlign w:val="bottom"/>
            <w:hideMark/>
          </w:tcPr>
          <w:p w14:paraId="5F18AA9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330.19</w:t>
            </w:r>
          </w:p>
        </w:tc>
      </w:tr>
      <w:tr w:rsidR="00DD2475" w:rsidRPr="00DD2475" w14:paraId="6F40F359" w14:textId="77777777" w:rsidTr="00DD2475">
        <w:trPr>
          <w:trHeight w:val="300"/>
        </w:trPr>
        <w:tc>
          <w:tcPr>
            <w:tcW w:w="752" w:type="dxa"/>
            <w:tcBorders>
              <w:top w:val="nil"/>
              <w:left w:val="nil"/>
              <w:bottom w:val="nil"/>
              <w:right w:val="nil"/>
            </w:tcBorders>
            <w:shd w:val="clear" w:color="auto" w:fill="auto"/>
            <w:noWrap/>
            <w:vAlign w:val="bottom"/>
            <w:hideMark/>
          </w:tcPr>
          <w:p w14:paraId="784A16A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4D543DE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1.99</w:t>
            </w:r>
          </w:p>
        </w:tc>
        <w:tc>
          <w:tcPr>
            <w:tcW w:w="1418" w:type="dxa"/>
            <w:tcBorders>
              <w:top w:val="nil"/>
              <w:left w:val="nil"/>
              <w:bottom w:val="nil"/>
              <w:right w:val="nil"/>
            </w:tcBorders>
            <w:shd w:val="clear" w:color="auto" w:fill="auto"/>
            <w:noWrap/>
            <w:vAlign w:val="bottom"/>
            <w:hideMark/>
          </w:tcPr>
          <w:p w14:paraId="33D72E4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COMB20-M2</w:t>
            </w:r>
          </w:p>
        </w:tc>
        <w:tc>
          <w:tcPr>
            <w:tcW w:w="1367" w:type="dxa"/>
            <w:tcBorders>
              <w:top w:val="nil"/>
              <w:left w:val="nil"/>
              <w:bottom w:val="nil"/>
              <w:right w:val="nil"/>
            </w:tcBorders>
            <w:shd w:val="clear" w:color="auto" w:fill="auto"/>
            <w:noWrap/>
            <w:vAlign w:val="bottom"/>
            <w:hideMark/>
          </w:tcPr>
          <w:p w14:paraId="6116C9C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4246F64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-34.90</w:t>
            </w:r>
          </w:p>
        </w:tc>
        <w:tc>
          <w:tcPr>
            <w:tcW w:w="920" w:type="dxa"/>
            <w:tcBorders>
              <w:top w:val="nil"/>
              <w:left w:val="nil"/>
              <w:bottom w:val="nil"/>
              <w:right w:val="nil"/>
            </w:tcBorders>
            <w:shd w:val="clear" w:color="auto" w:fill="auto"/>
            <w:noWrap/>
            <w:vAlign w:val="bottom"/>
            <w:hideMark/>
          </w:tcPr>
          <w:p w14:paraId="3762399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52.23</w:t>
            </w:r>
          </w:p>
        </w:tc>
        <w:tc>
          <w:tcPr>
            <w:tcW w:w="920" w:type="dxa"/>
            <w:tcBorders>
              <w:top w:val="nil"/>
              <w:left w:val="nil"/>
              <w:bottom w:val="nil"/>
              <w:right w:val="nil"/>
            </w:tcBorders>
            <w:shd w:val="clear" w:color="auto" w:fill="auto"/>
            <w:noWrap/>
            <w:vAlign w:val="bottom"/>
            <w:hideMark/>
          </w:tcPr>
          <w:p w14:paraId="4E471F4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2.72</w:t>
            </w:r>
          </w:p>
        </w:tc>
        <w:tc>
          <w:tcPr>
            <w:tcW w:w="920" w:type="dxa"/>
            <w:tcBorders>
              <w:top w:val="nil"/>
              <w:left w:val="nil"/>
              <w:bottom w:val="nil"/>
              <w:right w:val="nil"/>
            </w:tcBorders>
            <w:shd w:val="clear" w:color="auto" w:fill="auto"/>
            <w:noWrap/>
            <w:vAlign w:val="bottom"/>
            <w:hideMark/>
          </w:tcPr>
          <w:p w14:paraId="1986E79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24.55</w:t>
            </w:r>
          </w:p>
        </w:tc>
        <w:tc>
          <w:tcPr>
            <w:tcW w:w="920" w:type="dxa"/>
            <w:tcBorders>
              <w:top w:val="nil"/>
              <w:left w:val="nil"/>
              <w:bottom w:val="nil"/>
              <w:right w:val="nil"/>
            </w:tcBorders>
            <w:shd w:val="clear" w:color="auto" w:fill="auto"/>
            <w:noWrap/>
            <w:vAlign w:val="bottom"/>
            <w:hideMark/>
          </w:tcPr>
          <w:p w14:paraId="676E6F2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12.35</w:t>
            </w:r>
          </w:p>
        </w:tc>
        <w:tc>
          <w:tcPr>
            <w:tcW w:w="920" w:type="dxa"/>
            <w:tcBorders>
              <w:top w:val="nil"/>
              <w:left w:val="nil"/>
              <w:bottom w:val="nil"/>
              <w:right w:val="nil"/>
            </w:tcBorders>
            <w:shd w:val="clear" w:color="auto" w:fill="auto"/>
            <w:noWrap/>
            <w:vAlign w:val="bottom"/>
            <w:hideMark/>
          </w:tcPr>
          <w:p w14:paraId="12AC18D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304.90</w:t>
            </w:r>
          </w:p>
        </w:tc>
      </w:tr>
      <w:tr w:rsidR="00DD2475" w:rsidRPr="00DD2475" w14:paraId="254CE6D7" w14:textId="77777777" w:rsidTr="00DD2475">
        <w:trPr>
          <w:trHeight w:val="300"/>
        </w:trPr>
        <w:tc>
          <w:tcPr>
            <w:tcW w:w="752" w:type="dxa"/>
            <w:tcBorders>
              <w:top w:val="nil"/>
              <w:left w:val="nil"/>
              <w:bottom w:val="nil"/>
              <w:right w:val="nil"/>
            </w:tcBorders>
            <w:shd w:val="clear" w:color="auto" w:fill="auto"/>
            <w:noWrap/>
            <w:vAlign w:val="bottom"/>
            <w:hideMark/>
          </w:tcPr>
          <w:p w14:paraId="29C48CF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74611F2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2.48</w:t>
            </w:r>
          </w:p>
        </w:tc>
        <w:tc>
          <w:tcPr>
            <w:tcW w:w="1418" w:type="dxa"/>
            <w:tcBorders>
              <w:top w:val="nil"/>
              <w:left w:val="nil"/>
              <w:bottom w:val="nil"/>
              <w:right w:val="nil"/>
            </w:tcBorders>
            <w:shd w:val="clear" w:color="auto" w:fill="auto"/>
            <w:noWrap/>
            <w:vAlign w:val="bottom"/>
            <w:hideMark/>
          </w:tcPr>
          <w:p w14:paraId="4CF5B85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COMB20-M2</w:t>
            </w:r>
          </w:p>
        </w:tc>
        <w:tc>
          <w:tcPr>
            <w:tcW w:w="1367" w:type="dxa"/>
            <w:tcBorders>
              <w:top w:val="nil"/>
              <w:left w:val="nil"/>
              <w:bottom w:val="nil"/>
              <w:right w:val="nil"/>
            </w:tcBorders>
            <w:shd w:val="clear" w:color="auto" w:fill="auto"/>
            <w:noWrap/>
            <w:vAlign w:val="bottom"/>
            <w:hideMark/>
          </w:tcPr>
          <w:p w14:paraId="09ADEE6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709F7E2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-34.90</w:t>
            </w:r>
          </w:p>
        </w:tc>
        <w:tc>
          <w:tcPr>
            <w:tcW w:w="920" w:type="dxa"/>
            <w:tcBorders>
              <w:top w:val="nil"/>
              <w:left w:val="nil"/>
              <w:bottom w:val="nil"/>
              <w:right w:val="nil"/>
            </w:tcBorders>
            <w:shd w:val="clear" w:color="auto" w:fill="auto"/>
            <w:noWrap/>
            <w:vAlign w:val="bottom"/>
            <w:hideMark/>
          </w:tcPr>
          <w:p w14:paraId="31B7290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54.91</w:t>
            </w:r>
          </w:p>
        </w:tc>
        <w:tc>
          <w:tcPr>
            <w:tcW w:w="920" w:type="dxa"/>
            <w:tcBorders>
              <w:top w:val="nil"/>
              <w:left w:val="nil"/>
              <w:bottom w:val="nil"/>
              <w:right w:val="nil"/>
            </w:tcBorders>
            <w:shd w:val="clear" w:color="auto" w:fill="auto"/>
            <w:noWrap/>
            <w:vAlign w:val="bottom"/>
            <w:hideMark/>
          </w:tcPr>
          <w:p w14:paraId="5AADFEC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2.72</w:t>
            </w:r>
          </w:p>
        </w:tc>
        <w:tc>
          <w:tcPr>
            <w:tcW w:w="920" w:type="dxa"/>
            <w:tcBorders>
              <w:top w:val="nil"/>
              <w:left w:val="nil"/>
              <w:bottom w:val="nil"/>
              <w:right w:val="nil"/>
            </w:tcBorders>
            <w:shd w:val="clear" w:color="auto" w:fill="auto"/>
            <w:noWrap/>
            <w:vAlign w:val="bottom"/>
            <w:hideMark/>
          </w:tcPr>
          <w:p w14:paraId="6014278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24.55</w:t>
            </w:r>
          </w:p>
        </w:tc>
        <w:tc>
          <w:tcPr>
            <w:tcW w:w="920" w:type="dxa"/>
            <w:tcBorders>
              <w:top w:val="nil"/>
              <w:left w:val="nil"/>
              <w:bottom w:val="nil"/>
              <w:right w:val="nil"/>
            </w:tcBorders>
            <w:shd w:val="clear" w:color="auto" w:fill="auto"/>
            <w:noWrap/>
            <w:vAlign w:val="bottom"/>
            <w:hideMark/>
          </w:tcPr>
          <w:p w14:paraId="003E57D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11.00</w:t>
            </w:r>
          </w:p>
        </w:tc>
        <w:tc>
          <w:tcPr>
            <w:tcW w:w="920" w:type="dxa"/>
            <w:tcBorders>
              <w:top w:val="nil"/>
              <w:left w:val="nil"/>
              <w:bottom w:val="nil"/>
              <w:right w:val="nil"/>
            </w:tcBorders>
            <w:shd w:val="clear" w:color="auto" w:fill="auto"/>
            <w:noWrap/>
            <w:vAlign w:val="bottom"/>
            <w:hideMark/>
          </w:tcPr>
          <w:p w14:paraId="72BBAF9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278.29</w:t>
            </w:r>
          </w:p>
        </w:tc>
      </w:tr>
      <w:tr w:rsidR="00DD2475" w:rsidRPr="00DD2475" w14:paraId="53B94A9D" w14:textId="77777777" w:rsidTr="00DD2475">
        <w:trPr>
          <w:trHeight w:val="300"/>
        </w:trPr>
        <w:tc>
          <w:tcPr>
            <w:tcW w:w="752" w:type="dxa"/>
            <w:tcBorders>
              <w:top w:val="nil"/>
              <w:left w:val="nil"/>
              <w:bottom w:val="nil"/>
              <w:right w:val="nil"/>
            </w:tcBorders>
            <w:shd w:val="clear" w:color="auto" w:fill="auto"/>
            <w:noWrap/>
            <w:vAlign w:val="bottom"/>
            <w:hideMark/>
          </w:tcPr>
          <w:p w14:paraId="12408F0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51BB35D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2.98</w:t>
            </w:r>
          </w:p>
        </w:tc>
        <w:tc>
          <w:tcPr>
            <w:tcW w:w="1418" w:type="dxa"/>
            <w:tcBorders>
              <w:top w:val="nil"/>
              <w:left w:val="nil"/>
              <w:bottom w:val="nil"/>
              <w:right w:val="nil"/>
            </w:tcBorders>
            <w:shd w:val="clear" w:color="auto" w:fill="auto"/>
            <w:noWrap/>
            <w:vAlign w:val="bottom"/>
            <w:hideMark/>
          </w:tcPr>
          <w:p w14:paraId="160C509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COMB20-M2</w:t>
            </w:r>
          </w:p>
        </w:tc>
        <w:tc>
          <w:tcPr>
            <w:tcW w:w="1367" w:type="dxa"/>
            <w:tcBorders>
              <w:top w:val="nil"/>
              <w:left w:val="nil"/>
              <w:bottom w:val="nil"/>
              <w:right w:val="nil"/>
            </w:tcBorders>
            <w:shd w:val="clear" w:color="auto" w:fill="auto"/>
            <w:noWrap/>
            <w:vAlign w:val="bottom"/>
            <w:hideMark/>
          </w:tcPr>
          <w:p w14:paraId="717C9D8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54B31FE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-34.90</w:t>
            </w:r>
          </w:p>
        </w:tc>
        <w:tc>
          <w:tcPr>
            <w:tcW w:w="920" w:type="dxa"/>
            <w:tcBorders>
              <w:top w:val="nil"/>
              <w:left w:val="nil"/>
              <w:bottom w:val="nil"/>
              <w:right w:val="nil"/>
            </w:tcBorders>
            <w:shd w:val="clear" w:color="auto" w:fill="auto"/>
            <w:noWrap/>
            <w:vAlign w:val="bottom"/>
            <w:hideMark/>
          </w:tcPr>
          <w:p w14:paraId="76DAAF4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57.60</w:t>
            </w:r>
          </w:p>
        </w:tc>
        <w:tc>
          <w:tcPr>
            <w:tcW w:w="920" w:type="dxa"/>
            <w:tcBorders>
              <w:top w:val="nil"/>
              <w:left w:val="nil"/>
              <w:bottom w:val="nil"/>
              <w:right w:val="nil"/>
            </w:tcBorders>
            <w:shd w:val="clear" w:color="auto" w:fill="auto"/>
            <w:noWrap/>
            <w:vAlign w:val="bottom"/>
            <w:hideMark/>
          </w:tcPr>
          <w:p w14:paraId="3E8283D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2.72</w:t>
            </w:r>
          </w:p>
        </w:tc>
        <w:tc>
          <w:tcPr>
            <w:tcW w:w="920" w:type="dxa"/>
            <w:tcBorders>
              <w:top w:val="nil"/>
              <w:left w:val="nil"/>
              <w:bottom w:val="nil"/>
              <w:right w:val="nil"/>
            </w:tcBorders>
            <w:shd w:val="clear" w:color="auto" w:fill="auto"/>
            <w:noWrap/>
            <w:vAlign w:val="bottom"/>
            <w:hideMark/>
          </w:tcPr>
          <w:p w14:paraId="3008BB8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24.55</w:t>
            </w:r>
          </w:p>
        </w:tc>
        <w:tc>
          <w:tcPr>
            <w:tcW w:w="920" w:type="dxa"/>
            <w:tcBorders>
              <w:top w:val="nil"/>
              <w:left w:val="nil"/>
              <w:bottom w:val="nil"/>
              <w:right w:val="nil"/>
            </w:tcBorders>
            <w:shd w:val="clear" w:color="auto" w:fill="auto"/>
            <w:noWrap/>
            <w:vAlign w:val="bottom"/>
            <w:hideMark/>
          </w:tcPr>
          <w:p w14:paraId="5A0EFD8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9.65</w:t>
            </w:r>
          </w:p>
        </w:tc>
        <w:tc>
          <w:tcPr>
            <w:tcW w:w="920" w:type="dxa"/>
            <w:tcBorders>
              <w:top w:val="nil"/>
              <w:left w:val="nil"/>
              <w:bottom w:val="nil"/>
              <w:right w:val="nil"/>
            </w:tcBorders>
            <w:shd w:val="clear" w:color="auto" w:fill="auto"/>
            <w:noWrap/>
            <w:vAlign w:val="bottom"/>
            <w:hideMark/>
          </w:tcPr>
          <w:p w14:paraId="0C2071C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250.33</w:t>
            </w:r>
          </w:p>
        </w:tc>
      </w:tr>
      <w:tr w:rsidR="00DD2475" w:rsidRPr="00DD2475" w14:paraId="7B85B44A" w14:textId="77777777" w:rsidTr="00DD2475">
        <w:trPr>
          <w:trHeight w:val="300"/>
        </w:trPr>
        <w:tc>
          <w:tcPr>
            <w:tcW w:w="752" w:type="dxa"/>
            <w:tcBorders>
              <w:top w:val="nil"/>
              <w:left w:val="nil"/>
              <w:bottom w:val="nil"/>
              <w:right w:val="nil"/>
            </w:tcBorders>
            <w:shd w:val="clear" w:color="auto" w:fill="auto"/>
            <w:noWrap/>
            <w:vAlign w:val="bottom"/>
            <w:hideMark/>
          </w:tcPr>
          <w:p w14:paraId="06703DC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1AFEE5D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3.48</w:t>
            </w:r>
          </w:p>
        </w:tc>
        <w:tc>
          <w:tcPr>
            <w:tcW w:w="1418" w:type="dxa"/>
            <w:tcBorders>
              <w:top w:val="nil"/>
              <w:left w:val="nil"/>
              <w:bottom w:val="nil"/>
              <w:right w:val="nil"/>
            </w:tcBorders>
            <w:shd w:val="clear" w:color="auto" w:fill="auto"/>
            <w:noWrap/>
            <w:vAlign w:val="bottom"/>
            <w:hideMark/>
          </w:tcPr>
          <w:p w14:paraId="3FC44E2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COMB20-M2</w:t>
            </w:r>
          </w:p>
        </w:tc>
        <w:tc>
          <w:tcPr>
            <w:tcW w:w="1367" w:type="dxa"/>
            <w:tcBorders>
              <w:top w:val="nil"/>
              <w:left w:val="nil"/>
              <w:bottom w:val="nil"/>
              <w:right w:val="nil"/>
            </w:tcBorders>
            <w:shd w:val="clear" w:color="auto" w:fill="auto"/>
            <w:noWrap/>
            <w:vAlign w:val="bottom"/>
            <w:hideMark/>
          </w:tcPr>
          <w:p w14:paraId="68F83C2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1629D27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-34.90</w:t>
            </w:r>
          </w:p>
        </w:tc>
        <w:tc>
          <w:tcPr>
            <w:tcW w:w="920" w:type="dxa"/>
            <w:tcBorders>
              <w:top w:val="nil"/>
              <w:left w:val="nil"/>
              <w:bottom w:val="nil"/>
              <w:right w:val="nil"/>
            </w:tcBorders>
            <w:shd w:val="clear" w:color="auto" w:fill="auto"/>
            <w:noWrap/>
            <w:vAlign w:val="bottom"/>
            <w:hideMark/>
          </w:tcPr>
          <w:p w14:paraId="5D7C98B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60.29</w:t>
            </w:r>
          </w:p>
        </w:tc>
        <w:tc>
          <w:tcPr>
            <w:tcW w:w="920" w:type="dxa"/>
            <w:tcBorders>
              <w:top w:val="nil"/>
              <w:left w:val="nil"/>
              <w:bottom w:val="nil"/>
              <w:right w:val="nil"/>
            </w:tcBorders>
            <w:shd w:val="clear" w:color="auto" w:fill="auto"/>
            <w:noWrap/>
            <w:vAlign w:val="bottom"/>
            <w:hideMark/>
          </w:tcPr>
          <w:p w14:paraId="0FFC859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2.72</w:t>
            </w:r>
          </w:p>
        </w:tc>
        <w:tc>
          <w:tcPr>
            <w:tcW w:w="920" w:type="dxa"/>
            <w:tcBorders>
              <w:top w:val="nil"/>
              <w:left w:val="nil"/>
              <w:bottom w:val="nil"/>
              <w:right w:val="nil"/>
            </w:tcBorders>
            <w:shd w:val="clear" w:color="auto" w:fill="auto"/>
            <w:noWrap/>
            <w:vAlign w:val="bottom"/>
            <w:hideMark/>
          </w:tcPr>
          <w:p w14:paraId="659EDB0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24.55</w:t>
            </w:r>
          </w:p>
        </w:tc>
        <w:tc>
          <w:tcPr>
            <w:tcW w:w="920" w:type="dxa"/>
            <w:tcBorders>
              <w:top w:val="nil"/>
              <w:left w:val="nil"/>
              <w:bottom w:val="nil"/>
              <w:right w:val="nil"/>
            </w:tcBorders>
            <w:shd w:val="clear" w:color="auto" w:fill="auto"/>
            <w:noWrap/>
            <w:vAlign w:val="bottom"/>
            <w:hideMark/>
          </w:tcPr>
          <w:p w14:paraId="1A44C90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8.30</w:t>
            </w:r>
          </w:p>
        </w:tc>
        <w:tc>
          <w:tcPr>
            <w:tcW w:w="920" w:type="dxa"/>
            <w:tcBorders>
              <w:top w:val="nil"/>
              <w:left w:val="nil"/>
              <w:bottom w:val="nil"/>
              <w:right w:val="nil"/>
            </w:tcBorders>
            <w:shd w:val="clear" w:color="auto" w:fill="auto"/>
            <w:noWrap/>
            <w:vAlign w:val="bottom"/>
            <w:hideMark/>
          </w:tcPr>
          <w:p w14:paraId="5BE1ABB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221.05</w:t>
            </w:r>
          </w:p>
        </w:tc>
      </w:tr>
      <w:tr w:rsidR="00DD2475" w:rsidRPr="00DD2475" w14:paraId="446065C1" w14:textId="77777777" w:rsidTr="00DD2475">
        <w:trPr>
          <w:trHeight w:val="300"/>
        </w:trPr>
        <w:tc>
          <w:tcPr>
            <w:tcW w:w="752" w:type="dxa"/>
            <w:tcBorders>
              <w:top w:val="nil"/>
              <w:left w:val="nil"/>
              <w:bottom w:val="nil"/>
              <w:right w:val="nil"/>
            </w:tcBorders>
            <w:shd w:val="clear" w:color="auto" w:fill="auto"/>
            <w:noWrap/>
            <w:vAlign w:val="bottom"/>
            <w:hideMark/>
          </w:tcPr>
          <w:p w14:paraId="5362842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05749D0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3.98</w:t>
            </w:r>
          </w:p>
        </w:tc>
        <w:tc>
          <w:tcPr>
            <w:tcW w:w="1418" w:type="dxa"/>
            <w:tcBorders>
              <w:top w:val="nil"/>
              <w:left w:val="nil"/>
              <w:bottom w:val="nil"/>
              <w:right w:val="nil"/>
            </w:tcBorders>
            <w:shd w:val="clear" w:color="auto" w:fill="auto"/>
            <w:noWrap/>
            <w:vAlign w:val="bottom"/>
            <w:hideMark/>
          </w:tcPr>
          <w:p w14:paraId="65B87BE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COMB20-M2</w:t>
            </w:r>
          </w:p>
        </w:tc>
        <w:tc>
          <w:tcPr>
            <w:tcW w:w="1367" w:type="dxa"/>
            <w:tcBorders>
              <w:top w:val="nil"/>
              <w:left w:val="nil"/>
              <w:bottom w:val="nil"/>
              <w:right w:val="nil"/>
            </w:tcBorders>
            <w:shd w:val="clear" w:color="auto" w:fill="auto"/>
            <w:noWrap/>
            <w:vAlign w:val="bottom"/>
            <w:hideMark/>
          </w:tcPr>
          <w:p w14:paraId="7176BB9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7306714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-34.90</w:t>
            </w:r>
          </w:p>
        </w:tc>
        <w:tc>
          <w:tcPr>
            <w:tcW w:w="920" w:type="dxa"/>
            <w:tcBorders>
              <w:top w:val="nil"/>
              <w:left w:val="nil"/>
              <w:bottom w:val="nil"/>
              <w:right w:val="nil"/>
            </w:tcBorders>
            <w:shd w:val="clear" w:color="auto" w:fill="auto"/>
            <w:noWrap/>
            <w:vAlign w:val="bottom"/>
            <w:hideMark/>
          </w:tcPr>
          <w:p w14:paraId="5935B00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62.97</w:t>
            </w:r>
          </w:p>
        </w:tc>
        <w:tc>
          <w:tcPr>
            <w:tcW w:w="920" w:type="dxa"/>
            <w:tcBorders>
              <w:top w:val="nil"/>
              <w:left w:val="nil"/>
              <w:bottom w:val="nil"/>
              <w:right w:val="nil"/>
            </w:tcBorders>
            <w:shd w:val="clear" w:color="auto" w:fill="auto"/>
            <w:noWrap/>
            <w:vAlign w:val="bottom"/>
            <w:hideMark/>
          </w:tcPr>
          <w:p w14:paraId="7BAFC02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2.72</w:t>
            </w:r>
          </w:p>
        </w:tc>
        <w:tc>
          <w:tcPr>
            <w:tcW w:w="920" w:type="dxa"/>
            <w:tcBorders>
              <w:top w:val="nil"/>
              <w:left w:val="nil"/>
              <w:bottom w:val="nil"/>
              <w:right w:val="nil"/>
            </w:tcBorders>
            <w:shd w:val="clear" w:color="auto" w:fill="auto"/>
            <w:noWrap/>
            <w:vAlign w:val="bottom"/>
            <w:hideMark/>
          </w:tcPr>
          <w:p w14:paraId="206BABC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24.55</w:t>
            </w:r>
          </w:p>
        </w:tc>
        <w:tc>
          <w:tcPr>
            <w:tcW w:w="920" w:type="dxa"/>
            <w:tcBorders>
              <w:top w:val="nil"/>
              <w:left w:val="nil"/>
              <w:bottom w:val="nil"/>
              <w:right w:val="nil"/>
            </w:tcBorders>
            <w:shd w:val="clear" w:color="auto" w:fill="auto"/>
            <w:noWrap/>
            <w:vAlign w:val="bottom"/>
            <w:hideMark/>
          </w:tcPr>
          <w:p w14:paraId="5DA9C4D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6.95</w:t>
            </w:r>
          </w:p>
        </w:tc>
        <w:tc>
          <w:tcPr>
            <w:tcW w:w="920" w:type="dxa"/>
            <w:tcBorders>
              <w:top w:val="nil"/>
              <w:left w:val="nil"/>
              <w:bottom w:val="nil"/>
              <w:right w:val="nil"/>
            </w:tcBorders>
            <w:shd w:val="clear" w:color="auto" w:fill="auto"/>
            <w:noWrap/>
            <w:vAlign w:val="bottom"/>
            <w:hideMark/>
          </w:tcPr>
          <w:p w14:paraId="54F133E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190.42</w:t>
            </w:r>
          </w:p>
        </w:tc>
      </w:tr>
      <w:tr w:rsidR="00DD2475" w:rsidRPr="00DD2475" w14:paraId="3406D4FE" w14:textId="77777777" w:rsidTr="00DD2475">
        <w:trPr>
          <w:trHeight w:val="300"/>
        </w:trPr>
        <w:tc>
          <w:tcPr>
            <w:tcW w:w="752" w:type="dxa"/>
            <w:tcBorders>
              <w:top w:val="nil"/>
              <w:left w:val="nil"/>
              <w:bottom w:val="nil"/>
              <w:right w:val="nil"/>
            </w:tcBorders>
            <w:shd w:val="clear" w:color="auto" w:fill="auto"/>
            <w:noWrap/>
            <w:vAlign w:val="bottom"/>
            <w:hideMark/>
          </w:tcPr>
          <w:p w14:paraId="412C723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6127287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4.47</w:t>
            </w:r>
          </w:p>
        </w:tc>
        <w:tc>
          <w:tcPr>
            <w:tcW w:w="1418" w:type="dxa"/>
            <w:tcBorders>
              <w:top w:val="nil"/>
              <w:left w:val="nil"/>
              <w:bottom w:val="nil"/>
              <w:right w:val="nil"/>
            </w:tcBorders>
            <w:shd w:val="clear" w:color="auto" w:fill="auto"/>
            <w:noWrap/>
            <w:vAlign w:val="bottom"/>
            <w:hideMark/>
          </w:tcPr>
          <w:p w14:paraId="3648075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COMB20-M2</w:t>
            </w:r>
          </w:p>
        </w:tc>
        <w:tc>
          <w:tcPr>
            <w:tcW w:w="1367" w:type="dxa"/>
            <w:tcBorders>
              <w:top w:val="nil"/>
              <w:left w:val="nil"/>
              <w:bottom w:val="nil"/>
              <w:right w:val="nil"/>
            </w:tcBorders>
            <w:shd w:val="clear" w:color="auto" w:fill="auto"/>
            <w:noWrap/>
            <w:vAlign w:val="bottom"/>
            <w:hideMark/>
          </w:tcPr>
          <w:p w14:paraId="044E719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506897A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-34.90</w:t>
            </w:r>
          </w:p>
        </w:tc>
        <w:tc>
          <w:tcPr>
            <w:tcW w:w="920" w:type="dxa"/>
            <w:tcBorders>
              <w:top w:val="nil"/>
              <w:left w:val="nil"/>
              <w:bottom w:val="nil"/>
              <w:right w:val="nil"/>
            </w:tcBorders>
            <w:shd w:val="clear" w:color="auto" w:fill="auto"/>
            <w:noWrap/>
            <w:vAlign w:val="bottom"/>
            <w:hideMark/>
          </w:tcPr>
          <w:p w14:paraId="578ECDC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65.66</w:t>
            </w:r>
          </w:p>
        </w:tc>
        <w:tc>
          <w:tcPr>
            <w:tcW w:w="920" w:type="dxa"/>
            <w:tcBorders>
              <w:top w:val="nil"/>
              <w:left w:val="nil"/>
              <w:bottom w:val="nil"/>
              <w:right w:val="nil"/>
            </w:tcBorders>
            <w:shd w:val="clear" w:color="auto" w:fill="auto"/>
            <w:noWrap/>
            <w:vAlign w:val="bottom"/>
            <w:hideMark/>
          </w:tcPr>
          <w:p w14:paraId="1C799C5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2.72</w:t>
            </w:r>
          </w:p>
        </w:tc>
        <w:tc>
          <w:tcPr>
            <w:tcW w:w="920" w:type="dxa"/>
            <w:tcBorders>
              <w:top w:val="nil"/>
              <w:left w:val="nil"/>
              <w:bottom w:val="nil"/>
              <w:right w:val="nil"/>
            </w:tcBorders>
            <w:shd w:val="clear" w:color="auto" w:fill="auto"/>
            <w:noWrap/>
            <w:vAlign w:val="bottom"/>
            <w:hideMark/>
          </w:tcPr>
          <w:p w14:paraId="006FAD4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24.55</w:t>
            </w:r>
          </w:p>
        </w:tc>
        <w:tc>
          <w:tcPr>
            <w:tcW w:w="920" w:type="dxa"/>
            <w:tcBorders>
              <w:top w:val="nil"/>
              <w:left w:val="nil"/>
              <w:bottom w:val="nil"/>
              <w:right w:val="nil"/>
            </w:tcBorders>
            <w:shd w:val="clear" w:color="auto" w:fill="auto"/>
            <w:noWrap/>
            <w:vAlign w:val="bottom"/>
            <w:hideMark/>
          </w:tcPr>
          <w:p w14:paraId="5756E69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5.60</w:t>
            </w:r>
          </w:p>
        </w:tc>
        <w:tc>
          <w:tcPr>
            <w:tcW w:w="920" w:type="dxa"/>
            <w:tcBorders>
              <w:top w:val="nil"/>
              <w:left w:val="nil"/>
              <w:bottom w:val="nil"/>
              <w:right w:val="nil"/>
            </w:tcBorders>
            <w:shd w:val="clear" w:color="auto" w:fill="auto"/>
            <w:noWrap/>
            <w:vAlign w:val="bottom"/>
            <w:hideMark/>
          </w:tcPr>
          <w:p w14:paraId="3BD9F7D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158.47</w:t>
            </w:r>
          </w:p>
        </w:tc>
      </w:tr>
      <w:tr w:rsidR="00DD2475" w:rsidRPr="00DD2475" w14:paraId="6CCD3031" w14:textId="77777777" w:rsidTr="00DD2475">
        <w:trPr>
          <w:trHeight w:val="300"/>
        </w:trPr>
        <w:tc>
          <w:tcPr>
            <w:tcW w:w="752" w:type="dxa"/>
            <w:tcBorders>
              <w:top w:val="nil"/>
              <w:left w:val="nil"/>
              <w:bottom w:val="nil"/>
              <w:right w:val="nil"/>
            </w:tcBorders>
            <w:shd w:val="clear" w:color="auto" w:fill="auto"/>
            <w:noWrap/>
            <w:vAlign w:val="bottom"/>
            <w:hideMark/>
          </w:tcPr>
          <w:p w14:paraId="0525E9D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1A88C79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4.97</w:t>
            </w:r>
          </w:p>
        </w:tc>
        <w:tc>
          <w:tcPr>
            <w:tcW w:w="1418" w:type="dxa"/>
            <w:tcBorders>
              <w:top w:val="nil"/>
              <w:left w:val="nil"/>
              <w:bottom w:val="nil"/>
              <w:right w:val="nil"/>
            </w:tcBorders>
            <w:shd w:val="clear" w:color="auto" w:fill="auto"/>
            <w:noWrap/>
            <w:vAlign w:val="bottom"/>
            <w:hideMark/>
          </w:tcPr>
          <w:p w14:paraId="0C5D56E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COMB20-M2</w:t>
            </w:r>
          </w:p>
        </w:tc>
        <w:tc>
          <w:tcPr>
            <w:tcW w:w="1367" w:type="dxa"/>
            <w:tcBorders>
              <w:top w:val="nil"/>
              <w:left w:val="nil"/>
              <w:bottom w:val="nil"/>
              <w:right w:val="nil"/>
            </w:tcBorders>
            <w:shd w:val="clear" w:color="auto" w:fill="auto"/>
            <w:noWrap/>
            <w:vAlign w:val="bottom"/>
            <w:hideMark/>
          </w:tcPr>
          <w:p w14:paraId="73DAAE9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27696B5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-34.90</w:t>
            </w:r>
          </w:p>
        </w:tc>
        <w:tc>
          <w:tcPr>
            <w:tcW w:w="920" w:type="dxa"/>
            <w:tcBorders>
              <w:top w:val="nil"/>
              <w:left w:val="nil"/>
              <w:bottom w:val="nil"/>
              <w:right w:val="nil"/>
            </w:tcBorders>
            <w:shd w:val="clear" w:color="auto" w:fill="auto"/>
            <w:noWrap/>
            <w:vAlign w:val="bottom"/>
            <w:hideMark/>
          </w:tcPr>
          <w:p w14:paraId="1247CC5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68.35</w:t>
            </w:r>
          </w:p>
        </w:tc>
        <w:tc>
          <w:tcPr>
            <w:tcW w:w="920" w:type="dxa"/>
            <w:tcBorders>
              <w:top w:val="nil"/>
              <w:left w:val="nil"/>
              <w:bottom w:val="nil"/>
              <w:right w:val="nil"/>
            </w:tcBorders>
            <w:shd w:val="clear" w:color="auto" w:fill="auto"/>
            <w:noWrap/>
            <w:vAlign w:val="bottom"/>
            <w:hideMark/>
          </w:tcPr>
          <w:p w14:paraId="6776D00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2.72</w:t>
            </w:r>
          </w:p>
        </w:tc>
        <w:tc>
          <w:tcPr>
            <w:tcW w:w="920" w:type="dxa"/>
            <w:tcBorders>
              <w:top w:val="nil"/>
              <w:left w:val="nil"/>
              <w:bottom w:val="nil"/>
              <w:right w:val="nil"/>
            </w:tcBorders>
            <w:shd w:val="clear" w:color="auto" w:fill="auto"/>
            <w:noWrap/>
            <w:vAlign w:val="bottom"/>
            <w:hideMark/>
          </w:tcPr>
          <w:p w14:paraId="5416FBF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24.55</w:t>
            </w:r>
          </w:p>
        </w:tc>
        <w:tc>
          <w:tcPr>
            <w:tcW w:w="920" w:type="dxa"/>
            <w:tcBorders>
              <w:top w:val="nil"/>
              <w:left w:val="nil"/>
              <w:bottom w:val="nil"/>
              <w:right w:val="nil"/>
            </w:tcBorders>
            <w:shd w:val="clear" w:color="auto" w:fill="auto"/>
            <w:noWrap/>
            <w:vAlign w:val="bottom"/>
            <w:hideMark/>
          </w:tcPr>
          <w:p w14:paraId="10CC729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4.25</w:t>
            </w:r>
          </w:p>
        </w:tc>
        <w:tc>
          <w:tcPr>
            <w:tcW w:w="920" w:type="dxa"/>
            <w:tcBorders>
              <w:top w:val="nil"/>
              <w:left w:val="nil"/>
              <w:bottom w:val="nil"/>
              <w:right w:val="nil"/>
            </w:tcBorders>
            <w:shd w:val="clear" w:color="auto" w:fill="auto"/>
            <w:noWrap/>
            <w:vAlign w:val="bottom"/>
            <w:hideMark/>
          </w:tcPr>
          <w:p w14:paraId="0E54F87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125.17</w:t>
            </w:r>
          </w:p>
        </w:tc>
      </w:tr>
      <w:tr w:rsidR="00DD2475" w:rsidRPr="00DD2475" w14:paraId="73E02A08" w14:textId="77777777" w:rsidTr="00DD2475">
        <w:trPr>
          <w:trHeight w:val="300"/>
        </w:trPr>
        <w:tc>
          <w:tcPr>
            <w:tcW w:w="752" w:type="dxa"/>
            <w:tcBorders>
              <w:top w:val="nil"/>
              <w:left w:val="nil"/>
              <w:bottom w:val="nil"/>
              <w:right w:val="nil"/>
            </w:tcBorders>
            <w:shd w:val="clear" w:color="auto" w:fill="auto"/>
            <w:noWrap/>
            <w:vAlign w:val="bottom"/>
            <w:hideMark/>
          </w:tcPr>
          <w:p w14:paraId="16BEB9C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2DE978A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5.47</w:t>
            </w:r>
          </w:p>
        </w:tc>
        <w:tc>
          <w:tcPr>
            <w:tcW w:w="1418" w:type="dxa"/>
            <w:tcBorders>
              <w:top w:val="nil"/>
              <w:left w:val="nil"/>
              <w:bottom w:val="nil"/>
              <w:right w:val="nil"/>
            </w:tcBorders>
            <w:shd w:val="clear" w:color="auto" w:fill="auto"/>
            <w:noWrap/>
            <w:vAlign w:val="bottom"/>
            <w:hideMark/>
          </w:tcPr>
          <w:p w14:paraId="70C79B4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COMB20-M2</w:t>
            </w:r>
          </w:p>
        </w:tc>
        <w:tc>
          <w:tcPr>
            <w:tcW w:w="1367" w:type="dxa"/>
            <w:tcBorders>
              <w:top w:val="nil"/>
              <w:left w:val="nil"/>
              <w:bottom w:val="nil"/>
              <w:right w:val="nil"/>
            </w:tcBorders>
            <w:shd w:val="clear" w:color="auto" w:fill="auto"/>
            <w:noWrap/>
            <w:vAlign w:val="bottom"/>
            <w:hideMark/>
          </w:tcPr>
          <w:p w14:paraId="349DCEF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251A76A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-34.90</w:t>
            </w:r>
          </w:p>
        </w:tc>
        <w:tc>
          <w:tcPr>
            <w:tcW w:w="920" w:type="dxa"/>
            <w:tcBorders>
              <w:top w:val="nil"/>
              <w:left w:val="nil"/>
              <w:bottom w:val="nil"/>
              <w:right w:val="nil"/>
            </w:tcBorders>
            <w:shd w:val="clear" w:color="auto" w:fill="auto"/>
            <w:noWrap/>
            <w:vAlign w:val="bottom"/>
            <w:hideMark/>
          </w:tcPr>
          <w:p w14:paraId="0347E8F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71.03</w:t>
            </w:r>
          </w:p>
        </w:tc>
        <w:tc>
          <w:tcPr>
            <w:tcW w:w="920" w:type="dxa"/>
            <w:tcBorders>
              <w:top w:val="nil"/>
              <w:left w:val="nil"/>
              <w:bottom w:val="nil"/>
              <w:right w:val="nil"/>
            </w:tcBorders>
            <w:shd w:val="clear" w:color="auto" w:fill="auto"/>
            <w:noWrap/>
            <w:vAlign w:val="bottom"/>
            <w:hideMark/>
          </w:tcPr>
          <w:p w14:paraId="78C06FC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2.72</w:t>
            </w:r>
          </w:p>
        </w:tc>
        <w:tc>
          <w:tcPr>
            <w:tcW w:w="920" w:type="dxa"/>
            <w:tcBorders>
              <w:top w:val="nil"/>
              <w:left w:val="nil"/>
              <w:bottom w:val="nil"/>
              <w:right w:val="nil"/>
            </w:tcBorders>
            <w:shd w:val="clear" w:color="auto" w:fill="auto"/>
            <w:noWrap/>
            <w:vAlign w:val="bottom"/>
            <w:hideMark/>
          </w:tcPr>
          <w:p w14:paraId="098D9D7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24.55</w:t>
            </w:r>
          </w:p>
        </w:tc>
        <w:tc>
          <w:tcPr>
            <w:tcW w:w="920" w:type="dxa"/>
            <w:tcBorders>
              <w:top w:val="nil"/>
              <w:left w:val="nil"/>
              <w:bottom w:val="nil"/>
              <w:right w:val="nil"/>
            </w:tcBorders>
            <w:shd w:val="clear" w:color="auto" w:fill="auto"/>
            <w:noWrap/>
            <w:vAlign w:val="bottom"/>
            <w:hideMark/>
          </w:tcPr>
          <w:p w14:paraId="18DE72D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2.90</w:t>
            </w:r>
          </w:p>
        </w:tc>
        <w:tc>
          <w:tcPr>
            <w:tcW w:w="920" w:type="dxa"/>
            <w:tcBorders>
              <w:top w:val="nil"/>
              <w:left w:val="nil"/>
              <w:bottom w:val="nil"/>
              <w:right w:val="nil"/>
            </w:tcBorders>
            <w:shd w:val="clear" w:color="auto" w:fill="auto"/>
            <w:noWrap/>
            <w:vAlign w:val="bottom"/>
            <w:hideMark/>
          </w:tcPr>
          <w:p w14:paraId="28E853B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90.55</w:t>
            </w:r>
          </w:p>
        </w:tc>
      </w:tr>
      <w:tr w:rsidR="00DD2475" w:rsidRPr="00DD2475" w14:paraId="665E9CF6" w14:textId="77777777" w:rsidTr="00DD2475">
        <w:trPr>
          <w:trHeight w:val="300"/>
        </w:trPr>
        <w:tc>
          <w:tcPr>
            <w:tcW w:w="752" w:type="dxa"/>
            <w:tcBorders>
              <w:top w:val="nil"/>
              <w:left w:val="nil"/>
              <w:bottom w:val="nil"/>
              <w:right w:val="nil"/>
            </w:tcBorders>
            <w:shd w:val="clear" w:color="auto" w:fill="auto"/>
            <w:noWrap/>
            <w:vAlign w:val="bottom"/>
            <w:hideMark/>
          </w:tcPr>
          <w:p w14:paraId="79B9689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58EE7A7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5.96</w:t>
            </w:r>
          </w:p>
        </w:tc>
        <w:tc>
          <w:tcPr>
            <w:tcW w:w="1418" w:type="dxa"/>
            <w:tcBorders>
              <w:top w:val="nil"/>
              <w:left w:val="nil"/>
              <w:bottom w:val="nil"/>
              <w:right w:val="nil"/>
            </w:tcBorders>
            <w:shd w:val="clear" w:color="auto" w:fill="auto"/>
            <w:noWrap/>
            <w:vAlign w:val="bottom"/>
            <w:hideMark/>
          </w:tcPr>
          <w:p w14:paraId="4FDC183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COMB20-M2</w:t>
            </w:r>
          </w:p>
        </w:tc>
        <w:tc>
          <w:tcPr>
            <w:tcW w:w="1367" w:type="dxa"/>
            <w:tcBorders>
              <w:top w:val="nil"/>
              <w:left w:val="nil"/>
              <w:bottom w:val="nil"/>
              <w:right w:val="nil"/>
            </w:tcBorders>
            <w:shd w:val="clear" w:color="auto" w:fill="auto"/>
            <w:noWrap/>
            <w:vAlign w:val="bottom"/>
            <w:hideMark/>
          </w:tcPr>
          <w:p w14:paraId="4998F32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0BB519D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-34.90</w:t>
            </w:r>
          </w:p>
        </w:tc>
        <w:tc>
          <w:tcPr>
            <w:tcW w:w="920" w:type="dxa"/>
            <w:tcBorders>
              <w:top w:val="nil"/>
              <w:left w:val="nil"/>
              <w:bottom w:val="nil"/>
              <w:right w:val="nil"/>
            </w:tcBorders>
            <w:shd w:val="clear" w:color="auto" w:fill="auto"/>
            <w:noWrap/>
            <w:vAlign w:val="bottom"/>
            <w:hideMark/>
          </w:tcPr>
          <w:p w14:paraId="3DAC9AC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73.72</w:t>
            </w:r>
          </w:p>
        </w:tc>
        <w:tc>
          <w:tcPr>
            <w:tcW w:w="920" w:type="dxa"/>
            <w:tcBorders>
              <w:top w:val="nil"/>
              <w:left w:val="nil"/>
              <w:bottom w:val="nil"/>
              <w:right w:val="nil"/>
            </w:tcBorders>
            <w:shd w:val="clear" w:color="auto" w:fill="auto"/>
            <w:noWrap/>
            <w:vAlign w:val="bottom"/>
            <w:hideMark/>
          </w:tcPr>
          <w:p w14:paraId="21B9B58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2.72</w:t>
            </w:r>
          </w:p>
        </w:tc>
        <w:tc>
          <w:tcPr>
            <w:tcW w:w="920" w:type="dxa"/>
            <w:tcBorders>
              <w:top w:val="nil"/>
              <w:left w:val="nil"/>
              <w:bottom w:val="nil"/>
              <w:right w:val="nil"/>
            </w:tcBorders>
            <w:shd w:val="clear" w:color="auto" w:fill="auto"/>
            <w:noWrap/>
            <w:vAlign w:val="bottom"/>
            <w:hideMark/>
          </w:tcPr>
          <w:p w14:paraId="6C76E17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24.55</w:t>
            </w:r>
          </w:p>
        </w:tc>
        <w:tc>
          <w:tcPr>
            <w:tcW w:w="920" w:type="dxa"/>
            <w:tcBorders>
              <w:top w:val="nil"/>
              <w:left w:val="nil"/>
              <w:bottom w:val="nil"/>
              <w:right w:val="nil"/>
            </w:tcBorders>
            <w:shd w:val="clear" w:color="auto" w:fill="auto"/>
            <w:noWrap/>
            <w:vAlign w:val="bottom"/>
            <w:hideMark/>
          </w:tcPr>
          <w:p w14:paraId="27B3E2F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1.55</w:t>
            </w:r>
          </w:p>
        </w:tc>
        <w:tc>
          <w:tcPr>
            <w:tcW w:w="920" w:type="dxa"/>
            <w:tcBorders>
              <w:top w:val="nil"/>
              <w:left w:val="nil"/>
              <w:bottom w:val="nil"/>
              <w:right w:val="nil"/>
            </w:tcBorders>
            <w:shd w:val="clear" w:color="auto" w:fill="auto"/>
            <w:noWrap/>
            <w:vAlign w:val="bottom"/>
            <w:hideMark/>
          </w:tcPr>
          <w:p w14:paraId="3B166CF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54.59</w:t>
            </w:r>
          </w:p>
        </w:tc>
      </w:tr>
      <w:tr w:rsidR="00DD2475" w:rsidRPr="00DD2475" w14:paraId="6A5F8A29" w14:textId="77777777" w:rsidTr="00DD2475">
        <w:trPr>
          <w:trHeight w:val="300"/>
        </w:trPr>
        <w:tc>
          <w:tcPr>
            <w:tcW w:w="752" w:type="dxa"/>
            <w:tcBorders>
              <w:top w:val="nil"/>
              <w:left w:val="nil"/>
              <w:bottom w:val="nil"/>
              <w:right w:val="nil"/>
            </w:tcBorders>
            <w:shd w:val="clear" w:color="auto" w:fill="auto"/>
            <w:noWrap/>
            <w:vAlign w:val="bottom"/>
            <w:hideMark/>
          </w:tcPr>
          <w:p w14:paraId="56B87EC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lastRenderedPageBreak/>
              <w:t>9</w:t>
            </w:r>
          </w:p>
        </w:tc>
        <w:tc>
          <w:tcPr>
            <w:tcW w:w="843" w:type="dxa"/>
            <w:tcBorders>
              <w:top w:val="nil"/>
              <w:left w:val="nil"/>
              <w:bottom w:val="nil"/>
              <w:right w:val="nil"/>
            </w:tcBorders>
            <w:shd w:val="clear" w:color="auto" w:fill="auto"/>
            <w:noWrap/>
            <w:vAlign w:val="bottom"/>
            <w:hideMark/>
          </w:tcPr>
          <w:p w14:paraId="7EE48A5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6.46</w:t>
            </w:r>
          </w:p>
        </w:tc>
        <w:tc>
          <w:tcPr>
            <w:tcW w:w="1418" w:type="dxa"/>
            <w:tcBorders>
              <w:top w:val="nil"/>
              <w:left w:val="nil"/>
              <w:bottom w:val="nil"/>
              <w:right w:val="nil"/>
            </w:tcBorders>
            <w:shd w:val="clear" w:color="auto" w:fill="auto"/>
            <w:noWrap/>
            <w:vAlign w:val="bottom"/>
            <w:hideMark/>
          </w:tcPr>
          <w:p w14:paraId="209BCA4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COMB20-M2</w:t>
            </w:r>
          </w:p>
        </w:tc>
        <w:tc>
          <w:tcPr>
            <w:tcW w:w="1367" w:type="dxa"/>
            <w:tcBorders>
              <w:top w:val="nil"/>
              <w:left w:val="nil"/>
              <w:bottom w:val="nil"/>
              <w:right w:val="nil"/>
            </w:tcBorders>
            <w:shd w:val="clear" w:color="auto" w:fill="auto"/>
            <w:noWrap/>
            <w:vAlign w:val="bottom"/>
            <w:hideMark/>
          </w:tcPr>
          <w:p w14:paraId="13AADE5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1D2017A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-34.90</w:t>
            </w:r>
          </w:p>
        </w:tc>
        <w:tc>
          <w:tcPr>
            <w:tcW w:w="920" w:type="dxa"/>
            <w:tcBorders>
              <w:top w:val="nil"/>
              <w:left w:val="nil"/>
              <w:bottom w:val="nil"/>
              <w:right w:val="nil"/>
            </w:tcBorders>
            <w:shd w:val="clear" w:color="auto" w:fill="auto"/>
            <w:noWrap/>
            <w:vAlign w:val="bottom"/>
            <w:hideMark/>
          </w:tcPr>
          <w:p w14:paraId="7337508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76.40</w:t>
            </w:r>
          </w:p>
        </w:tc>
        <w:tc>
          <w:tcPr>
            <w:tcW w:w="920" w:type="dxa"/>
            <w:tcBorders>
              <w:top w:val="nil"/>
              <w:left w:val="nil"/>
              <w:bottom w:val="nil"/>
              <w:right w:val="nil"/>
            </w:tcBorders>
            <w:shd w:val="clear" w:color="auto" w:fill="auto"/>
            <w:noWrap/>
            <w:vAlign w:val="bottom"/>
            <w:hideMark/>
          </w:tcPr>
          <w:p w14:paraId="2C19517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2.72</w:t>
            </w:r>
          </w:p>
        </w:tc>
        <w:tc>
          <w:tcPr>
            <w:tcW w:w="920" w:type="dxa"/>
            <w:tcBorders>
              <w:top w:val="nil"/>
              <w:left w:val="nil"/>
              <w:bottom w:val="nil"/>
              <w:right w:val="nil"/>
            </w:tcBorders>
            <w:shd w:val="clear" w:color="auto" w:fill="auto"/>
            <w:noWrap/>
            <w:vAlign w:val="bottom"/>
            <w:hideMark/>
          </w:tcPr>
          <w:p w14:paraId="625716F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24.55</w:t>
            </w:r>
          </w:p>
        </w:tc>
        <w:tc>
          <w:tcPr>
            <w:tcW w:w="920" w:type="dxa"/>
            <w:tcBorders>
              <w:top w:val="nil"/>
              <w:left w:val="nil"/>
              <w:bottom w:val="nil"/>
              <w:right w:val="nil"/>
            </w:tcBorders>
            <w:shd w:val="clear" w:color="auto" w:fill="auto"/>
            <w:noWrap/>
            <w:vAlign w:val="bottom"/>
            <w:hideMark/>
          </w:tcPr>
          <w:p w14:paraId="4219390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0.20</w:t>
            </w:r>
          </w:p>
        </w:tc>
        <w:tc>
          <w:tcPr>
            <w:tcW w:w="920" w:type="dxa"/>
            <w:tcBorders>
              <w:top w:val="nil"/>
              <w:left w:val="nil"/>
              <w:bottom w:val="nil"/>
              <w:right w:val="nil"/>
            </w:tcBorders>
            <w:shd w:val="clear" w:color="auto" w:fill="auto"/>
            <w:noWrap/>
            <w:vAlign w:val="bottom"/>
            <w:hideMark/>
          </w:tcPr>
          <w:p w14:paraId="5CACC07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17.29</w:t>
            </w:r>
          </w:p>
        </w:tc>
      </w:tr>
      <w:tr w:rsidR="00DD2475" w:rsidRPr="00DD2475" w14:paraId="5FDCBA4B" w14:textId="77777777" w:rsidTr="00DD2475">
        <w:trPr>
          <w:trHeight w:val="300"/>
        </w:trPr>
        <w:tc>
          <w:tcPr>
            <w:tcW w:w="752" w:type="dxa"/>
            <w:tcBorders>
              <w:top w:val="nil"/>
              <w:left w:val="nil"/>
              <w:bottom w:val="nil"/>
              <w:right w:val="nil"/>
            </w:tcBorders>
            <w:shd w:val="clear" w:color="auto" w:fill="auto"/>
            <w:noWrap/>
            <w:vAlign w:val="bottom"/>
            <w:hideMark/>
          </w:tcPr>
          <w:p w14:paraId="6E44424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4BB0640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6.96</w:t>
            </w:r>
          </w:p>
        </w:tc>
        <w:tc>
          <w:tcPr>
            <w:tcW w:w="1418" w:type="dxa"/>
            <w:tcBorders>
              <w:top w:val="nil"/>
              <w:left w:val="nil"/>
              <w:bottom w:val="nil"/>
              <w:right w:val="nil"/>
            </w:tcBorders>
            <w:shd w:val="clear" w:color="auto" w:fill="auto"/>
            <w:noWrap/>
            <w:vAlign w:val="bottom"/>
            <w:hideMark/>
          </w:tcPr>
          <w:p w14:paraId="48FA5BA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COMB20-M2</w:t>
            </w:r>
          </w:p>
        </w:tc>
        <w:tc>
          <w:tcPr>
            <w:tcW w:w="1367" w:type="dxa"/>
            <w:tcBorders>
              <w:top w:val="nil"/>
              <w:left w:val="nil"/>
              <w:bottom w:val="nil"/>
              <w:right w:val="nil"/>
            </w:tcBorders>
            <w:shd w:val="clear" w:color="auto" w:fill="auto"/>
            <w:noWrap/>
            <w:vAlign w:val="bottom"/>
            <w:hideMark/>
          </w:tcPr>
          <w:p w14:paraId="479AD9D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1AA4654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-34.90</w:t>
            </w:r>
          </w:p>
        </w:tc>
        <w:tc>
          <w:tcPr>
            <w:tcW w:w="920" w:type="dxa"/>
            <w:tcBorders>
              <w:top w:val="nil"/>
              <w:left w:val="nil"/>
              <w:bottom w:val="nil"/>
              <w:right w:val="nil"/>
            </w:tcBorders>
            <w:shd w:val="clear" w:color="auto" w:fill="auto"/>
            <w:noWrap/>
            <w:vAlign w:val="bottom"/>
            <w:hideMark/>
          </w:tcPr>
          <w:p w14:paraId="2FCE098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79.09</w:t>
            </w:r>
          </w:p>
        </w:tc>
        <w:tc>
          <w:tcPr>
            <w:tcW w:w="920" w:type="dxa"/>
            <w:tcBorders>
              <w:top w:val="nil"/>
              <w:left w:val="nil"/>
              <w:bottom w:val="nil"/>
              <w:right w:val="nil"/>
            </w:tcBorders>
            <w:shd w:val="clear" w:color="auto" w:fill="auto"/>
            <w:noWrap/>
            <w:vAlign w:val="bottom"/>
            <w:hideMark/>
          </w:tcPr>
          <w:p w14:paraId="0E50EE8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2.72</w:t>
            </w:r>
          </w:p>
        </w:tc>
        <w:tc>
          <w:tcPr>
            <w:tcW w:w="920" w:type="dxa"/>
            <w:tcBorders>
              <w:top w:val="nil"/>
              <w:left w:val="nil"/>
              <w:bottom w:val="nil"/>
              <w:right w:val="nil"/>
            </w:tcBorders>
            <w:shd w:val="clear" w:color="auto" w:fill="auto"/>
            <w:noWrap/>
            <w:vAlign w:val="bottom"/>
            <w:hideMark/>
          </w:tcPr>
          <w:p w14:paraId="51DC043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24.55</w:t>
            </w:r>
          </w:p>
        </w:tc>
        <w:tc>
          <w:tcPr>
            <w:tcW w:w="920" w:type="dxa"/>
            <w:tcBorders>
              <w:top w:val="nil"/>
              <w:left w:val="nil"/>
              <w:bottom w:val="nil"/>
              <w:right w:val="nil"/>
            </w:tcBorders>
            <w:shd w:val="clear" w:color="auto" w:fill="auto"/>
            <w:noWrap/>
            <w:vAlign w:val="bottom"/>
            <w:hideMark/>
          </w:tcPr>
          <w:p w14:paraId="0099A06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-1.15</w:t>
            </w:r>
          </w:p>
        </w:tc>
        <w:tc>
          <w:tcPr>
            <w:tcW w:w="920" w:type="dxa"/>
            <w:tcBorders>
              <w:top w:val="nil"/>
              <w:left w:val="nil"/>
              <w:bottom w:val="nil"/>
              <w:right w:val="nil"/>
            </w:tcBorders>
            <w:shd w:val="clear" w:color="auto" w:fill="auto"/>
            <w:noWrap/>
            <w:vAlign w:val="bottom"/>
            <w:hideMark/>
          </w:tcPr>
          <w:p w14:paraId="20AB1F4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-21.34</w:t>
            </w:r>
          </w:p>
        </w:tc>
      </w:tr>
      <w:tr w:rsidR="00DD2475" w:rsidRPr="00DD2475" w14:paraId="29E3C1E4" w14:textId="77777777" w:rsidTr="00DD2475">
        <w:trPr>
          <w:trHeight w:val="300"/>
        </w:trPr>
        <w:tc>
          <w:tcPr>
            <w:tcW w:w="752" w:type="dxa"/>
            <w:tcBorders>
              <w:top w:val="nil"/>
              <w:left w:val="nil"/>
              <w:bottom w:val="nil"/>
              <w:right w:val="nil"/>
            </w:tcBorders>
            <w:shd w:val="clear" w:color="auto" w:fill="auto"/>
            <w:noWrap/>
            <w:vAlign w:val="bottom"/>
            <w:hideMark/>
          </w:tcPr>
          <w:p w14:paraId="31E3B51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07A7DDE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7.45</w:t>
            </w:r>
          </w:p>
        </w:tc>
        <w:tc>
          <w:tcPr>
            <w:tcW w:w="1418" w:type="dxa"/>
            <w:tcBorders>
              <w:top w:val="nil"/>
              <w:left w:val="nil"/>
              <w:bottom w:val="nil"/>
              <w:right w:val="nil"/>
            </w:tcBorders>
            <w:shd w:val="clear" w:color="auto" w:fill="auto"/>
            <w:noWrap/>
            <w:vAlign w:val="bottom"/>
            <w:hideMark/>
          </w:tcPr>
          <w:p w14:paraId="4DF780A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COMB20-M2</w:t>
            </w:r>
          </w:p>
        </w:tc>
        <w:tc>
          <w:tcPr>
            <w:tcW w:w="1367" w:type="dxa"/>
            <w:tcBorders>
              <w:top w:val="nil"/>
              <w:left w:val="nil"/>
              <w:bottom w:val="nil"/>
              <w:right w:val="nil"/>
            </w:tcBorders>
            <w:shd w:val="clear" w:color="auto" w:fill="auto"/>
            <w:noWrap/>
            <w:vAlign w:val="bottom"/>
            <w:hideMark/>
          </w:tcPr>
          <w:p w14:paraId="2B0FCCA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182A124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-34.90</w:t>
            </w:r>
          </w:p>
        </w:tc>
        <w:tc>
          <w:tcPr>
            <w:tcW w:w="920" w:type="dxa"/>
            <w:tcBorders>
              <w:top w:val="nil"/>
              <w:left w:val="nil"/>
              <w:bottom w:val="nil"/>
              <w:right w:val="nil"/>
            </w:tcBorders>
            <w:shd w:val="clear" w:color="auto" w:fill="auto"/>
            <w:noWrap/>
            <w:vAlign w:val="bottom"/>
            <w:hideMark/>
          </w:tcPr>
          <w:p w14:paraId="210C2D2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81.78</w:t>
            </w:r>
          </w:p>
        </w:tc>
        <w:tc>
          <w:tcPr>
            <w:tcW w:w="920" w:type="dxa"/>
            <w:tcBorders>
              <w:top w:val="nil"/>
              <w:left w:val="nil"/>
              <w:bottom w:val="nil"/>
              <w:right w:val="nil"/>
            </w:tcBorders>
            <w:shd w:val="clear" w:color="auto" w:fill="auto"/>
            <w:noWrap/>
            <w:vAlign w:val="bottom"/>
            <w:hideMark/>
          </w:tcPr>
          <w:p w14:paraId="6B2DC2B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2.72</w:t>
            </w:r>
          </w:p>
        </w:tc>
        <w:tc>
          <w:tcPr>
            <w:tcW w:w="920" w:type="dxa"/>
            <w:tcBorders>
              <w:top w:val="nil"/>
              <w:left w:val="nil"/>
              <w:bottom w:val="nil"/>
              <w:right w:val="nil"/>
            </w:tcBorders>
            <w:shd w:val="clear" w:color="auto" w:fill="auto"/>
            <w:noWrap/>
            <w:vAlign w:val="bottom"/>
            <w:hideMark/>
          </w:tcPr>
          <w:p w14:paraId="5594604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24.55</w:t>
            </w:r>
          </w:p>
        </w:tc>
        <w:tc>
          <w:tcPr>
            <w:tcW w:w="920" w:type="dxa"/>
            <w:tcBorders>
              <w:top w:val="nil"/>
              <w:left w:val="nil"/>
              <w:bottom w:val="nil"/>
              <w:right w:val="nil"/>
            </w:tcBorders>
            <w:shd w:val="clear" w:color="auto" w:fill="auto"/>
            <w:noWrap/>
            <w:vAlign w:val="bottom"/>
            <w:hideMark/>
          </w:tcPr>
          <w:p w14:paraId="383EE78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-2.50</w:t>
            </w:r>
          </w:p>
        </w:tc>
        <w:tc>
          <w:tcPr>
            <w:tcW w:w="920" w:type="dxa"/>
            <w:tcBorders>
              <w:top w:val="nil"/>
              <w:left w:val="nil"/>
              <w:bottom w:val="nil"/>
              <w:right w:val="nil"/>
            </w:tcBorders>
            <w:shd w:val="clear" w:color="auto" w:fill="auto"/>
            <w:noWrap/>
            <w:vAlign w:val="bottom"/>
            <w:hideMark/>
          </w:tcPr>
          <w:p w14:paraId="6043F39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-61.31</w:t>
            </w:r>
          </w:p>
        </w:tc>
      </w:tr>
      <w:tr w:rsidR="00DD2475" w:rsidRPr="00DD2475" w14:paraId="7F842849" w14:textId="77777777" w:rsidTr="00DD2475">
        <w:trPr>
          <w:trHeight w:val="300"/>
        </w:trPr>
        <w:tc>
          <w:tcPr>
            <w:tcW w:w="752" w:type="dxa"/>
            <w:tcBorders>
              <w:top w:val="nil"/>
              <w:left w:val="nil"/>
              <w:bottom w:val="nil"/>
              <w:right w:val="nil"/>
            </w:tcBorders>
            <w:shd w:val="clear" w:color="auto" w:fill="auto"/>
            <w:noWrap/>
            <w:vAlign w:val="bottom"/>
            <w:hideMark/>
          </w:tcPr>
          <w:p w14:paraId="219214D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7C36E4E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7.95</w:t>
            </w:r>
          </w:p>
        </w:tc>
        <w:tc>
          <w:tcPr>
            <w:tcW w:w="1418" w:type="dxa"/>
            <w:tcBorders>
              <w:top w:val="nil"/>
              <w:left w:val="nil"/>
              <w:bottom w:val="nil"/>
              <w:right w:val="nil"/>
            </w:tcBorders>
            <w:shd w:val="clear" w:color="auto" w:fill="auto"/>
            <w:noWrap/>
            <w:vAlign w:val="bottom"/>
            <w:hideMark/>
          </w:tcPr>
          <w:p w14:paraId="60F87FD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COMB20-M2</w:t>
            </w:r>
          </w:p>
        </w:tc>
        <w:tc>
          <w:tcPr>
            <w:tcW w:w="1367" w:type="dxa"/>
            <w:tcBorders>
              <w:top w:val="nil"/>
              <w:left w:val="nil"/>
              <w:bottom w:val="nil"/>
              <w:right w:val="nil"/>
            </w:tcBorders>
            <w:shd w:val="clear" w:color="auto" w:fill="auto"/>
            <w:noWrap/>
            <w:vAlign w:val="bottom"/>
            <w:hideMark/>
          </w:tcPr>
          <w:p w14:paraId="384CE96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79A37BF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-34.90</w:t>
            </w:r>
          </w:p>
        </w:tc>
        <w:tc>
          <w:tcPr>
            <w:tcW w:w="920" w:type="dxa"/>
            <w:tcBorders>
              <w:top w:val="nil"/>
              <w:left w:val="nil"/>
              <w:bottom w:val="nil"/>
              <w:right w:val="nil"/>
            </w:tcBorders>
            <w:shd w:val="clear" w:color="auto" w:fill="auto"/>
            <w:noWrap/>
            <w:vAlign w:val="bottom"/>
            <w:hideMark/>
          </w:tcPr>
          <w:p w14:paraId="0FD6D71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84.46</w:t>
            </w:r>
          </w:p>
        </w:tc>
        <w:tc>
          <w:tcPr>
            <w:tcW w:w="920" w:type="dxa"/>
            <w:tcBorders>
              <w:top w:val="nil"/>
              <w:left w:val="nil"/>
              <w:bottom w:val="nil"/>
              <w:right w:val="nil"/>
            </w:tcBorders>
            <w:shd w:val="clear" w:color="auto" w:fill="auto"/>
            <w:noWrap/>
            <w:vAlign w:val="bottom"/>
            <w:hideMark/>
          </w:tcPr>
          <w:p w14:paraId="4006880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2.72</w:t>
            </w:r>
          </w:p>
        </w:tc>
        <w:tc>
          <w:tcPr>
            <w:tcW w:w="920" w:type="dxa"/>
            <w:tcBorders>
              <w:top w:val="nil"/>
              <w:left w:val="nil"/>
              <w:bottom w:val="nil"/>
              <w:right w:val="nil"/>
            </w:tcBorders>
            <w:shd w:val="clear" w:color="auto" w:fill="auto"/>
            <w:noWrap/>
            <w:vAlign w:val="bottom"/>
            <w:hideMark/>
          </w:tcPr>
          <w:p w14:paraId="559CC23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24.55</w:t>
            </w:r>
          </w:p>
        </w:tc>
        <w:tc>
          <w:tcPr>
            <w:tcW w:w="920" w:type="dxa"/>
            <w:tcBorders>
              <w:top w:val="nil"/>
              <w:left w:val="nil"/>
              <w:bottom w:val="nil"/>
              <w:right w:val="nil"/>
            </w:tcBorders>
            <w:shd w:val="clear" w:color="auto" w:fill="auto"/>
            <w:noWrap/>
            <w:vAlign w:val="bottom"/>
            <w:hideMark/>
          </w:tcPr>
          <w:p w14:paraId="79D2A93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-3.85</w:t>
            </w:r>
          </w:p>
        </w:tc>
        <w:tc>
          <w:tcPr>
            <w:tcW w:w="920" w:type="dxa"/>
            <w:tcBorders>
              <w:top w:val="nil"/>
              <w:left w:val="nil"/>
              <w:bottom w:val="nil"/>
              <w:right w:val="nil"/>
            </w:tcBorders>
            <w:shd w:val="clear" w:color="auto" w:fill="auto"/>
            <w:noWrap/>
            <w:vAlign w:val="bottom"/>
            <w:hideMark/>
          </w:tcPr>
          <w:p w14:paraId="21B3886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-102.61</w:t>
            </w:r>
          </w:p>
        </w:tc>
      </w:tr>
      <w:tr w:rsidR="00DD2475" w:rsidRPr="00DD2475" w14:paraId="313628E0" w14:textId="77777777" w:rsidTr="00DD2475">
        <w:trPr>
          <w:trHeight w:val="300"/>
        </w:trPr>
        <w:tc>
          <w:tcPr>
            <w:tcW w:w="752" w:type="dxa"/>
            <w:tcBorders>
              <w:top w:val="nil"/>
              <w:left w:val="nil"/>
              <w:bottom w:val="nil"/>
              <w:right w:val="nil"/>
            </w:tcBorders>
            <w:shd w:val="clear" w:color="auto" w:fill="auto"/>
            <w:noWrap/>
            <w:vAlign w:val="bottom"/>
            <w:hideMark/>
          </w:tcPr>
          <w:p w14:paraId="0C0A6F0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075353B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0.00</w:t>
            </w:r>
          </w:p>
        </w:tc>
        <w:tc>
          <w:tcPr>
            <w:tcW w:w="1418" w:type="dxa"/>
            <w:tcBorders>
              <w:top w:val="nil"/>
              <w:left w:val="nil"/>
              <w:bottom w:val="nil"/>
              <w:right w:val="nil"/>
            </w:tcBorders>
            <w:shd w:val="clear" w:color="auto" w:fill="auto"/>
            <w:noWrap/>
            <w:vAlign w:val="bottom"/>
            <w:hideMark/>
          </w:tcPr>
          <w:p w14:paraId="22BF4EF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COMB21-M2</w:t>
            </w:r>
          </w:p>
        </w:tc>
        <w:tc>
          <w:tcPr>
            <w:tcW w:w="1367" w:type="dxa"/>
            <w:tcBorders>
              <w:top w:val="nil"/>
              <w:left w:val="nil"/>
              <w:bottom w:val="nil"/>
              <w:right w:val="nil"/>
            </w:tcBorders>
            <w:shd w:val="clear" w:color="auto" w:fill="auto"/>
            <w:noWrap/>
            <w:vAlign w:val="bottom"/>
            <w:hideMark/>
          </w:tcPr>
          <w:p w14:paraId="204588D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269F668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-32.67</w:t>
            </w:r>
          </w:p>
        </w:tc>
        <w:tc>
          <w:tcPr>
            <w:tcW w:w="920" w:type="dxa"/>
            <w:tcBorders>
              <w:top w:val="nil"/>
              <w:left w:val="nil"/>
              <w:bottom w:val="nil"/>
              <w:right w:val="nil"/>
            </w:tcBorders>
            <w:shd w:val="clear" w:color="auto" w:fill="auto"/>
            <w:noWrap/>
            <w:vAlign w:val="bottom"/>
            <w:hideMark/>
          </w:tcPr>
          <w:p w14:paraId="4C2D8C1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47.27</w:t>
            </w:r>
          </w:p>
        </w:tc>
        <w:tc>
          <w:tcPr>
            <w:tcW w:w="920" w:type="dxa"/>
            <w:tcBorders>
              <w:top w:val="nil"/>
              <w:left w:val="nil"/>
              <w:bottom w:val="nil"/>
              <w:right w:val="nil"/>
            </w:tcBorders>
            <w:shd w:val="clear" w:color="auto" w:fill="auto"/>
            <w:noWrap/>
            <w:vAlign w:val="bottom"/>
            <w:hideMark/>
          </w:tcPr>
          <w:p w14:paraId="0A63D43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2.33</w:t>
            </w:r>
          </w:p>
        </w:tc>
        <w:tc>
          <w:tcPr>
            <w:tcW w:w="920" w:type="dxa"/>
            <w:tcBorders>
              <w:top w:val="nil"/>
              <w:left w:val="nil"/>
              <w:bottom w:val="nil"/>
              <w:right w:val="nil"/>
            </w:tcBorders>
            <w:shd w:val="clear" w:color="auto" w:fill="auto"/>
            <w:noWrap/>
            <w:vAlign w:val="bottom"/>
            <w:hideMark/>
          </w:tcPr>
          <w:p w14:paraId="32D088D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21.95</w:t>
            </w:r>
          </w:p>
        </w:tc>
        <w:tc>
          <w:tcPr>
            <w:tcW w:w="920" w:type="dxa"/>
            <w:tcBorders>
              <w:top w:val="nil"/>
              <w:left w:val="nil"/>
              <w:bottom w:val="nil"/>
              <w:right w:val="nil"/>
            </w:tcBorders>
            <w:shd w:val="clear" w:color="auto" w:fill="auto"/>
            <w:noWrap/>
            <w:vAlign w:val="bottom"/>
            <w:hideMark/>
          </w:tcPr>
          <w:p w14:paraId="051D56B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15.45</w:t>
            </w:r>
          </w:p>
        </w:tc>
        <w:tc>
          <w:tcPr>
            <w:tcW w:w="920" w:type="dxa"/>
            <w:tcBorders>
              <w:top w:val="nil"/>
              <w:left w:val="nil"/>
              <w:bottom w:val="nil"/>
              <w:right w:val="nil"/>
            </w:tcBorders>
            <w:shd w:val="clear" w:color="auto" w:fill="auto"/>
            <w:noWrap/>
            <w:vAlign w:val="bottom"/>
            <w:hideMark/>
          </w:tcPr>
          <w:p w14:paraId="5193E14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428.25</w:t>
            </w:r>
          </w:p>
        </w:tc>
      </w:tr>
      <w:tr w:rsidR="00DD2475" w:rsidRPr="00DD2475" w14:paraId="1685AA93" w14:textId="77777777" w:rsidTr="00DD2475">
        <w:trPr>
          <w:trHeight w:val="300"/>
        </w:trPr>
        <w:tc>
          <w:tcPr>
            <w:tcW w:w="752" w:type="dxa"/>
            <w:tcBorders>
              <w:top w:val="nil"/>
              <w:left w:val="nil"/>
              <w:bottom w:val="nil"/>
              <w:right w:val="nil"/>
            </w:tcBorders>
            <w:shd w:val="clear" w:color="auto" w:fill="auto"/>
            <w:noWrap/>
            <w:vAlign w:val="bottom"/>
            <w:hideMark/>
          </w:tcPr>
          <w:p w14:paraId="05CAE92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546027F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0.50</w:t>
            </w:r>
          </w:p>
        </w:tc>
        <w:tc>
          <w:tcPr>
            <w:tcW w:w="1418" w:type="dxa"/>
            <w:tcBorders>
              <w:top w:val="nil"/>
              <w:left w:val="nil"/>
              <w:bottom w:val="nil"/>
              <w:right w:val="nil"/>
            </w:tcBorders>
            <w:shd w:val="clear" w:color="auto" w:fill="auto"/>
            <w:noWrap/>
            <w:vAlign w:val="bottom"/>
            <w:hideMark/>
          </w:tcPr>
          <w:p w14:paraId="07EAB0B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COMB21-M2</w:t>
            </w:r>
          </w:p>
        </w:tc>
        <w:tc>
          <w:tcPr>
            <w:tcW w:w="1367" w:type="dxa"/>
            <w:tcBorders>
              <w:top w:val="nil"/>
              <w:left w:val="nil"/>
              <w:bottom w:val="nil"/>
              <w:right w:val="nil"/>
            </w:tcBorders>
            <w:shd w:val="clear" w:color="auto" w:fill="auto"/>
            <w:noWrap/>
            <w:vAlign w:val="bottom"/>
            <w:hideMark/>
          </w:tcPr>
          <w:p w14:paraId="5189F88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350F442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-32.67</w:t>
            </w:r>
          </w:p>
        </w:tc>
        <w:tc>
          <w:tcPr>
            <w:tcW w:w="920" w:type="dxa"/>
            <w:tcBorders>
              <w:top w:val="nil"/>
              <w:left w:val="nil"/>
              <w:bottom w:val="nil"/>
              <w:right w:val="nil"/>
            </w:tcBorders>
            <w:shd w:val="clear" w:color="auto" w:fill="auto"/>
            <w:noWrap/>
            <w:vAlign w:val="bottom"/>
            <w:hideMark/>
          </w:tcPr>
          <w:p w14:paraId="25B67D7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49.96</w:t>
            </w:r>
          </w:p>
        </w:tc>
        <w:tc>
          <w:tcPr>
            <w:tcW w:w="920" w:type="dxa"/>
            <w:tcBorders>
              <w:top w:val="nil"/>
              <w:left w:val="nil"/>
              <w:bottom w:val="nil"/>
              <w:right w:val="nil"/>
            </w:tcBorders>
            <w:shd w:val="clear" w:color="auto" w:fill="auto"/>
            <w:noWrap/>
            <w:vAlign w:val="bottom"/>
            <w:hideMark/>
          </w:tcPr>
          <w:p w14:paraId="64F7E3E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2.33</w:t>
            </w:r>
          </w:p>
        </w:tc>
        <w:tc>
          <w:tcPr>
            <w:tcW w:w="920" w:type="dxa"/>
            <w:tcBorders>
              <w:top w:val="nil"/>
              <w:left w:val="nil"/>
              <w:bottom w:val="nil"/>
              <w:right w:val="nil"/>
            </w:tcBorders>
            <w:shd w:val="clear" w:color="auto" w:fill="auto"/>
            <w:noWrap/>
            <w:vAlign w:val="bottom"/>
            <w:hideMark/>
          </w:tcPr>
          <w:p w14:paraId="14EF963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21.95</w:t>
            </w:r>
          </w:p>
        </w:tc>
        <w:tc>
          <w:tcPr>
            <w:tcW w:w="920" w:type="dxa"/>
            <w:tcBorders>
              <w:top w:val="nil"/>
              <w:left w:val="nil"/>
              <w:bottom w:val="nil"/>
              <w:right w:val="nil"/>
            </w:tcBorders>
            <w:shd w:val="clear" w:color="auto" w:fill="auto"/>
            <w:noWrap/>
            <w:vAlign w:val="bottom"/>
            <w:hideMark/>
          </w:tcPr>
          <w:p w14:paraId="4662D91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14.29</w:t>
            </w:r>
          </w:p>
        </w:tc>
        <w:tc>
          <w:tcPr>
            <w:tcW w:w="920" w:type="dxa"/>
            <w:tcBorders>
              <w:top w:val="nil"/>
              <w:left w:val="nil"/>
              <w:bottom w:val="nil"/>
              <w:right w:val="nil"/>
            </w:tcBorders>
            <w:shd w:val="clear" w:color="auto" w:fill="auto"/>
            <w:noWrap/>
            <w:vAlign w:val="bottom"/>
            <w:hideMark/>
          </w:tcPr>
          <w:p w14:paraId="592FB6D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404.10</w:t>
            </w:r>
          </w:p>
        </w:tc>
      </w:tr>
      <w:tr w:rsidR="00DD2475" w:rsidRPr="00DD2475" w14:paraId="4F6398A1" w14:textId="77777777" w:rsidTr="00DD2475">
        <w:trPr>
          <w:trHeight w:val="300"/>
        </w:trPr>
        <w:tc>
          <w:tcPr>
            <w:tcW w:w="752" w:type="dxa"/>
            <w:tcBorders>
              <w:top w:val="nil"/>
              <w:left w:val="nil"/>
              <w:bottom w:val="nil"/>
              <w:right w:val="nil"/>
            </w:tcBorders>
            <w:shd w:val="clear" w:color="auto" w:fill="auto"/>
            <w:noWrap/>
            <w:vAlign w:val="bottom"/>
            <w:hideMark/>
          </w:tcPr>
          <w:p w14:paraId="20ED8EC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548B968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0.99</w:t>
            </w:r>
          </w:p>
        </w:tc>
        <w:tc>
          <w:tcPr>
            <w:tcW w:w="1418" w:type="dxa"/>
            <w:tcBorders>
              <w:top w:val="nil"/>
              <w:left w:val="nil"/>
              <w:bottom w:val="nil"/>
              <w:right w:val="nil"/>
            </w:tcBorders>
            <w:shd w:val="clear" w:color="auto" w:fill="auto"/>
            <w:noWrap/>
            <w:vAlign w:val="bottom"/>
            <w:hideMark/>
          </w:tcPr>
          <w:p w14:paraId="0A19926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COMB21-M2</w:t>
            </w:r>
          </w:p>
        </w:tc>
        <w:tc>
          <w:tcPr>
            <w:tcW w:w="1367" w:type="dxa"/>
            <w:tcBorders>
              <w:top w:val="nil"/>
              <w:left w:val="nil"/>
              <w:bottom w:val="nil"/>
              <w:right w:val="nil"/>
            </w:tcBorders>
            <w:shd w:val="clear" w:color="auto" w:fill="auto"/>
            <w:noWrap/>
            <w:vAlign w:val="bottom"/>
            <w:hideMark/>
          </w:tcPr>
          <w:p w14:paraId="1212547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643EDA9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-32.67</w:t>
            </w:r>
          </w:p>
        </w:tc>
        <w:tc>
          <w:tcPr>
            <w:tcW w:w="920" w:type="dxa"/>
            <w:tcBorders>
              <w:top w:val="nil"/>
              <w:left w:val="nil"/>
              <w:bottom w:val="nil"/>
              <w:right w:val="nil"/>
            </w:tcBorders>
            <w:shd w:val="clear" w:color="auto" w:fill="auto"/>
            <w:noWrap/>
            <w:vAlign w:val="bottom"/>
            <w:hideMark/>
          </w:tcPr>
          <w:p w14:paraId="5A5443F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52.64</w:t>
            </w:r>
          </w:p>
        </w:tc>
        <w:tc>
          <w:tcPr>
            <w:tcW w:w="920" w:type="dxa"/>
            <w:tcBorders>
              <w:top w:val="nil"/>
              <w:left w:val="nil"/>
              <w:bottom w:val="nil"/>
              <w:right w:val="nil"/>
            </w:tcBorders>
            <w:shd w:val="clear" w:color="auto" w:fill="auto"/>
            <w:noWrap/>
            <w:vAlign w:val="bottom"/>
            <w:hideMark/>
          </w:tcPr>
          <w:p w14:paraId="6DBF6F2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2.33</w:t>
            </w:r>
          </w:p>
        </w:tc>
        <w:tc>
          <w:tcPr>
            <w:tcW w:w="920" w:type="dxa"/>
            <w:tcBorders>
              <w:top w:val="nil"/>
              <w:left w:val="nil"/>
              <w:bottom w:val="nil"/>
              <w:right w:val="nil"/>
            </w:tcBorders>
            <w:shd w:val="clear" w:color="auto" w:fill="auto"/>
            <w:noWrap/>
            <w:vAlign w:val="bottom"/>
            <w:hideMark/>
          </w:tcPr>
          <w:p w14:paraId="64174B7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21.95</w:t>
            </w:r>
          </w:p>
        </w:tc>
        <w:tc>
          <w:tcPr>
            <w:tcW w:w="920" w:type="dxa"/>
            <w:tcBorders>
              <w:top w:val="nil"/>
              <w:left w:val="nil"/>
              <w:bottom w:val="nil"/>
              <w:right w:val="nil"/>
            </w:tcBorders>
            <w:shd w:val="clear" w:color="auto" w:fill="auto"/>
            <w:noWrap/>
            <w:vAlign w:val="bottom"/>
            <w:hideMark/>
          </w:tcPr>
          <w:p w14:paraId="6CB7AFA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13.14</w:t>
            </w:r>
          </w:p>
        </w:tc>
        <w:tc>
          <w:tcPr>
            <w:tcW w:w="920" w:type="dxa"/>
            <w:tcBorders>
              <w:top w:val="nil"/>
              <w:left w:val="nil"/>
              <w:bottom w:val="nil"/>
              <w:right w:val="nil"/>
            </w:tcBorders>
            <w:shd w:val="clear" w:color="auto" w:fill="auto"/>
            <w:noWrap/>
            <w:vAlign w:val="bottom"/>
            <w:hideMark/>
          </w:tcPr>
          <w:p w14:paraId="5DDBAC0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378.61</w:t>
            </w:r>
          </w:p>
        </w:tc>
      </w:tr>
      <w:tr w:rsidR="00DD2475" w:rsidRPr="00DD2475" w14:paraId="39C22B38" w14:textId="77777777" w:rsidTr="00DD2475">
        <w:trPr>
          <w:trHeight w:val="300"/>
        </w:trPr>
        <w:tc>
          <w:tcPr>
            <w:tcW w:w="752" w:type="dxa"/>
            <w:tcBorders>
              <w:top w:val="nil"/>
              <w:left w:val="nil"/>
              <w:bottom w:val="nil"/>
              <w:right w:val="nil"/>
            </w:tcBorders>
            <w:shd w:val="clear" w:color="auto" w:fill="auto"/>
            <w:noWrap/>
            <w:vAlign w:val="bottom"/>
            <w:hideMark/>
          </w:tcPr>
          <w:p w14:paraId="3AE33DA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3AC09EA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1.49</w:t>
            </w:r>
          </w:p>
        </w:tc>
        <w:tc>
          <w:tcPr>
            <w:tcW w:w="1418" w:type="dxa"/>
            <w:tcBorders>
              <w:top w:val="nil"/>
              <w:left w:val="nil"/>
              <w:bottom w:val="nil"/>
              <w:right w:val="nil"/>
            </w:tcBorders>
            <w:shd w:val="clear" w:color="auto" w:fill="auto"/>
            <w:noWrap/>
            <w:vAlign w:val="bottom"/>
            <w:hideMark/>
          </w:tcPr>
          <w:p w14:paraId="0A938A5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COMB21-M2</w:t>
            </w:r>
          </w:p>
        </w:tc>
        <w:tc>
          <w:tcPr>
            <w:tcW w:w="1367" w:type="dxa"/>
            <w:tcBorders>
              <w:top w:val="nil"/>
              <w:left w:val="nil"/>
              <w:bottom w:val="nil"/>
              <w:right w:val="nil"/>
            </w:tcBorders>
            <w:shd w:val="clear" w:color="auto" w:fill="auto"/>
            <w:noWrap/>
            <w:vAlign w:val="bottom"/>
            <w:hideMark/>
          </w:tcPr>
          <w:p w14:paraId="592E25D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5A6F39F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-32.67</w:t>
            </w:r>
          </w:p>
        </w:tc>
        <w:tc>
          <w:tcPr>
            <w:tcW w:w="920" w:type="dxa"/>
            <w:tcBorders>
              <w:top w:val="nil"/>
              <w:left w:val="nil"/>
              <w:bottom w:val="nil"/>
              <w:right w:val="nil"/>
            </w:tcBorders>
            <w:shd w:val="clear" w:color="auto" w:fill="auto"/>
            <w:noWrap/>
            <w:vAlign w:val="bottom"/>
            <w:hideMark/>
          </w:tcPr>
          <w:p w14:paraId="7810B3A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55.33</w:t>
            </w:r>
          </w:p>
        </w:tc>
        <w:tc>
          <w:tcPr>
            <w:tcW w:w="920" w:type="dxa"/>
            <w:tcBorders>
              <w:top w:val="nil"/>
              <w:left w:val="nil"/>
              <w:bottom w:val="nil"/>
              <w:right w:val="nil"/>
            </w:tcBorders>
            <w:shd w:val="clear" w:color="auto" w:fill="auto"/>
            <w:noWrap/>
            <w:vAlign w:val="bottom"/>
            <w:hideMark/>
          </w:tcPr>
          <w:p w14:paraId="33C889C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2.33</w:t>
            </w:r>
          </w:p>
        </w:tc>
        <w:tc>
          <w:tcPr>
            <w:tcW w:w="920" w:type="dxa"/>
            <w:tcBorders>
              <w:top w:val="nil"/>
              <w:left w:val="nil"/>
              <w:bottom w:val="nil"/>
              <w:right w:val="nil"/>
            </w:tcBorders>
            <w:shd w:val="clear" w:color="auto" w:fill="auto"/>
            <w:noWrap/>
            <w:vAlign w:val="bottom"/>
            <w:hideMark/>
          </w:tcPr>
          <w:p w14:paraId="2F5A39B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21.95</w:t>
            </w:r>
          </w:p>
        </w:tc>
        <w:tc>
          <w:tcPr>
            <w:tcW w:w="920" w:type="dxa"/>
            <w:tcBorders>
              <w:top w:val="nil"/>
              <w:left w:val="nil"/>
              <w:bottom w:val="nil"/>
              <w:right w:val="nil"/>
            </w:tcBorders>
            <w:shd w:val="clear" w:color="auto" w:fill="auto"/>
            <w:noWrap/>
            <w:vAlign w:val="bottom"/>
            <w:hideMark/>
          </w:tcPr>
          <w:p w14:paraId="3363D6B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11.98</w:t>
            </w:r>
          </w:p>
        </w:tc>
        <w:tc>
          <w:tcPr>
            <w:tcW w:w="920" w:type="dxa"/>
            <w:tcBorders>
              <w:top w:val="nil"/>
              <w:left w:val="nil"/>
              <w:bottom w:val="nil"/>
              <w:right w:val="nil"/>
            </w:tcBorders>
            <w:shd w:val="clear" w:color="auto" w:fill="auto"/>
            <w:noWrap/>
            <w:vAlign w:val="bottom"/>
            <w:hideMark/>
          </w:tcPr>
          <w:p w14:paraId="1831637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351.79</w:t>
            </w:r>
          </w:p>
        </w:tc>
      </w:tr>
      <w:tr w:rsidR="00DD2475" w:rsidRPr="00DD2475" w14:paraId="5FEBBEE3" w14:textId="77777777" w:rsidTr="00DD2475">
        <w:trPr>
          <w:trHeight w:val="300"/>
        </w:trPr>
        <w:tc>
          <w:tcPr>
            <w:tcW w:w="752" w:type="dxa"/>
            <w:tcBorders>
              <w:top w:val="nil"/>
              <w:left w:val="nil"/>
              <w:bottom w:val="nil"/>
              <w:right w:val="nil"/>
            </w:tcBorders>
            <w:shd w:val="clear" w:color="auto" w:fill="auto"/>
            <w:noWrap/>
            <w:vAlign w:val="bottom"/>
            <w:hideMark/>
          </w:tcPr>
          <w:p w14:paraId="6900CC6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5EAE42B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1.99</w:t>
            </w:r>
          </w:p>
        </w:tc>
        <w:tc>
          <w:tcPr>
            <w:tcW w:w="1418" w:type="dxa"/>
            <w:tcBorders>
              <w:top w:val="nil"/>
              <w:left w:val="nil"/>
              <w:bottom w:val="nil"/>
              <w:right w:val="nil"/>
            </w:tcBorders>
            <w:shd w:val="clear" w:color="auto" w:fill="auto"/>
            <w:noWrap/>
            <w:vAlign w:val="bottom"/>
            <w:hideMark/>
          </w:tcPr>
          <w:p w14:paraId="5E42424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COMB21-M2</w:t>
            </w:r>
          </w:p>
        </w:tc>
        <w:tc>
          <w:tcPr>
            <w:tcW w:w="1367" w:type="dxa"/>
            <w:tcBorders>
              <w:top w:val="nil"/>
              <w:left w:val="nil"/>
              <w:bottom w:val="nil"/>
              <w:right w:val="nil"/>
            </w:tcBorders>
            <w:shd w:val="clear" w:color="auto" w:fill="auto"/>
            <w:noWrap/>
            <w:vAlign w:val="bottom"/>
            <w:hideMark/>
          </w:tcPr>
          <w:p w14:paraId="2EF5181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0BAA586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-32.67</w:t>
            </w:r>
          </w:p>
        </w:tc>
        <w:tc>
          <w:tcPr>
            <w:tcW w:w="920" w:type="dxa"/>
            <w:tcBorders>
              <w:top w:val="nil"/>
              <w:left w:val="nil"/>
              <w:bottom w:val="nil"/>
              <w:right w:val="nil"/>
            </w:tcBorders>
            <w:shd w:val="clear" w:color="auto" w:fill="auto"/>
            <w:noWrap/>
            <w:vAlign w:val="bottom"/>
            <w:hideMark/>
          </w:tcPr>
          <w:p w14:paraId="210EB27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58.02</w:t>
            </w:r>
          </w:p>
        </w:tc>
        <w:tc>
          <w:tcPr>
            <w:tcW w:w="920" w:type="dxa"/>
            <w:tcBorders>
              <w:top w:val="nil"/>
              <w:left w:val="nil"/>
              <w:bottom w:val="nil"/>
              <w:right w:val="nil"/>
            </w:tcBorders>
            <w:shd w:val="clear" w:color="auto" w:fill="auto"/>
            <w:noWrap/>
            <w:vAlign w:val="bottom"/>
            <w:hideMark/>
          </w:tcPr>
          <w:p w14:paraId="4BE1AF3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2.33</w:t>
            </w:r>
          </w:p>
        </w:tc>
        <w:tc>
          <w:tcPr>
            <w:tcW w:w="920" w:type="dxa"/>
            <w:tcBorders>
              <w:top w:val="nil"/>
              <w:left w:val="nil"/>
              <w:bottom w:val="nil"/>
              <w:right w:val="nil"/>
            </w:tcBorders>
            <w:shd w:val="clear" w:color="auto" w:fill="auto"/>
            <w:noWrap/>
            <w:vAlign w:val="bottom"/>
            <w:hideMark/>
          </w:tcPr>
          <w:p w14:paraId="2C0C847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21.95</w:t>
            </w:r>
          </w:p>
        </w:tc>
        <w:tc>
          <w:tcPr>
            <w:tcW w:w="920" w:type="dxa"/>
            <w:tcBorders>
              <w:top w:val="nil"/>
              <w:left w:val="nil"/>
              <w:bottom w:val="nil"/>
              <w:right w:val="nil"/>
            </w:tcBorders>
            <w:shd w:val="clear" w:color="auto" w:fill="auto"/>
            <w:noWrap/>
            <w:vAlign w:val="bottom"/>
            <w:hideMark/>
          </w:tcPr>
          <w:p w14:paraId="7743744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10.83</w:t>
            </w:r>
          </w:p>
        </w:tc>
        <w:tc>
          <w:tcPr>
            <w:tcW w:w="920" w:type="dxa"/>
            <w:tcBorders>
              <w:top w:val="nil"/>
              <w:left w:val="nil"/>
              <w:bottom w:val="nil"/>
              <w:right w:val="nil"/>
            </w:tcBorders>
            <w:shd w:val="clear" w:color="auto" w:fill="auto"/>
            <w:noWrap/>
            <w:vAlign w:val="bottom"/>
            <w:hideMark/>
          </w:tcPr>
          <w:p w14:paraId="71D0522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323.63</w:t>
            </w:r>
          </w:p>
        </w:tc>
      </w:tr>
      <w:tr w:rsidR="00DD2475" w:rsidRPr="00DD2475" w14:paraId="6DC06CCB" w14:textId="77777777" w:rsidTr="00DD2475">
        <w:trPr>
          <w:trHeight w:val="300"/>
        </w:trPr>
        <w:tc>
          <w:tcPr>
            <w:tcW w:w="752" w:type="dxa"/>
            <w:tcBorders>
              <w:top w:val="nil"/>
              <w:left w:val="nil"/>
              <w:bottom w:val="nil"/>
              <w:right w:val="nil"/>
            </w:tcBorders>
            <w:shd w:val="clear" w:color="auto" w:fill="auto"/>
            <w:noWrap/>
            <w:vAlign w:val="bottom"/>
            <w:hideMark/>
          </w:tcPr>
          <w:p w14:paraId="7206F0E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0F54404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2.48</w:t>
            </w:r>
          </w:p>
        </w:tc>
        <w:tc>
          <w:tcPr>
            <w:tcW w:w="1418" w:type="dxa"/>
            <w:tcBorders>
              <w:top w:val="nil"/>
              <w:left w:val="nil"/>
              <w:bottom w:val="nil"/>
              <w:right w:val="nil"/>
            </w:tcBorders>
            <w:shd w:val="clear" w:color="auto" w:fill="auto"/>
            <w:noWrap/>
            <w:vAlign w:val="bottom"/>
            <w:hideMark/>
          </w:tcPr>
          <w:p w14:paraId="2E32E1E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COMB21-M2</w:t>
            </w:r>
          </w:p>
        </w:tc>
        <w:tc>
          <w:tcPr>
            <w:tcW w:w="1367" w:type="dxa"/>
            <w:tcBorders>
              <w:top w:val="nil"/>
              <w:left w:val="nil"/>
              <w:bottom w:val="nil"/>
              <w:right w:val="nil"/>
            </w:tcBorders>
            <w:shd w:val="clear" w:color="auto" w:fill="auto"/>
            <w:noWrap/>
            <w:vAlign w:val="bottom"/>
            <w:hideMark/>
          </w:tcPr>
          <w:p w14:paraId="711102E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34AA3E2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-32.67</w:t>
            </w:r>
          </w:p>
        </w:tc>
        <w:tc>
          <w:tcPr>
            <w:tcW w:w="920" w:type="dxa"/>
            <w:tcBorders>
              <w:top w:val="nil"/>
              <w:left w:val="nil"/>
              <w:bottom w:val="nil"/>
              <w:right w:val="nil"/>
            </w:tcBorders>
            <w:shd w:val="clear" w:color="auto" w:fill="auto"/>
            <w:noWrap/>
            <w:vAlign w:val="bottom"/>
            <w:hideMark/>
          </w:tcPr>
          <w:p w14:paraId="021F21F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60.70</w:t>
            </w:r>
          </w:p>
        </w:tc>
        <w:tc>
          <w:tcPr>
            <w:tcW w:w="920" w:type="dxa"/>
            <w:tcBorders>
              <w:top w:val="nil"/>
              <w:left w:val="nil"/>
              <w:bottom w:val="nil"/>
              <w:right w:val="nil"/>
            </w:tcBorders>
            <w:shd w:val="clear" w:color="auto" w:fill="auto"/>
            <w:noWrap/>
            <w:vAlign w:val="bottom"/>
            <w:hideMark/>
          </w:tcPr>
          <w:p w14:paraId="7F675C6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2.33</w:t>
            </w:r>
          </w:p>
        </w:tc>
        <w:tc>
          <w:tcPr>
            <w:tcW w:w="920" w:type="dxa"/>
            <w:tcBorders>
              <w:top w:val="nil"/>
              <w:left w:val="nil"/>
              <w:bottom w:val="nil"/>
              <w:right w:val="nil"/>
            </w:tcBorders>
            <w:shd w:val="clear" w:color="auto" w:fill="auto"/>
            <w:noWrap/>
            <w:vAlign w:val="bottom"/>
            <w:hideMark/>
          </w:tcPr>
          <w:p w14:paraId="3B51649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21.95</w:t>
            </w:r>
          </w:p>
        </w:tc>
        <w:tc>
          <w:tcPr>
            <w:tcW w:w="920" w:type="dxa"/>
            <w:tcBorders>
              <w:top w:val="nil"/>
              <w:left w:val="nil"/>
              <w:bottom w:val="nil"/>
              <w:right w:val="nil"/>
            </w:tcBorders>
            <w:shd w:val="clear" w:color="auto" w:fill="auto"/>
            <w:noWrap/>
            <w:vAlign w:val="bottom"/>
            <w:hideMark/>
          </w:tcPr>
          <w:p w14:paraId="3C8CDF0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9.67</w:t>
            </w:r>
          </w:p>
        </w:tc>
        <w:tc>
          <w:tcPr>
            <w:tcW w:w="920" w:type="dxa"/>
            <w:tcBorders>
              <w:top w:val="nil"/>
              <w:left w:val="nil"/>
              <w:bottom w:val="nil"/>
              <w:right w:val="nil"/>
            </w:tcBorders>
            <w:shd w:val="clear" w:color="auto" w:fill="auto"/>
            <w:noWrap/>
            <w:vAlign w:val="bottom"/>
            <w:hideMark/>
          </w:tcPr>
          <w:p w14:paraId="0354F82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294.13</w:t>
            </w:r>
          </w:p>
        </w:tc>
      </w:tr>
      <w:tr w:rsidR="00DD2475" w:rsidRPr="00DD2475" w14:paraId="3FDDE776" w14:textId="77777777" w:rsidTr="00DD2475">
        <w:trPr>
          <w:trHeight w:val="300"/>
        </w:trPr>
        <w:tc>
          <w:tcPr>
            <w:tcW w:w="752" w:type="dxa"/>
            <w:tcBorders>
              <w:top w:val="nil"/>
              <w:left w:val="nil"/>
              <w:bottom w:val="nil"/>
              <w:right w:val="nil"/>
            </w:tcBorders>
            <w:shd w:val="clear" w:color="auto" w:fill="auto"/>
            <w:noWrap/>
            <w:vAlign w:val="bottom"/>
            <w:hideMark/>
          </w:tcPr>
          <w:p w14:paraId="0A1AA14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3AAA298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2.98</w:t>
            </w:r>
          </w:p>
        </w:tc>
        <w:tc>
          <w:tcPr>
            <w:tcW w:w="1418" w:type="dxa"/>
            <w:tcBorders>
              <w:top w:val="nil"/>
              <w:left w:val="nil"/>
              <w:bottom w:val="nil"/>
              <w:right w:val="nil"/>
            </w:tcBorders>
            <w:shd w:val="clear" w:color="auto" w:fill="auto"/>
            <w:noWrap/>
            <w:vAlign w:val="bottom"/>
            <w:hideMark/>
          </w:tcPr>
          <w:p w14:paraId="2D08599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COMB21-M2</w:t>
            </w:r>
          </w:p>
        </w:tc>
        <w:tc>
          <w:tcPr>
            <w:tcW w:w="1367" w:type="dxa"/>
            <w:tcBorders>
              <w:top w:val="nil"/>
              <w:left w:val="nil"/>
              <w:bottom w:val="nil"/>
              <w:right w:val="nil"/>
            </w:tcBorders>
            <w:shd w:val="clear" w:color="auto" w:fill="auto"/>
            <w:noWrap/>
            <w:vAlign w:val="bottom"/>
            <w:hideMark/>
          </w:tcPr>
          <w:p w14:paraId="3460DFA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036FCFB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-32.67</w:t>
            </w:r>
          </w:p>
        </w:tc>
        <w:tc>
          <w:tcPr>
            <w:tcW w:w="920" w:type="dxa"/>
            <w:tcBorders>
              <w:top w:val="nil"/>
              <w:left w:val="nil"/>
              <w:bottom w:val="nil"/>
              <w:right w:val="nil"/>
            </w:tcBorders>
            <w:shd w:val="clear" w:color="auto" w:fill="auto"/>
            <w:noWrap/>
            <w:vAlign w:val="bottom"/>
            <w:hideMark/>
          </w:tcPr>
          <w:p w14:paraId="737FBFF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63.39</w:t>
            </w:r>
          </w:p>
        </w:tc>
        <w:tc>
          <w:tcPr>
            <w:tcW w:w="920" w:type="dxa"/>
            <w:tcBorders>
              <w:top w:val="nil"/>
              <w:left w:val="nil"/>
              <w:bottom w:val="nil"/>
              <w:right w:val="nil"/>
            </w:tcBorders>
            <w:shd w:val="clear" w:color="auto" w:fill="auto"/>
            <w:noWrap/>
            <w:vAlign w:val="bottom"/>
            <w:hideMark/>
          </w:tcPr>
          <w:p w14:paraId="06F3906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2.33</w:t>
            </w:r>
          </w:p>
        </w:tc>
        <w:tc>
          <w:tcPr>
            <w:tcW w:w="920" w:type="dxa"/>
            <w:tcBorders>
              <w:top w:val="nil"/>
              <w:left w:val="nil"/>
              <w:bottom w:val="nil"/>
              <w:right w:val="nil"/>
            </w:tcBorders>
            <w:shd w:val="clear" w:color="auto" w:fill="auto"/>
            <w:noWrap/>
            <w:vAlign w:val="bottom"/>
            <w:hideMark/>
          </w:tcPr>
          <w:p w14:paraId="48F802C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21.95</w:t>
            </w:r>
          </w:p>
        </w:tc>
        <w:tc>
          <w:tcPr>
            <w:tcW w:w="920" w:type="dxa"/>
            <w:tcBorders>
              <w:top w:val="nil"/>
              <w:left w:val="nil"/>
              <w:bottom w:val="nil"/>
              <w:right w:val="nil"/>
            </w:tcBorders>
            <w:shd w:val="clear" w:color="auto" w:fill="auto"/>
            <w:noWrap/>
            <w:vAlign w:val="bottom"/>
            <w:hideMark/>
          </w:tcPr>
          <w:p w14:paraId="6D8E948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8.51</w:t>
            </w:r>
          </w:p>
        </w:tc>
        <w:tc>
          <w:tcPr>
            <w:tcW w:w="920" w:type="dxa"/>
            <w:tcBorders>
              <w:top w:val="nil"/>
              <w:left w:val="nil"/>
              <w:bottom w:val="nil"/>
              <w:right w:val="nil"/>
            </w:tcBorders>
            <w:shd w:val="clear" w:color="auto" w:fill="auto"/>
            <w:noWrap/>
            <w:vAlign w:val="bottom"/>
            <w:hideMark/>
          </w:tcPr>
          <w:p w14:paraId="11E601C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263.30</w:t>
            </w:r>
          </w:p>
        </w:tc>
      </w:tr>
      <w:tr w:rsidR="00DD2475" w:rsidRPr="00DD2475" w14:paraId="537206B4" w14:textId="77777777" w:rsidTr="00DD2475">
        <w:trPr>
          <w:trHeight w:val="300"/>
        </w:trPr>
        <w:tc>
          <w:tcPr>
            <w:tcW w:w="752" w:type="dxa"/>
            <w:tcBorders>
              <w:top w:val="nil"/>
              <w:left w:val="nil"/>
              <w:bottom w:val="nil"/>
              <w:right w:val="nil"/>
            </w:tcBorders>
            <w:shd w:val="clear" w:color="auto" w:fill="auto"/>
            <w:noWrap/>
            <w:vAlign w:val="bottom"/>
            <w:hideMark/>
          </w:tcPr>
          <w:p w14:paraId="3F0562F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4CB3B54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3.48</w:t>
            </w:r>
          </w:p>
        </w:tc>
        <w:tc>
          <w:tcPr>
            <w:tcW w:w="1418" w:type="dxa"/>
            <w:tcBorders>
              <w:top w:val="nil"/>
              <w:left w:val="nil"/>
              <w:bottom w:val="nil"/>
              <w:right w:val="nil"/>
            </w:tcBorders>
            <w:shd w:val="clear" w:color="auto" w:fill="auto"/>
            <w:noWrap/>
            <w:vAlign w:val="bottom"/>
            <w:hideMark/>
          </w:tcPr>
          <w:p w14:paraId="253DC95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COMB21-M2</w:t>
            </w:r>
          </w:p>
        </w:tc>
        <w:tc>
          <w:tcPr>
            <w:tcW w:w="1367" w:type="dxa"/>
            <w:tcBorders>
              <w:top w:val="nil"/>
              <w:left w:val="nil"/>
              <w:bottom w:val="nil"/>
              <w:right w:val="nil"/>
            </w:tcBorders>
            <w:shd w:val="clear" w:color="auto" w:fill="auto"/>
            <w:noWrap/>
            <w:vAlign w:val="bottom"/>
            <w:hideMark/>
          </w:tcPr>
          <w:p w14:paraId="4E6308E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4859FD2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-32.67</w:t>
            </w:r>
          </w:p>
        </w:tc>
        <w:tc>
          <w:tcPr>
            <w:tcW w:w="920" w:type="dxa"/>
            <w:tcBorders>
              <w:top w:val="nil"/>
              <w:left w:val="nil"/>
              <w:bottom w:val="nil"/>
              <w:right w:val="nil"/>
            </w:tcBorders>
            <w:shd w:val="clear" w:color="auto" w:fill="auto"/>
            <w:noWrap/>
            <w:vAlign w:val="bottom"/>
            <w:hideMark/>
          </w:tcPr>
          <w:p w14:paraId="3F52B76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66.07</w:t>
            </w:r>
          </w:p>
        </w:tc>
        <w:tc>
          <w:tcPr>
            <w:tcW w:w="920" w:type="dxa"/>
            <w:tcBorders>
              <w:top w:val="nil"/>
              <w:left w:val="nil"/>
              <w:bottom w:val="nil"/>
              <w:right w:val="nil"/>
            </w:tcBorders>
            <w:shd w:val="clear" w:color="auto" w:fill="auto"/>
            <w:noWrap/>
            <w:vAlign w:val="bottom"/>
            <w:hideMark/>
          </w:tcPr>
          <w:p w14:paraId="6354027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2.33</w:t>
            </w:r>
          </w:p>
        </w:tc>
        <w:tc>
          <w:tcPr>
            <w:tcW w:w="920" w:type="dxa"/>
            <w:tcBorders>
              <w:top w:val="nil"/>
              <w:left w:val="nil"/>
              <w:bottom w:val="nil"/>
              <w:right w:val="nil"/>
            </w:tcBorders>
            <w:shd w:val="clear" w:color="auto" w:fill="auto"/>
            <w:noWrap/>
            <w:vAlign w:val="bottom"/>
            <w:hideMark/>
          </w:tcPr>
          <w:p w14:paraId="28EFE46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21.95</w:t>
            </w:r>
          </w:p>
        </w:tc>
        <w:tc>
          <w:tcPr>
            <w:tcW w:w="920" w:type="dxa"/>
            <w:tcBorders>
              <w:top w:val="nil"/>
              <w:left w:val="nil"/>
              <w:bottom w:val="nil"/>
              <w:right w:val="nil"/>
            </w:tcBorders>
            <w:shd w:val="clear" w:color="auto" w:fill="auto"/>
            <w:noWrap/>
            <w:vAlign w:val="bottom"/>
            <w:hideMark/>
          </w:tcPr>
          <w:p w14:paraId="161A145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7.36</w:t>
            </w:r>
          </w:p>
        </w:tc>
        <w:tc>
          <w:tcPr>
            <w:tcW w:w="920" w:type="dxa"/>
            <w:tcBorders>
              <w:top w:val="nil"/>
              <w:left w:val="nil"/>
              <w:bottom w:val="nil"/>
              <w:right w:val="nil"/>
            </w:tcBorders>
            <w:shd w:val="clear" w:color="auto" w:fill="auto"/>
            <w:noWrap/>
            <w:vAlign w:val="bottom"/>
            <w:hideMark/>
          </w:tcPr>
          <w:p w14:paraId="018B2E0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231.14</w:t>
            </w:r>
          </w:p>
        </w:tc>
      </w:tr>
      <w:tr w:rsidR="00DD2475" w:rsidRPr="00DD2475" w14:paraId="64070910" w14:textId="77777777" w:rsidTr="00DD2475">
        <w:trPr>
          <w:trHeight w:val="300"/>
        </w:trPr>
        <w:tc>
          <w:tcPr>
            <w:tcW w:w="752" w:type="dxa"/>
            <w:tcBorders>
              <w:top w:val="nil"/>
              <w:left w:val="nil"/>
              <w:bottom w:val="nil"/>
              <w:right w:val="nil"/>
            </w:tcBorders>
            <w:shd w:val="clear" w:color="auto" w:fill="auto"/>
            <w:noWrap/>
            <w:vAlign w:val="bottom"/>
            <w:hideMark/>
          </w:tcPr>
          <w:p w14:paraId="587815C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11E7AE2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3.98</w:t>
            </w:r>
          </w:p>
        </w:tc>
        <w:tc>
          <w:tcPr>
            <w:tcW w:w="1418" w:type="dxa"/>
            <w:tcBorders>
              <w:top w:val="nil"/>
              <w:left w:val="nil"/>
              <w:bottom w:val="nil"/>
              <w:right w:val="nil"/>
            </w:tcBorders>
            <w:shd w:val="clear" w:color="auto" w:fill="auto"/>
            <w:noWrap/>
            <w:vAlign w:val="bottom"/>
            <w:hideMark/>
          </w:tcPr>
          <w:p w14:paraId="0010357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COMB21-M2</w:t>
            </w:r>
          </w:p>
        </w:tc>
        <w:tc>
          <w:tcPr>
            <w:tcW w:w="1367" w:type="dxa"/>
            <w:tcBorders>
              <w:top w:val="nil"/>
              <w:left w:val="nil"/>
              <w:bottom w:val="nil"/>
              <w:right w:val="nil"/>
            </w:tcBorders>
            <w:shd w:val="clear" w:color="auto" w:fill="auto"/>
            <w:noWrap/>
            <w:vAlign w:val="bottom"/>
            <w:hideMark/>
          </w:tcPr>
          <w:p w14:paraId="08DF7A9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006E7F0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-32.67</w:t>
            </w:r>
          </w:p>
        </w:tc>
        <w:tc>
          <w:tcPr>
            <w:tcW w:w="920" w:type="dxa"/>
            <w:tcBorders>
              <w:top w:val="nil"/>
              <w:left w:val="nil"/>
              <w:bottom w:val="nil"/>
              <w:right w:val="nil"/>
            </w:tcBorders>
            <w:shd w:val="clear" w:color="auto" w:fill="auto"/>
            <w:noWrap/>
            <w:vAlign w:val="bottom"/>
            <w:hideMark/>
          </w:tcPr>
          <w:p w14:paraId="2A0ACE1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68.76</w:t>
            </w:r>
          </w:p>
        </w:tc>
        <w:tc>
          <w:tcPr>
            <w:tcW w:w="920" w:type="dxa"/>
            <w:tcBorders>
              <w:top w:val="nil"/>
              <w:left w:val="nil"/>
              <w:bottom w:val="nil"/>
              <w:right w:val="nil"/>
            </w:tcBorders>
            <w:shd w:val="clear" w:color="auto" w:fill="auto"/>
            <w:noWrap/>
            <w:vAlign w:val="bottom"/>
            <w:hideMark/>
          </w:tcPr>
          <w:p w14:paraId="7B919E7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2.33</w:t>
            </w:r>
          </w:p>
        </w:tc>
        <w:tc>
          <w:tcPr>
            <w:tcW w:w="920" w:type="dxa"/>
            <w:tcBorders>
              <w:top w:val="nil"/>
              <w:left w:val="nil"/>
              <w:bottom w:val="nil"/>
              <w:right w:val="nil"/>
            </w:tcBorders>
            <w:shd w:val="clear" w:color="auto" w:fill="auto"/>
            <w:noWrap/>
            <w:vAlign w:val="bottom"/>
            <w:hideMark/>
          </w:tcPr>
          <w:p w14:paraId="1C7856D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21.95</w:t>
            </w:r>
          </w:p>
        </w:tc>
        <w:tc>
          <w:tcPr>
            <w:tcW w:w="920" w:type="dxa"/>
            <w:tcBorders>
              <w:top w:val="nil"/>
              <w:left w:val="nil"/>
              <w:bottom w:val="nil"/>
              <w:right w:val="nil"/>
            </w:tcBorders>
            <w:shd w:val="clear" w:color="auto" w:fill="auto"/>
            <w:noWrap/>
            <w:vAlign w:val="bottom"/>
            <w:hideMark/>
          </w:tcPr>
          <w:p w14:paraId="4FA93D9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6.20</w:t>
            </w:r>
          </w:p>
        </w:tc>
        <w:tc>
          <w:tcPr>
            <w:tcW w:w="920" w:type="dxa"/>
            <w:tcBorders>
              <w:top w:val="nil"/>
              <w:left w:val="nil"/>
              <w:bottom w:val="nil"/>
              <w:right w:val="nil"/>
            </w:tcBorders>
            <w:shd w:val="clear" w:color="auto" w:fill="auto"/>
            <w:noWrap/>
            <w:vAlign w:val="bottom"/>
            <w:hideMark/>
          </w:tcPr>
          <w:p w14:paraId="2AADAE5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197.64</w:t>
            </w:r>
          </w:p>
        </w:tc>
      </w:tr>
      <w:tr w:rsidR="00DD2475" w:rsidRPr="00DD2475" w14:paraId="54271140" w14:textId="77777777" w:rsidTr="00DD2475">
        <w:trPr>
          <w:trHeight w:val="300"/>
        </w:trPr>
        <w:tc>
          <w:tcPr>
            <w:tcW w:w="752" w:type="dxa"/>
            <w:tcBorders>
              <w:top w:val="nil"/>
              <w:left w:val="nil"/>
              <w:bottom w:val="nil"/>
              <w:right w:val="nil"/>
            </w:tcBorders>
            <w:shd w:val="clear" w:color="auto" w:fill="auto"/>
            <w:noWrap/>
            <w:vAlign w:val="bottom"/>
            <w:hideMark/>
          </w:tcPr>
          <w:p w14:paraId="7CF39E8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29147FB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4.47</w:t>
            </w:r>
          </w:p>
        </w:tc>
        <w:tc>
          <w:tcPr>
            <w:tcW w:w="1418" w:type="dxa"/>
            <w:tcBorders>
              <w:top w:val="nil"/>
              <w:left w:val="nil"/>
              <w:bottom w:val="nil"/>
              <w:right w:val="nil"/>
            </w:tcBorders>
            <w:shd w:val="clear" w:color="auto" w:fill="auto"/>
            <w:noWrap/>
            <w:vAlign w:val="bottom"/>
            <w:hideMark/>
          </w:tcPr>
          <w:p w14:paraId="1274B35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COMB21-M2</w:t>
            </w:r>
          </w:p>
        </w:tc>
        <w:tc>
          <w:tcPr>
            <w:tcW w:w="1367" w:type="dxa"/>
            <w:tcBorders>
              <w:top w:val="nil"/>
              <w:left w:val="nil"/>
              <w:bottom w:val="nil"/>
              <w:right w:val="nil"/>
            </w:tcBorders>
            <w:shd w:val="clear" w:color="auto" w:fill="auto"/>
            <w:noWrap/>
            <w:vAlign w:val="bottom"/>
            <w:hideMark/>
          </w:tcPr>
          <w:p w14:paraId="221140B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0AEB743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-32.67</w:t>
            </w:r>
          </w:p>
        </w:tc>
        <w:tc>
          <w:tcPr>
            <w:tcW w:w="920" w:type="dxa"/>
            <w:tcBorders>
              <w:top w:val="nil"/>
              <w:left w:val="nil"/>
              <w:bottom w:val="nil"/>
              <w:right w:val="nil"/>
            </w:tcBorders>
            <w:shd w:val="clear" w:color="auto" w:fill="auto"/>
            <w:noWrap/>
            <w:vAlign w:val="bottom"/>
            <w:hideMark/>
          </w:tcPr>
          <w:p w14:paraId="05D6E28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71.45</w:t>
            </w:r>
          </w:p>
        </w:tc>
        <w:tc>
          <w:tcPr>
            <w:tcW w:w="920" w:type="dxa"/>
            <w:tcBorders>
              <w:top w:val="nil"/>
              <w:left w:val="nil"/>
              <w:bottom w:val="nil"/>
              <w:right w:val="nil"/>
            </w:tcBorders>
            <w:shd w:val="clear" w:color="auto" w:fill="auto"/>
            <w:noWrap/>
            <w:vAlign w:val="bottom"/>
            <w:hideMark/>
          </w:tcPr>
          <w:p w14:paraId="1FBD793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2.33</w:t>
            </w:r>
          </w:p>
        </w:tc>
        <w:tc>
          <w:tcPr>
            <w:tcW w:w="920" w:type="dxa"/>
            <w:tcBorders>
              <w:top w:val="nil"/>
              <w:left w:val="nil"/>
              <w:bottom w:val="nil"/>
              <w:right w:val="nil"/>
            </w:tcBorders>
            <w:shd w:val="clear" w:color="auto" w:fill="auto"/>
            <w:noWrap/>
            <w:vAlign w:val="bottom"/>
            <w:hideMark/>
          </w:tcPr>
          <w:p w14:paraId="42DFE57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21.95</w:t>
            </w:r>
          </w:p>
        </w:tc>
        <w:tc>
          <w:tcPr>
            <w:tcW w:w="920" w:type="dxa"/>
            <w:tcBorders>
              <w:top w:val="nil"/>
              <w:left w:val="nil"/>
              <w:bottom w:val="nil"/>
              <w:right w:val="nil"/>
            </w:tcBorders>
            <w:shd w:val="clear" w:color="auto" w:fill="auto"/>
            <w:noWrap/>
            <w:vAlign w:val="bottom"/>
            <w:hideMark/>
          </w:tcPr>
          <w:p w14:paraId="227389D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5.05</w:t>
            </w:r>
          </w:p>
        </w:tc>
        <w:tc>
          <w:tcPr>
            <w:tcW w:w="920" w:type="dxa"/>
            <w:tcBorders>
              <w:top w:val="nil"/>
              <w:left w:val="nil"/>
              <w:bottom w:val="nil"/>
              <w:right w:val="nil"/>
            </w:tcBorders>
            <w:shd w:val="clear" w:color="auto" w:fill="auto"/>
            <w:noWrap/>
            <w:vAlign w:val="bottom"/>
            <w:hideMark/>
          </w:tcPr>
          <w:p w14:paraId="457C7F2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162.81</w:t>
            </w:r>
          </w:p>
        </w:tc>
      </w:tr>
      <w:tr w:rsidR="00DD2475" w:rsidRPr="00DD2475" w14:paraId="4533EB85" w14:textId="77777777" w:rsidTr="00DD2475">
        <w:trPr>
          <w:trHeight w:val="300"/>
        </w:trPr>
        <w:tc>
          <w:tcPr>
            <w:tcW w:w="752" w:type="dxa"/>
            <w:tcBorders>
              <w:top w:val="nil"/>
              <w:left w:val="nil"/>
              <w:bottom w:val="nil"/>
              <w:right w:val="nil"/>
            </w:tcBorders>
            <w:shd w:val="clear" w:color="auto" w:fill="auto"/>
            <w:noWrap/>
            <w:vAlign w:val="bottom"/>
            <w:hideMark/>
          </w:tcPr>
          <w:p w14:paraId="79CD976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5F36D58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4.97</w:t>
            </w:r>
          </w:p>
        </w:tc>
        <w:tc>
          <w:tcPr>
            <w:tcW w:w="1418" w:type="dxa"/>
            <w:tcBorders>
              <w:top w:val="nil"/>
              <w:left w:val="nil"/>
              <w:bottom w:val="nil"/>
              <w:right w:val="nil"/>
            </w:tcBorders>
            <w:shd w:val="clear" w:color="auto" w:fill="auto"/>
            <w:noWrap/>
            <w:vAlign w:val="bottom"/>
            <w:hideMark/>
          </w:tcPr>
          <w:p w14:paraId="55AAD7B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COMB21-M2</w:t>
            </w:r>
          </w:p>
        </w:tc>
        <w:tc>
          <w:tcPr>
            <w:tcW w:w="1367" w:type="dxa"/>
            <w:tcBorders>
              <w:top w:val="nil"/>
              <w:left w:val="nil"/>
              <w:bottom w:val="nil"/>
              <w:right w:val="nil"/>
            </w:tcBorders>
            <w:shd w:val="clear" w:color="auto" w:fill="auto"/>
            <w:noWrap/>
            <w:vAlign w:val="bottom"/>
            <w:hideMark/>
          </w:tcPr>
          <w:p w14:paraId="162347E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62892A8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-32.67</w:t>
            </w:r>
          </w:p>
        </w:tc>
        <w:tc>
          <w:tcPr>
            <w:tcW w:w="920" w:type="dxa"/>
            <w:tcBorders>
              <w:top w:val="nil"/>
              <w:left w:val="nil"/>
              <w:bottom w:val="nil"/>
              <w:right w:val="nil"/>
            </w:tcBorders>
            <w:shd w:val="clear" w:color="auto" w:fill="auto"/>
            <w:noWrap/>
            <w:vAlign w:val="bottom"/>
            <w:hideMark/>
          </w:tcPr>
          <w:p w14:paraId="433141D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74.13</w:t>
            </w:r>
          </w:p>
        </w:tc>
        <w:tc>
          <w:tcPr>
            <w:tcW w:w="920" w:type="dxa"/>
            <w:tcBorders>
              <w:top w:val="nil"/>
              <w:left w:val="nil"/>
              <w:bottom w:val="nil"/>
              <w:right w:val="nil"/>
            </w:tcBorders>
            <w:shd w:val="clear" w:color="auto" w:fill="auto"/>
            <w:noWrap/>
            <w:vAlign w:val="bottom"/>
            <w:hideMark/>
          </w:tcPr>
          <w:p w14:paraId="53B7321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2.33</w:t>
            </w:r>
          </w:p>
        </w:tc>
        <w:tc>
          <w:tcPr>
            <w:tcW w:w="920" w:type="dxa"/>
            <w:tcBorders>
              <w:top w:val="nil"/>
              <w:left w:val="nil"/>
              <w:bottom w:val="nil"/>
              <w:right w:val="nil"/>
            </w:tcBorders>
            <w:shd w:val="clear" w:color="auto" w:fill="auto"/>
            <w:noWrap/>
            <w:vAlign w:val="bottom"/>
            <w:hideMark/>
          </w:tcPr>
          <w:p w14:paraId="360A630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21.95</w:t>
            </w:r>
          </w:p>
        </w:tc>
        <w:tc>
          <w:tcPr>
            <w:tcW w:w="920" w:type="dxa"/>
            <w:tcBorders>
              <w:top w:val="nil"/>
              <w:left w:val="nil"/>
              <w:bottom w:val="nil"/>
              <w:right w:val="nil"/>
            </w:tcBorders>
            <w:shd w:val="clear" w:color="auto" w:fill="auto"/>
            <w:noWrap/>
            <w:vAlign w:val="bottom"/>
            <w:hideMark/>
          </w:tcPr>
          <w:p w14:paraId="4786750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3.89</w:t>
            </w:r>
          </w:p>
        </w:tc>
        <w:tc>
          <w:tcPr>
            <w:tcW w:w="920" w:type="dxa"/>
            <w:tcBorders>
              <w:top w:val="nil"/>
              <w:left w:val="nil"/>
              <w:bottom w:val="nil"/>
              <w:right w:val="nil"/>
            </w:tcBorders>
            <w:shd w:val="clear" w:color="auto" w:fill="auto"/>
            <w:noWrap/>
            <w:vAlign w:val="bottom"/>
            <w:hideMark/>
          </w:tcPr>
          <w:p w14:paraId="0C44C48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126.64</w:t>
            </w:r>
          </w:p>
        </w:tc>
      </w:tr>
      <w:tr w:rsidR="00DD2475" w:rsidRPr="00DD2475" w14:paraId="4C8B5226" w14:textId="77777777" w:rsidTr="00DD2475">
        <w:trPr>
          <w:trHeight w:val="300"/>
        </w:trPr>
        <w:tc>
          <w:tcPr>
            <w:tcW w:w="752" w:type="dxa"/>
            <w:tcBorders>
              <w:top w:val="nil"/>
              <w:left w:val="nil"/>
              <w:bottom w:val="nil"/>
              <w:right w:val="nil"/>
            </w:tcBorders>
            <w:shd w:val="clear" w:color="auto" w:fill="auto"/>
            <w:noWrap/>
            <w:vAlign w:val="bottom"/>
            <w:hideMark/>
          </w:tcPr>
          <w:p w14:paraId="73DF38E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55973C8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5.47</w:t>
            </w:r>
          </w:p>
        </w:tc>
        <w:tc>
          <w:tcPr>
            <w:tcW w:w="1418" w:type="dxa"/>
            <w:tcBorders>
              <w:top w:val="nil"/>
              <w:left w:val="nil"/>
              <w:bottom w:val="nil"/>
              <w:right w:val="nil"/>
            </w:tcBorders>
            <w:shd w:val="clear" w:color="auto" w:fill="auto"/>
            <w:noWrap/>
            <w:vAlign w:val="bottom"/>
            <w:hideMark/>
          </w:tcPr>
          <w:p w14:paraId="25FADB7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COMB21-M2</w:t>
            </w:r>
          </w:p>
        </w:tc>
        <w:tc>
          <w:tcPr>
            <w:tcW w:w="1367" w:type="dxa"/>
            <w:tcBorders>
              <w:top w:val="nil"/>
              <w:left w:val="nil"/>
              <w:bottom w:val="nil"/>
              <w:right w:val="nil"/>
            </w:tcBorders>
            <w:shd w:val="clear" w:color="auto" w:fill="auto"/>
            <w:noWrap/>
            <w:vAlign w:val="bottom"/>
            <w:hideMark/>
          </w:tcPr>
          <w:p w14:paraId="23C15F4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4C722AB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-32.67</w:t>
            </w:r>
          </w:p>
        </w:tc>
        <w:tc>
          <w:tcPr>
            <w:tcW w:w="920" w:type="dxa"/>
            <w:tcBorders>
              <w:top w:val="nil"/>
              <w:left w:val="nil"/>
              <w:bottom w:val="nil"/>
              <w:right w:val="nil"/>
            </w:tcBorders>
            <w:shd w:val="clear" w:color="auto" w:fill="auto"/>
            <w:noWrap/>
            <w:vAlign w:val="bottom"/>
            <w:hideMark/>
          </w:tcPr>
          <w:p w14:paraId="52DCD61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76.82</w:t>
            </w:r>
          </w:p>
        </w:tc>
        <w:tc>
          <w:tcPr>
            <w:tcW w:w="920" w:type="dxa"/>
            <w:tcBorders>
              <w:top w:val="nil"/>
              <w:left w:val="nil"/>
              <w:bottom w:val="nil"/>
              <w:right w:val="nil"/>
            </w:tcBorders>
            <w:shd w:val="clear" w:color="auto" w:fill="auto"/>
            <w:noWrap/>
            <w:vAlign w:val="bottom"/>
            <w:hideMark/>
          </w:tcPr>
          <w:p w14:paraId="7D0D172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2.33</w:t>
            </w:r>
          </w:p>
        </w:tc>
        <w:tc>
          <w:tcPr>
            <w:tcW w:w="920" w:type="dxa"/>
            <w:tcBorders>
              <w:top w:val="nil"/>
              <w:left w:val="nil"/>
              <w:bottom w:val="nil"/>
              <w:right w:val="nil"/>
            </w:tcBorders>
            <w:shd w:val="clear" w:color="auto" w:fill="auto"/>
            <w:noWrap/>
            <w:vAlign w:val="bottom"/>
            <w:hideMark/>
          </w:tcPr>
          <w:p w14:paraId="7A3D155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21.95</w:t>
            </w:r>
          </w:p>
        </w:tc>
        <w:tc>
          <w:tcPr>
            <w:tcW w:w="920" w:type="dxa"/>
            <w:tcBorders>
              <w:top w:val="nil"/>
              <w:left w:val="nil"/>
              <w:bottom w:val="nil"/>
              <w:right w:val="nil"/>
            </w:tcBorders>
            <w:shd w:val="clear" w:color="auto" w:fill="auto"/>
            <w:noWrap/>
            <w:vAlign w:val="bottom"/>
            <w:hideMark/>
          </w:tcPr>
          <w:p w14:paraId="1469A2F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2.73</w:t>
            </w:r>
          </w:p>
        </w:tc>
        <w:tc>
          <w:tcPr>
            <w:tcW w:w="920" w:type="dxa"/>
            <w:tcBorders>
              <w:top w:val="nil"/>
              <w:left w:val="nil"/>
              <w:bottom w:val="nil"/>
              <w:right w:val="nil"/>
            </w:tcBorders>
            <w:shd w:val="clear" w:color="auto" w:fill="auto"/>
            <w:noWrap/>
            <w:vAlign w:val="bottom"/>
            <w:hideMark/>
          </w:tcPr>
          <w:p w14:paraId="339DEC9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89.14</w:t>
            </w:r>
          </w:p>
        </w:tc>
      </w:tr>
      <w:tr w:rsidR="00DD2475" w:rsidRPr="00DD2475" w14:paraId="73766759" w14:textId="77777777" w:rsidTr="00DD2475">
        <w:trPr>
          <w:trHeight w:val="300"/>
        </w:trPr>
        <w:tc>
          <w:tcPr>
            <w:tcW w:w="752" w:type="dxa"/>
            <w:tcBorders>
              <w:top w:val="nil"/>
              <w:left w:val="nil"/>
              <w:bottom w:val="nil"/>
              <w:right w:val="nil"/>
            </w:tcBorders>
            <w:shd w:val="clear" w:color="auto" w:fill="auto"/>
            <w:noWrap/>
            <w:vAlign w:val="bottom"/>
            <w:hideMark/>
          </w:tcPr>
          <w:p w14:paraId="17DB531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540FB10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5.96</w:t>
            </w:r>
          </w:p>
        </w:tc>
        <w:tc>
          <w:tcPr>
            <w:tcW w:w="1418" w:type="dxa"/>
            <w:tcBorders>
              <w:top w:val="nil"/>
              <w:left w:val="nil"/>
              <w:bottom w:val="nil"/>
              <w:right w:val="nil"/>
            </w:tcBorders>
            <w:shd w:val="clear" w:color="auto" w:fill="auto"/>
            <w:noWrap/>
            <w:vAlign w:val="bottom"/>
            <w:hideMark/>
          </w:tcPr>
          <w:p w14:paraId="79068C2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COMB21-M2</w:t>
            </w:r>
          </w:p>
        </w:tc>
        <w:tc>
          <w:tcPr>
            <w:tcW w:w="1367" w:type="dxa"/>
            <w:tcBorders>
              <w:top w:val="nil"/>
              <w:left w:val="nil"/>
              <w:bottom w:val="nil"/>
              <w:right w:val="nil"/>
            </w:tcBorders>
            <w:shd w:val="clear" w:color="auto" w:fill="auto"/>
            <w:noWrap/>
            <w:vAlign w:val="bottom"/>
            <w:hideMark/>
          </w:tcPr>
          <w:p w14:paraId="0B3B28E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779E030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-32.67</w:t>
            </w:r>
          </w:p>
        </w:tc>
        <w:tc>
          <w:tcPr>
            <w:tcW w:w="920" w:type="dxa"/>
            <w:tcBorders>
              <w:top w:val="nil"/>
              <w:left w:val="nil"/>
              <w:bottom w:val="nil"/>
              <w:right w:val="nil"/>
            </w:tcBorders>
            <w:shd w:val="clear" w:color="auto" w:fill="auto"/>
            <w:noWrap/>
            <w:vAlign w:val="bottom"/>
            <w:hideMark/>
          </w:tcPr>
          <w:p w14:paraId="03E647A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79.51</w:t>
            </w:r>
          </w:p>
        </w:tc>
        <w:tc>
          <w:tcPr>
            <w:tcW w:w="920" w:type="dxa"/>
            <w:tcBorders>
              <w:top w:val="nil"/>
              <w:left w:val="nil"/>
              <w:bottom w:val="nil"/>
              <w:right w:val="nil"/>
            </w:tcBorders>
            <w:shd w:val="clear" w:color="auto" w:fill="auto"/>
            <w:noWrap/>
            <w:vAlign w:val="bottom"/>
            <w:hideMark/>
          </w:tcPr>
          <w:p w14:paraId="3458C40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2.33</w:t>
            </w:r>
          </w:p>
        </w:tc>
        <w:tc>
          <w:tcPr>
            <w:tcW w:w="920" w:type="dxa"/>
            <w:tcBorders>
              <w:top w:val="nil"/>
              <w:left w:val="nil"/>
              <w:bottom w:val="nil"/>
              <w:right w:val="nil"/>
            </w:tcBorders>
            <w:shd w:val="clear" w:color="auto" w:fill="auto"/>
            <w:noWrap/>
            <w:vAlign w:val="bottom"/>
            <w:hideMark/>
          </w:tcPr>
          <w:p w14:paraId="4C6587B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21.95</w:t>
            </w:r>
          </w:p>
        </w:tc>
        <w:tc>
          <w:tcPr>
            <w:tcW w:w="920" w:type="dxa"/>
            <w:tcBorders>
              <w:top w:val="nil"/>
              <w:left w:val="nil"/>
              <w:bottom w:val="nil"/>
              <w:right w:val="nil"/>
            </w:tcBorders>
            <w:shd w:val="clear" w:color="auto" w:fill="auto"/>
            <w:noWrap/>
            <w:vAlign w:val="bottom"/>
            <w:hideMark/>
          </w:tcPr>
          <w:p w14:paraId="6E13D69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1.58</w:t>
            </w:r>
          </w:p>
        </w:tc>
        <w:tc>
          <w:tcPr>
            <w:tcW w:w="920" w:type="dxa"/>
            <w:tcBorders>
              <w:top w:val="nil"/>
              <w:left w:val="nil"/>
              <w:bottom w:val="nil"/>
              <w:right w:val="nil"/>
            </w:tcBorders>
            <w:shd w:val="clear" w:color="auto" w:fill="auto"/>
            <w:noWrap/>
            <w:vAlign w:val="bottom"/>
            <w:hideMark/>
          </w:tcPr>
          <w:p w14:paraId="0A1C1C4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50.30</w:t>
            </w:r>
          </w:p>
        </w:tc>
      </w:tr>
      <w:tr w:rsidR="00DD2475" w:rsidRPr="00DD2475" w14:paraId="56461E0A" w14:textId="77777777" w:rsidTr="00DD2475">
        <w:trPr>
          <w:trHeight w:val="300"/>
        </w:trPr>
        <w:tc>
          <w:tcPr>
            <w:tcW w:w="752" w:type="dxa"/>
            <w:tcBorders>
              <w:top w:val="nil"/>
              <w:left w:val="nil"/>
              <w:bottom w:val="nil"/>
              <w:right w:val="nil"/>
            </w:tcBorders>
            <w:shd w:val="clear" w:color="auto" w:fill="auto"/>
            <w:noWrap/>
            <w:vAlign w:val="bottom"/>
            <w:hideMark/>
          </w:tcPr>
          <w:p w14:paraId="2067B61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45C0AA6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6.46</w:t>
            </w:r>
          </w:p>
        </w:tc>
        <w:tc>
          <w:tcPr>
            <w:tcW w:w="1418" w:type="dxa"/>
            <w:tcBorders>
              <w:top w:val="nil"/>
              <w:left w:val="nil"/>
              <w:bottom w:val="nil"/>
              <w:right w:val="nil"/>
            </w:tcBorders>
            <w:shd w:val="clear" w:color="auto" w:fill="auto"/>
            <w:noWrap/>
            <w:vAlign w:val="bottom"/>
            <w:hideMark/>
          </w:tcPr>
          <w:p w14:paraId="0B551CE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COMB21-M2</w:t>
            </w:r>
          </w:p>
        </w:tc>
        <w:tc>
          <w:tcPr>
            <w:tcW w:w="1367" w:type="dxa"/>
            <w:tcBorders>
              <w:top w:val="nil"/>
              <w:left w:val="nil"/>
              <w:bottom w:val="nil"/>
              <w:right w:val="nil"/>
            </w:tcBorders>
            <w:shd w:val="clear" w:color="auto" w:fill="auto"/>
            <w:noWrap/>
            <w:vAlign w:val="bottom"/>
            <w:hideMark/>
          </w:tcPr>
          <w:p w14:paraId="5B42F00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31FF577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-32.67</w:t>
            </w:r>
          </w:p>
        </w:tc>
        <w:tc>
          <w:tcPr>
            <w:tcW w:w="920" w:type="dxa"/>
            <w:tcBorders>
              <w:top w:val="nil"/>
              <w:left w:val="nil"/>
              <w:bottom w:val="nil"/>
              <w:right w:val="nil"/>
            </w:tcBorders>
            <w:shd w:val="clear" w:color="auto" w:fill="auto"/>
            <w:noWrap/>
            <w:vAlign w:val="bottom"/>
            <w:hideMark/>
          </w:tcPr>
          <w:p w14:paraId="2BCC6EE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82.19</w:t>
            </w:r>
          </w:p>
        </w:tc>
        <w:tc>
          <w:tcPr>
            <w:tcW w:w="920" w:type="dxa"/>
            <w:tcBorders>
              <w:top w:val="nil"/>
              <w:left w:val="nil"/>
              <w:bottom w:val="nil"/>
              <w:right w:val="nil"/>
            </w:tcBorders>
            <w:shd w:val="clear" w:color="auto" w:fill="auto"/>
            <w:noWrap/>
            <w:vAlign w:val="bottom"/>
            <w:hideMark/>
          </w:tcPr>
          <w:p w14:paraId="5CC6ECC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2.33</w:t>
            </w:r>
          </w:p>
        </w:tc>
        <w:tc>
          <w:tcPr>
            <w:tcW w:w="920" w:type="dxa"/>
            <w:tcBorders>
              <w:top w:val="nil"/>
              <w:left w:val="nil"/>
              <w:bottom w:val="nil"/>
              <w:right w:val="nil"/>
            </w:tcBorders>
            <w:shd w:val="clear" w:color="auto" w:fill="auto"/>
            <w:noWrap/>
            <w:vAlign w:val="bottom"/>
            <w:hideMark/>
          </w:tcPr>
          <w:p w14:paraId="56777BB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21.95</w:t>
            </w:r>
          </w:p>
        </w:tc>
        <w:tc>
          <w:tcPr>
            <w:tcW w:w="920" w:type="dxa"/>
            <w:tcBorders>
              <w:top w:val="nil"/>
              <w:left w:val="nil"/>
              <w:bottom w:val="nil"/>
              <w:right w:val="nil"/>
            </w:tcBorders>
            <w:shd w:val="clear" w:color="auto" w:fill="auto"/>
            <w:noWrap/>
            <w:vAlign w:val="bottom"/>
            <w:hideMark/>
          </w:tcPr>
          <w:p w14:paraId="40D2165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0.42</w:t>
            </w:r>
          </w:p>
        </w:tc>
        <w:tc>
          <w:tcPr>
            <w:tcW w:w="920" w:type="dxa"/>
            <w:tcBorders>
              <w:top w:val="nil"/>
              <w:left w:val="nil"/>
              <w:bottom w:val="nil"/>
              <w:right w:val="nil"/>
            </w:tcBorders>
            <w:shd w:val="clear" w:color="auto" w:fill="auto"/>
            <w:noWrap/>
            <w:vAlign w:val="bottom"/>
            <w:hideMark/>
          </w:tcPr>
          <w:p w14:paraId="56B0C36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10.13</w:t>
            </w:r>
          </w:p>
        </w:tc>
      </w:tr>
      <w:tr w:rsidR="00DD2475" w:rsidRPr="00DD2475" w14:paraId="733E8D66" w14:textId="77777777" w:rsidTr="00DD2475">
        <w:trPr>
          <w:trHeight w:val="300"/>
        </w:trPr>
        <w:tc>
          <w:tcPr>
            <w:tcW w:w="752" w:type="dxa"/>
            <w:tcBorders>
              <w:top w:val="nil"/>
              <w:left w:val="nil"/>
              <w:bottom w:val="nil"/>
              <w:right w:val="nil"/>
            </w:tcBorders>
            <w:shd w:val="clear" w:color="auto" w:fill="auto"/>
            <w:noWrap/>
            <w:vAlign w:val="bottom"/>
            <w:hideMark/>
          </w:tcPr>
          <w:p w14:paraId="5AFB3F9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73C4965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6.96</w:t>
            </w:r>
          </w:p>
        </w:tc>
        <w:tc>
          <w:tcPr>
            <w:tcW w:w="1418" w:type="dxa"/>
            <w:tcBorders>
              <w:top w:val="nil"/>
              <w:left w:val="nil"/>
              <w:bottom w:val="nil"/>
              <w:right w:val="nil"/>
            </w:tcBorders>
            <w:shd w:val="clear" w:color="auto" w:fill="auto"/>
            <w:noWrap/>
            <w:vAlign w:val="bottom"/>
            <w:hideMark/>
          </w:tcPr>
          <w:p w14:paraId="57C98BA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COMB21-M2</w:t>
            </w:r>
          </w:p>
        </w:tc>
        <w:tc>
          <w:tcPr>
            <w:tcW w:w="1367" w:type="dxa"/>
            <w:tcBorders>
              <w:top w:val="nil"/>
              <w:left w:val="nil"/>
              <w:bottom w:val="nil"/>
              <w:right w:val="nil"/>
            </w:tcBorders>
            <w:shd w:val="clear" w:color="auto" w:fill="auto"/>
            <w:noWrap/>
            <w:vAlign w:val="bottom"/>
            <w:hideMark/>
          </w:tcPr>
          <w:p w14:paraId="69FFA17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0EE15E1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-32.67</w:t>
            </w:r>
          </w:p>
        </w:tc>
        <w:tc>
          <w:tcPr>
            <w:tcW w:w="920" w:type="dxa"/>
            <w:tcBorders>
              <w:top w:val="nil"/>
              <w:left w:val="nil"/>
              <w:bottom w:val="nil"/>
              <w:right w:val="nil"/>
            </w:tcBorders>
            <w:shd w:val="clear" w:color="auto" w:fill="auto"/>
            <w:noWrap/>
            <w:vAlign w:val="bottom"/>
            <w:hideMark/>
          </w:tcPr>
          <w:p w14:paraId="76E383B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84.88</w:t>
            </w:r>
          </w:p>
        </w:tc>
        <w:tc>
          <w:tcPr>
            <w:tcW w:w="920" w:type="dxa"/>
            <w:tcBorders>
              <w:top w:val="nil"/>
              <w:left w:val="nil"/>
              <w:bottom w:val="nil"/>
              <w:right w:val="nil"/>
            </w:tcBorders>
            <w:shd w:val="clear" w:color="auto" w:fill="auto"/>
            <w:noWrap/>
            <w:vAlign w:val="bottom"/>
            <w:hideMark/>
          </w:tcPr>
          <w:p w14:paraId="11415B9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2.33</w:t>
            </w:r>
          </w:p>
        </w:tc>
        <w:tc>
          <w:tcPr>
            <w:tcW w:w="920" w:type="dxa"/>
            <w:tcBorders>
              <w:top w:val="nil"/>
              <w:left w:val="nil"/>
              <w:bottom w:val="nil"/>
              <w:right w:val="nil"/>
            </w:tcBorders>
            <w:shd w:val="clear" w:color="auto" w:fill="auto"/>
            <w:noWrap/>
            <w:vAlign w:val="bottom"/>
            <w:hideMark/>
          </w:tcPr>
          <w:p w14:paraId="1362EA8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21.95</w:t>
            </w:r>
          </w:p>
        </w:tc>
        <w:tc>
          <w:tcPr>
            <w:tcW w:w="920" w:type="dxa"/>
            <w:tcBorders>
              <w:top w:val="nil"/>
              <w:left w:val="nil"/>
              <w:bottom w:val="nil"/>
              <w:right w:val="nil"/>
            </w:tcBorders>
            <w:shd w:val="clear" w:color="auto" w:fill="auto"/>
            <w:noWrap/>
            <w:vAlign w:val="bottom"/>
            <w:hideMark/>
          </w:tcPr>
          <w:p w14:paraId="54CCD60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-0.73</w:t>
            </w:r>
          </w:p>
        </w:tc>
        <w:tc>
          <w:tcPr>
            <w:tcW w:w="920" w:type="dxa"/>
            <w:tcBorders>
              <w:top w:val="nil"/>
              <w:left w:val="nil"/>
              <w:bottom w:val="nil"/>
              <w:right w:val="nil"/>
            </w:tcBorders>
            <w:shd w:val="clear" w:color="auto" w:fill="auto"/>
            <w:noWrap/>
            <w:vAlign w:val="bottom"/>
            <w:hideMark/>
          </w:tcPr>
          <w:p w14:paraId="513B83D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-31.37</w:t>
            </w:r>
          </w:p>
        </w:tc>
      </w:tr>
      <w:tr w:rsidR="00DD2475" w:rsidRPr="00DD2475" w14:paraId="0D491093" w14:textId="77777777" w:rsidTr="00DD2475">
        <w:trPr>
          <w:trHeight w:val="300"/>
        </w:trPr>
        <w:tc>
          <w:tcPr>
            <w:tcW w:w="752" w:type="dxa"/>
            <w:tcBorders>
              <w:top w:val="nil"/>
              <w:left w:val="nil"/>
              <w:bottom w:val="nil"/>
              <w:right w:val="nil"/>
            </w:tcBorders>
            <w:shd w:val="clear" w:color="auto" w:fill="auto"/>
            <w:noWrap/>
            <w:vAlign w:val="bottom"/>
            <w:hideMark/>
          </w:tcPr>
          <w:p w14:paraId="41C3734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022A099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7.45</w:t>
            </w:r>
          </w:p>
        </w:tc>
        <w:tc>
          <w:tcPr>
            <w:tcW w:w="1418" w:type="dxa"/>
            <w:tcBorders>
              <w:top w:val="nil"/>
              <w:left w:val="nil"/>
              <w:bottom w:val="nil"/>
              <w:right w:val="nil"/>
            </w:tcBorders>
            <w:shd w:val="clear" w:color="auto" w:fill="auto"/>
            <w:noWrap/>
            <w:vAlign w:val="bottom"/>
            <w:hideMark/>
          </w:tcPr>
          <w:p w14:paraId="21BEB26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COMB21-M2</w:t>
            </w:r>
          </w:p>
        </w:tc>
        <w:tc>
          <w:tcPr>
            <w:tcW w:w="1367" w:type="dxa"/>
            <w:tcBorders>
              <w:top w:val="nil"/>
              <w:left w:val="nil"/>
              <w:bottom w:val="nil"/>
              <w:right w:val="nil"/>
            </w:tcBorders>
            <w:shd w:val="clear" w:color="auto" w:fill="auto"/>
            <w:noWrap/>
            <w:vAlign w:val="bottom"/>
            <w:hideMark/>
          </w:tcPr>
          <w:p w14:paraId="2BD0183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693E59F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-32.67</w:t>
            </w:r>
          </w:p>
        </w:tc>
        <w:tc>
          <w:tcPr>
            <w:tcW w:w="920" w:type="dxa"/>
            <w:tcBorders>
              <w:top w:val="nil"/>
              <w:left w:val="nil"/>
              <w:bottom w:val="nil"/>
              <w:right w:val="nil"/>
            </w:tcBorders>
            <w:shd w:val="clear" w:color="auto" w:fill="auto"/>
            <w:noWrap/>
            <w:vAlign w:val="bottom"/>
            <w:hideMark/>
          </w:tcPr>
          <w:p w14:paraId="180F0E7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87.56</w:t>
            </w:r>
          </w:p>
        </w:tc>
        <w:tc>
          <w:tcPr>
            <w:tcW w:w="920" w:type="dxa"/>
            <w:tcBorders>
              <w:top w:val="nil"/>
              <w:left w:val="nil"/>
              <w:bottom w:val="nil"/>
              <w:right w:val="nil"/>
            </w:tcBorders>
            <w:shd w:val="clear" w:color="auto" w:fill="auto"/>
            <w:noWrap/>
            <w:vAlign w:val="bottom"/>
            <w:hideMark/>
          </w:tcPr>
          <w:p w14:paraId="14AB812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2.33</w:t>
            </w:r>
          </w:p>
        </w:tc>
        <w:tc>
          <w:tcPr>
            <w:tcW w:w="920" w:type="dxa"/>
            <w:tcBorders>
              <w:top w:val="nil"/>
              <w:left w:val="nil"/>
              <w:bottom w:val="nil"/>
              <w:right w:val="nil"/>
            </w:tcBorders>
            <w:shd w:val="clear" w:color="auto" w:fill="auto"/>
            <w:noWrap/>
            <w:vAlign w:val="bottom"/>
            <w:hideMark/>
          </w:tcPr>
          <w:p w14:paraId="1286109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21.95</w:t>
            </w:r>
          </w:p>
        </w:tc>
        <w:tc>
          <w:tcPr>
            <w:tcW w:w="920" w:type="dxa"/>
            <w:tcBorders>
              <w:top w:val="nil"/>
              <w:left w:val="nil"/>
              <w:bottom w:val="nil"/>
              <w:right w:val="nil"/>
            </w:tcBorders>
            <w:shd w:val="clear" w:color="auto" w:fill="auto"/>
            <w:noWrap/>
            <w:vAlign w:val="bottom"/>
            <w:hideMark/>
          </w:tcPr>
          <w:p w14:paraId="3C37CB9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-1.89</w:t>
            </w:r>
          </w:p>
        </w:tc>
        <w:tc>
          <w:tcPr>
            <w:tcW w:w="920" w:type="dxa"/>
            <w:tcBorders>
              <w:top w:val="nil"/>
              <w:left w:val="nil"/>
              <w:bottom w:val="nil"/>
              <w:right w:val="nil"/>
            </w:tcBorders>
            <w:shd w:val="clear" w:color="auto" w:fill="auto"/>
            <w:noWrap/>
            <w:vAlign w:val="bottom"/>
            <w:hideMark/>
          </w:tcPr>
          <w:p w14:paraId="438981E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-74.22</w:t>
            </w:r>
          </w:p>
        </w:tc>
      </w:tr>
      <w:tr w:rsidR="00DD2475" w:rsidRPr="00DD2475" w14:paraId="7C7B2485" w14:textId="77777777" w:rsidTr="00DD2475">
        <w:trPr>
          <w:trHeight w:val="300"/>
        </w:trPr>
        <w:tc>
          <w:tcPr>
            <w:tcW w:w="752" w:type="dxa"/>
            <w:tcBorders>
              <w:top w:val="nil"/>
              <w:left w:val="nil"/>
              <w:bottom w:val="nil"/>
              <w:right w:val="nil"/>
            </w:tcBorders>
            <w:shd w:val="clear" w:color="auto" w:fill="auto"/>
            <w:noWrap/>
            <w:vAlign w:val="bottom"/>
            <w:hideMark/>
          </w:tcPr>
          <w:p w14:paraId="470D9DD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706CEAB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7.95</w:t>
            </w:r>
          </w:p>
        </w:tc>
        <w:tc>
          <w:tcPr>
            <w:tcW w:w="1418" w:type="dxa"/>
            <w:tcBorders>
              <w:top w:val="nil"/>
              <w:left w:val="nil"/>
              <w:bottom w:val="nil"/>
              <w:right w:val="nil"/>
            </w:tcBorders>
            <w:shd w:val="clear" w:color="auto" w:fill="auto"/>
            <w:noWrap/>
            <w:vAlign w:val="bottom"/>
            <w:hideMark/>
          </w:tcPr>
          <w:p w14:paraId="1D745AE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COMB21-M2</w:t>
            </w:r>
          </w:p>
        </w:tc>
        <w:tc>
          <w:tcPr>
            <w:tcW w:w="1367" w:type="dxa"/>
            <w:tcBorders>
              <w:top w:val="nil"/>
              <w:left w:val="nil"/>
              <w:bottom w:val="nil"/>
              <w:right w:val="nil"/>
            </w:tcBorders>
            <w:shd w:val="clear" w:color="auto" w:fill="auto"/>
            <w:noWrap/>
            <w:vAlign w:val="bottom"/>
            <w:hideMark/>
          </w:tcPr>
          <w:p w14:paraId="13CEFD7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06DDCF7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-32.67</w:t>
            </w:r>
          </w:p>
        </w:tc>
        <w:tc>
          <w:tcPr>
            <w:tcW w:w="920" w:type="dxa"/>
            <w:tcBorders>
              <w:top w:val="nil"/>
              <w:left w:val="nil"/>
              <w:bottom w:val="nil"/>
              <w:right w:val="nil"/>
            </w:tcBorders>
            <w:shd w:val="clear" w:color="auto" w:fill="auto"/>
            <w:noWrap/>
            <w:vAlign w:val="bottom"/>
            <w:hideMark/>
          </w:tcPr>
          <w:p w14:paraId="066DB66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90.25</w:t>
            </w:r>
          </w:p>
        </w:tc>
        <w:tc>
          <w:tcPr>
            <w:tcW w:w="920" w:type="dxa"/>
            <w:tcBorders>
              <w:top w:val="nil"/>
              <w:left w:val="nil"/>
              <w:bottom w:val="nil"/>
              <w:right w:val="nil"/>
            </w:tcBorders>
            <w:shd w:val="clear" w:color="auto" w:fill="auto"/>
            <w:noWrap/>
            <w:vAlign w:val="bottom"/>
            <w:hideMark/>
          </w:tcPr>
          <w:p w14:paraId="39FBEFB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2.33</w:t>
            </w:r>
          </w:p>
        </w:tc>
        <w:tc>
          <w:tcPr>
            <w:tcW w:w="920" w:type="dxa"/>
            <w:tcBorders>
              <w:top w:val="nil"/>
              <w:left w:val="nil"/>
              <w:bottom w:val="nil"/>
              <w:right w:val="nil"/>
            </w:tcBorders>
            <w:shd w:val="clear" w:color="auto" w:fill="auto"/>
            <w:noWrap/>
            <w:vAlign w:val="bottom"/>
            <w:hideMark/>
          </w:tcPr>
          <w:p w14:paraId="1127952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21.95</w:t>
            </w:r>
          </w:p>
        </w:tc>
        <w:tc>
          <w:tcPr>
            <w:tcW w:w="920" w:type="dxa"/>
            <w:tcBorders>
              <w:top w:val="nil"/>
              <w:left w:val="nil"/>
              <w:bottom w:val="nil"/>
              <w:right w:val="nil"/>
            </w:tcBorders>
            <w:shd w:val="clear" w:color="auto" w:fill="auto"/>
            <w:noWrap/>
            <w:vAlign w:val="bottom"/>
            <w:hideMark/>
          </w:tcPr>
          <w:p w14:paraId="3691949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-3.05</w:t>
            </w:r>
          </w:p>
        </w:tc>
        <w:tc>
          <w:tcPr>
            <w:tcW w:w="920" w:type="dxa"/>
            <w:tcBorders>
              <w:top w:val="nil"/>
              <w:left w:val="nil"/>
              <w:bottom w:val="nil"/>
              <w:right w:val="nil"/>
            </w:tcBorders>
            <w:shd w:val="clear" w:color="auto" w:fill="auto"/>
            <w:noWrap/>
            <w:vAlign w:val="bottom"/>
            <w:hideMark/>
          </w:tcPr>
          <w:p w14:paraId="09FE512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-118.39</w:t>
            </w:r>
          </w:p>
        </w:tc>
      </w:tr>
      <w:tr w:rsidR="00DD2475" w:rsidRPr="00DD2475" w14:paraId="464C54DB" w14:textId="77777777" w:rsidTr="00DD2475">
        <w:trPr>
          <w:trHeight w:val="300"/>
        </w:trPr>
        <w:tc>
          <w:tcPr>
            <w:tcW w:w="752" w:type="dxa"/>
            <w:tcBorders>
              <w:top w:val="nil"/>
              <w:left w:val="nil"/>
              <w:bottom w:val="nil"/>
              <w:right w:val="nil"/>
            </w:tcBorders>
            <w:shd w:val="clear" w:color="auto" w:fill="auto"/>
            <w:noWrap/>
            <w:vAlign w:val="bottom"/>
            <w:hideMark/>
          </w:tcPr>
          <w:p w14:paraId="1B34F1B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592A970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0.00</w:t>
            </w:r>
          </w:p>
        </w:tc>
        <w:tc>
          <w:tcPr>
            <w:tcW w:w="1418" w:type="dxa"/>
            <w:tcBorders>
              <w:top w:val="nil"/>
              <w:left w:val="nil"/>
              <w:bottom w:val="nil"/>
              <w:right w:val="nil"/>
            </w:tcBorders>
            <w:shd w:val="clear" w:color="auto" w:fill="auto"/>
            <w:noWrap/>
            <w:vAlign w:val="bottom"/>
            <w:hideMark/>
          </w:tcPr>
          <w:p w14:paraId="51F0F0A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COMB22-M2</w:t>
            </w:r>
          </w:p>
        </w:tc>
        <w:tc>
          <w:tcPr>
            <w:tcW w:w="1367" w:type="dxa"/>
            <w:tcBorders>
              <w:top w:val="nil"/>
              <w:left w:val="nil"/>
              <w:bottom w:val="nil"/>
              <w:right w:val="nil"/>
            </w:tcBorders>
            <w:shd w:val="clear" w:color="auto" w:fill="auto"/>
            <w:noWrap/>
            <w:vAlign w:val="bottom"/>
            <w:hideMark/>
          </w:tcPr>
          <w:p w14:paraId="234D6CA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6C4EBDD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-32.67</w:t>
            </w:r>
          </w:p>
        </w:tc>
        <w:tc>
          <w:tcPr>
            <w:tcW w:w="920" w:type="dxa"/>
            <w:tcBorders>
              <w:top w:val="nil"/>
              <w:left w:val="nil"/>
              <w:bottom w:val="nil"/>
              <w:right w:val="nil"/>
            </w:tcBorders>
            <w:shd w:val="clear" w:color="auto" w:fill="auto"/>
            <w:noWrap/>
            <w:vAlign w:val="bottom"/>
            <w:hideMark/>
          </w:tcPr>
          <w:p w14:paraId="23D5427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47.27</w:t>
            </w:r>
          </w:p>
        </w:tc>
        <w:tc>
          <w:tcPr>
            <w:tcW w:w="920" w:type="dxa"/>
            <w:tcBorders>
              <w:top w:val="nil"/>
              <w:left w:val="nil"/>
              <w:bottom w:val="nil"/>
              <w:right w:val="nil"/>
            </w:tcBorders>
            <w:shd w:val="clear" w:color="auto" w:fill="auto"/>
            <w:noWrap/>
            <w:vAlign w:val="bottom"/>
            <w:hideMark/>
          </w:tcPr>
          <w:p w14:paraId="4763779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2.93</w:t>
            </w:r>
          </w:p>
        </w:tc>
        <w:tc>
          <w:tcPr>
            <w:tcW w:w="920" w:type="dxa"/>
            <w:tcBorders>
              <w:top w:val="nil"/>
              <w:left w:val="nil"/>
              <w:bottom w:val="nil"/>
              <w:right w:val="nil"/>
            </w:tcBorders>
            <w:shd w:val="clear" w:color="auto" w:fill="auto"/>
            <w:noWrap/>
            <w:vAlign w:val="bottom"/>
            <w:hideMark/>
          </w:tcPr>
          <w:p w14:paraId="4DF0BE9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25.95</w:t>
            </w:r>
          </w:p>
        </w:tc>
        <w:tc>
          <w:tcPr>
            <w:tcW w:w="920" w:type="dxa"/>
            <w:tcBorders>
              <w:top w:val="nil"/>
              <w:left w:val="nil"/>
              <w:bottom w:val="nil"/>
              <w:right w:val="nil"/>
            </w:tcBorders>
            <w:shd w:val="clear" w:color="auto" w:fill="auto"/>
            <w:noWrap/>
            <w:vAlign w:val="bottom"/>
            <w:hideMark/>
          </w:tcPr>
          <w:p w14:paraId="27CB962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19.00</w:t>
            </w:r>
          </w:p>
        </w:tc>
        <w:tc>
          <w:tcPr>
            <w:tcW w:w="920" w:type="dxa"/>
            <w:tcBorders>
              <w:top w:val="nil"/>
              <w:left w:val="nil"/>
              <w:bottom w:val="nil"/>
              <w:right w:val="nil"/>
            </w:tcBorders>
            <w:shd w:val="clear" w:color="auto" w:fill="auto"/>
            <w:noWrap/>
            <w:vAlign w:val="bottom"/>
            <w:hideMark/>
          </w:tcPr>
          <w:p w14:paraId="484CD32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428.25</w:t>
            </w:r>
          </w:p>
        </w:tc>
      </w:tr>
      <w:tr w:rsidR="00DD2475" w:rsidRPr="00DD2475" w14:paraId="26816BCF" w14:textId="77777777" w:rsidTr="00DD2475">
        <w:trPr>
          <w:trHeight w:val="300"/>
        </w:trPr>
        <w:tc>
          <w:tcPr>
            <w:tcW w:w="752" w:type="dxa"/>
            <w:tcBorders>
              <w:top w:val="nil"/>
              <w:left w:val="nil"/>
              <w:bottom w:val="nil"/>
              <w:right w:val="nil"/>
            </w:tcBorders>
            <w:shd w:val="clear" w:color="auto" w:fill="auto"/>
            <w:noWrap/>
            <w:vAlign w:val="bottom"/>
            <w:hideMark/>
          </w:tcPr>
          <w:p w14:paraId="7960346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7AC7C50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0.50</w:t>
            </w:r>
          </w:p>
        </w:tc>
        <w:tc>
          <w:tcPr>
            <w:tcW w:w="1418" w:type="dxa"/>
            <w:tcBorders>
              <w:top w:val="nil"/>
              <w:left w:val="nil"/>
              <w:bottom w:val="nil"/>
              <w:right w:val="nil"/>
            </w:tcBorders>
            <w:shd w:val="clear" w:color="auto" w:fill="auto"/>
            <w:noWrap/>
            <w:vAlign w:val="bottom"/>
            <w:hideMark/>
          </w:tcPr>
          <w:p w14:paraId="5CDFC8B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COMB22-M2</w:t>
            </w:r>
          </w:p>
        </w:tc>
        <w:tc>
          <w:tcPr>
            <w:tcW w:w="1367" w:type="dxa"/>
            <w:tcBorders>
              <w:top w:val="nil"/>
              <w:left w:val="nil"/>
              <w:bottom w:val="nil"/>
              <w:right w:val="nil"/>
            </w:tcBorders>
            <w:shd w:val="clear" w:color="auto" w:fill="auto"/>
            <w:noWrap/>
            <w:vAlign w:val="bottom"/>
            <w:hideMark/>
          </w:tcPr>
          <w:p w14:paraId="1023B62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450EB27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-32.67</w:t>
            </w:r>
          </w:p>
        </w:tc>
        <w:tc>
          <w:tcPr>
            <w:tcW w:w="920" w:type="dxa"/>
            <w:tcBorders>
              <w:top w:val="nil"/>
              <w:left w:val="nil"/>
              <w:bottom w:val="nil"/>
              <w:right w:val="nil"/>
            </w:tcBorders>
            <w:shd w:val="clear" w:color="auto" w:fill="auto"/>
            <w:noWrap/>
            <w:vAlign w:val="bottom"/>
            <w:hideMark/>
          </w:tcPr>
          <w:p w14:paraId="5FE0FB4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49.96</w:t>
            </w:r>
          </w:p>
        </w:tc>
        <w:tc>
          <w:tcPr>
            <w:tcW w:w="920" w:type="dxa"/>
            <w:tcBorders>
              <w:top w:val="nil"/>
              <w:left w:val="nil"/>
              <w:bottom w:val="nil"/>
              <w:right w:val="nil"/>
            </w:tcBorders>
            <w:shd w:val="clear" w:color="auto" w:fill="auto"/>
            <w:noWrap/>
            <w:vAlign w:val="bottom"/>
            <w:hideMark/>
          </w:tcPr>
          <w:p w14:paraId="5513FB2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2.93</w:t>
            </w:r>
          </w:p>
        </w:tc>
        <w:tc>
          <w:tcPr>
            <w:tcW w:w="920" w:type="dxa"/>
            <w:tcBorders>
              <w:top w:val="nil"/>
              <w:left w:val="nil"/>
              <w:bottom w:val="nil"/>
              <w:right w:val="nil"/>
            </w:tcBorders>
            <w:shd w:val="clear" w:color="auto" w:fill="auto"/>
            <w:noWrap/>
            <w:vAlign w:val="bottom"/>
            <w:hideMark/>
          </w:tcPr>
          <w:p w14:paraId="7A95E6E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25.95</w:t>
            </w:r>
          </w:p>
        </w:tc>
        <w:tc>
          <w:tcPr>
            <w:tcW w:w="920" w:type="dxa"/>
            <w:tcBorders>
              <w:top w:val="nil"/>
              <w:left w:val="nil"/>
              <w:bottom w:val="nil"/>
              <w:right w:val="nil"/>
            </w:tcBorders>
            <w:shd w:val="clear" w:color="auto" w:fill="auto"/>
            <w:noWrap/>
            <w:vAlign w:val="bottom"/>
            <w:hideMark/>
          </w:tcPr>
          <w:p w14:paraId="63C7CB1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17.54</w:t>
            </w:r>
          </w:p>
        </w:tc>
        <w:tc>
          <w:tcPr>
            <w:tcW w:w="920" w:type="dxa"/>
            <w:tcBorders>
              <w:top w:val="nil"/>
              <w:left w:val="nil"/>
              <w:bottom w:val="nil"/>
              <w:right w:val="nil"/>
            </w:tcBorders>
            <w:shd w:val="clear" w:color="auto" w:fill="auto"/>
            <w:noWrap/>
            <w:vAlign w:val="bottom"/>
            <w:hideMark/>
          </w:tcPr>
          <w:p w14:paraId="02C6FA6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404.10</w:t>
            </w:r>
          </w:p>
        </w:tc>
      </w:tr>
      <w:tr w:rsidR="00DD2475" w:rsidRPr="00DD2475" w14:paraId="4A58F7E7" w14:textId="77777777" w:rsidTr="00DD2475">
        <w:trPr>
          <w:trHeight w:val="300"/>
        </w:trPr>
        <w:tc>
          <w:tcPr>
            <w:tcW w:w="752" w:type="dxa"/>
            <w:tcBorders>
              <w:top w:val="nil"/>
              <w:left w:val="nil"/>
              <w:bottom w:val="nil"/>
              <w:right w:val="nil"/>
            </w:tcBorders>
            <w:shd w:val="clear" w:color="auto" w:fill="auto"/>
            <w:noWrap/>
            <w:vAlign w:val="bottom"/>
            <w:hideMark/>
          </w:tcPr>
          <w:p w14:paraId="4E1199A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143F6D2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0.99</w:t>
            </w:r>
          </w:p>
        </w:tc>
        <w:tc>
          <w:tcPr>
            <w:tcW w:w="1418" w:type="dxa"/>
            <w:tcBorders>
              <w:top w:val="nil"/>
              <w:left w:val="nil"/>
              <w:bottom w:val="nil"/>
              <w:right w:val="nil"/>
            </w:tcBorders>
            <w:shd w:val="clear" w:color="auto" w:fill="auto"/>
            <w:noWrap/>
            <w:vAlign w:val="bottom"/>
            <w:hideMark/>
          </w:tcPr>
          <w:p w14:paraId="604B962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COMB22-M2</w:t>
            </w:r>
          </w:p>
        </w:tc>
        <w:tc>
          <w:tcPr>
            <w:tcW w:w="1367" w:type="dxa"/>
            <w:tcBorders>
              <w:top w:val="nil"/>
              <w:left w:val="nil"/>
              <w:bottom w:val="nil"/>
              <w:right w:val="nil"/>
            </w:tcBorders>
            <w:shd w:val="clear" w:color="auto" w:fill="auto"/>
            <w:noWrap/>
            <w:vAlign w:val="bottom"/>
            <w:hideMark/>
          </w:tcPr>
          <w:p w14:paraId="4ECC7BA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15B1CBC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-32.67</w:t>
            </w:r>
          </w:p>
        </w:tc>
        <w:tc>
          <w:tcPr>
            <w:tcW w:w="920" w:type="dxa"/>
            <w:tcBorders>
              <w:top w:val="nil"/>
              <w:left w:val="nil"/>
              <w:bottom w:val="nil"/>
              <w:right w:val="nil"/>
            </w:tcBorders>
            <w:shd w:val="clear" w:color="auto" w:fill="auto"/>
            <w:noWrap/>
            <w:vAlign w:val="bottom"/>
            <w:hideMark/>
          </w:tcPr>
          <w:p w14:paraId="60E37E0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52.64</w:t>
            </w:r>
          </w:p>
        </w:tc>
        <w:tc>
          <w:tcPr>
            <w:tcW w:w="920" w:type="dxa"/>
            <w:tcBorders>
              <w:top w:val="nil"/>
              <w:left w:val="nil"/>
              <w:bottom w:val="nil"/>
              <w:right w:val="nil"/>
            </w:tcBorders>
            <w:shd w:val="clear" w:color="auto" w:fill="auto"/>
            <w:noWrap/>
            <w:vAlign w:val="bottom"/>
            <w:hideMark/>
          </w:tcPr>
          <w:p w14:paraId="1266287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2.93</w:t>
            </w:r>
          </w:p>
        </w:tc>
        <w:tc>
          <w:tcPr>
            <w:tcW w:w="920" w:type="dxa"/>
            <w:tcBorders>
              <w:top w:val="nil"/>
              <w:left w:val="nil"/>
              <w:bottom w:val="nil"/>
              <w:right w:val="nil"/>
            </w:tcBorders>
            <w:shd w:val="clear" w:color="auto" w:fill="auto"/>
            <w:noWrap/>
            <w:vAlign w:val="bottom"/>
            <w:hideMark/>
          </w:tcPr>
          <w:p w14:paraId="742A010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25.95</w:t>
            </w:r>
          </w:p>
        </w:tc>
        <w:tc>
          <w:tcPr>
            <w:tcW w:w="920" w:type="dxa"/>
            <w:tcBorders>
              <w:top w:val="nil"/>
              <w:left w:val="nil"/>
              <w:bottom w:val="nil"/>
              <w:right w:val="nil"/>
            </w:tcBorders>
            <w:shd w:val="clear" w:color="auto" w:fill="auto"/>
            <w:noWrap/>
            <w:vAlign w:val="bottom"/>
            <w:hideMark/>
          </w:tcPr>
          <w:p w14:paraId="0A75D65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16.09</w:t>
            </w:r>
          </w:p>
        </w:tc>
        <w:tc>
          <w:tcPr>
            <w:tcW w:w="920" w:type="dxa"/>
            <w:tcBorders>
              <w:top w:val="nil"/>
              <w:left w:val="nil"/>
              <w:bottom w:val="nil"/>
              <w:right w:val="nil"/>
            </w:tcBorders>
            <w:shd w:val="clear" w:color="auto" w:fill="auto"/>
            <w:noWrap/>
            <w:vAlign w:val="bottom"/>
            <w:hideMark/>
          </w:tcPr>
          <w:p w14:paraId="65AD747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378.61</w:t>
            </w:r>
          </w:p>
        </w:tc>
      </w:tr>
      <w:tr w:rsidR="00DD2475" w:rsidRPr="00DD2475" w14:paraId="076B01E1" w14:textId="77777777" w:rsidTr="00DD2475">
        <w:trPr>
          <w:trHeight w:val="300"/>
        </w:trPr>
        <w:tc>
          <w:tcPr>
            <w:tcW w:w="752" w:type="dxa"/>
            <w:tcBorders>
              <w:top w:val="nil"/>
              <w:left w:val="nil"/>
              <w:bottom w:val="nil"/>
              <w:right w:val="nil"/>
            </w:tcBorders>
            <w:shd w:val="clear" w:color="auto" w:fill="auto"/>
            <w:noWrap/>
            <w:vAlign w:val="bottom"/>
            <w:hideMark/>
          </w:tcPr>
          <w:p w14:paraId="522B457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6115ADD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1.49</w:t>
            </w:r>
          </w:p>
        </w:tc>
        <w:tc>
          <w:tcPr>
            <w:tcW w:w="1418" w:type="dxa"/>
            <w:tcBorders>
              <w:top w:val="nil"/>
              <w:left w:val="nil"/>
              <w:bottom w:val="nil"/>
              <w:right w:val="nil"/>
            </w:tcBorders>
            <w:shd w:val="clear" w:color="auto" w:fill="auto"/>
            <w:noWrap/>
            <w:vAlign w:val="bottom"/>
            <w:hideMark/>
          </w:tcPr>
          <w:p w14:paraId="17BA09D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COMB22-M2</w:t>
            </w:r>
          </w:p>
        </w:tc>
        <w:tc>
          <w:tcPr>
            <w:tcW w:w="1367" w:type="dxa"/>
            <w:tcBorders>
              <w:top w:val="nil"/>
              <w:left w:val="nil"/>
              <w:bottom w:val="nil"/>
              <w:right w:val="nil"/>
            </w:tcBorders>
            <w:shd w:val="clear" w:color="auto" w:fill="auto"/>
            <w:noWrap/>
            <w:vAlign w:val="bottom"/>
            <w:hideMark/>
          </w:tcPr>
          <w:p w14:paraId="57191C1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79571F5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-32.67</w:t>
            </w:r>
          </w:p>
        </w:tc>
        <w:tc>
          <w:tcPr>
            <w:tcW w:w="920" w:type="dxa"/>
            <w:tcBorders>
              <w:top w:val="nil"/>
              <w:left w:val="nil"/>
              <w:bottom w:val="nil"/>
              <w:right w:val="nil"/>
            </w:tcBorders>
            <w:shd w:val="clear" w:color="auto" w:fill="auto"/>
            <w:noWrap/>
            <w:vAlign w:val="bottom"/>
            <w:hideMark/>
          </w:tcPr>
          <w:p w14:paraId="1E59C13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55.33</w:t>
            </w:r>
          </w:p>
        </w:tc>
        <w:tc>
          <w:tcPr>
            <w:tcW w:w="920" w:type="dxa"/>
            <w:tcBorders>
              <w:top w:val="nil"/>
              <w:left w:val="nil"/>
              <w:bottom w:val="nil"/>
              <w:right w:val="nil"/>
            </w:tcBorders>
            <w:shd w:val="clear" w:color="auto" w:fill="auto"/>
            <w:noWrap/>
            <w:vAlign w:val="bottom"/>
            <w:hideMark/>
          </w:tcPr>
          <w:p w14:paraId="745643C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2.93</w:t>
            </w:r>
          </w:p>
        </w:tc>
        <w:tc>
          <w:tcPr>
            <w:tcW w:w="920" w:type="dxa"/>
            <w:tcBorders>
              <w:top w:val="nil"/>
              <w:left w:val="nil"/>
              <w:bottom w:val="nil"/>
              <w:right w:val="nil"/>
            </w:tcBorders>
            <w:shd w:val="clear" w:color="auto" w:fill="auto"/>
            <w:noWrap/>
            <w:vAlign w:val="bottom"/>
            <w:hideMark/>
          </w:tcPr>
          <w:p w14:paraId="2C74141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25.95</w:t>
            </w:r>
          </w:p>
        </w:tc>
        <w:tc>
          <w:tcPr>
            <w:tcW w:w="920" w:type="dxa"/>
            <w:tcBorders>
              <w:top w:val="nil"/>
              <w:left w:val="nil"/>
              <w:bottom w:val="nil"/>
              <w:right w:val="nil"/>
            </w:tcBorders>
            <w:shd w:val="clear" w:color="auto" w:fill="auto"/>
            <w:noWrap/>
            <w:vAlign w:val="bottom"/>
            <w:hideMark/>
          </w:tcPr>
          <w:p w14:paraId="7C33CA0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14.63</w:t>
            </w:r>
          </w:p>
        </w:tc>
        <w:tc>
          <w:tcPr>
            <w:tcW w:w="920" w:type="dxa"/>
            <w:tcBorders>
              <w:top w:val="nil"/>
              <w:left w:val="nil"/>
              <w:bottom w:val="nil"/>
              <w:right w:val="nil"/>
            </w:tcBorders>
            <w:shd w:val="clear" w:color="auto" w:fill="auto"/>
            <w:noWrap/>
            <w:vAlign w:val="bottom"/>
            <w:hideMark/>
          </w:tcPr>
          <w:p w14:paraId="69DABBF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351.79</w:t>
            </w:r>
          </w:p>
        </w:tc>
      </w:tr>
      <w:tr w:rsidR="00DD2475" w:rsidRPr="00DD2475" w14:paraId="34174696" w14:textId="77777777" w:rsidTr="00DD2475">
        <w:trPr>
          <w:trHeight w:val="300"/>
        </w:trPr>
        <w:tc>
          <w:tcPr>
            <w:tcW w:w="752" w:type="dxa"/>
            <w:tcBorders>
              <w:top w:val="nil"/>
              <w:left w:val="nil"/>
              <w:bottom w:val="nil"/>
              <w:right w:val="nil"/>
            </w:tcBorders>
            <w:shd w:val="clear" w:color="auto" w:fill="auto"/>
            <w:noWrap/>
            <w:vAlign w:val="bottom"/>
            <w:hideMark/>
          </w:tcPr>
          <w:p w14:paraId="2F33B8D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6E47722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1.99</w:t>
            </w:r>
          </w:p>
        </w:tc>
        <w:tc>
          <w:tcPr>
            <w:tcW w:w="1418" w:type="dxa"/>
            <w:tcBorders>
              <w:top w:val="nil"/>
              <w:left w:val="nil"/>
              <w:bottom w:val="nil"/>
              <w:right w:val="nil"/>
            </w:tcBorders>
            <w:shd w:val="clear" w:color="auto" w:fill="auto"/>
            <w:noWrap/>
            <w:vAlign w:val="bottom"/>
            <w:hideMark/>
          </w:tcPr>
          <w:p w14:paraId="45F38F7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COMB22-M2</w:t>
            </w:r>
          </w:p>
        </w:tc>
        <w:tc>
          <w:tcPr>
            <w:tcW w:w="1367" w:type="dxa"/>
            <w:tcBorders>
              <w:top w:val="nil"/>
              <w:left w:val="nil"/>
              <w:bottom w:val="nil"/>
              <w:right w:val="nil"/>
            </w:tcBorders>
            <w:shd w:val="clear" w:color="auto" w:fill="auto"/>
            <w:noWrap/>
            <w:vAlign w:val="bottom"/>
            <w:hideMark/>
          </w:tcPr>
          <w:p w14:paraId="2BD3E31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7ABC6DF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-32.67</w:t>
            </w:r>
          </w:p>
        </w:tc>
        <w:tc>
          <w:tcPr>
            <w:tcW w:w="920" w:type="dxa"/>
            <w:tcBorders>
              <w:top w:val="nil"/>
              <w:left w:val="nil"/>
              <w:bottom w:val="nil"/>
              <w:right w:val="nil"/>
            </w:tcBorders>
            <w:shd w:val="clear" w:color="auto" w:fill="auto"/>
            <w:noWrap/>
            <w:vAlign w:val="bottom"/>
            <w:hideMark/>
          </w:tcPr>
          <w:p w14:paraId="29D3201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58.02</w:t>
            </w:r>
          </w:p>
        </w:tc>
        <w:tc>
          <w:tcPr>
            <w:tcW w:w="920" w:type="dxa"/>
            <w:tcBorders>
              <w:top w:val="nil"/>
              <w:left w:val="nil"/>
              <w:bottom w:val="nil"/>
              <w:right w:val="nil"/>
            </w:tcBorders>
            <w:shd w:val="clear" w:color="auto" w:fill="auto"/>
            <w:noWrap/>
            <w:vAlign w:val="bottom"/>
            <w:hideMark/>
          </w:tcPr>
          <w:p w14:paraId="2383660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2.93</w:t>
            </w:r>
          </w:p>
        </w:tc>
        <w:tc>
          <w:tcPr>
            <w:tcW w:w="920" w:type="dxa"/>
            <w:tcBorders>
              <w:top w:val="nil"/>
              <w:left w:val="nil"/>
              <w:bottom w:val="nil"/>
              <w:right w:val="nil"/>
            </w:tcBorders>
            <w:shd w:val="clear" w:color="auto" w:fill="auto"/>
            <w:noWrap/>
            <w:vAlign w:val="bottom"/>
            <w:hideMark/>
          </w:tcPr>
          <w:p w14:paraId="02EDF98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25.95</w:t>
            </w:r>
          </w:p>
        </w:tc>
        <w:tc>
          <w:tcPr>
            <w:tcW w:w="920" w:type="dxa"/>
            <w:tcBorders>
              <w:top w:val="nil"/>
              <w:left w:val="nil"/>
              <w:bottom w:val="nil"/>
              <w:right w:val="nil"/>
            </w:tcBorders>
            <w:shd w:val="clear" w:color="auto" w:fill="auto"/>
            <w:noWrap/>
            <w:vAlign w:val="bottom"/>
            <w:hideMark/>
          </w:tcPr>
          <w:p w14:paraId="7E8B7C5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13.18</w:t>
            </w:r>
          </w:p>
        </w:tc>
        <w:tc>
          <w:tcPr>
            <w:tcW w:w="920" w:type="dxa"/>
            <w:tcBorders>
              <w:top w:val="nil"/>
              <w:left w:val="nil"/>
              <w:bottom w:val="nil"/>
              <w:right w:val="nil"/>
            </w:tcBorders>
            <w:shd w:val="clear" w:color="auto" w:fill="auto"/>
            <w:noWrap/>
            <w:vAlign w:val="bottom"/>
            <w:hideMark/>
          </w:tcPr>
          <w:p w14:paraId="482E524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323.63</w:t>
            </w:r>
          </w:p>
        </w:tc>
      </w:tr>
      <w:tr w:rsidR="00DD2475" w:rsidRPr="00DD2475" w14:paraId="25E75298" w14:textId="77777777" w:rsidTr="00DD2475">
        <w:trPr>
          <w:trHeight w:val="300"/>
        </w:trPr>
        <w:tc>
          <w:tcPr>
            <w:tcW w:w="752" w:type="dxa"/>
            <w:tcBorders>
              <w:top w:val="nil"/>
              <w:left w:val="nil"/>
              <w:bottom w:val="nil"/>
              <w:right w:val="nil"/>
            </w:tcBorders>
            <w:shd w:val="clear" w:color="auto" w:fill="auto"/>
            <w:noWrap/>
            <w:vAlign w:val="bottom"/>
            <w:hideMark/>
          </w:tcPr>
          <w:p w14:paraId="7BFBA55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00029A9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2.48</w:t>
            </w:r>
          </w:p>
        </w:tc>
        <w:tc>
          <w:tcPr>
            <w:tcW w:w="1418" w:type="dxa"/>
            <w:tcBorders>
              <w:top w:val="nil"/>
              <w:left w:val="nil"/>
              <w:bottom w:val="nil"/>
              <w:right w:val="nil"/>
            </w:tcBorders>
            <w:shd w:val="clear" w:color="auto" w:fill="auto"/>
            <w:noWrap/>
            <w:vAlign w:val="bottom"/>
            <w:hideMark/>
          </w:tcPr>
          <w:p w14:paraId="7EF1CEF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COMB22-M2</w:t>
            </w:r>
          </w:p>
        </w:tc>
        <w:tc>
          <w:tcPr>
            <w:tcW w:w="1367" w:type="dxa"/>
            <w:tcBorders>
              <w:top w:val="nil"/>
              <w:left w:val="nil"/>
              <w:bottom w:val="nil"/>
              <w:right w:val="nil"/>
            </w:tcBorders>
            <w:shd w:val="clear" w:color="auto" w:fill="auto"/>
            <w:noWrap/>
            <w:vAlign w:val="bottom"/>
            <w:hideMark/>
          </w:tcPr>
          <w:p w14:paraId="1D9F10A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7A4F0D1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-32.67</w:t>
            </w:r>
          </w:p>
        </w:tc>
        <w:tc>
          <w:tcPr>
            <w:tcW w:w="920" w:type="dxa"/>
            <w:tcBorders>
              <w:top w:val="nil"/>
              <w:left w:val="nil"/>
              <w:bottom w:val="nil"/>
              <w:right w:val="nil"/>
            </w:tcBorders>
            <w:shd w:val="clear" w:color="auto" w:fill="auto"/>
            <w:noWrap/>
            <w:vAlign w:val="bottom"/>
            <w:hideMark/>
          </w:tcPr>
          <w:p w14:paraId="45B71D0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60.70</w:t>
            </w:r>
          </w:p>
        </w:tc>
        <w:tc>
          <w:tcPr>
            <w:tcW w:w="920" w:type="dxa"/>
            <w:tcBorders>
              <w:top w:val="nil"/>
              <w:left w:val="nil"/>
              <w:bottom w:val="nil"/>
              <w:right w:val="nil"/>
            </w:tcBorders>
            <w:shd w:val="clear" w:color="auto" w:fill="auto"/>
            <w:noWrap/>
            <w:vAlign w:val="bottom"/>
            <w:hideMark/>
          </w:tcPr>
          <w:p w14:paraId="1CE25DF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2.93</w:t>
            </w:r>
          </w:p>
        </w:tc>
        <w:tc>
          <w:tcPr>
            <w:tcW w:w="920" w:type="dxa"/>
            <w:tcBorders>
              <w:top w:val="nil"/>
              <w:left w:val="nil"/>
              <w:bottom w:val="nil"/>
              <w:right w:val="nil"/>
            </w:tcBorders>
            <w:shd w:val="clear" w:color="auto" w:fill="auto"/>
            <w:noWrap/>
            <w:vAlign w:val="bottom"/>
            <w:hideMark/>
          </w:tcPr>
          <w:p w14:paraId="333B388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25.95</w:t>
            </w:r>
          </w:p>
        </w:tc>
        <w:tc>
          <w:tcPr>
            <w:tcW w:w="920" w:type="dxa"/>
            <w:tcBorders>
              <w:top w:val="nil"/>
              <w:left w:val="nil"/>
              <w:bottom w:val="nil"/>
              <w:right w:val="nil"/>
            </w:tcBorders>
            <w:shd w:val="clear" w:color="auto" w:fill="auto"/>
            <w:noWrap/>
            <w:vAlign w:val="bottom"/>
            <w:hideMark/>
          </w:tcPr>
          <w:p w14:paraId="01F35EB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11.72</w:t>
            </w:r>
          </w:p>
        </w:tc>
        <w:tc>
          <w:tcPr>
            <w:tcW w:w="920" w:type="dxa"/>
            <w:tcBorders>
              <w:top w:val="nil"/>
              <w:left w:val="nil"/>
              <w:bottom w:val="nil"/>
              <w:right w:val="nil"/>
            </w:tcBorders>
            <w:shd w:val="clear" w:color="auto" w:fill="auto"/>
            <w:noWrap/>
            <w:vAlign w:val="bottom"/>
            <w:hideMark/>
          </w:tcPr>
          <w:p w14:paraId="70847E1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294.13</w:t>
            </w:r>
          </w:p>
        </w:tc>
      </w:tr>
      <w:tr w:rsidR="00DD2475" w:rsidRPr="00DD2475" w14:paraId="2C4D752E" w14:textId="77777777" w:rsidTr="00DD2475">
        <w:trPr>
          <w:trHeight w:val="300"/>
        </w:trPr>
        <w:tc>
          <w:tcPr>
            <w:tcW w:w="752" w:type="dxa"/>
            <w:tcBorders>
              <w:top w:val="nil"/>
              <w:left w:val="nil"/>
              <w:bottom w:val="nil"/>
              <w:right w:val="nil"/>
            </w:tcBorders>
            <w:shd w:val="clear" w:color="auto" w:fill="auto"/>
            <w:noWrap/>
            <w:vAlign w:val="bottom"/>
            <w:hideMark/>
          </w:tcPr>
          <w:p w14:paraId="365847D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73C8ECE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2.98</w:t>
            </w:r>
          </w:p>
        </w:tc>
        <w:tc>
          <w:tcPr>
            <w:tcW w:w="1418" w:type="dxa"/>
            <w:tcBorders>
              <w:top w:val="nil"/>
              <w:left w:val="nil"/>
              <w:bottom w:val="nil"/>
              <w:right w:val="nil"/>
            </w:tcBorders>
            <w:shd w:val="clear" w:color="auto" w:fill="auto"/>
            <w:noWrap/>
            <w:vAlign w:val="bottom"/>
            <w:hideMark/>
          </w:tcPr>
          <w:p w14:paraId="7E35460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COMB22-M2</w:t>
            </w:r>
          </w:p>
        </w:tc>
        <w:tc>
          <w:tcPr>
            <w:tcW w:w="1367" w:type="dxa"/>
            <w:tcBorders>
              <w:top w:val="nil"/>
              <w:left w:val="nil"/>
              <w:bottom w:val="nil"/>
              <w:right w:val="nil"/>
            </w:tcBorders>
            <w:shd w:val="clear" w:color="auto" w:fill="auto"/>
            <w:noWrap/>
            <w:vAlign w:val="bottom"/>
            <w:hideMark/>
          </w:tcPr>
          <w:p w14:paraId="5CCCCBA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37AE377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-32.67</w:t>
            </w:r>
          </w:p>
        </w:tc>
        <w:tc>
          <w:tcPr>
            <w:tcW w:w="920" w:type="dxa"/>
            <w:tcBorders>
              <w:top w:val="nil"/>
              <w:left w:val="nil"/>
              <w:bottom w:val="nil"/>
              <w:right w:val="nil"/>
            </w:tcBorders>
            <w:shd w:val="clear" w:color="auto" w:fill="auto"/>
            <w:noWrap/>
            <w:vAlign w:val="bottom"/>
            <w:hideMark/>
          </w:tcPr>
          <w:p w14:paraId="319289A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63.39</w:t>
            </w:r>
          </w:p>
        </w:tc>
        <w:tc>
          <w:tcPr>
            <w:tcW w:w="920" w:type="dxa"/>
            <w:tcBorders>
              <w:top w:val="nil"/>
              <w:left w:val="nil"/>
              <w:bottom w:val="nil"/>
              <w:right w:val="nil"/>
            </w:tcBorders>
            <w:shd w:val="clear" w:color="auto" w:fill="auto"/>
            <w:noWrap/>
            <w:vAlign w:val="bottom"/>
            <w:hideMark/>
          </w:tcPr>
          <w:p w14:paraId="5DB69E3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2.93</w:t>
            </w:r>
          </w:p>
        </w:tc>
        <w:tc>
          <w:tcPr>
            <w:tcW w:w="920" w:type="dxa"/>
            <w:tcBorders>
              <w:top w:val="nil"/>
              <w:left w:val="nil"/>
              <w:bottom w:val="nil"/>
              <w:right w:val="nil"/>
            </w:tcBorders>
            <w:shd w:val="clear" w:color="auto" w:fill="auto"/>
            <w:noWrap/>
            <w:vAlign w:val="bottom"/>
            <w:hideMark/>
          </w:tcPr>
          <w:p w14:paraId="41E0445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25.95</w:t>
            </w:r>
          </w:p>
        </w:tc>
        <w:tc>
          <w:tcPr>
            <w:tcW w:w="920" w:type="dxa"/>
            <w:tcBorders>
              <w:top w:val="nil"/>
              <w:left w:val="nil"/>
              <w:bottom w:val="nil"/>
              <w:right w:val="nil"/>
            </w:tcBorders>
            <w:shd w:val="clear" w:color="auto" w:fill="auto"/>
            <w:noWrap/>
            <w:vAlign w:val="bottom"/>
            <w:hideMark/>
          </w:tcPr>
          <w:p w14:paraId="53AAF62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10.27</w:t>
            </w:r>
          </w:p>
        </w:tc>
        <w:tc>
          <w:tcPr>
            <w:tcW w:w="920" w:type="dxa"/>
            <w:tcBorders>
              <w:top w:val="nil"/>
              <w:left w:val="nil"/>
              <w:bottom w:val="nil"/>
              <w:right w:val="nil"/>
            </w:tcBorders>
            <w:shd w:val="clear" w:color="auto" w:fill="auto"/>
            <w:noWrap/>
            <w:vAlign w:val="bottom"/>
            <w:hideMark/>
          </w:tcPr>
          <w:p w14:paraId="60B21E9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263.30</w:t>
            </w:r>
          </w:p>
        </w:tc>
      </w:tr>
      <w:tr w:rsidR="00DD2475" w:rsidRPr="00DD2475" w14:paraId="00303FF5" w14:textId="77777777" w:rsidTr="00DD2475">
        <w:trPr>
          <w:trHeight w:val="300"/>
        </w:trPr>
        <w:tc>
          <w:tcPr>
            <w:tcW w:w="752" w:type="dxa"/>
            <w:tcBorders>
              <w:top w:val="nil"/>
              <w:left w:val="nil"/>
              <w:bottom w:val="nil"/>
              <w:right w:val="nil"/>
            </w:tcBorders>
            <w:shd w:val="clear" w:color="auto" w:fill="auto"/>
            <w:noWrap/>
            <w:vAlign w:val="bottom"/>
            <w:hideMark/>
          </w:tcPr>
          <w:p w14:paraId="3295412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22F0332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3.48</w:t>
            </w:r>
          </w:p>
        </w:tc>
        <w:tc>
          <w:tcPr>
            <w:tcW w:w="1418" w:type="dxa"/>
            <w:tcBorders>
              <w:top w:val="nil"/>
              <w:left w:val="nil"/>
              <w:bottom w:val="nil"/>
              <w:right w:val="nil"/>
            </w:tcBorders>
            <w:shd w:val="clear" w:color="auto" w:fill="auto"/>
            <w:noWrap/>
            <w:vAlign w:val="bottom"/>
            <w:hideMark/>
          </w:tcPr>
          <w:p w14:paraId="73E83B4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COMB22-M2</w:t>
            </w:r>
          </w:p>
        </w:tc>
        <w:tc>
          <w:tcPr>
            <w:tcW w:w="1367" w:type="dxa"/>
            <w:tcBorders>
              <w:top w:val="nil"/>
              <w:left w:val="nil"/>
              <w:bottom w:val="nil"/>
              <w:right w:val="nil"/>
            </w:tcBorders>
            <w:shd w:val="clear" w:color="auto" w:fill="auto"/>
            <w:noWrap/>
            <w:vAlign w:val="bottom"/>
            <w:hideMark/>
          </w:tcPr>
          <w:p w14:paraId="2F37359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741096A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-32.67</w:t>
            </w:r>
          </w:p>
        </w:tc>
        <w:tc>
          <w:tcPr>
            <w:tcW w:w="920" w:type="dxa"/>
            <w:tcBorders>
              <w:top w:val="nil"/>
              <w:left w:val="nil"/>
              <w:bottom w:val="nil"/>
              <w:right w:val="nil"/>
            </w:tcBorders>
            <w:shd w:val="clear" w:color="auto" w:fill="auto"/>
            <w:noWrap/>
            <w:vAlign w:val="bottom"/>
            <w:hideMark/>
          </w:tcPr>
          <w:p w14:paraId="3B6FB37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66.07</w:t>
            </w:r>
          </w:p>
        </w:tc>
        <w:tc>
          <w:tcPr>
            <w:tcW w:w="920" w:type="dxa"/>
            <w:tcBorders>
              <w:top w:val="nil"/>
              <w:left w:val="nil"/>
              <w:bottom w:val="nil"/>
              <w:right w:val="nil"/>
            </w:tcBorders>
            <w:shd w:val="clear" w:color="auto" w:fill="auto"/>
            <w:noWrap/>
            <w:vAlign w:val="bottom"/>
            <w:hideMark/>
          </w:tcPr>
          <w:p w14:paraId="4743FA2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2.93</w:t>
            </w:r>
          </w:p>
        </w:tc>
        <w:tc>
          <w:tcPr>
            <w:tcW w:w="920" w:type="dxa"/>
            <w:tcBorders>
              <w:top w:val="nil"/>
              <w:left w:val="nil"/>
              <w:bottom w:val="nil"/>
              <w:right w:val="nil"/>
            </w:tcBorders>
            <w:shd w:val="clear" w:color="auto" w:fill="auto"/>
            <w:noWrap/>
            <w:vAlign w:val="bottom"/>
            <w:hideMark/>
          </w:tcPr>
          <w:p w14:paraId="15E0669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25.95</w:t>
            </w:r>
          </w:p>
        </w:tc>
        <w:tc>
          <w:tcPr>
            <w:tcW w:w="920" w:type="dxa"/>
            <w:tcBorders>
              <w:top w:val="nil"/>
              <w:left w:val="nil"/>
              <w:bottom w:val="nil"/>
              <w:right w:val="nil"/>
            </w:tcBorders>
            <w:shd w:val="clear" w:color="auto" w:fill="auto"/>
            <w:noWrap/>
            <w:vAlign w:val="bottom"/>
            <w:hideMark/>
          </w:tcPr>
          <w:p w14:paraId="5CCB653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8.81</w:t>
            </w:r>
          </w:p>
        </w:tc>
        <w:tc>
          <w:tcPr>
            <w:tcW w:w="920" w:type="dxa"/>
            <w:tcBorders>
              <w:top w:val="nil"/>
              <w:left w:val="nil"/>
              <w:bottom w:val="nil"/>
              <w:right w:val="nil"/>
            </w:tcBorders>
            <w:shd w:val="clear" w:color="auto" w:fill="auto"/>
            <w:noWrap/>
            <w:vAlign w:val="bottom"/>
            <w:hideMark/>
          </w:tcPr>
          <w:p w14:paraId="01F71D6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231.14</w:t>
            </w:r>
          </w:p>
        </w:tc>
      </w:tr>
      <w:tr w:rsidR="00DD2475" w:rsidRPr="00DD2475" w14:paraId="1E836CA5" w14:textId="77777777" w:rsidTr="00DD2475">
        <w:trPr>
          <w:trHeight w:val="300"/>
        </w:trPr>
        <w:tc>
          <w:tcPr>
            <w:tcW w:w="752" w:type="dxa"/>
            <w:tcBorders>
              <w:top w:val="nil"/>
              <w:left w:val="nil"/>
              <w:bottom w:val="nil"/>
              <w:right w:val="nil"/>
            </w:tcBorders>
            <w:shd w:val="clear" w:color="auto" w:fill="auto"/>
            <w:noWrap/>
            <w:vAlign w:val="bottom"/>
            <w:hideMark/>
          </w:tcPr>
          <w:p w14:paraId="5612425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158703A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3.98</w:t>
            </w:r>
          </w:p>
        </w:tc>
        <w:tc>
          <w:tcPr>
            <w:tcW w:w="1418" w:type="dxa"/>
            <w:tcBorders>
              <w:top w:val="nil"/>
              <w:left w:val="nil"/>
              <w:bottom w:val="nil"/>
              <w:right w:val="nil"/>
            </w:tcBorders>
            <w:shd w:val="clear" w:color="auto" w:fill="auto"/>
            <w:noWrap/>
            <w:vAlign w:val="bottom"/>
            <w:hideMark/>
          </w:tcPr>
          <w:p w14:paraId="77A2D16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COMB22-M2</w:t>
            </w:r>
          </w:p>
        </w:tc>
        <w:tc>
          <w:tcPr>
            <w:tcW w:w="1367" w:type="dxa"/>
            <w:tcBorders>
              <w:top w:val="nil"/>
              <w:left w:val="nil"/>
              <w:bottom w:val="nil"/>
              <w:right w:val="nil"/>
            </w:tcBorders>
            <w:shd w:val="clear" w:color="auto" w:fill="auto"/>
            <w:noWrap/>
            <w:vAlign w:val="bottom"/>
            <w:hideMark/>
          </w:tcPr>
          <w:p w14:paraId="3C48A38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49B5572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-32.67</w:t>
            </w:r>
          </w:p>
        </w:tc>
        <w:tc>
          <w:tcPr>
            <w:tcW w:w="920" w:type="dxa"/>
            <w:tcBorders>
              <w:top w:val="nil"/>
              <w:left w:val="nil"/>
              <w:bottom w:val="nil"/>
              <w:right w:val="nil"/>
            </w:tcBorders>
            <w:shd w:val="clear" w:color="auto" w:fill="auto"/>
            <w:noWrap/>
            <w:vAlign w:val="bottom"/>
            <w:hideMark/>
          </w:tcPr>
          <w:p w14:paraId="4CDDD52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68.76</w:t>
            </w:r>
          </w:p>
        </w:tc>
        <w:tc>
          <w:tcPr>
            <w:tcW w:w="920" w:type="dxa"/>
            <w:tcBorders>
              <w:top w:val="nil"/>
              <w:left w:val="nil"/>
              <w:bottom w:val="nil"/>
              <w:right w:val="nil"/>
            </w:tcBorders>
            <w:shd w:val="clear" w:color="auto" w:fill="auto"/>
            <w:noWrap/>
            <w:vAlign w:val="bottom"/>
            <w:hideMark/>
          </w:tcPr>
          <w:p w14:paraId="75470C6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2.93</w:t>
            </w:r>
          </w:p>
        </w:tc>
        <w:tc>
          <w:tcPr>
            <w:tcW w:w="920" w:type="dxa"/>
            <w:tcBorders>
              <w:top w:val="nil"/>
              <w:left w:val="nil"/>
              <w:bottom w:val="nil"/>
              <w:right w:val="nil"/>
            </w:tcBorders>
            <w:shd w:val="clear" w:color="auto" w:fill="auto"/>
            <w:noWrap/>
            <w:vAlign w:val="bottom"/>
            <w:hideMark/>
          </w:tcPr>
          <w:p w14:paraId="41B410C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25.95</w:t>
            </w:r>
          </w:p>
        </w:tc>
        <w:tc>
          <w:tcPr>
            <w:tcW w:w="920" w:type="dxa"/>
            <w:tcBorders>
              <w:top w:val="nil"/>
              <w:left w:val="nil"/>
              <w:bottom w:val="nil"/>
              <w:right w:val="nil"/>
            </w:tcBorders>
            <w:shd w:val="clear" w:color="auto" w:fill="auto"/>
            <w:noWrap/>
            <w:vAlign w:val="bottom"/>
            <w:hideMark/>
          </w:tcPr>
          <w:p w14:paraId="33F48D3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7.36</w:t>
            </w:r>
          </w:p>
        </w:tc>
        <w:tc>
          <w:tcPr>
            <w:tcW w:w="920" w:type="dxa"/>
            <w:tcBorders>
              <w:top w:val="nil"/>
              <w:left w:val="nil"/>
              <w:bottom w:val="nil"/>
              <w:right w:val="nil"/>
            </w:tcBorders>
            <w:shd w:val="clear" w:color="auto" w:fill="auto"/>
            <w:noWrap/>
            <w:vAlign w:val="bottom"/>
            <w:hideMark/>
          </w:tcPr>
          <w:p w14:paraId="47DA588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197.64</w:t>
            </w:r>
          </w:p>
        </w:tc>
      </w:tr>
      <w:tr w:rsidR="00DD2475" w:rsidRPr="00DD2475" w14:paraId="07E689A4" w14:textId="77777777" w:rsidTr="00DD2475">
        <w:trPr>
          <w:trHeight w:val="300"/>
        </w:trPr>
        <w:tc>
          <w:tcPr>
            <w:tcW w:w="752" w:type="dxa"/>
            <w:tcBorders>
              <w:top w:val="nil"/>
              <w:left w:val="nil"/>
              <w:bottom w:val="nil"/>
              <w:right w:val="nil"/>
            </w:tcBorders>
            <w:shd w:val="clear" w:color="auto" w:fill="auto"/>
            <w:noWrap/>
            <w:vAlign w:val="bottom"/>
            <w:hideMark/>
          </w:tcPr>
          <w:p w14:paraId="32EBA67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155F249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4.47</w:t>
            </w:r>
          </w:p>
        </w:tc>
        <w:tc>
          <w:tcPr>
            <w:tcW w:w="1418" w:type="dxa"/>
            <w:tcBorders>
              <w:top w:val="nil"/>
              <w:left w:val="nil"/>
              <w:bottom w:val="nil"/>
              <w:right w:val="nil"/>
            </w:tcBorders>
            <w:shd w:val="clear" w:color="auto" w:fill="auto"/>
            <w:noWrap/>
            <w:vAlign w:val="bottom"/>
            <w:hideMark/>
          </w:tcPr>
          <w:p w14:paraId="7E0B6F2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COMB22-M2</w:t>
            </w:r>
          </w:p>
        </w:tc>
        <w:tc>
          <w:tcPr>
            <w:tcW w:w="1367" w:type="dxa"/>
            <w:tcBorders>
              <w:top w:val="nil"/>
              <w:left w:val="nil"/>
              <w:bottom w:val="nil"/>
              <w:right w:val="nil"/>
            </w:tcBorders>
            <w:shd w:val="clear" w:color="auto" w:fill="auto"/>
            <w:noWrap/>
            <w:vAlign w:val="bottom"/>
            <w:hideMark/>
          </w:tcPr>
          <w:p w14:paraId="17B3EAC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6C42DCB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-32.67</w:t>
            </w:r>
          </w:p>
        </w:tc>
        <w:tc>
          <w:tcPr>
            <w:tcW w:w="920" w:type="dxa"/>
            <w:tcBorders>
              <w:top w:val="nil"/>
              <w:left w:val="nil"/>
              <w:bottom w:val="nil"/>
              <w:right w:val="nil"/>
            </w:tcBorders>
            <w:shd w:val="clear" w:color="auto" w:fill="auto"/>
            <w:noWrap/>
            <w:vAlign w:val="bottom"/>
            <w:hideMark/>
          </w:tcPr>
          <w:p w14:paraId="5C1B0F9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71.45</w:t>
            </w:r>
          </w:p>
        </w:tc>
        <w:tc>
          <w:tcPr>
            <w:tcW w:w="920" w:type="dxa"/>
            <w:tcBorders>
              <w:top w:val="nil"/>
              <w:left w:val="nil"/>
              <w:bottom w:val="nil"/>
              <w:right w:val="nil"/>
            </w:tcBorders>
            <w:shd w:val="clear" w:color="auto" w:fill="auto"/>
            <w:noWrap/>
            <w:vAlign w:val="bottom"/>
            <w:hideMark/>
          </w:tcPr>
          <w:p w14:paraId="1531A79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2.93</w:t>
            </w:r>
          </w:p>
        </w:tc>
        <w:tc>
          <w:tcPr>
            <w:tcW w:w="920" w:type="dxa"/>
            <w:tcBorders>
              <w:top w:val="nil"/>
              <w:left w:val="nil"/>
              <w:bottom w:val="nil"/>
              <w:right w:val="nil"/>
            </w:tcBorders>
            <w:shd w:val="clear" w:color="auto" w:fill="auto"/>
            <w:noWrap/>
            <w:vAlign w:val="bottom"/>
            <w:hideMark/>
          </w:tcPr>
          <w:p w14:paraId="2CF6106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25.95</w:t>
            </w:r>
          </w:p>
        </w:tc>
        <w:tc>
          <w:tcPr>
            <w:tcW w:w="920" w:type="dxa"/>
            <w:tcBorders>
              <w:top w:val="nil"/>
              <w:left w:val="nil"/>
              <w:bottom w:val="nil"/>
              <w:right w:val="nil"/>
            </w:tcBorders>
            <w:shd w:val="clear" w:color="auto" w:fill="auto"/>
            <w:noWrap/>
            <w:vAlign w:val="bottom"/>
            <w:hideMark/>
          </w:tcPr>
          <w:p w14:paraId="76DF6DF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5.90</w:t>
            </w:r>
          </w:p>
        </w:tc>
        <w:tc>
          <w:tcPr>
            <w:tcW w:w="920" w:type="dxa"/>
            <w:tcBorders>
              <w:top w:val="nil"/>
              <w:left w:val="nil"/>
              <w:bottom w:val="nil"/>
              <w:right w:val="nil"/>
            </w:tcBorders>
            <w:shd w:val="clear" w:color="auto" w:fill="auto"/>
            <w:noWrap/>
            <w:vAlign w:val="bottom"/>
            <w:hideMark/>
          </w:tcPr>
          <w:p w14:paraId="748AB24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162.81</w:t>
            </w:r>
          </w:p>
        </w:tc>
      </w:tr>
      <w:tr w:rsidR="00DD2475" w:rsidRPr="00DD2475" w14:paraId="141F47E9" w14:textId="77777777" w:rsidTr="00DD2475">
        <w:trPr>
          <w:trHeight w:val="300"/>
        </w:trPr>
        <w:tc>
          <w:tcPr>
            <w:tcW w:w="752" w:type="dxa"/>
            <w:tcBorders>
              <w:top w:val="nil"/>
              <w:left w:val="nil"/>
              <w:bottom w:val="nil"/>
              <w:right w:val="nil"/>
            </w:tcBorders>
            <w:shd w:val="clear" w:color="auto" w:fill="auto"/>
            <w:noWrap/>
            <w:vAlign w:val="bottom"/>
            <w:hideMark/>
          </w:tcPr>
          <w:p w14:paraId="323B1A7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20722DE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4.97</w:t>
            </w:r>
          </w:p>
        </w:tc>
        <w:tc>
          <w:tcPr>
            <w:tcW w:w="1418" w:type="dxa"/>
            <w:tcBorders>
              <w:top w:val="nil"/>
              <w:left w:val="nil"/>
              <w:bottom w:val="nil"/>
              <w:right w:val="nil"/>
            </w:tcBorders>
            <w:shd w:val="clear" w:color="auto" w:fill="auto"/>
            <w:noWrap/>
            <w:vAlign w:val="bottom"/>
            <w:hideMark/>
          </w:tcPr>
          <w:p w14:paraId="5758C4D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COMB22-M2</w:t>
            </w:r>
          </w:p>
        </w:tc>
        <w:tc>
          <w:tcPr>
            <w:tcW w:w="1367" w:type="dxa"/>
            <w:tcBorders>
              <w:top w:val="nil"/>
              <w:left w:val="nil"/>
              <w:bottom w:val="nil"/>
              <w:right w:val="nil"/>
            </w:tcBorders>
            <w:shd w:val="clear" w:color="auto" w:fill="auto"/>
            <w:noWrap/>
            <w:vAlign w:val="bottom"/>
            <w:hideMark/>
          </w:tcPr>
          <w:p w14:paraId="03858EC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35C44EF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-32.67</w:t>
            </w:r>
          </w:p>
        </w:tc>
        <w:tc>
          <w:tcPr>
            <w:tcW w:w="920" w:type="dxa"/>
            <w:tcBorders>
              <w:top w:val="nil"/>
              <w:left w:val="nil"/>
              <w:bottom w:val="nil"/>
              <w:right w:val="nil"/>
            </w:tcBorders>
            <w:shd w:val="clear" w:color="auto" w:fill="auto"/>
            <w:noWrap/>
            <w:vAlign w:val="bottom"/>
            <w:hideMark/>
          </w:tcPr>
          <w:p w14:paraId="4716940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74.13</w:t>
            </w:r>
          </w:p>
        </w:tc>
        <w:tc>
          <w:tcPr>
            <w:tcW w:w="920" w:type="dxa"/>
            <w:tcBorders>
              <w:top w:val="nil"/>
              <w:left w:val="nil"/>
              <w:bottom w:val="nil"/>
              <w:right w:val="nil"/>
            </w:tcBorders>
            <w:shd w:val="clear" w:color="auto" w:fill="auto"/>
            <w:noWrap/>
            <w:vAlign w:val="bottom"/>
            <w:hideMark/>
          </w:tcPr>
          <w:p w14:paraId="4838B34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2.93</w:t>
            </w:r>
          </w:p>
        </w:tc>
        <w:tc>
          <w:tcPr>
            <w:tcW w:w="920" w:type="dxa"/>
            <w:tcBorders>
              <w:top w:val="nil"/>
              <w:left w:val="nil"/>
              <w:bottom w:val="nil"/>
              <w:right w:val="nil"/>
            </w:tcBorders>
            <w:shd w:val="clear" w:color="auto" w:fill="auto"/>
            <w:noWrap/>
            <w:vAlign w:val="bottom"/>
            <w:hideMark/>
          </w:tcPr>
          <w:p w14:paraId="42422DC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25.95</w:t>
            </w:r>
          </w:p>
        </w:tc>
        <w:tc>
          <w:tcPr>
            <w:tcW w:w="920" w:type="dxa"/>
            <w:tcBorders>
              <w:top w:val="nil"/>
              <w:left w:val="nil"/>
              <w:bottom w:val="nil"/>
              <w:right w:val="nil"/>
            </w:tcBorders>
            <w:shd w:val="clear" w:color="auto" w:fill="auto"/>
            <w:noWrap/>
            <w:vAlign w:val="bottom"/>
            <w:hideMark/>
          </w:tcPr>
          <w:p w14:paraId="7FE3826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4.45</w:t>
            </w:r>
          </w:p>
        </w:tc>
        <w:tc>
          <w:tcPr>
            <w:tcW w:w="920" w:type="dxa"/>
            <w:tcBorders>
              <w:top w:val="nil"/>
              <w:left w:val="nil"/>
              <w:bottom w:val="nil"/>
              <w:right w:val="nil"/>
            </w:tcBorders>
            <w:shd w:val="clear" w:color="auto" w:fill="auto"/>
            <w:noWrap/>
            <w:vAlign w:val="bottom"/>
            <w:hideMark/>
          </w:tcPr>
          <w:p w14:paraId="560EE2C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126.64</w:t>
            </w:r>
          </w:p>
        </w:tc>
      </w:tr>
      <w:tr w:rsidR="00DD2475" w:rsidRPr="00DD2475" w14:paraId="5A03C5ED" w14:textId="77777777" w:rsidTr="00DD2475">
        <w:trPr>
          <w:trHeight w:val="300"/>
        </w:trPr>
        <w:tc>
          <w:tcPr>
            <w:tcW w:w="752" w:type="dxa"/>
            <w:tcBorders>
              <w:top w:val="nil"/>
              <w:left w:val="nil"/>
              <w:bottom w:val="nil"/>
              <w:right w:val="nil"/>
            </w:tcBorders>
            <w:shd w:val="clear" w:color="auto" w:fill="auto"/>
            <w:noWrap/>
            <w:vAlign w:val="bottom"/>
            <w:hideMark/>
          </w:tcPr>
          <w:p w14:paraId="0F16780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6C07A23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5.47</w:t>
            </w:r>
          </w:p>
        </w:tc>
        <w:tc>
          <w:tcPr>
            <w:tcW w:w="1418" w:type="dxa"/>
            <w:tcBorders>
              <w:top w:val="nil"/>
              <w:left w:val="nil"/>
              <w:bottom w:val="nil"/>
              <w:right w:val="nil"/>
            </w:tcBorders>
            <w:shd w:val="clear" w:color="auto" w:fill="auto"/>
            <w:noWrap/>
            <w:vAlign w:val="bottom"/>
            <w:hideMark/>
          </w:tcPr>
          <w:p w14:paraId="7BE6497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COMB22-M2</w:t>
            </w:r>
          </w:p>
        </w:tc>
        <w:tc>
          <w:tcPr>
            <w:tcW w:w="1367" w:type="dxa"/>
            <w:tcBorders>
              <w:top w:val="nil"/>
              <w:left w:val="nil"/>
              <w:bottom w:val="nil"/>
              <w:right w:val="nil"/>
            </w:tcBorders>
            <w:shd w:val="clear" w:color="auto" w:fill="auto"/>
            <w:noWrap/>
            <w:vAlign w:val="bottom"/>
            <w:hideMark/>
          </w:tcPr>
          <w:p w14:paraId="4C9CD98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3853048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-32.67</w:t>
            </w:r>
          </w:p>
        </w:tc>
        <w:tc>
          <w:tcPr>
            <w:tcW w:w="920" w:type="dxa"/>
            <w:tcBorders>
              <w:top w:val="nil"/>
              <w:left w:val="nil"/>
              <w:bottom w:val="nil"/>
              <w:right w:val="nil"/>
            </w:tcBorders>
            <w:shd w:val="clear" w:color="auto" w:fill="auto"/>
            <w:noWrap/>
            <w:vAlign w:val="bottom"/>
            <w:hideMark/>
          </w:tcPr>
          <w:p w14:paraId="63E0ECF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76.82</w:t>
            </w:r>
          </w:p>
        </w:tc>
        <w:tc>
          <w:tcPr>
            <w:tcW w:w="920" w:type="dxa"/>
            <w:tcBorders>
              <w:top w:val="nil"/>
              <w:left w:val="nil"/>
              <w:bottom w:val="nil"/>
              <w:right w:val="nil"/>
            </w:tcBorders>
            <w:shd w:val="clear" w:color="auto" w:fill="auto"/>
            <w:noWrap/>
            <w:vAlign w:val="bottom"/>
            <w:hideMark/>
          </w:tcPr>
          <w:p w14:paraId="46EF44E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2.93</w:t>
            </w:r>
          </w:p>
        </w:tc>
        <w:tc>
          <w:tcPr>
            <w:tcW w:w="920" w:type="dxa"/>
            <w:tcBorders>
              <w:top w:val="nil"/>
              <w:left w:val="nil"/>
              <w:bottom w:val="nil"/>
              <w:right w:val="nil"/>
            </w:tcBorders>
            <w:shd w:val="clear" w:color="auto" w:fill="auto"/>
            <w:noWrap/>
            <w:vAlign w:val="bottom"/>
            <w:hideMark/>
          </w:tcPr>
          <w:p w14:paraId="643319D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25.95</w:t>
            </w:r>
          </w:p>
        </w:tc>
        <w:tc>
          <w:tcPr>
            <w:tcW w:w="920" w:type="dxa"/>
            <w:tcBorders>
              <w:top w:val="nil"/>
              <w:left w:val="nil"/>
              <w:bottom w:val="nil"/>
              <w:right w:val="nil"/>
            </w:tcBorders>
            <w:shd w:val="clear" w:color="auto" w:fill="auto"/>
            <w:noWrap/>
            <w:vAlign w:val="bottom"/>
            <w:hideMark/>
          </w:tcPr>
          <w:p w14:paraId="1773820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2.99</w:t>
            </w:r>
          </w:p>
        </w:tc>
        <w:tc>
          <w:tcPr>
            <w:tcW w:w="920" w:type="dxa"/>
            <w:tcBorders>
              <w:top w:val="nil"/>
              <w:left w:val="nil"/>
              <w:bottom w:val="nil"/>
              <w:right w:val="nil"/>
            </w:tcBorders>
            <w:shd w:val="clear" w:color="auto" w:fill="auto"/>
            <w:noWrap/>
            <w:vAlign w:val="bottom"/>
            <w:hideMark/>
          </w:tcPr>
          <w:p w14:paraId="4551465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89.14</w:t>
            </w:r>
          </w:p>
        </w:tc>
      </w:tr>
      <w:tr w:rsidR="00DD2475" w:rsidRPr="00DD2475" w14:paraId="23D8BA3B" w14:textId="77777777" w:rsidTr="00DD2475">
        <w:trPr>
          <w:trHeight w:val="300"/>
        </w:trPr>
        <w:tc>
          <w:tcPr>
            <w:tcW w:w="752" w:type="dxa"/>
            <w:tcBorders>
              <w:top w:val="nil"/>
              <w:left w:val="nil"/>
              <w:bottom w:val="nil"/>
              <w:right w:val="nil"/>
            </w:tcBorders>
            <w:shd w:val="clear" w:color="auto" w:fill="auto"/>
            <w:noWrap/>
            <w:vAlign w:val="bottom"/>
            <w:hideMark/>
          </w:tcPr>
          <w:p w14:paraId="5DCD04E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1D4178F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5.96</w:t>
            </w:r>
          </w:p>
        </w:tc>
        <w:tc>
          <w:tcPr>
            <w:tcW w:w="1418" w:type="dxa"/>
            <w:tcBorders>
              <w:top w:val="nil"/>
              <w:left w:val="nil"/>
              <w:bottom w:val="nil"/>
              <w:right w:val="nil"/>
            </w:tcBorders>
            <w:shd w:val="clear" w:color="auto" w:fill="auto"/>
            <w:noWrap/>
            <w:vAlign w:val="bottom"/>
            <w:hideMark/>
          </w:tcPr>
          <w:p w14:paraId="73CA894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COMB22-M2</w:t>
            </w:r>
          </w:p>
        </w:tc>
        <w:tc>
          <w:tcPr>
            <w:tcW w:w="1367" w:type="dxa"/>
            <w:tcBorders>
              <w:top w:val="nil"/>
              <w:left w:val="nil"/>
              <w:bottom w:val="nil"/>
              <w:right w:val="nil"/>
            </w:tcBorders>
            <w:shd w:val="clear" w:color="auto" w:fill="auto"/>
            <w:noWrap/>
            <w:vAlign w:val="bottom"/>
            <w:hideMark/>
          </w:tcPr>
          <w:p w14:paraId="3C0131B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14DC6FD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-32.67</w:t>
            </w:r>
          </w:p>
        </w:tc>
        <w:tc>
          <w:tcPr>
            <w:tcW w:w="920" w:type="dxa"/>
            <w:tcBorders>
              <w:top w:val="nil"/>
              <w:left w:val="nil"/>
              <w:bottom w:val="nil"/>
              <w:right w:val="nil"/>
            </w:tcBorders>
            <w:shd w:val="clear" w:color="auto" w:fill="auto"/>
            <w:noWrap/>
            <w:vAlign w:val="bottom"/>
            <w:hideMark/>
          </w:tcPr>
          <w:p w14:paraId="67BADCA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79.51</w:t>
            </w:r>
          </w:p>
        </w:tc>
        <w:tc>
          <w:tcPr>
            <w:tcW w:w="920" w:type="dxa"/>
            <w:tcBorders>
              <w:top w:val="nil"/>
              <w:left w:val="nil"/>
              <w:bottom w:val="nil"/>
              <w:right w:val="nil"/>
            </w:tcBorders>
            <w:shd w:val="clear" w:color="auto" w:fill="auto"/>
            <w:noWrap/>
            <w:vAlign w:val="bottom"/>
            <w:hideMark/>
          </w:tcPr>
          <w:p w14:paraId="06AFB4D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2.93</w:t>
            </w:r>
          </w:p>
        </w:tc>
        <w:tc>
          <w:tcPr>
            <w:tcW w:w="920" w:type="dxa"/>
            <w:tcBorders>
              <w:top w:val="nil"/>
              <w:left w:val="nil"/>
              <w:bottom w:val="nil"/>
              <w:right w:val="nil"/>
            </w:tcBorders>
            <w:shd w:val="clear" w:color="auto" w:fill="auto"/>
            <w:noWrap/>
            <w:vAlign w:val="bottom"/>
            <w:hideMark/>
          </w:tcPr>
          <w:p w14:paraId="1DB911C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25.95</w:t>
            </w:r>
          </w:p>
        </w:tc>
        <w:tc>
          <w:tcPr>
            <w:tcW w:w="920" w:type="dxa"/>
            <w:tcBorders>
              <w:top w:val="nil"/>
              <w:left w:val="nil"/>
              <w:bottom w:val="nil"/>
              <w:right w:val="nil"/>
            </w:tcBorders>
            <w:shd w:val="clear" w:color="auto" w:fill="auto"/>
            <w:noWrap/>
            <w:vAlign w:val="bottom"/>
            <w:hideMark/>
          </w:tcPr>
          <w:p w14:paraId="5FEB637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1.54</w:t>
            </w:r>
          </w:p>
        </w:tc>
        <w:tc>
          <w:tcPr>
            <w:tcW w:w="920" w:type="dxa"/>
            <w:tcBorders>
              <w:top w:val="nil"/>
              <w:left w:val="nil"/>
              <w:bottom w:val="nil"/>
              <w:right w:val="nil"/>
            </w:tcBorders>
            <w:shd w:val="clear" w:color="auto" w:fill="auto"/>
            <w:noWrap/>
            <w:vAlign w:val="bottom"/>
            <w:hideMark/>
          </w:tcPr>
          <w:p w14:paraId="6454CA1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50.30</w:t>
            </w:r>
          </w:p>
        </w:tc>
      </w:tr>
      <w:tr w:rsidR="00DD2475" w:rsidRPr="00DD2475" w14:paraId="23AF558E" w14:textId="77777777" w:rsidTr="00DD2475">
        <w:trPr>
          <w:trHeight w:val="300"/>
        </w:trPr>
        <w:tc>
          <w:tcPr>
            <w:tcW w:w="752" w:type="dxa"/>
            <w:tcBorders>
              <w:top w:val="nil"/>
              <w:left w:val="nil"/>
              <w:bottom w:val="nil"/>
              <w:right w:val="nil"/>
            </w:tcBorders>
            <w:shd w:val="clear" w:color="auto" w:fill="auto"/>
            <w:noWrap/>
            <w:vAlign w:val="bottom"/>
            <w:hideMark/>
          </w:tcPr>
          <w:p w14:paraId="4C6D2AE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1314702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6.46</w:t>
            </w:r>
          </w:p>
        </w:tc>
        <w:tc>
          <w:tcPr>
            <w:tcW w:w="1418" w:type="dxa"/>
            <w:tcBorders>
              <w:top w:val="nil"/>
              <w:left w:val="nil"/>
              <w:bottom w:val="nil"/>
              <w:right w:val="nil"/>
            </w:tcBorders>
            <w:shd w:val="clear" w:color="auto" w:fill="auto"/>
            <w:noWrap/>
            <w:vAlign w:val="bottom"/>
            <w:hideMark/>
          </w:tcPr>
          <w:p w14:paraId="121E9E5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COMB22-M2</w:t>
            </w:r>
          </w:p>
        </w:tc>
        <w:tc>
          <w:tcPr>
            <w:tcW w:w="1367" w:type="dxa"/>
            <w:tcBorders>
              <w:top w:val="nil"/>
              <w:left w:val="nil"/>
              <w:bottom w:val="nil"/>
              <w:right w:val="nil"/>
            </w:tcBorders>
            <w:shd w:val="clear" w:color="auto" w:fill="auto"/>
            <w:noWrap/>
            <w:vAlign w:val="bottom"/>
            <w:hideMark/>
          </w:tcPr>
          <w:p w14:paraId="3BAE6A1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2D27F9E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-32.67</w:t>
            </w:r>
          </w:p>
        </w:tc>
        <w:tc>
          <w:tcPr>
            <w:tcW w:w="920" w:type="dxa"/>
            <w:tcBorders>
              <w:top w:val="nil"/>
              <w:left w:val="nil"/>
              <w:bottom w:val="nil"/>
              <w:right w:val="nil"/>
            </w:tcBorders>
            <w:shd w:val="clear" w:color="auto" w:fill="auto"/>
            <w:noWrap/>
            <w:vAlign w:val="bottom"/>
            <w:hideMark/>
          </w:tcPr>
          <w:p w14:paraId="71ABB43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82.19</w:t>
            </w:r>
          </w:p>
        </w:tc>
        <w:tc>
          <w:tcPr>
            <w:tcW w:w="920" w:type="dxa"/>
            <w:tcBorders>
              <w:top w:val="nil"/>
              <w:left w:val="nil"/>
              <w:bottom w:val="nil"/>
              <w:right w:val="nil"/>
            </w:tcBorders>
            <w:shd w:val="clear" w:color="auto" w:fill="auto"/>
            <w:noWrap/>
            <w:vAlign w:val="bottom"/>
            <w:hideMark/>
          </w:tcPr>
          <w:p w14:paraId="632D87E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2.93</w:t>
            </w:r>
          </w:p>
        </w:tc>
        <w:tc>
          <w:tcPr>
            <w:tcW w:w="920" w:type="dxa"/>
            <w:tcBorders>
              <w:top w:val="nil"/>
              <w:left w:val="nil"/>
              <w:bottom w:val="nil"/>
              <w:right w:val="nil"/>
            </w:tcBorders>
            <w:shd w:val="clear" w:color="auto" w:fill="auto"/>
            <w:noWrap/>
            <w:vAlign w:val="bottom"/>
            <w:hideMark/>
          </w:tcPr>
          <w:p w14:paraId="64C2C42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25.95</w:t>
            </w:r>
          </w:p>
        </w:tc>
        <w:tc>
          <w:tcPr>
            <w:tcW w:w="920" w:type="dxa"/>
            <w:tcBorders>
              <w:top w:val="nil"/>
              <w:left w:val="nil"/>
              <w:bottom w:val="nil"/>
              <w:right w:val="nil"/>
            </w:tcBorders>
            <w:shd w:val="clear" w:color="auto" w:fill="auto"/>
            <w:noWrap/>
            <w:vAlign w:val="bottom"/>
            <w:hideMark/>
          </w:tcPr>
          <w:p w14:paraId="1EEB672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0.08</w:t>
            </w:r>
          </w:p>
        </w:tc>
        <w:tc>
          <w:tcPr>
            <w:tcW w:w="920" w:type="dxa"/>
            <w:tcBorders>
              <w:top w:val="nil"/>
              <w:left w:val="nil"/>
              <w:bottom w:val="nil"/>
              <w:right w:val="nil"/>
            </w:tcBorders>
            <w:shd w:val="clear" w:color="auto" w:fill="auto"/>
            <w:noWrap/>
            <w:vAlign w:val="bottom"/>
            <w:hideMark/>
          </w:tcPr>
          <w:p w14:paraId="47E1275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10.13</w:t>
            </w:r>
          </w:p>
        </w:tc>
      </w:tr>
      <w:tr w:rsidR="00DD2475" w:rsidRPr="00DD2475" w14:paraId="5531B313" w14:textId="77777777" w:rsidTr="00DD2475">
        <w:trPr>
          <w:trHeight w:val="300"/>
        </w:trPr>
        <w:tc>
          <w:tcPr>
            <w:tcW w:w="752" w:type="dxa"/>
            <w:tcBorders>
              <w:top w:val="nil"/>
              <w:left w:val="nil"/>
              <w:bottom w:val="nil"/>
              <w:right w:val="nil"/>
            </w:tcBorders>
            <w:shd w:val="clear" w:color="auto" w:fill="auto"/>
            <w:noWrap/>
            <w:vAlign w:val="bottom"/>
            <w:hideMark/>
          </w:tcPr>
          <w:p w14:paraId="1871E25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6405989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6.96</w:t>
            </w:r>
          </w:p>
        </w:tc>
        <w:tc>
          <w:tcPr>
            <w:tcW w:w="1418" w:type="dxa"/>
            <w:tcBorders>
              <w:top w:val="nil"/>
              <w:left w:val="nil"/>
              <w:bottom w:val="nil"/>
              <w:right w:val="nil"/>
            </w:tcBorders>
            <w:shd w:val="clear" w:color="auto" w:fill="auto"/>
            <w:noWrap/>
            <w:vAlign w:val="bottom"/>
            <w:hideMark/>
          </w:tcPr>
          <w:p w14:paraId="45BCE44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COMB22-M2</w:t>
            </w:r>
          </w:p>
        </w:tc>
        <w:tc>
          <w:tcPr>
            <w:tcW w:w="1367" w:type="dxa"/>
            <w:tcBorders>
              <w:top w:val="nil"/>
              <w:left w:val="nil"/>
              <w:bottom w:val="nil"/>
              <w:right w:val="nil"/>
            </w:tcBorders>
            <w:shd w:val="clear" w:color="auto" w:fill="auto"/>
            <w:noWrap/>
            <w:vAlign w:val="bottom"/>
            <w:hideMark/>
          </w:tcPr>
          <w:p w14:paraId="7A8D58F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1B9A12C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-32.67</w:t>
            </w:r>
          </w:p>
        </w:tc>
        <w:tc>
          <w:tcPr>
            <w:tcW w:w="920" w:type="dxa"/>
            <w:tcBorders>
              <w:top w:val="nil"/>
              <w:left w:val="nil"/>
              <w:bottom w:val="nil"/>
              <w:right w:val="nil"/>
            </w:tcBorders>
            <w:shd w:val="clear" w:color="auto" w:fill="auto"/>
            <w:noWrap/>
            <w:vAlign w:val="bottom"/>
            <w:hideMark/>
          </w:tcPr>
          <w:p w14:paraId="00CE640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84.88</w:t>
            </w:r>
          </w:p>
        </w:tc>
        <w:tc>
          <w:tcPr>
            <w:tcW w:w="920" w:type="dxa"/>
            <w:tcBorders>
              <w:top w:val="nil"/>
              <w:left w:val="nil"/>
              <w:bottom w:val="nil"/>
              <w:right w:val="nil"/>
            </w:tcBorders>
            <w:shd w:val="clear" w:color="auto" w:fill="auto"/>
            <w:noWrap/>
            <w:vAlign w:val="bottom"/>
            <w:hideMark/>
          </w:tcPr>
          <w:p w14:paraId="08E072A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2.93</w:t>
            </w:r>
          </w:p>
        </w:tc>
        <w:tc>
          <w:tcPr>
            <w:tcW w:w="920" w:type="dxa"/>
            <w:tcBorders>
              <w:top w:val="nil"/>
              <w:left w:val="nil"/>
              <w:bottom w:val="nil"/>
              <w:right w:val="nil"/>
            </w:tcBorders>
            <w:shd w:val="clear" w:color="auto" w:fill="auto"/>
            <w:noWrap/>
            <w:vAlign w:val="bottom"/>
            <w:hideMark/>
          </w:tcPr>
          <w:p w14:paraId="259B522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25.95</w:t>
            </w:r>
          </w:p>
        </w:tc>
        <w:tc>
          <w:tcPr>
            <w:tcW w:w="920" w:type="dxa"/>
            <w:tcBorders>
              <w:top w:val="nil"/>
              <w:left w:val="nil"/>
              <w:bottom w:val="nil"/>
              <w:right w:val="nil"/>
            </w:tcBorders>
            <w:shd w:val="clear" w:color="auto" w:fill="auto"/>
            <w:noWrap/>
            <w:vAlign w:val="bottom"/>
            <w:hideMark/>
          </w:tcPr>
          <w:p w14:paraId="52AB6D3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-1.37</w:t>
            </w:r>
          </w:p>
        </w:tc>
        <w:tc>
          <w:tcPr>
            <w:tcW w:w="920" w:type="dxa"/>
            <w:tcBorders>
              <w:top w:val="nil"/>
              <w:left w:val="nil"/>
              <w:bottom w:val="nil"/>
              <w:right w:val="nil"/>
            </w:tcBorders>
            <w:shd w:val="clear" w:color="auto" w:fill="auto"/>
            <w:noWrap/>
            <w:vAlign w:val="bottom"/>
            <w:hideMark/>
          </w:tcPr>
          <w:p w14:paraId="158973F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-31.37</w:t>
            </w:r>
          </w:p>
        </w:tc>
      </w:tr>
      <w:tr w:rsidR="00DD2475" w:rsidRPr="00DD2475" w14:paraId="0BC9A871" w14:textId="77777777" w:rsidTr="00DD2475">
        <w:trPr>
          <w:trHeight w:val="300"/>
        </w:trPr>
        <w:tc>
          <w:tcPr>
            <w:tcW w:w="752" w:type="dxa"/>
            <w:tcBorders>
              <w:top w:val="nil"/>
              <w:left w:val="nil"/>
              <w:bottom w:val="nil"/>
              <w:right w:val="nil"/>
            </w:tcBorders>
            <w:shd w:val="clear" w:color="auto" w:fill="auto"/>
            <w:noWrap/>
            <w:vAlign w:val="bottom"/>
            <w:hideMark/>
          </w:tcPr>
          <w:p w14:paraId="6EAFC78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688667E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7.45</w:t>
            </w:r>
          </w:p>
        </w:tc>
        <w:tc>
          <w:tcPr>
            <w:tcW w:w="1418" w:type="dxa"/>
            <w:tcBorders>
              <w:top w:val="nil"/>
              <w:left w:val="nil"/>
              <w:bottom w:val="nil"/>
              <w:right w:val="nil"/>
            </w:tcBorders>
            <w:shd w:val="clear" w:color="auto" w:fill="auto"/>
            <w:noWrap/>
            <w:vAlign w:val="bottom"/>
            <w:hideMark/>
          </w:tcPr>
          <w:p w14:paraId="074CC51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COMB22-M2</w:t>
            </w:r>
          </w:p>
        </w:tc>
        <w:tc>
          <w:tcPr>
            <w:tcW w:w="1367" w:type="dxa"/>
            <w:tcBorders>
              <w:top w:val="nil"/>
              <w:left w:val="nil"/>
              <w:bottom w:val="nil"/>
              <w:right w:val="nil"/>
            </w:tcBorders>
            <w:shd w:val="clear" w:color="auto" w:fill="auto"/>
            <w:noWrap/>
            <w:vAlign w:val="bottom"/>
            <w:hideMark/>
          </w:tcPr>
          <w:p w14:paraId="2731B15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386E047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-32.67</w:t>
            </w:r>
          </w:p>
        </w:tc>
        <w:tc>
          <w:tcPr>
            <w:tcW w:w="920" w:type="dxa"/>
            <w:tcBorders>
              <w:top w:val="nil"/>
              <w:left w:val="nil"/>
              <w:bottom w:val="nil"/>
              <w:right w:val="nil"/>
            </w:tcBorders>
            <w:shd w:val="clear" w:color="auto" w:fill="auto"/>
            <w:noWrap/>
            <w:vAlign w:val="bottom"/>
            <w:hideMark/>
          </w:tcPr>
          <w:p w14:paraId="6FAF291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87.56</w:t>
            </w:r>
          </w:p>
        </w:tc>
        <w:tc>
          <w:tcPr>
            <w:tcW w:w="920" w:type="dxa"/>
            <w:tcBorders>
              <w:top w:val="nil"/>
              <w:left w:val="nil"/>
              <w:bottom w:val="nil"/>
              <w:right w:val="nil"/>
            </w:tcBorders>
            <w:shd w:val="clear" w:color="auto" w:fill="auto"/>
            <w:noWrap/>
            <w:vAlign w:val="bottom"/>
            <w:hideMark/>
          </w:tcPr>
          <w:p w14:paraId="2DC856F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2.93</w:t>
            </w:r>
          </w:p>
        </w:tc>
        <w:tc>
          <w:tcPr>
            <w:tcW w:w="920" w:type="dxa"/>
            <w:tcBorders>
              <w:top w:val="nil"/>
              <w:left w:val="nil"/>
              <w:bottom w:val="nil"/>
              <w:right w:val="nil"/>
            </w:tcBorders>
            <w:shd w:val="clear" w:color="auto" w:fill="auto"/>
            <w:noWrap/>
            <w:vAlign w:val="bottom"/>
            <w:hideMark/>
          </w:tcPr>
          <w:p w14:paraId="79BCDBB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25.95</w:t>
            </w:r>
          </w:p>
        </w:tc>
        <w:tc>
          <w:tcPr>
            <w:tcW w:w="920" w:type="dxa"/>
            <w:tcBorders>
              <w:top w:val="nil"/>
              <w:left w:val="nil"/>
              <w:bottom w:val="nil"/>
              <w:right w:val="nil"/>
            </w:tcBorders>
            <w:shd w:val="clear" w:color="auto" w:fill="auto"/>
            <w:noWrap/>
            <w:vAlign w:val="bottom"/>
            <w:hideMark/>
          </w:tcPr>
          <w:p w14:paraId="5D466FE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-2.83</w:t>
            </w:r>
          </w:p>
        </w:tc>
        <w:tc>
          <w:tcPr>
            <w:tcW w:w="920" w:type="dxa"/>
            <w:tcBorders>
              <w:top w:val="nil"/>
              <w:left w:val="nil"/>
              <w:bottom w:val="nil"/>
              <w:right w:val="nil"/>
            </w:tcBorders>
            <w:shd w:val="clear" w:color="auto" w:fill="auto"/>
            <w:noWrap/>
            <w:vAlign w:val="bottom"/>
            <w:hideMark/>
          </w:tcPr>
          <w:p w14:paraId="723F91C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-74.22</w:t>
            </w:r>
          </w:p>
        </w:tc>
      </w:tr>
      <w:tr w:rsidR="00DD2475" w:rsidRPr="00DD2475" w14:paraId="35A3E3ED" w14:textId="77777777" w:rsidTr="00DD2475">
        <w:trPr>
          <w:trHeight w:val="300"/>
        </w:trPr>
        <w:tc>
          <w:tcPr>
            <w:tcW w:w="752" w:type="dxa"/>
            <w:tcBorders>
              <w:top w:val="nil"/>
              <w:left w:val="nil"/>
              <w:bottom w:val="nil"/>
              <w:right w:val="nil"/>
            </w:tcBorders>
            <w:shd w:val="clear" w:color="auto" w:fill="auto"/>
            <w:noWrap/>
            <w:vAlign w:val="bottom"/>
            <w:hideMark/>
          </w:tcPr>
          <w:p w14:paraId="524F9C7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5331670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7.95</w:t>
            </w:r>
          </w:p>
        </w:tc>
        <w:tc>
          <w:tcPr>
            <w:tcW w:w="1418" w:type="dxa"/>
            <w:tcBorders>
              <w:top w:val="nil"/>
              <w:left w:val="nil"/>
              <w:bottom w:val="nil"/>
              <w:right w:val="nil"/>
            </w:tcBorders>
            <w:shd w:val="clear" w:color="auto" w:fill="auto"/>
            <w:noWrap/>
            <w:vAlign w:val="bottom"/>
            <w:hideMark/>
          </w:tcPr>
          <w:p w14:paraId="294A586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COMB22-M2</w:t>
            </w:r>
          </w:p>
        </w:tc>
        <w:tc>
          <w:tcPr>
            <w:tcW w:w="1367" w:type="dxa"/>
            <w:tcBorders>
              <w:top w:val="nil"/>
              <w:left w:val="nil"/>
              <w:bottom w:val="nil"/>
              <w:right w:val="nil"/>
            </w:tcBorders>
            <w:shd w:val="clear" w:color="auto" w:fill="auto"/>
            <w:noWrap/>
            <w:vAlign w:val="bottom"/>
            <w:hideMark/>
          </w:tcPr>
          <w:p w14:paraId="242F221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3F3CAE8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-32.67</w:t>
            </w:r>
          </w:p>
        </w:tc>
        <w:tc>
          <w:tcPr>
            <w:tcW w:w="920" w:type="dxa"/>
            <w:tcBorders>
              <w:top w:val="nil"/>
              <w:left w:val="nil"/>
              <w:bottom w:val="nil"/>
              <w:right w:val="nil"/>
            </w:tcBorders>
            <w:shd w:val="clear" w:color="auto" w:fill="auto"/>
            <w:noWrap/>
            <w:vAlign w:val="bottom"/>
            <w:hideMark/>
          </w:tcPr>
          <w:p w14:paraId="1600D59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90.25</w:t>
            </w:r>
          </w:p>
        </w:tc>
        <w:tc>
          <w:tcPr>
            <w:tcW w:w="920" w:type="dxa"/>
            <w:tcBorders>
              <w:top w:val="nil"/>
              <w:left w:val="nil"/>
              <w:bottom w:val="nil"/>
              <w:right w:val="nil"/>
            </w:tcBorders>
            <w:shd w:val="clear" w:color="auto" w:fill="auto"/>
            <w:noWrap/>
            <w:vAlign w:val="bottom"/>
            <w:hideMark/>
          </w:tcPr>
          <w:p w14:paraId="390E426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2.93</w:t>
            </w:r>
          </w:p>
        </w:tc>
        <w:tc>
          <w:tcPr>
            <w:tcW w:w="920" w:type="dxa"/>
            <w:tcBorders>
              <w:top w:val="nil"/>
              <w:left w:val="nil"/>
              <w:bottom w:val="nil"/>
              <w:right w:val="nil"/>
            </w:tcBorders>
            <w:shd w:val="clear" w:color="auto" w:fill="auto"/>
            <w:noWrap/>
            <w:vAlign w:val="bottom"/>
            <w:hideMark/>
          </w:tcPr>
          <w:p w14:paraId="7315D5E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25.95</w:t>
            </w:r>
          </w:p>
        </w:tc>
        <w:tc>
          <w:tcPr>
            <w:tcW w:w="920" w:type="dxa"/>
            <w:tcBorders>
              <w:top w:val="nil"/>
              <w:left w:val="nil"/>
              <w:bottom w:val="nil"/>
              <w:right w:val="nil"/>
            </w:tcBorders>
            <w:shd w:val="clear" w:color="auto" w:fill="auto"/>
            <w:noWrap/>
            <w:vAlign w:val="bottom"/>
            <w:hideMark/>
          </w:tcPr>
          <w:p w14:paraId="27BD295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-4.28</w:t>
            </w:r>
          </w:p>
        </w:tc>
        <w:tc>
          <w:tcPr>
            <w:tcW w:w="920" w:type="dxa"/>
            <w:tcBorders>
              <w:top w:val="nil"/>
              <w:left w:val="nil"/>
              <w:bottom w:val="nil"/>
              <w:right w:val="nil"/>
            </w:tcBorders>
            <w:shd w:val="clear" w:color="auto" w:fill="auto"/>
            <w:noWrap/>
            <w:vAlign w:val="bottom"/>
            <w:hideMark/>
          </w:tcPr>
          <w:p w14:paraId="1EE7974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-118.39</w:t>
            </w:r>
          </w:p>
        </w:tc>
      </w:tr>
      <w:tr w:rsidR="00DD2475" w:rsidRPr="00DD2475" w14:paraId="10479D5A" w14:textId="77777777" w:rsidTr="00DD2475">
        <w:trPr>
          <w:trHeight w:val="300"/>
        </w:trPr>
        <w:tc>
          <w:tcPr>
            <w:tcW w:w="752" w:type="dxa"/>
            <w:tcBorders>
              <w:top w:val="nil"/>
              <w:left w:val="nil"/>
              <w:bottom w:val="nil"/>
              <w:right w:val="nil"/>
            </w:tcBorders>
            <w:shd w:val="clear" w:color="auto" w:fill="auto"/>
            <w:noWrap/>
            <w:vAlign w:val="bottom"/>
            <w:hideMark/>
          </w:tcPr>
          <w:p w14:paraId="6B6BC01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lastRenderedPageBreak/>
              <w:t>9</w:t>
            </w:r>
          </w:p>
        </w:tc>
        <w:tc>
          <w:tcPr>
            <w:tcW w:w="843" w:type="dxa"/>
            <w:tcBorders>
              <w:top w:val="nil"/>
              <w:left w:val="nil"/>
              <w:bottom w:val="nil"/>
              <w:right w:val="nil"/>
            </w:tcBorders>
            <w:shd w:val="clear" w:color="auto" w:fill="auto"/>
            <w:noWrap/>
            <w:vAlign w:val="bottom"/>
            <w:hideMark/>
          </w:tcPr>
          <w:p w14:paraId="1FB5B0D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0.00</w:t>
            </w:r>
          </w:p>
        </w:tc>
        <w:tc>
          <w:tcPr>
            <w:tcW w:w="1418" w:type="dxa"/>
            <w:tcBorders>
              <w:top w:val="nil"/>
              <w:left w:val="nil"/>
              <w:bottom w:val="nil"/>
              <w:right w:val="nil"/>
            </w:tcBorders>
            <w:shd w:val="clear" w:color="auto" w:fill="auto"/>
            <w:noWrap/>
            <w:vAlign w:val="bottom"/>
            <w:hideMark/>
          </w:tcPr>
          <w:p w14:paraId="184CEFB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COMB23-M2</w:t>
            </w:r>
          </w:p>
        </w:tc>
        <w:tc>
          <w:tcPr>
            <w:tcW w:w="1367" w:type="dxa"/>
            <w:tcBorders>
              <w:top w:val="nil"/>
              <w:left w:val="nil"/>
              <w:bottom w:val="nil"/>
              <w:right w:val="nil"/>
            </w:tcBorders>
            <w:shd w:val="clear" w:color="auto" w:fill="auto"/>
            <w:noWrap/>
            <w:vAlign w:val="bottom"/>
            <w:hideMark/>
          </w:tcPr>
          <w:p w14:paraId="5A94CBE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195FD60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-33.70</w:t>
            </w:r>
          </w:p>
        </w:tc>
        <w:tc>
          <w:tcPr>
            <w:tcW w:w="920" w:type="dxa"/>
            <w:tcBorders>
              <w:top w:val="nil"/>
              <w:left w:val="nil"/>
              <w:bottom w:val="nil"/>
              <w:right w:val="nil"/>
            </w:tcBorders>
            <w:shd w:val="clear" w:color="auto" w:fill="auto"/>
            <w:noWrap/>
            <w:vAlign w:val="bottom"/>
            <w:hideMark/>
          </w:tcPr>
          <w:p w14:paraId="0CA3AF3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44.60</w:t>
            </w:r>
          </w:p>
        </w:tc>
        <w:tc>
          <w:tcPr>
            <w:tcW w:w="920" w:type="dxa"/>
            <w:tcBorders>
              <w:top w:val="nil"/>
              <w:left w:val="nil"/>
              <w:bottom w:val="nil"/>
              <w:right w:val="nil"/>
            </w:tcBorders>
            <w:shd w:val="clear" w:color="auto" w:fill="auto"/>
            <w:noWrap/>
            <w:vAlign w:val="bottom"/>
            <w:hideMark/>
          </w:tcPr>
          <w:p w14:paraId="7E8528B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2.33</w:t>
            </w:r>
          </w:p>
        </w:tc>
        <w:tc>
          <w:tcPr>
            <w:tcW w:w="920" w:type="dxa"/>
            <w:tcBorders>
              <w:top w:val="nil"/>
              <w:left w:val="nil"/>
              <w:bottom w:val="nil"/>
              <w:right w:val="nil"/>
            </w:tcBorders>
            <w:shd w:val="clear" w:color="auto" w:fill="auto"/>
            <w:noWrap/>
            <w:vAlign w:val="bottom"/>
            <w:hideMark/>
          </w:tcPr>
          <w:p w14:paraId="5578EC7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21.95</w:t>
            </w:r>
          </w:p>
        </w:tc>
        <w:tc>
          <w:tcPr>
            <w:tcW w:w="920" w:type="dxa"/>
            <w:tcBorders>
              <w:top w:val="nil"/>
              <w:left w:val="nil"/>
              <w:bottom w:val="nil"/>
              <w:right w:val="nil"/>
            </w:tcBorders>
            <w:shd w:val="clear" w:color="auto" w:fill="auto"/>
            <w:noWrap/>
            <w:vAlign w:val="bottom"/>
            <w:hideMark/>
          </w:tcPr>
          <w:p w14:paraId="1B14A3B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15.45</w:t>
            </w:r>
          </w:p>
        </w:tc>
        <w:tc>
          <w:tcPr>
            <w:tcW w:w="920" w:type="dxa"/>
            <w:tcBorders>
              <w:top w:val="nil"/>
              <w:left w:val="nil"/>
              <w:bottom w:val="nil"/>
              <w:right w:val="nil"/>
            </w:tcBorders>
            <w:shd w:val="clear" w:color="auto" w:fill="auto"/>
            <w:noWrap/>
            <w:vAlign w:val="bottom"/>
            <w:hideMark/>
          </w:tcPr>
          <w:p w14:paraId="01D9817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414.31</w:t>
            </w:r>
          </w:p>
        </w:tc>
      </w:tr>
      <w:tr w:rsidR="00DD2475" w:rsidRPr="00DD2475" w14:paraId="0A87494B" w14:textId="77777777" w:rsidTr="00DD2475">
        <w:trPr>
          <w:trHeight w:val="300"/>
        </w:trPr>
        <w:tc>
          <w:tcPr>
            <w:tcW w:w="752" w:type="dxa"/>
            <w:tcBorders>
              <w:top w:val="nil"/>
              <w:left w:val="nil"/>
              <w:bottom w:val="nil"/>
              <w:right w:val="nil"/>
            </w:tcBorders>
            <w:shd w:val="clear" w:color="auto" w:fill="auto"/>
            <w:noWrap/>
            <w:vAlign w:val="bottom"/>
            <w:hideMark/>
          </w:tcPr>
          <w:p w14:paraId="266C3C3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2150105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0.50</w:t>
            </w:r>
          </w:p>
        </w:tc>
        <w:tc>
          <w:tcPr>
            <w:tcW w:w="1418" w:type="dxa"/>
            <w:tcBorders>
              <w:top w:val="nil"/>
              <w:left w:val="nil"/>
              <w:bottom w:val="nil"/>
              <w:right w:val="nil"/>
            </w:tcBorders>
            <w:shd w:val="clear" w:color="auto" w:fill="auto"/>
            <w:noWrap/>
            <w:vAlign w:val="bottom"/>
            <w:hideMark/>
          </w:tcPr>
          <w:p w14:paraId="17905A3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COMB23-M2</w:t>
            </w:r>
          </w:p>
        </w:tc>
        <w:tc>
          <w:tcPr>
            <w:tcW w:w="1367" w:type="dxa"/>
            <w:tcBorders>
              <w:top w:val="nil"/>
              <w:left w:val="nil"/>
              <w:bottom w:val="nil"/>
              <w:right w:val="nil"/>
            </w:tcBorders>
            <w:shd w:val="clear" w:color="auto" w:fill="auto"/>
            <w:noWrap/>
            <w:vAlign w:val="bottom"/>
            <w:hideMark/>
          </w:tcPr>
          <w:p w14:paraId="17E28E3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69765BF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-33.70</w:t>
            </w:r>
          </w:p>
        </w:tc>
        <w:tc>
          <w:tcPr>
            <w:tcW w:w="920" w:type="dxa"/>
            <w:tcBorders>
              <w:top w:val="nil"/>
              <w:left w:val="nil"/>
              <w:bottom w:val="nil"/>
              <w:right w:val="nil"/>
            </w:tcBorders>
            <w:shd w:val="clear" w:color="auto" w:fill="auto"/>
            <w:noWrap/>
            <w:vAlign w:val="bottom"/>
            <w:hideMark/>
          </w:tcPr>
          <w:p w14:paraId="7CB4302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47.29</w:t>
            </w:r>
          </w:p>
        </w:tc>
        <w:tc>
          <w:tcPr>
            <w:tcW w:w="920" w:type="dxa"/>
            <w:tcBorders>
              <w:top w:val="nil"/>
              <w:left w:val="nil"/>
              <w:bottom w:val="nil"/>
              <w:right w:val="nil"/>
            </w:tcBorders>
            <w:shd w:val="clear" w:color="auto" w:fill="auto"/>
            <w:noWrap/>
            <w:vAlign w:val="bottom"/>
            <w:hideMark/>
          </w:tcPr>
          <w:p w14:paraId="27A9602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2.33</w:t>
            </w:r>
          </w:p>
        </w:tc>
        <w:tc>
          <w:tcPr>
            <w:tcW w:w="920" w:type="dxa"/>
            <w:tcBorders>
              <w:top w:val="nil"/>
              <w:left w:val="nil"/>
              <w:bottom w:val="nil"/>
              <w:right w:val="nil"/>
            </w:tcBorders>
            <w:shd w:val="clear" w:color="auto" w:fill="auto"/>
            <w:noWrap/>
            <w:vAlign w:val="bottom"/>
            <w:hideMark/>
          </w:tcPr>
          <w:p w14:paraId="27DA935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21.95</w:t>
            </w:r>
          </w:p>
        </w:tc>
        <w:tc>
          <w:tcPr>
            <w:tcW w:w="920" w:type="dxa"/>
            <w:tcBorders>
              <w:top w:val="nil"/>
              <w:left w:val="nil"/>
              <w:bottom w:val="nil"/>
              <w:right w:val="nil"/>
            </w:tcBorders>
            <w:shd w:val="clear" w:color="auto" w:fill="auto"/>
            <w:noWrap/>
            <w:vAlign w:val="bottom"/>
            <w:hideMark/>
          </w:tcPr>
          <w:p w14:paraId="0753E61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14.29</w:t>
            </w:r>
          </w:p>
        </w:tc>
        <w:tc>
          <w:tcPr>
            <w:tcW w:w="920" w:type="dxa"/>
            <w:tcBorders>
              <w:top w:val="nil"/>
              <w:left w:val="nil"/>
              <w:bottom w:val="nil"/>
              <w:right w:val="nil"/>
            </w:tcBorders>
            <w:shd w:val="clear" w:color="auto" w:fill="auto"/>
            <w:noWrap/>
            <w:vAlign w:val="bottom"/>
            <w:hideMark/>
          </w:tcPr>
          <w:p w14:paraId="38AE1C7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391.48</w:t>
            </w:r>
          </w:p>
        </w:tc>
      </w:tr>
      <w:tr w:rsidR="00DD2475" w:rsidRPr="00DD2475" w14:paraId="3C728C7E" w14:textId="77777777" w:rsidTr="00DD2475">
        <w:trPr>
          <w:trHeight w:val="300"/>
        </w:trPr>
        <w:tc>
          <w:tcPr>
            <w:tcW w:w="752" w:type="dxa"/>
            <w:tcBorders>
              <w:top w:val="nil"/>
              <w:left w:val="nil"/>
              <w:bottom w:val="nil"/>
              <w:right w:val="nil"/>
            </w:tcBorders>
            <w:shd w:val="clear" w:color="auto" w:fill="auto"/>
            <w:noWrap/>
            <w:vAlign w:val="bottom"/>
            <w:hideMark/>
          </w:tcPr>
          <w:p w14:paraId="031374F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1C7B4D2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0.99</w:t>
            </w:r>
          </w:p>
        </w:tc>
        <w:tc>
          <w:tcPr>
            <w:tcW w:w="1418" w:type="dxa"/>
            <w:tcBorders>
              <w:top w:val="nil"/>
              <w:left w:val="nil"/>
              <w:bottom w:val="nil"/>
              <w:right w:val="nil"/>
            </w:tcBorders>
            <w:shd w:val="clear" w:color="auto" w:fill="auto"/>
            <w:noWrap/>
            <w:vAlign w:val="bottom"/>
            <w:hideMark/>
          </w:tcPr>
          <w:p w14:paraId="414C6D3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COMB23-M2</w:t>
            </w:r>
          </w:p>
        </w:tc>
        <w:tc>
          <w:tcPr>
            <w:tcW w:w="1367" w:type="dxa"/>
            <w:tcBorders>
              <w:top w:val="nil"/>
              <w:left w:val="nil"/>
              <w:bottom w:val="nil"/>
              <w:right w:val="nil"/>
            </w:tcBorders>
            <w:shd w:val="clear" w:color="auto" w:fill="auto"/>
            <w:noWrap/>
            <w:vAlign w:val="bottom"/>
            <w:hideMark/>
          </w:tcPr>
          <w:p w14:paraId="2C07053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245EE85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-33.70</w:t>
            </w:r>
          </w:p>
        </w:tc>
        <w:tc>
          <w:tcPr>
            <w:tcW w:w="920" w:type="dxa"/>
            <w:tcBorders>
              <w:top w:val="nil"/>
              <w:left w:val="nil"/>
              <w:bottom w:val="nil"/>
              <w:right w:val="nil"/>
            </w:tcBorders>
            <w:shd w:val="clear" w:color="auto" w:fill="auto"/>
            <w:noWrap/>
            <w:vAlign w:val="bottom"/>
            <w:hideMark/>
          </w:tcPr>
          <w:p w14:paraId="68042CA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49.97</w:t>
            </w:r>
          </w:p>
        </w:tc>
        <w:tc>
          <w:tcPr>
            <w:tcW w:w="920" w:type="dxa"/>
            <w:tcBorders>
              <w:top w:val="nil"/>
              <w:left w:val="nil"/>
              <w:bottom w:val="nil"/>
              <w:right w:val="nil"/>
            </w:tcBorders>
            <w:shd w:val="clear" w:color="auto" w:fill="auto"/>
            <w:noWrap/>
            <w:vAlign w:val="bottom"/>
            <w:hideMark/>
          </w:tcPr>
          <w:p w14:paraId="0331840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2.33</w:t>
            </w:r>
          </w:p>
        </w:tc>
        <w:tc>
          <w:tcPr>
            <w:tcW w:w="920" w:type="dxa"/>
            <w:tcBorders>
              <w:top w:val="nil"/>
              <w:left w:val="nil"/>
              <w:bottom w:val="nil"/>
              <w:right w:val="nil"/>
            </w:tcBorders>
            <w:shd w:val="clear" w:color="auto" w:fill="auto"/>
            <w:noWrap/>
            <w:vAlign w:val="bottom"/>
            <w:hideMark/>
          </w:tcPr>
          <w:p w14:paraId="1DA271A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21.95</w:t>
            </w:r>
          </w:p>
        </w:tc>
        <w:tc>
          <w:tcPr>
            <w:tcW w:w="920" w:type="dxa"/>
            <w:tcBorders>
              <w:top w:val="nil"/>
              <w:left w:val="nil"/>
              <w:bottom w:val="nil"/>
              <w:right w:val="nil"/>
            </w:tcBorders>
            <w:shd w:val="clear" w:color="auto" w:fill="auto"/>
            <w:noWrap/>
            <w:vAlign w:val="bottom"/>
            <w:hideMark/>
          </w:tcPr>
          <w:p w14:paraId="7BEE281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13.14</w:t>
            </w:r>
          </w:p>
        </w:tc>
        <w:tc>
          <w:tcPr>
            <w:tcW w:w="920" w:type="dxa"/>
            <w:tcBorders>
              <w:top w:val="nil"/>
              <w:left w:val="nil"/>
              <w:bottom w:val="nil"/>
              <w:right w:val="nil"/>
            </w:tcBorders>
            <w:shd w:val="clear" w:color="auto" w:fill="auto"/>
            <w:noWrap/>
            <w:vAlign w:val="bottom"/>
            <w:hideMark/>
          </w:tcPr>
          <w:p w14:paraId="7A8431A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367.31</w:t>
            </w:r>
          </w:p>
        </w:tc>
      </w:tr>
      <w:tr w:rsidR="00DD2475" w:rsidRPr="00DD2475" w14:paraId="3844F635" w14:textId="77777777" w:rsidTr="00DD2475">
        <w:trPr>
          <w:trHeight w:val="300"/>
        </w:trPr>
        <w:tc>
          <w:tcPr>
            <w:tcW w:w="752" w:type="dxa"/>
            <w:tcBorders>
              <w:top w:val="nil"/>
              <w:left w:val="nil"/>
              <w:bottom w:val="nil"/>
              <w:right w:val="nil"/>
            </w:tcBorders>
            <w:shd w:val="clear" w:color="auto" w:fill="auto"/>
            <w:noWrap/>
            <w:vAlign w:val="bottom"/>
            <w:hideMark/>
          </w:tcPr>
          <w:p w14:paraId="1184A51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28BE9C6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1.49</w:t>
            </w:r>
          </w:p>
        </w:tc>
        <w:tc>
          <w:tcPr>
            <w:tcW w:w="1418" w:type="dxa"/>
            <w:tcBorders>
              <w:top w:val="nil"/>
              <w:left w:val="nil"/>
              <w:bottom w:val="nil"/>
              <w:right w:val="nil"/>
            </w:tcBorders>
            <w:shd w:val="clear" w:color="auto" w:fill="auto"/>
            <w:noWrap/>
            <w:vAlign w:val="bottom"/>
            <w:hideMark/>
          </w:tcPr>
          <w:p w14:paraId="3383F47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COMB23-M2</w:t>
            </w:r>
          </w:p>
        </w:tc>
        <w:tc>
          <w:tcPr>
            <w:tcW w:w="1367" w:type="dxa"/>
            <w:tcBorders>
              <w:top w:val="nil"/>
              <w:left w:val="nil"/>
              <w:bottom w:val="nil"/>
              <w:right w:val="nil"/>
            </w:tcBorders>
            <w:shd w:val="clear" w:color="auto" w:fill="auto"/>
            <w:noWrap/>
            <w:vAlign w:val="bottom"/>
            <w:hideMark/>
          </w:tcPr>
          <w:p w14:paraId="68463E2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69CBAF4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-33.70</w:t>
            </w:r>
          </w:p>
        </w:tc>
        <w:tc>
          <w:tcPr>
            <w:tcW w:w="920" w:type="dxa"/>
            <w:tcBorders>
              <w:top w:val="nil"/>
              <w:left w:val="nil"/>
              <w:bottom w:val="nil"/>
              <w:right w:val="nil"/>
            </w:tcBorders>
            <w:shd w:val="clear" w:color="auto" w:fill="auto"/>
            <w:noWrap/>
            <w:vAlign w:val="bottom"/>
            <w:hideMark/>
          </w:tcPr>
          <w:p w14:paraId="4610A88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52.66</w:t>
            </w:r>
          </w:p>
        </w:tc>
        <w:tc>
          <w:tcPr>
            <w:tcW w:w="920" w:type="dxa"/>
            <w:tcBorders>
              <w:top w:val="nil"/>
              <w:left w:val="nil"/>
              <w:bottom w:val="nil"/>
              <w:right w:val="nil"/>
            </w:tcBorders>
            <w:shd w:val="clear" w:color="auto" w:fill="auto"/>
            <w:noWrap/>
            <w:vAlign w:val="bottom"/>
            <w:hideMark/>
          </w:tcPr>
          <w:p w14:paraId="081D826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2.33</w:t>
            </w:r>
          </w:p>
        </w:tc>
        <w:tc>
          <w:tcPr>
            <w:tcW w:w="920" w:type="dxa"/>
            <w:tcBorders>
              <w:top w:val="nil"/>
              <w:left w:val="nil"/>
              <w:bottom w:val="nil"/>
              <w:right w:val="nil"/>
            </w:tcBorders>
            <w:shd w:val="clear" w:color="auto" w:fill="auto"/>
            <w:noWrap/>
            <w:vAlign w:val="bottom"/>
            <w:hideMark/>
          </w:tcPr>
          <w:p w14:paraId="6F1FA67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21.95</w:t>
            </w:r>
          </w:p>
        </w:tc>
        <w:tc>
          <w:tcPr>
            <w:tcW w:w="920" w:type="dxa"/>
            <w:tcBorders>
              <w:top w:val="nil"/>
              <w:left w:val="nil"/>
              <w:bottom w:val="nil"/>
              <w:right w:val="nil"/>
            </w:tcBorders>
            <w:shd w:val="clear" w:color="auto" w:fill="auto"/>
            <w:noWrap/>
            <w:vAlign w:val="bottom"/>
            <w:hideMark/>
          </w:tcPr>
          <w:p w14:paraId="2C4129C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11.98</w:t>
            </w:r>
          </w:p>
        </w:tc>
        <w:tc>
          <w:tcPr>
            <w:tcW w:w="920" w:type="dxa"/>
            <w:tcBorders>
              <w:top w:val="nil"/>
              <w:left w:val="nil"/>
              <w:bottom w:val="nil"/>
              <w:right w:val="nil"/>
            </w:tcBorders>
            <w:shd w:val="clear" w:color="auto" w:fill="auto"/>
            <w:noWrap/>
            <w:vAlign w:val="bottom"/>
            <w:hideMark/>
          </w:tcPr>
          <w:p w14:paraId="5AEC59F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341.82</w:t>
            </w:r>
          </w:p>
        </w:tc>
      </w:tr>
      <w:tr w:rsidR="00DD2475" w:rsidRPr="00DD2475" w14:paraId="6B42F7D6" w14:textId="77777777" w:rsidTr="00DD2475">
        <w:trPr>
          <w:trHeight w:val="300"/>
        </w:trPr>
        <w:tc>
          <w:tcPr>
            <w:tcW w:w="752" w:type="dxa"/>
            <w:tcBorders>
              <w:top w:val="nil"/>
              <w:left w:val="nil"/>
              <w:bottom w:val="nil"/>
              <w:right w:val="nil"/>
            </w:tcBorders>
            <w:shd w:val="clear" w:color="auto" w:fill="auto"/>
            <w:noWrap/>
            <w:vAlign w:val="bottom"/>
            <w:hideMark/>
          </w:tcPr>
          <w:p w14:paraId="48A62B0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29CE0C0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1.99</w:t>
            </w:r>
          </w:p>
        </w:tc>
        <w:tc>
          <w:tcPr>
            <w:tcW w:w="1418" w:type="dxa"/>
            <w:tcBorders>
              <w:top w:val="nil"/>
              <w:left w:val="nil"/>
              <w:bottom w:val="nil"/>
              <w:right w:val="nil"/>
            </w:tcBorders>
            <w:shd w:val="clear" w:color="auto" w:fill="auto"/>
            <w:noWrap/>
            <w:vAlign w:val="bottom"/>
            <w:hideMark/>
          </w:tcPr>
          <w:p w14:paraId="60B049E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COMB23-M2</w:t>
            </w:r>
          </w:p>
        </w:tc>
        <w:tc>
          <w:tcPr>
            <w:tcW w:w="1367" w:type="dxa"/>
            <w:tcBorders>
              <w:top w:val="nil"/>
              <w:left w:val="nil"/>
              <w:bottom w:val="nil"/>
              <w:right w:val="nil"/>
            </w:tcBorders>
            <w:shd w:val="clear" w:color="auto" w:fill="auto"/>
            <w:noWrap/>
            <w:vAlign w:val="bottom"/>
            <w:hideMark/>
          </w:tcPr>
          <w:p w14:paraId="660EEE5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65DA62E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-33.70</w:t>
            </w:r>
          </w:p>
        </w:tc>
        <w:tc>
          <w:tcPr>
            <w:tcW w:w="920" w:type="dxa"/>
            <w:tcBorders>
              <w:top w:val="nil"/>
              <w:left w:val="nil"/>
              <w:bottom w:val="nil"/>
              <w:right w:val="nil"/>
            </w:tcBorders>
            <w:shd w:val="clear" w:color="auto" w:fill="auto"/>
            <w:noWrap/>
            <w:vAlign w:val="bottom"/>
            <w:hideMark/>
          </w:tcPr>
          <w:p w14:paraId="06106BC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55.34</w:t>
            </w:r>
          </w:p>
        </w:tc>
        <w:tc>
          <w:tcPr>
            <w:tcW w:w="920" w:type="dxa"/>
            <w:tcBorders>
              <w:top w:val="nil"/>
              <w:left w:val="nil"/>
              <w:bottom w:val="nil"/>
              <w:right w:val="nil"/>
            </w:tcBorders>
            <w:shd w:val="clear" w:color="auto" w:fill="auto"/>
            <w:noWrap/>
            <w:vAlign w:val="bottom"/>
            <w:hideMark/>
          </w:tcPr>
          <w:p w14:paraId="3F040F9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2.33</w:t>
            </w:r>
          </w:p>
        </w:tc>
        <w:tc>
          <w:tcPr>
            <w:tcW w:w="920" w:type="dxa"/>
            <w:tcBorders>
              <w:top w:val="nil"/>
              <w:left w:val="nil"/>
              <w:bottom w:val="nil"/>
              <w:right w:val="nil"/>
            </w:tcBorders>
            <w:shd w:val="clear" w:color="auto" w:fill="auto"/>
            <w:noWrap/>
            <w:vAlign w:val="bottom"/>
            <w:hideMark/>
          </w:tcPr>
          <w:p w14:paraId="19D7846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21.95</w:t>
            </w:r>
          </w:p>
        </w:tc>
        <w:tc>
          <w:tcPr>
            <w:tcW w:w="920" w:type="dxa"/>
            <w:tcBorders>
              <w:top w:val="nil"/>
              <w:left w:val="nil"/>
              <w:bottom w:val="nil"/>
              <w:right w:val="nil"/>
            </w:tcBorders>
            <w:shd w:val="clear" w:color="auto" w:fill="auto"/>
            <w:noWrap/>
            <w:vAlign w:val="bottom"/>
            <w:hideMark/>
          </w:tcPr>
          <w:p w14:paraId="7BFE334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10.83</w:t>
            </w:r>
          </w:p>
        </w:tc>
        <w:tc>
          <w:tcPr>
            <w:tcW w:w="920" w:type="dxa"/>
            <w:tcBorders>
              <w:top w:val="nil"/>
              <w:left w:val="nil"/>
              <w:bottom w:val="nil"/>
              <w:right w:val="nil"/>
            </w:tcBorders>
            <w:shd w:val="clear" w:color="auto" w:fill="auto"/>
            <w:noWrap/>
            <w:vAlign w:val="bottom"/>
            <w:hideMark/>
          </w:tcPr>
          <w:p w14:paraId="620169C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314.99</w:t>
            </w:r>
          </w:p>
        </w:tc>
      </w:tr>
      <w:tr w:rsidR="00DD2475" w:rsidRPr="00DD2475" w14:paraId="4D623C0A" w14:textId="77777777" w:rsidTr="00DD2475">
        <w:trPr>
          <w:trHeight w:val="300"/>
        </w:trPr>
        <w:tc>
          <w:tcPr>
            <w:tcW w:w="752" w:type="dxa"/>
            <w:tcBorders>
              <w:top w:val="nil"/>
              <w:left w:val="nil"/>
              <w:bottom w:val="nil"/>
              <w:right w:val="nil"/>
            </w:tcBorders>
            <w:shd w:val="clear" w:color="auto" w:fill="auto"/>
            <w:noWrap/>
            <w:vAlign w:val="bottom"/>
            <w:hideMark/>
          </w:tcPr>
          <w:p w14:paraId="032ACE1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1C304FC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2.48</w:t>
            </w:r>
          </w:p>
        </w:tc>
        <w:tc>
          <w:tcPr>
            <w:tcW w:w="1418" w:type="dxa"/>
            <w:tcBorders>
              <w:top w:val="nil"/>
              <w:left w:val="nil"/>
              <w:bottom w:val="nil"/>
              <w:right w:val="nil"/>
            </w:tcBorders>
            <w:shd w:val="clear" w:color="auto" w:fill="auto"/>
            <w:noWrap/>
            <w:vAlign w:val="bottom"/>
            <w:hideMark/>
          </w:tcPr>
          <w:p w14:paraId="047214F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COMB23-M2</w:t>
            </w:r>
          </w:p>
        </w:tc>
        <w:tc>
          <w:tcPr>
            <w:tcW w:w="1367" w:type="dxa"/>
            <w:tcBorders>
              <w:top w:val="nil"/>
              <w:left w:val="nil"/>
              <w:bottom w:val="nil"/>
              <w:right w:val="nil"/>
            </w:tcBorders>
            <w:shd w:val="clear" w:color="auto" w:fill="auto"/>
            <w:noWrap/>
            <w:vAlign w:val="bottom"/>
            <w:hideMark/>
          </w:tcPr>
          <w:p w14:paraId="279BEA2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2372B58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-33.70</w:t>
            </w:r>
          </w:p>
        </w:tc>
        <w:tc>
          <w:tcPr>
            <w:tcW w:w="920" w:type="dxa"/>
            <w:tcBorders>
              <w:top w:val="nil"/>
              <w:left w:val="nil"/>
              <w:bottom w:val="nil"/>
              <w:right w:val="nil"/>
            </w:tcBorders>
            <w:shd w:val="clear" w:color="auto" w:fill="auto"/>
            <w:noWrap/>
            <w:vAlign w:val="bottom"/>
            <w:hideMark/>
          </w:tcPr>
          <w:p w14:paraId="02A9FFD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58.03</w:t>
            </w:r>
          </w:p>
        </w:tc>
        <w:tc>
          <w:tcPr>
            <w:tcW w:w="920" w:type="dxa"/>
            <w:tcBorders>
              <w:top w:val="nil"/>
              <w:left w:val="nil"/>
              <w:bottom w:val="nil"/>
              <w:right w:val="nil"/>
            </w:tcBorders>
            <w:shd w:val="clear" w:color="auto" w:fill="auto"/>
            <w:noWrap/>
            <w:vAlign w:val="bottom"/>
            <w:hideMark/>
          </w:tcPr>
          <w:p w14:paraId="4EC7A24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2.33</w:t>
            </w:r>
          </w:p>
        </w:tc>
        <w:tc>
          <w:tcPr>
            <w:tcW w:w="920" w:type="dxa"/>
            <w:tcBorders>
              <w:top w:val="nil"/>
              <w:left w:val="nil"/>
              <w:bottom w:val="nil"/>
              <w:right w:val="nil"/>
            </w:tcBorders>
            <w:shd w:val="clear" w:color="auto" w:fill="auto"/>
            <w:noWrap/>
            <w:vAlign w:val="bottom"/>
            <w:hideMark/>
          </w:tcPr>
          <w:p w14:paraId="5BA893B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21.95</w:t>
            </w:r>
          </w:p>
        </w:tc>
        <w:tc>
          <w:tcPr>
            <w:tcW w:w="920" w:type="dxa"/>
            <w:tcBorders>
              <w:top w:val="nil"/>
              <w:left w:val="nil"/>
              <w:bottom w:val="nil"/>
              <w:right w:val="nil"/>
            </w:tcBorders>
            <w:shd w:val="clear" w:color="auto" w:fill="auto"/>
            <w:noWrap/>
            <w:vAlign w:val="bottom"/>
            <w:hideMark/>
          </w:tcPr>
          <w:p w14:paraId="6D36FCB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9.67</w:t>
            </w:r>
          </w:p>
        </w:tc>
        <w:tc>
          <w:tcPr>
            <w:tcW w:w="920" w:type="dxa"/>
            <w:tcBorders>
              <w:top w:val="nil"/>
              <w:left w:val="nil"/>
              <w:bottom w:val="nil"/>
              <w:right w:val="nil"/>
            </w:tcBorders>
            <w:shd w:val="clear" w:color="auto" w:fill="auto"/>
            <w:noWrap/>
            <w:vAlign w:val="bottom"/>
            <w:hideMark/>
          </w:tcPr>
          <w:p w14:paraId="7189C54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286.82</w:t>
            </w:r>
          </w:p>
        </w:tc>
      </w:tr>
      <w:tr w:rsidR="00DD2475" w:rsidRPr="00DD2475" w14:paraId="01C42B73" w14:textId="77777777" w:rsidTr="00DD2475">
        <w:trPr>
          <w:trHeight w:val="300"/>
        </w:trPr>
        <w:tc>
          <w:tcPr>
            <w:tcW w:w="752" w:type="dxa"/>
            <w:tcBorders>
              <w:top w:val="nil"/>
              <w:left w:val="nil"/>
              <w:bottom w:val="nil"/>
              <w:right w:val="nil"/>
            </w:tcBorders>
            <w:shd w:val="clear" w:color="auto" w:fill="auto"/>
            <w:noWrap/>
            <w:vAlign w:val="bottom"/>
            <w:hideMark/>
          </w:tcPr>
          <w:p w14:paraId="4CA6203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1C2F2DA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2.98</w:t>
            </w:r>
          </w:p>
        </w:tc>
        <w:tc>
          <w:tcPr>
            <w:tcW w:w="1418" w:type="dxa"/>
            <w:tcBorders>
              <w:top w:val="nil"/>
              <w:left w:val="nil"/>
              <w:bottom w:val="nil"/>
              <w:right w:val="nil"/>
            </w:tcBorders>
            <w:shd w:val="clear" w:color="auto" w:fill="auto"/>
            <w:noWrap/>
            <w:vAlign w:val="bottom"/>
            <w:hideMark/>
          </w:tcPr>
          <w:p w14:paraId="58F8598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COMB23-M2</w:t>
            </w:r>
          </w:p>
        </w:tc>
        <w:tc>
          <w:tcPr>
            <w:tcW w:w="1367" w:type="dxa"/>
            <w:tcBorders>
              <w:top w:val="nil"/>
              <w:left w:val="nil"/>
              <w:bottom w:val="nil"/>
              <w:right w:val="nil"/>
            </w:tcBorders>
            <w:shd w:val="clear" w:color="auto" w:fill="auto"/>
            <w:noWrap/>
            <w:vAlign w:val="bottom"/>
            <w:hideMark/>
          </w:tcPr>
          <w:p w14:paraId="4A8F90C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00B1B1A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-33.70</w:t>
            </w:r>
          </w:p>
        </w:tc>
        <w:tc>
          <w:tcPr>
            <w:tcW w:w="920" w:type="dxa"/>
            <w:tcBorders>
              <w:top w:val="nil"/>
              <w:left w:val="nil"/>
              <w:bottom w:val="nil"/>
              <w:right w:val="nil"/>
            </w:tcBorders>
            <w:shd w:val="clear" w:color="auto" w:fill="auto"/>
            <w:noWrap/>
            <w:vAlign w:val="bottom"/>
            <w:hideMark/>
          </w:tcPr>
          <w:p w14:paraId="3BF9369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60.72</w:t>
            </w:r>
          </w:p>
        </w:tc>
        <w:tc>
          <w:tcPr>
            <w:tcW w:w="920" w:type="dxa"/>
            <w:tcBorders>
              <w:top w:val="nil"/>
              <w:left w:val="nil"/>
              <w:bottom w:val="nil"/>
              <w:right w:val="nil"/>
            </w:tcBorders>
            <w:shd w:val="clear" w:color="auto" w:fill="auto"/>
            <w:noWrap/>
            <w:vAlign w:val="bottom"/>
            <w:hideMark/>
          </w:tcPr>
          <w:p w14:paraId="62AF764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2.33</w:t>
            </w:r>
          </w:p>
        </w:tc>
        <w:tc>
          <w:tcPr>
            <w:tcW w:w="920" w:type="dxa"/>
            <w:tcBorders>
              <w:top w:val="nil"/>
              <w:left w:val="nil"/>
              <w:bottom w:val="nil"/>
              <w:right w:val="nil"/>
            </w:tcBorders>
            <w:shd w:val="clear" w:color="auto" w:fill="auto"/>
            <w:noWrap/>
            <w:vAlign w:val="bottom"/>
            <w:hideMark/>
          </w:tcPr>
          <w:p w14:paraId="00585A2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21.95</w:t>
            </w:r>
          </w:p>
        </w:tc>
        <w:tc>
          <w:tcPr>
            <w:tcW w:w="920" w:type="dxa"/>
            <w:tcBorders>
              <w:top w:val="nil"/>
              <w:left w:val="nil"/>
              <w:bottom w:val="nil"/>
              <w:right w:val="nil"/>
            </w:tcBorders>
            <w:shd w:val="clear" w:color="auto" w:fill="auto"/>
            <w:noWrap/>
            <w:vAlign w:val="bottom"/>
            <w:hideMark/>
          </w:tcPr>
          <w:p w14:paraId="588863E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8.51</w:t>
            </w:r>
          </w:p>
        </w:tc>
        <w:tc>
          <w:tcPr>
            <w:tcW w:w="920" w:type="dxa"/>
            <w:tcBorders>
              <w:top w:val="nil"/>
              <w:left w:val="nil"/>
              <w:bottom w:val="nil"/>
              <w:right w:val="nil"/>
            </w:tcBorders>
            <w:shd w:val="clear" w:color="auto" w:fill="auto"/>
            <w:noWrap/>
            <w:vAlign w:val="bottom"/>
            <w:hideMark/>
          </w:tcPr>
          <w:p w14:paraId="036CD8C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257.32</w:t>
            </w:r>
          </w:p>
        </w:tc>
      </w:tr>
      <w:tr w:rsidR="00DD2475" w:rsidRPr="00DD2475" w14:paraId="3BFADED1" w14:textId="77777777" w:rsidTr="00DD2475">
        <w:trPr>
          <w:trHeight w:val="300"/>
        </w:trPr>
        <w:tc>
          <w:tcPr>
            <w:tcW w:w="752" w:type="dxa"/>
            <w:tcBorders>
              <w:top w:val="nil"/>
              <w:left w:val="nil"/>
              <w:bottom w:val="nil"/>
              <w:right w:val="nil"/>
            </w:tcBorders>
            <w:shd w:val="clear" w:color="auto" w:fill="auto"/>
            <w:noWrap/>
            <w:vAlign w:val="bottom"/>
            <w:hideMark/>
          </w:tcPr>
          <w:p w14:paraId="5DC38B4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31C22A7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3.48</w:t>
            </w:r>
          </w:p>
        </w:tc>
        <w:tc>
          <w:tcPr>
            <w:tcW w:w="1418" w:type="dxa"/>
            <w:tcBorders>
              <w:top w:val="nil"/>
              <w:left w:val="nil"/>
              <w:bottom w:val="nil"/>
              <w:right w:val="nil"/>
            </w:tcBorders>
            <w:shd w:val="clear" w:color="auto" w:fill="auto"/>
            <w:noWrap/>
            <w:vAlign w:val="bottom"/>
            <w:hideMark/>
          </w:tcPr>
          <w:p w14:paraId="00E3C64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COMB23-M2</w:t>
            </w:r>
          </w:p>
        </w:tc>
        <w:tc>
          <w:tcPr>
            <w:tcW w:w="1367" w:type="dxa"/>
            <w:tcBorders>
              <w:top w:val="nil"/>
              <w:left w:val="nil"/>
              <w:bottom w:val="nil"/>
              <w:right w:val="nil"/>
            </w:tcBorders>
            <w:shd w:val="clear" w:color="auto" w:fill="auto"/>
            <w:noWrap/>
            <w:vAlign w:val="bottom"/>
            <w:hideMark/>
          </w:tcPr>
          <w:p w14:paraId="3D3ABB0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1126EE7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-33.70</w:t>
            </w:r>
          </w:p>
        </w:tc>
        <w:tc>
          <w:tcPr>
            <w:tcW w:w="920" w:type="dxa"/>
            <w:tcBorders>
              <w:top w:val="nil"/>
              <w:left w:val="nil"/>
              <w:bottom w:val="nil"/>
              <w:right w:val="nil"/>
            </w:tcBorders>
            <w:shd w:val="clear" w:color="auto" w:fill="auto"/>
            <w:noWrap/>
            <w:vAlign w:val="bottom"/>
            <w:hideMark/>
          </w:tcPr>
          <w:p w14:paraId="1D9628A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63.40</w:t>
            </w:r>
          </w:p>
        </w:tc>
        <w:tc>
          <w:tcPr>
            <w:tcW w:w="920" w:type="dxa"/>
            <w:tcBorders>
              <w:top w:val="nil"/>
              <w:left w:val="nil"/>
              <w:bottom w:val="nil"/>
              <w:right w:val="nil"/>
            </w:tcBorders>
            <w:shd w:val="clear" w:color="auto" w:fill="auto"/>
            <w:noWrap/>
            <w:vAlign w:val="bottom"/>
            <w:hideMark/>
          </w:tcPr>
          <w:p w14:paraId="24A1C8E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2.33</w:t>
            </w:r>
          </w:p>
        </w:tc>
        <w:tc>
          <w:tcPr>
            <w:tcW w:w="920" w:type="dxa"/>
            <w:tcBorders>
              <w:top w:val="nil"/>
              <w:left w:val="nil"/>
              <w:bottom w:val="nil"/>
              <w:right w:val="nil"/>
            </w:tcBorders>
            <w:shd w:val="clear" w:color="auto" w:fill="auto"/>
            <w:noWrap/>
            <w:vAlign w:val="bottom"/>
            <w:hideMark/>
          </w:tcPr>
          <w:p w14:paraId="6DA5685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21.95</w:t>
            </w:r>
          </w:p>
        </w:tc>
        <w:tc>
          <w:tcPr>
            <w:tcW w:w="920" w:type="dxa"/>
            <w:tcBorders>
              <w:top w:val="nil"/>
              <w:left w:val="nil"/>
              <w:bottom w:val="nil"/>
              <w:right w:val="nil"/>
            </w:tcBorders>
            <w:shd w:val="clear" w:color="auto" w:fill="auto"/>
            <w:noWrap/>
            <w:vAlign w:val="bottom"/>
            <w:hideMark/>
          </w:tcPr>
          <w:p w14:paraId="7DA189D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7.36</w:t>
            </w:r>
          </w:p>
        </w:tc>
        <w:tc>
          <w:tcPr>
            <w:tcW w:w="920" w:type="dxa"/>
            <w:tcBorders>
              <w:top w:val="nil"/>
              <w:left w:val="nil"/>
              <w:bottom w:val="nil"/>
              <w:right w:val="nil"/>
            </w:tcBorders>
            <w:shd w:val="clear" w:color="auto" w:fill="auto"/>
            <w:noWrap/>
            <w:vAlign w:val="bottom"/>
            <w:hideMark/>
          </w:tcPr>
          <w:p w14:paraId="3931865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226.48</w:t>
            </w:r>
          </w:p>
        </w:tc>
      </w:tr>
      <w:tr w:rsidR="00DD2475" w:rsidRPr="00DD2475" w14:paraId="5B75EA75" w14:textId="77777777" w:rsidTr="00DD2475">
        <w:trPr>
          <w:trHeight w:val="300"/>
        </w:trPr>
        <w:tc>
          <w:tcPr>
            <w:tcW w:w="752" w:type="dxa"/>
            <w:tcBorders>
              <w:top w:val="nil"/>
              <w:left w:val="nil"/>
              <w:bottom w:val="nil"/>
              <w:right w:val="nil"/>
            </w:tcBorders>
            <w:shd w:val="clear" w:color="auto" w:fill="auto"/>
            <w:noWrap/>
            <w:vAlign w:val="bottom"/>
            <w:hideMark/>
          </w:tcPr>
          <w:p w14:paraId="2242C86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770ECE0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3.98</w:t>
            </w:r>
          </w:p>
        </w:tc>
        <w:tc>
          <w:tcPr>
            <w:tcW w:w="1418" w:type="dxa"/>
            <w:tcBorders>
              <w:top w:val="nil"/>
              <w:left w:val="nil"/>
              <w:bottom w:val="nil"/>
              <w:right w:val="nil"/>
            </w:tcBorders>
            <w:shd w:val="clear" w:color="auto" w:fill="auto"/>
            <w:noWrap/>
            <w:vAlign w:val="bottom"/>
            <w:hideMark/>
          </w:tcPr>
          <w:p w14:paraId="0E033F6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COMB23-M2</w:t>
            </w:r>
          </w:p>
        </w:tc>
        <w:tc>
          <w:tcPr>
            <w:tcW w:w="1367" w:type="dxa"/>
            <w:tcBorders>
              <w:top w:val="nil"/>
              <w:left w:val="nil"/>
              <w:bottom w:val="nil"/>
              <w:right w:val="nil"/>
            </w:tcBorders>
            <w:shd w:val="clear" w:color="auto" w:fill="auto"/>
            <w:noWrap/>
            <w:vAlign w:val="bottom"/>
            <w:hideMark/>
          </w:tcPr>
          <w:p w14:paraId="2DA54B1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393E429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-33.70</w:t>
            </w:r>
          </w:p>
        </w:tc>
        <w:tc>
          <w:tcPr>
            <w:tcW w:w="920" w:type="dxa"/>
            <w:tcBorders>
              <w:top w:val="nil"/>
              <w:left w:val="nil"/>
              <w:bottom w:val="nil"/>
              <w:right w:val="nil"/>
            </w:tcBorders>
            <w:shd w:val="clear" w:color="auto" w:fill="auto"/>
            <w:noWrap/>
            <w:vAlign w:val="bottom"/>
            <w:hideMark/>
          </w:tcPr>
          <w:p w14:paraId="248D6C2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66.09</w:t>
            </w:r>
          </w:p>
        </w:tc>
        <w:tc>
          <w:tcPr>
            <w:tcW w:w="920" w:type="dxa"/>
            <w:tcBorders>
              <w:top w:val="nil"/>
              <w:left w:val="nil"/>
              <w:bottom w:val="nil"/>
              <w:right w:val="nil"/>
            </w:tcBorders>
            <w:shd w:val="clear" w:color="auto" w:fill="auto"/>
            <w:noWrap/>
            <w:vAlign w:val="bottom"/>
            <w:hideMark/>
          </w:tcPr>
          <w:p w14:paraId="607AF11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2.33</w:t>
            </w:r>
          </w:p>
        </w:tc>
        <w:tc>
          <w:tcPr>
            <w:tcW w:w="920" w:type="dxa"/>
            <w:tcBorders>
              <w:top w:val="nil"/>
              <w:left w:val="nil"/>
              <w:bottom w:val="nil"/>
              <w:right w:val="nil"/>
            </w:tcBorders>
            <w:shd w:val="clear" w:color="auto" w:fill="auto"/>
            <w:noWrap/>
            <w:vAlign w:val="bottom"/>
            <w:hideMark/>
          </w:tcPr>
          <w:p w14:paraId="677F6F1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21.95</w:t>
            </w:r>
          </w:p>
        </w:tc>
        <w:tc>
          <w:tcPr>
            <w:tcW w:w="920" w:type="dxa"/>
            <w:tcBorders>
              <w:top w:val="nil"/>
              <w:left w:val="nil"/>
              <w:bottom w:val="nil"/>
              <w:right w:val="nil"/>
            </w:tcBorders>
            <w:shd w:val="clear" w:color="auto" w:fill="auto"/>
            <w:noWrap/>
            <w:vAlign w:val="bottom"/>
            <w:hideMark/>
          </w:tcPr>
          <w:p w14:paraId="1ED5DBF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6.20</w:t>
            </w:r>
          </w:p>
        </w:tc>
        <w:tc>
          <w:tcPr>
            <w:tcW w:w="920" w:type="dxa"/>
            <w:tcBorders>
              <w:top w:val="nil"/>
              <w:left w:val="nil"/>
              <w:bottom w:val="nil"/>
              <w:right w:val="nil"/>
            </w:tcBorders>
            <w:shd w:val="clear" w:color="auto" w:fill="auto"/>
            <w:noWrap/>
            <w:vAlign w:val="bottom"/>
            <w:hideMark/>
          </w:tcPr>
          <w:p w14:paraId="0D6449F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194.31</w:t>
            </w:r>
          </w:p>
        </w:tc>
      </w:tr>
      <w:tr w:rsidR="00DD2475" w:rsidRPr="00DD2475" w14:paraId="1BED85CC" w14:textId="77777777" w:rsidTr="00DD2475">
        <w:trPr>
          <w:trHeight w:val="300"/>
        </w:trPr>
        <w:tc>
          <w:tcPr>
            <w:tcW w:w="752" w:type="dxa"/>
            <w:tcBorders>
              <w:top w:val="nil"/>
              <w:left w:val="nil"/>
              <w:bottom w:val="nil"/>
              <w:right w:val="nil"/>
            </w:tcBorders>
            <w:shd w:val="clear" w:color="auto" w:fill="auto"/>
            <w:noWrap/>
            <w:vAlign w:val="bottom"/>
            <w:hideMark/>
          </w:tcPr>
          <w:p w14:paraId="55B07C0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6E92ACC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4.47</w:t>
            </w:r>
          </w:p>
        </w:tc>
        <w:tc>
          <w:tcPr>
            <w:tcW w:w="1418" w:type="dxa"/>
            <w:tcBorders>
              <w:top w:val="nil"/>
              <w:left w:val="nil"/>
              <w:bottom w:val="nil"/>
              <w:right w:val="nil"/>
            </w:tcBorders>
            <w:shd w:val="clear" w:color="auto" w:fill="auto"/>
            <w:noWrap/>
            <w:vAlign w:val="bottom"/>
            <w:hideMark/>
          </w:tcPr>
          <w:p w14:paraId="0BFB036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COMB23-M2</w:t>
            </w:r>
          </w:p>
        </w:tc>
        <w:tc>
          <w:tcPr>
            <w:tcW w:w="1367" w:type="dxa"/>
            <w:tcBorders>
              <w:top w:val="nil"/>
              <w:left w:val="nil"/>
              <w:bottom w:val="nil"/>
              <w:right w:val="nil"/>
            </w:tcBorders>
            <w:shd w:val="clear" w:color="auto" w:fill="auto"/>
            <w:noWrap/>
            <w:vAlign w:val="bottom"/>
            <w:hideMark/>
          </w:tcPr>
          <w:p w14:paraId="37BEF17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33425B0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-33.70</w:t>
            </w:r>
          </w:p>
        </w:tc>
        <w:tc>
          <w:tcPr>
            <w:tcW w:w="920" w:type="dxa"/>
            <w:tcBorders>
              <w:top w:val="nil"/>
              <w:left w:val="nil"/>
              <w:bottom w:val="nil"/>
              <w:right w:val="nil"/>
            </w:tcBorders>
            <w:shd w:val="clear" w:color="auto" w:fill="auto"/>
            <w:noWrap/>
            <w:vAlign w:val="bottom"/>
            <w:hideMark/>
          </w:tcPr>
          <w:p w14:paraId="13AA7AC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68.78</w:t>
            </w:r>
          </w:p>
        </w:tc>
        <w:tc>
          <w:tcPr>
            <w:tcW w:w="920" w:type="dxa"/>
            <w:tcBorders>
              <w:top w:val="nil"/>
              <w:left w:val="nil"/>
              <w:bottom w:val="nil"/>
              <w:right w:val="nil"/>
            </w:tcBorders>
            <w:shd w:val="clear" w:color="auto" w:fill="auto"/>
            <w:noWrap/>
            <w:vAlign w:val="bottom"/>
            <w:hideMark/>
          </w:tcPr>
          <w:p w14:paraId="0E35D5D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2.33</w:t>
            </w:r>
          </w:p>
        </w:tc>
        <w:tc>
          <w:tcPr>
            <w:tcW w:w="920" w:type="dxa"/>
            <w:tcBorders>
              <w:top w:val="nil"/>
              <w:left w:val="nil"/>
              <w:bottom w:val="nil"/>
              <w:right w:val="nil"/>
            </w:tcBorders>
            <w:shd w:val="clear" w:color="auto" w:fill="auto"/>
            <w:noWrap/>
            <w:vAlign w:val="bottom"/>
            <w:hideMark/>
          </w:tcPr>
          <w:p w14:paraId="4259DBB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21.95</w:t>
            </w:r>
          </w:p>
        </w:tc>
        <w:tc>
          <w:tcPr>
            <w:tcW w:w="920" w:type="dxa"/>
            <w:tcBorders>
              <w:top w:val="nil"/>
              <w:left w:val="nil"/>
              <w:bottom w:val="nil"/>
              <w:right w:val="nil"/>
            </w:tcBorders>
            <w:shd w:val="clear" w:color="auto" w:fill="auto"/>
            <w:noWrap/>
            <w:vAlign w:val="bottom"/>
            <w:hideMark/>
          </w:tcPr>
          <w:p w14:paraId="0C4E0AC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5.05</w:t>
            </w:r>
          </w:p>
        </w:tc>
        <w:tc>
          <w:tcPr>
            <w:tcW w:w="920" w:type="dxa"/>
            <w:tcBorders>
              <w:top w:val="nil"/>
              <w:left w:val="nil"/>
              <w:bottom w:val="nil"/>
              <w:right w:val="nil"/>
            </w:tcBorders>
            <w:shd w:val="clear" w:color="auto" w:fill="auto"/>
            <w:noWrap/>
            <w:vAlign w:val="bottom"/>
            <w:hideMark/>
          </w:tcPr>
          <w:p w14:paraId="2900BA0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160.80</w:t>
            </w:r>
          </w:p>
        </w:tc>
      </w:tr>
      <w:tr w:rsidR="00DD2475" w:rsidRPr="00DD2475" w14:paraId="0AB43212" w14:textId="77777777" w:rsidTr="00DD2475">
        <w:trPr>
          <w:trHeight w:val="300"/>
        </w:trPr>
        <w:tc>
          <w:tcPr>
            <w:tcW w:w="752" w:type="dxa"/>
            <w:tcBorders>
              <w:top w:val="nil"/>
              <w:left w:val="nil"/>
              <w:bottom w:val="nil"/>
              <w:right w:val="nil"/>
            </w:tcBorders>
            <w:shd w:val="clear" w:color="auto" w:fill="auto"/>
            <w:noWrap/>
            <w:vAlign w:val="bottom"/>
            <w:hideMark/>
          </w:tcPr>
          <w:p w14:paraId="0232A22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6B82763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4.97</w:t>
            </w:r>
          </w:p>
        </w:tc>
        <w:tc>
          <w:tcPr>
            <w:tcW w:w="1418" w:type="dxa"/>
            <w:tcBorders>
              <w:top w:val="nil"/>
              <w:left w:val="nil"/>
              <w:bottom w:val="nil"/>
              <w:right w:val="nil"/>
            </w:tcBorders>
            <w:shd w:val="clear" w:color="auto" w:fill="auto"/>
            <w:noWrap/>
            <w:vAlign w:val="bottom"/>
            <w:hideMark/>
          </w:tcPr>
          <w:p w14:paraId="06FF39D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COMB23-M2</w:t>
            </w:r>
          </w:p>
        </w:tc>
        <w:tc>
          <w:tcPr>
            <w:tcW w:w="1367" w:type="dxa"/>
            <w:tcBorders>
              <w:top w:val="nil"/>
              <w:left w:val="nil"/>
              <w:bottom w:val="nil"/>
              <w:right w:val="nil"/>
            </w:tcBorders>
            <w:shd w:val="clear" w:color="auto" w:fill="auto"/>
            <w:noWrap/>
            <w:vAlign w:val="bottom"/>
            <w:hideMark/>
          </w:tcPr>
          <w:p w14:paraId="0859B2C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742BA04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-33.70</w:t>
            </w:r>
          </w:p>
        </w:tc>
        <w:tc>
          <w:tcPr>
            <w:tcW w:w="920" w:type="dxa"/>
            <w:tcBorders>
              <w:top w:val="nil"/>
              <w:left w:val="nil"/>
              <w:bottom w:val="nil"/>
              <w:right w:val="nil"/>
            </w:tcBorders>
            <w:shd w:val="clear" w:color="auto" w:fill="auto"/>
            <w:noWrap/>
            <w:vAlign w:val="bottom"/>
            <w:hideMark/>
          </w:tcPr>
          <w:p w14:paraId="48B0C1E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71.46</w:t>
            </w:r>
          </w:p>
        </w:tc>
        <w:tc>
          <w:tcPr>
            <w:tcW w:w="920" w:type="dxa"/>
            <w:tcBorders>
              <w:top w:val="nil"/>
              <w:left w:val="nil"/>
              <w:bottom w:val="nil"/>
              <w:right w:val="nil"/>
            </w:tcBorders>
            <w:shd w:val="clear" w:color="auto" w:fill="auto"/>
            <w:noWrap/>
            <w:vAlign w:val="bottom"/>
            <w:hideMark/>
          </w:tcPr>
          <w:p w14:paraId="400B630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2.33</w:t>
            </w:r>
          </w:p>
        </w:tc>
        <w:tc>
          <w:tcPr>
            <w:tcW w:w="920" w:type="dxa"/>
            <w:tcBorders>
              <w:top w:val="nil"/>
              <w:left w:val="nil"/>
              <w:bottom w:val="nil"/>
              <w:right w:val="nil"/>
            </w:tcBorders>
            <w:shd w:val="clear" w:color="auto" w:fill="auto"/>
            <w:noWrap/>
            <w:vAlign w:val="bottom"/>
            <w:hideMark/>
          </w:tcPr>
          <w:p w14:paraId="0FE1FE0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21.95</w:t>
            </w:r>
          </w:p>
        </w:tc>
        <w:tc>
          <w:tcPr>
            <w:tcW w:w="920" w:type="dxa"/>
            <w:tcBorders>
              <w:top w:val="nil"/>
              <w:left w:val="nil"/>
              <w:bottom w:val="nil"/>
              <w:right w:val="nil"/>
            </w:tcBorders>
            <w:shd w:val="clear" w:color="auto" w:fill="auto"/>
            <w:noWrap/>
            <w:vAlign w:val="bottom"/>
            <w:hideMark/>
          </w:tcPr>
          <w:p w14:paraId="6BDAEBC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3.89</w:t>
            </w:r>
          </w:p>
        </w:tc>
        <w:tc>
          <w:tcPr>
            <w:tcW w:w="920" w:type="dxa"/>
            <w:tcBorders>
              <w:top w:val="nil"/>
              <w:left w:val="nil"/>
              <w:bottom w:val="nil"/>
              <w:right w:val="nil"/>
            </w:tcBorders>
            <w:shd w:val="clear" w:color="auto" w:fill="auto"/>
            <w:noWrap/>
            <w:vAlign w:val="bottom"/>
            <w:hideMark/>
          </w:tcPr>
          <w:p w14:paraId="4894ACC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125.96</w:t>
            </w:r>
          </w:p>
        </w:tc>
      </w:tr>
      <w:tr w:rsidR="00DD2475" w:rsidRPr="00DD2475" w14:paraId="21E7CABB" w14:textId="77777777" w:rsidTr="00DD2475">
        <w:trPr>
          <w:trHeight w:val="300"/>
        </w:trPr>
        <w:tc>
          <w:tcPr>
            <w:tcW w:w="752" w:type="dxa"/>
            <w:tcBorders>
              <w:top w:val="nil"/>
              <w:left w:val="nil"/>
              <w:bottom w:val="nil"/>
              <w:right w:val="nil"/>
            </w:tcBorders>
            <w:shd w:val="clear" w:color="auto" w:fill="auto"/>
            <w:noWrap/>
            <w:vAlign w:val="bottom"/>
            <w:hideMark/>
          </w:tcPr>
          <w:p w14:paraId="3DF19AB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78C9C8A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5.47</w:t>
            </w:r>
          </w:p>
        </w:tc>
        <w:tc>
          <w:tcPr>
            <w:tcW w:w="1418" w:type="dxa"/>
            <w:tcBorders>
              <w:top w:val="nil"/>
              <w:left w:val="nil"/>
              <w:bottom w:val="nil"/>
              <w:right w:val="nil"/>
            </w:tcBorders>
            <w:shd w:val="clear" w:color="auto" w:fill="auto"/>
            <w:noWrap/>
            <w:vAlign w:val="bottom"/>
            <w:hideMark/>
          </w:tcPr>
          <w:p w14:paraId="7022BA6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COMB23-M2</w:t>
            </w:r>
          </w:p>
        </w:tc>
        <w:tc>
          <w:tcPr>
            <w:tcW w:w="1367" w:type="dxa"/>
            <w:tcBorders>
              <w:top w:val="nil"/>
              <w:left w:val="nil"/>
              <w:bottom w:val="nil"/>
              <w:right w:val="nil"/>
            </w:tcBorders>
            <w:shd w:val="clear" w:color="auto" w:fill="auto"/>
            <w:noWrap/>
            <w:vAlign w:val="bottom"/>
            <w:hideMark/>
          </w:tcPr>
          <w:p w14:paraId="7F54F8A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79D4CBC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-33.70</w:t>
            </w:r>
          </w:p>
        </w:tc>
        <w:tc>
          <w:tcPr>
            <w:tcW w:w="920" w:type="dxa"/>
            <w:tcBorders>
              <w:top w:val="nil"/>
              <w:left w:val="nil"/>
              <w:bottom w:val="nil"/>
              <w:right w:val="nil"/>
            </w:tcBorders>
            <w:shd w:val="clear" w:color="auto" w:fill="auto"/>
            <w:noWrap/>
            <w:vAlign w:val="bottom"/>
            <w:hideMark/>
          </w:tcPr>
          <w:p w14:paraId="739B784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74.15</w:t>
            </w:r>
          </w:p>
        </w:tc>
        <w:tc>
          <w:tcPr>
            <w:tcW w:w="920" w:type="dxa"/>
            <w:tcBorders>
              <w:top w:val="nil"/>
              <w:left w:val="nil"/>
              <w:bottom w:val="nil"/>
              <w:right w:val="nil"/>
            </w:tcBorders>
            <w:shd w:val="clear" w:color="auto" w:fill="auto"/>
            <w:noWrap/>
            <w:vAlign w:val="bottom"/>
            <w:hideMark/>
          </w:tcPr>
          <w:p w14:paraId="2E61F89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2.33</w:t>
            </w:r>
          </w:p>
        </w:tc>
        <w:tc>
          <w:tcPr>
            <w:tcW w:w="920" w:type="dxa"/>
            <w:tcBorders>
              <w:top w:val="nil"/>
              <w:left w:val="nil"/>
              <w:bottom w:val="nil"/>
              <w:right w:val="nil"/>
            </w:tcBorders>
            <w:shd w:val="clear" w:color="auto" w:fill="auto"/>
            <w:noWrap/>
            <w:vAlign w:val="bottom"/>
            <w:hideMark/>
          </w:tcPr>
          <w:p w14:paraId="7F896BC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21.95</w:t>
            </w:r>
          </w:p>
        </w:tc>
        <w:tc>
          <w:tcPr>
            <w:tcW w:w="920" w:type="dxa"/>
            <w:tcBorders>
              <w:top w:val="nil"/>
              <w:left w:val="nil"/>
              <w:bottom w:val="nil"/>
              <w:right w:val="nil"/>
            </w:tcBorders>
            <w:shd w:val="clear" w:color="auto" w:fill="auto"/>
            <w:noWrap/>
            <w:vAlign w:val="bottom"/>
            <w:hideMark/>
          </w:tcPr>
          <w:p w14:paraId="55F8855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2.73</w:t>
            </w:r>
          </w:p>
        </w:tc>
        <w:tc>
          <w:tcPr>
            <w:tcW w:w="920" w:type="dxa"/>
            <w:tcBorders>
              <w:top w:val="nil"/>
              <w:left w:val="nil"/>
              <w:bottom w:val="nil"/>
              <w:right w:val="nil"/>
            </w:tcBorders>
            <w:shd w:val="clear" w:color="auto" w:fill="auto"/>
            <w:noWrap/>
            <w:vAlign w:val="bottom"/>
            <w:hideMark/>
          </w:tcPr>
          <w:p w14:paraId="3A21132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89.79</w:t>
            </w:r>
          </w:p>
        </w:tc>
      </w:tr>
      <w:tr w:rsidR="00DD2475" w:rsidRPr="00DD2475" w14:paraId="164B7735" w14:textId="77777777" w:rsidTr="00DD2475">
        <w:trPr>
          <w:trHeight w:val="300"/>
        </w:trPr>
        <w:tc>
          <w:tcPr>
            <w:tcW w:w="752" w:type="dxa"/>
            <w:tcBorders>
              <w:top w:val="nil"/>
              <w:left w:val="nil"/>
              <w:bottom w:val="nil"/>
              <w:right w:val="nil"/>
            </w:tcBorders>
            <w:shd w:val="clear" w:color="auto" w:fill="auto"/>
            <w:noWrap/>
            <w:vAlign w:val="bottom"/>
            <w:hideMark/>
          </w:tcPr>
          <w:p w14:paraId="5459376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7DB06C7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5.96</w:t>
            </w:r>
          </w:p>
        </w:tc>
        <w:tc>
          <w:tcPr>
            <w:tcW w:w="1418" w:type="dxa"/>
            <w:tcBorders>
              <w:top w:val="nil"/>
              <w:left w:val="nil"/>
              <w:bottom w:val="nil"/>
              <w:right w:val="nil"/>
            </w:tcBorders>
            <w:shd w:val="clear" w:color="auto" w:fill="auto"/>
            <w:noWrap/>
            <w:vAlign w:val="bottom"/>
            <w:hideMark/>
          </w:tcPr>
          <w:p w14:paraId="743D4A6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COMB23-M2</w:t>
            </w:r>
          </w:p>
        </w:tc>
        <w:tc>
          <w:tcPr>
            <w:tcW w:w="1367" w:type="dxa"/>
            <w:tcBorders>
              <w:top w:val="nil"/>
              <w:left w:val="nil"/>
              <w:bottom w:val="nil"/>
              <w:right w:val="nil"/>
            </w:tcBorders>
            <w:shd w:val="clear" w:color="auto" w:fill="auto"/>
            <w:noWrap/>
            <w:vAlign w:val="bottom"/>
            <w:hideMark/>
          </w:tcPr>
          <w:p w14:paraId="6E5CF88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7FB8725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-33.70</w:t>
            </w:r>
          </w:p>
        </w:tc>
        <w:tc>
          <w:tcPr>
            <w:tcW w:w="920" w:type="dxa"/>
            <w:tcBorders>
              <w:top w:val="nil"/>
              <w:left w:val="nil"/>
              <w:bottom w:val="nil"/>
              <w:right w:val="nil"/>
            </w:tcBorders>
            <w:shd w:val="clear" w:color="auto" w:fill="auto"/>
            <w:noWrap/>
            <w:vAlign w:val="bottom"/>
            <w:hideMark/>
          </w:tcPr>
          <w:p w14:paraId="62087A0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76.83</w:t>
            </w:r>
          </w:p>
        </w:tc>
        <w:tc>
          <w:tcPr>
            <w:tcW w:w="920" w:type="dxa"/>
            <w:tcBorders>
              <w:top w:val="nil"/>
              <w:left w:val="nil"/>
              <w:bottom w:val="nil"/>
              <w:right w:val="nil"/>
            </w:tcBorders>
            <w:shd w:val="clear" w:color="auto" w:fill="auto"/>
            <w:noWrap/>
            <w:vAlign w:val="bottom"/>
            <w:hideMark/>
          </w:tcPr>
          <w:p w14:paraId="7A3F594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2.33</w:t>
            </w:r>
          </w:p>
        </w:tc>
        <w:tc>
          <w:tcPr>
            <w:tcW w:w="920" w:type="dxa"/>
            <w:tcBorders>
              <w:top w:val="nil"/>
              <w:left w:val="nil"/>
              <w:bottom w:val="nil"/>
              <w:right w:val="nil"/>
            </w:tcBorders>
            <w:shd w:val="clear" w:color="auto" w:fill="auto"/>
            <w:noWrap/>
            <w:vAlign w:val="bottom"/>
            <w:hideMark/>
          </w:tcPr>
          <w:p w14:paraId="6B51E69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21.95</w:t>
            </w:r>
          </w:p>
        </w:tc>
        <w:tc>
          <w:tcPr>
            <w:tcW w:w="920" w:type="dxa"/>
            <w:tcBorders>
              <w:top w:val="nil"/>
              <w:left w:val="nil"/>
              <w:bottom w:val="nil"/>
              <w:right w:val="nil"/>
            </w:tcBorders>
            <w:shd w:val="clear" w:color="auto" w:fill="auto"/>
            <w:noWrap/>
            <w:vAlign w:val="bottom"/>
            <w:hideMark/>
          </w:tcPr>
          <w:p w14:paraId="4008265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1.58</w:t>
            </w:r>
          </w:p>
        </w:tc>
        <w:tc>
          <w:tcPr>
            <w:tcW w:w="920" w:type="dxa"/>
            <w:tcBorders>
              <w:top w:val="nil"/>
              <w:left w:val="nil"/>
              <w:bottom w:val="nil"/>
              <w:right w:val="nil"/>
            </w:tcBorders>
            <w:shd w:val="clear" w:color="auto" w:fill="auto"/>
            <w:noWrap/>
            <w:vAlign w:val="bottom"/>
            <w:hideMark/>
          </w:tcPr>
          <w:p w14:paraId="13B4B33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52.28</w:t>
            </w:r>
          </w:p>
        </w:tc>
      </w:tr>
      <w:tr w:rsidR="00DD2475" w:rsidRPr="00DD2475" w14:paraId="03232DE2" w14:textId="77777777" w:rsidTr="00DD2475">
        <w:trPr>
          <w:trHeight w:val="300"/>
        </w:trPr>
        <w:tc>
          <w:tcPr>
            <w:tcW w:w="752" w:type="dxa"/>
            <w:tcBorders>
              <w:top w:val="nil"/>
              <w:left w:val="nil"/>
              <w:bottom w:val="nil"/>
              <w:right w:val="nil"/>
            </w:tcBorders>
            <w:shd w:val="clear" w:color="auto" w:fill="auto"/>
            <w:noWrap/>
            <w:vAlign w:val="bottom"/>
            <w:hideMark/>
          </w:tcPr>
          <w:p w14:paraId="6828F14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05BC7C5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6.46</w:t>
            </w:r>
          </w:p>
        </w:tc>
        <w:tc>
          <w:tcPr>
            <w:tcW w:w="1418" w:type="dxa"/>
            <w:tcBorders>
              <w:top w:val="nil"/>
              <w:left w:val="nil"/>
              <w:bottom w:val="nil"/>
              <w:right w:val="nil"/>
            </w:tcBorders>
            <w:shd w:val="clear" w:color="auto" w:fill="auto"/>
            <w:noWrap/>
            <w:vAlign w:val="bottom"/>
            <w:hideMark/>
          </w:tcPr>
          <w:p w14:paraId="2AFB101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COMB23-M2</w:t>
            </w:r>
          </w:p>
        </w:tc>
        <w:tc>
          <w:tcPr>
            <w:tcW w:w="1367" w:type="dxa"/>
            <w:tcBorders>
              <w:top w:val="nil"/>
              <w:left w:val="nil"/>
              <w:bottom w:val="nil"/>
              <w:right w:val="nil"/>
            </w:tcBorders>
            <w:shd w:val="clear" w:color="auto" w:fill="auto"/>
            <w:noWrap/>
            <w:vAlign w:val="bottom"/>
            <w:hideMark/>
          </w:tcPr>
          <w:p w14:paraId="7CA601B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079C0FB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-33.70</w:t>
            </w:r>
          </w:p>
        </w:tc>
        <w:tc>
          <w:tcPr>
            <w:tcW w:w="920" w:type="dxa"/>
            <w:tcBorders>
              <w:top w:val="nil"/>
              <w:left w:val="nil"/>
              <w:bottom w:val="nil"/>
              <w:right w:val="nil"/>
            </w:tcBorders>
            <w:shd w:val="clear" w:color="auto" w:fill="auto"/>
            <w:noWrap/>
            <w:vAlign w:val="bottom"/>
            <w:hideMark/>
          </w:tcPr>
          <w:p w14:paraId="0913915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79.52</w:t>
            </w:r>
          </w:p>
        </w:tc>
        <w:tc>
          <w:tcPr>
            <w:tcW w:w="920" w:type="dxa"/>
            <w:tcBorders>
              <w:top w:val="nil"/>
              <w:left w:val="nil"/>
              <w:bottom w:val="nil"/>
              <w:right w:val="nil"/>
            </w:tcBorders>
            <w:shd w:val="clear" w:color="auto" w:fill="auto"/>
            <w:noWrap/>
            <w:vAlign w:val="bottom"/>
            <w:hideMark/>
          </w:tcPr>
          <w:p w14:paraId="4EBA558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2.33</w:t>
            </w:r>
          </w:p>
        </w:tc>
        <w:tc>
          <w:tcPr>
            <w:tcW w:w="920" w:type="dxa"/>
            <w:tcBorders>
              <w:top w:val="nil"/>
              <w:left w:val="nil"/>
              <w:bottom w:val="nil"/>
              <w:right w:val="nil"/>
            </w:tcBorders>
            <w:shd w:val="clear" w:color="auto" w:fill="auto"/>
            <w:noWrap/>
            <w:vAlign w:val="bottom"/>
            <w:hideMark/>
          </w:tcPr>
          <w:p w14:paraId="5D6FB6A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21.95</w:t>
            </w:r>
          </w:p>
        </w:tc>
        <w:tc>
          <w:tcPr>
            <w:tcW w:w="920" w:type="dxa"/>
            <w:tcBorders>
              <w:top w:val="nil"/>
              <w:left w:val="nil"/>
              <w:bottom w:val="nil"/>
              <w:right w:val="nil"/>
            </w:tcBorders>
            <w:shd w:val="clear" w:color="auto" w:fill="auto"/>
            <w:noWrap/>
            <w:vAlign w:val="bottom"/>
            <w:hideMark/>
          </w:tcPr>
          <w:p w14:paraId="21BE9DE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0.42</w:t>
            </w:r>
          </w:p>
        </w:tc>
        <w:tc>
          <w:tcPr>
            <w:tcW w:w="920" w:type="dxa"/>
            <w:tcBorders>
              <w:top w:val="nil"/>
              <w:left w:val="nil"/>
              <w:bottom w:val="nil"/>
              <w:right w:val="nil"/>
            </w:tcBorders>
            <w:shd w:val="clear" w:color="auto" w:fill="auto"/>
            <w:noWrap/>
            <w:vAlign w:val="bottom"/>
            <w:hideMark/>
          </w:tcPr>
          <w:p w14:paraId="28BD599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13.44</w:t>
            </w:r>
          </w:p>
        </w:tc>
      </w:tr>
      <w:tr w:rsidR="00DD2475" w:rsidRPr="00DD2475" w14:paraId="7D68EF9D" w14:textId="77777777" w:rsidTr="00DD2475">
        <w:trPr>
          <w:trHeight w:val="300"/>
        </w:trPr>
        <w:tc>
          <w:tcPr>
            <w:tcW w:w="752" w:type="dxa"/>
            <w:tcBorders>
              <w:top w:val="nil"/>
              <w:left w:val="nil"/>
              <w:bottom w:val="nil"/>
              <w:right w:val="nil"/>
            </w:tcBorders>
            <w:shd w:val="clear" w:color="auto" w:fill="auto"/>
            <w:noWrap/>
            <w:vAlign w:val="bottom"/>
            <w:hideMark/>
          </w:tcPr>
          <w:p w14:paraId="77A3EEC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670BFA3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6.96</w:t>
            </w:r>
          </w:p>
        </w:tc>
        <w:tc>
          <w:tcPr>
            <w:tcW w:w="1418" w:type="dxa"/>
            <w:tcBorders>
              <w:top w:val="nil"/>
              <w:left w:val="nil"/>
              <w:bottom w:val="nil"/>
              <w:right w:val="nil"/>
            </w:tcBorders>
            <w:shd w:val="clear" w:color="auto" w:fill="auto"/>
            <w:noWrap/>
            <w:vAlign w:val="bottom"/>
            <w:hideMark/>
          </w:tcPr>
          <w:p w14:paraId="518A400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COMB23-M2</w:t>
            </w:r>
          </w:p>
        </w:tc>
        <w:tc>
          <w:tcPr>
            <w:tcW w:w="1367" w:type="dxa"/>
            <w:tcBorders>
              <w:top w:val="nil"/>
              <w:left w:val="nil"/>
              <w:bottom w:val="nil"/>
              <w:right w:val="nil"/>
            </w:tcBorders>
            <w:shd w:val="clear" w:color="auto" w:fill="auto"/>
            <w:noWrap/>
            <w:vAlign w:val="bottom"/>
            <w:hideMark/>
          </w:tcPr>
          <w:p w14:paraId="3FC7540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5CEEE08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-33.70</w:t>
            </w:r>
          </w:p>
        </w:tc>
        <w:tc>
          <w:tcPr>
            <w:tcW w:w="920" w:type="dxa"/>
            <w:tcBorders>
              <w:top w:val="nil"/>
              <w:left w:val="nil"/>
              <w:bottom w:val="nil"/>
              <w:right w:val="nil"/>
            </w:tcBorders>
            <w:shd w:val="clear" w:color="auto" w:fill="auto"/>
            <w:noWrap/>
            <w:vAlign w:val="bottom"/>
            <w:hideMark/>
          </w:tcPr>
          <w:p w14:paraId="5327F13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82.21</w:t>
            </w:r>
          </w:p>
        </w:tc>
        <w:tc>
          <w:tcPr>
            <w:tcW w:w="920" w:type="dxa"/>
            <w:tcBorders>
              <w:top w:val="nil"/>
              <w:left w:val="nil"/>
              <w:bottom w:val="nil"/>
              <w:right w:val="nil"/>
            </w:tcBorders>
            <w:shd w:val="clear" w:color="auto" w:fill="auto"/>
            <w:noWrap/>
            <w:vAlign w:val="bottom"/>
            <w:hideMark/>
          </w:tcPr>
          <w:p w14:paraId="3E5E570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2.33</w:t>
            </w:r>
          </w:p>
        </w:tc>
        <w:tc>
          <w:tcPr>
            <w:tcW w:w="920" w:type="dxa"/>
            <w:tcBorders>
              <w:top w:val="nil"/>
              <w:left w:val="nil"/>
              <w:bottom w:val="nil"/>
              <w:right w:val="nil"/>
            </w:tcBorders>
            <w:shd w:val="clear" w:color="auto" w:fill="auto"/>
            <w:noWrap/>
            <w:vAlign w:val="bottom"/>
            <w:hideMark/>
          </w:tcPr>
          <w:p w14:paraId="443C6A6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21.95</w:t>
            </w:r>
          </w:p>
        </w:tc>
        <w:tc>
          <w:tcPr>
            <w:tcW w:w="920" w:type="dxa"/>
            <w:tcBorders>
              <w:top w:val="nil"/>
              <w:left w:val="nil"/>
              <w:bottom w:val="nil"/>
              <w:right w:val="nil"/>
            </w:tcBorders>
            <w:shd w:val="clear" w:color="auto" w:fill="auto"/>
            <w:noWrap/>
            <w:vAlign w:val="bottom"/>
            <w:hideMark/>
          </w:tcPr>
          <w:p w14:paraId="5CCB9FC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-0.73</w:t>
            </w:r>
          </w:p>
        </w:tc>
        <w:tc>
          <w:tcPr>
            <w:tcW w:w="920" w:type="dxa"/>
            <w:tcBorders>
              <w:top w:val="nil"/>
              <w:left w:val="nil"/>
              <w:bottom w:val="nil"/>
              <w:right w:val="nil"/>
            </w:tcBorders>
            <w:shd w:val="clear" w:color="auto" w:fill="auto"/>
            <w:noWrap/>
            <w:vAlign w:val="bottom"/>
            <w:hideMark/>
          </w:tcPr>
          <w:p w14:paraId="0ABC85E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-26.74</w:t>
            </w:r>
          </w:p>
        </w:tc>
      </w:tr>
      <w:tr w:rsidR="00DD2475" w:rsidRPr="00DD2475" w14:paraId="0264B45B" w14:textId="77777777" w:rsidTr="00DD2475">
        <w:trPr>
          <w:trHeight w:val="300"/>
        </w:trPr>
        <w:tc>
          <w:tcPr>
            <w:tcW w:w="752" w:type="dxa"/>
            <w:tcBorders>
              <w:top w:val="nil"/>
              <w:left w:val="nil"/>
              <w:bottom w:val="nil"/>
              <w:right w:val="nil"/>
            </w:tcBorders>
            <w:shd w:val="clear" w:color="auto" w:fill="auto"/>
            <w:noWrap/>
            <w:vAlign w:val="bottom"/>
            <w:hideMark/>
          </w:tcPr>
          <w:p w14:paraId="3DBD42E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20BDB00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7.45</w:t>
            </w:r>
          </w:p>
        </w:tc>
        <w:tc>
          <w:tcPr>
            <w:tcW w:w="1418" w:type="dxa"/>
            <w:tcBorders>
              <w:top w:val="nil"/>
              <w:left w:val="nil"/>
              <w:bottom w:val="nil"/>
              <w:right w:val="nil"/>
            </w:tcBorders>
            <w:shd w:val="clear" w:color="auto" w:fill="auto"/>
            <w:noWrap/>
            <w:vAlign w:val="bottom"/>
            <w:hideMark/>
          </w:tcPr>
          <w:p w14:paraId="2817CBC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COMB23-M2</w:t>
            </w:r>
          </w:p>
        </w:tc>
        <w:tc>
          <w:tcPr>
            <w:tcW w:w="1367" w:type="dxa"/>
            <w:tcBorders>
              <w:top w:val="nil"/>
              <w:left w:val="nil"/>
              <w:bottom w:val="nil"/>
              <w:right w:val="nil"/>
            </w:tcBorders>
            <w:shd w:val="clear" w:color="auto" w:fill="auto"/>
            <w:noWrap/>
            <w:vAlign w:val="bottom"/>
            <w:hideMark/>
          </w:tcPr>
          <w:p w14:paraId="33F137B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47F3E1B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-33.70</w:t>
            </w:r>
          </w:p>
        </w:tc>
        <w:tc>
          <w:tcPr>
            <w:tcW w:w="920" w:type="dxa"/>
            <w:tcBorders>
              <w:top w:val="nil"/>
              <w:left w:val="nil"/>
              <w:bottom w:val="nil"/>
              <w:right w:val="nil"/>
            </w:tcBorders>
            <w:shd w:val="clear" w:color="auto" w:fill="auto"/>
            <w:noWrap/>
            <w:vAlign w:val="bottom"/>
            <w:hideMark/>
          </w:tcPr>
          <w:p w14:paraId="7228039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84.89</w:t>
            </w:r>
          </w:p>
        </w:tc>
        <w:tc>
          <w:tcPr>
            <w:tcW w:w="920" w:type="dxa"/>
            <w:tcBorders>
              <w:top w:val="nil"/>
              <w:left w:val="nil"/>
              <w:bottom w:val="nil"/>
              <w:right w:val="nil"/>
            </w:tcBorders>
            <w:shd w:val="clear" w:color="auto" w:fill="auto"/>
            <w:noWrap/>
            <w:vAlign w:val="bottom"/>
            <w:hideMark/>
          </w:tcPr>
          <w:p w14:paraId="041DF82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2.33</w:t>
            </w:r>
          </w:p>
        </w:tc>
        <w:tc>
          <w:tcPr>
            <w:tcW w:w="920" w:type="dxa"/>
            <w:tcBorders>
              <w:top w:val="nil"/>
              <w:left w:val="nil"/>
              <w:bottom w:val="nil"/>
              <w:right w:val="nil"/>
            </w:tcBorders>
            <w:shd w:val="clear" w:color="auto" w:fill="auto"/>
            <w:noWrap/>
            <w:vAlign w:val="bottom"/>
            <w:hideMark/>
          </w:tcPr>
          <w:p w14:paraId="0CC6547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21.95</w:t>
            </w:r>
          </w:p>
        </w:tc>
        <w:tc>
          <w:tcPr>
            <w:tcW w:w="920" w:type="dxa"/>
            <w:tcBorders>
              <w:top w:val="nil"/>
              <w:left w:val="nil"/>
              <w:bottom w:val="nil"/>
              <w:right w:val="nil"/>
            </w:tcBorders>
            <w:shd w:val="clear" w:color="auto" w:fill="auto"/>
            <w:noWrap/>
            <w:vAlign w:val="bottom"/>
            <w:hideMark/>
          </w:tcPr>
          <w:p w14:paraId="2FA3916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-1.89</w:t>
            </w:r>
          </w:p>
        </w:tc>
        <w:tc>
          <w:tcPr>
            <w:tcW w:w="920" w:type="dxa"/>
            <w:tcBorders>
              <w:top w:val="nil"/>
              <w:left w:val="nil"/>
              <w:bottom w:val="nil"/>
              <w:right w:val="nil"/>
            </w:tcBorders>
            <w:shd w:val="clear" w:color="auto" w:fill="auto"/>
            <w:noWrap/>
            <w:vAlign w:val="bottom"/>
            <w:hideMark/>
          </w:tcPr>
          <w:p w14:paraId="310E086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-68.26</w:t>
            </w:r>
          </w:p>
        </w:tc>
      </w:tr>
      <w:tr w:rsidR="00DD2475" w:rsidRPr="00DD2475" w14:paraId="2C8DEDBC" w14:textId="77777777" w:rsidTr="00DD2475">
        <w:trPr>
          <w:trHeight w:val="300"/>
        </w:trPr>
        <w:tc>
          <w:tcPr>
            <w:tcW w:w="752" w:type="dxa"/>
            <w:tcBorders>
              <w:top w:val="nil"/>
              <w:left w:val="nil"/>
              <w:bottom w:val="nil"/>
              <w:right w:val="nil"/>
            </w:tcBorders>
            <w:shd w:val="clear" w:color="auto" w:fill="auto"/>
            <w:noWrap/>
            <w:vAlign w:val="bottom"/>
            <w:hideMark/>
          </w:tcPr>
          <w:p w14:paraId="6C67BA3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62606BF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7.95</w:t>
            </w:r>
          </w:p>
        </w:tc>
        <w:tc>
          <w:tcPr>
            <w:tcW w:w="1418" w:type="dxa"/>
            <w:tcBorders>
              <w:top w:val="nil"/>
              <w:left w:val="nil"/>
              <w:bottom w:val="nil"/>
              <w:right w:val="nil"/>
            </w:tcBorders>
            <w:shd w:val="clear" w:color="auto" w:fill="auto"/>
            <w:noWrap/>
            <w:vAlign w:val="bottom"/>
            <w:hideMark/>
          </w:tcPr>
          <w:p w14:paraId="281A96F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COMB23-M2</w:t>
            </w:r>
          </w:p>
        </w:tc>
        <w:tc>
          <w:tcPr>
            <w:tcW w:w="1367" w:type="dxa"/>
            <w:tcBorders>
              <w:top w:val="nil"/>
              <w:left w:val="nil"/>
              <w:bottom w:val="nil"/>
              <w:right w:val="nil"/>
            </w:tcBorders>
            <w:shd w:val="clear" w:color="auto" w:fill="auto"/>
            <w:noWrap/>
            <w:vAlign w:val="bottom"/>
            <w:hideMark/>
          </w:tcPr>
          <w:p w14:paraId="1F1DFFA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5CE4C06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-33.70</w:t>
            </w:r>
          </w:p>
        </w:tc>
        <w:tc>
          <w:tcPr>
            <w:tcW w:w="920" w:type="dxa"/>
            <w:tcBorders>
              <w:top w:val="nil"/>
              <w:left w:val="nil"/>
              <w:bottom w:val="nil"/>
              <w:right w:val="nil"/>
            </w:tcBorders>
            <w:shd w:val="clear" w:color="auto" w:fill="auto"/>
            <w:noWrap/>
            <w:vAlign w:val="bottom"/>
            <w:hideMark/>
          </w:tcPr>
          <w:p w14:paraId="4EB5B4A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87.58</w:t>
            </w:r>
          </w:p>
        </w:tc>
        <w:tc>
          <w:tcPr>
            <w:tcW w:w="920" w:type="dxa"/>
            <w:tcBorders>
              <w:top w:val="nil"/>
              <w:left w:val="nil"/>
              <w:bottom w:val="nil"/>
              <w:right w:val="nil"/>
            </w:tcBorders>
            <w:shd w:val="clear" w:color="auto" w:fill="auto"/>
            <w:noWrap/>
            <w:vAlign w:val="bottom"/>
            <w:hideMark/>
          </w:tcPr>
          <w:p w14:paraId="2BE0ACA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2.33</w:t>
            </w:r>
          </w:p>
        </w:tc>
        <w:tc>
          <w:tcPr>
            <w:tcW w:w="920" w:type="dxa"/>
            <w:tcBorders>
              <w:top w:val="nil"/>
              <w:left w:val="nil"/>
              <w:bottom w:val="nil"/>
              <w:right w:val="nil"/>
            </w:tcBorders>
            <w:shd w:val="clear" w:color="auto" w:fill="auto"/>
            <w:noWrap/>
            <w:vAlign w:val="bottom"/>
            <w:hideMark/>
          </w:tcPr>
          <w:p w14:paraId="654C8D2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21.95</w:t>
            </w:r>
          </w:p>
        </w:tc>
        <w:tc>
          <w:tcPr>
            <w:tcW w:w="920" w:type="dxa"/>
            <w:tcBorders>
              <w:top w:val="nil"/>
              <w:left w:val="nil"/>
              <w:bottom w:val="nil"/>
              <w:right w:val="nil"/>
            </w:tcBorders>
            <w:shd w:val="clear" w:color="auto" w:fill="auto"/>
            <w:noWrap/>
            <w:vAlign w:val="bottom"/>
            <w:hideMark/>
          </w:tcPr>
          <w:p w14:paraId="44CF44F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-3.05</w:t>
            </w:r>
          </w:p>
        </w:tc>
        <w:tc>
          <w:tcPr>
            <w:tcW w:w="920" w:type="dxa"/>
            <w:tcBorders>
              <w:top w:val="nil"/>
              <w:left w:val="nil"/>
              <w:bottom w:val="nil"/>
              <w:right w:val="nil"/>
            </w:tcBorders>
            <w:shd w:val="clear" w:color="auto" w:fill="auto"/>
            <w:noWrap/>
            <w:vAlign w:val="bottom"/>
            <w:hideMark/>
          </w:tcPr>
          <w:p w14:paraId="5E959BF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-111.11</w:t>
            </w:r>
          </w:p>
        </w:tc>
      </w:tr>
      <w:tr w:rsidR="00DD2475" w:rsidRPr="00DD2475" w14:paraId="702D5E5E" w14:textId="77777777" w:rsidTr="00DD2475">
        <w:trPr>
          <w:trHeight w:val="300"/>
        </w:trPr>
        <w:tc>
          <w:tcPr>
            <w:tcW w:w="752" w:type="dxa"/>
            <w:tcBorders>
              <w:top w:val="nil"/>
              <w:left w:val="nil"/>
              <w:bottom w:val="nil"/>
              <w:right w:val="nil"/>
            </w:tcBorders>
            <w:shd w:val="clear" w:color="auto" w:fill="auto"/>
            <w:noWrap/>
            <w:vAlign w:val="bottom"/>
            <w:hideMark/>
          </w:tcPr>
          <w:p w14:paraId="5BE6214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2698AFA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0.00</w:t>
            </w:r>
          </w:p>
        </w:tc>
        <w:tc>
          <w:tcPr>
            <w:tcW w:w="1418" w:type="dxa"/>
            <w:tcBorders>
              <w:top w:val="nil"/>
              <w:left w:val="nil"/>
              <w:bottom w:val="nil"/>
              <w:right w:val="nil"/>
            </w:tcBorders>
            <w:shd w:val="clear" w:color="auto" w:fill="auto"/>
            <w:noWrap/>
            <w:vAlign w:val="bottom"/>
            <w:hideMark/>
          </w:tcPr>
          <w:p w14:paraId="4A96D52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COMB24-M2</w:t>
            </w:r>
          </w:p>
        </w:tc>
        <w:tc>
          <w:tcPr>
            <w:tcW w:w="1367" w:type="dxa"/>
            <w:tcBorders>
              <w:top w:val="nil"/>
              <w:left w:val="nil"/>
              <w:bottom w:val="nil"/>
              <w:right w:val="nil"/>
            </w:tcBorders>
            <w:shd w:val="clear" w:color="auto" w:fill="auto"/>
            <w:noWrap/>
            <w:vAlign w:val="bottom"/>
            <w:hideMark/>
          </w:tcPr>
          <w:p w14:paraId="177D452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3BD334F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-33.70</w:t>
            </w:r>
          </w:p>
        </w:tc>
        <w:tc>
          <w:tcPr>
            <w:tcW w:w="920" w:type="dxa"/>
            <w:tcBorders>
              <w:top w:val="nil"/>
              <w:left w:val="nil"/>
              <w:bottom w:val="nil"/>
              <w:right w:val="nil"/>
            </w:tcBorders>
            <w:shd w:val="clear" w:color="auto" w:fill="auto"/>
            <w:noWrap/>
            <w:vAlign w:val="bottom"/>
            <w:hideMark/>
          </w:tcPr>
          <w:p w14:paraId="30A410B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44.60</w:t>
            </w:r>
          </w:p>
        </w:tc>
        <w:tc>
          <w:tcPr>
            <w:tcW w:w="920" w:type="dxa"/>
            <w:tcBorders>
              <w:top w:val="nil"/>
              <w:left w:val="nil"/>
              <w:bottom w:val="nil"/>
              <w:right w:val="nil"/>
            </w:tcBorders>
            <w:shd w:val="clear" w:color="auto" w:fill="auto"/>
            <w:noWrap/>
            <w:vAlign w:val="bottom"/>
            <w:hideMark/>
          </w:tcPr>
          <w:p w14:paraId="2121472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2.93</w:t>
            </w:r>
          </w:p>
        </w:tc>
        <w:tc>
          <w:tcPr>
            <w:tcW w:w="920" w:type="dxa"/>
            <w:tcBorders>
              <w:top w:val="nil"/>
              <w:left w:val="nil"/>
              <w:bottom w:val="nil"/>
              <w:right w:val="nil"/>
            </w:tcBorders>
            <w:shd w:val="clear" w:color="auto" w:fill="auto"/>
            <w:noWrap/>
            <w:vAlign w:val="bottom"/>
            <w:hideMark/>
          </w:tcPr>
          <w:p w14:paraId="14B31F0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25.95</w:t>
            </w:r>
          </w:p>
        </w:tc>
        <w:tc>
          <w:tcPr>
            <w:tcW w:w="920" w:type="dxa"/>
            <w:tcBorders>
              <w:top w:val="nil"/>
              <w:left w:val="nil"/>
              <w:bottom w:val="nil"/>
              <w:right w:val="nil"/>
            </w:tcBorders>
            <w:shd w:val="clear" w:color="auto" w:fill="auto"/>
            <w:noWrap/>
            <w:vAlign w:val="bottom"/>
            <w:hideMark/>
          </w:tcPr>
          <w:p w14:paraId="36BAE99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19.00</w:t>
            </w:r>
          </w:p>
        </w:tc>
        <w:tc>
          <w:tcPr>
            <w:tcW w:w="920" w:type="dxa"/>
            <w:tcBorders>
              <w:top w:val="nil"/>
              <w:left w:val="nil"/>
              <w:bottom w:val="nil"/>
              <w:right w:val="nil"/>
            </w:tcBorders>
            <w:shd w:val="clear" w:color="auto" w:fill="auto"/>
            <w:noWrap/>
            <w:vAlign w:val="bottom"/>
            <w:hideMark/>
          </w:tcPr>
          <w:p w14:paraId="3B9F7A8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414.31</w:t>
            </w:r>
          </w:p>
        </w:tc>
      </w:tr>
      <w:tr w:rsidR="00DD2475" w:rsidRPr="00DD2475" w14:paraId="15BA59B6" w14:textId="77777777" w:rsidTr="00DD2475">
        <w:trPr>
          <w:trHeight w:val="300"/>
        </w:trPr>
        <w:tc>
          <w:tcPr>
            <w:tcW w:w="752" w:type="dxa"/>
            <w:tcBorders>
              <w:top w:val="nil"/>
              <w:left w:val="nil"/>
              <w:bottom w:val="nil"/>
              <w:right w:val="nil"/>
            </w:tcBorders>
            <w:shd w:val="clear" w:color="auto" w:fill="auto"/>
            <w:noWrap/>
            <w:vAlign w:val="bottom"/>
            <w:hideMark/>
          </w:tcPr>
          <w:p w14:paraId="178A329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2BC46B4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0.50</w:t>
            </w:r>
          </w:p>
        </w:tc>
        <w:tc>
          <w:tcPr>
            <w:tcW w:w="1418" w:type="dxa"/>
            <w:tcBorders>
              <w:top w:val="nil"/>
              <w:left w:val="nil"/>
              <w:bottom w:val="nil"/>
              <w:right w:val="nil"/>
            </w:tcBorders>
            <w:shd w:val="clear" w:color="auto" w:fill="auto"/>
            <w:noWrap/>
            <w:vAlign w:val="bottom"/>
            <w:hideMark/>
          </w:tcPr>
          <w:p w14:paraId="29537BA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COMB24-M2</w:t>
            </w:r>
          </w:p>
        </w:tc>
        <w:tc>
          <w:tcPr>
            <w:tcW w:w="1367" w:type="dxa"/>
            <w:tcBorders>
              <w:top w:val="nil"/>
              <w:left w:val="nil"/>
              <w:bottom w:val="nil"/>
              <w:right w:val="nil"/>
            </w:tcBorders>
            <w:shd w:val="clear" w:color="auto" w:fill="auto"/>
            <w:noWrap/>
            <w:vAlign w:val="bottom"/>
            <w:hideMark/>
          </w:tcPr>
          <w:p w14:paraId="02BA68E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4456BC6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-33.70</w:t>
            </w:r>
          </w:p>
        </w:tc>
        <w:tc>
          <w:tcPr>
            <w:tcW w:w="920" w:type="dxa"/>
            <w:tcBorders>
              <w:top w:val="nil"/>
              <w:left w:val="nil"/>
              <w:bottom w:val="nil"/>
              <w:right w:val="nil"/>
            </w:tcBorders>
            <w:shd w:val="clear" w:color="auto" w:fill="auto"/>
            <w:noWrap/>
            <w:vAlign w:val="bottom"/>
            <w:hideMark/>
          </w:tcPr>
          <w:p w14:paraId="4E86C9D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47.29</w:t>
            </w:r>
          </w:p>
        </w:tc>
        <w:tc>
          <w:tcPr>
            <w:tcW w:w="920" w:type="dxa"/>
            <w:tcBorders>
              <w:top w:val="nil"/>
              <w:left w:val="nil"/>
              <w:bottom w:val="nil"/>
              <w:right w:val="nil"/>
            </w:tcBorders>
            <w:shd w:val="clear" w:color="auto" w:fill="auto"/>
            <w:noWrap/>
            <w:vAlign w:val="bottom"/>
            <w:hideMark/>
          </w:tcPr>
          <w:p w14:paraId="23FAD2D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2.93</w:t>
            </w:r>
          </w:p>
        </w:tc>
        <w:tc>
          <w:tcPr>
            <w:tcW w:w="920" w:type="dxa"/>
            <w:tcBorders>
              <w:top w:val="nil"/>
              <w:left w:val="nil"/>
              <w:bottom w:val="nil"/>
              <w:right w:val="nil"/>
            </w:tcBorders>
            <w:shd w:val="clear" w:color="auto" w:fill="auto"/>
            <w:noWrap/>
            <w:vAlign w:val="bottom"/>
            <w:hideMark/>
          </w:tcPr>
          <w:p w14:paraId="68784F3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25.95</w:t>
            </w:r>
          </w:p>
        </w:tc>
        <w:tc>
          <w:tcPr>
            <w:tcW w:w="920" w:type="dxa"/>
            <w:tcBorders>
              <w:top w:val="nil"/>
              <w:left w:val="nil"/>
              <w:bottom w:val="nil"/>
              <w:right w:val="nil"/>
            </w:tcBorders>
            <w:shd w:val="clear" w:color="auto" w:fill="auto"/>
            <w:noWrap/>
            <w:vAlign w:val="bottom"/>
            <w:hideMark/>
          </w:tcPr>
          <w:p w14:paraId="6A84A0A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17.54</w:t>
            </w:r>
          </w:p>
        </w:tc>
        <w:tc>
          <w:tcPr>
            <w:tcW w:w="920" w:type="dxa"/>
            <w:tcBorders>
              <w:top w:val="nil"/>
              <w:left w:val="nil"/>
              <w:bottom w:val="nil"/>
              <w:right w:val="nil"/>
            </w:tcBorders>
            <w:shd w:val="clear" w:color="auto" w:fill="auto"/>
            <w:noWrap/>
            <w:vAlign w:val="bottom"/>
            <w:hideMark/>
          </w:tcPr>
          <w:p w14:paraId="7D147AD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391.48</w:t>
            </w:r>
          </w:p>
        </w:tc>
      </w:tr>
      <w:tr w:rsidR="00DD2475" w:rsidRPr="00DD2475" w14:paraId="2A79F7F0" w14:textId="77777777" w:rsidTr="00DD2475">
        <w:trPr>
          <w:trHeight w:val="300"/>
        </w:trPr>
        <w:tc>
          <w:tcPr>
            <w:tcW w:w="752" w:type="dxa"/>
            <w:tcBorders>
              <w:top w:val="nil"/>
              <w:left w:val="nil"/>
              <w:bottom w:val="nil"/>
              <w:right w:val="nil"/>
            </w:tcBorders>
            <w:shd w:val="clear" w:color="auto" w:fill="auto"/>
            <w:noWrap/>
            <w:vAlign w:val="bottom"/>
            <w:hideMark/>
          </w:tcPr>
          <w:p w14:paraId="2910647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74EB492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0.99</w:t>
            </w:r>
          </w:p>
        </w:tc>
        <w:tc>
          <w:tcPr>
            <w:tcW w:w="1418" w:type="dxa"/>
            <w:tcBorders>
              <w:top w:val="nil"/>
              <w:left w:val="nil"/>
              <w:bottom w:val="nil"/>
              <w:right w:val="nil"/>
            </w:tcBorders>
            <w:shd w:val="clear" w:color="auto" w:fill="auto"/>
            <w:noWrap/>
            <w:vAlign w:val="bottom"/>
            <w:hideMark/>
          </w:tcPr>
          <w:p w14:paraId="0161424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COMB24-M2</w:t>
            </w:r>
          </w:p>
        </w:tc>
        <w:tc>
          <w:tcPr>
            <w:tcW w:w="1367" w:type="dxa"/>
            <w:tcBorders>
              <w:top w:val="nil"/>
              <w:left w:val="nil"/>
              <w:bottom w:val="nil"/>
              <w:right w:val="nil"/>
            </w:tcBorders>
            <w:shd w:val="clear" w:color="auto" w:fill="auto"/>
            <w:noWrap/>
            <w:vAlign w:val="bottom"/>
            <w:hideMark/>
          </w:tcPr>
          <w:p w14:paraId="0B38FFD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24BC286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-33.70</w:t>
            </w:r>
          </w:p>
        </w:tc>
        <w:tc>
          <w:tcPr>
            <w:tcW w:w="920" w:type="dxa"/>
            <w:tcBorders>
              <w:top w:val="nil"/>
              <w:left w:val="nil"/>
              <w:bottom w:val="nil"/>
              <w:right w:val="nil"/>
            </w:tcBorders>
            <w:shd w:val="clear" w:color="auto" w:fill="auto"/>
            <w:noWrap/>
            <w:vAlign w:val="bottom"/>
            <w:hideMark/>
          </w:tcPr>
          <w:p w14:paraId="61671DC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49.97</w:t>
            </w:r>
          </w:p>
        </w:tc>
        <w:tc>
          <w:tcPr>
            <w:tcW w:w="920" w:type="dxa"/>
            <w:tcBorders>
              <w:top w:val="nil"/>
              <w:left w:val="nil"/>
              <w:bottom w:val="nil"/>
              <w:right w:val="nil"/>
            </w:tcBorders>
            <w:shd w:val="clear" w:color="auto" w:fill="auto"/>
            <w:noWrap/>
            <w:vAlign w:val="bottom"/>
            <w:hideMark/>
          </w:tcPr>
          <w:p w14:paraId="4BEEEE8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2.93</w:t>
            </w:r>
          </w:p>
        </w:tc>
        <w:tc>
          <w:tcPr>
            <w:tcW w:w="920" w:type="dxa"/>
            <w:tcBorders>
              <w:top w:val="nil"/>
              <w:left w:val="nil"/>
              <w:bottom w:val="nil"/>
              <w:right w:val="nil"/>
            </w:tcBorders>
            <w:shd w:val="clear" w:color="auto" w:fill="auto"/>
            <w:noWrap/>
            <w:vAlign w:val="bottom"/>
            <w:hideMark/>
          </w:tcPr>
          <w:p w14:paraId="28421AF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25.95</w:t>
            </w:r>
          </w:p>
        </w:tc>
        <w:tc>
          <w:tcPr>
            <w:tcW w:w="920" w:type="dxa"/>
            <w:tcBorders>
              <w:top w:val="nil"/>
              <w:left w:val="nil"/>
              <w:bottom w:val="nil"/>
              <w:right w:val="nil"/>
            </w:tcBorders>
            <w:shd w:val="clear" w:color="auto" w:fill="auto"/>
            <w:noWrap/>
            <w:vAlign w:val="bottom"/>
            <w:hideMark/>
          </w:tcPr>
          <w:p w14:paraId="0B11791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16.09</w:t>
            </w:r>
          </w:p>
        </w:tc>
        <w:tc>
          <w:tcPr>
            <w:tcW w:w="920" w:type="dxa"/>
            <w:tcBorders>
              <w:top w:val="nil"/>
              <w:left w:val="nil"/>
              <w:bottom w:val="nil"/>
              <w:right w:val="nil"/>
            </w:tcBorders>
            <w:shd w:val="clear" w:color="auto" w:fill="auto"/>
            <w:noWrap/>
            <w:vAlign w:val="bottom"/>
            <w:hideMark/>
          </w:tcPr>
          <w:p w14:paraId="385EDE1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367.31</w:t>
            </w:r>
          </w:p>
        </w:tc>
      </w:tr>
      <w:tr w:rsidR="00DD2475" w:rsidRPr="00DD2475" w14:paraId="4C167AE7" w14:textId="77777777" w:rsidTr="00DD2475">
        <w:trPr>
          <w:trHeight w:val="300"/>
        </w:trPr>
        <w:tc>
          <w:tcPr>
            <w:tcW w:w="752" w:type="dxa"/>
            <w:tcBorders>
              <w:top w:val="nil"/>
              <w:left w:val="nil"/>
              <w:bottom w:val="nil"/>
              <w:right w:val="nil"/>
            </w:tcBorders>
            <w:shd w:val="clear" w:color="auto" w:fill="auto"/>
            <w:noWrap/>
            <w:vAlign w:val="bottom"/>
            <w:hideMark/>
          </w:tcPr>
          <w:p w14:paraId="242969C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63CC155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1.49</w:t>
            </w:r>
          </w:p>
        </w:tc>
        <w:tc>
          <w:tcPr>
            <w:tcW w:w="1418" w:type="dxa"/>
            <w:tcBorders>
              <w:top w:val="nil"/>
              <w:left w:val="nil"/>
              <w:bottom w:val="nil"/>
              <w:right w:val="nil"/>
            </w:tcBorders>
            <w:shd w:val="clear" w:color="auto" w:fill="auto"/>
            <w:noWrap/>
            <w:vAlign w:val="bottom"/>
            <w:hideMark/>
          </w:tcPr>
          <w:p w14:paraId="275AA15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COMB24-M2</w:t>
            </w:r>
          </w:p>
        </w:tc>
        <w:tc>
          <w:tcPr>
            <w:tcW w:w="1367" w:type="dxa"/>
            <w:tcBorders>
              <w:top w:val="nil"/>
              <w:left w:val="nil"/>
              <w:bottom w:val="nil"/>
              <w:right w:val="nil"/>
            </w:tcBorders>
            <w:shd w:val="clear" w:color="auto" w:fill="auto"/>
            <w:noWrap/>
            <w:vAlign w:val="bottom"/>
            <w:hideMark/>
          </w:tcPr>
          <w:p w14:paraId="5AEC431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34D5F9C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-33.70</w:t>
            </w:r>
          </w:p>
        </w:tc>
        <w:tc>
          <w:tcPr>
            <w:tcW w:w="920" w:type="dxa"/>
            <w:tcBorders>
              <w:top w:val="nil"/>
              <w:left w:val="nil"/>
              <w:bottom w:val="nil"/>
              <w:right w:val="nil"/>
            </w:tcBorders>
            <w:shd w:val="clear" w:color="auto" w:fill="auto"/>
            <w:noWrap/>
            <w:vAlign w:val="bottom"/>
            <w:hideMark/>
          </w:tcPr>
          <w:p w14:paraId="0FDC4B3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52.66</w:t>
            </w:r>
          </w:p>
        </w:tc>
        <w:tc>
          <w:tcPr>
            <w:tcW w:w="920" w:type="dxa"/>
            <w:tcBorders>
              <w:top w:val="nil"/>
              <w:left w:val="nil"/>
              <w:bottom w:val="nil"/>
              <w:right w:val="nil"/>
            </w:tcBorders>
            <w:shd w:val="clear" w:color="auto" w:fill="auto"/>
            <w:noWrap/>
            <w:vAlign w:val="bottom"/>
            <w:hideMark/>
          </w:tcPr>
          <w:p w14:paraId="113F5E5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2.93</w:t>
            </w:r>
          </w:p>
        </w:tc>
        <w:tc>
          <w:tcPr>
            <w:tcW w:w="920" w:type="dxa"/>
            <w:tcBorders>
              <w:top w:val="nil"/>
              <w:left w:val="nil"/>
              <w:bottom w:val="nil"/>
              <w:right w:val="nil"/>
            </w:tcBorders>
            <w:shd w:val="clear" w:color="auto" w:fill="auto"/>
            <w:noWrap/>
            <w:vAlign w:val="bottom"/>
            <w:hideMark/>
          </w:tcPr>
          <w:p w14:paraId="4713211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25.95</w:t>
            </w:r>
          </w:p>
        </w:tc>
        <w:tc>
          <w:tcPr>
            <w:tcW w:w="920" w:type="dxa"/>
            <w:tcBorders>
              <w:top w:val="nil"/>
              <w:left w:val="nil"/>
              <w:bottom w:val="nil"/>
              <w:right w:val="nil"/>
            </w:tcBorders>
            <w:shd w:val="clear" w:color="auto" w:fill="auto"/>
            <w:noWrap/>
            <w:vAlign w:val="bottom"/>
            <w:hideMark/>
          </w:tcPr>
          <w:p w14:paraId="43EA833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14.63</w:t>
            </w:r>
          </w:p>
        </w:tc>
        <w:tc>
          <w:tcPr>
            <w:tcW w:w="920" w:type="dxa"/>
            <w:tcBorders>
              <w:top w:val="nil"/>
              <w:left w:val="nil"/>
              <w:bottom w:val="nil"/>
              <w:right w:val="nil"/>
            </w:tcBorders>
            <w:shd w:val="clear" w:color="auto" w:fill="auto"/>
            <w:noWrap/>
            <w:vAlign w:val="bottom"/>
            <w:hideMark/>
          </w:tcPr>
          <w:p w14:paraId="16B8D6D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341.82</w:t>
            </w:r>
          </w:p>
        </w:tc>
      </w:tr>
      <w:tr w:rsidR="00DD2475" w:rsidRPr="00DD2475" w14:paraId="0B23703B" w14:textId="77777777" w:rsidTr="00DD2475">
        <w:trPr>
          <w:trHeight w:val="300"/>
        </w:trPr>
        <w:tc>
          <w:tcPr>
            <w:tcW w:w="752" w:type="dxa"/>
            <w:tcBorders>
              <w:top w:val="nil"/>
              <w:left w:val="nil"/>
              <w:bottom w:val="nil"/>
              <w:right w:val="nil"/>
            </w:tcBorders>
            <w:shd w:val="clear" w:color="auto" w:fill="auto"/>
            <w:noWrap/>
            <w:vAlign w:val="bottom"/>
            <w:hideMark/>
          </w:tcPr>
          <w:p w14:paraId="1575BB6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60A201F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1.99</w:t>
            </w:r>
          </w:p>
        </w:tc>
        <w:tc>
          <w:tcPr>
            <w:tcW w:w="1418" w:type="dxa"/>
            <w:tcBorders>
              <w:top w:val="nil"/>
              <w:left w:val="nil"/>
              <w:bottom w:val="nil"/>
              <w:right w:val="nil"/>
            </w:tcBorders>
            <w:shd w:val="clear" w:color="auto" w:fill="auto"/>
            <w:noWrap/>
            <w:vAlign w:val="bottom"/>
            <w:hideMark/>
          </w:tcPr>
          <w:p w14:paraId="4232C53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COMB24-M2</w:t>
            </w:r>
          </w:p>
        </w:tc>
        <w:tc>
          <w:tcPr>
            <w:tcW w:w="1367" w:type="dxa"/>
            <w:tcBorders>
              <w:top w:val="nil"/>
              <w:left w:val="nil"/>
              <w:bottom w:val="nil"/>
              <w:right w:val="nil"/>
            </w:tcBorders>
            <w:shd w:val="clear" w:color="auto" w:fill="auto"/>
            <w:noWrap/>
            <w:vAlign w:val="bottom"/>
            <w:hideMark/>
          </w:tcPr>
          <w:p w14:paraId="30C3957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5A498D3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-33.70</w:t>
            </w:r>
          </w:p>
        </w:tc>
        <w:tc>
          <w:tcPr>
            <w:tcW w:w="920" w:type="dxa"/>
            <w:tcBorders>
              <w:top w:val="nil"/>
              <w:left w:val="nil"/>
              <w:bottom w:val="nil"/>
              <w:right w:val="nil"/>
            </w:tcBorders>
            <w:shd w:val="clear" w:color="auto" w:fill="auto"/>
            <w:noWrap/>
            <w:vAlign w:val="bottom"/>
            <w:hideMark/>
          </w:tcPr>
          <w:p w14:paraId="52BC079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55.34</w:t>
            </w:r>
          </w:p>
        </w:tc>
        <w:tc>
          <w:tcPr>
            <w:tcW w:w="920" w:type="dxa"/>
            <w:tcBorders>
              <w:top w:val="nil"/>
              <w:left w:val="nil"/>
              <w:bottom w:val="nil"/>
              <w:right w:val="nil"/>
            </w:tcBorders>
            <w:shd w:val="clear" w:color="auto" w:fill="auto"/>
            <w:noWrap/>
            <w:vAlign w:val="bottom"/>
            <w:hideMark/>
          </w:tcPr>
          <w:p w14:paraId="127B3E8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2.93</w:t>
            </w:r>
          </w:p>
        </w:tc>
        <w:tc>
          <w:tcPr>
            <w:tcW w:w="920" w:type="dxa"/>
            <w:tcBorders>
              <w:top w:val="nil"/>
              <w:left w:val="nil"/>
              <w:bottom w:val="nil"/>
              <w:right w:val="nil"/>
            </w:tcBorders>
            <w:shd w:val="clear" w:color="auto" w:fill="auto"/>
            <w:noWrap/>
            <w:vAlign w:val="bottom"/>
            <w:hideMark/>
          </w:tcPr>
          <w:p w14:paraId="1D1AE71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25.95</w:t>
            </w:r>
          </w:p>
        </w:tc>
        <w:tc>
          <w:tcPr>
            <w:tcW w:w="920" w:type="dxa"/>
            <w:tcBorders>
              <w:top w:val="nil"/>
              <w:left w:val="nil"/>
              <w:bottom w:val="nil"/>
              <w:right w:val="nil"/>
            </w:tcBorders>
            <w:shd w:val="clear" w:color="auto" w:fill="auto"/>
            <w:noWrap/>
            <w:vAlign w:val="bottom"/>
            <w:hideMark/>
          </w:tcPr>
          <w:p w14:paraId="2C1FFE4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13.18</w:t>
            </w:r>
          </w:p>
        </w:tc>
        <w:tc>
          <w:tcPr>
            <w:tcW w:w="920" w:type="dxa"/>
            <w:tcBorders>
              <w:top w:val="nil"/>
              <w:left w:val="nil"/>
              <w:bottom w:val="nil"/>
              <w:right w:val="nil"/>
            </w:tcBorders>
            <w:shd w:val="clear" w:color="auto" w:fill="auto"/>
            <w:noWrap/>
            <w:vAlign w:val="bottom"/>
            <w:hideMark/>
          </w:tcPr>
          <w:p w14:paraId="6269AD1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314.99</w:t>
            </w:r>
          </w:p>
        </w:tc>
      </w:tr>
      <w:tr w:rsidR="00DD2475" w:rsidRPr="00DD2475" w14:paraId="7263A544" w14:textId="77777777" w:rsidTr="00DD2475">
        <w:trPr>
          <w:trHeight w:val="300"/>
        </w:trPr>
        <w:tc>
          <w:tcPr>
            <w:tcW w:w="752" w:type="dxa"/>
            <w:tcBorders>
              <w:top w:val="nil"/>
              <w:left w:val="nil"/>
              <w:bottom w:val="nil"/>
              <w:right w:val="nil"/>
            </w:tcBorders>
            <w:shd w:val="clear" w:color="auto" w:fill="auto"/>
            <w:noWrap/>
            <w:vAlign w:val="bottom"/>
            <w:hideMark/>
          </w:tcPr>
          <w:p w14:paraId="6995457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1E971C1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2.48</w:t>
            </w:r>
          </w:p>
        </w:tc>
        <w:tc>
          <w:tcPr>
            <w:tcW w:w="1418" w:type="dxa"/>
            <w:tcBorders>
              <w:top w:val="nil"/>
              <w:left w:val="nil"/>
              <w:bottom w:val="nil"/>
              <w:right w:val="nil"/>
            </w:tcBorders>
            <w:shd w:val="clear" w:color="auto" w:fill="auto"/>
            <w:noWrap/>
            <w:vAlign w:val="bottom"/>
            <w:hideMark/>
          </w:tcPr>
          <w:p w14:paraId="261D256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COMB24-M2</w:t>
            </w:r>
          </w:p>
        </w:tc>
        <w:tc>
          <w:tcPr>
            <w:tcW w:w="1367" w:type="dxa"/>
            <w:tcBorders>
              <w:top w:val="nil"/>
              <w:left w:val="nil"/>
              <w:bottom w:val="nil"/>
              <w:right w:val="nil"/>
            </w:tcBorders>
            <w:shd w:val="clear" w:color="auto" w:fill="auto"/>
            <w:noWrap/>
            <w:vAlign w:val="bottom"/>
            <w:hideMark/>
          </w:tcPr>
          <w:p w14:paraId="473096B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2E13C4F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-33.70</w:t>
            </w:r>
          </w:p>
        </w:tc>
        <w:tc>
          <w:tcPr>
            <w:tcW w:w="920" w:type="dxa"/>
            <w:tcBorders>
              <w:top w:val="nil"/>
              <w:left w:val="nil"/>
              <w:bottom w:val="nil"/>
              <w:right w:val="nil"/>
            </w:tcBorders>
            <w:shd w:val="clear" w:color="auto" w:fill="auto"/>
            <w:noWrap/>
            <w:vAlign w:val="bottom"/>
            <w:hideMark/>
          </w:tcPr>
          <w:p w14:paraId="4777748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58.03</w:t>
            </w:r>
          </w:p>
        </w:tc>
        <w:tc>
          <w:tcPr>
            <w:tcW w:w="920" w:type="dxa"/>
            <w:tcBorders>
              <w:top w:val="nil"/>
              <w:left w:val="nil"/>
              <w:bottom w:val="nil"/>
              <w:right w:val="nil"/>
            </w:tcBorders>
            <w:shd w:val="clear" w:color="auto" w:fill="auto"/>
            <w:noWrap/>
            <w:vAlign w:val="bottom"/>
            <w:hideMark/>
          </w:tcPr>
          <w:p w14:paraId="4CBDEEC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2.93</w:t>
            </w:r>
          </w:p>
        </w:tc>
        <w:tc>
          <w:tcPr>
            <w:tcW w:w="920" w:type="dxa"/>
            <w:tcBorders>
              <w:top w:val="nil"/>
              <w:left w:val="nil"/>
              <w:bottom w:val="nil"/>
              <w:right w:val="nil"/>
            </w:tcBorders>
            <w:shd w:val="clear" w:color="auto" w:fill="auto"/>
            <w:noWrap/>
            <w:vAlign w:val="bottom"/>
            <w:hideMark/>
          </w:tcPr>
          <w:p w14:paraId="2D7E27A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25.95</w:t>
            </w:r>
          </w:p>
        </w:tc>
        <w:tc>
          <w:tcPr>
            <w:tcW w:w="920" w:type="dxa"/>
            <w:tcBorders>
              <w:top w:val="nil"/>
              <w:left w:val="nil"/>
              <w:bottom w:val="nil"/>
              <w:right w:val="nil"/>
            </w:tcBorders>
            <w:shd w:val="clear" w:color="auto" w:fill="auto"/>
            <w:noWrap/>
            <w:vAlign w:val="bottom"/>
            <w:hideMark/>
          </w:tcPr>
          <w:p w14:paraId="5BC4FA7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11.72</w:t>
            </w:r>
          </w:p>
        </w:tc>
        <w:tc>
          <w:tcPr>
            <w:tcW w:w="920" w:type="dxa"/>
            <w:tcBorders>
              <w:top w:val="nil"/>
              <w:left w:val="nil"/>
              <w:bottom w:val="nil"/>
              <w:right w:val="nil"/>
            </w:tcBorders>
            <w:shd w:val="clear" w:color="auto" w:fill="auto"/>
            <w:noWrap/>
            <w:vAlign w:val="bottom"/>
            <w:hideMark/>
          </w:tcPr>
          <w:p w14:paraId="2EC90F7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286.82</w:t>
            </w:r>
          </w:p>
        </w:tc>
      </w:tr>
      <w:tr w:rsidR="00DD2475" w:rsidRPr="00DD2475" w14:paraId="66102495" w14:textId="77777777" w:rsidTr="00DD2475">
        <w:trPr>
          <w:trHeight w:val="300"/>
        </w:trPr>
        <w:tc>
          <w:tcPr>
            <w:tcW w:w="752" w:type="dxa"/>
            <w:tcBorders>
              <w:top w:val="nil"/>
              <w:left w:val="nil"/>
              <w:bottom w:val="nil"/>
              <w:right w:val="nil"/>
            </w:tcBorders>
            <w:shd w:val="clear" w:color="auto" w:fill="auto"/>
            <w:noWrap/>
            <w:vAlign w:val="bottom"/>
            <w:hideMark/>
          </w:tcPr>
          <w:p w14:paraId="73C81BC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5EDDDDA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2.98</w:t>
            </w:r>
          </w:p>
        </w:tc>
        <w:tc>
          <w:tcPr>
            <w:tcW w:w="1418" w:type="dxa"/>
            <w:tcBorders>
              <w:top w:val="nil"/>
              <w:left w:val="nil"/>
              <w:bottom w:val="nil"/>
              <w:right w:val="nil"/>
            </w:tcBorders>
            <w:shd w:val="clear" w:color="auto" w:fill="auto"/>
            <w:noWrap/>
            <w:vAlign w:val="bottom"/>
            <w:hideMark/>
          </w:tcPr>
          <w:p w14:paraId="008C68F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COMB24-M2</w:t>
            </w:r>
          </w:p>
        </w:tc>
        <w:tc>
          <w:tcPr>
            <w:tcW w:w="1367" w:type="dxa"/>
            <w:tcBorders>
              <w:top w:val="nil"/>
              <w:left w:val="nil"/>
              <w:bottom w:val="nil"/>
              <w:right w:val="nil"/>
            </w:tcBorders>
            <w:shd w:val="clear" w:color="auto" w:fill="auto"/>
            <w:noWrap/>
            <w:vAlign w:val="bottom"/>
            <w:hideMark/>
          </w:tcPr>
          <w:p w14:paraId="25A2BE4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6F6A12F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-33.70</w:t>
            </w:r>
          </w:p>
        </w:tc>
        <w:tc>
          <w:tcPr>
            <w:tcW w:w="920" w:type="dxa"/>
            <w:tcBorders>
              <w:top w:val="nil"/>
              <w:left w:val="nil"/>
              <w:bottom w:val="nil"/>
              <w:right w:val="nil"/>
            </w:tcBorders>
            <w:shd w:val="clear" w:color="auto" w:fill="auto"/>
            <w:noWrap/>
            <w:vAlign w:val="bottom"/>
            <w:hideMark/>
          </w:tcPr>
          <w:p w14:paraId="53657D8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60.72</w:t>
            </w:r>
          </w:p>
        </w:tc>
        <w:tc>
          <w:tcPr>
            <w:tcW w:w="920" w:type="dxa"/>
            <w:tcBorders>
              <w:top w:val="nil"/>
              <w:left w:val="nil"/>
              <w:bottom w:val="nil"/>
              <w:right w:val="nil"/>
            </w:tcBorders>
            <w:shd w:val="clear" w:color="auto" w:fill="auto"/>
            <w:noWrap/>
            <w:vAlign w:val="bottom"/>
            <w:hideMark/>
          </w:tcPr>
          <w:p w14:paraId="778DA1B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2.93</w:t>
            </w:r>
          </w:p>
        </w:tc>
        <w:tc>
          <w:tcPr>
            <w:tcW w:w="920" w:type="dxa"/>
            <w:tcBorders>
              <w:top w:val="nil"/>
              <w:left w:val="nil"/>
              <w:bottom w:val="nil"/>
              <w:right w:val="nil"/>
            </w:tcBorders>
            <w:shd w:val="clear" w:color="auto" w:fill="auto"/>
            <w:noWrap/>
            <w:vAlign w:val="bottom"/>
            <w:hideMark/>
          </w:tcPr>
          <w:p w14:paraId="0F811AF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25.95</w:t>
            </w:r>
          </w:p>
        </w:tc>
        <w:tc>
          <w:tcPr>
            <w:tcW w:w="920" w:type="dxa"/>
            <w:tcBorders>
              <w:top w:val="nil"/>
              <w:left w:val="nil"/>
              <w:bottom w:val="nil"/>
              <w:right w:val="nil"/>
            </w:tcBorders>
            <w:shd w:val="clear" w:color="auto" w:fill="auto"/>
            <w:noWrap/>
            <w:vAlign w:val="bottom"/>
            <w:hideMark/>
          </w:tcPr>
          <w:p w14:paraId="66F3F50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10.27</w:t>
            </w:r>
          </w:p>
        </w:tc>
        <w:tc>
          <w:tcPr>
            <w:tcW w:w="920" w:type="dxa"/>
            <w:tcBorders>
              <w:top w:val="nil"/>
              <w:left w:val="nil"/>
              <w:bottom w:val="nil"/>
              <w:right w:val="nil"/>
            </w:tcBorders>
            <w:shd w:val="clear" w:color="auto" w:fill="auto"/>
            <w:noWrap/>
            <w:vAlign w:val="bottom"/>
            <w:hideMark/>
          </w:tcPr>
          <w:p w14:paraId="380D01F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257.32</w:t>
            </w:r>
          </w:p>
        </w:tc>
      </w:tr>
      <w:tr w:rsidR="00DD2475" w:rsidRPr="00DD2475" w14:paraId="062C0964" w14:textId="77777777" w:rsidTr="00DD2475">
        <w:trPr>
          <w:trHeight w:val="300"/>
        </w:trPr>
        <w:tc>
          <w:tcPr>
            <w:tcW w:w="752" w:type="dxa"/>
            <w:tcBorders>
              <w:top w:val="nil"/>
              <w:left w:val="nil"/>
              <w:bottom w:val="nil"/>
              <w:right w:val="nil"/>
            </w:tcBorders>
            <w:shd w:val="clear" w:color="auto" w:fill="auto"/>
            <w:noWrap/>
            <w:vAlign w:val="bottom"/>
            <w:hideMark/>
          </w:tcPr>
          <w:p w14:paraId="1458648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1E14BD2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3.48</w:t>
            </w:r>
          </w:p>
        </w:tc>
        <w:tc>
          <w:tcPr>
            <w:tcW w:w="1418" w:type="dxa"/>
            <w:tcBorders>
              <w:top w:val="nil"/>
              <w:left w:val="nil"/>
              <w:bottom w:val="nil"/>
              <w:right w:val="nil"/>
            </w:tcBorders>
            <w:shd w:val="clear" w:color="auto" w:fill="auto"/>
            <w:noWrap/>
            <w:vAlign w:val="bottom"/>
            <w:hideMark/>
          </w:tcPr>
          <w:p w14:paraId="1CA9203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COMB24-M2</w:t>
            </w:r>
          </w:p>
        </w:tc>
        <w:tc>
          <w:tcPr>
            <w:tcW w:w="1367" w:type="dxa"/>
            <w:tcBorders>
              <w:top w:val="nil"/>
              <w:left w:val="nil"/>
              <w:bottom w:val="nil"/>
              <w:right w:val="nil"/>
            </w:tcBorders>
            <w:shd w:val="clear" w:color="auto" w:fill="auto"/>
            <w:noWrap/>
            <w:vAlign w:val="bottom"/>
            <w:hideMark/>
          </w:tcPr>
          <w:p w14:paraId="1F44B2E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2990C74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-33.70</w:t>
            </w:r>
          </w:p>
        </w:tc>
        <w:tc>
          <w:tcPr>
            <w:tcW w:w="920" w:type="dxa"/>
            <w:tcBorders>
              <w:top w:val="nil"/>
              <w:left w:val="nil"/>
              <w:bottom w:val="nil"/>
              <w:right w:val="nil"/>
            </w:tcBorders>
            <w:shd w:val="clear" w:color="auto" w:fill="auto"/>
            <w:noWrap/>
            <w:vAlign w:val="bottom"/>
            <w:hideMark/>
          </w:tcPr>
          <w:p w14:paraId="3239A37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63.40</w:t>
            </w:r>
          </w:p>
        </w:tc>
        <w:tc>
          <w:tcPr>
            <w:tcW w:w="920" w:type="dxa"/>
            <w:tcBorders>
              <w:top w:val="nil"/>
              <w:left w:val="nil"/>
              <w:bottom w:val="nil"/>
              <w:right w:val="nil"/>
            </w:tcBorders>
            <w:shd w:val="clear" w:color="auto" w:fill="auto"/>
            <w:noWrap/>
            <w:vAlign w:val="bottom"/>
            <w:hideMark/>
          </w:tcPr>
          <w:p w14:paraId="684100A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2.93</w:t>
            </w:r>
          </w:p>
        </w:tc>
        <w:tc>
          <w:tcPr>
            <w:tcW w:w="920" w:type="dxa"/>
            <w:tcBorders>
              <w:top w:val="nil"/>
              <w:left w:val="nil"/>
              <w:bottom w:val="nil"/>
              <w:right w:val="nil"/>
            </w:tcBorders>
            <w:shd w:val="clear" w:color="auto" w:fill="auto"/>
            <w:noWrap/>
            <w:vAlign w:val="bottom"/>
            <w:hideMark/>
          </w:tcPr>
          <w:p w14:paraId="20C3844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25.95</w:t>
            </w:r>
          </w:p>
        </w:tc>
        <w:tc>
          <w:tcPr>
            <w:tcW w:w="920" w:type="dxa"/>
            <w:tcBorders>
              <w:top w:val="nil"/>
              <w:left w:val="nil"/>
              <w:bottom w:val="nil"/>
              <w:right w:val="nil"/>
            </w:tcBorders>
            <w:shd w:val="clear" w:color="auto" w:fill="auto"/>
            <w:noWrap/>
            <w:vAlign w:val="bottom"/>
            <w:hideMark/>
          </w:tcPr>
          <w:p w14:paraId="07B7523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8.81</w:t>
            </w:r>
          </w:p>
        </w:tc>
        <w:tc>
          <w:tcPr>
            <w:tcW w:w="920" w:type="dxa"/>
            <w:tcBorders>
              <w:top w:val="nil"/>
              <w:left w:val="nil"/>
              <w:bottom w:val="nil"/>
              <w:right w:val="nil"/>
            </w:tcBorders>
            <w:shd w:val="clear" w:color="auto" w:fill="auto"/>
            <w:noWrap/>
            <w:vAlign w:val="bottom"/>
            <w:hideMark/>
          </w:tcPr>
          <w:p w14:paraId="1ED901F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226.48</w:t>
            </w:r>
          </w:p>
        </w:tc>
      </w:tr>
      <w:tr w:rsidR="00DD2475" w:rsidRPr="00DD2475" w14:paraId="46375B66" w14:textId="77777777" w:rsidTr="00DD2475">
        <w:trPr>
          <w:trHeight w:val="300"/>
        </w:trPr>
        <w:tc>
          <w:tcPr>
            <w:tcW w:w="752" w:type="dxa"/>
            <w:tcBorders>
              <w:top w:val="nil"/>
              <w:left w:val="nil"/>
              <w:bottom w:val="nil"/>
              <w:right w:val="nil"/>
            </w:tcBorders>
            <w:shd w:val="clear" w:color="auto" w:fill="auto"/>
            <w:noWrap/>
            <w:vAlign w:val="bottom"/>
            <w:hideMark/>
          </w:tcPr>
          <w:p w14:paraId="6270F37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223896D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3.98</w:t>
            </w:r>
          </w:p>
        </w:tc>
        <w:tc>
          <w:tcPr>
            <w:tcW w:w="1418" w:type="dxa"/>
            <w:tcBorders>
              <w:top w:val="nil"/>
              <w:left w:val="nil"/>
              <w:bottom w:val="nil"/>
              <w:right w:val="nil"/>
            </w:tcBorders>
            <w:shd w:val="clear" w:color="auto" w:fill="auto"/>
            <w:noWrap/>
            <w:vAlign w:val="bottom"/>
            <w:hideMark/>
          </w:tcPr>
          <w:p w14:paraId="6FFF669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COMB24-M2</w:t>
            </w:r>
          </w:p>
        </w:tc>
        <w:tc>
          <w:tcPr>
            <w:tcW w:w="1367" w:type="dxa"/>
            <w:tcBorders>
              <w:top w:val="nil"/>
              <w:left w:val="nil"/>
              <w:bottom w:val="nil"/>
              <w:right w:val="nil"/>
            </w:tcBorders>
            <w:shd w:val="clear" w:color="auto" w:fill="auto"/>
            <w:noWrap/>
            <w:vAlign w:val="bottom"/>
            <w:hideMark/>
          </w:tcPr>
          <w:p w14:paraId="340F4FF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4A7BE86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-33.70</w:t>
            </w:r>
          </w:p>
        </w:tc>
        <w:tc>
          <w:tcPr>
            <w:tcW w:w="920" w:type="dxa"/>
            <w:tcBorders>
              <w:top w:val="nil"/>
              <w:left w:val="nil"/>
              <w:bottom w:val="nil"/>
              <w:right w:val="nil"/>
            </w:tcBorders>
            <w:shd w:val="clear" w:color="auto" w:fill="auto"/>
            <w:noWrap/>
            <w:vAlign w:val="bottom"/>
            <w:hideMark/>
          </w:tcPr>
          <w:p w14:paraId="0E8EEB2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66.09</w:t>
            </w:r>
          </w:p>
        </w:tc>
        <w:tc>
          <w:tcPr>
            <w:tcW w:w="920" w:type="dxa"/>
            <w:tcBorders>
              <w:top w:val="nil"/>
              <w:left w:val="nil"/>
              <w:bottom w:val="nil"/>
              <w:right w:val="nil"/>
            </w:tcBorders>
            <w:shd w:val="clear" w:color="auto" w:fill="auto"/>
            <w:noWrap/>
            <w:vAlign w:val="bottom"/>
            <w:hideMark/>
          </w:tcPr>
          <w:p w14:paraId="1BDFA15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2.93</w:t>
            </w:r>
          </w:p>
        </w:tc>
        <w:tc>
          <w:tcPr>
            <w:tcW w:w="920" w:type="dxa"/>
            <w:tcBorders>
              <w:top w:val="nil"/>
              <w:left w:val="nil"/>
              <w:bottom w:val="nil"/>
              <w:right w:val="nil"/>
            </w:tcBorders>
            <w:shd w:val="clear" w:color="auto" w:fill="auto"/>
            <w:noWrap/>
            <w:vAlign w:val="bottom"/>
            <w:hideMark/>
          </w:tcPr>
          <w:p w14:paraId="6D3E4C1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25.95</w:t>
            </w:r>
          </w:p>
        </w:tc>
        <w:tc>
          <w:tcPr>
            <w:tcW w:w="920" w:type="dxa"/>
            <w:tcBorders>
              <w:top w:val="nil"/>
              <w:left w:val="nil"/>
              <w:bottom w:val="nil"/>
              <w:right w:val="nil"/>
            </w:tcBorders>
            <w:shd w:val="clear" w:color="auto" w:fill="auto"/>
            <w:noWrap/>
            <w:vAlign w:val="bottom"/>
            <w:hideMark/>
          </w:tcPr>
          <w:p w14:paraId="09FA105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7.36</w:t>
            </w:r>
          </w:p>
        </w:tc>
        <w:tc>
          <w:tcPr>
            <w:tcW w:w="920" w:type="dxa"/>
            <w:tcBorders>
              <w:top w:val="nil"/>
              <w:left w:val="nil"/>
              <w:bottom w:val="nil"/>
              <w:right w:val="nil"/>
            </w:tcBorders>
            <w:shd w:val="clear" w:color="auto" w:fill="auto"/>
            <w:noWrap/>
            <w:vAlign w:val="bottom"/>
            <w:hideMark/>
          </w:tcPr>
          <w:p w14:paraId="5952529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194.31</w:t>
            </w:r>
          </w:p>
        </w:tc>
      </w:tr>
      <w:tr w:rsidR="00DD2475" w:rsidRPr="00DD2475" w14:paraId="654BB614" w14:textId="77777777" w:rsidTr="00DD2475">
        <w:trPr>
          <w:trHeight w:val="300"/>
        </w:trPr>
        <w:tc>
          <w:tcPr>
            <w:tcW w:w="752" w:type="dxa"/>
            <w:tcBorders>
              <w:top w:val="nil"/>
              <w:left w:val="nil"/>
              <w:bottom w:val="nil"/>
              <w:right w:val="nil"/>
            </w:tcBorders>
            <w:shd w:val="clear" w:color="auto" w:fill="auto"/>
            <w:noWrap/>
            <w:vAlign w:val="bottom"/>
            <w:hideMark/>
          </w:tcPr>
          <w:p w14:paraId="54BA2B2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05163B8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4.47</w:t>
            </w:r>
          </w:p>
        </w:tc>
        <w:tc>
          <w:tcPr>
            <w:tcW w:w="1418" w:type="dxa"/>
            <w:tcBorders>
              <w:top w:val="nil"/>
              <w:left w:val="nil"/>
              <w:bottom w:val="nil"/>
              <w:right w:val="nil"/>
            </w:tcBorders>
            <w:shd w:val="clear" w:color="auto" w:fill="auto"/>
            <w:noWrap/>
            <w:vAlign w:val="bottom"/>
            <w:hideMark/>
          </w:tcPr>
          <w:p w14:paraId="40F5908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COMB24-M2</w:t>
            </w:r>
          </w:p>
        </w:tc>
        <w:tc>
          <w:tcPr>
            <w:tcW w:w="1367" w:type="dxa"/>
            <w:tcBorders>
              <w:top w:val="nil"/>
              <w:left w:val="nil"/>
              <w:bottom w:val="nil"/>
              <w:right w:val="nil"/>
            </w:tcBorders>
            <w:shd w:val="clear" w:color="auto" w:fill="auto"/>
            <w:noWrap/>
            <w:vAlign w:val="bottom"/>
            <w:hideMark/>
          </w:tcPr>
          <w:p w14:paraId="27B5EAD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08FE767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-33.70</w:t>
            </w:r>
          </w:p>
        </w:tc>
        <w:tc>
          <w:tcPr>
            <w:tcW w:w="920" w:type="dxa"/>
            <w:tcBorders>
              <w:top w:val="nil"/>
              <w:left w:val="nil"/>
              <w:bottom w:val="nil"/>
              <w:right w:val="nil"/>
            </w:tcBorders>
            <w:shd w:val="clear" w:color="auto" w:fill="auto"/>
            <w:noWrap/>
            <w:vAlign w:val="bottom"/>
            <w:hideMark/>
          </w:tcPr>
          <w:p w14:paraId="2512CC6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68.78</w:t>
            </w:r>
          </w:p>
        </w:tc>
        <w:tc>
          <w:tcPr>
            <w:tcW w:w="920" w:type="dxa"/>
            <w:tcBorders>
              <w:top w:val="nil"/>
              <w:left w:val="nil"/>
              <w:bottom w:val="nil"/>
              <w:right w:val="nil"/>
            </w:tcBorders>
            <w:shd w:val="clear" w:color="auto" w:fill="auto"/>
            <w:noWrap/>
            <w:vAlign w:val="bottom"/>
            <w:hideMark/>
          </w:tcPr>
          <w:p w14:paraId="5D3969B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2.93</w:t>
            </w:r>
          </w:p>
        </w:tc>
        <w:tc>
          <w:tcPr>
            <w:tcW w:w="920" w:type="dxa"/>
            <w:tcBorders>
              <w:top w:val="nil"/>
              <w:left w:val="nil"/>
              <w:bottom w:val="nil"/>
              <w:right w:val="nil"/>
            </w:tcBorders>
            <w:shd w:val="clear" w:color="auto" w:fill="auto"/>
            <w:noWrap/>
            <w:vAlign w:val="bottom"/>
            <w:hideMark/>
          </w:tcPr>
          <w:p w14:paraId="7E99251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25.95</w:t>
            </w:r>
          </w:p>
        </w:tc>
        <w:tc>
          <w:tcPr>
            <w:tcW w:w="920" w:type="dxa"/>
            <w:tcBorders>
              <w:top w:val="nil"/>
              <w:left w:val="nil"/>
              <w:bottom w:val="nil"/>
              <w:right w:val="nil"/>
            </w:tcBorders>
            <w:shd w:val="clear" w:color="auto" w:fill="auto"/>
            <w:noWrap/>
            <w:vAlign w:val="bottom"/>
            <w:hideMark/>
          </w:tcPr>
          <w:p w14:paraId="543193A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5.90</w:t>
            </w:r>
          </w:p>
        </w:tc>
        <w:tc>
          <w:tcPr>
            <w:tcW w:w="920" w:type="dxa"/>
            <w:tcBorders>
              <w:top w:val="nil"/>
              <w:left w:val="nil"/>
              <w:bottom w:val="nil"/>
              <w:right w:val="nil"/>
            </w:tcBorders>
            <w:shd w:val="clear" w:color="auto" w:fill="auto"/>
            <w:noWrap/>
            <w:vAlign w:val="bottom"/>
            <w:hideMark/>
          </w:tcPr>
          <w:p w14:paraId="0CF9C6C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160.80</w:t>
            </w:r>
          </w:p>
        </w:tc>
      </w:tr>
      <w:tr w:rsidR="00DD2475" w:rsidRPr="00DD2475" w14:paraId="5BAE1EEB" w14:textId="77777777" w:rsidTr="00DD2475">
        <w:trPr>
          <w:trHeight w:val="300"/>
        </w:trPr>
        <w:tc>
          <w:tcPr>
            <w:tcW w:w="752" w:type="dxa"/>
            <w:tcBorders>
              <w:top w:val="nil"/>
              <w:left w:val="nil"/>
              <w:bottom w:val="nil"/>
              <w:right w:val="nil"/>
            </w:tcBorders>
            <w:shd w:val="clear" w:color="auto" w:fill="auto"/>
            <w:noWrap/>
            <w:vAlign w:val="bottom"/>
            <w:hideMark/>
          </w:tcPr>
          <w:p w14:paraId="24950BC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04F1F4C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4.97</w:t>
            </w:r>
          </w:p>
        </w:tc>
        <w:tc>
          <w:tcPr>
            <w:tcW w:w="1418" w:type="dxa"/>
            <w:tcBorders>
              <w:top w:val="nil"/>
              <w:left w:val="nil"/>
              <w:bottom w:val="nil"/>
              <w:right w:val="nil"/>
            </w:tcBorders>
            <w:shd w:val="clear" w:color="auto" w:fill="auto"/>
            <w:noWrap/>
            <w:vAlign w:val="bottom"/>
            <w:hideMark/>
          </w:tcPr>
          <w:p w14:paraId="5148A9E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COMB24-M2</w:t>
            </w:r>
          </w:p>
        </w:tc>
        <w:tc>
          <w:tcPr>
            <w:tcW w:w="1367" w:type="dxa"/>
            <w:tcBorders>
              <w:top w:val="nil"/>
              <w:left w:val="nil"/>
              <w:bottom w:val="nil"/>
              <w:right w:val="nil"/>
            </w:tcBorders>
            <w:shd w:val="clear" w:color="auto" w:fill="auto"/>
            <w:noWrap/>
            <w:vAlign w:val="bottom"/>
            <w:hideMark/>
          </w:tcPr>
          <w:p w14:paraId="6BAA9F1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0BA61A9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-33.70</w:t>
            </w:r>
          </w:p>
        </w:tc>
        <w:tc>
          <w:tcPr>
            <w:tcW w:w="920" w:type="dxa"/>
            <w:tcBorders>
              <w:top w:val="nil"/>
              <w:left w:val="nil"/>
              <w:bottom w:val="nil"/>
              <w:right w:val="nil"/>
            </w:tcBorders>
            <w:shd w:val="clear" w:color="auto" w:fill="auto"/>
            <w:noWrap/>
            <w:vAlign w:val="bottom"/>
            <w:hideMark/>
          </w:tcPr>
          <w:p w14:paraId="7E56AF4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71.46</w:t>
            </w:r>
          </w:p>
        </w:tc>
        <w:tc>
          <w:tcPr>
            <w:tcW w:w="920" w:type="dxa"/>
            <w:tcBorders>
              <w:top w:val="nil"/>
              <w:left w:val="nil"/>
              <w:bottom w:val="nil"/>
              <w:right w:val="nil"/>
            </w:tcBorders>
            <w:shd w:val="clear" w:color="auto" w:fill="auto"/>
            <w:noWrap/>
            <w:vAlign w:val="bottom"/>
            <w:hideMark/>
          </w:tcPr>
          <w:p w14:paraId="5E8E246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2.93</w:t>
            </w:r>
          </w:p>
        </w:tc>
        <w:tc>
          <w:tcPr>
            <w:tcW w:w="920" w:type="dxa"/>
            <w:tcBorders>
              <w:top w:val="nil"/>
              <w:left w:val="nil"/>
              <w:bottom w:val="nil"/>
              <w:right w:val="nil"/>
            </w:tcBorders>
            <w:shd w:val="clear" w:color="auto" w:fill="auto"/>
            <w:noWrap/>
            <w:vAlign w:val="bottom"/>
            <w:hideMark/>
          </w:tcPr>
          <w:p w14:paraId="0E16A07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25.95</w:t>
            </w:r>
          </w:p>
        </w:tc>
        <w:tc>
          <w:tcPr>
            <w:tcW w:w="920" w:type="dxa"/>
            <w:tcBorders>
              <w:top w:val="nil"/>
              <w:left w:val="nil"/>
              <w:bottom w:val="nil"/>
              <w:right w:val="nil"/>
            </w:tcBorders>
            <w:shd w:val="clear" w:color="auto" w:fill="auto"/>
            <w:noWrap/>
            <w:vAlign w:val="bottom"/>
            <w:hideMark/>
          </w:tcPr>
          <w:p w14:paraId="1515C48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4.45</w:t>
            </w:r>
          </w:p>
        </w:tc>
        <w:tc>
          <w:tcPr>
            <w:tcW w:w="920" w:type="dxa"/>
            <w:tcBorders>
              <w:top w:val="nil"/>
              <w:left w:val="nil"/>
              <w:bottom w:val="nil"/>
              <w:right w:val="nil"/>
            </w:tcBorders>
            <w:shd w:val="clear" w:color="auto" w:fill="auto"/>
            <w:noWrap/>
            <w:vAlign w:val="bottom"/>
            <w:hideMark/>
          </w:tcPr>
          <w:p w14:paraId="7F22233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125.96</w:t>
            </w:r>
          </w:p>
        </w:tc>
      </w:tr>
      <w:tr w:rsidR="00DD2475" w:rsidRPr="00DD2475" w14:paraId="0C41FDDE" w14:textId="77777777" w:rsidTr="00DD2475">
        <w:trPr>
          <w:trHeight w:val="300"/>
        </w:trPr>
        <w:tc>
          <w:tcPr>
            <w:tcW w:w="752" w:type="dxa"/>
            <w:tcBorders>
              <w:top w:val="nil"/>
              <w:left w:val="nil"/>
              <w:bottom w:val="nil"/>
              <w:right w:val="nil"/>
            </w:tcBorders>
            <w:shd w:val="clear" w:color="auto" w:fill="auto"/>
            <w:noWrap/>
            <w:vAlign w:val="bottom"/>
            <w:hideMark/>
          </w:tcPr>
          <w:p w14:paraId="41E4F5B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07B326E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5.47</w:t>
            </w:r>
          </w:p>
        </w:tc>
        <w:tc>
          <w:tcPr>
            <w:tcW w:w="1418" w:type="dxa"/>
            <w:tcBorders>
              <w:top w:val="nil"/>
              <w:left w:val="nil"/>
              <w:bottom w:val="nil"/>
              <w:right w:val="nil"/>
            </w:tcBorders>
            <w:shd w:val="clear" w:color="auto" w:fill="auto"/>
            <w:noWrap/>
            <w:vAlign w:val="bottom"/>
            <w:hideMark/>
          </w:tcPr>
          <w:p w14:paraId="7EE73E7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COMB24-M2</w:t>
            </w:r>
          </w:p>
        </w:tc>
        <w:tc>
          <w:tcPr>
            <w:tcW w:w="1367" w:type="dxa"/>
            <w:tcBorders>
              <w:top w:val="nil"/>
              <w:left w:val="nil"/>
              <w:bottom w:val="nil"/>
              <w:right w:val="nil"/>
            </w:tcBorders>
            <w:shd w:val="clear" w:color="auto" w:fill="auto"/>
            <w:noWrap/>
            <w:vAlign w:val="bottom"/>
            <w:hideMark/>
          </w:tcPr>
          <w:p w14:paraId="0853FB9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18E8086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-33.70</w:t>
            </w:r>
          </w:p>
        </w:tc>
        <w:tc>
          <w:tcPr>
            <w:tcW w:w="920" w:type="dxa"/>
            <w:tcBorders>
              <w:top w:val="nil"/>
              <w:left w:val="nil"/>
              <w:bottom w:val="nil"/>
              <w:right w:val="nil"/>
            </w:tcBorders>
            <w:shd w:val="clear" w:color="auto" w:fill="auto"/>
            <w:noWrap/>
            <w:vAlign w:val="bottom"/>
            <w:hideMark/>
          </w:tcPr>
          <w:p w14:paraId="18973FD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74.15</w:t>
            </w:r>
          </w:p>
        </w:tc>
        <w:tc>
          <w:tcPr>
            <w:tcW w:w="920" w:type="dxa"/>
            <w:tcBorders>
              <w:top w:val="nil"/>
              <w:left w:val="nil"/>
              <w:bottom w:val="nil"/>
              <w:right w:val="nil"/>
            </w:tcBorders>
            <w:shd w:val="clear" w:color="auto" w:fill="auto"/>
            <w:noWrap/>
            <w:vAlign w:val="bottom"/>
            <w:hideMark/>
          </w:tcPr>
          <w:p w14:paraId="7D7A096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2.93</w:t>
            </w:r>
          </w:p>
        </w:tc>
        <w:tc>
          <w:tcPr>
            <w:tcW w:w="920" w:type="dxa"/>
            <w:tcBorders>
              <w:top w:val="nil"/>
              <w:left w:val="nil"/>
              <w:bottom w:val="nil"/>
              <w:right w:val="nil"/>
            </w:tcBorders>
            <w:shd w:val="clear" w:color="auto" w:fill="auto"/>
            <w:noWrap/>
            <w:vAlign w:val="bottom"/>
            <w:hideMark/>
          </w:tcPr>
          <w:p w14:paraId="4DC89C5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25.95</w:t>
            </w:r>
          </w:p>
        </w:tc>
        <w:tc>
          <w:tcPr>
            <w:tcW w:w="920" w:type="dxa"/>
            <w:tcBorders>
              <w:top w:val="nil"/>
              <w:left w:val="nil"/>
              <w:bottom w:val="nil"/>
              <w:right w:val="nil"/>
            </w:tcBorders>
            <w:shd w:val="clear" w:color="auto" w:fill="auto"/>
            <w:noWrap/>
            <w:vAlign w:val="bottom"/>
            <w:hideMark/>
          </w:tcPr>
          <w:p w14:paraId="2423D96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2.99</w:t>
            </w:r>
          </w:p>
        </w:tc>
        <w:tc>
          <w:tcPr>
            <w:tcW w:w="920" w:type="dxa"/>
            <w:tcBorders>
              <w:top w:val="nil"/>
              <w:left w:val="nil"/>
              <w:bottom w:val="nil"/>
              <w:right w:val="nil"/>
            </w:tcBorders>
            <w:shd w:val="clear" w:color="auto" w:fill="auto"/>
            <w:noWrap/>
            <w:vAlign w:val="bottom"/>
            <w:hideMark/>
          </w:tcPr>
          <w:p w14:paraId="0E59208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89.79</w:t>
            </w:r>
          </w:p>
        </w:tc>
      </w:tr>
      <w:tr w:rsidR="00DD2475" w:rsidRPr="00DD2475" w14:paraId="2E3B8109" w14:textId="77777777" w:rsidTr="00DD2475">
        <w:trPr>
          <w:trHeight w:val="300"/>
        </w:trPr>
        <w:tc>
          <w:tcPr>
            <w:tcW w:w="752" w:type="dxa"/>
            <w:tcBorders>
              <w:top w:val="nil"/>
              <w:left w:val="nil"/>
              <w:bottom w:val="nil"/>
              <w:right w:val="nil"/>
            </w:tcBorders>
            <w:shd w:val="clear" w:color="auto" w:fill="auto"/>
            <w:noWrap/>
            <w:vAlign w:val="bottom"/>
            <w:hideMark/>
          </w:tcPr>
          <w:p w14:paraId="5AB4D5C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667B4DD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5.96</w:t>
            </w:r>
          </w:p>
        </w:tc>
        <w:tc>
          <w:tcPr>
            <w:tcW w:w="1418" w:type="dxa"/>
            <w:tcBorders>
              <w:top w:val="nil"/>
              <w:left w:val="nil"/>
              <w:bottom w:val="nil"/>
              <w:right w:val="nil"/>
            </w:tcBorders>
            <w:shd w:val="clear" w:color="auto" w:fill="auto"/>
            <w:noWrap/>
            <w:vAlign w:val="bottom"/>
            <w:hideMark/>
          </w:tcPr>
          <w:p w14:paraId="2365798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COMB24-M2</w:t>
            </w:r>
          </w:p>
        </w:tc>
        <w:tc>
          <w:tcPr>
            <w:tcW w:w="1367" w:type="dxa"/>
            <w:tcBorders>
              <w:top w:val="nil"/>
              <w:left w:val="nil"/>
              <w:bottom w:val="nil"/>
              <w:right w:val="nil"/>
            </w:tcBorders>
            <w:shd w:val="clear" w:color="auto" w:fill="auto"/>
            <w:noWrap/>
            <w:vAlign w:val="bottom"/>
            <w:hideMark/>
          </w:tcPr>
          <w:p w14:paraId="06F3529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3FB4F11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-33.70</w:t>
            </w:r>
          </w:p>
        </w:tc>
        <w:tc>
          <w:tcPr>
            <w:tcW w:w="920" w:type="dxa"/>
            <w:tcBorders>
              <w:top w:val="nil"/>
              <w:left w:val="nil"/>
              <w:bottom w:val="nil"/>
              <w:right w:val="nil"/>
            </w:tcBorders>
            <w:shd w:val="clear" w:color="auto" w:fill="auto"/>
            <w:noWrap/>
            <w:vAlign w:val="bottom"/>
            <w:hideMark/>
          </w:tcPr>
          <w:p w14:paraId="1B9268C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76.83</w:t>
            </w:r>
          </w:p>
        </w:tc>
        <w:tc>
          <w:tcPr>
            <w:tcW w:w="920" w:type="dxa"/>
            <w:tcBorders>
              <w:top w:val="nil"/>
              <w:left w:val="nil"/>
              <w:bottom w:val="nil"/>
              <w:right w:val="nil"/>
            </w:tcBorders>
            <w:shd w:val="clear" w:color="auto" w:fill="auto"/>
            <w:noWrap/>
            <w:vAlign w:val="bottom"/>
            <w:hideMark/>
          </w:tcPr>
          <w:p w14:paraId="5AC9AD0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2.93</w:t>
            </w:r>
          </w:p>
        </w:tc>
        <w:tc>
          <w:tcPr>
            <w:tcW w:w="920" w:type="dxa"/>
            <w:tcBorders>
              <w:top w:val="nil"/>
              <w:left w:val="nil"/>
              <w:bottom w:val="nil"/>
              <w:right w:val="nil"/>
            </w:tcBorders>
            <w:shd w:val="clear" w:color="auto" w:fill="auto"/>
            <w:noWrap/>
            <w:vAlign w:val="bottom"/>
            <w:hideMark/>
          </w:tcPr>
          <w:p w14:paraId="060085A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25.95</w:t>
            </w:r>
          </w:p>
        </w:tc>
        <w:tc>
          <w:tcPr>
            <w:tcW w:w="920" w:type="dxa"/>
            <w:tcBorders>
              <w:top w:val="nil"/>
              <w:left w:val="nil"/>
              <w:bottom w:val="nil"/>
              <w:right w:val="nil"/>
            </w:tcBorders>
            <w:shd w:val="clear" w:color="auto" w:fill="auto"/>
            <w:noWrap/>
            <w:vAlign w:val="bottom"/>
            <w:hideMark/>
          </w:tcPr>
          <w:p w14:paraId="5D13CE1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1.54</w:t>
            </w:r>
          </w:p>
        </w:tc>
        <w:tc>
          <w:tcPr>
            <w:tcW w:w="920" w:type="dxa"/>
            <w:tcBorders>
              <w:top w:val="nil"/>
              <w:left w:val="nil"/>
              <w:bottom w:val="nil"/>
              <w:right w:val="nil"/>
            </w:tcBorders>
            <w:shd w:val="clear" w:color="auto" w:fill="auto"/>
            <w:noWrap/>
            <w:vAlign w:val="bottom"/>
            <w:hideMark/>
          </w:tcPr>
          <w:p w14:paraId="5BD5A58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52.28</w:t>
            </w:r>
          </w:p>
        </w:tc>
      </w:tr>
      <w:tr w:rsidR="00DD2475" w:rsidRPr="00DD2475" w14:paraId="74B852FD" w14:textId="77777777" w:rsidTr="00DD2475">
        <w:trPr>
          <w:trHeight w:val="300"/>
        </w:trPr>
        <w:tc>
          <w:tcPr>
            <w:tcW w:w="752" w:type="dxa"/>
            <w:tcBorders>
              <w:top w:val="nil"/>
              <w:left w:val="nil"/>
              <w:bottom w:val="nil"/>
              <w:right w:val="nil"/>
            </w:tcBorders>
            <w:shd w:val="clear" w:color="auto" w:fill="auto"/>
            <w:noWrap/>
            <w:vAlign w:val="bottom"/>
            <w:hideMark/>
          </w:tcPr>
          <w:p w14:paraId="3BD2061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033FA52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6.46</w:t>
            </w:r>
          </w:p>
        </w:tc>
        <w:tc>
          <w:tcPr>
            <w:tcW w:w="1418" w:type="dxa"/>
            <w:tcBorders>
              <w:top w:val="nil"/>
              <w:left w:val="nil"/>
              <w:bottom w:val="nil"/>
              <w:right w:val="nil"/>
            </w:tcBorders>
            <w:shd w:val="clear" w:color="auto" w:fill="auto"/>
            <w:noWrap/>
            <w:vAlign w:val="bottom"/>
            <w:hideMark/>
          </w:tcPr>
          <w:p w14:paraId="3BB0718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COMB24-M2</w:t>
            </w:r>
          </w:p>
        </w:tc>
        <w:tc>
          <w:tcPr>
            <w:tcW w:w="1367" w:type="dxa"/>
            <w:tcBorders>
              <w:top w:val="nil"/>
              <w:left w:val="nil"/>
              <w:bottom w:val="nil"/>
              <w:right w:val="nil"/>
            </w:tcBorders>
            <w:shd w:val="clear" w:color="auto" w:fill="auto"/>
            <w:noWrap/>
            <w:vAlign w:val="bottom"/>
            <w:hideMark/>
          </w:tcPr>
          <w:p w14:paraId="7AFF70F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349E151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-33.70</w:t>
            </w:r>
          </w:p>
        </w:tc>
        <w:tc>
          <w:tcPr>
            <w:tcW w:w="920" w:type="dxa"/>
            <w:tcBorders>
              <w:top w:val="nil"/>
              <w:left w:val="nil"/>
              <w:bottom w:val="nil"/>
              <w:right w:val="nil"/>
            </w:tcBorders>
            <w:shd w:val="clear" w:color="auto" w:fill="auto"/>
            <w:noWrap/>
            <w:vAlign w:val="bottom"/>
            <w:hideMark/>
          </w:tcPr>
          <w:p w14:paraId="2F9CE1C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79.52</w:t>
            </w:r>
          </w:p>
        </w:tc>
        <w:tc>
          <w:tcPr>
            <w:tcW w:w="920" w:type="dxa"/>
            <w:tcBorders>
              <w:top w:val="nil"/>
              <w:left w:val="nil"/>
              <w:bottom w:val="nil"/>
              <w:right w:val="nil"/>
            </w:tcBorders>
            <w:shd w:val="clear" w:color="auto" w:fill="auto"/>
            <w:noWrap/>
            <w:vAlign w:val="bottom"/>
            <w:hideMark/>
          </w:tcPr>
          <w:p w14:paraId="308DC2B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2.93</w:t>
            </w:r>
          </w:p>
        </w:tc>
        <w:tc>
          <w:tcPr>
            <w:tcW w:w="920" w:type="dxa"/>
            <w:tcBorders>
              <w:top w:val="nil"/>
              <w:left w:val="nil"/>
              <w:bottom w:val="nil"/>
              <w:right w:val="nil"/>
            </w:tcBorders>
            <w:shd w:val="clear" w:color="auto" w:fill="auto"/>
            <w:noWrap/>
            <w:vAlign w:val="bottom"/>
            <w:hideMark/>
          </w:tcPr>
          <w:p w14:paraId="4973CE4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25.95</w:t>
            </w:r>
          </w:p>
        </w:tc>
        <w:tc>
          <w:tcPr>
            <w:tcW w:w="920" w:type="dxa"/>
            <w:tcBorders>
              <w:top w:val="nil"/>
              <w:left w:val="nil"/>
              <w:bottom w:val="nil"/>
              <w:right w:val="nil"/>
            </w:tcBorders>
            <w:shd w:val="clear" w:color="auto" w:fill="auto"/>
            <w:noWrap/>
            <w:vAlign w:val="bottom"/>
            <w:hideMark/>
          </w:tcPr>
          <w:p w14:paraId="7ABC836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0.08</w:t>
            </w:r>
          </w:p>
        </w:tc>
        <w:tc>
          <w:tcPr>
            <w:tcW w:w="920" w:type="dxa"/>
            <w:tcBorders>
              <w:top w:val="nil"/>
              <w:left w:val="nil"/>
              <w:bottom w:val="nil"/>
              <w:right w:val="nil"/>
            </w:tcBorders>
            <w:shd w:val="clear" w:color="auto" w:fill="auto"/>
            <w:noWrap/>
            <w:vAlign w:val="bottom"/>
            <w:hideMark/>
          </w:tcPr>
          <w:p w14:paraId="2D0A06E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13.44</w:t>
            </w:r>
          </w:p>
        </w:tc>
      </w:tr>
      <w:tr w:rsidR="00DD2475" w:rsidRPr="00DD2475" w14:paraId="20C02674" w14:textId="77777777" w:rsidTr="00DD2475">
        <w:trPr>
          <w:trHeight w:val="300"/>
        </w:trPr>
        <w:tc>
          <w:tcPr>
            <w:tcW w:w="752" w:type="dxa"/>
            <w:tcBorders>
              <w:top w:val="nil"/>
              <w:left w:val="nil"/>
              <w:bottom w:val="nil"/>
              <w:right w:val="nil"/>
            </w:tcBorders>
            <w:shd w:val="clear" w:color="auto" w:fill="auto"/>
            <w:noWrap/>
            <w:vAlign w:val="bottom"/>
            <w:hideMark/>
          </w:tcPr>
          <w:p w14:paraId="5E54AA2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71103F8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6.96</w:t>
            </w:r>
          </w:p>
        </w:tc>
        <w:tc>
          <w:tcPr>
            <w:tcW w:w="1418" w:type="dxa"/>
            <w:tcBorders>
              <w:top w:val="nil"/>
              <w:left w:val="nil"/>
              <w:bottom w:val="nil"/>
              <w:right w:val="nil"/>
            </w:tcBorders>
            <w:shd w:val="clear" w:color="auto" w:fill="auto"/>
            <w:noWrap/>
            <w:vAlign w:val="bottom"/>
            <w:hideMark/>
          </w:tcPr>
          <w:p w14:paraId="17631CE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COMB24-M2</w:t>
            </w:r>
          </w:p>
        </w:tc>
        <w:tc>
          <w:tcPr>
            <w:tcW w:w="1367" w:type="dxa"/>
            <w:tcBorders>
              <w:top w:val="nil"/>
              <w:left w:val="nil"/>
              <w:bottom w:val="nil"/>
              <w:right w:val="nil"/>
            </w:tcBorders>
            <w:shd w:val="clear" w:color="auto" w:fill="auto"/>
            <w:noWrap/>
            <w:vAlign w:val="bottom"/>
            <w:hideMark/>
          </w:tcPr>
          <w:p w14:paraId="5059912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1721817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-33.70</w:t>
            </w:r>
          </w:p>
        </w:tc>
        <w:tc>
          <w:tcPr>
            <w:tcW w:w="920" w:type="dxa"/>
            <w:tcBorders>
              <w:top w:val="nil"/>
              <w:left w:val="nil"/>
              <w:bottom w:val="nil"/>
              <w:right w:val="nil"/>
            </w:tcBorders>
            <w:shd w:val="clear" w:color="auto" w:fill="auto"/>
            <w:noWrap/>
            <w:vAlign w:val="bottom"/>
            <w:hideMark/>
          </w:tcPr>
          <w:p w14:paraId="7B6FBFD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82.21</w:t>
            </w:r>
          </w:p>
        </w:tc>
        <w:tc>
          <w:tcPr>
            <w:tcW w:w="920" w:type="dxa"/>
            <w:tcBorders>
              <w:top w:val="nil"/>
              <w:left w:val="nil"/>
              <w:bottom w:val="nil"/>
              <w:right w:val="nil"/>
            </w:tcBorders>
            <w:shd w:val="clear" w:color="auto" w:fill="auto"/>
            <w:noWrap/>
            <w:vAlign w:val="bottom"/>
            <w:hideMark/>
          </w:tcPr>
          <w:p w14:paraId="091E80C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2.93</w:t>
            </w:r>
          </w:p>
        </w:tc>
        <w:tc>
          <w:tcPr>
            <w:tcW w:w="920" w:type="dxa"/>
            <w:tcBorders>
              <w:top w:val="nil"/>
              <w:left w:val="nil"/>
              <w:bottom w:val="nil"/>
              <w:right w:val="nil"/>
            </w:tcBorders>
            <w:shd w:val="clear" w:color="auto" w:fill="auto"/>
            <w:noWrap/>
            <w:vAlign w:val="bottom"/>
            <w:hideMark/>
          </w:tcPr>
          <w:p w14:paraId="723E3F0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25.95</w:t>
            </w:r>
          </w:p>
        </w:tc>
        <w:tc>
          <w:tcPr>
            <w:tcW w:w="920" w:type="dxa"/>
            <w:tcBorders>
              <w:top w:val="nil"/>
              <w:left w:val="nil"/>
              <w:bottom w:val="nil"/>
              <w:right w:val="nil"/>
            </w:tcBorders>
            <w:shd w:val="clear" w:color="auto" w:fill="auto"/>
            <w:noWrap/>
            <w:vAlign w:val="bottom"/>
            <w:hideMark/>
          </w:tcPr>
          <w:p w14:paraId="5905FF3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-1.37</w:t>
            </w:r>
          </w:p>
        </w:tc>
        <w:tc>
          <w:tcPr>
            <w:tcW w:w="920" w:type="dxa"/>
            <w:tcBorders>
              <w:top w:val="nil"/>
              <w:left w:val="nil"/>
              <w:bottom w:val="nil"/>
              <w:right w:val="nil"/>
            </w:tcBorders>
            <w:shd w:val="clear" w:color="auto" w:fill="auto"/>
            <w:noWrap/>
            <w:vAlign w:val="bottom"/>
            <w:hideMark/>
          </w:tcPr>
          <w:p w14:paraId="561C8FA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-26.74</w:t>
            </w:r>
          </w:p>
        </w:tc>
      </w:tr>
      <w:tr w:rsidR="00DD2475" w:rsidRPr="00DD2475" w14:paraId="6C7AA905" w14:textId="77777777" w:rsidTr="00DD2475">
        <w:trPr>
          <w:trHeight w:val="300"/>
        </w:trPr>
        <w:tc>
          <w:tcPr>
            <w:tcW w:w="752" w:type="dxa"/>
            <w:tcBorders>
              <w:top w:val="nil"/>
              <w:left w:val="nil"/>
              <w:bottom w:val="nil"/>
              <w:right w:val="nil"/>
            </w:tcBorders>
            <w:shd w:val="clear" w:color="auto" w:fill="auto"/>
            <w:noWrap/>
            <w:vAlign w:val="bottom"/>
            <w:hideMark/>
          </w:tcPr>
          <w:p w14:paraId="069004B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5E127CE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7.45</w:t>
            </w:r>
          </w:p>
        </w:tc>
        <w:tc>
          <w:tcPr>
            <w:tcW w:w="1418" w:type="dxa"/>
            <w:tcBorders>
              <w:top w:val="nil"/>
              <w:left w:val="nil"/>
              <w:bottom w:val="nil"/>
              <w:right w:val="nil"/>
            </w:tcBorders>
            <w:shd w:val="clear" w:color="auto" w:fill="auto"/>
            <w:noWrap/>
            <w:vAlign w:val="bottom"/>
            <w:hideMark/>
          </w:tcPr>
          <w:p w14:paraId="064EBD9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COMB24-M2</w:t>
            </w:r>
          </w:p>
        </w:tc>
        <w:tc>
          <w:tcPr>
            <w:tcW w:w="1367" w:type="dxa"/>
            <w:tcBorders>
              <w:top w:val="nil"/>
              <w:left w:val="nil"/>
              <w:bottom w:val="nil"/>
              <w:right w:val="nil"/>
            </w:tcBorders>
            <w:shd w:val="clear" w:color="auto" w:fill="auto"/>
            <w:noWrap/>
            <w:vAlign w:val="bottom"/>
            <w:hideMark/>
          </w:tcPr>
          <w:p w14:paraId="15CC975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64D58DC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-33.70</w:t>
            </w:r>
          </w:p>
        </w:tc>
        <w:tc>
          <w:tcPr>
            <w:tcW w:w="920" w:type="dxa"/>
            <w:tcBorders>
              <w:top w:val="nil"/>
              <w:left w:val="nil"/>
              <w:bottom w:val="nil"/>
              <w:right w:val="nil"/>
            </w:tcBorders>
            <w:shd w:val="clear" w:color="auto" w:fill="auto"/>
            <w:noWrap/>
            <w:vAlign w:val="bottom"/>
            <w:hideMark/>
          </w:tcPr>
          <w:p w14:paraId="6FAD3AE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84.89</w:t>
            </w:r>
          </w:p>
        </w:tc>
        <w:tc>
          <w:tcPr>
            <w:tcW w:w="920" w:type="dxa"/>
            <w:tcBorders>
              <w:top w:val="nil"/>
              <w:left w:val="nil"/>
              <w:bottom w:val="nil"/>
              <w:right w:val="nil"/>
            </w:tcBorders>
            <w:shd w:val="clear" w:color="auto" w:fill="auto"/>
            <w:noWrap/>
            <w:vAlign w:val="bottom"/>
            <w:hideMark/>
          </w:tcPr>
          <w:p w14:paraId="63BA66F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2.93</w:t>
            </w:r>
          </w:p>
        </w:tc>
        <w:tc>
          <w:tcPr>
            <w:tcW w:w="920" w:type="dxa"/>
            <w:tcBorders>
              <w:top w:val="nil"/>
              <w:left w:val="nil"/>
              <w:bottom w:val="nil"/>
              <w:right w:val="nil"/>
            </w:tcBorders>
            <w:shd w:val="clear" w:color="auto" w:fill="auto"/>
            <w:noWrap/>
            <w:vAlign w:val="bottom"/>
            <w:hideMark/>
          </w:tcPr>
          <w:p w14:paraId="010C2B7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25.95</w:t>
            </w:r>
          </w:p>
        </w:tc>
        <w:tc>
          <w:tcPr>
            <w:tcW w:w="920" w:type="dxa"/>
            <w:tcBorders>
              <w:top w:val="nil"/>
              <w:left w:val="nil"/>
              <w:bottom w:val="nil"/>
              <w:right w:val="nil"/>
            </w:tcBorders>
            <w:shd w:val="clear" w:color="auto" w:fill="auto"/>
            <w:noWrap/>
            <w:vAlign w:val="bottom"/>
            <w:hideMark/>
          </w:tcPr>
          <w:p w14:paraId="4AEBDD4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-2.83</w:t>
            </w:r>
          </w:p>
        </w:tc>
        <w:tc>
          <w:tcPr>
            <w:tcW w:w="920" w:type="dxa"/>
            <w:tcBorders>
              <w:top w:val="nil"/>
              <w:left w:val="nil"/>
              <w:bottom w:val="nil"/>
              <w:right w:val="nil"/>
            </w:tcBorders>
            <w:shd w:val="clear" w:color="auto" w:fill="auto"/>
            <w:noWrap/>
            <w:vAlign w:val="bottom"/>
            <w:hideMark/>
          </w:tcPr>
          <w:p w14:paraId="5595BCD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-68.26</w:t>
            </w:r>
          </w:p>
        </w:tc>
      </w:tr>
      <w:tr w:rsidR="00DD2475" w:rsidRPr="00DD2475" w14:paraId="55C3053B" w14:textId="77777777" w:rsidTr="00DD2475">
        <w:trPr>
          <w:trHeight w:val="300"/>
        </w:trPr>
        <w:tc>
          <w:tcPr>
            <w:tcW w:w="752" w:type="dxa"/>
            <w:tcBorders>
              <w:top w:val="nil"/>
              <w:left w:val="nil"/>
              <w:bottom w:val="nil"/>
              <w:right w:val="nil"/>
            </w:tcBorders>
            <w:shd w:val="clear" w:color="auto" w:fill="auto"/>
            <w:noWrap/>
            <w:vAlign w:val="bottom"/>
            <w:hideMark/>
          </w:tcPr>
          <w:p w14:paraId="38B31D0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4A6C705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7.95</w:t>
            </w:r>
          </w:p>
        </w:tc>
        <w:tc>
          <w:tcPr>
            <w:tcW w:w="1418" w:type="dxa"/>
            <w:tcBorders>
              <w:top w:val="nil"/>
              <w:left w:val="nil"/>
              <w:bottom w:val="nil"/>
              <w:right w:val="nil"/>
            </w:tcBorders>
            <w:shd w:val="clear" w:color="auto" w:fill="auto"/>
            <w:noWrap/>
            <w:vAlign w:val="bottom"/>
            <w:hideMark/>
          </w:tcPr>
          <w:p w14:paraId="3D1E0C8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COMB24-M2</w:t>
            </w:r>
          </w:p>
        </w:tc>
        <w:tc>
          <w:tcPr>
            <w:tcW w:w="1367" w:type="dxa"/>
            <w:tcBorders>
              <w:top w:val="nil"/>
              <w:left w:val="nil"/>
              <w:bottom w:val="nil"/>
              <w:right w:val="nil"/>
            </w:tcBorders>
            <w:shd w:val="clear" w:color="auto" w:fill="auto"/>
            <w:noWrap/>
            <w:vAlign w:val="bottom"/>
            <w:hideMark/>
          </w:tcPr>
          <w:p w14:paraId="44D2570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5460864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-33.70</w:t>
            </w:r>
          </w:p>
        </w:tc>
        <w:tc>
          <w:tcPr>
            <w:tcW w:w="920" w:type="dxa"/>
            <w:tcBorders>
              <w:top w:val="nil"/>
              <w:left w:val="nil"/>
              <w:bottom w:val="nil"/>
              <w:right w:val="nil"/>
            </w:tcBorders>
            <w:shd w:val="clear" w:color="auto" w:fill="auto"/>
            <w:noWrap/>
            <w:vAlign w:val="bottom"/>
            <w:hideMark/>
          </w:tcPr>
          <w:p w14:paraId="160CEFA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87.58</w:t>
            </w:r>
          </w:p>
        </w:tc>
        <w:tc>
          <w:tcPr>
            <w:tcW w:w="920" w:type="dxa"/>
            <w:tcBorders>
              <w:top w:val="nil"/>
              <w:left w:val="nil"/>
              <w:bottom w:val="nil"/>
              <w:right w:val="nil"/>
            </w:tcBorders>
            <w:shd w:val="clear" w:color="auto" w:fill="auto"/>
            <w:noWrap/>
            <w:vAlign w:val="bottom"/>
            <w:hideMark/>
          </w:tcPr>
          <w:p w14:paraId="0952653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2.93</w:t>
            </w:r>
          </w:p>
        </w:tc>
        <w:tc>
          <w:tcPr>
            <w:tcW w:w="920" w:type="dxa"/>
            <w:tcBorders>
              <w:top w:val="nil"/>
              <w:left w:val="nil"/>
              <w:bottom w:val="nil"/>
              <w:right w:val="nil"/>
            </w:tcBorders>
            <w:shd w:val="clear" w:color="auto" w:fill="auto"/>
            <w:noWrap/>
            <w:vAlign w:val="bottom"/>
            <w:hideMark/>
          </w:tcPr>
          <w:p w14:paraId="39017B0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25.95</w:t>
            </w:r>
          </w:p>
        </w:tc>
        <w:tc>
          <w:tcPr>
            <w:tcW w:w="920" w:type="dxa"/>
            <w:tcBorders>
              <w:top w:val="nil"/>
              <w:left w:val="nil"/>
              <w:bottom w:val="nil"/>
              <w:right w:val="nil"/>
            </w:tcBorders>
            <w:shd w:val="clear" w:color="auto" w:fill="auto"/>
            <w:noWrap/>
            <w:vAlign w:val="bottom"/>
            <w:hideMark/>
          </w:tcPr>
          <w:p w14:paraId="08DA383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-4.28</w:t>
            </w:r>
          </w:p>
        </w:tc>
        <w:tc>
          <w:tcPr>
            <w:tcW w:w="920" w:type="dxa"/>
            <w:tcBorders>
              <w:top w:val="nil"/>
              <w:left w:val="nil"/>
              <w:bottom w:val="nil"/>
              <w:right w:val="nil"/>
            </w:tcBorders>
            <w:shd w:val="clear" w:color="auto" w:fill="auto"/>
            <w:noWrap/>
            <w:vAlign w:val="bottom"/>
            <w:hideMark/>
          </w:tcPr>
          <w:p w14:paraId="36AAE94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-111.11</w:t>
            </w:r>
          </w:p>
        </w:tc>
      </w:tr>
      <w:tr w:rsidR="00DD2475" w:rsidRPr="00DD2475" w14:paraId="1530914B" w14:textId="77777777" w:rsidTr="00DD2475">
        <w:trPr>
          <w:trHeight w:val="300"/>
        </w:trPr>
        <w:tc>
          <w:tcPr>
            <w:tcW w:w="752" w:type="dxa"/>
            <w:tcBorders>
              <w:top w:val="nil"/>
              <w:left w:val="nil"/>
              <w:bottom w:val="nil"/>
              <w:right w:val="nil"/>
            </w:tcBorders>
            <w:shd w:val="clear" w:color="auto" w:fill="auto"/>
            <w:noWrap/>
            <w:vAlign w:val="bottom"/>
            <w:hideMark/>
          </w:tcPr>
          <w:p w14:paraId="35AC7F2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3595CE8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0.00</w:t>
            </w:r>
          </w:p>
        </w:tc>
        <w:tc>
          <w:tcPr>
            <w:tcW w:w="1418" w:type="dxa"/>
            <w:tcBorders>
              <w:top w:val="nil"/>
              <w:left w:val="nil"/>
              <w:bottom w:val="nil"/>
              <w:right w:val="nil"/>
            </w:tcBorders>
            <w:shd w:val="clear" w:color="auto" w:fill="auto"/>
            <w:noWrap/>
            <w:vAlign w:val="bottom"/>
            <w:hideMark/>
          </w:tcPr>
          <w:p w14:paraId="4F21246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COMB25-M2</w:t>
            </w:r>
          </w:p>
        </w:tc>
        <w:tc>
          <w:tcPr>
            <w:tcW w:w="1367" w:type="dxa"/>
            <w:tcBorders>
              <w:top w:val="nil"/>
              <w:left w:val="nil"/>
              <w:bottom w:val="nil"/>
              <w:right w:val="nil"/>
            </w:tcBorders>
            <w:shd w:val="clear" w:color="auto" w:fill="auto"/>
            <w:noWrap/>
            <w:vAlign w:val="bottom"/>
            <w:hideMark/>
          </w:tcPr>
          <w:p w14:paraId="457F4E7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3FF17E5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-31.42</w:t>
            </w:r>
          </w:p>
        </w:tc>
        <w:tc>
          <w:tcPr>
            <w:tcW w:w="920" w:type="dxa"/>
            <w:tcBorders>
              <w:top w:val="nil"/>
              <w:left w:val="nil"/>
              <w:bottom w:val="nil"/>
              <w:right w:val="nil"/>
            </w:tcBorders>
            <w:shd w:val="clear" w:color="auto" w:fill="auto"/>
            <w:noWrap/>
            <w:vAlign w:val="bottom"/>
            <w:hideMark/>
          </w:tcPr>
          <w:p w14:paraId="2E88FDB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50.27</w:t>
            </w:r>
          </w:p>
        </w:tc>
        <w:tc>
          <w:tcPr>
            <w:tcW w:w="920" w:type="dxa"/>
            <w:tcBorders>
              <w:top w:val="nil"/>
              <w:left w:val="nil"/>
              <w:bottom w:val="nil"/>
              <w:right w:val="nil"/>
            </w:tcBorders>
            <w:shd w:val="clear" w:color="auto" w:fill="auto"/>
            <w:noWrap/>
            <w:vAlign w:val="bottom"/>
            <w:hideMark/>
          </w:tcPr>
          <w:p w14:paraId="587B1A9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2.54</w:t>
            </w:r>
          </w:p>
        </w:tc>
        <w:tc>
          <w:tcPr>
            <w:tcW w:w="920" w:type="dxa"/>
            <w:tcBorders>
              <w:top w:val="nil"/>
              <w:left w:val="nil"/>
              <w:bottom w:val="nil"/>
              <w:right w:val="nil"/>
            </w:tcBorders>
            <w:shd w:val="clear" w:color="auto" w:fill="auto"/>
            <w:noWrap/>
            <w:vAlign w:val="bottom"/>
            <w:hideMark/>
          </w:tcPr>
          <w:p w14:paraId="05B8186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23.35</w:t>
            </w:r>
          </w:p>
        </w:tc>
        <w:tc>
          <w:tcPr>
            <w:tcW w:w="920" w:type="dxa"/>
            <w:tcBorders>
              <w:top w:val="nil"/>
              <w:left w:val="nil"/>
              <w:bottom w:val="nil"/>
              <w:right w:val="nil"/>
            </w:tcBorders>
            <w:shd w:val="clear" w:color="auto" w:fill="auto"/>
            <w:noWrap/>
            <w:vAlign w:val="bottom"/>
            <w:hideMark/>
          </w:tcPr>
          <w:p w14:paraId="028C0EF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16.69</w:t>
            </w:r>
          </w:p>
        </w:tc>
        <w:tc>
          <w:tcPr>
            <w:tcW w:w="920" w:type="dxa"/>
            <w:tcBorders>
              <w:top w:val="nil"/>
              <w:left w:val="nil"/>
              <w:bottom w:val="nil"/>
              <w:right w:val="nil"/>
            </w:tcBorders>
            <w:shd w:val="clear" w:color="auto" w:fill="auto"/>
            <w:noWrap/>
            <w:vAlign w:val="bottom"/>
            <w:hideMark/>
          </w:tcPr>
          <w:p w14:paraId="5225F4E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443.75</w:t>
            </w:r>
          </w:p>
        </w:tc>
      </w:tr>
      <w:tr w:rsidR="00DD2475" w:rsidRPr="00DD2475" w14:paraId="5BF65D49" w14:textId="77777777" w:rsidTr="00DD2475">
        <w:trPr>
          <w:trHeight w:val="300"/>
        </w:trPr>
        <w:tc>
          <w:tcPr>
            <w:tcW w:w="752" w:type="dxa"/>
            <w:tcBorders>
              <w:top w:val="nil"/>
              <w:left w:val="nil"/>
              <w:bottom w:val="nil"/>
              <w:right w:val="nil"/>
            </w:tcBorders>
            <w:shd w:val="clear" w:color="auto" w:fill="auto"/>
            <w:noWrap/>
            <w:vAlign w:val="bottom"/>
            <w:hideMark/>
          </w:tcPr>
          <w:p w14:paraId="0342B92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31C5A48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0.50</w:t>
            </w:r>
          </w:p>
        </w:tc>
        <w:tc>
          <w:tcPr>
            <w:tcW w:w="1418" w:type="dxa"/>
            <w:tcBorders>
              <w:top w:val="nil"/>
              <w:left w:val="nil"/>
              <w:bottom w:val="nil"/>
              <w:right w:val="nil"/>
            </w:tcBorders>
            <w:shd w:val="clear" w:color="auto" w:fill="auto"/>
            <w:noWrap/>
            <w:vAlign w:val="bottom"/>
            <w:hideMark/>
          </w:tcPr>
          <w:p w14:paraId="06465C1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COMB25-M2</w:t>
            </w:r>
          </w:p>
        </w:tc>
        <w:tc>
          <w:tcPr>
            <w:tcW w:w="1367" w:type="dxa"/>
            <w:tcBorders>
              <w:top w:val="nil"/>
              <w:left w:val="nil"/>
              <w:bottom w:val="nil"/>
              <w:right w:val="nil"/>
            </w:tcBorders>
            <w:shd w:val="clear" w:color="auto" w:fill="auto"/>
            <w:noWrap/>
            <w:vAlign w:val="bottom"/>
            <w:hideMark/>
          </w:tcPr>
          <w:p w14:paraId="5448996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0032E31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-31.42</w:t>
            </w:r>
          </w:p>
        </w:tc>
        <w:tc>
          <w:tcPr>
            <w:tcW w:w="920" w:type="dxa"/>
            <w:tcBorders>
              <w:top w:val="nil"/>
              <w:left w:val="nil"/>
              <w:bottom w:val="nil"/>
              <w:right w:val="nil"/>
            </w:tcBorders>
            <w:shd w:val="clear" w:color="auto" w:fill="auto"/>
            <w:noWrap/>
            <w:vAlign w:val="bottom"/>
            <w:hideMark/>
          </w:tcPr>
          <w:p w14:paraId="3B3E797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52.95</w:t>
            </w:r>
          </w:p>
        </w:tc>
        <w:tc>
          <w:tcPr>
            <w:tcW w:w="920" w:type="dxa"/>
            <w:tcBorders>
              <w:top w:val="nil"/>
              <w:left w:val="nil"/>
              <w:bottom w:val="nil"/>
              <w:right w:val="nil"/>
            </w:tcBorders>
            <w:shd w:val="clear" w:color="auto" w:fill="auto"/>
            <w:noWrap/>
            <w:vAlign w:val="bottom"/>
            <w:hideMark/>
          </w:tcPr>
          <w:p w14:paraId="66C6A61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2.54</w:t>
            </w:r>
          </w:p>
        </w:tc>
        <w:tc>
          <w:tcPr>
            <w:tcW w:w="920" w:type="dxa"/>
            <w:tcBorders>
              <w:top w:val="nil"/>
              <w:left w:val="nil"/>
              <w:bottom w:val="nil"/>
              <w:right w:val="nil"/>
            </w:tcBorders>
            <w:shd w:val="clear" w:color="auto" w:fill="auto"/>
            <w:noWrap/>
            <w:vAlign w:val="bottom"/>
            <w:hideMark/>
          </w:tcPr>
          <w:p w14:paraId="6DDEC31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23.35</w:t>
            </w:r>
          </w:p>
        </w:tc>
        <w:tc>
          <w:tcPr>
            <w:tcW w:w="920" w:type="dxa"/>
            <w:tcBorders>
              <w:top w:val="nil"/>
              <w:left w:val="nil"/>
              <w:bottom w:val="nil"/>
              <w:right w:val="nil"/>
            </w:tcBorders>
            <w:shd w:val="clear" w:color="auto" w:fill="auto"/>
            <w:noWrap/>
            <w:vAlign w:val="bottom"/>
            <w:hideMark/>
          </w:tcPr>
          <w:p w14:paraId="15EFBB3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15.43</w:t>
            </w:r>
          </w:p>
        </w:tc>
        <w:tc>
          <w:tcPr>
            <w:tcW w:w="920" w:type="dxa"/>
            <w:tcBorders>
              <w:top w:val="nil"/>
              <w:left w:val="nil"/>
              <w:bottom w:val="nil"/>
              <w:right w:val="nil"/>
            </w:tcBorders>
            <w:shd w:val="clear" w:color="auto" w:fill="auto"/>
            <w:noWrap/>
            <w:vAlign w:val="bottom"/>
            <w:hideMark/>
          </w:tcPr>
          <w:p w14:paraId="28EE606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418.11</w:t>
            </w:r>
          </w:p>
        </w:tc>
      </w:tr>
      <w:tr w:rsidR="00DD2475" w:rsidRPr="00DD2475" w14:paraId="410AAB79" w14:textId="77777777" w:rsidTr="00DD2475">
        <w:trPr>
          <w:trHeight w:val="300"/>
        </w:trPr>
        <w:tc>
          <w:tcPr>
            <w:tcW w:w="752" w:type="dxa"/>
            <w:tcBorders>
              <w:top w:val="nil"/>
              <w:left w:val="nil"/>
              <w:bottom w:val="nil"/>
              <w:right w:val="nil"/>
            </w:tcBorders>
            <w:shd w:val="clear" w:color="auto" w:fill="auto"/>
            <w:noWrap/>
            <w:vAlign w:val="bottom"/>
            <w:hideMark/>
          </w:tcPr>
          <w:p w14:paraId="1565A6F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77C4203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0.99</w:t>
            </w:r>
          </w:p>
        </w:tc>
        <w:tc>
          <w:tcPr>
            <w:tcW w:w="1418" w:type="dxa"/>
            <w:tcBorders>
              <w:top w:val="nil"/>
              <w:left w:val="nil"/>
              <w:bottom w:val="nil"/>
              <w:right w:val="nil"/>
            </w:tcBorders>
            <w:shd w:val="clear" w:color="auto" w:fill="auto"/>
            <w:noWrap/>
            <w:vAlign w:val="bottom"/>
            <w:hideMark/>
          </w:tcPr>
          <w:p w14:paraId="3A148B7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COMB25-M2</w:t>
            </w:r>
          </w:p>
        </w:tc>
        <w:tc>
          <w:tcPr>
            <w:tcW w:w="1367" w:type="dxa"/>
            <w:tcBorders>
              <w:top w:val="nil"/>
              <w:left w:val="nil"/>
              <w:bottom w:val="nil"/>
              <w:right w:val="nil"/>
            </w:tcBorders>
            <w:shd w:val="clear" w:color="auto" w:fill="auto"/>
            <w:noWrap/>
            <w:vAlign w:val="bottom"/>
            <w:hideMark/>
          </w:tcPr>
          <w:p w14:paraId="4137119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78AAEB5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-31.42</w:t>
            </w:r>
          </w:p>
        </w:tc>
        <w:tc>
          <w:tcPr>
            <w:tcW w:w="920" w:type="dxa"/>
            <w:tcBorders>
              <w:top w:val="nil"/>
              <w:left w:val="nil"/>
              <w:bottom w:val="nil"/>
              <w:right w:val="nil"/>
            </w:tcBorders>
            <w:shd w:val="clear" w:color="auto" w:fill="auto"/>
            <w:noWrap/>
            <w:vAlign w:val="bottom"/>
            <w:hideMark/>
          </w:tcPr>
          <w:p w14:paraId="5013D48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55.64</w:t>
            </w:r>
          </w:p>
        </w:tc>
        <w:tc>
          <w:tcPr>
            <w:tcW w:w="920" w:type="dxa"/>
            <w:tcBorders>
              <w:top w:val="nil"/>
              <w:left w:val="nil"/>
              <w:bottom w:val="nil"/>
              <w:right w:val="nil"/>
            </w:tcBorders>
            <w:shd w:val="clear" w:color="auto" w:fill="auto"/>
            <w:noWrap/>
            <w:vAlign w:val="bottom"/>
            <w:hideMark/>
          </w:tcPr>
          <w:p w14:paraId="23CE24F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2.54</w:t>
            </w:r>
          </w:p>
        </w:tc>
        <w:tc>
          <w:tcPr>
            <w:tcW w:w="920" w:type="dxa"/>
            <w:tcBorders>
              <w:top w:val="nil"/>
              <w:left w:val="nil"/>
              <w:bottom w:val="nil"/>
              <w:right w:val="nil"/>
            </w:tcBorders>
            <w:shd w:val="clear" w:color="auto" w:fill="auto"/>
            <w:noWrap/>
            <w:vAlign w:val="bottom"/>
            <w:hideMark/>
          </w:tcPr>
          <w:p w14:paraId="366D590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23.35</w:t>
            </w:r>
          </w:p>
        </w:tc>
        <w:tc>
          <w:tcPr>
            <w:tcW w:w="920" w:type="dxa"/>
            <w:tcBorders>
              <w:top w:val="nil"/>
              <w:left w:val="nil"/>
              <w:bottom w:val="nil"/>
              <w:right w:val="nil"/>
            </w:tcBorders>
            <w:shd w:val="clear" w:color="auto" w:fill="auto"/>
            <w:noWrap/>
            <w:vAlign w:val="bottom"/>
            <w:hideMark/>
          </w:tcPr>
          <w:p w14:paraId="1BFDED1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14.17</w:t>
            </w:r>
          </w:p>
        </w:tc>
        <w:tc>
          <w:tcPr>
            <w:tcW w:w="920" w:type="dxa"/>
            <w:tcBorders>
              <w:top w:val="nil"/>
              <w:left w:val="nil"/>
              <w:bottom w:val="nil"/>
              <w:right w:val="nil"/>
            </w:tcBorders>
            <w:shd w:val="clear" w:color="auto" w:fill="auto"/>
            <w:noWrap/>
            <w:vAlign w:val="bottom"/>
            <w:hideMark/>
          </w:tcPr>
          <w:p w14:paraId="777E3D8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391.13</w:t>
            </w:r>
          </w:p>
        </w:tc>
      </w:tr>
      <w:tr w:rsidR="00DD2475" w:rsidRPr="00DD2475" w14:paraId="6EFC9613" w14:textId="77777777" w:rsidTr="00DD2475">
        <w:trPr>
          <w:trHeight w:val="300"/>
        </w:trPr>
        <w:tc>
          <w:tcPr>
            <w:tcW w:w="752" w:type="dxa"/>
            <w:tcBorders>
              <w:top w:val="nil"/>
              <w:left w:val="nil"/>
              <w:bottom w:val="nil"/>
              <w:right w:val="nil"/>
            </w:tcBorders>
            <w:shd w:val="clear" w:color="auto" w:fill="auto"/>
            <w:noWrap/>
            <w:vAlign w:val="bottom"/>
            <w:hideMark/>
          </w:tcPr>
          <w:p w14:paraId="5161158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14849ED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1.49</w:t>
            </w:r>
          </w:p>
        </w:tc>
        <w:tc>
          <w:tcPr>
            <w:tcW w:w="1418" w:type="dxa"/>
            <w:tcBorders>
              <w:top w:val="nil"/>
              <w:left w:val="nil"/>
              <w:bottom w:val="nil"/>
              <w:right w:val="nil"/>
            </w:tcBorders>
            <w:shd w:val="clear" w:color="auto" w:fill="auto"/>
            <w:noWrap/>
            <w:vAlign w:val="bottom"/>
            <w:hideMark/>
          </w:tcPr>
          <w:p w14:paraId="3ECE3EB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COMB25-M2</w:t>
            </w:r>
          </w:p>
        </w:tc>
        <w:tc>
          <w:tcPr>
            <w:tcW w:w="1367" w:type="dxa"/>
            <w:tcBorders>
              <w:top w:val="nil"/>
              <w:left w:val="nil"/>
              <w:bottom w:val="nil"/>
              <w:right w:val="nil"/>
            </w:tcBorders>
            <w:shd w:val="clear" w:color="auto" w:fill="auto"/>
            <w:noWrap/>
            <w:vAlign w:val="bottom"/>
            <w:hideMark/>
          </w:tcPr>
          <w:p w14:paraId="0948336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31E85F6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-31.42</w:t>
            </w:r>
          </w:p>
        </w:tc>
        <w:tc>
          <w:tcPr>
            <w:tcW w:w="920" w:type="dxa"/>
            <w:tcBorders>
              <w:top w:val="nil"/>
              <w:left w:val="nil"/>
              <w:bottom w:val="nil"/>
              <w:right w:val="nil"/>
            </w:tcBorders>
            <w:shd w:val="clear" w:color="auto" w:fill="auto"/>
            <w:noWrap/>
            <w:vAlign w:val="bottom"/>
            <w:hideMark/>
          </w:tcPr>
          <w:p w14:paraId="3AA1486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58.32</w:t>
            </w:r>
          </w:p>
        </w:tc>
        <w:tc>
          <w:tcPr>
            <w:tcW w:w="920" w:type="dxa"/>
            <w:tcBorders>
              <w:top w:val="nil"/>
              <w:left w:val="nil"/>
              <w:bottom w:val="nil"/>
              <w:right w:val="nil"/>
            </w:tcBorders>
            <w:shd w:val="clear" w:color="auto" w:fill="auto"/>
            <w:noWrap/>
            <w:vAlign w:val="bottom"/>
            <w:hideMark/>
          </w:tcPr>
          <w:p w14:paraId="5863DB5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2.54</w:t>
            </w:r>
          </w:p>
        </w:tc>
        <w:tc>
          <w:tcPr>
            <w:tcW w:w="920" w:type="dxa"/>
            <w:tcBorders>
              <w:top w:val="nil"/>
              <w:left w:val="nil"/>
              <w:bottom w:val="nil"/>
              <w:right w:val="nil"/>
            </w:tcBorders>
            <w:shd w:val="clear" w:color="auto" w:fill="auto"/>
            <w:noWrap/>
            <w:vAlign w:val="bottom"/>
            <w:hideMark/>
          </w:tcPr>
          <w:p w14:paraId="09E30B8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23.35</w:t>
            </w:r>
          </w:p>
        </w:tc>
        <w:tc>
          <w:tcPr>
            <w:tcW w:w="920" w:type="dxa"/>
            <w:tcBorders>
              <w:top w:val="nil"/>
              <w:left w:val="nil"/>
              <w:bottom w:val="nil"/>
              <w:right w:val="nil"/>
            </w:tcBorders>
            <w:shd w:val="clear" w:color="auto" w:fill="auto"/>
            <w:noWrap/>
            <w:vAlign w:val="bottom"/>
            <w:hideMark/>
          </w:tcPr>
          <w:p w14:paraId="663DE8D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12.91</w:t>
            </w:r>
          </w:p>
        </w:tc>
        <w:tc>
          <w:tcPr>
            <w:tcW w:w="920" w:type="dxa"/>
            <w:tcBorders>
              <w:top w:val="nil"/>
              <w:left w:val="nil"/>
              <w:bottom w:val="nil"/>
              <w:right w:val="nil"/>
            </w:tcBorders>
            <w:shd w:val="clear" w:color="auto" w:fill="auto"/>
            <w:noWrap/>
            <w:vAlign w:val="bottom"/>
            <w:hideMark/>
          </w:tcPr>
          <w:p w14:paraId="701BA10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362.82</w:t>
            </w:r>
          </w:p>
        </w:tc>
      </w:tr>
      <w:tr w:rsidR="00DD2475" w:rsidRPr="00DD2475" w14:paraId="4F09B546" w14:textId="77777777" w:rsidTr="00DD2475">
        <w:trPr>
          <w:trHeight w:val="300"/>
        </w:trPr>
        <w:tc>
          <w:tcPr>
            <w:tcW w:w="752" w:type="dxa"/>
            <w:tcBorders>
              <w:top w:val="nil"/>
              <w:left w:val="nil"/>
              <w:bottom w:val="nil"/>
              <w:right w:val="nil"/>
            </w:tcBorders>
            <w:shd w:val="clear" w:color="auto" w:fill="auto"/>
            <w:noWrap/>
            <w:vAlign w:val="bottom"/>
            <w:hideMark/>
          </w:tcPr>
          <w:p w14:paraId="6B165AB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lastRenderedPageBreak/>
              <w:t>9</w:t>
            </w:r>
          </w:p>
        </w:tc>
        <w:tc>
          <w:tcPr>
            <w:tcW w:w="843" w:type="dxa"/>
            <w:tcBorders>
              <w:top w:val="nil"/>
              <w:left w:val="nil"/>
              <w:bottom w:val="nil"/>
              <w:right w:val="nil"/>
            </w:tcBorders>
            <w:shd w:val="clear" w:color="auto" w:fill="auto"/>
            <w:noWrap/>
            <w:vAlign w:val="bottom"/>
            <w:hideMark/>
          </w:tcPr>
          <w:p w14:paraId="53A2725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1.99</w:t>
            </w:r>
          </w:p>
        </w:tc>
        <w:tc>
          <w:tcPr>
            <w:tcW w:w="1418" w:type="dxa"/>
            <w:tcBorders>
              <w:top w:val="nil"/>
              <w:left w:val="nil"/>
              <w:bottom w:val="nil"/>
              <w:right w:val="nil"/>
            </w:tcBorders>
            <w:shd w:val="clear" w:color="auto" w:fill="auto"/>
            <w:noWrap/>
            <w:vAlign w:val="bottom"/>
            <w:hideMark/>
          </w:tcPr>
          <w:p w14:paraId="1A099AC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COMB25-M2</w:t>
            </w:r>
          </w:p>
        </w:tc>
        <w:tc>
          <w:tcPr>
            <w:tcW w:w="1367" w:type="dxa"/>
            <w:tcBorders>
              <w:top w:val="nil"/>
              <w:left w:val="nil"/>
              <w:bottom w:val="nil"/>
              <w:right w:val="nil"/>
            </w:tcBorders>
            <w:shd w:val="clear" w:color="auto" w:fill="auto"/>
            <w:noWrap/>
            <w:vAlign w:val="bottom"/>
            <w:hideMark/>
          </w:tcPr>
          <w:p w14:paraId="7D835A9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3338648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-31.42</w:t>
            </w:r>
          </w:p>
        </w:tc>
        <w:tc>
          <w:tcPr>
            <w:tcW w:w="920" w:type="dxa"/>
            <w:tcBorders>
              <w:top w:val="nil"/>
              <w:left w:val="nil"/>
              <w:bottom w:val="nil"/>
              <w:right w:val="nil"/>
            </w:tcBorders>
            <w:shd w:val="clear" w:color="auto" w:fill="auto"/>
            <w:noWrap/>
            <w:vAlign w:val="bottom"/>
            <w:hideMark/>
          </w:tcPr>
          <w:p w14:paraId="1576202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61.01</w:t>
            </w:r>
          </w:p>
        </w:tc>
        <w:tc>
          <w:tcPr>
            <w:tcW w:w="920" w:type="dxa"/>
            <w:tcBorders>
              <w:top w:val="nil"/>
              <w:left w:val="nil"/>
              <w:bottom w:val="nil"/>
              <w:right w:val="nil"/>
            </w:tcBorders>
            <w:shd w:val="clear" w:color="auto" w:fill="auto"/>
            <w:noWrap/>
            <w:vAlign w:val="bottom"/>
            <w:hideMark/>
          </w:tcPr>
          <w:p w14:paraId="6FBC7B7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2.54</w:t>
            </w:r>
          </w:p>
        </w:tc>
        <w:tc>
          <w:tcPr>
            <w:tcW w:w="920" w:type="dxa"/>
            <w:tcBorders>
              <w:top w:val="nil"/>
              <w:left w:val="nil"/>
              <w:bottom w:val="nil"/>
              <w:right w:val="nil"/>
            </w:tcBorders>
            <w:shd w:val="clear" w:color="auto" w:fill="auto"/>
            <w:noWrap/>
            <w:vAlign w:val="bottom"/>
            <w:hideMark/>
          </w:tcPr>
          <w:p w14:paraId="2CD880E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23.35</w:t>
            </w:r>
          </w:p>
        </w:tc>
        <w:tc>
          <w:tcPr>
            <w:tcW w:w="920" w:type="dxa"/>
            <w:tcBorders>
              <w:top w:val="nil"/>
              <w:left w:val="nil"/>
              <w:bottom w:val="nil"/>
              <w:right w:val="nil"/>
            </w:tcBorders>
            <w:shd w:val="clear" w:color="auto" w:fill="auto"/>
            <w:noWrap/>
            <w:vAlign w:val="bottom"/>
            <w:hideMark/>
          </w:tcPr>
          <w:p w14:paraId="08D5280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11.65</w:t>
            </w:r>
          </w:p>
        </w:tc>
        <w:tc>
          <w:tcPr>
            <w:tcW w:w="920" w:type="dxa"/>
            <w:tcBorders>
              <w:top w:val="nil"/>
              <w:left w:val="nil"/>
              <w:bottom w:val="nil"/>
              <w:right w:val="nil"/>
            </w:tcBorders>
            <w:shd w:val="clear" w:color="auto" w:fill="auto"/>
            <w:noWrap/>
            <w:vAlign w:val="bottom"/>
            <w:hideMark/>
          </w:tcPr>
          <w:p w14:paraId="746E85A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333.17</w:t>
            </w:r>
          </w:p>
        </w:tc>
      </w:tr>
      <w:tr w:rsidR="00DD2475" w:rsidRPr="00DD2475" w14:paraId="3F86F506" w14:textId="77777777" w:rsidTr="00DD2475">
        <w:trPr>
          <w:trHeight w:val="300"/>
        </w:trPr>
        <w:tc>
          <w:tcPr>
            <w:tcW w:w="752" w:type="dxa"/>
            <w:tcBorders>
              <w:top w:val="nil"/>
              <w:left w:val="nil"/>
              <w:bottom w:val="nil"/>
              <w:right w:val="nil"/>
            </w:tcBorders>
            <w:shd w:val="clear" w:color="auto" w:fill="auto"/>
            <w:noWrap/>
            <w:vAlign w:val="bottom"/>
            <w:hideMark/>
          </w:tcPr>
          <w:p w14:paraId="427C306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3159771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2.48</w:t>
            </w:r>
          </w:p>
        </w:tc>
        <w:tc>
          <w:tcPr>
            <w:tcW w:w="1418" w:type="dxa"/>
            <w:tcBorders>
              <w:top w:val="nil"/>
              <w:left w:val="nil"/>
              <w:bottom w:val="nil"/>
              <w:right w:val="nil"/>
            </w:tcBorders>
            <w:shd w:val="clear" w:color="auto" w:fill="auto"/>
            <w:noWrap/>
            <w:vAlign w:val="bottom"/>
            <w:hideMark/>
          </w:tcPr>
          <w:p w14:paraId="503ABCD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COMB25-M2</w:t>
            </w:r>
          </w:p>
        </w:tc>
        <w:tc>
          <w:tcPr>
            <w:tcW w:w="1367" w:type="dxa"/>
            <w:tcBorders>
              <w:top w:val="nil"/>
              <w:left w:val="nil"/>
              <w:bottom w:val="nil"/>
              <w:right w:val="nil"/>
            </w:tcBorders>
            <w:shd w:val="clear" w:color="auto" w:fill="auto"/>
            <w:noWrap/>
            <w:vAlign w:val="bottom"/>
            <w:hideMark/>
          </w:tcPr>
          <w:p w14:paraId="786B7E3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4ED6C6D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-31.42</w:t>
            </w:r>
          </w:p>
        </w:tc>
        <w:tc>
          <w:tcPr>
            <w:tcW w:w="920" w:type="dxa"/>
            <w:tcBorders>
              <w:top w:val="nil"/>
              <w:left w:val="nil"/>
              <w:bottom w:val="nil"/>
              <w:right w:val="nil"/>
            </w:tcBorders>
            <w:shd w:val="clear" w:color="auto" w:fill="auto"/>
            <w:noWrap/>
            <w:vAlign w:val="bottom"/>
            <w:hideMark/>
          </w:tcPr>
          <w:p w14:paraId="209740D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63.70</w:t>
            </w:r>
          </w:p>
        </w:tc>
        <w:tc>
          <w:tcPr>
            <w:tcW w:w="920" w:type="dxa"/>
            <w:tcBorders>
              <w:top w:val="nil"/>
              <w:left w:val="nil"/>
              <w:bottom w:val="nil"/>
              <w:right w:val="nil"/>
            </w:tcBorders>
            <w:shd w:val="clear" w:color="auto" w:fill="auto"/>
            <w:noWrap/>
            <w:vAlign w:val="bottom"/>
            <w:hideMark/>
          </w:tcPr>
          <w:p w14:paraId="659F089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2.54</w:t>
            </w:r>
          </w:p>
        </w:tc>
        <w:tc>
          <w:tcPr>
            <w:tcW w:w="920" w:type="dxa"/>
            <w:tcBorders>
              <w:top w:val="nil"/>
              <w:left w:val="nil"/>
              <w:bottom w:val="nil"/>
              <w:right w:val="nil"/>
            </w:tcBorders>
            <w:shd w:val="clear" w:color="auto" w:fill="auto"/>
            <w:noWrap/>
            <w:vAlign w:val="bottom"/>
            <w:hideMark/>
          </w:tcPr>
          <w:p w14:paraId="2119613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23.35</w:t>
            </w:r>
          </w:p>
        </w:tc>
        <w:tc>
          <w:tcPr>
            <w:tcW w:w="920" w:type="dxa"/>
            <w:tcBorders>
              <w:top w:val="nil"/>
              <w:left w:val="nil"/>
              <w:bottom w:val="nil"/>
              <w:right w:val="nil"/>
            </w:tcBorders>
            <w:shd w:val="clear" w:color="auto" w:fill="auto"/>
            <w:noWrap/>
            <w:vAlign w:val="bottom"/>
            <w:hideMark/>
          </w:tcPr>
          <w:p w14:paraId="65B29AE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10.39</w:t>
            </w:r>
          </w:p>
        </w:tc>
        <w:tc>
          <w:tcPr>
            <w:tcW w:w="920" w:type="dxa"/>
            <w:tcBorders>
              <w:top w:val="nil"/>
              <w:left w:val="nil"/>
              <w:bottom w:val="nil"/>
              <w:right w:val="nil"/>
            </w:tcBorders>
            <w:shd w:val="clear" w:color="auto" w:fill="auto"/>
            <w:noWrap/>
            <w:vAlign w:val="bottom"/>
            <w:hideMark/>
          </w:tcPr>
          <w:p w14:paraId="0FEE2ED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302.19</w:t>
            </w:r>
          </w:p>
        </w:tc>
      </w:tr>
      <w:tr w:rsidR="00DD2475" w:rsidRPr="00DD2475" w14:paraId="4DC69FBA" w14:textId="77777777" w:rsidTr="00DD2475">
        <w:trPr>
          <w:trHeight w:val="300"/>
        </w:trPr>
        <w:tc>
          <w:tcPr>
            <w:tcW w:w="752" w:type="dxa"/>
            <w:tcBorders>
              <w:top w:val="nil"/>
              <w:left w:val="nil"/>
              <w:bottom w:val="nil"/>
              <w:right w:val="nil"/>
            </w:tcBorders>
            <w:shd w:val="clear" w:color="auto" w:fill="auto"/>
            <w:noWrap/>
            <w:vAlign w:val="bottom"/>
            <w:hideMark/>
          </w:tcPr>
          <w:p w14:paraId="3772ACA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4555D1A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2.98</w:t>
            </w:r>
          </w:p>
        </w:tc>
        <w:tc>
          <w:tcPr>
            <w:tcW w:w="1418" w:type="dxa"/>
            <w:tcBorders>
              <w:top w:val="nil"/>
              <w:left w:val="nil"/>
              <w:bottom w:val="nil"/>
              <w:right w:val="nil"/>
            </w:tcBorders>
            <w:shd w:val="clear" w:color="auto" w:fill="auto"/>
            <w:noWrap/>
            <w:vAlign w:val="bottom"/>
            <w:hideMark/>
          </w:tcPr>
          <w:p w14:paraId="0859488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COMB25-M2</w:t>
            </w:r>
          </w:p>
        </w:tc>
        <w:tc>
          <w:tcPr>
            <w:tcW w:w="1367" w:type="dxa"/>
            <w:tcBorders>
              <w:top w:val="nil"/>
              <w:left w:val="nil"/>
              <w:bottom w:val="nil"/>
              <w:right w:val="nil"/>
            </w:tcBorders>
            <w:shd w:val="clear" w:color="auto" w:fill="auto"/>
            <w:noWrap/>
            <w:vAlign w:val="bottom"/>
            <w:hideMark/>
          </w:tcPr>
          <w:p w14:paraId="6440B18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20E8126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-31.42</w:t>
            </w:r>
          </w:p>
        </w:tc>
        <w:tc>
          <w:tcPr>
            <w:tcW w:w="920" w:type="dxa"/>
            <w:tcBorders>
              <w:top w:val="nil"/>
              <w:left w:val="nil"/>
              <w:bottom w:val="nil"/>
              <w:right w:val="nil"/>
            </w:tcBorders>
            <w:shd w:val="clear" w:color="auto" w:fill="auto"/>
            <w:noWrap/>
            <w:vAlign w:val="bottom"/>
            <w:hideMark/>
          </w:tcPr>
          <w:p w14:paraId="02173C1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66.38</w:t>
            </w:r>
          </w:p>
        </w:tc>
        <w:tc>
          <w:tcPr>
            <w:tcW w:w="920" w:type="dxa"/>
            <w:tcBorders>
              <w:top w:val="nil"/>
              <w:left w:val="nil"/>
              <w:bottom w:val="nil"/>
              <w:right w:val="nil"/>
            </w:tcBorders>
            <w:shd w:val="clear" w:color="auto" w:fill="auto"/>
            <w:noWrap/>
            <w:vAlign w:val="bottom"/>
            <w:hideMark/>
          </w:tcPr>
          <w:p w14:paraId="5068C7B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2.54</w:t>
            </w:r>
          </w:p>
        </w:tc>
        <w:tc>
          <w:tcPr>
            <w:tcW w:w="920" w:type="dxa"/>
            <w:tcBorders>
              <w:top w:val="nil"/>
              <w:left w:val="nil"/>
              <w:bottom w:val="nil"/>
              <w:right w:val="nil"/>
            </w:tcBorders>
            <w:shd w:val="clear" w:color="auto" w:fill="auto"/>
            <w:noWrap/>
            <w:vAlign w:val="bottom"/>
            <w:hideMark/>
          </w:tcPr>
          <w:p w14:paraId="5EC2D2B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23.35</w:t>
            </w:r>
          </w:p>
        </w:tc>
        <w:tc>
          <w:tcPr>
            <w:tcW w:w="920" w:type="dxa"/>
            <w:tcBorders>
              <w:top w:val="nil"/>
              <w:left w:val="nil"/>
              <w:bottom w:val="nil"/>
              <w:right w:val="nil"/>
            </w:tcBorders>
            <w:shd w:val="clear" w:color="auto" w:fill="auto"/>
            <w:noWrap/>
            <w:vAlign w:val="bottom"/>
            <w:hideMark/>
          </w:tcPr>
          <w:p w14:paraId="731B4E8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9.13</w:t>
            </w:r>
          </w:p>
        </w:tc>
        <w:tc>
          <w:tcPr>
            <w:tcW w:w="920" w:type="dxa"/>
            <w:tcBorders>
              <w:top w:val="nil"/>
              <w:left w:val="nil"/>
              <w:bottom w:val="nil"/>
              <w:right w:val="nil"/>
            </w:tcBorders>
            <w:shd w:val="clear" w:color="auto" w:fill="auto"/>
            <w:noWrap/>
            <w:vAlign w:val="bottom"/>
            <w:hideMark/>
          </w:tcPr>
          <w:p w14:paraId="79A1C31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269.87</w:t>
            </w:r>
          </w:p>
        </w:tc>
      </w:tr>
      <w:tr w:rsidR="00DD2475" w:rsidRPr="00DD2475" w14:paraId="01F445E3" w14:textId="77777777" w:rsidTr="00DD2475">
        <w:trPr>
          <w:trHeight w:val="300"/>
        </w:trPr>
        <w:tc>
          <w:tcPr>
            <w:tcW w:w="752" w:type="dxa"/>
            <w:tcBorders>
              <w:top w:val="nil"/>
              <w:left w:val="nil"/>
              <w:bottom w:val="nil"/>
              <w:right w:val="nil"/>
            </w:tcBorders>
            <w:shd w:val="clear" w:color="auto" w:fill="auto"/>
            <w:noWrap/>
            <w:vAlign w:val="bottom"/>
            <w:hideMark/>
          </w:tcPr>
          <w:p w14:paraId="57EA6FF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57D66F4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3.48</w:t>
            </w:r>
          </w:p>
        </w:tc>
        <w:tc>
          <w:tcPr>
            <w:tcW w:w="1418" w:type="dxa"/>
            <w:tcBorders>
              <w:top w:val="nil"/>
              <w:left w:val="nil"/>
              <w:bottom w:val="nil"/>
              <w:right w:val="nil"/>
            </w:tcBorders>
            <w:shd w:val="clear" w:color="auto" w:fill="auto"/>
            <w:noWrap/>
            <w:vAlign w:val="bottom"/>
            <w:hideMark/>
          </w:tcPr>
          <w:p w14:paraId="5878167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COMB25-M2</w:t>
            </w:r>
          </w:p>
        </w:tc>
        <w:tc>
          <w:tcPr>
            <w:tcW w:w="1367" w:type="dxa"/>
            <w:tcBorders>
              <w:top w:val="nil"/>
              <w:left w:val="nil"/>
              <w:bottom w:val="nil"/>
              <w:right w:val="nil"/>
            </w:tcBorders>
            <w:shd w:val="clear" w:color="auto" w:fill="auto"/>
            <w:noWrap/>
            <w:vAlign w:val="bottom"/>
            <w:hideMark/>
          </w:tcPr>
          <w:p w14:paraId="1202AFF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0C26782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-31.42</w:t>
            </w:r>
          </w:p>
        </w:tc>
        <w:tc>
          <w:tcPr>
            <w:tcW w:w="920" w:type="dxa"/>
            <w:tcBorders>
              <w:top w:val="nil"/>
              <w:left w:val="nil"/>
              <w:bottom w:val="nil"/>
              <w:right w:val="nil"/>
            </w:tcBorders>
            <w:shd w:val="clear" w:color="auto" w:fill="auto"/>
            <w:noWrap/>
            <w:vAlign w:val="bottom"/>
            <w:hideMark/>
          </w:tcPr>
          <w:p w14:paraId="3ADCDBB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69.07</w:t>
            </w:r>
          </w:p>
        </w:tc>
        <w:tc>
          <w:tcPr>
            <w:tcW w:w="920" w:type="dxa"/>
            <w:tcBorders>
              <w:top w:val="nil"/>
              <w:left w:val="nil"/>
              <w:bottom w:val="nil"/>
              <w:right w:val="nil"/>
            </w:tcBorders>
            <w:shd w:val="clear" w:color="auto" w:fill="auto"/>
            <w:noWrap/>
            <w:vAlign w:val="bottom"/>
            <w:hideMark/>
          </w:tcPr>
          <w:p w14:paraId="45E6E4D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2.54</w:t>
            </w:r>
          </w:p>
        </w:tc>
        <w:tc>
          <w:tcPr>
            <w:tcW w:w="920" w:type="dxa"/>
            <w:tcBorders>
              <w:top w:val="nil"/>
              <w:left w:val="nil"/>
              <w:bottom w:val="nil"/>
              <w:right w:val="nil"/>
            </w:tcBorders>
            <w:shd w:val="clear" w:color="auto" w:fill="auto"/>
            <w:noWrap/>
            <w:vAlign w:val="bottom"/>
            <w:hideMark/>
          </w:tcPr>
          <w:p w14:paraId="45E6A7C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23.35</w:t>
            </w:r>
          </w:p>
        </w:tc>
        <w:tc>
          <w:tcPr>
            <w:tcW w:w="920" w:type="dxa"/>
            <w:tcBorders>
              <w:top w:val="nil"/>
              <w:left w:val="nil"/>
              <w:bottom w:val="nil"/>
              <w:right w:val="nil"/>
            </w:tcBorders>
            <w:shd w:val="clear" w:color="auto" w:fill="auto"/>
            <w:noWrap/>
            <w:vAlign w:val="bottom"/>
            <w:hideMark/>
          </w:tcPr>
          <w:p w14:paraId="3CBF980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7.87</w:t>
            </w:r>
          </w:p>
        </w:tc>
        <w:tc>
          <w:tcPr>
            <w:tcW w:w="920" w:type="dxa"/>
            <w:tcBorders>
              <w:top w:val="nil"/>
              <w:left w:val="nil"/>
              <w:bottom w:val="nil"/>
              <w:right w:val="nil"/>
            </w:tcBorders>
            <w:shd w:val="clear" w:color="auto" w:fill="auto"/>
            <w:noWrap/>
            <w:vAlign w:val="bottom"/>
            <w:hideMark/>
          </w:tcPr>
          <w:p w14:paraId="1D37D50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236.22</w:t>
            </w:r>
          </w:p>
        </w:tc>
      </w:tr>
      <w:tr w:rsidR="00DD2475" w:rsidRPr="00DD2475" w14:paraId="48DB841A" w14:textId="77777777" w:rsidTr="00DD2475">
        <w:trPr>
          <w:trHeight w:val="300"/>
        </w:trPr>
        <w:tc>
          <w:tcPr>
            <w:tcW w:w="752" w:type="dxa"/>
            <w:tcBorders>
              <w:top w:val="nil"/>
              <w:left w:val="nil"/>
              <w:bottom w:val="nil"/>
              <w:right w:val="nil"/>
            </w:tcBorders>
            <w:shd w:val="clear" w:color="auto" w:fill="auto"/>
            <w:noWrap/>
            <w:vAlign w:val="bottom"/>
            <w:hideMark/>
          </w:tcPr>
          <w:p w14:paraId="1329CED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45F1AD0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3.98</w:t>
            </w:r>
          </w:p>
        </w:tc>
        <w:tc>
          <w:tcPr>
            <w:tcW w:w="1418" w:type="dxa"/>
            <w:tcBorders>
              <w:top w:val="nil"/>
              <w:left w:val="nil"/>
              <w:bottom w:val="nil"/>
              <w:right w:val="nil"/>
            </w:tcBorders>
            <w:shd w:val="clear" w:color="auto" w:fill="auto"/>
            <w:noWrap/>
            <w:vAlign w:val="bottom"/>
            <w:hideMark/>
          </w:tcPr>
          <w:p w14:paraId="6387037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COMB25-M2</w:t>
            </w:r>
          </w:p>
        </w:tc>
        <w:tc>
          <w:tcPr>
            <w:tcW w:w="1367" w:type="dxa"/>
            <w:tcBorders>
              <w:top w:val="nil"/>
              <w:left w:val="nil"/>
              <w:bottom w:val="nil"/>
              <w:right w:val="nil"/>
            </w:tcBorders>
            <w:shd w:val="clear" w:color="auto" w:fill="auto"/>
            <w:noWrap/>
            <w:vAlign w:val="bottom"/>
            <w:hideMark/>
          </w:tcPr>
          <w:p w14:paraId="4D9CA89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0DFDC50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-31.42</w:t>
            </w:r>
          </w:p>
        </w:tc>
        <w:tc>
          <w:tcPr>
            <w:tcW w:w="920" w:type="dxa"/>
            <w:tcBorders>
              <w:top w:val="nil"/>
              <w:left w:val="nil"/>
              <w:bottom w:val="nil"/>
              <w:right w:val="nil"/>
            </w:tcBorders>
            <w:shd w:val="clear" w:color="auto" w:fill="auto"/>
            <w:noWrap/>
            <w:vAlign w:val="bottom"/>
            <w:hideMark/>
          </w:tcPr>
          <w:p w14:paraId="5B7CCBF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71.75</w:t>
            </w:r>
          </w:p>
        </w:tc>
        <w:tc>
          <w:tcPr>
            <w:tcW w:w="920" w:type="dxa"/>
            <w:tcBorders>
              <w:top w:val="nil"/>
              <w:left w:val="nil"/>
              <w:bottom w:val="nil"/>
              <w:right w:val="nil"/>
            </w:tcBorders>
            <w:shd w:val="clear" w:color="auto" w:fill="auto"/>
            <w:noWrap/>
            <w:vAlign w:val="bottom"/>
            <w:hideMark/>
          </w:tcPr>
          <w:p w14:paraId="5DAA0A4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2.54</w:t>
            </w:r>
          </w:p>
        </w:tc>
        <w:tc>
          <w:tcPr>
            <w:tcW w:w="920" w:type="dxa"/>
            <w:tcBorders>
              <w:top w:val="nil"/>
              <w:left w:val="nil"/>
              <w:bottom w:val="nil"/>
              <w:right w:val="nil"/>
            </w:tcBorders>
            <w:shd w:val="clear" w:color="auto" w:fill="auto"/>
            <w:noWrap/>
            <w:vAlign w:val="bottom"/>
            <w:hideMark/>
          </w:tcPr>
          <w:p w14:paraId="5F58A16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23.35</w:t>
            </w:r>
          </w:p>
        </w:tc>
        <w:tc>
          <w:tcPr>
            <w:tcW w:w="920" w:type="dxa"/>
            <w:tcBorders>
              <w:top w:val="nil"/>
              <w:left w:val="nil"/>
              <w:bottom w:val="nil"/>
              <w:right w:val="nil"/>
            </w:tcBorders>
            <w:shd w:val="clear" w:color="auto" w:fill="auto"/>
            <w:noWrap/>
            <w:vAlign w:val="bottom"/>
            <w:hideMark/>
          </w:tcPr>
          <w:p w14:paraId="6633D56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6.61</w:t>
            </w:r>
          </w:p>
        </w:tc>
        <w:tc>
          <w:tcPr>
            <w:tcW w:w="920" w:type="dxa"/>
            <w:tcBorders>
              <w:top w:val="nil"/>
              <w:left w:val="nil"/>
              <w:bottom w:val="nil"/>
              <w:right w:val="nil"/>
            </w:tcBorders>
            <w:shd w:val="clear" w:color="auto" w:fill="auto"/>
            <w:noWrap/>
            <w:vAlign w:val="bottom"/>
            <w:hideMark/>
          </w:tcPr>
          <w:p w14:paraId="6D90034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201.24</w:t>
            </w:r>
          </w:p>
        </w:tc>
      </w:tr>
      <w:tr w:rsidR="00DD2475" w:rsidRPr="00DD2475" w14:paraId="00C9BFC4" w14:textId="77777777" w:rsidTr="00DD2475">
        <w:trPr>
          <w:trHeight w:val="300"/>
        </w:trPr>
        <w:tc>
          <w:tcPr>
            <w:tcW w:w="752" w:type="dxa"/>
            <w:tcBorders>
              <w:top w:val="nil"/>
              <w:left w:val="nil"/>
              <w:bottom w:val="nil"/>
              <w:right w:val="nil"/>
            </w:tcBorders>
            <w:shd w:val="clear" w:color="auto" w:fill="auto"/>
            <w:noWrap/>
            <w:vAlign w:val="bottom"/>
            <w:hideMark/>
          </w:tcPr>
          <w:p w14:paraId="2867BF4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2F21B48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4.47</w:t>
            </w:r>
          </w:p>
        </w:tc>
        <w:tc>
          <w:tcPr>
            <w:tcW w:w="1418" w:type="dxa"/>
            <w:tcBorders>
              <w:top w:val="nil"/>
              <w:left w:val="nil"/>
              <w:bottom w:val="nil"/>
              <w:right w:val="nil"/>
            </w:tcBorders>
            <w:shd w:val="clear" w:color="auto" w:fill="auto"/>
            <w:noWrap/>
            <w:vAlign w:val="bottom"/>
            <w:hideMark/>
          </w:tcPr>
          <w:p w14:paraId="3B1664B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COMB25-M2</w:t>
            </w:r>
          </w:p>
        </w:tc>
        <w:tc>
          <w:tcPr>
            <w:tcW w:w="1367" w:type="dxa"/>
            <w:tcBorders>
              <w:top w:val="nil"/>
              <w:left w:val="nil"/>
              <w:bottom w:val="nil"/>
              <w:right w:val="nil"/>
            </w:tcBorders>
            <w:shd w:val="clear" w:color="auto" w:fill="auto"/>
            <w:noWrap/>
            <w:vAlign w:val="bottom"/>
            <w:hideMark/>
          </w:tcPr>
          <w:p w14:paraId="6521E47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6046A75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-31.42</w:t>
            </w:r>
          </w:p>
        </w:tc>
        <w:tc>
          <w:tcPr>
            <w:tcW w:w="920" w:type="dxa"/>
            <w:tcBorders>
              <w:top w:val="nil"/>
              <w:left w:val="nil"/>
              <w:bottom w:val="nil"/>
              <w:right w:val="nil"/>
            </w:tcBorders>
            <w:shd w:val="clear" w:color="auto" w:fill="auto"/>
            <w:noWrap/>
            <w:vAlign w:val="bottom"/>
            <w:hideMark/>
          </w:tcPr>
          <w:p w14:paraId="118E5C9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74.44</w:t>
            </w:r>
          </w:p>
        </w:tc>
        <w:tc>
          <w:tcPr>
            <w:tcW w:w="920" w:type="dxa"/>
            <w:tcBorders>
              <w:top w:val="nil"/>
              <w:left w:val="nil"/>
              <w:bottom w:val="nil"/>
              <w:right w:val="nil"/>
            </w:tcBorders>
            <w:shd w:val="clear" w:color="auto" w:fill="auto"/>
            <w:noWrap/>
            <w:vAlign w:val="bottom"/>
            <w:hideMark/>
          </w:tcPr>
          <w:p w14:paraId="1D83F31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2.54</w:t>
            </w:r>
          </w:p>
        </w:tc>
        <w:tc>
          <w:tcPr>
            <w:tcW w:w="920" w:type="dxa"/>
            <w:tcBorders>
              <w:top w:val="nil"/>
              <w:left w:val="nil"/>
              <w:bottom w:val="nil"/>
              <w:right w:val="nil"/>
            </w:tcBorders>
            <w:shd w:val="clear" w:color="auto" w:fill="auto"/>
            <w:noWrap/>
            <w:vAlign w:val="bottom"/>
            <w:hideMark/>
          </w:tcPr>
          <w:p w14:paraId="6A117D1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23.35</w:t>
            </w:r>
          </w:p>
        </w:tc>
        <w:tc>
          <w:tcPr>
            <w:tcW w:w="920" w:type="dxa"/>
            <w:tcBorders>
              <w:top w:val="nil"/>
              <w:left w:val="nil"/>
              <w:bottom w:val="nil"/>
              <w:right w:val="nil"/>
            </w:tcBorders>
            <w:shd w:val="clear" w:color="auto" w:fill="auto"/>
            <w:noWrap/>
            <w:vAlign w:val="bottom"/>
            <w:hideMark/>
          </w:tcPr>
          <w:p w14:paraId="3BF8BCF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5.34</w:t>
            </w:r>
          </w:p>
        </w:tc>
        <w:tc>
          <w:tcPr>
            <w:tcW w:w="920" w:type="dxa"/>
            <w:tcBorders>
              <w:top w:val="nil"/>
              <w:left w:val="nil"/>
              <w:bottom w:val="nil"/>
              <w:right w:val="nil"/>
            </w:tcBorders>
            <w:shd w:val="clear" w:color="auto" w:fill="auto"/>
            <w:noWrap/>
            <w:vAlign w:val="bottom"/>
            <w:hideMark/>
          </w:tcPr>
          <w:p w14:paraId="5077036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164.91</w:t>
            </w:r>
          </w:p>
        </w:tc>
      </w:tr>
      <w:tr w:rsidR="00DD2475" w:rsidRPr="00DD2475" w14:paraId="1BEBC827" w14:textId="77777777" w:rsidTr="00DD2475">
        <w:trPr>
          <w:trHeight w:val="300"/>
        </w:trPr>
        <w:tc>
          <w:tcPr>
            <w:tcW w:w="752" w:type="dxa"/>
            <w:tcBorders>
              <w:top w:val="nil"/>
              <w:left w:val="nil"/>
              <w:bottom w:val="nil"/>
              <w:right w:val="nil"/>
            </w:tcBorders>
            <w:shd w:val="clear" w:color="auto" w:fill="auto"/>
            <w:noWrap/>
            <w:vAlign w:val="bottom"/>
            <w:hideMark/>
          </w:tcPr>
          <w:p w14:paraId="56CE6AA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47DED8E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4.97</w:t>
            </w:r>
          </w:p>
        </w:tc>
        <w:tc>
          <w:tcPr>
            <w:tcW w:w="1418" w:type="dxa"/>
            <w:tcBorders>
              <w:top w:val="nil"/>
              <w:left w:val="nil"/>
              <w:bottom w:val="nil"/>
              <w:right w:val="nil"/>
            </w:tcBorders>
            <w:shd w:val="clear" w:color="auto" w:fill="auto"/>
            <w:noWrap/>
            <w:vAlign w:val="bottom"/>
            <w:hideMark/>
          </w:tcPr>
          <w:p w14:paraId="4B33A60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COMB25-M2</w:t>
            </w:r>
          </w:p>
        </w:tc>
        <w:tc>
          <w:tcPr>
            <w:tcW w:w="1367" w:type="dxa"/>
            <w:tcBorders>
              <w:top w:val="nil"/>
              <w:left w:val="nil"/>
              <w:bottom w:val="nil"/>
              <w:right w:val="nil"/>
            </w:tcBorders>
            <w:shd w:val="clear" w:color="auto" w:fill="auto"/>
            <w:noWrap/>
            <w:vAlign w:val="bottom"/>
            <w:hideMark/>
          </w:tcPr>
          <w:p w14:paraId="1775366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06B501C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-31.42</w:t>
            </w:r>
          </w:p>
        </w:tc>
        <w:tc>
          <w:tcPr>
            <w:tcW w:w="920" w:type="dxa"/>
            <w:tcBorders>
              <w:top w:val="nil"/>
              <w:left w:val="nil"/>
              <w:bottom w:val="nil"/>
              <w:right w:val="nil"/>
            </w:tcBorders>
            <w:shd w:val="clear" w:color="auto" w:fill="auto"/>
            <w:noWrap/>
            <w:vAlign w:val="bottom"/>
            <w:hideMark/>
          </w:tcPr>
          <w:p w14:paraId="691232D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77.13</w:t>
            </w:r>
          </w:p>
        </w:tc>
        <w:tc>
          <w:tcPr>
            <w:tcW w:w="920" w:type="dxa"/>
            <w:tcBorders>
              <w:top w:val="nil"/>
              <w:left w:val="nil"/>
              <w:bottom w:val="nil"/>
              <w:right w:val="nil"/>
            </w:tcBorders>
            <w:shd w:val="clear" w:color="auto" w:fill="auto"/>
            <w:noWrap/>
            <w:vAlign w:val="bottom"/>
            <w:hideMark/>
          </w:tcPr>
          <w:p w14:paraId="7A3646F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2.54</w:t>
            </w:r>
          </w:p>
        </w:tc>
        <w:tc>
          <w:tcPr>
            <w:tcW w:w="920" w:type="dxa"/>
            <w:tcBorders>
              <w:top w:val="nil"/>
              <w:left w:val="nil"/>
              <w:bottom w:val="nil"/>
              <w:right w:val="nil"/>
            </w:tcBorders>
            <w:shd w:val="clear" w:color="auto" w:fill="auto"/>
            <w:noWrap/>
            <w:vAlign w:val="bottom"/>
            <w:hideMark/>
          </w:tcPr>
          <w:p w14:paraId="0F4E37A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23.35</w:t>
            </w:r>
          </w:p>
        </w:tc>
        <w:tc>
          <w:tcPr>
            <w:tcW w:w="920" w:type="dxa"/>
            <w:tcBorders>
              <w:top w:val="nil"/>
              <w:left w:val="nil"/>
              <w:bottom w:val="nil"/>
              <w:right w:val="nil"/>
            </w:tcBorders>
            <w:shd w:val="clear" w:color="auto" w:fill="auto"/>
            <w:noWrap/>
            <w:vAlign w:val="bottom"/>
            <w:hideMark/>
          </w:tcPr>
          <w:p w14:paraId="46BA7A5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4.08</w:t>
            </w:r>
          </w:p>
        </w:tc>
        <w:tc>
          <w:tcPr>
            <w:tcW w:w="920" w:type="dxa"/>
            <w:tcBorders>
              <w:top w:val="nil"/>
              <w:left w:val="nil"/>
              <w:bottom w:val="nil"/>
              <w:right w:val="nil"/>
            </w:tcBorders>
            <w:shd w:val="clear" w:color="auto" w:fill="auto"/>
            <w:noWrap/>
            <w:vAlign w:val="bottom"/>
            <w:hideMark/>
          </w:tcPr>
          <w:p w14:paraId="7AF4C9B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127.26</w:t>
            </w:r>
          </w:p>
        </w:tc>
      </w:tr>
      <w:tr w:rsidR="00DD2475" w:rsidRPr="00DD2475" w14:paraId="1D8EFBF9" w14:textId="77777777" w:rsidTr="00DD2475">
        <w:trPr>
          <w:trHeight w:val="300"/>
        </w:trPr>
        <w:tc>
          <w:tcPr>
            <w:tcW w:w="752" w:type="dxa"/>
            <w:tcBorders>
              <w:top w:val="nil"/>
              <w:left w:val="nil"/>
              <w:bottom w:val="nil"/>
              <w:right w:val="nil"/>
            </w:tcBorders>
            <w:shd w:val="clear" w:color="auto" w:fill="auto"/>
            <w:noWrap/>
            <w:vAlign w:val="bottom"/>
            <w:hideMark/>
          </w:tcPr>
          <w:p w14:paraId="3F6A431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6A9C37F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5.47</w:t>
            </w:r>
          </w:p>
        </w:tc>
        <w:tc>
          <w:tcPr>
            <w:tcW w:w="1418" w:type="dxa"/>
            <w:tcBorders>
              <w:top w:val="nil"/>
              <w:left w:val="nil"/>
              <w:bottom w:val="nil"/>
              <w:right w:val="nil"/>
            </w:tcBorders>
            <w:shd w:val="clear" w:color="auto" w:fill="auto"/>
            <w:noWrap/>
            <w:vAlign w:val="bottom"/>
            <w:hideMark/>
          </w:tcPr>
          <w:p w14:paraId="061C1FE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COMB25-M2</w:t>
            </w:r>
          </w:p>
        </w:tc>
        <w:tc>
          <w:tcPr>
            <w:tcW w:w="1367" w:type="dxa"/>
            <w:tcBorders>
              <w:top w:val="nil"/>
              <w:left w:val="nil"/>
              <w:bottom w:val="nil"/>
              <w:right w:val="nil"/>
            </w:tcBorders>
            <w:shd w:val="clear" w:color="auto" w:fill="auto"/>
            <w:noWrap/>
            <w:vAlign w:val="bottom"/>
            <w:hideMark/>
          </w:tcPr>
          <w:p w14:paraId="0000AF9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355D296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-31.42</w:t>
            </w:r>
          </w:p>
        </w:tc>
        <w:tc>
          <w:tcPr>
            <w:tcW w:w="920" w:type="dxa"/>
            <w:tcBorders>
              <w:top w:val="nil"/>
              <w:left w:val="nil"/>
              <w:bottom w:val="nil"/>
              <w:right w:val="nil"/>
            </w:tcBorders>
            <w:shd w:val="clear" w:color="auto" w:fill="auto"/>
            <w:noWrap/>
            <w:vAlign w:val="bottom"/>
            <w:hideMark/>
          </w:tcPr>
          <w:p w14:paraId="520AC77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79.81</w:t>
            </w:r>
          </w:p>
        </w:tc>
        <w:tc>
          <w:tcPr>
            <w:tcW w:w="920" w:type="dxa"/>
            <w:tcBorders>
              <w:top w:val="nil"/>
              <w:left w:val="nil"/>
              <w:bottom w:val="nil"/>
              <w:right w:val="nil"/>
            </w:tcBorders>
            <w:shd w:val="clear" w:color="auto" w:fill="auto"/>
            <w:noWrap/>
            <w:vAlign w:val="bottom"/>
            <w:hideMark/>
          </w:tcPr>
          <w:p w14:paraId="0293D0F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2.54</w:t>
            </w:r>
          </w:p>
        </w:tc>
        <w:tc>
          <w:tcPr>
            <w:tcW w:w="920" w:type="dxa"/>
            <w:tcBorders>
              <w:top w:val="nil"/>
              <w:left w:val="nil"/>
              <w:bottom w:val="nil"/>
              <w:right w:val="nil"/>
            </w:tcBorders>
            <w:shd w:val="clear" w:color="auto" w:fill="auto"/>
            <w:noWrap/>
            <w:vAlign w:val="bottom"/>
            <w:hideMark/>
          </w:tcPr>
          <w:p w14:paraId="7BC4634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23.35</w:t>
            </w:r>
          </w:p>
        </w:tc>
        <w:tc>
          <w:tcPr>
            <w:tcW w:w="920" w:type="dxa"/>
            <w:tcBorders>
              <w:top w:val="nil"/>
              <w:left w:val="nil"/>
              <w:bottom w:val="nil"/>
              <w:right w:val="nil"/>
            </w:tcBorders>
            <w:shd w:val="clear" w:color="auto" w:fill="auto"/>
            <w:noWrap/>
            <w:vAlign w:val="bottom"/>
            <w:hideMark/>
          </w:tcPr>
          <w:p w14:paraId="38227D6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2.82</w:t>
            </w:r>
          </w:p>
        </w:tc>
        <w:tc>
          <w:tcPr>
            <w:tcW w:w="920" w:type="dxa"/>
            <w:tcBorders>
              <w:top w:val="nil"/>
              <w:left w:val="nil"/>
              <w:bottom w:val="nil"/>
              <w:right w:val="nil"/>
            </w:tcBorders>
            <w:shd w:val="clear" w:color="auto" w:fill="auto"/>
            <w:noWrap/>
            <w:vAlign w:val="bottom"/>
            <w:hideMark/>
          </w:tcPr>
          <w:p w14:paraId="1E32CA7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88.27</w:t>
            </w:r>
          </w:p>
        </w:tc>
      </w:tr>
      <w:tr w:rsidR="00DD2475" w:rsidRPr="00DD2475" w14:paraId="12ED4567" w14:textId="77777777" w:rsidTr="00DD2475">
        <w:trPr>
          <w:trHeight w:val="300"/>
        </w:trPr>
        <w:tc>
          <w:tcPr>
            <w:tcW w:w="752" w:type="dxa"/>
            <w:tcBorders>
              <w:top w:val="nil"/>
              <w:left w:val="nil"/>
              <w:bottom w:val="nil"/>
              <w:right w:val="nil"/>
            </w:tcBorders>
            <w:shd w:val="clear" w:color="auto" w:fill="auto"/>
            <w:noWrap/>
            <w:vAlign w:val="bottom"/>
            <w:hideMark/>
          </w:tcPr>
          <w:p w14:paraId="11653BC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73B2FD3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5.96</w:t>
            </w:r>
          </w:p>
        </w:tc>
        <w:tc>
          <w:tcPr>
            <w:tcW w:w="1418" w:type="dxa"/>
            <w:tcBorders>
              <w:top w:val="nil"/>
              <w:left w:val="nil"/>
              <w:bottom w:val="nil"/>
              <w:right w:val="nil"/>
            </w:tcBorders>
            <w:shd w:val="clear" w:color="auto" w:fill="auto"/>
            <w:noWrap/>
            <w:vAlign w:val="bottom"/>
            <w:hideMark/>
          </w:tcPr>
          <w:p w14:paraId="34A9CCA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COMB25-M2</w:t>
            </w:r>
          </w:p>
        </w:tc>
        <w:tc>
          <w:tcPr>
            <w:tcW w:w="1367" w:type="dxa"/>
            <w:tcBorders>
              <w:top w:val="nil"/>
              <w:left w:val="nil"/>
              <w:bottom w:val="nil"/>
              <w:right w:val="nil"/>
            </w:tcBorders>
            <w:shd w:val="clear" w:color="auto" w:fill="auto"/>
            <w:noWrap/>
            <w:vAlign w:val="bottom"/>
            <w:hideMark/>
          </w:tcPr>
          <w:p w14:paraId="711BEA4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56F7323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-31.42</w:t>
            </w:r>
          </w:p>
        </w:tc>
        <w:tc>
          <w:tcPr>
            <w:tcW w:w="920" w:type="dxa"/>
            <w:tcBorders>
              <w:top w:val="nil"/>
              <w:left w:val="nil"/>
              <w:bottom w:val="nil"/>
              <w:right w:val="nil"/>
            </w:tcBorders>
            <w:shd w:val="clear" w:color="auto" w:fill="auto"/>
            <w:noWrap/>
            <w:vAlign w:val="bottom"/>
            <w:hideMark/>
          </w:tcPr>
          <w:p w14:paraId="644EE14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82.50</w:t>
            </w:r>
          </w:p>
        </w:tc>
        <w:tc>
          <w:tcPr>
            <w:tcW w:w="920" w:type="dxa"/>
            <w:tcBorders>
              <w:top w:val="nil"/>
              <w:left w:val="nil"/>
              <w:bottom w:val="nil"/>
              <w:right w:val="nil"/>
            </w:tcBorders>
            <w:shd w:val="clear" w:color="auto" w:fill="auto"/>
            <w:noWrap/>
            <w:vAlign w:val="bottom"/>
            <w:hideMark/>
          </w:tcPr>
          <w:p w14:paraId="4124D3C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2.54</w:t>
            </w:r>
          </w:p>
        </w:tc>
        <w:tc>
          <w:tcPr>
            <w:tcW w:w="920" w:type="dxa"/>
            <w:tcBorders>
              <w:top w:val="nil"/>
              <w:left w:val="nil"/>
              <w:bottom w:val="nil"/>
              <w:right w:val="nil"/>
            </w:tcBorders>
            <w:shd w:val="clear" w:color="auto" w:fill="auto"/>
            <w:noWrap/>
            <w:vAlign w:val="bottom"/>
            <w:hideMark/>
          </w:tcPr>
          <w:p w14:paraId="3CDC7C1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23.35</w:t>
            </w:r>
          </w:p>
        </w:tc>
        <w:tc>
          <w:tcPr>
            <w:tcW w:w="920" w:type="dxa"/>
            <w:tcBorders>
              <w:top w:val="nil"/>
              <w:left w:val="nil"/>
              <w:bottom w:val="nil"/>
              <w:right w:val="nil"/>
            </w:tcBorders>
            <w:shd w:val="clear" w:color="auto" w:fill="auto"/>
            <w:noWrap/>
            <w:vAlign w:val="bottom"/>
            <w:hideMark/>
          </w:tcPr>
          <w:p w14:paraId="7191443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1.56</w:t>
            </w:r>
          </w:p>
        </w:tc>
        <w:tc>
          <w:tcPr>
            <w:tcW w:w="920" w:type="dxa"/>
            <w:tcBorders>
              <w:top w:val="nil"/>
              <w:left w:val="nil"/>
              <w:bottom w:val="nil"/>
              <w:right w:val="nil"/>
            </w:tcBorders>
            <w:shd w:val="clear" w:color="auto" w:fill="auto"/>
            <w:noWrap/>
            <w:vAlign w:val="bottom"/>
            <w:hideMark/>
          </w:tcPr>
          <w:p w14:paraId="6CF1CA5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47.94</w:t>
            </w:r>
          </w:p>
        </w:tc>
      </w:tr>
      <w:tr w:rsidR="00DD2475" w:rsidRPr="00DD2475" w14:paraId="09739FA0" w14:textId="77777777" w:rsidTr="00DD2475">
        <w:trPr>
          <w:trHeight w:val="300"/>
        </w:trPr>
        <w:tc>
          <w:tcPr>
            <w:tcW w:w="752" w:type="dxa"/>
            <w:tcBorders>
              <w:top w:val="nil"/>
              <w:left w:val="nil"/>
              <w:bottom w:val="nil"/>
              <w:right w:val="nil"/>
            </w:tcBorders>
            <w:shd w:val="clear" w:color="auto" w:fill="auto"/>
            <w:noWrap/>
            <w:vAlign w:val="bottom"/>
            <w:hideMark/>
          </w:tcPr>
          <w:p w14:paraId="338C3E6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264217C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6.46</w:t>
            </w:r>
          </w:p>
        </w:tc>
        <w:tc>
          <w:tcPr>
            <w:tcW w:w="1418" w:type="dxa"/>
            <w:tcBorders>
              <w:top w:val="nil"/>
              <w:left w:val="nil"/>
              <w:bottom w:val="nil"/>
              <w:right w:val="nil"/>
            </w:tcBorders>
            <w:shd w:val="clear" w:color="auto" w:fill="auto"/>
            <w:noWrap/>
            <w:vAlign w:val="bottom"/>
            <w:hideMark/>
          </w:tcPr>
          <w:p w14:paraId="5096455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COMB25-M2</w:t>
            </w:r>
          </w:p>
        </w:tc>
        <w:tc>
          <w:tcPr>
            <w:tcW w:w="1367" w:type="dxa"/>
            <w:tcBorders>
              <w:top w:val="nil"/>
              <w:left w:val="nil"/>
              <w:bottom w:val="nil"/>
              <w:right w:val="nil"/>
            </w:tcBorders>
            <w:shd w:val="clear" w:color="auto" w:fill="auto"/>
            <w:noWrap/>
            <w:vAlign w:val="bottom"/>
            <w:hideMark/>
          </w:tcPr>
          <w:p w14:paraId="2FF0037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25C1975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-31.42</w:t>
            </w:r>
          </w:p>
        </w:tc>
        <w:tc>
          <w:tcPr>
            <w:tcW w:w="920" w:type="dxa"/>
            <w:tcBorders>
              <w:top w:val="nil"/>
              <w:left w:val="nil"/>
              <w:bottom w:val="nil"/>
              <w:right w:val="nil"/>
            </w:tcBorders>
            <w:shd w:val="clear" w:color="auto" w:fill="auto"/>
            <w:noWrap/>
            <w:vAlign w:val="bottom"/>
            <w:hideMark/>
          </w:tcPr>
          <w:p w14:paraId="0ED6C2E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85.19</w:t>
            </w:r>
          </w:p>
        </w:tc>
        <w:tc>
          <w:tcPr>
            <w:tcW w:w="920" w:type="dxa"/>
            <w:tcBorders>
              <w:top w:val="nil"/>
              <w:left w:val="nil"/>
              <w:bottom w:val="nil"/>
              <w:right w:val="nil"/>
            </w:tcBorders>
            <w:shd w:val="clear" w:color="auto" w:fill="auto"/>
            <w:noWrap/>
            <w:vAlign w:val="bottom"/>
            <w:hideMark/>
          </w:tcPr>
          <w:p w14:paraId="60003F3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2.54</w:t>
            </w:r>
          </w:p>
        </w:tc>
        <w:tc>
          <w:tcPr>
            <w:tcW w:w="920" w:type="dxa"/>
            <w:tcBorders>
              <w:top w:val="nil"/>
              <w:left w:val="nil"/>
              <w:bottom w:val="nil"/>
              <w:right w:val="nil"/>
            </w:tcBorders>
            <w:shd w:val="clear" w:color="auto" w:fill="auto"/>
            <w:noWrap/>
            <w:vAlign w:val="bottom"/>
            <w:hideMark/>
          </w:tcPr>
          <w:p w14:paraId="0486AB6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23.35</w:t>
            </w:r>
          </w:p>
        </w:tc>
        <w:tc>
          <w:tcPr>
            <w:tcW w:w="920" w:type="dxa"/>
            <w:tcBorders>
              <w:top w:val="nil"/>
              <w:left w:val="nil"/>
              <w:bottom w:val="nil"/>
              <w:right w:val="nil"/>
            </w:tcBorders>
            <w:shd w:val="clear" w:color="auto" w:fill="auto"/>
            <w:noWrap/>
            <w:vAlign w:val="bottom"/>
            <w:hideMark/>
          </w:tcPr>
          <w:p w14:paraId="3D6B4B2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0.30</w:t>
            </w:r>
          </w:p>
        </w:tc>
        <w:tc>
          <w:tcPr>
            <w:tcW w:w="920" w:type="dxa"/>
            <w:tcBorders>
              <w:top w:val="nil"/>
              <w:left w:val="nil"/>
              <w:bottom w:val="nil"/>
              <w:right w:val="nil"/>
            </w:tcBorders>
            <w:shd w:val="clear" w:color="auto" w:fill="auto"/>
            <w:noWrap/>
            <w:vAlign w:val="bottom"/>
            <w:hideMark/>
          </w:tcPr>
          <w:p w14:paraId="582E760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6.29</w:t>
            </w:r>
          </w:p>
        </w:tc>
      </w:tr>
      <w:tr w:rsidR="00DD2475" w:rsidRPr="00DD2475" w14:paraId="39F549D8" w14:textId="77777777" w:rsidTr="00DD2475">
        <w:trPr>
          <w:trHeight w:val="300"/>
        </w:trPr>
        <w:tc>
          <w:tcPr>
            <w:tcW w:w="752" w:type="dxa"/>
            <w:tcBorders>
              <w:top w:val="nil"/>
              <w:left w:val="nil"/>
              <w:bottom w:val="nil"/>
              <w:right w:val="nil"/>
            </w:tcBorders>
            <w:shd w:val="clear" w:color="auto" w:fill="auto"/>
            <w:noWrap/>
            <w:vAlign w:val="bottom"/>
            <w:hideMark/>
          </w:tcPr>
          <w:p w14:paraId="33BF7AD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53D963E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6.96</w:t>
            </w:r>
          </w:p>
        </w:tc>
        <w:tc>
          <w:tcPr>
            <w:tcW w:w="1418" w:type="dxa"/>
            <w:tcBorders>
              <w:top w:val="nil"/>
              <w:left w:val="nil"/>
              <w:bottom w:val="nil"/>
              <w:right w:val="nil"/>
            </w:tcBorders>
            <w:shd w:val="clear" w:color="auto" w:fill="auto"/>
            <w:noWrap/>
            <w:vAlign w:val="bottom"/>
            <w:hideMark/>
          </w:tcPr>
          <w:p w14:paraId="55DA52C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COMB25-M2</w:t>
            </w:r>
          </w:p>
        </w:tc>
        <w:tc>
          <w:tcPr>
            <w:tcW w:w="1367" w:type="dxa"/>
            <w:tcBorders>
              <w:top w:val="nil"/>
              <w:left w:val="nil"/>
              <w:bottom w:val="nil"/>
              <w:right w:val="nil"/>
            </w:tcBorders>
            <w:shd w:val="clear" w:color="auto" w:fill="auto"/>
            <w:noWrap/>
            <w:vAlign w:val="bottom"/>
            <w:hideMark/>
          </w:tcPr>
          <w:p w14:paraId="33A7AA6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424073F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-31.42</w:t>
            </w:r>
          </w:p>
        </w:tc>
        <w:tc>
          <w:tcPr>
            <w:tcW w:w="920" w:type="dxa"/>
            <w:tcBorders>
              <w:top w:val="nil"/>
              <w:left w:val="nil"/>
              <w:bottom w:val="nil"/>
              <w:right w:val="nil"/>
            </w:tcBorders>
            <w:shd w:val="clear" w:color="auto" w:fill="auto"/>
            <w:noWrap/>
            <w:vAlign w:val="bottom"/>
            <w:hideMark/>
          </w:tcPr>
          <w:p w14:paraId="3DAE19C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87.87</w:t>
            </w:r>
          </w:p>
        </w:tc>
        <w:tc>
          <w:tcPr>
            <w:tcW w:w="920" w:type="dxa"/>
            <w:tcBorders>
              <w:top w:val="nil"/>
              <w:left w:val="nil"/>
              <w:bottom w:val="nil"/>
              <w:right w:val="nil"/>
            </w:tcBorders>
            <w:shd w:val="clear" w:color="auto" w:fill="auto"/>
            <w:noWrap/>
            <w:vAlign w:val="bottom"/>
            <w:hideMark/>
          </w:tcPr>
          <w:p w14:paraId="5B1EFC7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2.54</w:t>
            </w:r>
          </w:p>
        </w:tc>
        <w:tc>
          <w:tcPr>
            <w:tcW w:w="920" w:type="dxa"/>
            <w:tcBorders>
              <w:top w:val="nil"/>
              <w:left w:val="nil"/>
              <w:bottom w:val="nil"/>
              <w:right w:val="nil"/>
            </w:tcBorders>
            <w:shd w:val="clear" w:color="auto" w:fill="auto"/>
            <w:noWrap/>
            <w:vAlign w:val="bottom"/>
            <w:hideMark/>
          </w:tcPr>
          <w:p w14:paraId="4EC77A8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23.35</w:t>
            </w:r>
          </w:p>
        </w:tc>
        <w:tc>
          <w:tcPr>
            <w:tcW w:w="920" w:type="dxa"/>
            <w:tcBorders>
              <w:top w:val="nil"/>
              <w:left w:val="nil"/>
              <w:bottom w:val="nil"/>
              <w:right w:val="nil"/>
            </w:tcBorders>
            <w:shd w:val="clear" w:color="auto" w:fill="auto"/>
            <w:noWrap/>
            <w:vAlign w:val="bottom"/>
            <w:hideMark/>
          </w:tcPr>
          <w:p w14:paraId="55B37F9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-0.96</w:t>
            </w:r>
          </w:p>
        </w:tc>
        <w:tc>
          <w:tcPr>
            <w:tcW w:w="920" w:type="dxa"/>
            <w:tcBorders>
              <w:top w:val="nil"/>
              <w:left w:val="nil"/>
              <w:bottom w:val="nil"/>
              <w:right w:val="nil"/>
            </w:tcBorders>
            <w:shd w:val="clear" w:color="auto" w:fill="auto"/>
            <w:noWrap/>
            <w:vAlign w:val="bottom"/>
            <w:hideMark/>
          </w:tcPr>
          <w:p w14:paraId="62322D0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-36.71</w:t>
            </w:r>
          </w:p>
        </w:tc>
      </w:tr>
      <w:tr w:rsidR="00DD2475" w:rsidRPr="00DD2475" w14:paraId="60FFF53A" w14:textId="77777777" w:rsidTr="00DD2475">
        <w:trPr>
          <w:trHeight w:val="300"/>
        </w:trPr>
        <w:tc>
          <w:tcPr>
            <w:tcW w:w="752" w:type="dxa"/>
            <w:tcBorders>
              <w:top w:val="nil"/>
              <w:left w:val="nil"/>
              <w:bottom w:val="nil"/>
              <w:right w:val="nil"/>
            </w:tcBorders>
            <w:shd w:val="clear" w:color="auto" w:fill="auto"/>
            <w:noWrap/>
            <w:vAlign w:val="bottom"/>
            <w:hideMark/>
          </w:tcPr>
          <w:p w14:paraId="121EAC1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3DBC2F1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7.45</w:t>
            </w:r>
          </w:p>
        </w:tc>
        <w:tc>
          <w:tcPr>
            <w:tcW w:w="1418" w:type="dxa"/>
            <w:tcBorders>
              <w:top w:val="nil"/>
              <w:left w:val="nil"/>
              <w:bottom w:val="nil"/>
              <w:right w:val="nil"/>
            </w:tcBorders>
            <w:shd w:val="clear" w:color="auto" w:fill="auto"/>
            <w:noWrap/>
            <w:vAlign w:val="bottom"/>
            <w:hideMark/>
          </w:tcPr>
          <w:p w14:paraId="7768600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COMB25-M2</w:t>
            </w:r>
          </w:p>
        </w:tc>
        <w:tc>
          <w:tcPr>
            <w:tcW w:w="1367" w:type="dxa"/>
            <w:tcBorders>
              <w:top w:val="nil"/>
              <w:left w:val="nil"/>
              <w:bottom w:val="nil"/>
              <w:right w:val="nil"/>
            </w:tcBorders>
            <w:shd w:val="clear" w:color="auto" w:fill="auto"/>
            <w:noWrap/>
            <w:vAlign w:val="bottom"/>
            <w:hideMark/>
          </w:tcPr>
          <w:p w14:paraId="7A39978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0E76267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-31.42</w:t>
            </w:r>
          </w:p>
        </w:tc>
        <w:tc>
          <w:tcPr>
            <w:tcW w:w="920" w:type="dxa"/>
            <w:tcBorders>
              <w:top w:val="nil"/>
              <w:left w:val="nil"/>
              <w:bottom w:val="nil"/>
              <w:right w:val="nil"/>
            </w:tcBorders>
            <w:shd w:val="clear" w:color="auto" w:fill="auto"/>
            <w:noWrap/>
            <w:vAlign w:val="bottom"/>
            <w:hideMark/>
          </w:tcPr>
          <w:p w14:paraId="65AEDE7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90.56</w:t>
            </w:r>
          </w:p>
        </w:tc>
        <w:tc>
          <w:tcPr>
            <w:tcW w:w="920" w:type="dxa"/>
            <w:tcBorders>
              <w:top w:val="nil"/>
              <w:left w:val="nil"/>
              <w:bottom w:val="nil"/>
              <w:right w:val="nil"/>
            </w:tcBorders>
            <w:shd w:val="clear" w:color="auto" w:fill="auto"/>
            <w:noWrap/>
            <w:vAlign w:val="bottom"/>
            <w:hideMark/>
          </w:tcPr>
          <w:p w14:paraId="0099C51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2.54</w:t>
            </w:r>
          </w:p>
        </w:tc>
        <w:tc>
          <w:tcPr>
            <w:tcW w:w="920" w:type="dxa"/>
            <w:tcBorders>
              <w:top w:val="nil"/>
              <w:left w:val="nil"/>
              <w:bottom w:val="nil"/>
              <w:right w:val="nil"/>
            </w:tcBorders>
            <w:shd w:val="clear" w:color="auto" w:fill="auto"/>
            <w:noWrap/>
            <w:vAlign w:val="bottom"/>
            <w:hideMark/>
          </w:tcPr>
          <w:p w14:paraId="262AC3D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23.35</w:t>
            </w:r>
          </w:p>
        </w:tc>
        <w:tc>
          <w:tcPr>
            <w:tcW w:w="920" w:type="dxa"/>
            <w:tcBorders>
              <w:top w:val="nil"/>
              <w:left w:val="nil"/>
              <w:bottom w:val="nil"/>
              <w:right w:val="nil"/>
            </w:tcBorders>
            <w:shd w:val="clear" w:color="auto" w:fill="auto"/>
            <w:noWrap/>
            <w:vAlign w:val="bottom"/>
            <w:hideMark/>
          </w:tcPr>
          <w:p w14:paraId="51A9048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-2.22</w:t>
            </w:r>
          </w:p>
        </w:tc>
        <w:tc>
          <w:tcPr>
            <w:tcW w:w="920" w:type="dxa"/>
            <w:tcBorders>
              <w:top w:val="nil"/>
              <w:left w:val="nil"/>
              <w:bottom w:val="nil"/>
              <w:right w:val="nil"/>
            </w:tcBorders>
            <w:shd w:val="clear" w:color="auto" w:fill="auto"/>
            <w:noWrap/>
            <w:vAlign w:val="bottom"/>
            <w:hideMark/>
          </w:tcPr>
          <w:p w14:paraId="5C205F9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-81.04</w:t>
            </w:r>
          </w:p>
        </w:tc>
      </w:tr>
      <w:tr w:rsidR="00DD2475" w:rsidRPr="00DD2475" w14:paraId="5BBC7F2B" w14:textId="77777777" w:rsidTr="00DD2475">
        <w:trPr>
          <w:trHeight w:val="300"/>
        </w:trPr>
        <w:tc>
          <w:tcPr>
            <w:tcW w:w="752" w:type="dxa"/>
            <w:tcBorders>
              <w:top w:val="nil"/>
              <w:left w:val="nil"/>
              <w:bottom w:val="nil"/>
              <w:right w:val="nil"/>
            </w:tcBorders>
            <w:shd w:val="clear" w:color="auto" w:fill="auto"/>
            <w:noWrap/>
            <w:vAlign w:val="bottom"/>
            <w:hideMark/>
          </w:tcPr>
          <w:p w14:paraId="566F95F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11D869F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7.95</w:t>
            </w:r>
          </w:p>
        </w:tc>
        <w:tc>
          <w:tcPr>
            <w:tcW w:w="1418" w:type="dxa"/>
            <w:tcBorders>
              <w:top w:val="nil"/>
              <w:left w:val="nil"/>
              <w:bottom w:val="nil"/>
              <w:right w:val="nil"/>
            </w:tcBorders>
            <w:shd w:val="clear" w:color="auto" w:fill="auto"/>
            <w:noWrap/>
            <w:vAlign w:val="bottom"/>
            <w:hideMark/>
          </w:tcPr>
          <w:p w14:paraId="3666D92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COMB25-M2</w:t>
            </w:r>
          </w:p>
        </w:tc>
        <w:tc>
          <w:tcPr>
            <w:tcW w:w="1367" w:type="dxa"/>
            <w:tcBorders>
              <w:top w:val="nil"/>
              <w:left w:val="nil"/>
              <w:bottom w:val="nil"/>
              <w:right w:val="nil"/>
            </w:tcBorders>
            <w:shd w:val="clear" w:color="auto" w:fill="auto"/>
            <w:noWrap/>
            <w:vAlign w:val="bottom"/>
            <w:hideMark/>
          </w:tcPr>
          <w:p w14:paraId="22A5FA5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5481025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-31.42</w:t>
            </w:r>
          </w:p>
        </w:tc>
        <w:tc>
          <w:tcPr>
            <w:tcW w:w="920" w:type="dxa"/>
            <w:tcBorders>
              <w:top w:val="nil"/>
              <w:left w:val="nil"/>
              <w:bottom w:val="nil"/>
              <w:right w:val="nil"/>
            </w:tcBorders>
            <w:shd w:val="clear" w:color="auto" w:fill="auto"/>
            <w:noWrap/>
            <w:vAlign w:val="bottom"/>
            <w:hideMark/>
          </w:tcPr>
          <w:p w14:paraId="74449D2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93.24</w:t>
            </w:r>
          </w:p>
        </w:tc>
        <w:tc>
          <w:tcPr>
            <w:tcW w:w="920" w:type="dxa"/>
            <w:tcBorders>
              <w:top w:val="nil"/>
              <w:left w:val="nil"/>
              <w:bottom w:val="nil"/>
              <w:right w:val="nil"/>
            </w:tcBorders>
            <w:shd w:val="clear" w:color="auto" w:fill="auto"/>
            <w:noWrap/>
            <w:vAlign w:val="bottom"/>
            <w:hideMark/>
          </w:tcPr>
          <w:p w14:paraId="074E96B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2.54</w:t>
            </w:r>
          </w:p>
        </w:tc>
        <w:tc>
          <w:tcPr>
            <w:tcW w:w="920" w:type="dxa"/>
            <w:tcBorders>
              <w:top w:val="nil"/>
              <w:left w:val="nil"/>
              <w:bottom w:val="nil"/>
              <w:right w:val="nil"/>
            </w:tcBorders>
            <w:shd w:val="clear" w:color="auto" w:fill="auto"/>
            <w:noWrap/>
            <w:vAlign w:val="bottom"/>
            <w:hideMark/>
          </w:tcPr>
          <w:p w14:paraId="6CF8124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23.35</w:t>
            </w:r>
          </w:p>
        </w:tc>
        <w:tc>
          <w:tcPr>
            <w:tcW w:w="920" w:type="dxa"/>
            <w:tcBorders>
              <w:top w:val="nil"/>
              <w:left w:val="nil"/>
              <w:bottom w:val="nil"/>
              <w:right w:val="nil"/>
            </w:tcBorders>
            <w:shd w:val="clear" w:color="auto" w:fill="auto"/>
            <w:noWrap/>
            <w:vAlign w:val="bottom"/>
            <w:hideMark/>
          </w:tcPr>
          <w:p w14:paraId="03E282B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-3.48</w:t>
            </w:r>
          </w:p>
        </w:tc>
        <w:tc>
          <w:tcPr>
            <w:tcW w:w="920" w:type="dxa"/>
            <w:tcBorders>
              <w:top w:val="nil"/>
              <w:left w:val="nil"/>
              <w:bottom w:val="nil"/>
              <w:right w:val="nil"/>
            </w:tcBorders>
            <w:shd w:val="clear" w:color="auto" w:fill="auto"/>
            <w:noWrap/>
            <w:vAlign w:val="bottom"/>
            <w:hideMark/>
          </w:tcPr>
          <w:p w14:paraId="23BE6F3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-126.70</w:t>
            </w:r>
          </w:p>
        </w:tc>
      </w:tr>
      <w:tr w:rsidR="00DD2475" w:rsidRPr="00DD2475" w14:paraId="044AFB5B" w14:textId="77777777" w:rsidTr="00DD2475">
        <w:trPr>
          <w:trHeight w:val="300"/>
        </w:trPr>
        <w:tc>
          <w:tcPr>
            <w:tcW w:w="752" w:type="dxa"/>
            <w:tcBorders>
              <w:top w:val="nil"/>
              <w:left w:val="nil"/>
              <w:bottom w:val="nil"/>
              <w:right w:val="nil"/>
            </w:tcBorders>
            <w:shd w:val="clear" w:color="auto" w:fill="auto"/>
            <w:noWrap/>
            <w:vAlign w:val="bottom"/>
            <w:hideMark/>
          </w:tcPr>
          <w:p w14:paraId="696782B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430D939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0.00</w:t>
            </w:r>
          </w:p>
        </w:tc>
        <w:tc>
          <w:tcPr>
            <w:tcW w:w="1418" w:type="dxa"/>
            <w:tcBorders>
              <w:top w:val="nil"/>
              <w:left w:val="nil"/>
              <w:bottom w:val="nil"/>
              <w:right w:val="nil"/>
            </w:tcBorders>
            <w:shd w:val="clear" w:color="auto" w:fill="auto"/>
            <w:noWrap/>
            <w:vAlign w:val="bottom"/>
            <w:hideMark/>
          </w:tcPr>
          <w:p w14:paraId="7AE513F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COMB26-M2</w:t>
            </w:r>
          </w:p>
        </w:tc>
        <w:tc>
          <w:tcPr>
            <w:tcW w:w="1367" w:type="dxa"/>
            <w:tcBorders>
              <w:top w:val="nil"/>
              <w:left w:val="nil"/>
              <w:bottom w:val="nil"/>
              <w:right w:val="nil"/>
            </w:tcBorders>
            <w:shd w:val="clear" w:color="auto" w:fill="auto"/>
            <w:noWrap/>
            <w:vAlign w:val="bottom"/>
            <w:hideMark/>
          </w:tcPr>
          <w:p w14:paraId="413D2AA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629A1CD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-31.42</w:t>
            </w:r>
          </w:p>
        </w:tc>
        <w:tc>
          <w:tcPr>
            <w:tcW w:w="920" w:type="dxa"/>
            <w:tcBorders>
              <w:top w:val="nil"/>
              <w:left w:val="nil"/>
              <w:bottom w:val="nil"/>
              <w:right w:val="nil"/>
            </w:tcBorders>
            <w:shd w:val="clear" w:color="auto" w:fill="auto"/>
            <w:noWrap/>
            <w:vAlign w:val="bottom"/>
            <w:hideMark/>
          </w:tcPr>
          <w:p w14:paraId="4D5030B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50.27</w:t>
            </w:r>
          </w:p>
        </w:tc>
        <w:tc>
          <w:tcPr>
            <w:tcW w:w="920" w:type="dxa"/>
            <w:tcBorders>
              <w:top w:val="nil"/>
              <w:left w:val="nil"/>
              <w:bottom w:val="nil"/>
              <w:right w:val="nil"/>
            </w:tcBorders>
            <w:shd w:val="clear" w:color="auto" w:fill="auto"/>
            <w:noWrap/>
            <w:vAlign w:val="bottom"/>
            <w:hideMark/>
          </w:tcPr>
          <w:p w14:paraId="186A2F4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2.72</w:t>
            </w:r>
          </w:p>
        </w:tc>
        <w:tc>
          <w:tcPr>
            <w:tcW w:w="920" w:type="dxa"/>
            <w:tcBorders>
              <w:top w:val="nil"/>
              <w:left w:val="nil"/>
              <w:bottom w:val="nil"/>
              <w:right w:val="nil"/>
            </w:tcBorders>
            <w:shd w:val="clear" w:color="auto" w:fill="auto"/>
            <w:noWrap/>
            <w:vAlign w:val="bottom"/>
            <w:hideMark/>
          </w:tcPr>
          <w:p w14:paraId="3CA3A8B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24.55</w:t>
            </w:r>
          </w:p>
        </w:tc>
        <w:tc>
          <w:tcPr>
            <w:tcW w:w="920" w:type="dxa"/>
            <w:tcBorders>
              <w:top w:val="nil"/>
              <w:left w:val="nil"/>
              <w:bottom w:val="nil"/>
              <w:right w:val="nil"/>
            </w:tcBorders>
            <w:shd w:val="clear" w:color="auto" w:fill="auto"/>
            <w:noWrap/>
            <w:vAlign w:val="bottom"/>
            <w:hideMark/>
          </w:tcPr>
          <w:p w14:paraId="6D8CD8C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17.75</w:t>
            </w:r>
          </w:p>
        </w:tc>
        <w:tc>
          <w:tcPr>
            <w:tcW w:w="920" w:type="dxa"/>
            <w:tcBorders>
              <w:top w:val="nil"/>
              <w:left w:val="nil"/>
              <w:bottom w:val="nil"/>
              <w:right w:val="nil"/>
            </w:tcBorders>
            <w:shd w:val="clear" w:color="auto" w:fill="auto"/>
            <w:noWrap/>
            <w:vAlign w:val="bottom"/>
            <w:hideMark/>
          </w:tcPr>
          <w:p w14:paraId="4F65827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443.75</w:t>
            </w:r>
          </w:p>
        </w:tc>
      </w:tr>
      <w:tr w:rsidR="00DD2475" w:rsidRPr="00DD2475" w14:paraId="4D88C02E" w14:textId="77777777" w:rsidTr="00DD2475">
        <w:trPr>
          <w:trHeight w:val="300"/>
        </w:trPr>
        <w:tc>
          <w:tcPr>
            <w:tcW w:w="752" w:type="dxa"/>
            <w:tcBorders>
              <w:top w:val="nil"/>
              <w:left w:val="nil"/>
              <w:bottom w:val="nil"/>
              <w:right w:val="nil"/>
            </w:tcBorders>
            <w:shd w:val="clear" w:color="auto" w:fill="auto"/>
            <w:noWrap/>
            <w:vAlign w:val="bottom"/>
            <w:hideMark/>
          </w:tcPr>
          <w:p w14:paraId="4B9989A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5C42C35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0.50</w:t>
            </w:r>
          </w:p>
        </w:tc>
        <w:tc>
          <w:tcPr>
            <w:tcW w:w="1418" w:type="dxa"/>
            <w:tcBorders>
              <w:top w:val="nil"/>
              <w:left w:val="nil"/>
              <w:bottom w:val="nil"/>
              <w:right w:val="nil"/>
            </w:tcBorders>
            <w:shd w:val="clear" w:color="auto" w:fill="auto"/>
            <w:noWrap/>
            <w:vAlign w:val="bottom"/>
            <w:hideMark/>
          </w:tcPr>
          <w:p w14:paraId="084C4A6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COMB26-M2</w:t>
            </w:r>
          </w:p>
        </w:tc>
        <w:tc>
          <w:tcPr>
            <w:tcW w:w="1367" w:type="dxa"/>
            <w:tcBorders>
              <w:top w:val="nil"/>
              <w:left w:val="nil"/>
              <w:bottom w:val="nil"/>
              <w:right w:val="nil"/>
            </w:tcBorders>
            <w:shd w:val="clear" w:color="auto" w:fill="auto"/>
            <w:noWrap/>
            <w:vAlign w:val="bottom"/>
            <w:hideMark/>
          </w:tcPr>
          <w:p w14:paraId="71D01A6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5792B7D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-31.42</w:t>
            </w:r>
          </w:p>
        </w:tc>
        <w:tc>
          <w:tcPr>
            <w:tcW w:w="920" w:type="dxa"/>
            <w:tcBorders>
              <w:top w:val="nil"/>
              <w:left w:val="nil"/>
              <w:bottom w:val="nil"/>
              <w:right w:val="nil"/>
            </w:tcBorders>
            <w:shd w:val="clear" w:color="auto" w:fill="auto"/>
            <w:noWrap/>
            <w:vAlign w:val="bottom"/>
            <w:hideMark/>
          </w:tcPr>
          <w:p w14:paraId="32A390D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52.95</w:t>
            </w:r>
          </w:p>
        </w:tc>
        <w:tc>
          <w:tcPr>
            <w:tcW w:w="920" w:type="dxa"/>
            <w:tcBorders>
              <w:top w:val="nil"/>
              <w:left w:val="nil"/>
              <w:bottom w:val="nil"/>
              <w:right w:val="nil"/>
            </w:tcBorders>
            <w:shd w:val="clear" w:color="auto" w:fill="auto"/>
            <w:noWrap/>
            <w:vAlign w:val="bottom"/>
            <w:hideMark/>
          </w:tcPr>
          <w:p w14:paraId="47F86AD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2.72</w:t>
            </w:r>
          </w:p>
        </w:tc>
        <w:tc>
          <w:tcPr>
            <w:tcW w:w="920" w:type="dxa"/>
            <w:tcBorders>
              <w:top w:val="nil"/>
              <w:left w:val="nil"/>
              <w:bottom w:val="nil"/>
              <w:right w:val="nil"/>
            </w:tcBorders>
            <w:shd w:val="clear" w:color="auto" w:fill="auto"/>
            <w:noWrap/>
            <w:vAlign w:val="bottom"/>
            <w:hideMark/>
          </w:tcPr>
          <w:p w14:paraId="2028633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24.55</w:t>
            </w:r>
          </w:p>
        </w:tc>
        <w:tc>
          <w:tcPr>
            <w:tcW w:w="920" w:type="dxa"/>
            <w:tcBorders>
              <w:top w:val="nil"/>
              <w:left w:val="nil"/>
              <w:bottom w:val="nil"/>
              <w:right w:val="nil"/>
            </w:tcBorders>
            <w:shd w:val="clear" w:color="auto" w:fill="auto"/>
            <w:noWrap/>
            <w:vAlign w:val="bottom"/>
            <w:hideMark/>
          </w:tcPr>
          <w:p w14:paraId="487256D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16.40</w:t>
            </w:r>
          </w:p>
        </w:tc>
        <w:tc>
          <w:tcPr>
            <w:tcW w:w="920" w:type="dxa"/>
            <w:tcBorders>
              <w:top w:val="nil"/>
              <w:left w:val="nil"/>
              <w:bottom w:val="nil"/>
              <w:right w:val="nil"/>
            </w:tcBorders>
            <w:shd w:val="clear" w:color="auto" w:fill="auto"/>
            <w:noWrap/>
            <w:vAlign w:val="bottom"/>
            <w:hideMark/>
          </w:tcPr>
          <w:p w14:paraId="657B7D7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418.11</w:t>
            </w:r>
          </w:p>
        </w:tc>
      </w:tr>
      <w:tr w:rsidR="00DD2475" w:rsidRPr="00DD2475" w14:paraId="17517DF1" w14:textId="77777777" w:rsidTr="00DD2475">
        <w:trPr>
          <w:trHeight w:val="300"/>
        </w:trPr>
        <w:tc>
          <w:tcPr>
            <w:tcW w:w="752" w:type="dxa"/>
            <w:tcBorders>
              <w:top w:val="nil"/>
              <w:left w:val="nil"/>
              <w:bottom w:val="nil"/>
              <w:right w:val="nil"/>
            </w:tcBorders>
            <w:shd w:val="clear" w:color="auto" w:fill="auto"/>
            <w:noWrap/>
            <w:vAlign w:val="bottom"/>
            <w:hideMark/>
          </w:tcPr>
          <w:p w14:paraId="124173E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74088B4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0.99</w:t>
            </w:r>
          </w:p>
        </w:tc>
        <w:tc>
          <w:tcPr>
            <w:tcW w:w="1418" w:type="dxa"/>
            <w:tcBorders>
              <w:top w:val="nil"/>
              <w:left w:val="nil"/>
              <w:bottom w:val="nil"/>
              <w:right w:val="nil"/>
            </w:tcBorders>
            <w:shd w:val="clear" w:color="auto" w:fill="auto"/>
            <w:noWrap/>
            <w:vAlign w:val="bottom"/>
            <w:hideMark/>
          </w:tcPr>
          <w:p w14:paraId="06D3461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COMB26-M2</w:t>
            </w:r>
          </w:p>
        </w:tc>
        <w:tc>
          <w:tcPr>
            <w:tcW w:w="1367" w:type="dxa"/>
            <w:tcBorders>
              <w:top w:val="nil"/>
              <w:left w:val="nil"/>
              <w:bottom w:val="nil"/>
              <w:right w:val="nil"/>
            </w:tcBorders>
            <w:shd w:val="clear" w:color="auto" w:fill="auto"/>
            <w:noWrap/>
            <w:vAlign w:val="bottom"/>
            <w:hideMark/>
          </w:tcPr>
          <w:p w14:paraId="72355FA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04A2C44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-31.42</w:t>
            </w:r>
          </w:p>
        </w:tc>
        <w:tc>
          <w:tcPr>
            <w:tcW w:w="920" w:type="dxa"/>
            <w:tcBorders>
              <w:top w:val="nil"/>
              <w:left w:val="nil"/>
              <w:bottom w:val="nil"/>
              <w:right w:val="nil"/>
            </w:tcBorders>
            <w:shd w:val="clear" w:color="auto" w:fill="auto"/>
            <w:noWrap/>
            <w:vAlign w:val="bottom"/>
            <w:hideMark/>
          </w:tcPr>
          <w:p w14:paraId="7350F6D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55.64</w:t>
            </w:r>
          </w:p>
        </w:tc>
        <w:tc>
          <w:tcPr>
            <w:tcW w:w="920" w:type="dxa"/>
            <w:tcBorders>
              <w:top w:val="nil"/>
              <w:left w:val="nil"/>
              <w:bottom w:val="nil"/>
              <w:right w:val="nil"/>
            </w:tcBorders>
            <w:shd w:val="clear" w:color="auto" w:fill="auto"/>
            <w:noWrap/>
            <w:vAlign w:val="bottom"/>
            <w:hideMark/>
          </w:tcPr>
          <w:p w14:paraId="041B6E0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2.72</w:t>
            </w:r>
          </w:p>
        </w:tc>
        <w:tc>
          <w:tcPr>
            <w:tcW w:w="920" w:type="dxa"/>
            <w:tcBorders>
              <w:top w:val="nil"/>
              <w:left w:val="nil"/>
              <w:bottom w:val="nil"/>
              <w:right w:val="nil"/>
            </w:tcBorders>
            <w:shd w:val="clear" w:color="auto" w:fill="auto"/>
            <w:noWrap/>
            <w:vAlign w:val="bottom"/>
            <w:hideMark/>
          </w:tcPr>
          <w:p w14:paraId="2B58D23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24.55</w:t>
            </w:r>
          </w:p>
        </w:tc>
        <w:tc>
          <w:tcPr>
            <w:tcW w:w="920" w:type="dxa"/>
            <w:tcBorders>
              <w:top w:val="nil"/>
              <w:left w:val="nil"/>
              <w:bottom w:val="nil"/>
              <w:right w:val="nil"/>
            </w:tcBorders>
            <w:shd w:val="clear" w:color="auto" w:fill="auto"/>
            <w:noWrap/>
            <w:vAlign w:val="bottom"/>
            <w:hideMark/>
          </w:tcPr>
          <w:p w14:paraId="09847ED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15.05</w:t>
            </w:r>
          </w:p>
        </w:tc>
        <w:tc>
          <w:tcPr>
            <w:tcW w:w="920" w:type="dxa"/>
            <w:tcBorders>
              <w:top w:val="nil"/>
              <w:left w:val="nil"/>
              <w:bottom w:val="nil"/>
              <w:right w:val="nil"/>
            </w:tcBorders>
            <w:shd w:val="clear" w:color="auto" w:fill="auto"/>
            <w:noWrap/>
            <w:vAlign w:val="bottom"/>
            <w:hideMark/>
          </w:tcPr>
          <w:p w14:paraId="3B03AEB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391.13</w:t>
            </w:r>
          </w:p>
        </w:tc>
      </w:tr>
      <w:tr w:rsidR="00DD2475" w:rsidRPr="00DD2475" w14:paraId="2F914600" w14:textId="77777777" w:rsidTr="00DD2475">
        <w:trPr>
          <w:trHeight w:val="300"/>
        </w:trPr>
        <w:tc>
          <w:tcPr>
            <w:tcW w:w="752" w:type="dxa"/>
            <w:tcBorders>
              <w:top w:val="nil"/>
              <w:left w:val="nil"/>
              <w:bottom w:val="nil"/>
              <w:right w:val="nil"/>
            </w:tcBorders>
            <w:shd w:val="clear" w:color="auto" w:fill="auto"/>
            <w:noWrap/>
            <w:vAlign w:val="bottom"/>
            <w:hideMark/>
          </w:tcPr>
          <w:p w14:paraId="2C593E8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76C0687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1.49</w:t>
            </w:r>
          </w:p>
        </w:tc>
        <w:tc>
          <w:tcPr>
            <w:tcW w:w="1418" w:type="dxa"/>
            <w:tcBorders>
              <w:top w:val="nil"/>
              <w:left w:val="nil"/>
              <w:bottom w:val="nil"/>
              <w:right w:val="nil"/>
            </w:tcBorders>
            <w:shd w:val="clear" w:color="auto" w:fill="auto"/>
            <w:noWrap/>
            <w:vAlign w:val="bottom"/>
            <w:hideMark/>
          </w:tcPr>
          <w:p w14:paraId="4E7418C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COMB26-M2</w:t>
            </w:r>
          </w:p>
        </w:tc>
        <w:tc>
          <w:tcPr>
            <w:tcW w:w="1367" w:type="dxa"/>
            <w:tcBorders>
              <w:top w:val="nil"/>
              <w:left w:val="nil"/>
              <w:bottom w:val="nil"/>
              <w:right w:val="nil"/>
            </w:tcBorders>
            <w:shd w:val="clear" w:color="auto" w:fill="auto"/>
            <w:noWrap/>
            <w:vAlign w:val="bottom"/>
            <w:hideMark/>
          </w:tcPr>
          <w:p w14:paraId="56E8A1F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359AD96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-31.42</w:t>
            </w:r>
          </w:p>
        </w:tc>
        <w:tc>
          <w:tcPr>
            <w:tcW w:w="920" w:type="dxa"/>
            <w:tcBorders>
              <w:top w:val="nil"/>
              <w:left w:val="nil"/>
              <w:bottom w:val="nil"/>
              <w:right w:val="nil"/>
            </w:tcBorders>
            <w:shd w:val="clear" w:color="auto" w:fill="auto"/>
            <w:noWrap/>
            <w:vAlign w:val="bottom"/>
            <w:hideMark/>
          </w:tcPr>
          <w:p w14:paraId="1093E9C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58.32</w:t>
            </w:r>
          </w:p>
        </w:tc>
        <w:tc>
          <w:tcPr>
            <w:tcW w:w="920" w:type="dxa"/>
            <w:tcBorders>
              <w:top w:val="nil"/>
              <w:left w:val="nil"/>
              <w:bottom w:val="nil"/>
              <w:right w:val="nil"/>
            </w:tcBorders>
            <w:shd w:val="clear" w:color="auto" w:fill="auto"/>
            <w:noWrap/>
            <w:vAlign w:val="bottom"/>
            <w:hideMark/>
          </w:tcPr>
          <w:p w14:paraId="157BBC6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2.72</w:t>
            </w:r>
          </w:p>
        </w:tc>
        <w:tc>
          <w:tcPr>
            <w:tcW w:w="920" w:type="dxa"/>
            <w:tcBorders>
              <w:top w:val="nil"/>
              <w:left w:val="nil"/>
              <w:bottom w:val="nil"/>
              <w:right w:val="nil"/>
            </w:tcBorders>
            <w:shd w:val="clear" w:color="auto" w:fill="auto"/>
            <w:noWrap/>
            <w:vAlign w:val="bottom"/>
            <w:hideMark/>
          </w:tcPr>
          <w:p w14:paraId="46F777B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24.55</w:t>
            </w:r>
          </w:p>
        </w:tc>
        <w:tc>
          <w:tcPr>
            <w:tcW w:w="920" w:type="dxa"/>
            <w:tcBorders>
              <w:top w:val="nil"/>
              <w:left w:val="nil"/>
              <w:bottom w:val="nil"/>
              <w:right w:val="nil"/>
            </w:tcBorders>
            <w:shd w:val="clear" w:color="auto" w:fill="auto"/>
            <w:noWrap/>
            <w:vAlign w:val="bottom"/>
            <w:hideMark/>
          </w:tcPr>
          <w:p w14:paraId="1EB9499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13.70</w:t>
            </w:r>
          </w:p>
        </w:tc>
        <w:tc>
          <w:tcPr>
            <w:tcW w:w="920" w:type="dxa"/>
            <w:tcBorders>
              <w:top w:val="nil"/>
              <w:left w:val="nil"/>
              <w:bottom w:val="nil"/>
              <w:right w:val="nil"/>
            </w:tcBorders>
            <w:shd w:val="clear" w:color="auto" w:fill="auto"/>
            <w:noWrap/>
            <w:vAlign w:val="bottom"/>
            <w:hideMark/>
          </w:tcPr>
          <w:p w14:paraId="45497EC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362.82</w:t>
            </w:r>
          </w:p>
        </w:tc>
      </w:tr>
      <w:tr w:rsidR="00DD2475" w:rsidRPr="00DD2475" w14:paraId="47DCE0B4" w14:textId="77777777" w:rsidTr="00DD2475">
        <w:trPr>
          <w:trHeight w:val="300"/>
        </w:trPr>
        <w:tc>
          <w:tcPr>
            <w:tcW w:w="752" w:type="dxa"/>
            <w:tcBorders>
              <w:top w:val="nil"/>
              <w:left w:val="nil"/>
              <w:bottom w:val="nil"/>
              <w:right w:val="nil"/>
            </w:tcBorders>
            <w:shd w:val="clear" w:color="auto" w:fill="auto"/>
            <w:noWrap/>
            <w:vAlign w:val="bottom"/>
            <w:hideMark/>
          </w:tcPr>
          <w:p w14:paraId="7337403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29A6A1F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1.99</w:t>
            </w:r>
          </w:p>
        </w:tc>
        <w:tc>
          <w:tcPr>
            <w:tcW w:w="1418" w:type="dxa"/>
            <w:tcBorders>
              <w:top w:val="nil"/>
              <w:left w:val="nil"/>
              <w:bottom w:val="nil"/>
              <w:right w:val="nil"/>
            </w:tcBorders>
            <w:shd w:val="clear" w:color="auto" w:fill="auto"/>
            <w:noWrap/>
            <w:vAlign w:val="bottom"/>
            <w:hideMark/>
          </w:tcPr>
          <w:p w14:paraId="78A07ED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COMB26-M2</w:t>
            </w:r>
          </w:p>
        </w:tc>
        <w:tc>
          <w:tcPr>
            <w:tcW w:w="1367" w:type="dxa"/>
            <w:tcBorders>
              <w:top w:val="nil"/>
              <w:left w:val="nil"/>
              <w:bottom w:val="nil"/>
              <w:right w:val="nil"/>
            </w:tcBorders>
            <w:shd w:val="clear" w:color="auto" w:fill="auto"/>
            <w:noWrap/>
            <w:vAlign w:val="bottom"/>
            <w:hideMark/>
          </w:tcPr>
          <w:p w14:paraId="402EA61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58A7A6B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-31.42</w:t>
            </w:r>
          </w:p>
        </w:tc>
        <w:tc>
          <w:tcPr>
            <w:tcW w:w="920" w:type="dxa"/>
            <w:tcBorders>
              <w:top w:val="nil"/>
              <w:left w:val="nil"/>
              <w:bottom w:val="nil"/>
              <w:right w:val="nil"/>
            </w:tcBorders>
            <w:shd w:val="clear" w:color="auto" w:fill="auto"/>
            <w:noWrap/>
            <w:vAlign w:val="bottom"/>
            <w:hideMark/>
          </w:tcPr>
          <w:p w14:paraId="32B4725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61.01</w:t>
            </w:r>
          </w:p>
        </w:tc>
        <w:tc>
          <w:tcPr>
            <w:tcW w:w="920" w:type="dxa"/>
            <w:tcBorders>
              <w:top w:val="nil"/>
              <w:left w:val="nil"/>
              <w:bottom w:val="nil"/>
              <w:right w:val="nil"/>
            </w:tcBorders>
            <w:shd w:val="clear" w:color="auto" w:fill="auto"/>
            <w:noWrap/>
            <w:vAlign w:val="bottom"/>
            <w:hideMark/>
          </w:tcPr>
          <w:p w14:paraId="4F93004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2.72</w:t>
            </w:r>
          </w:p>
        </w:tc>
        <w:tc>
          <w:tcPr>
            <w:tcW w:w="920" w:type="dxa"/>
            <w:tcBorders>
              <w:top w:val="nil"/>
              <w:left w:val="nil"/>
              <w:bottom w:val="nil"/>
              <w:right w:val="nil"/>
            </w:tcBorders>
            <w:shd w:val="clear" w:color="auto" w:fill="auto"/>
            <w:noWrap/>
            <w:vAlign w:val="bottom"/>
            <w:hideMark/>
          </w:tcPr>
          <w:p w14:paraId="557E254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24.55</w:t>
            </w:r>
          </w:p>
        </w:tc>
        <w:tc>
          <w:tcPr>
            <w:tcW w:w="920" w:type="dxa"/>
            <w:tcBorders>
              <w:top w:val="nil"/>
              <w:left w:val="nil"/>
              <w:bottom w:val="nil"/>
              <w:right w:val="nil"/>
            </w:tcBorders>
            <w:shd w:val="clear" w:color="auto" w:fill="auto"/>
            <w:noWrap/>
            <w:vAlign w:val="bottom"/>
            <w:hideMark/>
          </w:tcPr>
          <w:p w14:paraId="636979F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12.35</w:t>
            </w:r>
          </w:p>
        </w:tc>
        <w:tc>
          <w:tcPr>
            <w:tcW w:w="920" w:type="dxa"/>
            <w:tcBorders>
              <w:top w:val="nil"/>
              <w:left w:val="nil"/>
              <w:bottom w:val="nil"/>
              <w:right w:val="nil"/>
            </w:tcBorders>
            <w:shd w:val="clear" w:color="auto" w:fill="auto"/>
            <w:noWrap/>
            <w:vAlign w:val="bottom"/>
            <w:hideMark/>
          </w:tcPr>
          <w:p w14:paraId="607A1DF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333.17</w:t>
            </w:r>
          </w:p>
        </w:tc>
      </w:tr>
      <w:tr w:rsidR="00DD2475" w:rsidRPr="00DD2475" w14:paraId="3AAA8F81" w14:textId="77777777" w:rsidTr="00DD2475">
        <w:trPr>
          <w:trHeight w:val="300"/>
        </w:trPr>
        <w:tc>
          <w:tcPr>
            <w:tcW w:w="752" w:type="dxa"/>
            <w:tcBorders>
              <w:top w:val="nil"/>
              <w:left w:val="nil"/>
              <w:bottom w:val="nil"/>
              <w:right w:val="nil"/>
            </w:tcBorders>
            <w:shd w:val="clear" w:color="auto" w:fill="auto"/>
            <w:noWrap/>
            <w:vAlign w:val="bottom"/>
            <w:hideMark/>
          </w:tcPr>
          <w:p w14:paraId="7FA52DE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7EDF194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2.48</w:t>
            </w:r>
          </w:p>
        </w:tc>
        <w:tc>
          <w:tcPr>
            <w:tcW w:w="1418" w:type="dxa"/>
            <w:tcBorders>
              <w:top w:val="nil"/>
              <w:left w:val="nil"/>
              <w:bottom w:val="nil"/>
              <w:right w:val="nil"/>
            </w:tcBorders>
            <w:shd w:val="clear" w:color="auto" w:fill="auto"/>
            <w:noWrap/>
            <w:vAlign w:val="bottom"/>
            <w:hideMark/>
          </w:tcPr>
          <w:p w14:paraId="4FD9F70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COMB26-M2</w:t>
            </w:r>
          </w:p>
        </w:tc>
        <w:tc>
          <w:tcPr>
            <w:tcW w:w="1367" w:type="dxa"/>
            <w:tcBorders>
              <w:top w:val="nil"/>
              <w:left w:val="nil"/>
              <w:bottom w:val="nil"/>
              <w:right w:val="nil"/>
            </w:tcBorders>
            <w:shd w:val="clear" w:color="auto" w:fill="auto"/>
            <w:noWrap/>
            <w:vAlign w:val="bottom"/>
            <w:hideMark/>
          </w:tcPr>
          <w:p w14:paraId="77E6F54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725D6D6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-31.42</w:t>
            </w:r>
          </w:p>
        </w:tc>
        <w:tc>
          <w:tcPr>
            <w:tcW w:w="920" w:type="dxa"/>
            <w:tcBorders>
              <w:top w:val="nil"/>
              <w:left w:val="nil"/>
              <w:bottom w:val="nil"/>
              <w:right w:val="nil"/>
            </w:tcBorders>
            <w:shd w:val="clear" w:color="auto" w:fill="auto"/>
            <w:noWrap/>
            <w:vAlign w:val="bottom"/>
            <w:hideMark/>
          </w:tcPr>
          <w:p w14:paraId="053BE28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63.70</w:t>
            </w:r>
          </w:p>
        </w:tc>
        <w:tc>
          <w:tcPr>
            <w:tcW w:w="920" w:type="dxa"/>
            <w:tcBorders>
              <w:top w:val="nil"/>
              <w:left w:val="nil"/>
              <w:bottom w:val="nil"/>
              <w:right w:val="nil"/>
            </w:tcBorders>
            <w:shd w:val="clear" w:color="auto" w:fill="auto"/>
            <w:noWrap/>
            <w:vAlign w:val="bottom"/>
            <w:hideMark/>
          </w:tcPr>
          <w:p w14:paraId="656D956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2.72</w:t>
            </w:r>
          </w:p>
        </w:tc>
        <w:tc>
          <w:tcPr>
            <w:tcW w:w="920" w:type="dxa"/>
            <w:tcBorders>
              <w:top w:val="nil"/>
              <w:left w:val="nil"/>
              <w:bottom w:val="nil"/>
              <w:right w:val="nil"/>
            </w:tcBorders>
            <w:shd w:val="clear" w:color="auto" w:fill="auto"/>
            <w:noWrap/>
            <w:vAlign w:val="bottom"/>
            <w:hideMark/>
          </w:tcPr>
          <w:p w14:paraId="380A6EA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24.55</w:t>
            </w:r>
          </w:p>
        </w:tc>
        <w:tc>
          <w:tcPr>
            <w:tcW w:w="920" w:type="dxa"/>
            <w:tcBorders>
              <w:top w:val="nil"/>
              <w:left w:val="nil"/>
              <w:bottom w:val="nil"/>
              <w:right w:val="nil"/>
            </w:tcBorders>
            <w:shd w:val="clear" w:color="auto" w:fill="auto"/>
            <w:noWrap/>
            <w:vAlign w:val="bottom"/>
            <w:hideMark/>
          </w:tcPr>
          <w:p w14:paraId="0343163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11.00</w:t>
            </w:r>
          </w:p>
        </w:tc>
        <w:tc>
          <w:tcPr>
            <w:tcW w:w="920" w:type="dxa"/>
            <w:tcBorders>
              <w:top w:val="nil"/>
              <w:left w:val="nil"/>
              <w:bottom w:val="nil"/>
              <w:right w:val="nil"/>
            </w:tcBorders>
            <w:shd w:val="clear" w:color="auto" w:fill="auto"/>
            <w:noWrap/>
            <w:vAlign w:val="bottom"/>
            <w:hideMark/>
          </w:tcPr>
          <w:p w14:paraId="3FB916C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302.19</w:t>
            </w:r>
          </w:p>
        </w:tc>
      </w:tr>
      <w:tr w:rsidR="00DD2475" w:rsidRPr="00DD2475" w14:paraId="06DA444A" w14:textId="77777777" w:rsidTr="00DD2475">
        <w:trPr>
          <w:trHeight w:val="300"/>
        </w:trPr>
        <w:tc>
          <w:tcPr>
            <w:tcW w:w="752" w:type="dxa"/>
            <w:tcBorders>
              <w:top w:val="nil"/>
              <w:left w:val="nil"/>
              <w:bottom w:val="nil"/>
              <w:right w:val="nil"/>
            </w:tcBorders>
            <w:shd w:val="clear" w:color="auto" w:fill="auto"/>
            <w:noWrap/>
            <w:vAlign w:val="bottom"/>
            <w:hideMark/>
          </w:tcPr>
          <w:p w14:paraId="3C502AD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6A88784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2.98</w:t>
            </w:r>
          </w:p>
        </w:tc>
        <w:tc>
          <w:tcPr>
            <w:tcW w:w="1418" w:type="dxa"/>
            <w:tcBorders>
              <w:top w:val="nil"/>
              <w:left w:val="nil"/>
              <w:bottom w:val="nil"/>
              <w:right w:val="nil"/>
            </w:tcBorders>
            <w:shd w:val="clear" w:color="auto" w:fill="auto"/>
            <w:noWrap/>
            <w:vAlign w:val="bottom"/>
            <w:hideMark/>
          </w:tcPr>
          <w:p w14:paraId="107B5DD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COMB26-M2</w:t>
            </w:r>
          </w:p>
        </w:tc>
        <w:tc>
          <w:tcPr>
            <w:tcW w:w="1367" w:type="dxa"/>
            <w:tcBorders>
              <w:top w:val="nil"/>
              <w:left w:val="nil"/>
              <w:bottom w:val="nil"/>
              <w:right w:val="nil"/>
            </w:tcBorders>
            <w:shd w:val="clear" w:color="auto" w:fill="auto"/>
            <w:noWrap/>
            <w:vAlign w:val="bottom"/>
            <w:hideMark/>
          </w:tcPr>
          <w:p w14:paraId="67CCBCD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3475E1A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-31.42</w:t>
            </w:r>
          </w:p>
        </w:tc>
        <w:tc>
          <w:tcPr>
            <w:tcW w:w="920" w:type="dxa"/>
            <w:tcBorders>
              <w:top w:val="nil"/>
              <w:left w:val="nil"/>
              <w:bottom w:val="nil"/>
              <w:right w:val="nil"/>
            </w:tcBorders>
            <w:shd w:val="clear" w:color="auto" w:fill="auto"/>
            <w:noWrap/>
            <w:vAlign w:val="bottom"/>
            <w:hideMark/>
          </w:tcPr>
          <w:p w14:paraId="295F3B3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66.38</w:t>
            </w:r>
          </w:p>
        </w:tc>
        <w:tc>
          <w:tcPr>
            <w:tcW w:w="920" w:type="dxa"/>
            <w:tcBorders>
              <w:top w:val="nil"/>
              <w:left w:val="nil"/>
              <w:bottom w:val="nil"/>
              <w:right w:val="nil"/>
            </w:tcBorders>
            <w:shd w:val="clear" w:color="auto" w:fill="auto"/>
            <w:noWrap/>
            <w:vAlign w:val="bottom"/>
            <w:hideMark/>
          </w:tcPr>
          <w:p w14:paraId="457025A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2.72</w:t>
            </w:r>
          </w:p>
        </w:tc>
        <w:tc>
          <w:tcPr>
            <w:tcW w:w="920" w:type="dxa"/>
            <w:tcBorders>
              <w:top w:val="nil"/>
              <w:left w:val="nil"/>
              <w:bottom w:val="nil"/>
              <w:right w:val="nil"/>
            </w:tcBorders>
            <w:shd w:val="clear" w:color="auto" w:fill="auto"/>
            <w:noWrap/>
            <w:vAlign w:val="bottom"/>
            <w:hideMark/>
          </w:tcPr>
          <w:p w14:paraId="7A61E5C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24.55</w:t>
            </w:r>
          </w:p>
        </w:tc>
        <w:tc>
          <w:tcPr>
            <w:tcW w:w="920" w:type="dxa"/>
            <w:tcBorders>
              <w:top w:val="nil"/>
              <w:left w:val="nil"/>
              <w:bottom w:val="nil"/>
              <w:right w:val="nil"/>
            </w:tcBorders>
            <w:shd w:val="clear" w:color="auto" w:fill="auto"/>
            <w:noWrap/>
            <w:vAlign w:val="bottom"/>
            <w:hideMark/>
          </w:tcPr>
          <w:p w14:paraId="18B959F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9.65</w:t>
            </w:r>
          </w:p>
        </w:tc>
        <w:tc>
          <w:tcPr>
            <w:tcW w:w="920" w:type="dxa"/>
            <w:tcBorders>
              <w:top w:val="nil"/>
              <w:left w:val="nil"/>
              <w:bottom w:val="nil"/>
              <w:right w:val="nil"/>
            </w:tcBorders>
            <w:shd w:val="clear" w:color="auto" w:fill="auto"/>
            <w:noWrap/>
            <w:vAlign w:val="bottom"/>
            <w:hideMark/>
          </w:tcPr>
          <w:p w14:paraId="19BD1BA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269.87</w:t>
            </w:r>
          </w:p>
        </w:tc>
      </w:tr>
      <w:tr w:rsidR="00DD2475" w:rsidRPr="00DD2475" w14:paraId="54480982" w14:textId="77777777" w:rsidTr="00DD2475">
        <w:trPr>
          <w:trHeight w:val="300"/>
        </w:trPr>
        <w:tc>
          <w:tcPr>
            <w:tcW w:w="752" w:type="dxa"/>
            <w:tcBorders>
              <w:top w:val="nil"/>
              <w:left w:val="nil"/>
              <w:bottom w:val="nil"/>
              <w:right w:val="nil"/>
            </w:tcBorders>
            <w:shd w:val="clear" w:color="auto" w:fill="auto"/>
            <w:noWrap/>
            <w:vAlign w:val="bottom"/>
            <w:hideMark/>
          </w:tcPr>
          <w:p w14:paraId="7E7A78F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3B7F6A6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3.48</w:t>
            </w:r>
          </w:p>
        </w:tc>
        <w:tc>
          <w:tcPr>
            <w:tcW w:w="1418" w:type="dxa"/>
            <w:tcBorders>
              <w:top w:val="nil"/>
              <w:left w:val="nil"/>
              <w:bottom w:val="nil"/>
              <w:right w:val="nil"/>
            </w:tcBorders>
            <w:shd w:val="clear" w:color="auto" w:fill="auto"/>
            <w:noWrap/>
            <w:vAlign w:val="bottom"/>
            <w:hideMark/>
          </w:tcPr>
          <w:p w14:paraId="2221E72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COMB26-M2</w:t>
            </w:r>
          </w:p>
        </w:tc>
        <w:tc>
          <w:tcPr>
            <w:tcW w:w="1367" w:type="dxa"/>
            <w:tcBorders>
              <w:top w:val="nil"/>
              <w:left w:val="nil"/>
              <w:bottom w:val="nil"/>
              <w:right w:val="nil"/>
            </w:tcBorders>
            <w:shd w:val="clear" w:color="auto" w:fill="auto"/>
            <w:noWrap/>
            <w:vAlign w:val="bottom"/>
            <w:hideMark/>
          </w:tcPr>
          <w:p w14:paraId="09ACC48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43FCBD0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-31.42</w:t>
            </w:r>
          </w:p>
        </w:tc>
        <w:tc>
          <w:tcPr>
            <w:tcW w:w="920" w:type="dxa"/>
            <w:tcBorders>
              <w:top w:val="nil"/>
              <w:left w:val="nil"/>
              <w:bottom w:val="nil"/>
              <w:right w:val="nil"/>
            </w:tcBorders>
            <w:shd w:val="clear" w:color="auto" w:fill="auto"/>
            <w:noWrap/>
            <w:vAlign w:val="bottom"/>
            <w:hideMark/>
          </w:tcPr>
          <w:p w14:paraId="51EC4F5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69.07</w:t>
            </w:r>
          </w:p>
        </w:tc>
        <w:tc>
          <w:tcPr>
            <w:tcW w:w="920" w:type="dxa"/>
            <w:tcBorders>
              <w:top w:val="nil"/>
              <w:left w:val="nil"/>
              <w:bottom w:val="nil"/>
              <w:right w:val="nil"/>
            </w:tcBorders>
            <w:shd w:val="clear" w:color="auto" w:fill="auto"/>
            <w:noWrap/>
            <w:vAlign w:val="bottom"/>
            <w:hideMark/>
          </w:tcPr>
          <w:p w14:paraId="71ABC2D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2.72</w:t>
            </w:r>
          </w:p>
        </w:tc>
        <w:tc>
          <w:tcPr>
            <w:tcW w:w="920" w:type="dxa"/>
            <w:tcBorders>
              <w:top w:val="nil"/>
              <w:left w:val="nil"/>
              <w:bottom w:val="nil"/>
              <w:right w:val="nil"/>
            </w:tcBorders>
            <w:shd w:val="clear" w:color="auto" w:fill="auto"/>
            <w:noWrap/>
            <w:vAlign w:val="bottom"/>
            <w:hideMark/>
          </w:tcPr>
          <w:p w14:paraId="655ED24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24.55</w:t>
            </w:r>
          </w:p>
        </w:tc>
        <w:tc>
          <w:tcPr>
            <w:tcW w:w="920" w:type="dxa"/>
            <w:tcBorders>
              <w:top w:val="nil"/>
              <w:left w:val="nil"/>
              <w:bottom w:val="nil"/>
              <w:right w:val="nil"/>
            </w:tcBorders>
            <w:shd w:val="clear" w:color="auto" w:fill="auto"/>
            <w:noWrap/>
            <w:vAlign w:val="bottom"/>
            <w:hideMark/>
          </w:tcPr>
          <w:p w14:paraId="01B6BB4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8.30</w:t>
            </w:r>
          </w:p>
        </w:tc>
        <w:tc>
          <w:tcPr>
            <w:tcW w:w="920" w:type="dxa"/>
            <w:tcBorders>
              <w:top w:val="nil"/>
              <w:left w:val="nil"/>
              <w:bottom w:val="nil"/>
              <w:right w:val="nil"/>
            </w:tcBorders>
            <w:shd w:val="clear" w:color="auto" w:fill="auto"/>
            <w:noWrap/>
            <w:vAlign w:val="bottom"/>
            <w:hideMark/>
          </w:tcPr>
          <w:p w14:paraId="5A3C3EF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236.22</w:t>
            </w:r>
          </w:p>
        </w:tc>
      </w:tr>
      <w:tr w:rsidR="00DD2475" w:rsidRPr="00DD2475" w14:paraId="68E23ADA" w14:textId="77777777" w:rsidTr="00DD2475">
        <w:trPr>
          <w:trHeight w:val="300"/>
        </w:trPr>
        <w:tc>
          <w:tcPr>
            <w:tcW w:w="752" w:type="dxa"/>
            <w:tcBorders>
              <w:top w:val="nil"/>
              <w:left w:val="nil"/>
              <w:bottom w:val="nil"/>
              <w:right w:val="nil"/>
            </w:tcBorders>
            <w:shd w:val="clear" w:color="auto" w:fill="auto"/>
            <w:noWrap/>
            <w:vAlign w:val="bottom"/>
            <w:hideMark/>
          </w:tcPr>
          <w:p w14:paraId="6AA19C2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54F0CC3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3.98</w:t>
            </w:r>
          </w:p>
        </w:tc>
        <w:tc>
          <w:tcPr>
            <w:tcW w:w="1418" w:type="dxa"/>
            <w:tcBorders>
              <w:top w:val="nil"/>
              <w:left w:val="nil"/>
              <w:bottom w:val="nil"/>
              <w:right w:val="nil"/>
            </w:tcBorders>
            <w:shd w:val="clear" w:color="auto" w:fill="auto"/>
            <w:noWrap/>
            <w:vAlign w:val="bottom"/>
            <w:hideMark/>
          </w:tcPr>
          <w:p w14:paraId="34D7A62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COMB26-M2</w:t>
            </w:r>
          </w:p>
        </w:tc>
        <w:tc>
          <w:tcPr>
            <w:tcW w:w="1367" w:type="dxa"/>
            <w:tcBorders>
              <w:top w:val="nil"/>
              <w:left w:val="nil"/>
              <w:bottom w:val="nil"/>
              <w:right w:val="nil"/>
            </w:tcBorders>
            <w:shd w:val="clear" w:color="auto" w:fill="auto"/>
            <w:noWrap/>
            <w:vAlign w:val="bottom"/>
            <w:hideMark/>
          </w:tcPr>
          <w:p w14:paraId="500E4B9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4F777BE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-31.42</w:t>
            </w:r>
          </w:p>
        </w:tc>
        <w:tc>
          <w:tcPr>
            <w:tcW w:w="920" w:type="dxa"/>
            <w:tcBorders>
              <w:top w:val="nil"/>
              <w:left w:val="nil"/>
              <w:bottom w:val="nil"/>
              <w:right w:val="nil"/>
            </w:tcBorders>
            <w:shd w:val="clear" w:color="auto" w:fill="auto"/>
            <w:noWrap/>
            <w:vAlign w:val="bottom"/>
            <w:hideMark/>
          </w:tcPr>
          <w:p w14:paraId="35D9642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71.75</w:t>
            </w:r>
          </w:p>
        </w:tc>
        <w:tc>
          <w:tcPr>
            <w:tcW w:w="920" w:type="dxa"/>
            <w:tcBorders>
              <w:top w:val="nil"/>
              <w:left w:val="nil"/>
              <w:bottom w:val="nil"/>
              <w:right w:val="nil"/>
            </w:tcBorders>
            <w:shd w:val="clear" w:color="auto" w:fill="auto"/>
            <w:noWrap/>
            <w:vAlign w:val="bottom"/>
            <w:hideMark/>
          </w:tcPr>
          <w:p w14:paraId="6FE2E83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2.72</w:t>
            </w:r>
          </w:p>
        </w:tc>
        <w:tc>
          <w:tcPr>
            <w:tcW w:w="920" w:type="dxa"/>
            <w:tcBorders>
              <w:top w:val="nil"/>
              <w:left w:val="nil"/>
              <w:bottom w:val="nil"/>
              <w:right w:val="nil"/>
            </w:tcBorders>
            <w:shd w:val="clear" w:color="auto" w:fill="auto"/>
            <w:noWrap/>
            <w:vAlign w:val="bottom"/>
            <w:hideMark/>
          </w:tcPr>
          <w:p w14:paraId="6EF3F9A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24.55</w:t>
            </w:r>
          </w:p>
        </w:tc>
        <w:tc>
          <w:tcPr>
            <w:tcW w:w="920" w:type="dxa"/>
            <w:tcBorders>
              <w:top w:val="nil"/>
              <w:left w:val="nil"/>
              <w:bottom w:val="nil"/>
              <w:right w:val="nil"/>
            </w:tcBorders>
            <w:shd w:val="clear" w:color="auto" w:fill="auto"/>
            <w:noWrap/>
            <w:vAlign w:val="bottom"/>
            <w:hideMark/>
          </w:tcPr>
          <w:p w14:paraId="20BD237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6.95</w:t>
            </w:r>
          </w:p>
        </w:tc>
        <w:tc>
          <w:tcPr>
            <w:tcW w:w="920" w:type="dxa"/>
            <w:tcBorders>
              <w:top w:val="nil"/>
              <w:left w:val="nil"/>
              <w:bottom w:val="nil"/>
              <w:right w:val="nil"/>
            </w:tcBorders>
            <w:shd w:val="clear" w:color="auto" w:fill="auto"/>
            <w:noWrap/>
            <w:vAlign w:val="bottom"/>
            <w:hideMark/>
          </w:tcPr>
          <w:p w14:paraId="1306045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201.24</w:t>
            </w:r>
          </w:p>
        </w:tc>
      </w:tr>
      <w:tr w:rsidR="00DD2475" w:rsidRPr="00DD2475" w14:paraId="75966B3F" w14:textId="77777777" w:rsidTr="00DD2475">
        <w:trPr>
          <w:trHeight w:val="300"/>
        </w:trPr>
        <w:tc>
          <w:tcPr>
            <w:tcW w:w="752" w:type="dxa"/>
            <w:tcBorders>
              <w:top w:val="nil"/>
              <w:left w:val="nil"/>
              <w:bottom w:val="nil"/>
              <w:right w:val="nil"/>
            </w:tcBorders>
            <w:shd w:val="clear" w:color="auto" w:fill="auto"/>
            <w:noWrap/>
            <w:vAlign w:val="bottom"/>
            <w:hideMark/>
          </w:tcPr>
          <w:p w14:paraId="49F8999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6128C18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4.47</w:t>
            </w:r>
          </w:p>
        </w:tc>
        <w:tc>
          <w:tcPr>
            <w:tcW w:w="1418" w:type="dxa"/>
            <w:tcBorders>
              <w:top w:val="nil"/>
              <w:left w:val="nil"/>
              <w:bottom w:val="nil"/>
              <w:right w:val="nil"/>
            </w:tcBorders>
            <w:shd w:val="clear" w:color="auto" w:fill="auto"/>
            <w:noWrap/>
            <w:vAlign w:val="bottom"/>
            <w:hideMark/>
          </w:tcPr>
          <w:p w14:paraId="7395D83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COMB26-M2</w:t>
            </w:r>
          </w:p>
        </w:tc>
        <w:tc>
          <w:tcPr>
            <w:tcW w:w="1367" w:type="dxa"/>
            <w:tcBorders>
              <w:top w:val="nil"/>
              <w:left w:val="nil"/>
              <w:bottom w:val="nil"/>
              <w:right w:val="nil"/>
            </w:tcBorders>
            <w:shd w:val="clear" w:color="auto" w:fill="auto"/>
            <w:noWrap/>
            <w:vAlign w:val="bottom"/>
            <w:hideMark/>
          </w:tcPr>
          <w:p w14:paraId="5694DDA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2808D6B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-31.42</w:t>
            </w:r>
          </w:p>
        </w:tc>
        <w:tc>
          <w:tcPr>
            <w:tcW w:w="920" w:type="dxa"/>
            <w:tcBorders>
              <w:top w:val="nil"/>
              <w:left w:val="nil"/>
              <w:bottom w:val="nil"/>
              <w:right w:val="nil"/>
            </w:tcBorders>
            <w:shd w:val="clear" w:color="auto" w:fill="auto"/>
            <w:noWrap/>
            <w:vAlign w:val="bottom"/>
            <w:hideMark/>
          </w:tcPr>
          <w:p w14:paraId="762306E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74.44</w:t>
            </w:r>
          </w:p>
        </w:tc>
        <w:tc>
          <w:tcPr>
            <w:tcW w:w="920" w:type="dxa"/>
            <w:tcBorders>
              <w:top w:val="nil"/>
              <w:left w:val="nil"/>
              <w:bottom w:val="nil"/>
              <w:right w:val="nil"/>
            </w:tcBorders>
            <w:shd w:val="clear" w:color="auto" w:fill="auto"/>
            <w:noWrap/>
            <w:vAlign w:val="bottom"/>
            <w:hideMark/>
          </w:tcPr>
          <w:p w14:paraId="38CC712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2.72</w:t>
            </w:r>
          </w:p>
        </w:tc>
        <w:tc>
          <w:tcPr>
            <w:tcW w:w="920" w:type="dxa"/>
            <w:tcBorders>
              <w:top w:val="nil"/>
              <w:left w:val="nil"/>
              <w:bottom w:val="nil"/>
              <w:right w:val="nil"/>
            </w:tcBorders>
            <w:shd w:val="clear" w:color="auto" w:fill="auto"/>
            <w:noWrap/>
            <w:vAlign w:val="bottom"/>
            <w:hideMark/>
          </w:tcPr>
          <w:p w14:paraId="161DF00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24.55</w:t>
            </w:r>
          </w:p>
        </w:tc>
        <w:tc>
          <w:tcPr>
            <w:tcW w:w="920" w:type="dxa"/>
            <w:tcBorders>
              <w:top w:val="nil"/>
              <w:left w:val="nil"/>
              <w:bottom w:val="nil"/>
              <w:right w:val="nil"/>
            </w:tcBorders>
            <w:shd w:val="clear" w:color="auto" w:fill="auto"/>
            <w:noWrap/>
            <w:vAlign w:val="bottom"/>
            <w:hideMark/>
          </w:tcPr>
          <w:p w14:paraId="158D6CD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5.60</w:t>
            </w:r>
          </w:p>
        </w:tc>
        <w:tc>
          <w:tcPr>
            <w:tcW w:w="920" w:type="dxa"/>
            <w:tcBorders>
              <w:top w:val="nil"/>
              <w:left w:val="nil"/>
              <w:bottom w:val="nil"/>
              <w:right w:val="nil"/>
            </w:tcBorders>
            <w:shd w:val="clear" w:color="auto" w:fill="auto"/>
            <w:noWrap/>
            <w:vAlign w:val="bottom"/>
            <w:hideMark/>
          </w:tcPr>
          <w:p w14:paraId="6D9483E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164.91</w:t>
            </w:r>
          </w:p>
        </w:tc>
      </w:tr>
      <w:tr w:rsidR="00DD2475" w:rsidRPr="00DD2475" w14:paraId="702DB338" w14:textId="77777777" w:rsidTr="00DD2475">
        <w:trPr>
          <w:trHeight w:val="300"/>
        </w:trPr>
        <w:tc>
          <w:tcPr>
            <w:tcW w:w="752" w:type="dxa"/>
            <w:tcBorders>
              <w:top w:val="nil"/>
              <w:left w:val="nil"/>
              <w:bottom w:val="nil"/>
              <w:right w:val="nil"/>
            </w:tcBorders>
            <w:shd w:val="clear" w:color="auto" w:fill="auto"/>
            <w:noWrap/>
            <w:vAlign w:val="bottom"/>
            <w:hideMark/>
          </w:tcPr>
          <w:p w14:paraId="269D40C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79CBEE7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4.97</w:t>
            </w:r>
          </w:p>
        </w:tc>
        <w:tc>
          <w:tcPr>
            <w:tcW w:w="1418" w:type="dxa"/>
            <w:tcBorders>
              <w:top w:val="nil"/>
              <w:left w:val="nil"/>
              <w:bottom w:val="nil"/>
              <w:right w:val="nil"/>
            </w:tcBorders>
            <w:shd w:val="clear" w:color="auto" w:fill="auto"/>
            <w:noWrap/>
            <w:vAlign w:val="bottom"/>
            <w:hideMark/>
          </w:tcPr>
          <w:p w14:paraId="1F88E81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COMB26-M2</w:t>
            </w:r>
          </w:p>
        </w:tc>
        <w:tc>
          <w:tcPr>
            <w:tcW w:w="1367" w:type="dxa"/>
            <w:tcBorders>
              <w:top w:val="nil"/>
              <w:left w:val="nil"/>
              <w:bottom w:val="nil"/>
              <w:right w:val="nil"/>
            </w:tcBorders>
            <w:shd w:val="clear" w:color="auto" w:fill="auto"/>
            <w:noWrap/>
            <w:vAlign w:val="bottom"/>
            <w:hideMark/>
          </w:tcPr>
          <w:p w14:paraId="623D44B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6382632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-31.42</w:t>
            </w:r>
          </w:p>
        </w:tc>
        <w:tc>
          <w:tcPr>
            <w:tcW w:w="920" w:type="dxa"/>
            <w:tcBorders>
              <w:top w:val="nil"/>
              <w:left w:val="nil"/>
              <w:bottom w:val="nil"/>
              <w:right w:val="nil"/>
            </w:tcBorders>
            <w:shd w:val="clear" w:color="auto" w:fill="auto"/>
            <w:noWrap/>
            <w:vAlign w:val="bottom"/>
            <w:hideMark/>
          </w:tcPr>
          <w:p w14:paraId="1C22588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77.13</w:t>
            </w:r>
          </w:p>
        </w:tc>
        <w:tc>
          <w:tcPr>
            <w:tcW w:w="920" w:type="dxa"/>
            <w:tcBorders>
              <w:top w:val="nil"/>
              <w:left w:val="nil"/>
              <w:bottom w:val="nil"/>
              <w:right w:val="nil"/>
            </w:tcBorders>
            <w:shd w:val="clear" w:color="auto" w:fill="auto"/>
            <w:noWrap/>
            <w:vAlign w:val="bottom"/>
            <w:hideMark/>
          </w:tcPr>
          <w:p w14:paraId="6CAB4E4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2.72</w:t>
            </w:r>
          </w:p>
        </w:tc>
        <w:tc>
          <w:tcPr>
            <w:tcW w:w="920" w:type="dxa"/>
            <w:tcBorders>
              <w:top w:val="nil"/>
              <w:left w:val="nil"/>
              <w:bottom w:val="nil"/>
              <w:right w:val="nil"/>
            </w:tcBorders>
            <w:shd w:val="clear" w:color="auto" w:fill="auto"/>
            <w:noWrap/>
            <w:vAlign w:val="bottom"/>
            <w:hideMark/>
          </w:tcPr>
          <w:p w14:paraId="02E77AE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24.55</w:t>
            </w:r>
          </w:p>
        </w:tc>
        <w:tc>
          <w:tcPr>
            <w:tcW w:w="920" w:type="dxa"/>
            <w:tcBorders>
              <w:top w:val="nil"/>
              <w:left w:val="nil"/>
              <w:bottom w:val="nil"/>
              <w:right w:val="nil"/>
            </w:tcBorders>
            <w:shd w:val="clear" w:color="auto" w:fill="auto"/>
            <w:noWrap/>
            <w:vAlign w:val="bottom"/>
            <w:hideMark/>
          </w:tcPr>
          <w:p w14:paraId="05619EF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4.25</w:t>
            </w:r>
          </w:p>
        </w:tc>
        <w:tc>
          <w:tcPr>
            <w:tcW w:w="920" w:type="dxa"/>
            <w:tcBorders>
              <w:top w:val="nil"/>
              <w:left w:val="nil"/>
              <w:bottom w:val="nil"/>
              <w:right w:val="nil"/>
            </w:tcBorders>
            <w:shd w:val="clear" w:color="auto" w:fill="auto"/>
            <w:noWrap/>
            <w:vAlign w:val="bottom"/>
            <w:hideMark/>
          </w:tcPr>
          <w:p w14:paraId="0D1B6CE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127.26</w:t>
            </w:r>
          </w:p>
        </w:tc>
      </w:tr>
      <w:tr w:rsidR="00DD2475" w:rsidRPr="00DD2475" w14:paraId="56E5E290" w14:textId="77777777" w:rsidTr="00DD2475">
        <w:trPr>
          <w:trHeight w:val="300"/>
        </w:trPr>
        <w:tc>
          <w:tcPr>
            <w:tcW w:w="752" w:type="dxa"/>
            <w:tcBorders>
              <w:top w:val="nil"/>
              <w:left w:val="nil"/>
              <w:bottom w:val="nil"/>
              <w:right w:val="nil"/>
            </w:tcBorders>
            <w:shd w:val="clear" w:color="auto" w:fill="auto"/>
            <w:noWrap/>
            <w:vAlign w:val="bottom"/>
            <w:hideMark/>
          </w:tcPr>
          <w:p w14:paraId="2441701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7D7537B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5.47</w:t>
            </w:r>
          </w:p>
        </w:tc>
        <w:tc>
          <w:tcPr>
            <w:tcW w:w="1418" w:type="dxa"/>
            <w:tcBorders>
              <w:top w:val="nil"/>
              <w:left w:val="nil"/>
              <w:bottom w:val="nil"/>
              <w:right w:val="nil"/>
            </w:tcBorders>
            <w:shd w:val="clear" w:color="auto" w:fill="auto"/>
            <w:noWrap/>
            <w:vAlign w:val="bottom"/>
            <w:hideMark/>
          </w:tcPr>
          <w:p w14:paraId="14E7EEE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COMB26-M2</w:t>
            </w:r>
          </w:p>
        </w:tc>
        <w:tc>
          <w:tcPr>
            <w:tcW w:w="1367" w:type="dxa"/>
            <w:tcBorders>
              <w:top w:val="nil"/>
              <w:left w:val="nil"/>
              <w:bottom w:val="nil"/>
              <w:right w:val="nil"/>
            </w:tcBorders>
            <w:shd w:val="clear" w:color="auto" w:fill="auto"/>
            <w:noWrap/>
            <w:vAlign w:val="bottom"/>
            <w:hideMark/>
          </w:tcPr>
          <w:p w14:paraId="20C5ECD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641AC4E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-31.42</w:t>
            </w:r>
          </w:p>
        </w:tc>
        <w:tc>
          <w:tcPr>
            <w:tcW w:w="920" w:type="dxa"/>
            <w:tcBorders>
              <w:top w:val="nil"/>
              <w:left w:val="nil"/>
              <w:bottom w:val="nil"/>
              <w:right w:val="nil"/>
            </w:tcBorders>
            <w:shd w:val="clear" w:color="auto" w:fill="auto"/>
            <w:noWrap/>
            <w:vAlign w:val="bottom"/>
            <w:hideMark/>
          </w:tcPr>
          <w:p w14:paraId="7201780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79.81</w:t>
            </w:r>
          </w:p>
        </w:tc>
        <w:tc>
          <w:tcPr>
            <w:tcW w:w="920" w:type="dxa"/>
            <w:tcBorders>
              <w:top w:val="nil"/>
              <w:left w:val="nil"/>
              <w:bottom w:val="nil"/>
              <w:right w:val="nil"/>
            </w:tcBorders>
            <w:shd w:val="clear" w:color="auto" w:fill="auto"/>
            <w:noWrap/>
            <w:vAlign w:val="bottom"/>
            <w:hideMark/>
          </w:tcPr>
          <w:p w14:paraId="3D65E29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2.72</w:t>
            </w:r>
          </w:p>
        </w:tc>
        <w:tc>
          <w:tcPr>
            <w:tcW w:w="920" w:type="dxa"/>
            <w:tcBorders>
              <w:top w:val="nil"/>
              <w:left w:val="nil"/>
              <w:bottom w:val="nil"/>
              <w:right w:val="nil"/>
            </w:tcBorders>
            <w:shd w:val="clear" w:color="auto" w:fill="auto"/>
            <w:noWrap/>
            <w:vAlign w:val="bottom"/>
            <w:hideMark/>
          </w:tcPr>
          <w:p w14:paraId="08B3342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24.55</w:t>
            </w:r>
          </w:p>
        </w:tc>
        <w:tc>
          <w:tcPr>
            <w:tcW w:w="920" w:type="dxa"/>
            <w:tcBorders>
              <w:top w:val="nil"/>
              <w:left w:val="nil"/>
              <w:bottom w:val="nil"/>
              <w:right w:val="nil"/>
            </w:tcBorders>
            <w:shd w:val="clear" w:color="auto" w:fill="auto"/>
            <w:noWrap/>
            <w:vAlign w:val="bottom"/>
            <w:hideMark/>
          </w:tcPr>
          <w:p w14:paraId="5DE42F2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2.90</w:t>
            </w:r>
          </w:p>
        </w:tc>
        <w:tc>
          <w:tcPr>
            <w:tcW w:w="920" w:type="dxa"/>
            <w:tcBorders>
              <w:top w:val="nil"/>
              <w:left w:val="nil"/>
              <w:bottom w:val="nil"/>
              <w:right w:val="nil"/>
            </w:tcBorders>
            <w:shd w:val="clear" w:color="auto" w:fill="auto"/>
            <w:noWrap/>
            <w:vAlign w:val="bottom"/>
            <w:hideMark/>
          </w:tcPr>
          <w:p w14:paraId="15F0EDF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88.27</w:t>
            </w:r>
          </w:p>
        </w:tc>
      </w:tr>
      <w:tr w:rsidR="00DD2475" w:rsidRPr="00DD2475" w14:paraId="4B6EDFA6" w14:textId="77777777" w:rsidTr="00DD2475">
        <w:trPr>
          <w:trHeight w:val="300"/>
        </w:trPr>
        <w:tc>
          <w:tcPr>
            <w:tcW w:w="752" w:type="dxa"/>
            <w:tcBorders>
              <w:top w:val="nil"/>
              <w:left w:val="nil"/>
              <w:bottom w:val="nil"/>
              <w:right w:val="nil"/>
            </w:tcBorders>
            <w:shd w:val="clear" w:color="auto" w:fill="auto"/>
            <w:noWrap/>
            <w:vAlign w:val="bottom"/>
            <w:hideMark/>
          </w:tcPr>
          <w:p w14:paraId="4C31933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24EA7EB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5.96</w:t>
            </w:r>
          </w:p>
        </w:tc>
        <w:tc>
          <w:tcPr>
            <w:tcW w:w="1418" w:type="dxa"/>
            <w:tcBorders>
              <w:top w:val="nil"/>
              <w:left w:val="nil"/>
              <w:bottom w:val="nil"/>
              <w:right w:val="nil"/>
            </w:tcBorders>
            <w:shd w:val="clear" w:color="auto" w:fill="auto"/>
            <w:noWrap/>
            <w:vAlign w:val="bottom"/>
            <w:hideMark/>
          </w:tcPr>
          <w:p w14:paraId="530B765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COMB26-M2</w:t>
            </w:r>
          </w:p>
        </w:tc>
        <w:tc>
          <w:tcPr>
            <w:tcW w:w="1367" w:type="dxa"/>
            <w:tcBorders>
              <w:top w:val="nil"/>
              <w:left w:val="nil"/>
              <w:bottom w:val="nil"/>
              <w:right w:val="nil"/>
            </w:tcBorders>
            <w:shd w:val="clear" w:color="auto" w:fill="auto"/>
            <w:noWrap/>
            <w:vAlign w:val="bottom"/>
            <w:hideMark/>
          </w:tcPr>
          <w:p w14:paraId="79C6BA5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57E8AA2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-31.42</w:t>
            </w:r>
          </w:p>
        </w:tc>
        <w:tc>
          <w:tcPr>
            <w:tcW w:w="920" w:type="dxa"/>
            <w:tcBorders>
              <w:top w:val="nil"/>
              <w:left w:val="nil"/>
              <w:bottom w:val="nil"/>
              <w:right w:val="nil"/>
            </w:tcBorders>
            <w:shd w:val="clear" w:color="auto" w:fill="auto"/>
            <w:noWrap/>
            <w:vAlign w:val="bottom"/>
            <w:hideMark/>
          </w:tcPr>
          <w:p w14:paraId="13D4535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82.50</w:t>
            </w:r>
          </w:p>
        </w:tc>
        <w:tc>
          <w:tcPr>
            <w:tcW w:w="920" w:type="dxa"/>
            <w:tcBorders>
              <w:top w:val="nil"/>
              <w:left w:val="nil"/>
              <w:bottom w:val="nil"/>
              <w:right w:val="nil"/>
            </w:tcBorders>
            <w:shd w:val="clear" w:color="auto" w:fill="auto"/>
            <w:noWrap/>
            <w:vAlign w:val="bottom"/>
            <w:hideMark/>
          </w:tcPr>
          <w:p w14:paraId="538DFAC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2.72</w:t>
            </w:r>
          </w:p>
        </w:tc>
        <w:tc>
          <w:tcPr>
            <w:tcW w:w="920" w:type="dxa"/>
            <w:tcBorders>
              <w:top w:val="nil"/>
              <w:left w:val="nil"/>
              <w:bottom w:val="nil"/>
              <w:right w:val="nil"/>
            </w:tcBorders>
            <w:shd w:val="clear" w:color="auto" w:fill="auto"/>
            <w:noWrap/>
            <w:vAlign w:val="bottom"/>
            <w:hideMark/>
          </w:tcPr>
          <w:p w14:paraId="08DAC41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24.55</w:t>
            </w:r>
          </w:p>
        </w:tc>
        <w:tc>
          <w:tcPr>
            <w:tcW w:w="920" w:type="dxa"/>
            <w:tcBorders>
              <w:top w:val="nil"/>
              <w:left w:val="nil"/>
              <w:bottom w:val="nil"/>
              <w:right w:val="nil"/>
            </w:tcBorders>
            <w:shd w:val="clear" w:color="auto" w:fill="auto"/>
            <w:noWrap/>
            <w:vAlign w:val="bottom"/>
            <w:hideMark/>
          </w:tcPr>
          <w:p w14:paraId="4BA2773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1.55</w:t>
            </w:r>
          </w:p>
        </w:tc>
        <w:tc>
          <w:tcPr>
            <w:tcW w:w="920" w:type="dxa"/>
            <w:tcBorders>
              <w:top w:val="nil"/>
              <w:left w:val="nil"/>
              <w:bottom w:val="nil"/>
              <w:right w:val="nil"/>
            </w:tcBorders>
            <w:shd w:val="clear" w:color="auto" w:fill="auto"/>
            <w:noWrap/>
            <w:vAlign w:val="bottom"/>
            <w:hideMark/>
          </w:tcPr>
          <w:p w14:paraId="32C5057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47.94</w:t>
            </w:r>
          </w:p>
        </w:tc>
      </w:tr>
      <w:tr w:rsidR="00DD2475" w:rsidRPr="00DD2475" w14:paraId="449437AE" w14:textId="77777777" w:rsidTr="00DD2475">
        <w:trPr>
          <w:trHeight w:val="300"/>
        </w:trPr>
        <w:tc>
          <w:tcPr>
            <w:tcW w:w="752" w:type="dxa"/>
            <w:tcBorders>
              <w:top w:val="nil"/>
              <w:left w:val="nil"/>
              <w:bottom w:val="nil"/>
              <w:right w:val="nil"/>
            </w:tcBorders>
            <w:shd w:val="clear" w:color="auto" w:fill="auto"/>
            <w:noWrap/>
            <w:vAlign w:val="bottom"/>
            <w:hideMark/>
          </w:tcPr>
          <w:p w14:paraId="7786B91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0677CD1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6.46</w:t>
            </w:r>
          </w:p>
        </w:tc>
        <w:tc>
          <w:tcPr>
            <w:tcW w:w="1418" w:type="dxa"/>
            <w:tcBorders>
              <w:top w:val="nil"/>
              <w:left w:val="nil"/>
              <w:bottom w:val="nil"/>
              <w:right w:val="nil"/>
            </w:tcBorders>
            <w:shd w:val="clear" w:color="auto" w:fill="auto"/>
            <w:noWrap/>
            <w:vAlign w:val="bottom"/>
            <w:hideMark/>
          </w:tcPr>
          <w:p w14:paraId="3D0409D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COMB26-M2</w:t>
            </w:r>
          </w:p>
        </w:tc>
        <w:tc>
          <w:tcPr>
            <w:tcW w:w="1367" w:type="dxa"/>
            <w:tcBorders>
              <w:top w:val="nil"/>
              <w:left w:val="nil"/>
              <w:bottom w:val="nil"/>
              <w:right w:val="nil"/>
            </w:tcBorders>
            <w:shd w:val="clear" w:color="auto" w:fill="auto"/>
            <w:noWrap/>
            <w:vAlign w:val="bottom"/>
            <w:hideMark/>
          </w:tcPr>
          <w:p w14:paraId="5EF9EA5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34A12EF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-31.42</w:t>
            </w:r>
          </w:p>
        </w:tc>
        <w:tc>
          <w:tcPr>
            <w:tcW w:w="920" w:type="dxa"/>
            <w:tcBorders>
              <w:top w:val="nil"/>
              <w:left w:val="nil"/>
              <w:bottom w:val="nil"/>
              <w:right w:val="nil"/>
            </w:tcBorders>
            <w:shd w:val="clear" w:color="auto" w:fill="auto"/>
            <w:noWrap/>
            <w:vAlign w:val="bottom"/>
            <w:hideMark/>
          </w:tcPr>
          <w:p w14:paraId="26941F5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85.19</w:t>
            </w:r>
          </w:p>
        </w:tc>
        <w:tc>
          <w:tcPr>
            <w:tcW w:w="920" w:type="dxa"/>
            <w:tcBorders>
              <w:top w:val="nil"/>
              <w:left w:val="nil"/>
              <w:bottom w:val="nil"/>
              <w:right w:val="nil"/>
            </w:tcBorders>
            <w:shd w:val="clear" w:color="auto" w:fill="auto"/>
            <w:noWrap/>
            <w:vAlign w:val="bottom"/>
            <w:hideMark/>
          </w:tcPr>
          <w:p w14:paraId="1B82088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2.72</w:t>
            </w:r>
          </w:p>
        </w:tc>
        <w:tc>
          <w:tcPr>
            <w:tcW w:w="920" w:type="dxa"/>
            <w:tcBorders>
              <w:top w:val="nil"/>
              <w:left w:val="nil"/>
              <w:bottom w:val="nil"/>
              <w:right w:val="nil"/>
            </w:tcBorders>
            <w:shd w:val="clear" w:color="auto" w:fill="auto"/>
            <w:noWrap/>
            <w:vAlign w:val="bottom"/>
            <w:hideMark/>
          </w:tcPr>
          <w:p w14:paraId="668DA29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24.55</w:t>
            </w:r>
          </w:p>
        </w:tc>
        <w:tc>
          <w:tcPr>
            <w:tcW w:w="920" w:type="dxa"/>
            <w:tcBorders>
              <w:top w:val="nil"/>
              <w:left w:val="nil"/>
              <w:bottom w:val="nil"/>
              <w:right w:val="nil"/>
            </w:tcBorders>
            <w:shd w:val="clear" w:color="auto" w:fill="auto"/>
            <w:noWrap/>
            <w:vAlign w:val="bottom"/>
            <w:hideMark/>
          </w:tcPr>
          <w:p w14:paraId="62A3779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0.20</w:t>
            </w:r>
          </w:p>
        </w:tc>
        <w:tc>
          <w:tcPr>
            <w:tcW w:w="920" w:type="dxa"/>
            <w:tcBorders>
              <w:top w:val="nil"/>
              <w:left w:val="nil"/>
              <w:bottom w:val="nil"/>
              <w:right w:val="nil"/>
            </w:tcBorders>
            <w:shd w:val="clear" w:color="auto" w:fill="auto"/>
            <w:noWrap/>
            <w:vAlign w:val="bottom"/>
            <w:hideMark/>
          </w:tcPr>
          <w:p w14:paraId="3430861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6.29</w:t>
            </w:r>
          </w:p>
        </w:tc>
      </w:tr>
      <w:tr w:rsidR="00DD2475" w:rsidRPr="00DD2475" w14:paraId="53DFF6F3" w14:textId="77777777" w:rsidTr="00DD2475">
        <w:trPr>
          <w:trHeight w:val="300"/>
        </w:trPr>
        <w:tc>
          <w:tcPr>
            <w:tcW w:w="752" w:type="dxa"/>
            <w:tcBorders>
              <w:top w:val="nil"/>
              <w:left w:val="nil"/>
              <w:bottom w:val="nil"/>
              <w:right w:val="nil"/>
            </w:tcBorders>
            <w:shd w:val="clear" w:color="auto" w:fill="auto"/>
            <w:noWrap/>
            <w:vAlign w:val="bottom"/>
            <w:hideMark/>
          </w:tcPr>
          <w:p w14:paraId="0528F19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0EC81BF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6.96</w:t>
            </w:r>
          </w:p>
        </w:tc>
        <w:tc>
          <w:tcPr>
            <w:tcW w:w="1418" w:type="dxa"/>
            <w:tcBorders>
              <w:top w:val="nil"/>
              <w:left w:val="nil"/>
              <w:bottom w:val="nil"/>
              <w:right w:val="nil"/>
            </w:tcBorders>
            <w:shd w:val="clear" w:color="auto" w:fill="auto"/>
            <w:noWrap/>
            <w:vAlign w:val="bottom"/>
            <w:hideMark/>
          </w:tcPr>
          <w:p w14:paraId="2DE5E03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COMB26-M2</w:t>
            </w:r>
          </w:p>
        </w:tc>
        <w:tc>
          <w:tcPr>
            <w:tcW w:w="1367" w:type="dxa"/>
            <w:tcBorders>
              <w:top w:val="nil"/>
              <w:left w:val="nil"/>
              <w:bottom w:val="nil"/>
              <w:right w:val="nil"/>
            </w:tcBorders>
            <w:shd w:val="clear" w:color="auto" w:fill="auto"/>
            <w:noWrap/>
            <w:vAlign w:val="bottom"/>
            <w:hideMark/>
          </w:tcPr>
          <w:p w14:paraId="66D6B59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5601D42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-31.42</w:t>
            </w:r>
          </w:p>
        </w:tc>
        <w:tc>
          <w:tcPr>
            <w:tcW w:w="920" w:type="dxa"/>
            <w:tcBorders>
              <w:top w:val="nil"/>
              <w:left w:val="nil"/>
              <w:bottom w:val="nil"/>
              <w:right w:val="nil"/>
            </w:tcBorders>
            <w:shd w:val="clear" w:color="auto" w:fill="auto"/>
            <w:noWrap/>
            <w:vAlign w:val="bottom"/>
            <w:hideMark/>
          </w:tcPr>
          <w:p w14:paraId="1F35862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87.87</w:t>
            </w:r>
          </w:p>
        </w:tc>
        <w:tc>
          <w:tcPr>
            <w:tcW w:w="920" w:type="dxa"/>
            <w:tcBorders>
              <w:top w:val="nil"/>
              <w:left w:val="nil"/>
              <w:bottom w:val="nil"/>
              <w:right w:val="nil"/>
            </w:tcBorders>
            <w:shd w:val="clear" w:color="auto" w:fill="auto"/>
            <w:noWrap/>
            <w:vAlign w:val="bottom"/>
            <w:hideMark/>
          </w:tcPr>
          <w:p w14:paraId="6368952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2.72</w:t>
            </w:r>
          </w:p>
        </w:tc>
        <w:tc>
          <w:tcPr>
            <w:tcW w:w="920" w:type="dxa"/>
            <w:tcBorders>
              <w:top w:val="nil"/>
              <w:left w:val="nil"/>
              <w:bottom w:val="nil"/>
              <w:right w:val="nil"/>
            </w:tcBorders>
            <w:shd w:val="clear" w:color="auto" w:fill="auto"/>
            <w:noWrap/>
            <w:vAlign w:val="bottom"/>
            <w:hideMark/>
          </w:tcPr>
          <w:p w14:paraId="3E2E02B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24.55</w:t>
            </w:r>
          </w:p>
        </w:tc>
        <w:tc>
          <w:tcPr>
            <w:tcW w:w="920" w:type="dxa"/>
            <w:tcBorders>
              <w:top w:val="nil"/>
              <w:left w:val="nil"/>
              <w:bottom w:val="nil"/>
              <w:right w:val="nil"/>
            </w:tcBorders>
            <w:shd w:val="clear" w:color="auto" w:fill="auto"/>
            <w:noWrap/>
            <w:vAlign w:val="bottom"/>
            <w:hideMark/>
          </w:tcPr>
          <w:p w14:paraId="062AACE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-1.15</w:t>
            </w:r>
          </w:p>
        </w:tc>
        <w:tc>
          <w:tcPr>
            <w:tcW w:w="920" w:type="dxa"/>
            <w:tcBorders>
              <w:top w:val="nil"/>
              <w:left w:val="nil"/>
              <w:bottom w:val="nil"/>
              <w:right w:val="nil"/>
            </w:tcBorders>
            <w:shd w:val="clear" w:color="auto" w:fill="auto"/>
            <w:noWrap/>
            <w:vAlign w:val="bottom"/>
            <w:hideMark/>
          </w:tcPr>
          <w:p w14:paraId="2E38CB6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-36.71</w:t>
            </w:r>
          </w:p>
        </w:tc>
      </w:tr>
      <w:tr w:rsidR="00DD2475" w:rsidRPr="00DD2475" w14:paraId="7CEAAA99" w14:textId="77777777" w:rsidTr="00DD2475">
        <w:trPr>
          <w:trHeight w:val="300"/>
        </w:trPr>
        <w:tc>
          <w:tcPr>
            <w:tcW w:w="752" w:type="dxa"/>
            <w:tcBorders>
              <w:top w:val="nil"/>
              <w:left w:val="nil"/>
              <w:bottom w:val="nil"/>
              <w:right w:val="nil"/>
            </w:tcBorders>
            <w:shd w:val="clear" w:color="auto" w:fill="auto"/>
            <w:noWrap/>
            <w:vAlign w:val="bottom"/>
            <w:hideMark/>
          </w:tcPr>
          <w:p w14:paraId="52119B8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088835F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7.45</w:t>
            </w:r>
          </w:p>
        </w:tc>
        <w:tc>
          <w:tcPr>
            <w:tcW w:w="1418" w:type="dxa"/>
            <w:tcBorders>
              <w:top w:val="nil"/>
              <w:left w:val="nil"/>
              <w:bottom w:val="nil"/>
              <w:right w:val="nil"/>
            </w:tcBorders>
            <w:shd w:val="clear" w:color="auto" w:fill="auto"/>
            <w:noWrap/>
            <w:vAlign w:val="bottom"/>
            <w:hideMark/>
          </w:tcPr>
          <w:p w14:paraId="6C8A960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COMB26-M2</w:t>
            </w:r>
          </w:p>
        </w:tc>
        <w:tc>
          <w:tcPr>
            <w:tcW w:w="1367" w:type="dxa"/>
            <w:tcBorders>
              <w:top w:val="nil"/>
              <w:left w:val="nil"/>
              <w:bottom w:val="nil"/>
              <w:right w:val="nil"/>
            </w:tcBorders>
            <w:shd w:val="clear" w:color="auto" w:fill="auto"/>
            <w:noWrap/>
            <w:vAlign w:val="bottom"/>
            <w:hideMark/>
          </w:tcPr>
          <w:p w14:paraId="1BAB445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1469B2B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-31.42</w:t>
            </w:r>
          </w:p>
        </w:tc>
        <w:tc>
          <w:tcPr>
            <w:tcW w:w="920" w:type="dxa"/>
            <w:tcBorders>
              <w:top w:val="nil"/>
              <w:left w:val="nil"/>
              <w:bottom w:val="nil"/>
              <w:right w:val="nil"/>
            </w:tcBorders>
            <w:shd w:val="clear" w:color="auto" w:fill="auto"/>
            <w:noWrap/>
            <w:vAlign w:val="bottom"/>
            <w:hideMark/>
          </w:tcPr>
          <w:p w14:paraId="35FA130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90.56</w:t>
            </w:r>
          </w:p>
        </w:tc>
        <w:tc>
          <w:tcPr>
            <w:tcW w:w="920" w:type="dxa"/>
            <w:tcBorders>
              <w:top w:val="nil"/>
              <w:left w:val="nil"/>
              <w:bottom w:val="nil"/>
              <w:right w:val="nil"/>
            </w:tcBorders>
            <w:shd w:val="clear" w:color="auto" w:fill="auto"/>
            <w:noWrap/>
            <w:vAlign w:val="bottom"/>
            <w:hideMark/>
          </w:tcPr>
          <w:p w14:paraId="55B82F9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2.72</w:t>
            </w:r>
          </w:p>
        </w:tc>
        <w:tc>
          <w:tcPr>
            <w:tcW w:w="920" w:type="dxa"/>
            <w:tcBorders>
              <w:top w:val="nil"/>
              <w:left w:val="nil"/>
              <w:bottom w:val="nil"/>
              <w:right w:val="nil"/>
            </w:tcBorders>
            <w:shd w:val="clear" w:color="auto" w:fill="auto"/>
            <w:noWrap/>
            <w:vAlign w:val="bottom"/>
            <w:hideMark/>
          </w:tcPr>
          <w:p w14:paraId="16064AA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24.55</w:t>
            </w:r>
          </w:p>
        </w:tc>
        <w:tc>
          <w:tcPr>
            <w:tcW w:w="920" w:type="dxa"/>
            <w:tcBorders>
              <w:top w:val="nil"/>
              <w:left w:val="nil"/>
              <w:bottom w:val="nil"/>
              <w:right w:val="nil"/>
            </w:tcBorders>
            <w:shd w:val="clear" w:color="auto" w:fill="auto"/>
            <w:noWrap/>
            <w:vAlign w:val="bottom"/>
            <w:hideMark/>
          </w:tcPr>
          <w:p w14:paraId="0A6A0B1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-2.50</w:t>
            </w:r>
          </w:p>
        </w:tc>
        <w:tc>
          <w:tcPr>
            <w:tcW w:w="920" w:type="dxa"/>
            <w:tcBorders>
              <w:top w:val="nil"/>
              <w:left w:val="nil"/>
              <w:bottom w:val="nil"/>
              <w:right w:val="nil"/>
            </w:tcBorders>
            <w:shd w:val="clear" w:color="auto" w:fill="auto"/>
            <w:noWrap/>
            <w:vAlign w:val="bottom"/>
            <w:hideMark/>
          </w:tcPr>
          <w:p w14:paraId="2138037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-81.04</w:t>
            </w:r>
          </w:p>
        </w:tc>
      </w:tr>
      <w:tr w:rsidR="00DD2475" w:rsidRPr="00DD2475" w14:paraId="33A02CD6" w14:textId="77777777" w:rsidTr="00DD2475">
        <w:trPr>
          <w:trHeight w:val="300"/>
        </w:trPr>
        <w:tc>
          <w:tcPr>
            <w:tcW w:w="752" w:type="dxa"/>
            <w:tcBorders>
              <w:top w:val="nil"/>
              <w:left w:val="nil"/>
              <w:bottom w:val="nil"/>
              <w:right w:val="nil"/>
            </w:tcBorders>
            <w:shd w:val="clear" w:color="auto" w:fill="auto"/>
            <w:noWrap/>
            <w:vAlign w:val="bottom"/>
            <w:hideMark/>
          </w:tcPr>
          <w:p w14:paraId="519FA7C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74F3F18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7.95</w:t>
            </w:r>
          </w:p>
        </w:tc>
        <w:tc>
          <w:tcPr>
            <w:tcW w:w="1418" w:type="dxa"/>
            <w:tcBorders>
              <w:top w:val="nil"/>
              <w:left w:val="nil"/>
              <w:bottom w:val="nil"/>
              <w:right w:val="nil"/>
            </w:tcBorders>
            <w:shd w:val="clear" w:color="auto" w:fill="auto"/>
            <w:noWrap/>
            <w:vAlign w:val="bottom"/>
            <w:hideMark/>
          </w:tcPr>
          <w:p w14:paraId="4D85B46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COMB26-M2</w:t>
            </w:r>
          </w:p>
        </w:tc>
        <w:tc>
          <w:tcPr>
            <w:tcW w:w="1367" w:type="dxa"/>
            <w:tcBorders>
              <w:top w:val="nil"/>
              <w:left w:val="nil"/>
              <w:bottom w:val="nil"/>
              <w:right w:val="nil"/>
            </w:tcBorders>
            <w:shd w:val="clear" w:color="auto" w:fill="auto"/>
            <w:noWrap/>
            <w:vAlign w:val="bottom"/>
            <w:hideMark/>
          </w:tcPr>
          <w:p w14:paraId="1D662CF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73D86C0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-31.42</w:t>
            </w:r>
          </w:p>
        </w:tc>
        <w:tc>
          <w:tcPr>
            <w:tcW w:w="920" w:type="dxa"/>
            <w:tcBorders>
              <w:top w:val="nil"/>
              <w:left w:val="nil"/>
              <w:bottom w:val="nil"/>
              <w:right w:val="nil"/>
            </w:tcBorders>
            <w:shd w:val="clear" w:color="auto" w:fill="auto"/>
            <w:noWrap/>
            <w:vAlign w:val="bottom"/>
            <w:hideMark/>
          </w:tcPr>
          <w:p w14:paraId="50B62AE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93.24</w:t>
            </w:r>
          </w:p>
        </w:tc>
        <w:tc>
          <w:tcPr>
            <w:tcW w:w="920" w:type="dxa"/>
            <w:tcBorders>
              <w:top w:val="nil"/>
              <w:left w:val="nil"/>
              <w:bottom w:val="nil"/>
              <w:right w:val="nil"/>
            </w:tcBorders>
            <w:shd w:val="clear" w:color="auto" w:fill="auto"/>
            <w:noWrap/>
            <w:vAlign w:val="bottom"/>
            <w:hideMark/>
          </w:tcPr>
          <w:p w14:paraId="7797D2D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2.72</w:t>
            </w:r>
          </w:p>
        </w:tc>
        <w:tc>
          <w:tcPr>
            <w:tcW w:w="920" w:type="dxa"/>
            <w:tcBorders>
              <w:top w:val="nil"/>
              <w:left w:val="nil"/>
              <w:bottom w:val="nil"/>
              <w:right w:val="nil"/>
            </w:tcBorders>
            <w:shd w:val="clear" w:color="auto" w:fill="auto"/>
            <w:noWrap/>
            <w:vAlign w:val="bottom"/>
            <w:hideMark/>
          </w:tcPr>
          <w:p w14:paraId="167FE7B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24.55</w:t>
            </w:r>
          </w:p>
        </w:tc>
        <w:tc>
          <w:tcPr>
            <w:tcW w:w="920" w:type="dxa"/>
            <w:tcBorders>
              <w:top w:val="nil"/>
              <w:left w:val="nil"/>
              <w:bottom w:val="nil"/>
              <w:right w:val="nil"/>
            </w:tcBorders>
            <w:shd w:val="clear" w:color="auto" w:fill="auto"/>
            <w:noWrap/>
            <w:vAlign w:val="bottom"/>
            <w:hideMark/>
          </w:tcPr>
          <w:p w14:paraId="43E9CD2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-3.85</w:t>
            </w:r>
          </w:p>
        </w:tc>
        <w:tc>
          <w:tcPr>
            <w:tcW w:w="920" w:type="dxa"/>
            <w:tcBorders>
              <w:top w:val="nil"/>
              <w:left w:val="nil"/>
              <w:bottom w:val="nil"/>
              <w:right w:val="nil"/>
            </w:tcBorders>
            <w:shd w:val="clear" w:color="auto" w:fill="auto"/>
            <w:noWrap/>
            <w:vAlign w:val="bottom"/>
            <w:hideMark/>
          </w:tcPr>
          <w:p w14:paraId="7B70DB7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-126.70</w:t>
            </w:r>
          </w:p>
        </w:tc>
      </w:tr>
      <w:tr w:rsidR="00DD2475" w:rsidRPr="00DD2475" w14:paraId="29DC04D2" w14:textId="77777777" w:rsidTr="00DD2475">
        <w:trPr>
          <w:trHeight w:val="300"/>
        </w:trPr>
        <w:tc>
          <w:tcPr>
            <w:tcW w:w="752" w:type="dxa"/>
            <w:tcBorders>
              <w:top w:val="nil"/>
              <w:left w:val="nil"/>
              <w:bottom w:val="nil"/>
              <w:right w:val="nil"/>
            </w:tcBorders>
            <w:shd w:val="clear" w:color="auto" w:fill="auto"/>
            <w:noWrap/>
            <w:vAlign w:val="bottom"/>
            <w:hideMark/>
          </w:tcPr>
          <w:p w14:paraId="22E4E80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42A6500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0.00</w:t>
            </w:r>
          </w:p>
        </w:tc>
        <w:tc>
          <w:tcPr>
            <w:tcW w:w="1418" w:type="dxa"/>
            <w:tcBorders>
              <w:top w:val="nil"/>
              <w:left w:val="nil"/>
              <w:bottom w:val="nil"/>
              <w:right w:val="nil"/>
            </w:tcBorders>
            <w:shd w:val="clear" w:color="auto" w:fill="auto"/>
            <w:noWrap/>
            <w:vAlign w:val="bottom"/>
            <w:hideMark/>
          </w:tcPr>
          <w:p w14:paraId="0158DD3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COMB27-M2</w:t>
            </w:r>
          </w:p>
        </w:tc>
        <w:tc>
          <w:tcPr>
            <w:tcW w:w="1367" w:type="dxa"/>
            <w:tcBorders>
              <w:top w:val="nil"/>
              <w:left w:val="nil"/>
              <w:bottom w:val="nil"/>
              <w:right w:val="nil"/>
            </w:tcBorders>
            <w:shd w:val="clear" w:color="auto" w:fill="auto"/>
            <w:noWrap/>
            <w:vAlign w:val="bottom"/>
            <w:hideMark/>
          </w:tcPr>
          <w:p w14:paraId="492B0AB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13475E8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-34.85</w:t>
            </w:r>
          </w:p>
        </w:tc>
        <w:tc>
          <w:tcPr>
            <w:tcW w:w="920" w:type="dxa"/>
            <w:tcBorders>
              <w:top w:val="nil"/>
              <w:left w:val="nil"/>
              <w:bottom w:val="nil"/>
              <w:right w:val="nil"/>
            </w:tcBorders>
            <w:shd w:val="clear" w:color="auto" w:fill="auto"/>
            <w:noWrap/>
            <w:vAlign w:val="bottom"/>
            <w:hideMark/>
          </w:tcPr>
          <w:p w14:paraId="340362D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41.36</w:t>
            </w:r>
          </w:p>
        </w:tc>
        <w:tc>
          <w:tcPr>
            <w:tcW w:w="920" w:type="dxa"/>
            <w:tcBorders>
              <w:top w:val="nil"/>
              <w:left w:val="nil"/>
              <w:bottom w:val="nil"/>
              <w:right w:val="nil"/>
            </w:tcBorders>
            <w:shd w:val="clear" w:color="auto" w:fill="auto"/>
            <w:noWrap/>
            <w:vAlign w:val="bottom"/>
            <w:hideMark/>
          </w:tcPr>
          <w:p w14:paraId="00F402F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2.54</w:t>
            </w:r>
          </w:p>
        </w:tc>
        <w:tc>
          <w:tcPr>
            <w:tcW w:w="920" w:type="dxa"/>
            <w:tcBorders>
              <w:top w:val="nil"/>
              <w:left w:val="nil"/>
              <w:bottom w:val="nil"/>
              <w:right w:val="nil"/>
            </w:tcBorders>
            <w:shd w:val="clear" w:color="auto" w:fill="auto"/>
            <w:noWrap/>
            <w:vAlign w:val="bottom"/>
            <w:hideMark/>
          </w:tcPr>
          <w:p w14:paraId="2C217E7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23.35</w:t>
            </w:r>
          </w:p>
        </w:tc>
        <w:tc>
          <w:tcPr>
            <w:tcW w:w="920" w:type="dxa"/>
            <w:tcBorders>
              <w:top w:val="nil"/>
              <w:left w:val="nil"/>
              <w:bottom w:val="nil"/>
              <w:right w:val="nil"/>
            </w:tcBorders>
            <w:shd w:val="clear" w:color="auto" w:fill="auto"/>
            <w:noWrap/>
            <w:vAlign w:val="bottom"/>
            <w:hideMark/>
          </w:tcPr>
          <w:p w14:paraId="1BFC72F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16.69</w:t>
            </w:r>
          </w:p>
        </w:tc>
        <w:tc>
          <w:tcPr>
            <w:tcW w:w="920" w:type="dxa"/>
            <w:tcBorders>
              <w:top w:val="nil"/>
              <w:left w:val="nil"/>
              <w:bottom w:val="nil"/>
              <w:right w:val="nil"/>
            </w:tcBorders>
            <w:shd w:val="clear" w:color="auto" w:fill="auto"/>
            <w:noWrap/>
            <w:vAlign w:val="bottom"/>
            <w:hideMark/>
          </w:tcPr>
          <w:p w14:paraId="3ED26E3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397.25</w:t>
            </w:r>
          </w:p>
        </w:tc>
      </w:tr>
      <w:tr w:rsidR="00DD2475" w:rsidRPr="00DD2475" w14:paraId="7D35203D" w14:textId="77777777" w:rsidTr="00DD2475">
        <w:trPr>
          <w:trHeight w:val="300"/>
        </w:trPr>
        <w:tc>
          <w:tcPr>
            <w:tcW w:w="752" w:type="dxa"/>
            <w:tcBorders>
              <w:top w:val="nil"/>
              <w:left w:val="nil"/>
              <w:bottom w:val="nil"/>
              <w:right w:val="nil"/>
            </w:tcBorders>
            <w:shd w:val="clear" w:color="auto" w:fill="auto"/>
            <w:noWrap/>
            <w:vAlign w:val="bottom"/>
            <w:hideMark/>
          </w:tcPr>
          <w:p w14:paraId="78B1C89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57698D6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0.50</w:t>
            </w:r>
          </w:p>
        </w:tc>
        <w:tc>
          <w:tcPr>
            <w:tcW w:w="1418" w:type="dxa"/>
            <w:tcBorders>
              <w:top w:val="nil"/>
              <w:left w:val="nil"/>
              <w:bottom w:val="nil"/>
              <w:right w:val="nil"/>
            </w:tcBorders>
            <w:shd w:val="clear" w:color="auto" w:fill="auto"/>
            <w:noWrap/>
            <w:vAlign w:val="bottom"/>
            <w:hideMark/>
          </w:tcPr>
          <w:p w14:paraId="0762204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COMB27-M2</w:t>
            </w:r>
          </w:p>
        </w:tc>
        <w:tc>
          <w:tcPr>
            <w:tcW w:w="1367" w:type="dxa"/>
            <w:tcBorders>
              <w:top w:val="nil"/>
              <w:left w:val="nil"/>
              <w:bottom w:val="nil"/>
              <w:right w:val="nil"/>
            </w:tcBorders>
            <w:shd w:val="clear" w:color="auto" w:fill="auto"/>
            <w:noWrap/>
            <w:vAlign w:val="bottom"/>
            <w:hideMark/>
          </w:tcPr>
          <w:p w14:paraId="5A7C18C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65D083B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-34.85</w:t>
            </w:r>
          </w:p>
        </w:tc>
        <w:tc>
          <w:tcPr>
            <w:tcW w:w="920" w:type="dxa"/>
            <w:tcBorders>
              <w:top w:val="nil"/>
              <w:left w:val="nil"/>
              <w:bottom w:val="nil"/>
              <w:right w:val="nil"/>
            </w:tcBorders>
            <w:shd w:val="clear" w:color="auto" w:fill="auto"/>
            <w:noWrap/>
            <w:vAlign w:val="bottom"/>
            <w:hideMark/>
          </w:tcPr>
          <w:p w14:paraId="0B598DA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44.05</w:t>
            </w:r>
          </w:p>
        </w:tc>
        <w:tc>
          <w:tcPr>
            <w:tcW w:w="920" w:type="dxa"/>
            <w:tcBorders>
              <w:top w:val="nil"/>
              <w:left w:val="nil"/>
              <w:bottom w:val="nil"/>
              <w:right w:val="nil"/>
            </w:tcBorders>
            <w:shd w:val="clear" w:color="auto" w:fill="auto"/>
            <w:noWrap/>
            <w:vAlign w:val="bottom"/>
            <w:hideMark/>
          </w:tcPr>
          <w:p w14:paraId="059CCDF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2.54</w:t>
            </w:r>
          </w:p>
        </w:tc>
        <w:tc>
          <w:tcPr>
            <w:tcW w:w="920" w:type="dxa"/>
            <w:tcBorders>
              <w:top w:val="nil"/>
              <w:left w:val="nil"/>
              <w:bottom w:val="nil"/>
              <w:right w:val="nil"/>
            </w:tcBorders>
            <w:shd w:val="clear" w:color="auto" w:fill="auto"/>
            <w:noWrap/>
            <w:vAlign w:val="bottom"/>
            <w:hideMark/>
          </w:tcPr>
          <w:p w14:paraId="6B952A7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23.35</w:t>
            </w:r>
          </w:p>
        </w:tc>
        <w:tc>
          <w:tcPr>
            <w:tcW w:w="920" w:type="dxa"/>
            <w:tcBorders>
              <w:top w:val="nil"/>
              <w:left w:val="nil"/>
              <w:bottom w:val="nil"/>
              <w:right w:val="nil"/>
            </w:tcBorders>
            <w:shd w:val="clear" w:color="auto" w:fill="auto"/>
            <w:noWrap/>
            <w:vAlign w:val="bottom"/>
            <w:hideMark/>
          </w:tcPr>
          <w:p w14:paraId="548B96A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15.43</w:t>
            </w:r>
          </w:p>
        </w:tc>
        <w:tc>
          <w:tcPr>
            <w:tcW w:w="920" w:type="dxa"/>
            <w:tcBorders>
              <w:top w:val="nil"/>
              <w:left w:val="nil"/>
              <w:bottom w:val="nil"/>
              <w:right w:val="nil"/>
            </w:tcBorders>
            <w:shd w:val="clear" w:color="auto" w:fill="auto"/>
            <w:noWrap/>
            <w:vAlign w:val="bottom"/>
            <w:hideMark/>
          </w:tcPr>
          <w:p w14:paraId="0A1FB37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376.03</w:t>
            </w:r>
          </w:p>
        </w:tc>
      </w:tr>
      <w:tr w:rsidR="00DD2475" w:rsidRPr="00DD2475" w14:paraId="40ADB6FF" w14:textId="77777777" w:rsidTr="00DD2475">
        <w:trPr>
          <w:trHeight w:val="300"/>
        </w:trPr>
        <w:tc>
          <w:tcPr>
            <w:tcW w:w="752" w:type="dxa"/>
            <w:tcBorders>
              <w:top w:val="nil"/>
              <w:left w:val="nil"/>
              <w:bottom w:val="nil"/>
              <w:right w:val="nil"/>
            </w:tcBorders>
            <w:shd w:val="clear" w:color="auto" w:fill="auto"/>
            <w:noWrap/>
            <w:vAlign w:val="bottom"/>
            <w:hideMark/>
          </w:tcPr>
          <w:p w14:paraId="7A22CAF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23D0EA2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0.99</w:t>
            </w:r>
          </w:p>
        </w:tc>
        <w:tc>
          <w:tcPr>
            <w:tcW w:w="1418" w:type="dxa"/>
            <w:tcBorders>
              <w:top w:val="nil"/>
              <w:left w:val="nil"/>
              <w:bottom w:val="nil"/>
              <w:right w:val="nil"/>
            </w:tcBorders>
            <w:shd w:val="clear" w:color="auto" w:fill="auto"/>
            <w:noWrap/>
            <w:vAlign w:val="bottom"/>
            <w:hideMark/>
          </w:tcPr>
          <w:p w14:paraId="20B3A93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COMB27-M2</w:t>
            </w:r>
          </w:p>
        </w:tc>
        <w:tc>
          <w:tcPr>
            <w:tcW w:w="1367" w:type="dxa"/>
            <w:tcBorders>
              <w:top w:val="nil"/>
              <w:left w:val="nil"/>
              <w:bottom w:val="nil"/>
              <w:right w:val="nil"/>
            </w:tcBorders>
            <w:shd w:val="clear" w:color="auto" w:fill="auto"/>
            <w:noWrap/>
            <w:vAlign w:val="bottom"/>
            <w:hideMark/>
          </w:tcPr>
          <w:p w14:paraId="276F950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7EB4CC2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-34.85</w:t>
            </w:r>
          </w:p>
        </w:tc>
        <w:tc>
          <w:tcPr>
            <w:tcW w:w="920" w:type="dxa"/>
            <w:tcBorders>
              <w:top w:val="nil"/>
              <w:left w:val="nil"/>
              <w:bottom w:val="nil"/>
              <w:right w:val="nil"/>
            </w:tcBorders>
            <w:shd w:val="clear" w:color="auto" w:fill="auto"/>
            <w:noWrap/>
            <w:vAlign w:val="bottom"/>
            <w:hideMark/>
          </w:tcPr>
          <w:p w14:paraId="790A327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46.73</w:t>
            </w:r>
          </w:p>
        </w:tc>
        <w:tc>
          <w:tcPr>
            <w:tcW w:w="920" w:type="dxa"/>
            <w:tcBorders>
              <w:top w:val="nil"/>
              <w:left w:val="nil"/>
              <w:bottom w:val="nil"/>
              <w:right w:val="nil"/>
            </w:tcBorders>
            <w:shd w:val="clear" w:color="auto" w:fill="auto"/>
            <w:noWrap/>
            <w:vAlign w:val="bottom"/>
            <w:hideMark/>
          </w:tcPr>
          <w:p w14:paraId="173DED3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2.54</w:t>
            </w:r>
          </w:p>
        </w:tc>
        <w:tc>
          <w:tcPr>
            <w:tcW w:w="920" w:type="dxa"/>
            <w:tcBorders>
              <w:top w:val="nil"/>
              <w:left w:val="nil"/>
              <w:bottom w:val="nil"/>
              <w:right w:val="nil"/>
            </w:tcBorders>
            <w:shd w:val="clear" w:color="auto" w:fill="auto"/>
            <w:noWrap/>
            <w:vAlign w:val="bottom"/>
            <w:hideMark/>
          </w:tcPr>
          <w:p w14:paraId="3DC1706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23.35</w:t>
            </w:r>
          </w:p>
        </w:tc>
        <w:tc>
          <w:tcPr>
            <w:tcW w:w="920" w:type="dxa"/>
            <w:tcBorders>
              <w:top w:val="nil"/>
              <w:left w:val="nil"/>
              <w:bottom w:val="nil"/>
              <w:right w:val="nil"/>
            </w:tcBorders>
            <w:shd w:val="clear" w:color="auto" w:fill="auto"/>
            <w:noWrap/>
            <w:vAlign w:val="bottom"/>
            <w:hideMark/>
          </w:tcPr>
          <w:p w14:paraId="4102061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14.17</w:t>
            </w:r>
          </w:p>
        </w:tc>
        <w:tc>
          <w:tcPr>
            <w:tcW w:w="920" w:type="dxa"/>
            <w:tcBorders>
              <w:top w:val="nil"/>
              <w:left w:val="nil"/>
              <w:bottom w:val="nil"/>
              <w:right w:val="nil"/>
            </w:tcBorders>
            <w:shd w:val="clear" w:color="auto" w:fill="auto"/>
            <w:noWrap/>
            <w:vAlign w:val="bottom"/>
            <w:hideMark/>
          </w:tcPr>
          <w:p w14:paraId="05AFB48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353.48</w:t>
            </w:r>
          </w:p>
        </w:tc>
      </w:tr>
      <w:tr w:rsidR="00DD2475" w:rsidRPr="00DD2475" w14:paraId="7C01C8EF" w14:textId="77777777" w:rsidTr="00DD2475">
        <w:trPr>
          <w:trHeight w:val="300"/>
        </w:trPr>
        <w:tc>
          <w:tcPr>
            <w:tcW w:w="752" w:type="dxa"/>
            <w:tcBorders>
              <w:top w:val="nil"/>
              <w:left w:val="nil"/>
              <w:bottom w:val="nil"/>
              <w:right w:val="nil"/>
            </w:tcBorders>
            <w:shd w:val="clear" w:color="auto" w:fill="auto"/>
            <w:noWrap/>
            <w:vAlign w:val="bottom"/>
            <w:hideMark/>
          </w:tcPr>
          <w:p w14:paraId="63523C8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64EA37A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1.49</w:t>
            </w:r>
          </w:p>
        </w:tc>
        <w:tc>
          <w:tcPr>
            <w:tcW w:w="1418" w:type="dxa"/>
            <w:tcBorders>
              <w:top w:val="nil"/>
              <w:left w:val="nil"/>
              <w:bottom w:val="nil"/>
              <w:right w:val="nil"/>
            </w:tcBorders>
            <w:shd w:val="clear" w:color="auto" w:fill="auto"/>
            <w:noWrap/>
            <w:vAlign w:val="bottom"/>
            <w:hideMark/>
          </w:tcPr>
          <w:p w14:paraId="0866E01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COMB27-M2</w:t>
            </w:r>
          </w:p>
        </w:tc>
        <w:tc>
          <w:tcPr>
            <w:tcW w:w="1367" w:type="dxa"/>
            <w:tcBorders>
              <w:top w:val="nil"/>
              <w:left w:val="nil"/>
              <w:bottom w:val="nil"/>
              <w:right w:val="nil"/>
            </w:tcBorders>
            <w:shd w:val="clear" w:color="auto" w:fill="auto"/>
            <w:noWrap/>
            <w:vAlign w:val="bottom"/>
            <w:hideMark/>
          </w:tcPr>
          <w:p w14:paraId="6DB05A1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217D7FA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-34.85</w:t>
            </w:r>
          </w:p>
        </w:tc>
        <w:tc>
          <w:tcPr>
            <w:tcW w:w="920" w:type="dxa"/>
            <w:tcBorders>
              <w:top w:val="nil"/>
              <w:left w:val="nil"/>
              <w:bottom w:val="nil"/>
              <w:right w:val="nil"/>
            </w:tcBorders>
            <w:shd w:val="clear" w:color="auto" w:fill="auto"/>
            <w:noWrap/>
            <w:vAlign w:val="bottom"/>
            <w:hideMark/>
          </w:tcPr>
          <w:p w14:paraId="6697B66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49.42</w:t>
            </w:r>
          </w:p>
        </w:tc>
        <w:tc>
          <w:tcPr>
            <w:tcW w:w="920" w:type="dxa"/>
            <w:tcBorders>
              <w:top w:val="nil"/>
              <w:left w:val="nil"/>
              <w:bottom w:val="nil"/>
              <w:right w:val="nil"/>
            </w:tcBorders>
            <w:shd w:val="clear" w:color="auto" w:fill="auto"/>
            <w:noWrap/>
            <w:vAlign w:val="bottom"/>
            <w:hideMark/>
          </w:tcPr>
          <w:p w14:paraId="653EAF1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2.54</w:t>
            </w:r>
          </w:p>
        </w:tc>
        <w:tc>
          <w:tcPr>
            <w:tcW w:w="920" w:type="dxa"/>
            <w:tcBorders>
              <w:top w:val="nil"/>
              <w:left w:val="nil"/>
              <w:bottom w:val="nil"/>
              <w:right w:val="nil"/>
            </w:tcBorders>
            <w:shd w:val="clear" w:color="auto" w:fill="auto"/>
            <w:noWrap/>
            <w:vAlign w:val="bottom"/>
            <w:hideMark/>
          </w:tcPr>
          <w:p w14:paraId="30CF0AD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23.35</w:t>
            </w:r>
          </w:p>
        </w:tc>
        <w:tc>
          <w:tcPr>
            <w:tcW w:w="920" w:type="dxa"/>
            <w:tcBorders>
              <w:top w:val="nil"/>
              <w:left w:val="nil"/>
              <w:bottom w:val="nil"/>
              <w:right w:val="nil"/>
            </w:tcBorders>
            <w:shd w:val="clear" w:color="auto" w:fill="auto"/>
            <w:noWrap/>
            <w:vAlign w:val="bottom"/>
            <w:hideMark/>
          </w:tcPr>
          <w:p w14:paraId="11E0015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12.91</w:t>
            </w:r>
          </w:p>
        </w:tc>
        <w:tc>
          <w:tcPr>
            <w:tcW w:w="920" w:type="dxa"/>
            <w:tcBorders>
              <w:top w:val="nil"/>
              <w:left w:val="nil"/>
              <w:bottom w:val="nil"/>
              <w:right w:val="nil"/>
            </w:tcBorders>
            <w:shd w:val="clear" w:color="auto" w:fill="auto"/>
            <w:noWrap/>
            <w:vAlign w:val="bottom"/>
            <w:hideMark/>
          </w:tcPr>
          <w:p w14:paraId="59A076F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329.59</w:t>
            </w:r>
          </w:p>
        </w:tc>
      </w:tr>
      <w:tr w:rsidR="00DD2475" w:rsidRPr="00DD2475" w14:paraId="5CFD074E" w14:textId="77777777" w:rsidTr="00DD2475">
        <w:trPr>
          <w:trHeight w:val="300"/>
        </w:trPr>
        <w:tc>
          <w:tcPr>
            <w:tcW w:w="752" w:type="dxa"/>
            <w:tcBorders>
              <w:top w:val="nil"/>
              <w:left w:val="nil"/>
              <w:bottom w:val="nil"/>
              <w:right w:val="nil"/>
            </w:tcBorders>
            <w:shd w:val="clear" w:color="auto" w:fill="auto"/>
            <w:noWrap/>
            <w:vAlign w:val="bottom"/>
            <w:hideMark/>
          </w:tcPr>
          <w:p w14:paraId="6B8670C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1FA1A18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1.99</w:t>
            </w:r>
          </w:p>
        </w:tc>
        <w:tc>
          <w:tcPr>
            <w:tcW w:w="1418" w:type="dxa"/>
            <w:tcBorders>
              <w:top w:val="nil"/>
              <w:left w:val="nil"/>
              <w:bottom w:val="nil"/>
              <w:right w:val="nil"/>
            </w:tcBorders>
            <w:shd w:val="clear" w:color="auto" w:fill="auto"/>
            <w:noWrap/>
            <w:vAlign w:val="bottom"/>
            <w:hideMark/>
          </w:tcPr>
          <w:p w14:paraId="16BE1E5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COMB27-M2</w:t>
            </w:r>
          </w:p>
        </w:tc>
        <w:tc>
          <w:tcPr>
            <w:tcW w:w="1367" w:type="dxa"/>
            <w:tcBorders>
              <w:top w:val="nil"/>
              <w:left w:val="nil"/>
              <w:bottom w:val="nil"/>
              <w:right w:val="nil"/>
            </w:tcBorders>
            <w:shd w:val="clear" w:color="auto" w:fill="auto"/>
            <w:noWrap/>
            <w:vAlign w:val="bottom"/>
            <w:hideMark/>
          </w:tcPr>
          <w:p w14:paraId="169EE43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68A51DE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-34.85</w:t>
            </w:r>
          </w:p>
        </w:tc>
        <w:tc>
          <w:tcPr>
            <w:tcW w:w="920" w:type="dxa"/>
            <w:tcBorders>
              <w:top w:val="nil"/>
              <w:left w:val="nil"/>
              <w:bottom w:val="nil"/>
              <w:right w:val="nil"/>
            </w:tcBorders>
            <w:shd w:val="clear" w:color="auto" w:fill="auto"/>
            <w:noWrap/>
            <w:vAlign w:val="bottom"/>
            <w:hideMark/>
          </w:tcPr>
          <w:p w14:paraId="21798C5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52.11</w:t>
            </w:r>
          </w:p>
        </w:tc>
        <w:tc>
          <w:tcPr>
            <w:tcW w:w="920" w:type="dxa"/>
            <w:tcBorders>
              <w:top w:val="nil"/>
              <w:left w:val="nil"/>
              <w:bottom w:val="nil"/>
              <w:right w:val="nil"/>
            </w:tcBorders>
            <w:shd w:val="clear" w:color="auto" w:fill="auto"/>
            <w:noWrap/>
            <w:vAlign w:val="bottom"/>
            <w:hideMark/>
          </w:tcPr>
          <w:p w14:paraId="4F0A133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2.54</w:t>
            </w:r>
          </w:p>
        </w:tc>
        <w:tc>
          <w:tcPr>
            <w:tcW w:w="920" w:type="dxa"/>
            <w:tcBorders>
              <w:top w:val="nil"/>
              <w:left w:val="nil"/>
              <w:bottom w:val="nil"/>
              <w:right w:val="nil"/>
            </w:tcBorders>
            <w:shd w:val="clear" w:color="auto" w:fill="auto"/>
            <w:noWrap/>
            <w:vAlign w:val="bottom"/>
            <w:hideMark/>
          </w:tcPr>
          <w:p w14:paraId="508FF98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23.35</w:t>
            </w:r>
          </w:p>
        </w:tc>
        <w:tc>
          <w:tcPr>
            <w:tcW w:w="920" w:type="dxa"/>
            <w:tcBorders>
              <w:top w:val="nil"/>
              <w:left w:val="nil"/>
              <w:bottom w:val="nil"/>
              <w:right w:val="nil"/>
            </w:tcBorders>
            <w:shd w:val="clear" w:color="auto" w:fill="auto"/>
            <w:noWrap/>
            <w:vAlign w:val="bottom"/>
            <w:hideMark/>
          </w:tcPr>
          <w:p w14:paraId="3E63792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11.65</w:t>
            </w:r>
          </w:p>
        </w:tc>
        <w:tc>
          <w:tcPr>
            <w:tcW w:w="920" w:type="dxa"/>
            <w:tcBorders>
              <w:top w:val="nil"/>
              <w:left w:val="nil"/>
              <w:bottom w:val="nil"/>
              <w:right w:val="nil"/>
            </w:tcBorders>
            <w:shd w:val="clear" w:color="auto" w:fill="auto"/>
            <w:noWrap/>
            <w:vAlign w:val="bottom"/>
            <w:hideMark/>
          </w:tcPr>
          <w:p w14:paraId="092B4B8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304.37</w:t>
            </w:r>
          </w:p>
        </w:tc>
      </w:tr>
      <w:tr w:rsidR="00DD2475" w:rsidRPr="00DD2475" w14:paraId="230A5C91" w14:textId="77777777" w:rsidTr="00DD2475">
        <w:trPr>
          <w:trHeight w:val="300"/>
        </w:trPr>
        <w:tc>
          <w:tcPr>
            <w:tcW w:w="752" w:type="dxa"/>
            <w:tcBorders>
              <w:top w:val="nil"/>
              <w:left w:val="nil"/>
              <w:bottom w:val="nil"/>
              <w:right w:val="nil"/>
            </w:tcBorders>
            <w:shd w:val="clear" w:color="auto" w:fill="auto"/>
            <w:noWrap/>
            <w:vAlign w:val="bottom"/>
            <w:hideMark/>
          </w:tcPr>
          <w:p w14:paraId="720E1AF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222C871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2.48</w:t>
            </w:r>
          </w:p>
        </w:tc>
        <w:tc>
          <w:tcPr>
            <w:tcW w:w="1418" w:type="dxa"/>
            <w:tcBorders>
              <w:top w:val="nil"/>
              <w:left w:val="nil"/>
              <w:bottom w:val="nil"/>
              <w:right w:val="nil"/>
            </w:tcBorders>
            <w:shd w:val="clear" w:color="auto" w:fill="auto"/>
            <w:noWrap/>
            <w:vAlign w:val="bottom"/>
            <w:hideMark/>
          </w:tcPr>
          <w:p w14:paraId="21463FD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COMB27-M2</w:t>
            </w:r>
          </w:p>
        </w:tc>
        <w:tc>
          <w:tcPr>
            <w:tcW w:w="1367" w:type="dxa"/>
            <w:tcBorders>
              <w:top w:val="nil"/>
              <w:left w:val="nil"/>
              <w:bottom w:val="nil"/>
              <w:right w:val="nil"/>
            </w:tcBorders>
            <w:shd w:val="clear" w:color="auto" w:fill="auto"/>
            <w:noWrap/>
            <w:vAlign w:val="bottom"/>
            <w:hideMark/>
          </w:tcPr>
          <w:p w14:paraId="1F0CCCF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491FE4B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-34.85</w:t>
            </w:r>
          </w:p>
        </w:tc>
        <w:tc>
          <w:tcPr>
            <w:tcW w:w="920" w:type="dxa"/>
            <w:tcBorders>
              <w:top w:val="nil"/>
              <w:left w:val="nil"/>
              <w:bottom w:val="nil"/>
              <w:right w:val="nil"/>
            </w:tcBorders>
            <w:shd w:val="clear" w:color="auto" w:fill="auto"/>
            <w:noWrap/>
            <w:vAlign w:val="bottom"/>
            <w:hideMark/>
          </w:tcPr>
          <w:p w14:paraId="67970BA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54.79</w:t>
            </w:r>
          </w:p>
        </w:tc>
        <w:tc>
          <w:tcPr>
            <w:tcW w:w="920" w:type="dxa"/>
            <w:tcBorders>
              <w:top w:val="nil"/>
              <w:left w:val="nil"/>
              <w:bottom w:val="nil"/>
              <w:right w:val="nil"/>
            </w:tcBorders>
            <w:shd w:val="clear" w:color="auto" w:fill="auto"/>
            <w:noWrap/>
            <w:vAlign w:val="bottom"/>
            <w:hideMark/>
          </w:tcPr>
          <w:p w14:paraId="28A74CE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2.54</w:t>
            </w:r>
          </w:p>
        </w:tc>
        <w:tc>
          <w:tcPr>
            <w:tcW w:w="920" w:type="dxa"/>
            <w:tcBorders>
              <w:top w:val="nil"/>
              <w:left w:val="nil"/>
              <w:bottom w:val="nil"/>
              <w:right w:val="nil"/>
            </w:tcBorders>
            <w:shd w:val="clear" w:color="auto" w:fill="auto"/>
            <w:noWrap/>
            <w:vAlign w:val="bottom"/>
            <w:hideMark/>
          </w:tcPr>
          <w:p w14:paraId="353E131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23.35</w:t>
            </w:r>
          </w:p>
        </w:tc>
        <w:tc>
          <w:tcPr>
            <w:tcW w:w="920" w:type="dxa"/>
            <w:tcBorders>
              <w:top w:val="nil"/>
              <w:left w:val="nil"/>
              <w:bottom w:val="nil"/>
              <w:right w:val="nil"/>
            </w:tcBorders>
            <w:shd w:val="clear" w:color="auto" w:fill="auto"/>
            <w:noWrap/>
            <w:vAlign w:val="bottom"/>
            <w:hideMark/>
          </w:tcPr>
          <w:p w14:paraId="296EEC5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10.39</w:t>
            </w:r>
          </w:p>
        </w:tc>
        <w:tc>
          <w:tcPr>
            <w:tcW w:w="920" w:type="dxa"/>
            <w:tcBorders>
              <w:top w:val="nil"/>
              <w:left w:val="nil"/>
              <w:bottom w:val="nil"/>
              <w:right w:val="nil"/>
            </w:tcBorders>
            <w:shd w:val="clear" w:color="auto" w:fill="auto"/>
            <w:noWrap/>
            <w:vAlign w:val="bottom"/>
            <w:hideMark/>
          </w:tcPr>
          <w:p w14:paraId="1F6C912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277.81</w:t>
            </w:r>
          </w:p>
        </w:tc>
      </w:tr>
      <w:tr w:rsidR="00DD2475" w:rsidRPr="00DD2475" w14:paraId="182F7E47" w14:textId="77777777" w:rsidTr="00DD2475">
        <w:trPr>
          <w:trHeight w:val="300"/>
        </w:trPr>
        <w:tc>
          <w:tcPr>
            <w:tcW w:w="752" w:type="dxa"/>
            <w:tcBorders>
              <w:top w:val="nil"/>
              <w:left w:val="nil"/>
              <w:bottom w:val="nil"/>
              <w:right w:val="nil"/>
            </w:tcBorders>
            <w:shd w:val="clear" w:color="auto" w:fill="auto"/>
            <w:noWrap/>
            <w:vAlign w:val="bottom"/>
            <w:hideMark/>
          </w:tcPr>
          <w:p w14:paraId="5F8DEBC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629A5D7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2.98</w:t>
            </w:r>
          </w:p>
        </w:tc>
        <w:tc>
          <w:tcPr>
            <w:tcW w:w="1418" w:type="dxa"/>
            <w:tcBorders>
              <w:top w:val="nil"/>
              <w:left w:val="nil"/>
              <w:bottom w:val="nil"/>
              <w:right w:val="nil"/>
            </w:tcBorders>
            <w:shd w:val="clear" w:color="auto" w:fill="auto"/>
            <w:noWrap/>
            <w:vAlign w:val="bottom"/>
            <w:hideMark/>
          </w:tcPr>
          <w:p w14:paraId="56FFD4C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COMB27-M2</w:t>
            </w:r>
          </w:p>
        </w:tc>
        <w:tc>
          <w:tcPr>
            <w:tcW w:w="1367" w:type="dxa"/>
            <w:tcBorders>
              <w:top w:val="nil"/>
              <w:left w:val="nil"/>
              <w:bottom w:val="nil"/>
              <w:right w:val="nil"/>
            </w:tcBorders>
            <w:shd w:val="clear" w:color="auto" w:fill="auto"/>
            <w:noWrap/>
            <w:vAlign w:val="bottom"/>
            <w:hideMark/>
          </w:tcPr>
          <w:p w14:paraId="2F93960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4BEECD4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-34.85</w:t>
            </w:r>
          </w:p>
        </w:tc>
        <w:tc>
          <w:tcPr>
            <w:tcW w:w="920" w:type="dxa"/>
            <w:tcBorders>
              <w:top w:val="nil"/>
              <w:left w:val="nil"/>
              <w:bottom w:val="nil"/>
              <w:right w:val="nil"/>
            </w:tcBorders>
            <w:shd w:val="clear" w:color="auto" w:fill="auto"/>
            <w:noWrap/>
            <w:vAlign w:val="bottom"/>
            <w:hideMark/>
          </w:tcPr>
          <w:p w14:paraId="2344FA2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57.48</w:t>
            </w:r>
          </w:p>
        </w:tc>
        <w:tc>
          <w:tcPr>
            <w:tcW w:w="920" w:type="dxa"/>
            <w:tcBorders>
              <w:top w:val="nil"/>
              <w:left w:val="nil"/>
              <w:bottom w:val="nil"/>
              <w:right w:val="nil"/>
            </w:tcBorders>
            <w:shd w:val="clear" w:color="auto" w:fill="auto"/>
            <w:noWrap/>
            <w:vAlign w:val="bottom"/>
            <w:hideMark/>
          </w:tcPr>
          <w:p w14:paraId="283C6A5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2.54</w:t>
            </w:r>
          </w:p>
        </w:tc>
        <w:tc>
          <w:tcPr>
            <w:tcW w:w="920" w:type="dxa"/>
            <w:tcBorders>
              <w:top w:val="nil"/>
              <w:left w:val="nil"/>
              <w:bottom w:val="nil"/>
              <w:right w:val="nil"/>
            </w:tcBorders>
            <w:shd w:val="clear" w:color="auto" w:fill="auto"/>
            <w:noWrap/>
            <w:vAlign w:val="bottom"/>
            <w:hideMark/>
          </w:tcPr>
          <w:p w14:paraId="30C8D88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23.35</w:t>
            </w:r>
          </w:p>
        </w:tc>
        <w:tc>
          <w:tcPr>
            <w:tcW w:w="920" w:type="dxa"/>
            <w:tcBorders>
              <w:top w:val="nil"/>
              <w:left w:val="nil"/>
              <w:bottom w:val="nil"/>
              <w:right w:val="nil"/>
            </w:tcBorders>
            <w:shd w:val="clear" w:color="auto" w:fill="auto"/>
            <w:noWrap/>
            <w:vAlign w:val="bottom"/>
            <w:hideMark/>
          </w:tcPr>
          <w:p w14:paraId="2427D17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9.13</w:t>
            </w:r>
          </w:p>
        </w:tc>
        <w:tc>
          <w:tcPr>
            <w:tcW w:w="920" w:type="dxa"/>
            <w:tcBorders>
              <w:top w:val="nil"/>
              <w:left w:val="nil"/>
              <w:bottom w:val="nil"/>
              <w:right w:val="nil"/>
            </w:tcBorders>
            <w:shd w:val="clear" w:color="auto" w:fill="auto"/>
            <w:noWrap/>
            <w:vAlign w:val="bottom"/>
            <w:hideMark/>
          </w:tcPr>
          <w:p w14:paraId="269AB57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249.92</w:t>
            </w:r>
          </w:p>
        </w:tc>
      </w:tr>
      <w:tr w:rsidR="00DD2475" w:rsidRPr="00DD2475" w14:paraId="0721E9A6" w14:textId="77777777" w:rsidTr="00DD2475">
        <w:trPr>
          <w:trHeight w:val="300"/>
        </w:trPr>
        <w:tc>
          <w:tcPr>
            <w:tcW w:w="752" w:type="dxa"/>
            <w:tcBorders>
              <w:top w:val="nil"/>
              <w:left w:val="nil"/>
              <w:bottom w:val="nil"/>
              <w:right w:val="nil"/>
            </w:tcBorders>
            <w:shd w:val="clear" w:color="auto" w:fill="auto"/>
            <w:noWrap/>
            <w:vAlign w:val="bottom"/>
            <w:hideMark/>
          </w:tcPr>
          <w:p w14:paraId="710C358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7C6F07D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3.48</w:t>
            </w:r>
          </w:p>
        </w:tc>
        <w:tc>
          <w:tcPr>
            <w:tcW w:w="1418" w:type="dxa"/>
            <w:tcBorders>
              <w:top w:val="nil"/>
              <w:left w:val="nil"/>
              <w:bottom w:val="nil"/>
              <w:right w:val="nil"/>
            </w:tcBorders>
            <w:shd w:val="clear" w:color="auto" w:fill="auto"/>
            <w:noWrap/>
            <w:vAlign w:val="bottom"/>
            <w:hideMark/>
          </w:tcPr>
          <w:p w14:paraId="4A8C7DC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COMB27-M2</w:t>
            </w:r>
          </w:p>
        </w:tc>
        <w:tc>
          <w:tcPr>
            <w:tcW w:w="1367" w:type="dxa"/>
            <w:tcBorders>
              <w:top w:val="nil"/>
              <w:left w:val="nil"/>
              <w:bottom w:val="nil"/>
              <w:right w:val="nil"/>
            </w:tcBorders>
            <w:shd w:val="clear" w:color="auto" w:fill="auto"/>
            <w:noWrap/>
            <w:vAlign w:val="bottom"/>
            <w:hideMark/>
          </w:tcPr>
          <w:p w14:paraId="0AC1F77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4E3F3E3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-34.85</w:t>
            </w:r>
          </w:p>
        </w:tc>
        <w:tc>
          <w:tcPr>
            <w:tcW w:w="920" w:type="dxa"/>
            <w:tcBorders>
              <w:top w:val="nil"/>
              <w:left w:val="nil"/>
              <w:bottom w:val="nil"/>
              <w:right w:val="nil"/>
            </w:tcBorders>
            <w:shd w:val="clear" w:color="auto" w:fill="auto"/>
            <w:noWrap/>
            <w:vAlign w:val="bottom"/>
            <w:hideMark/>
          </w:tcPr>
          <w:p w14:paraId="6B4371D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60.17</w:t>
            </w:r>
          </w:p>
        </w:tc>
        <w:tc>
          <w:tcPr>
            <w:tcW w:w="920" w:type="dxa"/>
            <w:tcBorders>
              <w:top w:val="nil"/>
              <w:left w:val="nil"/>
              <w:bottom w:val="nil"/>
              <w:right w:val="nil"/>
            </w:tcBorders>
            <w:shd w:val="clear" w:color="auto" w:fill="auto"/>
            <w:noWrap/>
            <w:vAlign w:val="bottom"/>
            <w:hideMark/>
          </w:tcPr>
          <w:p w14:paraId="157424F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2.54</w:t>
            </w:r>
          </w:p>
        </w:tc>
        <w:tc>
          <w:tcPr>
            <w:tcW w:w="920" w:type="dxa"/>
            <w:tcBorders>
              <w:top w:val="nil"/>
              <w:left w:val="nil"/>
              <w:bottom w:val="nil"/>
              <w:right w:val="nil"/>
            </w:tcBorders>
            <w:shd w:val="clear" w:color="auto" w:fill="auto"/>
            <w:noWrap/>
            <w:vAlign w:val="bottom"/>
            <w:hideMark/>
          </w:tcPr>
          <w:p w14:paraId="23BB175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23.35</w:t>
            </w:r>
          </w:p>
        </w:tc>
        <w:tc>
          <w:tcPr>
            <w:tcW w:w="920" w:type="dxa"/>
            <w:tcBorders>
              <w:top w:val="nil"/>
              <w:left w:val="nil"/>
              <w:bottom w:val="nil"/>
              <w:right w:val="nil"/>
            </w:tcBorders>
            <w:shd w:val="clear" w:color="auto" w:fill="auto"/>
            <w:noWrap/>
            <w:vAlign w:val="bottom"/>
            <w:hideMark/>
          </w:tcPr>
          <w:p w14:paraId="5B7AFE8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7.87</w:t>
            </w:r>
          </w:p>
        </w:tc>
        <w:tc>
          <w:tcPr>
            <w:tcW w:w="920" w:type="dxa"/>
            <w:tcBorders>
              <w:top w:val="nil"/>
              <w:left w:val="nil"/>
              <w:bottom w:val="nil"/>
              <w:right w:val="nil"/>
            </w:tcBorders>
            <w:shd w:val="clear" w:color="auto" w:fill="auto"/>
            <w:noWrap/>
            <w:vAlign w:val="bottom"/>
            <w:hideMark/>
          </w:tcPr>
          <w:p w14:paraId="18837B6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220.69</w:t>
            </w:r>
          </w:p>
        </w:tc>
      </w:tr>
      <w:tr w:rsidR="00DD2475" w:rsidRPr="00DD2475" w14:paraId="1A6ACA06" w14:textId="77777777" w:rsidTr="00DD2475">
        <w:trPr>
          <w:trHeight w:val="300"/>
        </w:trPr>
        <w:tc>
          <w:tcPr>
            <w:tcW w:w="752" w:type="dxa"/>
            <w:tcBorders>
              <w:top w:val="nil"/>
              <w:left w:val="nil"/>
              <w:bottom w:val="nil"/>
              <w:right w:val="nil"/>
            </w:tcBorders>
            <w:shd w:val="clear" w:color="auto" w:fill="auto"/>
            <w:noWrap/>
            <w:vAlign w:val="bottom"/>
            <w:hideMark/>
          </w:tcPr>
          <w:p w14:paraId="3B0D46D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lastRenderedPageBreak/>
              <w:t>9</w:t>
            </w:r>
          </w:p>
        </w:tc>
        <w:tc>
          <w:tcPr>
            <w:tcW w:w="843" w:type="dxa"/>
            <w:tcBorders>
              <w:top w:val="nil"/>
              <w:left w:val="nil"/>
              <w:bottom w:val="nil"/>
              <w:right w:val="nil"/>
            </w:tcBorders>
            <w:shd w:val="clear" w:color="auto" w:fill="auto"/>
            <w:noWrap/>
            <w:vAlign w:val="bottom"/>
            <w:hideMark/>
          </w:tcPr>
          <w:p w14:paraId="07648A0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3.98</w:t>
            </w:r>
          </w:p>
        </w:tc>
        <w:tc>
          <w:tcPr>
            <w:tcW w:w="1418" w:type="dxa"/>
            <w:tcBorders>
              <w:top w:val="nil"/>
              <w:left w:val="nil"/>
              <w:bottom w:val="nil"/>
              <w:right w:val="nil"/>
            </w:tcBorders>
            <w:shd w:val="clear" w:color="auto" w:fill="auto"/>
            <w:noWrap/>
            <w:vAlign w:val="bottom"/>
            <w:hideMark/>
          </w:tcPr>
          <w:p w14:paraId="370F8D5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COMB27-M2</w:t>
            </w:r>
          </w:p>
        </w:tc>
        <w:tc>
          <w:tcPr>
            <w:tcW w:w="1367" w:type="dxa"/>
            <w:tcBorders>
              <w:top w:val="nil"/>
              <w:left w:val="nil"/>
              <w:bottom w:val="nil"/>
              <w:right w:val="nil"/>
            </w:tcBorders>
            <w:shd w:val="clear" w:color="auto" w:fill="auto"/>
            <w:noWrap/>
            <w:vAlign w:val="bottom"/>
            <w:hideMark/>
          </w:tcPr>
          <w:p w14:paraId="6AAE7DA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43164B5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-34.85</w:t>
            </w:r>
          </w:p>
        </w:tc>
        <w:tc>
          <w:tcPr>
            <w:tcW w:w="920" w:type="dxa"/>
            <w:tcBorders>
              <w:top w:val="nil"/>
              <w:left w:val="nil"/>
              <w:bottom w:val="nil"/>
              <w:right w:val="nil"/>
            </w:tcBorders>
            <w:shd w:val="clear" w:color="auto" w:fill="auto"/>
            <w:noWrap/>
            <w:vAlign w:val="bottom"/>
            <w:hideMark/>
          </w:tcPr>
          <w:p w14:paraId="4955889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62.85</w:t>
            </w:r>
          </w:p>
        </w:tc>
        <w:tc>
          <w:tcPr>
            <w:tcW w:w="920" w:type="dxa"/>
            <w:tcBorders>
              <w:top w:val="nil"/>
              <w:left w:val="nil"/>
              <w:bottom w:val="nil"/>
              <w:right w:val="nil"/>
            </w:tcBorders>
            <w:shd w:val="clear" w:color="auto" w:fill="auto"/>
            <w:noWrap/>
            <w:vAlign w:val="bottom"/>
            <w:hideMark/>
          </w:tcPr>
          <w:p w14:paraId="716530D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2.54</w:t>
            </w:r>
          </w:p>
        </w:tc>
        <w:tc>
          <w:tcPr>
            <w:tcW w:w="920" w:type="dxa"/>
            <w:tcBorders>
              <w:top w:val="nil"/>
              <w:left w:val="nil"/>
              <w:bottom w:val="nil"/>
              <w:right w:val="nil"/>
            </w:tcBorders>
            <w:shd w:val="clear" w:color="auto" w:fill="auto"/>
            <w:noWrap/>
            <w:vAlign w:val="bottom"/>
            <w:hideMark/>
          </w:tcPr>
          <w:p w14:paraId="520E8B5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23.35</w:t>
            </w:r>
          </w:p>
        </w:tc>
        <w:tc>
          <w:tcPr>
            <w:tcW w:w="920" w:type="dxa"/>
            <w:tcBorders>
              <w:top w:val="nil"/>
              <w:left w:val="nil"/>
              <w:bottom w:val="nil"/>
              <w:right w:val="nil"/>
            </w:tcBorders>
            <w:shd w:val="clear" w:color="auto" w:fill="auto"/>
            <w:noWrap/>
            <w:vAlign w:val="bottom"/>
            <w:hideMark/>
          </w:tcPr>
          <w:p w14:paraId="1304FC3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6.61</w:t>
            </w:r>
          </w:p>
        </w:tc>
        <w:tc>
          <w:tcPr>
            <w:tcW w:w="920" w:type="dxa"/>
            <w:tcBorders>
              <w:top w:val="nil"/>
              <w:left w:val="nil"/>
              <w:bottom w:val="nil"/>
              <w:right w:val="nil"/>
            </w:tcBorders>
            <w:shd w:val="clear" w:color="auto" w:fill="auto"/>
            <w:noWrap/>
            <w:vAlign w:val="bottom"/>
            <w:hideMark/>
          </w:tcPr>
          <w:p w14:paraId="414BF7B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190.13</w:t>
            </w:r>
          </w:p>
        </w:tc>
      </w:tr>
      <w:tr w:rsidR="00DD2475" w:rsidRPr="00DD2475" w14:paraId="608657D1" w14:textId="77777777" w:rsidTr="00DD2475">
        <w:trPr>
          <w:trHeight w:val="300"/>
        </w:trPr>
        <w:tc>
          <w:tcPr>
            <w:tcW w:w="752" w:type="dxa"/>
            <w:tcBorders>
              <w:top w:val="nil"/>
              <w:left w:val="nil"/>
              <w:bottom w:val="nil"/>
              <w:right w:val="nil"/>
            </w:tcBorders>
            <w:shd w:val="clear" w:color="auto" w:fill="auto"/>
            <w:noWrap/>
            <w:vAlign w:val="bottom"/>
            <w:hideMark/>
          </w:tcPr>
          <w:p w14:paraId="0DD517E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4302DCF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4.47</w:t>
            </w:r>
          </w:p>
        </w:tc>
        <w:tc>
          <w:tcPr>
            <w:tcW w:w="1418" w:type="dxa"/>
            <w:tcBorders>
              <w:top w:val="nil"/>
              <w:left w:val="nil"/>
              <w:bottom w:val="nil"/>
              <w:right w:val="nil"/>
            </w:tcBorders>
            <w:shd w:val="clear" w:color="auto" w:fill="auto"/>
            <w:noWrap/>
            <w:vAlign w:val="bottom"/>
            <w:hideMark/>
          </w:tcPr>
          <w:p w14:paraId="5FE31C8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COMB27-M2</w:t>
            </w:r>
          </w:p>
        </w:tc>
        <w:tc>
          <w:tcPr>
            <w:tcW w:w="1367" w:type="dxa"/>
            <w:tcBorders>
              <w:top w:val="nil"/>
              <w:left w:val="nil"/>
              <w:bottom w:val="nil"/>
              <w:right w:val="nil"/>
            </w:tcBorders>
            <w:shd w:val="clear" w:color="auto" w:fill="auto"/>
            <w:noWrap/>
            <w:vAlign w:val="bottom"/>
            <w:hideMark/>
          </w:tcPr>
          <w:p w14:paraId="26CB825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685384F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-34.85</w:t>
            </w:r>
          </w:p>
        </w:tc>
        <w:tc>
          <w:tcPr>
            <w:tcW w:w="920" w:type="dxa"/>
            <w:tcBorders>
              <w:top w:val="nil"/>
              <w:left w:val="nil"/>
              <w:bottom w:val="nil"/>
              <w:right w:val="nil"/>
            </w:tcBorders>
            <w:shd w:val="clear" w:color="auto" w:fill="auto"/>
            <w:noWrap/>
            <w:vAlign w:val="bottom"/>
            <w:hideMark/>
          </w:tcPr>
          <w:p w14:paraId="6720D74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65.54</w:t>
            </w:r>
          </w:p>
        </w:tc>
        <w:tc>
          <w:tcPr>
            <w:tcW w:w="920" w:type="dxa"/>
            <w:tcBorders>
              <w:top w:val="nil"/>
              <w:left w:val="nil"/>
              <w:bottom w:val="nil"/>
              <w:right w:val="nil"/>
            </w:tcBorders>
            <w:shd w:val="clear" w:color="auto" w:fill="auto"/>
            <w:noWrap/>
            <w:vAlign w:val="bottom"/>
            <w:hideMark/>
          </w:tcPr>
          <w:p w14:paraId="71EF15E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2.54</w:t>
            </w:r>
          </w:p>
        </w:tc>
        <w:tc>
          <w:tcPr>
            <w:tcW w:w="920" w:type="dxa"/>
            <w:tcBorders>
              <w:top w:val="nil"/>
              <w:left w:val="nil"/>
              <w:bottom w:val="nil"/>
              <w:right w:val="nil"/>
            </w:tcBorders>
            <w:shd w:val="clear" w:color="auto" w:fill="auto"/>
            <w:noWrap/>
            <w:vAlign w:val="bottom"/>
            <w:hideMark/>
          </w:tcPr>
          <w:p w14:paraId="7C27523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23.35</w:t>
            </w:r>
          </w:p>
        </w:tc>
        <w:tc>
          <w:tcPr>
            <w:tcW w:w="920" w:type="dxa"/>
            <w:tcBorders>
              <w:top w:val="nil"/>
              <w:left w:val="nil"/>
              <w:bottom w:val="nil"/>
              <w:right w:val="nil"/>
            </w:tcBorders>
            <w:shd w:val="clear" w:color="auto" w:fill="auto"/>
            <w:noWrap/>
            <w:vAlign w:val="bottom"/>
            <w:hideMark/>
          </w:tcPr>
          <w:p w14:paraId="0B8932F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5.34</w:t>
            </w:r>
          </w:p>
        </w:tc>
        <w:tc>
          <w:tcPr>
            <w:tcW w:w="920" w:type="dxa"/>
            <w:tcBorders>
              <w:top w:val="nil"/>
              <w:left w:val="nil"/>
              <w:bottom w:val="nil"/>
              <w:right w:val="nil"/>
            </w:tcBorders>
            <w:shd w:val="clear" w:color="auto" w:fill="auto"/>
            <w:noWrap/>
            <w:vAlign w:val="bottom"/>
            <w:hideMark/>
          </w:tcPr>
          <w:p w14:paraId="2973F4E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158.23</w:t>
            </w:r>
          </w:p>
        </w:tc>
      </w:tr>
      <w:tr w:rsidR="00DD2475" w:rsidRPr="00DD2475" w14:paraId="510164A8" w14:textId="77777777" w:rsidTr="00DD2475">
        <w:trPr>
          <w:trHeight w:val="300"/>
        </w:trPr>
        <w:tc>
          <w:tcPr>
            <w:tcW w:w="752" w:type="dxa"/>
            <w:tcBorders>
              <w:top w:val="nil"/>
              <w:left w:val="nil"/>
              <w:bottom w:val="nil"/>
              <w:right w:val="nil"/>
            </w:tcBorders>
            <w:shd w:val="clear" w:color="auto" w:fill="auto"/>
            <w:noWrap/>
            <w:vAlign w:val="bottom"/>
            <w:hideMark/>
          </w:tcPr>
          <w:p w14:paraId="1CE3E55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6DE1EA1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4.97</w:t>
            </w:r>
          </w:p>
        </w:tc>
        <w:tc>
          <w:tcPr>
            <w:tcW w:w="1418" w:type="dxa"/>
            <w:tcBorders>
              <w:top w:val="nil"/>
              <w:left w:val="nil"/>
              <w:bottom w:val="nil"/>
              <w:right w:val="nil"/>
            </w:tcBorders>
            <w:shd w:val="clear" w:color="auto" w:fill="auto"/>
            <w:noWrap/>
            <w:vAlign w:val="bottom"/>
            <w:hideMark/>
          </w:tcPr>
          <w:p w14:paraId="0EDF142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COMB27-M2</w:t>
            </w:r>
          </w:p>
        </w:tc>
        <w:tc>
          <w:tcPr>
            <w:tcW w:w="1367" w:type="dxa"/>
            <w:tcBorders>
              <w:top w:val="nil"/>
              <w:left w:val="nil"/>
              <w:bottom w:val="nil"/>
              <w:right w:val="nil"/>
            </w:tcBorders>
            <w:shd w:val="clear" w:color="auto" w:fill="auto"/>
            <w:noWrap/>
            <w:vAlign w:val="bottom"/>
            <w:hideMark/>
          </w:tcPr>
          <w:p w14:paraId="1F15103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061C8F2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-34.85</w:t>
            </w:r>
          </w:p>
        </w:tc>
        <w:tc>
          <w:tcPr>
            <w:tcW w:w="920" w:type="dxa"/>
            <w:tcBorders>
              <w:top w:val="nil"/>
              <w:left w:val="nil"/>
              <w:bottom w:val="nil"/>
              <w:right w:val="nil"/>
            </w:tcBorders>
            <w:shd w:val="clear" w:color="auto" w:fill="auto"/>
            <w:noWrap/>
            <w:vAlign w:val="bottom"/>
            <w:hideMark/>
          </w:tcPr>
          <w:p w14:paraId="10ABF42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68.22</w:t>
            </w:r>
          </w:p>
        </w:tc>
        <w:tc>
          <w:tcPr>
            <w:tcW w:w="920" w:type="dxa"/>
            <w:tcBorders>
              <w:top w:val="nil"/>
              <w:left w:val="nil"/>
              <w:bottom w:val="nil"/>
              <w:right w:val="nil"/>
            </w:tcBorders>
            <w:shd w:val="clear" w:color="auto" w:fill="auto"/>
            <w:noWrap/>
            <w:vAlign w:val="bottom"/>
            <w:hideMark/>
          </w:tcPr>
          <w:p w14:paraId="2FC3409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2.54</w:t>
            </w:r>
          </w:p>
        </w:tc>
        <w:tc>
          <w:tcPr>
            <w:tcW w:w="920" w:type="dxa"/>
            <w:tcBorders>
              <w:top w:val="nil"/>
              <w:left w:val="nil"/>
              <w:bottom w:val="nil"/>
              <w:right w:val="nil"/>
            </w:tcBorders>
            <w:shd w:val="clear" w:color="auto" w:fill="auto"/>
            <w:noWrap/>
            <w:vAlign w:val="bottom"/>
            <w:hideMark/>
          </w:tcPr>
          <w:p w14:paraId="7092677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23.35</w:t>
            </w:r>
          </w:p>
        </w:tc>
        <w:tc>
          <w:tcPr>
            <w:tcW w:w="920" w:type="dxa"/>
            <w:tcBorders>
              <w:top w:val="nil"/>
              <w:left w:val="nil"/>
              <w:bottom w:val="nil"/>
              <w:right w:val="nil"/>
            </w:tcBorders>
            <w:shd w:val="clear" w:color="auto" w:fill="auto"/>
            <w:noWrap/>
            <w:vAlign w:val="bottom"/>
            <w:hideMark/>
          </w:tcPr>
          <w:p w14:paraId="3B98A61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4.08</w:t>
            </w:r>
          </w:p>
        </w:tc>
        <w:tc>
          <w:tcPr>
            <w:tcW w:w="920" w:type="dxa"/>
            <w:tcBorders>
              <w:top w:val="nil"/>
              <w:left w:val="nil"/>
              <w:bottom w:val="nil"/>
              <w:right w:val="nil"/>
            </w:tcBorders>
            <w:shd w:val="clear" w:color="auto" w:fill="auto"/>
            <w:noWrap/>
            <w:vAlign w:val="bottom"/>
            <w:hideMark/>
          </w:tcPr>
          <w:p w14:paraId="6A29648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125.00</w:t>
            </w:r>
          </w:p>
        </w:tc>
      </w:tr>
      <w:tr w:rsidR="00DD2475" w:rsidRPr="00DD2475" w14:paraId="5B523324" w14:textId="77777777" w:rsidTr="00DD2475">
        <w:trPr>
          <w:trHeight w:val="300"/>
        </w:trPr>
        <w:tc>
          <w:tcPr>
            <w:tcW w:w="752" w:type="dxa"/>
            <w:tcBorders>
              <w:top w:val="nil"/>
              <w:left w:val="nil"/>
              <w:bottom w:val="nil"/>
              <w:right w:val="nil"/>
            </w:tcBorders>
            <w:shd w:val="clear" w:color="auto" w:fill="auto"/>
            <w:noWrap/>
            <w:vAlign w:val="bottom"/>
            <w:hideMark/>
          </w:tcPr>
          <w:p w14:paraId="3D7F58E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5983320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5.47</w:t>
            </w:r>
          </w:p>
        </w:tc>
        <w:tc>
          <w:tcPr>
            <w:tcW w:w="1418" w:type="dxa"/>
            <w:tcBorders>
              <w:top w:val="nil"/>
              <w:left w:val="nil"/>
              <w:bottom w:val="nil"/>
              <w:right w:val="nil"/>
            </w:tcBorders>
            <w:shd w:val="clear" w:color="auto" w:fill="auto"/>
            <w:noWrap/>
            <w:vAlign w:val="bottom"/>
            <w:hideMark/>
          </w:tcPr>
          <w:p w14:paraId="1923C7C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COMB27-M2</w:t>
            </w:r>
          </w:p>
        </w:tc>
        <w:tc>
          <w:tcPr>
            <w:tcW w:w="1367" w:type="dxa"/>
            <w:tcBorders>
              <w:top w:val="nil"/>
              <w:left w:val="nil"/>
              <w:bottom w:val="nil"/>
              <w:right w:val="nil"/>
            </w:tcBorders>
            <w:shd w:val="clear" w:color="auto" w:fill="auto"/>
            <w:noWrap/>
            <w:vAlign w:val="bottom"/>
            <w:hideMark/>
          </w:tcPr>
          <w:p w14:paraId="0CB514B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19E7582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-34.85</w:t>
            </w:r>
          </w:p>
        </w:tc>
        <w:tc>
          <w:tcPr>
            <w:tcW w:w="920" w:type="dxa"/>
            <w:tcBorders>
              <w:top w:val="nil"/>
              <w:left w:val="nil"/>
              <w:bottom w:val="nil"/>
              <w:right w:val="nil"/>
            </w:tcBorders>
            <w:shd w:val="clear" w:color="auto" w:fill="auto"/>
            <w:noWrap/>
            <w:vAlign w:val="bottom"/>
            <w:hideMark/>
          </w:tcPr>
          <w:p w14:paraId="5B2E0DE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70.91</w:t>
            </w:r>
          </w:p>
        </w:tc>
        <w:tc>
          <w:tcPr>
            <w:tcW w:w="920" w:type="dxa"/>
            <w:tcBorders>
              <w:top w:val="nil"/>
              <w:left w:val="nil"/>
              <w:bottom w:val="nil"/>
              <w:right w:val="nil"/>
            </w:tcBorders>
            <w:shd w:val="clear" w:color="auto" w:fill="auto"/>
            <w:noWrap/>
            <w:vAlign w:val="bottom"/>
            <w:hideMark/>
          </w:tcPr>
          <w:p w14:paraId="10D7940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2.54</w:t>
            </w:r>
          </w:p>
        </w:tc>
        <w:tc>
          <w:tcPr>
            <w:tcW w:w="920" w:type="dxa"/>
            <w:tcBorders>
              <w:top w:val="nil"/>
              <w:left w:val="nil"/>
              <w:bottom w:val="nil"/>
              <w:right w:val="nil"/>
            </w:tcBorders>
            <w:shd w:val="clear" w:color="auto" w:fill="auto"/>
            <w:noWrap/>
            <w:vAlign w:val="bottom"/>
            <w:hideMark/>
          </w:tcPr>
          <w:p w14:paraId="3955E2B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23.35</w:t>
            </w:r>
          </w:p>
        </w:tc>
        <w:tc>
          <w:tcPr>
            <w:tcW w:w="920" w:type="dxa"/>
            <w:tcBorders>
              <w:top w:val="nil"/>
              <w:left w:val="nil"/>
              <w:bottom w:val="nil"/>
              <w:right w:val="nil"/>
            </w:tcBorders>
            <w:shd w:val="clear" w:color="auto" w:fill="auto"/>
            <w:noWrap/>
            <w:vAlign w:val="bottom"/>
            <w:hideMark/>
          </w:tcPr>
          <w:p w14:paraId="2EE6BBE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2.82</w:t>
            </w:r>
          </w:p>
        </w:tc>
        <w:tc>
          <w:tcPr>
            <w:tcW w:w="920" w:type="dxa"/>
            <w:tcBorders>
              <w:top w:val="nil"/>
              <w:left w:val="nil"/>
              <w:bottom w:val="nil"/>
              <w:right w:val="nil"/>
            </w:tcBorders>
            <w:shd w:val="clear" w:color="auto" w:fill="auto"/>
            <w:noWrap/>
            <w:vAlign w:val="bottom"/>
            <w:hideMark/>
          </w:tcPr>
          <w:p w14:paraId="64C4573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90.43</w:t>
            </w:r>
          </w:p>
        </w:tc>
      </w:tr>
      <w:tr w:rsidR="00DD2475" w:rsidRPr="00DD2475" w14:paraId="6736BF8F" w14:textId="77777777" w:rsidTr="00DD2475">
        <w:trPr>
          <w:trHeight w:val="300"/>
        </w:trPr>
        <w:tc>
          <w:tcPr>
            <w:tcW w:w="752" w:type="dxa"/>
            <w:tcBorders>
              <w:top w:val="nil"/>
              <w:left w:val="nil"/>
              <w:bottom w:val="nil"/>
              <w:right w:val="nil"/>
            </w:tcBorders>
            <w:shd w:val="clear" w:color="auto" w:fill="auto"/>
            <w:noWrap/>
            <w:vAlign w:val="bottom"/>
            <w:hideMark/>
          </w:tcPr>
          <w:p w14:paraId="7B80D05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17C5281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5.96</w:t>
            </w:r>
          </w:p>
        </w:tc>
        <w:tc>
          <w:tcPr>
            <w:tcW w:w="1418" w:type="dxa"/>
            <w:tcBorders>
              <w:top w:val="nil"/>
              <w:left w:val="nil"/>
              <w:bottom w:val="nil"/>
              <w:right w:val="nil"/>
            </w:tcBorders>
            <w:shd w:val="clear" w:color="auto" w:fill="auto"/>
            <w:noWrap/>
            <w:vAlign w:val="bottom"/>
            <w:hideMark/>
          </w:tcPr>
          <w:p w14:paraId="019EF04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COMB27-M2</w:t>
            </w:r>
          </w:p>
        </w:tc>
        <w:tc>
          <w:tcPr>
            <w:tcW w:w="1367" w:type="dxa"/>
            <w:tcBorders>
              <w:top w:val="nil"/>
              <w:left w:val="nil"/>
              <w:bottom w:val="nil"/>
              <w:right w:val="nil"/>
            </w:tcBorders>
            <w:shd w:val="clear" w:color="auto" w:fill="auto"/>
            <w:noWrap/>
            <w:vAlign w:val="bottom"/>
            <w:hideMark/>
          </w:tcPr>
          <w:p w14:paraId="49741D3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0692CAB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-34.85</w:t>
            </w:r>
          </w:p>
        </w:tc>
        <w:tc>
          <w:tcPr>
            <w:tcW w:w="920" w:type="dxa"/>
            <w:tcBorders>
              <w:top w:val="nil"/>
              <w:left w:val="nil"/>
              <w:bottom w:val="nil"/>
              <w:right w:val="nil"/>
            </w:tcBorders>
            <w:shd w:val="clear" w:color="auto" w:fill="auto"/>
            <w:noWrap/>
            <w:vAlign w:val="bottom"/>
            <w:hideMark/>
          </w:tcPr>
          <w:p w14:paraId="4878733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73.60</w:t>
            </w:r>
          </w:p>
        </w:tc>
        <w:tc>
          <w:tcPr>
            <w:tcW w:w="920" w:type="dxa"/>
            <w:tcBorders>
              <w:top w:val="nil"/>
              <w:left w:val="nil"/>
              <w:bottom w:val="nil"/>
              <w:right w:val="nil"/>
            </w:tcBorders>
            <w:shd w:val="clear" w:color="auto" w:fill="auto"/>
            <w:noWrap/>
            <w:vAlign w:val="bottom"/>
            <w:hideMark/>
          </w:tcPr>
          <w:p w14:paraId="4FE9453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2.54</w:t>
            </w:r>
          </w:p>
        </w:tc>
        <w:tc>
          <w:tcPr>
            <w:tcW w:w="920" w:type="dxa"/>
            <w:tcBorders>
              <w:top w:val="nil"/>
              <w:left w:val="nil"/>
              <w:bottom w:val="nil"/>
              <w:right w:val="nil"/>
            </w:tcBorders>
            <w:shd w:val="clear" w:color="auto" w:fill="auto"/>
            <w:noWrap/>
            <w:vAlign w:val="bottom"/>
            <w:hideMark/>
          </w:tcPr>
          <w:p w14:paraId="43125F2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23.35</w:t>
            </w:r>
          </w:p>
        </w:tc>
        <w:tc>
          <w:tcPr>
            <w:tcW w:w="920" w:type="dxa"/>
            <w:tcBorders>
              <w:top w:val="nil"/>
              <w:left w:val="nil"/>
              <w:bottom w:val="nil"/>
              <w:right w:val="nil"/>
            </w:tcBorders>
            <w:shd w:val="clear" w:color="auto" w:fill="auto"/>
            <w:noWrap/>
            <w:vAlign w:val="bottom"/>
            <w:hideMark/>
          </w:tcPr>
          <w:p w14:paraId="32D9FA4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1.56</w:t>
            </w:r>
          </w:p>
        </w:tc>
        <w:tc>
          <w:tcPr>
            <w:tcW w:w="920" w:type="dxa"/>
            <w:tcBorders>
              <w:top w:val="nil"/>
              <w:left w:val="nil"/>
              <w:bottom w:val="nil"/>
              <w:right w:val="nil"/>
            </w:tcBorders>
            <w:shd w:val="clear" w:color="auto" w:fill="auto"/>
            <w:noWrap/>
            <w:vAlign w:val="bottom"/>
            <w:hideMark/>
          </w:tcPr>
          <w:p w14:paraId="6F63EAE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54.53</w:t>
            </w:r>
          </w:p>
        </w:tc>
      </w:tr>
      <w:tr w:rsidR="00DD2475" w:rsidRPr="00DD2475" w14:paraId="7201C9EE" w14:textId="77777777" w:rsidTr="00DD2475">
        <w:trPr>
          <w:trHeight w:val="300"/>
        </w:trPr>
        <w:tc>
          <w:tcPr>
            <w:tcW w:w="752" w:type="dxa"/>
            <w:tcBorders>
              <w:top w:val="nil"/>
              <w:left w:val="nil"/>
              <w:bottom w:val="nil"/>
              <w:right w:val="nil"/>
            </w:tcBorders>
            <w:shd w:val="clear" w:color="auto" w:fill="auto"/>
            <w:noWrap/>
            <w:vAlign w:val="bottom"/>
            <w:hideMark/>
          </w:tcPr>
          <w:p w14:paraId="3A5FBAA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05893DA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6.46</w:t>
            </w:r>
          </w:p>
        </w:tc>
        <w:tc>
          <w:tcPr>
            <w:tcW w:w="1418" w:type="dxa"/>
            <w:tcBorders>
              <w:top w:val="nil"/>
              <w:left w:val="nil"/>
              <w:bottom w:val="nil"/>
              <w:right w:val="nil"/>
            </w:tcBorders>
            <w:shd w:val="clear" w:color="auto" w:fill="auto"/>
            <w:noWrap/>
            <w:vAlign w:val="bottom"/>
            <w:hideMark/>
          </w:tcPr>
          <w:p w14:paraId="7D0E784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COMB27-M2</w:t>
            </w:r>
          </w:p>
        </w:tc>
        <w:tc>
          <w:tcPr>
            <w:tcW w:w="1367" w:type="dxa"/>
            <w:tcBorders>
              <w:top w:val="nil"/>
              <w:left w:val="nil"/>
              <w:bottom w:val="nil"/>
              <w:right w:val="nil"/>
            </w:tcBorders>
            <w:shd w:val="clear" w:color="auto" w:fill="auto"/>
            <w:noWrap/>
            <w:vAlign w:val="bottom"/>
            <w:hideMark/>
          </w:tcPr>
          <w:p w14:paraId="2F29CC8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71985DD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-34.85</w:t>
            </w:r>
          </w:p>
        </w:tc>
        <w:tc>
          <w:tcPr>
            <w:tcW w:w="920" w:type="dxa"/>
            <w:tcBorders>
              <w:top w:val="nil"/>
              <w:left w:val="nil"/>
              <w:bottom w:val="nil"/>
              <w:right w:val="nil"/>
            </w:tcBorders>
            <w:shd w:val="clear" w:color="auto" w:fill="auto"/>
            <w:noWrap/>
            <w:vAlign w:val="bottom"/>
            <w:hideMark/>
          </w:tcPr>
          <w:p w14:paraId="7D54D22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76.28</w:t>
            </w:r>
          </w:p>
        </w:tc>
        <w:tc>
          <w:tcPr>
            <w:tcW w:w="920" w:type="dxa"/>
            <w:tcBorders>
              <w:top w:val="nil"/>
              <w:left w:val="nil"/>
              <w:bottom w:val="nil"/>
              <w:right w:val="nil"/>
            </w:tcBorders>
            <w:shd w:val="clear" w:color="auto" w:fill="auto"/>
            <w:noWrap/>
            <w:vAlign w:val="bottom"/>
            <w:hideMark/>
          </w:tcPr>
          <w:p w14:paraId="3A0FF6D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2.54</w:t>
            </w:r>
          </w:p>
        </w:tc>
        <w:tc>
          <w:tcPr>
            <w:tcW w:w="920" w:type="dxa"/>
            <w:tcBorders>
              <w:top w:val="nil"/>
              <w:left w:val="nil"/>
              <w:bottom w:val="nil"/>
              <w:right w:val="nil"/>
            </w:tcBorders>
            <w:shd w:val="clear" w:color="auto" w:fill="auto"/>
            <w:noWrap/>
            <w:vAlign w:val="bottom"/>
            <w:hideMark/>
          </w:tcPr>
          <w:p w14:paraId="117E797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23.35</w:t>
            </w:r>
          </w:p>
        </w:tc>
        <w:tc>
          <w:tcPr>
            <w:tcW w:w="920" w:type="dxa"/>
            <w:tcBorders>
              <w:top w:val="nil"/>
              <w:left w:val="nil"/>
              <w:bottom w:val="nil"/>
              <w:right w:val="nil"/>
            </w:tcBorders>
            <w:shd w:val="clear" w:color="auto" w:fill="auto"/>
            <w:noWrap/>
            <w:vAlign w:val="bottom"/>
            <w:hideMark/>
          </w:tcPr>
          <w:p w14:paraId="3C079E4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0.30</w:t>
            </w:r>
          </w:p>
        </w:tc>
        <w:tc>
          <w:tcPr>
            <w:tcW w:w="920" w:type="dxa"/>
            <w:tcBorders>
              <w:top w:val="nil"/>
              <w:left w:val="nil"/>
              <w:bottom w:val="nil"/>
              <w:right w:val="nil"/>
            </w:tcBorders>
            <w:shd w:val="clear" w:color="auto" w:fill="auto"/>
            <w:noWrap/>
            <w:vAlign w:val="bottom"/>
            <w:hideMark/>
          </w:tcPr>
          <w:p w14:paraId="0B4F086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17.30</w:t>
            </w:r>
          </w:p>
        </w:tc>
      </w:tr>
      <w:tr w:rsidR="00DD2475" w:rsidRPr="00DD2475" w14:paraId="08B915B4" w14:textId="77777777" w:rsidTr="00DD2475">
        <w:trPr>
          <w:trHeight w:val="300"/>
        </w:trPr>
        <w:tc>
          <w:tcPr>
            <w:tcW w:w="752" w:type="dxa"/>
            <w:tcBorders>
              <w:top w:val="nil"/>
              <w:left w:val="nil"/>
              <w:bottom w:val="nil"/>
              <w:right w:val="nil"/>
            </w:tcBorders>
            <w:shd w:val="clear" w:color="auto" w:fill="auto"/>
            <w:noWrap/>
            <w:vAlign w:val="bottom"/>
            <w:hideMark/>
          </w:tcPr>
          <w:p w14:paraId="49AC94F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7CDC8C8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6.96</w:t>
            </w:r>
          </w:p>
        </w:tc>
        <w:tc>
          <w:tcPr>
            <w:tcW w:w="1418" w:type="dxa"/>
            <w:tcBorders>
              <w:top w:val="nil"/>
              <w:left w:val="nil"/>
              <w:bottom w:val="nil"/>
              <w:right w:val="nil"/>
            </w:tcBorders>
            <w:shd w:val="clear" w:color="auto" w:fill="auto"/>
            <w:noWrap/>
            <w:vAlign w:val="bottom"/>
            <w:hideMark/>
          </w:tcPr>
          <w:p w14:paraId="34089A2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COMB27-M2</w:t>
            </w:r>
          </w:p>
        </w:tc>
        <w:tc>
          <w:tcPr>
            <w:tcW w:w="1367" w:type="dxa"/>
            <w:tcBorders>
              <w:top w:val="nil"/>
              <w:left w:val="nil"/>
              <w:bottom w:val="nil"/>
              <w:right w:val="nil"/>
            </w:tcBorders>
            <w:shd w:val="clear" w:color="auto" w:fill="auto"/>
            <w:noWrap/>
            <w:vAlign w:val="bottom"/>
            <w:hideMark/>
          </w:tcPr>
          <w:p w14:paraId="490E5BC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46E3AF1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-34.85</w:t>
            </w:r>
          </w:p>
        </w:tc>
        <w:tc>
          <w:tcPr>
            <w:tcW w:w="920" w:type="dxa"/>
            <w:tcBorders>
              <w:top w:val="nil"/>
              <w:left w:val="nil"/>
              <w:bottom w:val="nil"/>
              <w:right w:val="nil"/>
            </w:tcBorders>
            <w:shd w:val="clear" w:color="auto" w:fill="auto"/>
            <w:noWrap/>
            <w:vAlign w:val="bottom"/>
            <w:hideMark/>
          </w:tcPr>
          <w:p w14:paraId="27C00DD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78.97</w:t>
            </w:r>
          </w:p>
        </w:tc>
        <w:tc>
          <w:tcPr>
            <w:tcW w:w="920" w:type="dxa"/>
            <w:tcBorders>
              <w:top w:val="nil"/>
              <w:left w:val="nil"/>
              <w:bottom w:val="nil"/>
              <w:right w:val="nil"/>
            </w:tcBorders>
            <w:shd w:val="clear" w:color="auto" w:fill="auto"/>
            <w:noWrap/>
            <w:vAlign w:val="bottom"/>
            <w:hideMark/>
          </w:tcPr>
          <w:p w14:paraId="0DDFFC2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2.54</w:t>
            </w:r>
          </w:p>
        </w:tc>
        <w:tc>
          <w:tcPr>
            <w:tcW w:w="920" w:type="dxa"/>
            <w:tcBorders>
              <w:top w:val="nil"/>
              <w:left w:val="nil"/>
              <w:bottom w:val="nil"/>
              <w:right w:val="nil"/>
            </w:tcBorders>
            <w:shd w:val="clear" w:color="auto" w:fill="auto"/>
            <w:noWrap/>
            <w:vAlign w:val="bottom"/>
            <w:hideMark/>
          </w:tcPr>
          <w:p w14:paraId="64DA029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23.35</w:t>
            </w:r>
          </w:p>
        </w:tc>
        <w:tc>
          <w:tcPr>
            <w:tcW w:w="920" w:type="dxa"/>
            <w:tcBorders>
              <w:top w:val="nil"/>
              <w:left w:val="nil"/>
              <w:bottom w:val="nil"/>
              <w:right w:val="nil"/>
            </w:tcBorders>
            <w:shd w:val="clear" w:color="auto" w:fill="auto"/>
            <w:noWrap/>
            <w:vAlign w:val="bottom"/>
            <w:hideMark/>
          </w:tcPr>
          <w:p w14:paraId="1AA3510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-0.96</w:t>
            </w:r>
          </w:p>
        </w:tc>
        <w:tc>
          <w:tcPr>
            <w:tcW w:w="920" w:type="dxa"/>
            <w:tcBorders>
              <w:top w:val="nil"/>
              <w:left w:val="nil"/>
              <w:bottom w:val="nil"/>
              <w:right w:val="nil"/>
            </w:tcBorders>
            <w:shd w:val="clear" w:color="auto" w:fill="auto"/>
            <w:noWrap/>
            <w:vAlign w:val="bottom"/>
            <w:hideMark/>
          </w:tcPr>
          <w:p w14:paraId="0669178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-21.27</w:t>
            </w:r>
          </w:p>
        </w:tc>
      </w:tr>
      <w:tr w:rsidR="00DD2475" w:rsidRPr="00DD2475" w14:paraId="09EFD848" w14:textId="77777777" w:rsidTr="00DD2475">
        <w:trPr>
          <w:trHeight w:val="300"/>
        </w:trPr>
        <w:tc>
          <w:tcPr>
            <w:tcW w:w="752" w:type="dxa"/>
            <w:tcBorders>
              <w:top w:val="nil"/>
              <w:left w:val="nil"/>
              <w:bottom w:val="nil"/>
              <w:right w:val="nil"/>
            </w:tcBorders>
            <w:shd w:val="clear" w:color="auto" w:fill="auto"/>
            <w:noWrap/>
            <w:vAlign w:val="bottom"/>
            <w:hideMark/>
          </w:tcPr>
          <w:p w14:paraId="3F82449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038D9F5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7.45</w:t>
            </w:r>
          </w:p>
        </w:tc>
        <w:tc>
          <w:tcPr>
            <w:tcW w:w="1418" w:type="dxa"/>
            <w:tcBorders>
              <w:top w:val="nil"/>
              <w:left w:val="nil"/>
              <w:bottom w:val="nil"/>
              <w:right w:val="nil"/>
            </w:tcBorders>
            <w:shd w:val="clear" w:color="auto" w:fill="auto"/>
            <w:noWrap/>
            <w:vAlign w:val="bottom"/>
            <w:hideMark/>
          </w:tcPr>
          <w:p w14:paraId="6B274BB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COMB27-M2</w:t>
            </w:r>
          </w:p>
        </w:tc>
        <w:tc>
          <w:tcPr>
            <w:tcW w:w="1367" w:type="dxa"/>
            <w:tcBorders>
              <w:top w:val="nil"/>
              <w:left w:val="nil"/>
              <w:bottom w:val="nil"/>
              <w:right w:val="nil"/>
            </w:tcBorders>
            <w:shd w:val="clear" w:color="auto" w:fill="auto"/>
            <w:noWrap/>
            <w:vAlign w:val="bottom"/>
            <w:hideMark/>
          </w:tcPr>
          <w:p w14:paraId="5D9157C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2BE1E13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-34.85</w:t>
            </w:r>
          </w:p>
        </w:tc>
        <w:tc>
          <w:tcPr>
            <w:tcW w:w="920" w:type="dxa"/>
            <w:tcBorders>
              <w:top w:val="nil"/>
              <w:left w:val="nil"/>
              <w:bottom w:val="nil"/>
              <w:right w:val="nil"/>
            </w:tcBorders>
            <w:shd w:val="clear" w:color="auto" w:fill="auto"/>
            <w:noWrap/>
            <w:vAlign w:val="bottom"/>
            <w:hideMark/>
          </w:tcPr>
          <w:p w14:paraId="1388AB2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81.66</w:t>
            </w:r>
          </w:p>
        </w:tc>
        <w:tc>
          <w:tcPr>
            <w:tcW w:w="920" w:type="dxa"/>
            <w:tcBorders>
              <w:top w:val="nil"/>
              <w:left w:val="nil"/>
              <w:bottom w:val="nil"/>
              <w:right w:val="nil"/>
            </w:tcBorders>
            <w:shd w:val="clear" w:color="auto" w:fill="auto"/>
            <w:noWrap/>
            <w:vAlign w:val="bottom"/>
            <w:hideMark/>
          </w:tcPr>
          <w:p w14:paraId="7D19EFC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2.54</w:t>
            </w:r>
          </w:p>
        </w:tc>
        <w:tc>
          <w:tcPr>
            <w:tcW w:w="920" w:type="dxa"/>
            <w:tcBorders>
              <w:top w:val="nil"/>
              <w:left w:val="nil"/>
              <w:bottom w:val="nil"/>
              <w:right w:val="nil"/>
            </w:tcBorders>
            <w:shd w:val="clear" w:color="auto" w:fill="auto"/>
            <w:noWrap/>
            <w:vAlign w:val="bottom"/>
            <w:hideMark/>
          </w:tcPr>
          <w:p w14:paraId="6710502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23.35</w:t>
            </w:r>
          </w:p>
        </w:tc>
        <w:tc>
          <w:tcPr>
            <w:tcW w:w="920" w:type="dxa"/>
            <w:tcBorders>
              <w:top w:val="nil"/>
              <w:left w:val="nil"/>
              <w:bottom w:val="nil"/>
              <w:right w:val="nil"/>
            </w:tcBorders>
            <w:shd w:val="clear" w:color="auto" w:fill="auto"/>
            <w:noWrap/>
            <w:vAlign w:val="bottom"/>
            <w:hideMark/>
          </w:tcPr>
          <w:p w14:paraId="77DFBE1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-2.22</w:t>
            </w:r>
          </w:p>
        </w:tc>
        <w:tc>
          <w:tcPr>
            <w:tcW w:w="920" w:type="dxa"/>
            <w:tcBorders>
              <w:top w:val="nil"/>
              <w:left w:val="nil"/>
              <w:bottom w:val="nil"/>
              <w:right w:val="nil"/>
            </w:tcBorders>
            <w:shd w:val="clear" w:color="auto" w:fill="auto"/>
            <w:noWrap/>
            <w:vAlign w:val="bottom"/>
            <w:hideMark/>
          </w:tcPr>
          <w:p w14:paraId="5D8D1F1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-61.18</w:t>
            </w:r>
          </w:p>
        </w:tc>
      </w:tr>
      <w:tr w:rsidR="00DD2475" w:rsidRPr="00DD2475" w14:paraId="70AC3504" w14:textId="77777777" w:rsidTr="00DD2475">
        <w:trPr>
          <w:trHeight w:val="300"/>
        </w:trPr>
        <w:tc>
          <w:tcPr>
            <w:tcW w:w="752" w:type="dxa"/>
            <w:tcBorders>
              <w:top w:val="nil"/>
              <w:left w:val="nil"/>
              <w:bottom w:val="nil"/>
              <w:right w:val="nil"/>
            </w:tcBorders>
            <w:shd w:val="clear" w:color="auto" w:fill="auto"/>
            <w:noWrap/>
            <w:vAlign w:val="bottom"/>
            <w:hideMark/>
          </w:tcPr>
          <w:p w14:paraId="51490AD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7A3194E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7.95</w:t>
            </w:r>
          </w:p>
        </w:tc>
        <w:tc>
          <w:tcPr>
            <w:tcW w:w="1418" w:type="dxa"/>
            <w:tcBorders>
              <w:top w:val="nil"/>
              <w:left w:val="nil"/>
              <w:bottom w:val="nil"/>
              <w:right w:val="nil"/>
            </w:tcBorders>
            <w:shd w:val="clear" w:color="auto" w:fill="auto"/>
            <w:noWrap/>
            <w:vAlign w:val="bottom"/>
            <w:hideMark/>
          </w:tcPr>
          <w:p w14:paraId="5B2B122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COMB27-M2</w:t>
            </w:r>
          </w:p>
        </w:tc>
        <w:tc>
          <w:tcPr>
            <w:tcW w:w="1367" w:type="dxa"/>
            <w:tcBorders>
              <w:top w:val="nil"/>
              <w:left w:val="nil"/>
              <w:bottom w:val="nil"/>
              <w:right w:val="nil"/>
            </w:tcBorders>
            <w:shd w:val="clear" w:color="auto" w:fill="auto"/>
            <w:noWrap/>
            <w:vAlign w:val="bottom"/>
            <w:hideMark/>
          </w:tcPr>
          <w:p w14:paraId="1E63412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60C71B6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-34.85</w:t>
            </w:r>
          </w:p>
        </w:tc>
        <w:tc>
          <w:tcPr>
            <w:tcW w:w="920" w:type="dxa"/>
            <w:tcBorders>
              <w:top w:val="nil"/>
              <w:left w:val="nil"/>
              <w:bottom w:val="nil"/>
              <w:right w:val="nil"/>
            </w:tcBorders>
            <w:shd w:val="clear" w:color="auto" w:fill="auto"/>
            <w:noWrap/>
            <w:vAlign w:val="bottom"/>
            <w:hideMark/>
          </w:tcPr>
          <w:p w14:paraId="51724A8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84.34</w:t>
            </w:r>
          </w:p>
        </w:tc>
        <w:tc>
          <w:tcPr>
            <w:tcW w:w="920" w:type="dxa"/>
            <w:tcBorders>
              <w:top w:val="nil"/>
              <w:left w:val="nil"/>
              <w:bottom w:val="nil"/>
              <w:right w:val="nil"/>
            </w:tcBorders>
            <w:shd w:val="clear" w:color="auto" w:fill="auto"/>
            <w:noWrap/>
            <w:vAlign w:val="bottom"/>
            <w:hideMark/>
          </w:tcPr>
          <w:p w14:paraId="28A110C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2.54</w:t>
            </w:r>
          </w:p>
        </w:tc>
        <w:tc>
          <w:tcPr>
            <w:tcW w:w="920" w:type="dxa"/>
            <w:tcBorders>
              <w:top w:val="nil"/>
              <w:left w:val="nil"/>
              <w:bottom w:val="nil"/>
              <w:right w:val="nil"/>
            </w:tcBorders>
            <w:shd w:val="clear" w:color="auto" w:fill="auto"/>
            <w:noWrap/>
            <w:vAlign w:val="bottom"/>
            <w:hideMark/>
          </w:tcPr>
          <w:p w14:paraId="460D7AE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23.35</w:t>
            </w:r>
          </w:p>
        </w:tc>
        <w:tc>
          <w:tcPr>
            <w:tcW w:w="920" w:type="dxa"/>
            <w:tcBorders>
              <w:top w:val="nil"/>
              <w:left w:val="nil"/>
              <w:bottom w:val="nil"/>
              <w:right w:val="nil"/>
            </w:tcBorders>
            <w:shd w:val="clear" w:color="auto" w:fill="auto"/>
            <w:noWrap/>
            <w:vAlign w:val="bottom"/>
            <w:hideMark/>
          </w:tcPr>
          <w:p w14:paraId="0E31F81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-3.48</w:t>
            </w:r>
          </w:p>
        </w:tc>
        <w:tc>
          <w:tcPr>
            <w:tcW w:w="920" w:type="dxa"/>
            <w:tcBorders>
              <w:top w:val="nil"/>
              <w:left w:val="nil"/>
              <w:bottom w:val="nil"/>
              <w:right w:val="nil"/>
            </w:tcBorders>
            <w:shd w:val="clear" w:color="auto" w:fill="auto"/>
            <w:noWrap/>
            <w:vAlign w:val="bottom"/>
            <w:hideMark/>
          </w:tcPr>
          <w:p w14:paraId="2E077F5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-102.42</w:t>
            </w:r>
          </w:p>
        </w:tc>
      </w:tr>
      <w:tr w:rsidR="00DD2475" w:rsidRPr="00DD2475" w14:paraId="668098F8" w14:textId="77777777" w:rsidTr="00DD2475">
        <w:trPr>
          <w:trHeight w:val="300"/>
        </w:trPr>
        <w:tc>
          <w:tcPr>
            <w:tcW w:w="752" w:type="dxa"/>
            <w:tcBorders>
              <w:top w:val="nil"/>
              <w:left w:val="nil"/>
              <w:bottom w:val="nil"/>
              <w:right w:val="nil"/>
            </w:tcBorders>
            <w:shd w:val="clear" w:color="auto" w:fill="auto"/>
            <w:noWrap/>
            <w:vAlign w:val="bottom"/>
            <w:hideMark/>
          </w:tcPr>
          <w:p w14:paraId="197ADE8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19B8AA0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0.00</w:t>
            </w:r>
          </w:p>
        </w:tc>
        <w:tc>
          <w:tcPr>
            <w:tcW w:w="1418" w:type="dxa"/>
            <w:tcBorders>
              <w:top w:val="nil"/>
              <w:left w:val="nil"/>
              <w:bottom w:val="nil"/>
              <w:right w:val="nil"/>
            </w:tcBorders>
            <w:shd w:val="clear" w:color="auto" w:fill="auto"/>
            <w:noWrap/>
            <w:vAlign w:val="bottom"/>
            <w:hideMark/>
          </w:tcPr>
          <w:p w14:paraId="5C60A4F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COMB28-M2</w:t>
            </w:r>
          </w:p>
        </w:tc>
        <w:tc>
          <w:tcPr>
            <w:tcW w:w="1367" w:type="dxa"/>
            <w:tcBorders>
              <w:top w:val="nil"/>
              <w:left w:val="nil"/>
              <w:bottom w:val="nil"/>
              <w:right w:val="nil"/>
            </w:tcBorders>
            <w:shd w:val="clear" w:color="auto" w:fill="auto"/>
            <w:noWrap/>
            <w:vAlign w:val="bottom"/>
            <w:hideMark/>
          </w:tcPr>
          <w:p w14:paraId="02A5755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2092793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-34.85</w:t>
            </w:r>
          </w:p>
        </w:tc>
        <w:tc>
          <w:tcPr>
            <w:tcW w:w="920" w:type="dxa"/>
            <w:tcBorders>
              <w:top w:val="nil"/>
              <w:left w:val="nil"/>
              <w:bottom w:val="nil"/>
              <w:right w:val="nil"/>
            </w:tcBorders>
            <w:shd w:val="clear" w:color="auto" w:fill="auto"/>
            <w:noWrap/>
            <w:vAlign w:val="bottom"/>
            <w:hideMark/>
          </w:tcPr>
          <w:p w14:paraId="2E42310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41.36</w:t>
            </w:r>
          </w:p>
        </w:tc>
        <w:tc>
          <w:tcPr>
            <w:tcW w:w="920" w:type="dxa"/>
            <w:tcBorders>
              <w:top w:val="nil"/>
              <w:left w:val="nil"/>
              <w:bottom w:val="nil"/>
              <w:right w:val="nil"/>
            </w:tcBorders>
            <w:shd w:val="clear" w:color="auto" w:fill="auto"/>
            <w:noWrap/>
            <w:vAlign w:val="bottom"/>
            <w:hideMark/>
          </w:tcPr>
          <w:p w14:paraId="3C60449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2.72</w:t>
            </w:r>
          </w:p>
        </w:tc>
        <w:tc>
          <w:tcPr>
            <w:tcW w:w="920" w:type="dxa"/>
            <w:tcBorders>
              <w:top w:val="nil"/>
              <w:left w:val="nil"/>
              <w:bottom w:val="nil"/>
              <w:right w:val="nil"/>
            </w:tcBorders>
            <w:shd w:val="clear" w:color="auto" w:fill="auto"/>
            <w:noWrap/>
            <w:vAlign w:val="bottom"/>
            <w:hideMark/>
          </w:tcPr>
          <w:p w14:paraId="54344DA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24.55</w:t>
            </w:r>
          </w:p>
        </w:tc>
        <w:tc>
          <w:tcPr>
            <w:tcW w:w="920" w:type="dxa"/>
            <w:tcBorders>
              <w:top w:val="nil"/>
              <w:left w:val="nil"/>
              <w:bottom w:val="nil"/>
              <w:right w:val="nil"/>
            </w:tcBorders>
            <w:shd w:val="clear" w:color="auto" w:fill="auto"/>
            <w:noWrap/>
            <w:vAlign w:val="bottom"/>
            <w:hideMark/>
          </w:tcPr>
          <w:p w14:paraId="75935EE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17.75</w:t>
            </w:r>
          </w:p>
        </w:tc>
        <w:tc>
          <w:tcPr>
            <w:tcW w:w="920" w:type="dxa"/>
            <w:tcBorders>
              <w:top w:val="nil"/>
              <w:left w:val="nil"/>
              <w:bottom w:val="nil"/>
              <w:right w:val="nil"/>
            </w:tcBorders>
            <w:shd w:val="clear" w:color="auto" w:fill="auto"/>
            <w:noWrap/>
            <w:vAlign w:val="bottom"/>
            <w:hideMark/>
          </w:tcPr>
          <w:p w14:paraId="31AD757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397.25</w:t>
            </w:r>
          </w:p>
        </w:tc>
      </w:tr>
      <w:tr w:rsidR="00DD2475" w:rsidRPr="00DD2475" w14:paraId="55C184F3" w14:textId="77777777" w:rsidTr="00DD2475">
        <w:trPr>
          <w:trHeight w:val="300"/>
        </w:trPr>
        <w:tc>
          <w:tcPr>
            <w:tcW w:w="752" w:type="dxa"/>
            <w:tcBorders>
              <w:top w:val="nil"/>
              <w:left w:val="nil"/>
              <w:bottom w:val="nil"/>
              <w:right w:val="nil"/>
            </w:tcBorders>
            <w:shd w:val="clear" w:color="auto" w:fill="auto"/>
            <w:noWrap/>
            <w:vAlign w:val="bottom"/>
            <w:hideMark/>
          </w:tcPr>
          <w:p w14:paraId="6E793F2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3C78ABF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0.50</w:t>
            </w:r>
          </w:p>
        </w:tc>
        <w:tc>
          <w:tcPr>
            <w:tcW w:w="1418" w:type="dxa"/>
            <w:tcBorders>
              <w:top w:val="nil"/>
              <w:left w:val="nil"/>
              <w:bottom w:val="nil"/>
              <w:right w:val="nil"/>
            </w:tcBorders>
            <w:shd w:val="clear" w:color="auto" w:fill="auto"/>
            <w:noWrap/>
            <w:vAlign w:val="bottom"/>
            <w:hideMark/>
          </w:tcPr>
          <w:p w14:paraId="7C68D7E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COMB28-M2</w:t>
            </w:r>
          </w:p>
        </w:tc>
        <w:tc>
          <w:tcPr>
            <w:tcW w:w="1367" w:type="dxa"/>
            <w:tcBorders>
              <w:top w:val="nil"/>
              <w:left w:val="nil"/>
              <w:bottom w:val="nil"/>
              <w:right w:val="nil"/>
            </w:tcBorders>
            <w:shd w:val="clear" w:color="auto" w:fill="auto"/>
            <w:noWrap/>
            <w:vAlign w:val="bottom"/>
            <w:hideMark/>
          </w:tcPr>
          <w:p w14:paraId="5D2F77D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0115FC9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-34.85</w:t>
            </w:r>
          </w:p>
        </w:tc>
        <w:tc>
          <w:tcPr>
            <w:tcW w:w="920" w:type="dxa"/>
            <w:tcBorders>
              <w:top w:val="nil"/>
              <w:left w:val="nil"/>
              <w:bottom w:val="nil"/>
              <w:right w:val="nil"/>
            </w:tcBorders>
            <w:shd w:val="clear" w:color="auto" w:fill="auto"/>
            <w:noWrap/>
            <w:vAlign w:val="bottom"/>
            <w:hideMark/>
          </w:tcPr>
          <w:p w14:paraId="4387827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44.05</w:t>
            </w:r>
          </w:p>
        </w:tc>
        <w:tc>
          <w:tcPr>
            <w:tcW w:w="920" w:type="dxa"/>
            <w:tcBorders>
              <w:top w:val="nil"/>
              <w:left w:val="nil"/>
              <w:bottom w:val="nil"/>
              <w:right w:val="nil"/>
            </w:tcBorders>
            <w:shd w:val="clear" w:color="auto" w:fill="auto"/>
            <w:noWrap/>
            <w:vAlign w:val="bottom"/>
            <w:hideMark/>
          </w:tcPr>
          <w:p w14:paraId="40A4309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2.72</w:t>
            </w:r>
          </w:p>
        </w:tc>
        <w:tc>
          <w:tcPr>
            <w:tcW w:w="920" w:type="dxa"/>
            <w:tcBorders>
              <w:top w:val="nil"/>
              <w:left w:val="nil"/>
              <w:bottom w:val="nil"/>
              <w:right w:val="nil"/>
            </w:tcBorders>
            <w:shd w:val="clear" w:color="auto" w:fill="auto"/>
            <w:noWrap/>
            <w:vAlign w:val="bottom"/>
            <w:hideMark/>
          </w:tcPr>
          <w:p w14:paraId="75E9331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24.55</w:t>
            </w:r>
          </w:p>
        </w:tc>
        <w:tc>
          <w:tcPr>
            <w:tcW w:w="920" w:type="dxa"/>
            <w:tcBorders>
              <w:top w:val="nil"/>
              <w:left w:val="nil"/>
              <w:bottom w:val="nil"/>
              <w:right w:val="nil"/>
            </w:tcBorders>
            <w:shd w:val="clear" w:color="auto" w:fill="auto"/>
            <w:noWrap/>
            <w:vAlign w:val="bottom"/>
            <w:hideMark/>
          </w:tcPr>
          <w:p w14:paraId="0E59436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16.40</w:t>
            </w:r>
          </w:p>
        </w:tc>
        <w:tc>
          <w:tcPr>
            <w:tcW w:w="920" w:type="dxa"/>
            <w:tcBorders>
              <w:top w:val="nil"/>
              <w:left w:val="nil"/>
              <w:bottom w:val="nil"/>
              <w:right w:val="nil"/>
            </w:tcBorders>
            <w:shd w:val="clear" w:color="auto" w:fill="auto"/>
            <w:noWrap/>
            <w:vAlign w:val="bottom"/>
            <w:hideMark/>
          </w:tcPr>
          <w:p w14:paraId="117BCF0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376.03</w:t>
            </w:r>
          </w:p>
        </w:tc>
      </w:tr>
      <w:tr w:rsidR="00DD2475" w:rsidRPr="00DD2475" w14:paraId="1A4755BF" w14:textId="77777777" w:rsidTr="00DD2475">
        <w:trPr>
          <w:trHeight w:val="300"/>
        </w:trPr>
        <w:tc>
          <w:tcPr>
            <w:tcW w:w="752" w:type="dxa"/>
            <w:tcBorders>
              <w:top w:val="nil"/>
              <w:left w:val="nil"/>
              <w:bottom w:val="nil"/>
              <w:right w:val="nil"/>
            </w:tcBorders>
            <w:shd w:val="clear" w:color="auto" w:fill="auto"/>
            <w:noWrap/>
            <w:vAlign w:val="bottom"/>
            <w:hideMark/>
          </w:tcPr>
          <w:p w14:paraId="7C16367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7B346B6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0.99</w:t>
            </w:r>
          </w:p>
        </w:tc>
        <w:tc>
          <w:tcPr>
            <w:tcW w:w="1418" w:type="dxa"/>
            <w:tcBorders>
              <w:top w:val="nil"/>
              <w:left w:val="nil"/>
              <w:bottom w:val="nil"/>
              <w:right w:val="nil"/>
            </w:tcBorders>
            <w:shd w:val="clear" w:color="auto" w:fill="auto"/>
            <w:noWrap/>
            <w:vAlign w:val="bottom"/>
            <w:hideMark/>
          </w:tcPr>
          <w:p w14:paraId="2509A8D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COMB28-M2</w:t>
            </w:r>
          </w:p>
        </w:tc>
        <w:tc>
          <w:tcPr>
            <w:tcW w:w="1367" w:type="dxa"/>
            <w:tcBorders>
              <w:top w:val="nil"/>
              <w:left w:val="nil"/>
              <w:bottom w:val="nil"/>
              <w:right w:val="nil"/>
            </w:tcBorders>
            <w:shd w:val="clear" w:color="auto" w:fill="auto"/>
            <w:noWrap/>
            <w:vAlign w:val="bottom"/>
            <w:hideMark/>
          </w:tcPr>
          <w:p w14:paraId="7E9EDFC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2FFC8EF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-34.85</w:t>
            </w:r>
          </w:p>
        </w:tc>
        <w:tc>
          <w:tcPr>
            <w:tcW w:w="920" w:type="dxa"/>
            <w:tcBorders>
              <w:top w:val="nil"/>
              <w:left w:val="nil"/>
              <w:bottom w:val="nil"/>
              <w:right w:val="nil"/>
            </w:tcBorders>
            <w:shd w:val="clear" w:color="auto" w:fill="auto"/>
            <w:noWrap/>
            <w:vAlign w:val="bottom"/>
            <w:hideMark/>
          </w:tcPr>
          <w:p w14:paraId="07049AE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46.73</w:t>
            </w:r>
          </w:p>
        </w:tc>
        <w:tc>
          <w:tcPr>
            <w:tcW w:w="920" w:type="dxa"/>
            <w:tcBorders>
              <w:top w:val="nil"/>
              <w:left w:val="nil"/>
              <w:bottom w:val="nil"/>
              <w:right w:val="nil"/>
            </w:tcBorders>
            <w:shd w:val="clear" w:color="auto" w:fill="auto"/>
            <w:noWrap/>
            <w:vAlign w:val="bottom"/>
            <w:hideMark/>
          </w:tcPr>
          <w:p w14:paraId="56B66FB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2.72</w:t>
            </w:r>
          </w:p>
        </w:tc>
        <w:tc>
          <w:tcPr>
            <w:tcW w:w="920" w:type="dxa"/>
            <w:tcBorders>
              <w:top w:val="nil"/>
              <w:left w:val="nil"/>
              <w:bottom w:val="nil"/>
              <w:right w:val="nil"/>
            </w:tcBorders>
            <w:shd w:val="clear" w:color="auto" w:fill="auto"/>
            <w:noWrap/>
            <w:vAlign w:val="bottom"/>
            <w:hideMark/>
          </w:tcPr>
          <w:p w14:paraId="2FE8D8B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24.55</w:t>
            </w:r>
          </w:p>
        </w:tc>
        <w:tc>
          <w:tcPr>
            <w:tcW w:w="920" w:type="dxa"/>
            <w:tcBorders>
              <w:top w:val="nil"/>
              <w:left w:val="nil"/>
              <w:bottom w:val="nil"/>
              <w:right w:val="nil"/>
            </w:tcBorders>
            <w:shd w:val="clear" w:color="auto" w:fill="auto"/>
            <w:noWrap/>
            <w:vAlign w:val="bottom"/>
            <w:hideMark/>
          </w:tcPr>
          <w:p w14:paraId="12CE830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15.05</w:t>
            </w:r>
          </w:p>
        </w:tc>
        <w:tc>
          <w:tcPr>
            <w:tcW w:w="920" w:type="dxa"/>
            <w:tcBorders>
              <w:top w:val="nil"/>
              <w:left w:val="nil"/>
              <w:bottom w:val="nil"/>
              <w:right w:val="nil"/>
            </w:tcBorders>
            <w:shd w:val="clear" w:color="auto" w:fill="auto"/>
            <w:noWrap/>
            <w:vAlign w:val="bottom"/>
            <w:hideMark/>
          </w:tcPr>
          <w:p w14:paraId="178667C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353.48</w:t>
            </w:r>
          </w:p>
        </w:tc>
      </w:tr>
      <w:tr w:rsidR="00DD2475" w:rsidRPr="00DD2475" w14:paraId="5C824D2D" w14:textId="77777777" w:rsidTr="00DD2475">
        <w:trPr>
          <w:trHeight w:val="300"/>
        </w:trPr>
        <w:tc>
          <w:tcPr>
            <w:tcW w:w="752" w:type="dxa"/>
            <w:tcBorders>
              <w:top w:val="nil"/>
              <w:left w:val="nil"/>
              <w:bottom w:val="nil"/>
              <w:right w:val="nil"/>
            </w:tcBorders>
            <w:shd w:val="clear" w:color="auto" w:fill="auto"/>
            <w:noWrap/>
            <w:vAlign w:val="bottom"/>
            <w:hideMark/>
          </w:tcPr>
          <w:p w14:paraId="3DB132D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51F738C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1.49</w:t>
            </w:r>
          </w:p>
        </w:tc>
        <w:tc>
          <w:tcPr>
            <w:tcW w:w="1418" w:type="dxa"/>
            <w:tcBorders>
              <w:top w:val="nil"/>
              <w:left w:val="nil"/>
              <w:bottom w:val="nil"/>
              <w:right w:val="nil"/>
            </w:tcBorders>
            <w:shd w:val="clear" w:color="auto" w:fill="auto"/>
            <w:noWrap/>
            <w:vAlign w:val="bottom"/>
            <w:hideMark/>
          </w:tcPr>
          <w:p w14:paraId="1449A3E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COMB28-M2</w:t>
            </w:r>
          </w:p>
        </w:tc>
        <w:tc>
          <w:tcPr>
            <w:tcW w:w="1367" w:type="dxa"/>
            <w:tcBorders>
              <w:top w:val="nil"/>
              <w:left w:val="nil"/>
              <w:bottom w:val="nil"/>
              <w:right w:val="nil"/>
            </w:tcBorders>
            <w:shd w:val="clear" w:color="auto" w:fill="auto"/>
            <w:noWrap/>
            <w:vAlign w:val="bottom"/>
            <w:hideMark/>
          </w:tcPr>
          <w:p w14:paraId="6822841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0F31C9F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-34.85</w:t>
            </w:r>
          </w:p>
        </w:tc>
        <w:tc>
          <w:tcPr>
            <w:tcW w:w="920" w:type="dxa"/>
            <w:tcBorders>
              <w:top w:val="nil"/>
              <w:left w:val="nil"/>
              <w:bottom w:val="nil"/>
              <w:right w:val="nil"/>
            </w:tcBorders>
            <w:shd w:val="clear" w:color="auto" w:fill="auto"/>
            <w:noWrap/>
            <w:vAlign w:val="bottom"/>
            <w:hideMark/>
          </w:tcPr>
          <w:p w14:paraId="041D9BE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49.42</w:t>
            </w:r>
          </w:p>
        </w:tc>
        <w:tc>
          <w:tcPr>
            <w:tcW w:w="920" w:type="dxa"/>
            <w:tcBorders>
              <w:top w:val="nil"/>
              <w:left w:val="nil"/>
              <w:bottom w:val="nil"/>
              <w:right w:val="nil"/>
            </w:tcBorders>
            <w:shd w:val="clear" w:color="auto" w:fill="auto"/>
            <w:noWrap/>
            <w:vAlign w:val="bottom"/>
            <w:hideMark/>
          </w:tcPr>
          <w:p w14:paraId="7EF326A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2.72</w:t>
            </w:r>
          </w:p>
        </w:tc>
        <w:tc>
          <w:tcPr>
            <w:tcW w:w="920" w:type="dxa"/>
            <w:tcBorders>
              <w:top w:val="nil"/>
              <w:left w:val="nil"/>
              <w:bottom w:val="nil"/>
              <w:right w:val="nil"/>
            </w:tcBorders>
            <w:shd w:val="clear" w:color="auto" w:fill="auto"/>
            <w:noWrap/>
            <w:vAlign w:val="bottom"/>
            <w:hideMark/>
          </w:tcPr>
          <w:p w14:paraId="511F2C9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24.55</w:t>
            </w:r>
          </w:p>
        </w:tc>
        <w:tc>
          <w:tcPr>
            <w:tcW w:w="920" w:type="dxa"/>
            <w:tcBorders>
              <w:top w:val="nil"/>
              <w:left w:val="nil"/>
              <w:bottom w:val="nil"/>
              <w:right w:val="nil"/>
            </w:tcBorders>
            <w:shd w:val="clear" w:color="auto" w:fill="auto"/>
            <w:noWrap/>
            <w:vAlign w:val="bottom"/>
            <w:hideMark/>
          </w:tcPr>
          <w:p w14:paraId="33FF496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13.70</w:t>
            </w:r>
          </w:p>
        </w:tc>
        <w:tc>
          <w:tcPr>
            <w:tcW w:w="920" w:type="dxa"/>
            <w:tcBorders>
              <w:top w:val="nil"/>
              <w:left w:val="nil"/>
              <w:bottom w:val="nil"/>
              <w:right w:val="nil"/>
            </w:tcBorders>
            <w:shd w:val="clear" w:color="auto" w:fill="auto"/>
            <w:noWrap/>
            <w:vAlign w:val="bottom"/>
            <w:hideMark/>
          </w:tcPr>
          <w:p w14:paraId="63AF70A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329.59</w:t>
            </w:r>
          </w:p>
        </w:tc>
      </w:tr>
      <w:tr w:rsidR="00DD2475" w:rsidRPr="00DD2475" w14:paraId="28C2A822" w14:textId="77777777" w:rsidTr="00DD2475">
        <w:trPr>
          <w:trHeight w:val="300"/>
        </w:trPr>
        <w:tc>
          <w:tcPr>
            <w:tcW w:w="752" w:type="dxa"/>
            <w:tcBorders>
              <w:top w:val="nil"/>
              <w:left w:val="nil"/>
              <w:bottom w:val="nil"/>
              <w:right w:val="nil"/>
            </w:tcBorders>
            <w:shd w:val="clear" w:color="auto" w:fill="auto"/>
            <w:noWrap/>
            <w:vAlign w:val="bottom"/>
            <w:hideMark/>
          </w:tcPr>
          <w:p w14:paraId="0DD7974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22D285A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1.99</w:t>
            </w:r>
          </w:p>
        </w:tc>
        <w:tc>
          <w:tcPr>
            <w:tcW w:w="1418" w:type="dxa"/>
            <w:tcBorders>
              <w:top w:val="nil"/>
              <w:left w:val="nil"/>
              <w:bottom w:val="nil"/>
              <w:right w:val="nil"/>
            </w:tcBorders>
            <w:shd w:val="clear" w:color="auto" w:fill="auto"/>
            <w:noWrap/>
            <w:vAlign w:val="bottom"/>
            <w:hideMark/>
          </w:tcPr>
          <w:p w14:paraId="015D7CB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COMB28-M2</w:t>
            </w:r>
          </w:p>
        </w:tc>
        <w:tc>
          <w:tcPr>
            <w:tcW w:w="1367" w:type="dxa"/>
            <w:tcBorders>
              <w:top w:val="nil"/>
              <w:left w:val="nil"/>
              <w:bottom w:val="nil"/>
              <w:right w:val="nil"/>
            </w:tcBorders>
            <w:shd w:val="clear" w:color="auto" w:fill="auto"/>
            <w:noWrap/>
            <w:vAlign w:val="bottom"/>
            <w:hideMark/>
          </w:tcPr>
          <w:p w14:paraId="7A85F1F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7FA04BC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-34.85</w:t>
            </w:r>
          </w:p>
        </w:tc>
        <w:tc>
          <w:tcPr>
            <w:tcW w:w="920" w:type="dxa"/>
            <w:tcBorders>
              <w:top w:val="nil"/>
              <w:left w:val="nil"/>
              <w:bottom w:val="nil"/>
              <w:right w:val="nil"/>
            </w:tcBorders>
            <w:shd w:val="clear" w:color="auto" w:fill="auto"/>
            <w:noWrap/>
            <w:vAlign w:val="bottom"/>
            <w:hideMark/>
          </w:tcPr>
          <w:p w14:paraId="4387D56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52.11</w:t>
            </w:r>
          </w:p>
        </w:tc>
        <w:tc>
          <w:tcPr>
            <w:tcW w:w="920" w:type="dxa"/>
            <w:tcBorders>
              <w:top w:val="nil"/>
              <w:left w:val="nil"/>
              <w:bottom w:val="nil"/>
              <w:right w:val="nil"/>
            </w:tcBorders>
            <w:shd w:val="clear" w:color="auto" w:fill="auto"/>
            <w:noWrap/>
            <w:vAlign w:val="bottom"/>
            <w:hideMark/>
          </w:tcPr>
          <w:p w14:paraId="4D12AE9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2.72</w:t>
            </w:r>
          </w:p>
        </w:tc>
        <w:tc>
          <w:tcPr>
            <w:tcW w:w="920" w:type="dxa"/>
            <w:tcBorders>
              <w:top w:val="nil"/>
              <w:left w:val="nil"/>
              <w:bottom w:val="nil"/>
              <w:right w:val="nil"/>
            </w:tcBorders>
            <w:shd w:val="clear" w:color="auto" w:fill="auto"/>
            <w:noWrap/>
            <w:vAlign w:val="bottom"/>
            <w:hideMark/>
          </w:tcPr>
          <w:p w14:paraId="60C1302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24.55</w:t>
            </w:r>
          </w:p>
        </w:tc>
        <w:tc>
          <w:tcPr>
            <w:tcW w:w="920" w:type="dxa"/>
            <w:tcBorders>
              <w:top w:val="nil"/>
              <w:left w:val="nil"/>
              <w:bottom w:val="nil"/>
              <w:right w:val="nil"/>
            </w:tcBorders>
            <w:shd w:val="clear" w:color="auto" w:fill="auto"/>
            <w:noWrap/>
            <w:vAlign w:val="bottom"/>
            <w:hideMark/>
          </w:tcPr>
          <w:p w14:paraId="6E60F25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12.35</w:t>
            </w:r>
          </w:p>
        </w:tc>
        <w:tc>
          <w:tcPr>
            <w:tcW w:w="920" w:type="dxa"/>
            <w:tcBorders>
              <w:top w:val="nil"/>
              <w:left w:val="nil"/>
              <w:bottom w:val="nil"/>
              <w:right w:val="nil"/>
            </w:tcBorders>
            <w:shd w:val="clear" w:color="auto" w:fill="auto"/>
            <w:noWrap/>
            <w:vAlign w:val="bottom"/>
            <w:hideMark/>
          </w:tcPr>
          <w:p w14:paraId="183E4AA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304.37</w:t>
            </w:r>
          </w:p>
        </w:tc>
      </w:tr>
      <w:tr w:rsidR="00DD2475" w:rsidRPr="00DD2475" w14:paraId="05A4A677" w14:textId="77777777" w:rsidTr="00DD2475">
        <w:trPr>
          <w:trHeight w:val="300"/>
        </w:trPr>
        <w:tc>
          <w:tcPr>
            <w:tcW w:w="752" w:type="dxa"/>
            <w:tcBorders>
              <w:top w:val="nil"/>
              <w:left w:val="nil"/>
              <w:bottom w:val="nil"/>
              <w:right w:val="nil"/>
            </w:tcBorders>
            <w:shd w:val="clear" w:color="auto" w:fill="auto"/>
            <w:noWrap/>
            <w:vAlign w:val="bottom"/>
            <w:hideMark/>
          </w:tcPr>
          <w:p w14:paraId="4EB8F46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2885A56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2.48</w:t>
            </w:r>
          </w:p>
        </w:tc>
        <w:tc>
          <w:tcPr>
            <w:tcW w:w="1418" w:type="dxa"/>
            <w:tcBorders>
              <w:top w:val="nil"/>
              <w:left w:val="nil"/>
              <w:bottom w:val="nil"/>
              <w:right w:val="nil"/>
            </w:tcBorders>
            <w:shd w:val="clear" w:color="auto" w:fill="auto"/>
            <w:noWrap/>
            <w:vAlign w:val="bottom"/>
            <w:hideMark/>
          </w:tcPr>
          <w:p w14:paraId="2A2850C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COMB28-M2</w:t>
            </w:r>
          </w:p>
        </w:tc>
        <w:tc>
          <w:tcPr>
            <w:tcW w:w="1367" w:type="dxa"/>
            <w:tcBorders>
              <w:top w:val="nil"/>
              <w:left w:val="nil"/>
              <w:bottom w:val="nil"/>
              <w:right w:val="nil"/>
            </w:tcBorders>
            <w:shd w:val="clear" w:color="auto" w:fill="auto"/>
            <w:noWrap/>
            <w:vAlign w:val="bottom"/>
            <w:hideMark/>
          </w:tcPr>
          <w:p w14:paraId="67AF46F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4A41804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-34.85</w:t>
            </w:r>
          </w:p>
        </w:tc>
        <w:tc>
          <w:tcPr>
            <w:tcW w:w="920" w:type="dxa"/>
            <w:tcBorders>
              <w:top w:val="nil"/>
              <w:left w:val="nil"/>
              <w:bottom w:val="nil"/>
              <w:right w:val="nil"/>
            </w:tcBorders>
            <w:shd w:val="clear" w:color="auto" w:fill="auto"/>
            <w:noWrap/>
            <w:vAlign w:val="bottom"/>
            <w:hideMark/>
          </w:tcPr>
          <w:p w14:paraId="4DE3709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54.79</w:t>
            </w:r>
          </w:p>
        </w:tc>
        <w:tc>
          <w:tcPr>
            <w:tcW w:w="920" w:type="dxa"/>
            <w:tcBorders>
              <w:top w:val="nil"/>
              <w:left w:val="nil"/>
              <w:bottom w:val="nil"/>
              <w:right w:val="nil"/>
            </w:tcBorders>
            <w:shd w:val="clear" w:color="auto" w:fill="auto"/>
            <w:noWrap/>
            <w:vAlign w:val="bottom"/>
            <w:hideMark/>
          </w:tcPr>
          <w:p w14:paraId="29627B2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2.72</w:t>
            </w:r>
          </w:p>
        </w:tc>
        <w:tc>
          <w:tcPr>
            <w:tcW w:w="920" w:type="dxa"/>
            <w:tcBorders>
              <w:top w:val="nil"/>
              <w:left w:val="nil"/>
              <w:bottom w:val="nil"/>
              <w:right w:val="nil"/>
            </w:tcBorders>
            <w:shd w:val="clear" w:color="auto" w:fill="auto"/>
            <w:noWrap/>
            <w:vAlign w:val="bottom"/>
            <w:hideMark/>
          </w:tcPr>
          <w:p w14:paraId="421ACF5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24.55</w:t>
            </w:r>
          </w:p>
        </w:tc>
        <w:tc>
          <w:tcPr>
            <w:tcW w:w="920" w:type="dxa"/>
            <w:tcBorders>
              <w:top w:val="nil"/>
              <w:left w:val="nil"/>
              <w:bottom w:val="nil"/>
              <w:right w:val="nil"/>
            </w:tcBorders>
            <w:shd w:val="clear" w:color="auto" w:fill="auto"/>
            <w:noWrap/>
            <w:vAlign w:val="bottom"/>
            <w:hideMark/>
          </w:tcPr>
          <w:p w14:paraId="199156D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11.00</w:t>
            </w:r>
          </w:p>
        </w:tc>
        <w:tc>
          <w:tcPr>
            <w:tcW w:w="920" w:type="dxa"/>
            <w:tcBorders>
              <w:top w:val="nil"/>
              <w:left w:val="nil"/>
              <w:bottom w:val="nil"/>
              <w:right w:val="nil"/>
            </w:tcBorders>
            <w:shd w:val="clear" w:color="auto" w:fill="auto"/>
            <w:noWrap/>
            <w:vAlign w:val="bottom"/>
            <w:hideMark/>
          </w:tcPr>
          <w:p w14:paraId="77BC15F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277.81</w:t>
            </w:r>
          </w:p>
        </w:tc>
      </w:tr>
      <w:tr w:rsidR="00DD2475" w:rsidRPr="00DD2475" w14:paraId="6DF95637" w14:textId="77777777" w:rsidTr="00DD2475">
        <w:trPr>
          <w:trHeight w:val="300"/>
        </w:trPr>
        <w:tc>
          <w:tcPr>
            <w:tcW w:w="752" w:type="dxa"/>
            <w:tcBorders>
              <w:top w:val="nil"/>
              <w:left w:val="nil"/>
              <w:bottom w:val="nil"/>
              <w:right w:val="nil"/>
            </w:tcBorders>
            <w:shd w:val="clear" w:color="auto" w:fill="auto"/>
            <w:noWrap/>
            <w:vAlign w:val="bottom"/>
            <w:hideMark/>
          </w:tcPr>
          <w:p w14:paraId="1892DA0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54C229B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2.98</w:t>
            </w:r>
          </w:p>
        </w:tc>
        <w:tc>
          <w:tcPr>
            <w:tcW w:w="1418" w:type="dxa"/>
            <w:tcBorders>
              <w:top w:val="nil"/>
              <w:left w:val="nil"/>
              <w:bottom w:val="nil"/>
              <w:right w:val="nil"/>
            </w:tcBorders>
            <w:shd w:val="clear" w:color="auto" w:fill="auto"/>
            <w:noWrap/>
            <w:vAlign w:val="bottom"/>
            <w:hideMark/>
          </w:tcPr>
          <w:p w14:paraId="37C7F52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COMB28-M2</w:t>
            </w:r>
          </w:p>
        </w:tc>
        <w:tc>
          <w:tcPr>
            <w:tcW w:w="1367" w:type="dxa"/>
            <w:tcBorders>
              <w:top w:val="nil"/>
              <w:left w:val="nil"/>
              <w:bottom w:val="nil"/>
              <w:right w:val="nil"/>
            </w:tcBorders>
            <w:shd w:val="clear" w:color="auto" w:fill="auto"/>
            <w:noWrap/>
            <w:vAlign w:val="bottom"/>
            <w:hideMark/>
          </w:tcPr>
          <w:p w14:paraId="0D159E0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115D6FB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-34.85</w:t>
            </w:r>
          </w:p>
        </w:tc>
        <w:tc>
          <w:tcPr>
            <w:tcW w:w="920" w:type="dxa"/>
            <w:tcBorders>
              <w:top w:val="nil"/>
              <w:left w:val="nil"/>
              <w:bottom w:val="nil"/>
              <w:right w:val="nil"/>
            </w:tcBorders>
            <w:shd w:val="clear" w:color="auto" w:fill="auto"/>
            <w:noWrap/>
            <w:vAlign w:val="bottom"/>
            <w:hideMark/>
          </w:tcPr>
          <w:p w14:paraId="4893267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57.48</w:t>
            </w:r>
          </w:p>
        </w:tc>
        <w:tc>
          <w:tcPr>
            <w:tcW w:w="920" w:type="dxa"/>
            <w:tcBorders>
              <w:top w:val="nil"/>
              <w:left w:val="nil"/>
              <w:bottom w:val="nil"/>
              <w:right w:val="nil"/>
            </w:tcBorders>
            <w:shd w:val="clear" w:color="auto" w:fill="auto"/>
            <w:noWrap/>
            <w:vAlign w:val="bottom"/>
            <w:hideMark/>
          </w:tcPr>
          <w:p w14:paraId="503716B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2.72</w:t>
            </w:r>
          </w:p>
        </w:tc>
        <w:tc>
          <w:tcPr>
            <w:tcW w:w="920" w:type="dxa"/>
            <w:tcBorders>
              <w:top w:val="nil"/>
              <w:left w:val="nil"/>
              <w:bottom w:val="nil"/>
              <w:right w:val="nil"/>
            </w:tcBorders>
            <w:shd w:val="clear" w:color="auto" w:fill="auto"/>
            <w:noWrap/>
            <w:vAlign w:val="bottom"/>
            <w:hideMark/>
          </w:tcPr>
          <w:p w14:paraId="6C6F5DD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24.55</w:t>
            </w:r>
          </w:p>
        </w:tc>
        <w:tc>
          <w:tcPr>
            <w:tcW w:w="920" w:type="dxa"/>
            <w:tcBorders>
              <w:top w:val="nil"/>
              <w:left w:val="nil"/>
              <w:bottom w:val="nil"/>
              <w:right w:val="nil"/>
            </w:tcBorders>
            <w:shd w:val="clear" w:color="auto" w:fill="auto"/>
            <w:noWrap/>
            <w:vAlign w:val="bottom"/>
            <w:hideMark/>
          </w:tcPr>
          <w:p w14:paraId="0771035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9.65</w:t>
            </w:r>
          </w:p>
        </w:tc>
        <w:tc>
          <w:tcPr>
            <w:tcW w:w="920" w:type="dxa"/>
            <w:tcBorders>
              <w:top w:val="nil"/>
              <w:left w:val="nil"/>
              <w:bottom w:val="nil"/>
              <w:right w:val="nil"/>
            </w:tcBorders>
            <w:shd w:val="clear" w:color="auto" w:fill="auto"/>
            <w:noWrap/>
            <w:vAlign w:val="bottom"/>
            <w:hideMark/>
          </w:tcPr>
          <w:p w14:paraId="159AC80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249.92</w:t>
            </w:r>
          </w:p>
        </w:tc>
      </w:tr>
      <w:tr w:rsidR="00DD2475" w:rsidRPr="00DD2475" w14:paraId="7172E32B" w14:textId="77777777" w:rsidTr="00DD2475">
        <w:trPr>
          <w:trHeight w:val="300"/>
        </w:trPr>
        <w:tc>
          <w:tcPr>
            <w:tcW w:w="752" w:type="dxa"/>
            <w:tcBorders>
              <w:top w:val="nil"/>
              <w:left w:val="nil"/>
              <w:bottom w:val="nil"/>
              <w:right w:val="nil"/>
            </w:tcBorders>
            <w:shd w:val="clear" w:color="auto" w:fill="auto"/>
            <w:noWrap/>
            <w:vAlign w:val="bottom"/>
            <w:hideMark/>
          </w:tcPr>
          <w:p w14:paraId="116D5E5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2BC9DC4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3.48</w:t>
            </w:r>
          </w:p>
        </w:tc>
        <w:tc>
          <w:tcPr>
            <w:tcW w:w="1418" w:type="dxa"/>
            <w:tcBorders>
              <w:top w:val="nil"/>
              <w:left w:val="nil"/>
              <w:bottom w:val="nil"/>
              <w:right w:val="nil"/>
            </w:tcBorders>
            <w:shd w:val="clear" w:color="auto" w:fill="auto"/>
            <w:noWrap/>
            <w:vAlign w:val="bottom"/>
            <w:hideMark/>
          </w:tcPr>
          <w:p w14:paraId="7A15002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COMB28-M2</w:t>
            </w:r>
          </w:p>
        </w:tc>
        <w:tc>
          <w:tcPr>
            <w:tcW w:w="1367" w:type="dxa"/>
            <w:tcBorders>
              <w:top w:val="nil"/>
              <w:left w:val="nil"/>
              <w:bottom w:val="nil"/>
              <w:right w:val="nil"/>
            </w:tcBorders>
            <w:shd w:val="clear" w:color="auto" w:fill="auto"/>
            <w:noWrap/>
            <w:vAlign w:val="bottom"/>
            <w:hideMark/>
          </w:tcPr>
          <w:p w14:paraId="12B419B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224B157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-34.85</w:t>
            </w:r>
          </w:p>
        </w:tc>
        <w:tc>
          <w:tcPr>
            <w:tcW w:w="920" w:type="dxa"/>
            <w:tcBorders>
              <w:top w:val="nil"/>
              <w:left w:val="nil"/>
              <w:bottom w:val="nil"/>
              <w:right w:val="nil"/>
            </w:tcBorders>
            <w:shd w:val="clear" w:color="auto" w:fill="auto"/>
            <w:noWrap/>
            <w:vAlign w:val="bottom"/>
            <w:hideMark/>
          </w:tcPr>
          <w:p w14:paraId="358422F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60.17</w:t>
            </w:r>
          </w:p>
        </w:tc>
        <w:tc>
          <w:tcPr>
            <w:tcW w:w="920" w:type="dxa"/>
            <w:tcBorders>
              <w:top w:val="nil"/>
              <w:left w:val="nil"/>
              <w:bottom w:val="nil"/>
              <w:right w:val="nil"/>
            </w:tcBorders>
            <w:shd w:val="clear" w:color="auto" w:fill="auto"/>
            <w:noWrap/>
            <w:vAlign w:val="bottom"/>
            <w:hideMark/>
          </w:tcPr>
          <w:p w14:paraId="293F482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2.72</w:t>
            </w:r>
          </w:p>
        </w:tc>
        <w:tc>
          <w:tcPr>
            <w:tcW w:w="920" w:type="dxa"/>
            <w:tcBorders>
              <w:top w:val="nil"/>
              <w:left w:val="nil"/>
              <w:bottom w:val="nil"/>
              <w:right w:val="nil"/>
            </w:tcBorders>
            <w:shd w:val="clear" w:color="auto" w:fill="auto"/>
            <w:noWrap/>
            <w:vAlign w:val="bottom"/>
            <w:hideMark/>
          </w:tcPr>
          <w:p w14:paraId="7BC0173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24.55</w:t>
            </w:r>
          </w:p>
        </w:tc>
        <w:tc>
          <w:tcPr>
            <w:tcW w:w="920" w:type="dxa"/>
            <w:tcBorders>
              <w:top w:val="nil"/>
              <w:left w:val="nil"/>
              <w:bottom w:val="nil"/>
              <w:right w:val="nil"/>
            </w:tcBorders>
            <w:shd w:val="clear" w:color="auto" w:fill="auto"/>
            <w:noWrap/>
            <w:vAlign w:val="bottom"/>
            <w:hideMark/>
          </w:tcPr>
          <w:p w14:paraId="1347C6B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8.30</w:t>
            </w:r>
          </w:p>
        </w:tc>
        <w:tc>
          <w:tcPr>
            <w:tcW w:w="920" w:type="dxa"/>
            <w:tcBorders>
              <w:top w:val="nil"/>
              <w:left w:val="nil"/>
              <w:bottom w:val="nil"/>
              <w:right w:val="nil"/>
            </w:tcBorders>
            <w:shd w:val="clear" w:color="auto" w:fill="auto"/>
            <w:noWrap/>
            <w:vAlign w:val="bottom"/>
            <w:hideMark/>
          </w:tcPr>
          <w:p w14:paraId="43A0233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220.69</w:t>
            </w:r>
          </w:p>
        </w:tc>
      </w:tr>
      <w:tr w:rsidR="00DD2475" w:rsidRPr="00DD2475" w14:paraId="0085C6D6" w14:textId="77777777" w:rsidTr="00DD2475">
        <w:trPr>
          <w:trHeight w:val="300"/>
        </w:trPr>
        <w:tc>
          <w:tcPr>
            <w:tcW w:w="752" w:type="dxa"/>
            <w:tcBorders>
              <w:top w:val="nil"/>
              <w:left w:val="nil"/>
              <w:bottom w:val="nil"/>
              <w:right w:val="nil"/>
            </w:tcBorders>
            <w:shd w:val="clear" w:color="auto" w:fill="auto"/>
            <w:noWrap/>
            <w:vAlign w:val="bottom"/>
            <w:hideMark/>
          </w:tcPr>
          <w:p w14:paraId="5F81D6B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131617B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3.98</w:t>
            </w:r>
          </w:p>
        </w:tc>
        <w:tc>
          <w:tcPr>
            <w:tcW w:w="1418" w:type="dxa"/>
            <w:tcBorders>
              <w:top w:val="nil"/>
              <w:left w:val="nil"/>
              <w:bottom w:val="nil"/>
              <w:right w:val="nil"/>
            </w:tcBorders>
            <w:shd w:val="clear" w:color="auto" w:fill="auto"/>
            <w:noWrap/>
            <w:vAlign w:val="bottom"/>
            <w:hideMark/>
          </w:tcPr>
          <w:p w14:paraId="5197E7D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COMB28-M2</w:t>
            </w:r>
          </w:p>
        </w:tc>
        <w:tc>
          <w:tcPr>
            <w:tcW w:w="1367" w:type="dxa"/>
            <w:tcBorders>
              <w:top w:val="nil"/>
              <w:left w:val="nil"/>
              <w:bottom w:val="nil"/>
              <w:right w:val="nil"/>
            </w:tcBorders>
            <w:shd w:val="clear" w:color="auto" w:fill="auto"/>
            <w:noWrap/>
            <w:vAlign w:val="bottom"/>
            <w:hideMark/>
          </w:tcPr>
          <w:p w14:paraId="4BA7388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693100D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-34.85</w:t>
            </w:r>
          </w:p>
        </w:tc>
        <w:tc>
          <w:tcPr>
            <w:tcW w:w="920" w:type="dxa"/>
            <w:tcBorders>
              <w:top w:val="nil"/>
              <w:left w:val="nil"/>
              <w:bottom w:val="nil"/>
              <w:right w:val="nil"/>
            </w:tcBorders>
            <w:shd w:val="clear" w:color="auto" w:fill="auto"/>
            <w:noWrap/>
            <w:vAlign w:val="bottom"/>
            <w:hideMark/>
          </w:tcPr>
          <w:p w14:paraId="17FB0C5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62.85</w:t>
            </w:r>
          </w:p>
        </w:tc>
        <w:tc>
          <w:tcPr>
            <w:tcW w:w="920" w:type="dxa"/>
            <w:tcBorders>
              <w:top w:val="nil"/>
              <w:left w:val="nil"/>
              <w:bottom w:val="nil"/>
              <w:right w:val="nil"/>
            </w:tcBorders>
            <w:shd w:val="clear" w:color="auto" w:fill="auto"/>
            <w:noWrap/>
            <w:vAlign w:val="bottom"/>
            <w:hideMark/>
          </w:tcPr>
          <w:p w14:paraId="1515D26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2.72</w:t>
            </w:r>
          </w:p>
        </w:tc>
        <w:tc>
          <w:tcPr>
            <w:tcW w:w="920" w:type="dxa"/>
            <w:tcBorders>
              <w:top w:val="nil"/>
              <w:left w:val="nil"/>
              <w:bottom w:val="nil"/>
              <w:right w:val="nil"/>
            </w:tcBorders>
            <w:shd w:val="clear" w:color="auto" w:fill="auto"/>
            <w:noWrap/>
            <w:vAlign w:val="bottom"/>
            <w:hideMark/>
          </w:tcPr>
          <w:p w14:paraId="0134AC7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24.55</w:t>
            </w:r>
          </w:p>
        </w:tc>
        <w:tc>
          <w:tcPr>
            <w:tcW w:w="920" w:type="dxa"/>
            <w:tcBorders>
              <w:top w:val="nil"/>
              <w:left w:val="nil"/>
              <w:bottom w:val="nil"/>
              <w:right w:val="nil"/>
            </w:tcBorders>
            <w:shd w:val="clear" w:color="auto" w:fill="auto"/>
            <w:noWrap/>
            <w:vAlign w:val="bottom"/>
            <w:hideMark/>
          </w:tcPr>
          <w:p w14:paraId="5CC9AAF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6.95</w:t>
            </w:r>
          </w:p>
        </w:tc>
        <w:tc>
          <w:tcPr>
            <w:tcW w:w="920" w:type="dxa"/>
            <w:tcBorders>
              <w:top w:val="nil"/>
              <w:left w:val="nil"/>
              <w:bottom w:val="nil"/>
              <w:right w:val="nil"/>
            </w:tcBorders>
            <w:shd w:val="clear" w:color="auto" w:fill="auto"/>
            <w:noWrap/>
            <w:vAlign w:val="bottom"/>
            <w:hideMark/>
          </w:tcPr>
          <w:p w14:paraId="3FB0E67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190.13</w:t>
            </w:r>
          </w:p>
        </w:tc>
      </w:tr>
      <w:tr w:rsidR="00DD2475" w:rsidRPr="00DD2475" w14:paraId="795F53F3" w14:textId="77777777" w:rsidTr="00DD2475">
        <w:trPr>
          <w:trHeight w:val="300"/>
        </w:trPr>
        <w:tc>
          <w:tcPr>
            <w:tcW w:w="752" w:type="dxa"/>
            <w:tcBorders>
              <w:top w:val="nil"/>
              <w:left w:val="nil"/>
              <w:bottom w:val="nil"/>
              <w:right w:val="nil"/>
            </w:tcBorders>
            <w:shd w:val="clear" w:color="auto" w:fill="auto"/>
            <w:noWrap/>
            <w:vAlign w:val="bottom"/>
            <w:hideMark/>
          </w:tcPr>
          <w:p w14:paraId="2729B94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06B6128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4.47</w:t>
            </w:r>
          </w:p>
        </w:tc>
        <w:tc>
          <w:tcPr>
            <w:tcW w:w="1418" w:type="dxa"/>
            <w:tcBorders>
              <w:top w:val="nil"/>
              <w:left w:val="nil"/>
              <w:bottom w:val="nil"/>
              <w:right w:val="nil"/>
            </w:tcBorders>
            <w:shd w:val="clear" w:color="auto" w:fill="auto"/>
            <w:noWrap/>
            <w:vAlign w:val="bottom"/>
            <w:hideMark/>
          </w:tcPr>
          <w:p w14:paraId="11F2287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COMB28-M2</w:t>
            </w:r>
          </w:p>
        </w:tc>
        <w:tc>
          <w:tcPr>
            <w:tcW w:w="1367" w:type="dxa"/>
            <w:tcBorders>
              <w:top w:val="nil"/>
              <w:left w:val="nil"/>
              <w:bottom w:val="nil"/>
              <w:right w:val="nil"/>
            </w:tcBorders>
            <w:shd w:val="clear" w:color="auto" w:fill="auto"/>
            <w:noWrap/>
            <w:vAlign w:val="bottom"/>
            <w:hideMark/>
          </w:tcPr>
          <w:p w14:paraId="1208184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5B97CA8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-34.85</w:t>
            </w:r>
          </w:p>
        </w:tc>
        <w:tc>
          <w:tcPr>
            <w:tcW w:w="920" w:type="dxa"/>
            <w:tcBorders>
              <w:top w:val="nil"/>
              <w:left w:val="nil"/>
              <w:bottom w:val="nil"/>
              <w:right w:val="nil"/>
            </w:tcBorders>
            <w:shd w:val="clear" w:color="auto" w:fill="auto"/>
            <w:noWrap/>
            <w:vAlign w:val="bottom"/>
            <w:hideMark/>
          </w:tcPr>
          <w:p w14:paraId="6941426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65.54</w:t>
            </w:r>
          </w:p>
        </w:tc>
        <w:tc>
          <w:tcPr>
            <w:tcW w:w="920" w:type="dxa"/>
            <w:tcBorders>
              <w:top w:val="nil"/>
              <w:left w:val="nil"/>
              <w:bottom w:val="nil"/>
              <w:right w:val="nil"/>
            </w:tcBorders>
            <w:shd w:val="clear" w:color="auto" w:fill="auto"/>
            <w:noWrap/>
            <w:vAlign w:val="bottom"/>
            <w:hideMark/>
          </w:tcPr>
          <w:p w14:paraId="079CF86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2.72</w:t>
            </w:r>
          </w:p>
        </w:tc>
        <w:tc>
          <w:tcPr>
            <w:tcW w:w="920" w:type="dxa"/>
            <w:tcBorders>
              <w:top w:val="nil"/>
              <w:left w:val="nil"/>
              <w:bottom w:val="nil"/>
              <w:right w:val="nil"/>
            </w:tcBorders>
            <w:shd w:val="clear" w:color="auto" w:fill="auto"/>
            <w:noWrap/>
            <w:vAlign w:val="bottom"/>
            <w:hideMark/>
          </w:tcPr>
          <w:p w14:paraId="2BF26DD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24.55</w:t>
            </w:r>
          </w:p>
        </w:tc>
        <w:tc>
          <w:tcPr>
            <w:tcW w:w="920" w:type="dxa"/>
            <w:tcBorders>
              <w:top w:val="nil"/>
              <w:left w:val="nil"/>
              <w:bottom w:val="nil"/>
              <w:right w:val="nil"/>
            </w:tcBorders>
            <w:shd w:val="clear" w:color="auto" w:fill="auto"/>
            <w:noWrap/>
            <w:vAlign w:val="bottom"/>
            <w:hideMark/>
          </w:tcPr>
          <w:p w14:paraId="0E6CDCE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5.60</w:t>
            </w:r>
          </w:p>
        </w:tc>
        <w:tc>
          <w:tcPr>
            <w:tcW w:w="920" w:type="dxa"/>
            <w:tcBorders>
              <w:top w:val="nil"/>
              <w:left w:val="nil"/>
              <w:bottom w:val="nil"/>
              <w:right w:val="nil"/>
            </w:tcBorders>
            <w:shd w:val="clear" w:color="auto" w:fill="auto"/>
            <w:noWrap/>
            <w:vAlign w:val="bottom"/>
            <w:hideMark/>
          </w:tcPr>
          <w:p w14:paraId="0164215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158.23</w:t>
            </w:r>
          </w:p>
        </w:tc>
      </w:tr>
      <w:tr w:rsidR="00DD2475" w:rsidRPr="00DD2475" w14:paraId="2F96E137" w14:textId="77777777" w:rsidTr="00DD2475">
        <w:trPr>
          <w:trHeight w:val="300"/>
        </w:trPr>
        <w:tc>
          <w:tcPr>
            <w:tcW w:w="752" w:type="dxa"/>
            <w:tcBorders>
              <w:top w:val="nil"/>
              <w:left w:val="nil"/>
              <w:bottom w:val="nil"/>
              <w:right w:val="nil"/>
            </w:tcBorders>
            <w:shd w:val="clear" w:color="auto" w:fill="auto"/>
            <w:noWrap/>
            <w:vAlign w:val="bottom"/>
            <w:hideMark/>
          </w:tcPr>
          <w:p w14:paraId="5924999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6C246B0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4.97</w:t>
            </w:r>
          </w:p>
        </w:tc>
        <w:tc>
          <w:tcPr>
            <w:tcW w:w="1418" w:type="dxa"/>
            <w:tcBorders>
              <w:top w:val="nil"/>
              <w:left w:val="nil"/>
              <w:bottom w:val="nil"/>
              <w:right w:val="nil"/>
            </w:tcBorders>
            <w:shd w:val="clear" w:color="auto" w:fill="auto"/>
            <w:noWrap/>
            <w:vAlign w:val="bottom"/>
            <w:hideMark/>
          </w:tcPr>
          <w:p w14:paraId="4C29CD9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COMB28-M2</w:t>
            </w:r>
          </w:p>
        </w:tc>
        <w:tc>
          <w:tcPr>
            <w:tcW w:w="1367" w:type="dxa"/>
            <w:tcBorders>
              <w:top w:val="nil"/>
              <w:left w:val="nil"/>
              <w:bottom w:val="nil"/>
              <w:right w:val="nil"/>
            </w:tcBorders>
            <w:shd w:val="clear" w:color="auto" w:fill="auto"/>
            <w:noWrap/>
            <w:vAlign w:val="bottom"/>
            <w:hideMark/>
          </w:tcPr>
          <w:p w14:paraId="7AC11DF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5DA6FC6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-34.85</w:t>
            </w:r>
          </w:p>
        </w:tc>
        <w:tc>
          <w:tcPr>
            <w:tcW w:w="920" w:type="dxa"/>
            <w:tcBorders>
              <w:top w:val="nil"/>
              <w:left w:val="nil"/>
              <w:bottom w:val="nil"/>
              <w:right w:val="nil"/>
            </w:tcBorders>
            <w:shd w:val="clear" w:color="auto" w:fill="auto"/>
            <w:noWrap/>
            <w:vAlign w:val="bottom"/>
            <w:hideMark/>
          </w:tcPr>
          <w:p w14:paraId="6A2D981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68.22</w:t>
            </w:r>
          </w:p>
        </w:tc>
        <w:tc>
          <w:tcPr>
            <w:tcW w:w="920" w:type="dxa"/>
            <w:tcBorders>
              <w:top w:val="nil"/>
              <w:left w:val="nil"/>
              <w:bottom w:val="nil"/>
              <w:right w:val="nil"/>
            </w:tcBorders>
            <w:shd w:val="clear" w:color="auto" w:fill="auto"/>
            <w:noWrap/>
            <w:vAlign w:val="bottom"/>
            <w:hideMark/>
          </w:tcPr>
          <w:p w14:paraId="7231802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2.72</w:t>
            </w:r>
          </w:p>
        </w:tc>
        <w:tc>
          <w:tcPr>
            <w:tcW w:w="920" w:type="dxa"/>
            <w:tcBorders>
              <w:top w:val="nil"/>
              <w:left w:val="nil"/>
              <w:bottom w:val="nil"/>
              <w:right w:val="nil"/>
            </w:tcBorders>
            <w:shd w:val="clear" w:color="auto" w:fill="auto"/>
            <w:noWrap/>
            <w:vAlign w:val="bottom"/>
            <w:hideMark/>
          </w:tcPr>
          <w:p w14:paraId="700F30E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24.55</w:t>
            </w:r>
          </w:p>
        </w:tc>
        <w:tc>
          <w:tcPr>
            <w:tcW w:w="920" w:type="dxa"/>
            <w:tcBorders>
              <w:top w:val="nil"/>
              <w:left w:val="nil"/>
              <w:bottom w:val="nil"/>
              <w:right w:val="nil"/>
            </w:tcBorders>
            <w:shd w:val="clear" w:color="auto" w:fill="auto"/>
            <w:noWrap/>
            <w:vAlign w:val="bottom"/>
            <w:hideMark/>
          </w:tcPr>
          <w:p w14:paraId="11D4508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4.25</w:t>
            </w:r>
          </w:p>
        </w:tc>
        <w:tc>
          <w:tcPr>
            <w:tcW w:w="920" w:type="dxa"/>
            <w:tcBorders>
              <w:top w:val="nil"/>
              <w:left w:val="nil"/>
              <w:bottom w:val="nil"/>
              <w:right w:val="nil"/>
            </w:tcBorders>
            <w:shd w:val="clear" w:color="auto" w:fill="auto"/>
            <w:noWrap/>
            <w:vAlign w:val="bottom"/>
            <w:hideMark/>
          </w:tcPr>
          <w:p w14:paraId="19215A6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125.00</w:t>
            </w:r>
          </w:p>
        </w:tc>
      </w:tr>
      <w:tr w:rsidR="00DD2475" w:rsidRPr="00DD2475" w14:paraId="294C4FD5" w14:textId="77777777" w:rsidTr="00DD2475">
        <w:trPr>
          <w:trHeight w:val="300"/>
        </w:trPr>
        <w:tc>
          <w:tcPr>
            <w:tcW w:w="752" w:type="dxa"/>
            <w:tcBorders>
              <w:top w:val="nil"/>
              <w:left w:val="nil"/>
              <w:bottom w:val="nil"/>
              <w:right w:val="nil"/>
            </w:tcBorders>
            <w:shd w:val="clear" w:color="auto" w:fill="auto"/>
            <w:noWrap/>
            <w:vAlign w:val="bottom"/>
            <w:hideMark/>
          </w:tcPr>
          <w:p w14:paraId="4A4AB7B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2F78002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5.47</w:t>
            </w:r>
          </w:p>
        </w:tc>
        <w:tc>
          <w:tcPr>
            <w:tcW w:w="1418" w:type="dxa"/>
            <w:tcBorders>
              <w:top w:val="nil"/>
              <w:left w:val="nil"/>
              <w:bottom w:val="nil"/>
              <w:right w:val="nil"/>
            </w:tcBorders>
            <w:shd w:val="clear" w:color="auto" w:fill="auto"/>
            <w:noWrap/>
            <w:vAlign w:val="bottom"/>
            <w:hideMark/>
          </w:tcPr>
          <w:p w14:paraId="29AA322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COMB28-M2</w:t>
            </w:r>
          </w:p>
        </w:tc>
        <w:tc>
          <w:tcPr>
            <w:tcW w:w="1367" w:type="dxa"/>
            <w:tcBorders>
              <w:top w:val="nil"/>
              <w:left w:val="nil"/>
              <w:bottom w:val="nil"/>
              <w:right w:val="nil"/>
            </w:tcBorders>
            <w:shd w:val="clear" w:color="auto" w:fill="auto"/>
            <w:noWrap/>
            <w:vAlign w:val="bottom"/>
            <w:hideMark/>
          </w:tcPr>
          <w:p w14:paraId="0153E50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0A8620F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-34.85</w:t>
            </w:r>
          </w:p>
        </w:tc>
        <w:tc>
          <w:tcPr>
            <w:tcW w:w="920" w:type="dxa"/>
            <w:tcBorders>
              <w:top w:val="nil"/>
              <w:left w:val="nil"/>
              <w:bottom w:val="nil"/>
              <w:right w:val="nil"/>
            </w:tcBorders>
            <w:shd w:val="clear" w:color="auto" w:fill="auto"/>
            <w:noWrap/>
            <w:vAlign w:val="bottom"/>
            <w:hideMark/>
          </w:tcPr>
          <w:p w14:paraId="56ABCBB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70.91</w:t>
            </w:r>
          </w:p>
        </w:tc>
        <w:tc>
          <w:tcPr>
            <w:tcW w:w="920" w:type="dxa"/>
            <w:tcBorders>
              <w:top w:val="nil"/>
              <w:left w:val="nil"/>
              <w:bottom w:val="nil"/>
              <w:right w:val="nil"/>
            </w:tcBorders>
            <w:shd w:val="clear" w:color="auto" w:fill="auto"/>
            <w:noWrap/>
            <w:vAlign w:val="bottom"/>
            <w:hideMark/>
          </w:tcPr>
          <w:p w14:paraId="17B3405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2.72</w:t>
            </w:r>
          </w:p>
        </w:tc>
        <w:tc>
          <w:tcPr>
            <w:tcW w:w="920" w:type="dxa"/>
            <w:tcBorders>
              <w:top w:val="nil"/>
              <w:left w:val="nil"/>
              <w:bottom w:val="nil"/>
              <w:right w:val="nil"/>
            </w:tcBorders>
            <w:shd w:val="clear" w:color="auto" w:fill="auto"/>
            <w:noWrap/>
            <w:vAlign w:val="bottom"/>
            <w:hideMark/>
          </w:tcPr>
          <w:p w14:paraId="52B796A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24.55</w:t>
            </w:r>
          </w:p>
        </w:tc>
        <w:tc>
          <w:tcPr>
            <w:tcW w:w="920" w:type="dxa"/>
            <w:tcBorders>
              <w:top w:val="nil"/>
              <w:left w:val="nil"/>
              <w:bottom w:val="nil"/>
              <w:right w:val="nil"/>
            </w:tcBorders>
            <w:shd w:val="clear" w:color="auto" w:fill="auto"/>
            <w:noWrap/>
            <w:vAlign w:val="bottom"/>
            <w:hideMark/>
          </w:tcPr>
          <w:p w14:paraId="681B711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2.90</w:t>
            </w:r>
          </w:p>
        </w:tc>
        <w:tc>
          <w:tcPr>
            <w:tcW w:w="920" w:type="dxa"/>
            <w:tcBorders>
              <w:top w:val="nil"/>
              <w:left w:val="nil"/>
              <w:bottom w:val="nil"/>
              <w:right w:val="nil"/>
            </w:tcBorders>
            <w:shd w:val="clear" w:color="auto" w:fill="auto"/>
            <w:noWrap/>
            <w:vAlign w:val="bottom"/>
            <w:hideMark/>
          </w:tcPr>
          <w:p w14:paraId="7FCE52D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90.43</w:t>
            </w:r>
          </w:p>
        </w:tc>
      </w:tr>
      <w:tr w:rsidR="00DD2475" w:rsidRPr="00DD2475" w14:paraId="08729D53" w14:textId="77777777" w:rsidTr="00DD2475">
        <w:trPr>
          <w:trHeight w:val="300"/>
        </w:trPr>
        <w:tc>
          <w:tcPr>
            <w:tcW w:w="752" w:type="dxa"/>
            <w:tcBorders>
              <w:top w:val="nil"/>
              <w:left w:val="nil"/>
              <w:bottom w:val="nil"/>
              <w:right w:val="nil"/>
            </w:tcBorders>
            <w:shd w:val="clear" w:color="auto" w:fill="auto"/>
            <w:noWrap/>
            <w:vAlign w:val="bottom"/>
            <w:hideMark/>
          </w:tcPr>
          <w:p w14:paraId="6F9F567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4EC6483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5.96</w:t>
            </w:r>
          </w:p>
        </w:tc>
        <w:tc>
          <w:tcPr>
            <w:tcW w:w="1418" w:type="dxa"/>
            <w:tcBorders>
              <w:top w:val="nil"/>
              <w:left w:val="nil"/>
              <w:bottom w:val="nil"/>
              <w:right w:val="nil"/>
            </w:tcBorders>
            <w:shd w:val="clear" w:color="auto" w:fill="auto"/>
            <w:noWrap/>
            <w:vAlign w:val="bottom"/>
            <w:hideMark/>
          </w:tcPr>
          <w:p w14:paraId="27CD260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COMB28-M2</w:t>
            </w:r>
          </w:p>
        </w:tc>
        <w:tc>
          <w:tcPr>
            <w:tcW w:w="1367" w:type="dxa"/>
            <w:tcBorders>
              <w:top w:val="nil"/>
              <w:left w:val="nil"/>
              <w:bottom w:val="nil"/>
              <w:right w:val="nil"/>
            </w:tcBorders>
            <w:shd w:val="clear" w:color="auto" w:fill="auto"/>
            <w:noWrap/>
            <w:vAlign w:val="bottom"/>
            <w:hideMark/>
          </w:tcPr>
          <w:p w14:paraId="0439597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2729685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-34.85</w:t>
            </w:r>
          </w:p>
        </w:tc>
        <w:tc>
          <w:tcPr>
            <w:tcW w:w="920" w:type="dxa"/>
            <w:tcBorders>
              <w:top w:val="nil"/>
              <w:left w:val="nil"/>
              <w:bottom w:val="nil"/>
              <w:right w:val="nil"/>
            </w:tcBorders>
            <w:shd w:val="clear" w:color="auto" w:fill="auto"/>
            <w:noWrap/>
            <w:vAlign w:val="bottom"/>
            <w:hideMark/>
          </w:tcPr>
          <w:p w14:paraId="7A95C4F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73.60</w:t>
            </w:r>
          </w:p>
        </w:tc>
        <w:tc>
          <w:tcPr>
            <w:tcW w:w="920" w:type="dxa"/>
            <w:tcBorders>
              <w:top w:val="nil"/>
              <w:left w:val="nil"/>
              <w:bottom w:val="nil"/>
              <w:right w:val="nil"/>
            </w:tcBorders>
            <w:shd w:val="clear" w:color="auto" w:fill="auto"/>
            <w:noWrap/>
            <w:vAlign w:val="bottom"/>
            <w:hideMark/>
          </w:tcPr>
          <w:p w14:paraId="5EB1803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2.72</w:t>
            </w:r>
          </w:p>
        </w:tc>
        <w:tc>
          <w:tcPr>
            <w:tcW w:w="920" w:type="dxa"/>
            <w:tcBorders>
              <w:top w:val="nil"/>
              <w:left w:val="nil"/>
              <w:bottom w:val="nil"/>
              <w:right w:val="nil"/>
            </w:tcBorders>
            <w:shd w:val="clear" w:color="auto" w:fill="auto"/>
            <w:noWrap/>
            <w:vAlign w:val="bottom"/>
            <w:hideMark/>
          </w:tcPr>
          <w:p w14:paraId="5A905AA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24.55</w:t>
            </w:r>
          </w:p>
        </w:tc>
        <w:tc>
          <w:tcPr>
            <w:tcW w:w="920" w:type="dxa"/>
            <w:tcBorders>
              <w:top w:val="nil"/>
              <w:left w:val="nil"/>
              <w:bottom w:val="nil"/>
              <w:right w:val="nil"/>
            </w:tcBorders>
            <w:shd w:val="clear" w:color="auto" w:fill="auto"/>
            <w:noWrap/>
            <w:vAlign w:val="bottom"/>
            <w:hideMark/>
          </w:tcPr>
          <w:p w14:paraId="6EF38E7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1.55</w:t>
            </w:r>
          </w:p>
        </w:tc>
        <w:tc>
          <w:tcPr>
            <w:tcW w:w="920" w:type="dxa"/>
            <w:tcBorders>
              <w:top w:val="nil"/>
              <w:left w:val="nil"/>
              <w:bottom w:val="nil"/>
              <w:right w:val="nil"/>
            </w:tcBorders>
            <w:shd w:val="clear" w:color="auto" w:fill="auto"/>
            <w:noWrap/>
            <w:vAlign w:val="bottom"/>
            <w:hideMark/>
          </w:tcPr>
          <w:p w14:paraId="10AE43F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54.53</w:t>
            </w:r>
          </w:p>
        </w:tc>
      </w:tr>
      <w:tr w:rsidR="00DD2475" w:rsidRPr="00DD2475" w14:paraId="6A15B3FE" w14:textId="77777777" w:rsidTr="00DD2475">
        <w:trPr>
          <w:trHeight w:val="300"/>
        </w:trPr>
        <w:tc>
          <w:tcPr>
            <w:tcW w:w="752" w:type="dxa"/>
            <w:tcBorders>
              <w:top w:val="nil"/>
              <w:left w:val="nil"/>
              <w:bottom w:val="nil"/>
              <w:right w:val="nil"/>
            </w:tcBorders>
            <w:shd w:val="clear" w:color="auto" w:fill="auto"/>
            <w:noWrap/>
            <w:vAlign w:val="bottom"/>
            <w:hideMark/>
          </w:tcPr>
          <w:p w14:paraId="300A21E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0FC3E0A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6.46</w:t>
            </w:r>
          </w:p>
        </w:tc>
        <w:tc>
          <w:tcPr>
            <w:tcW w:w="1418" w:type="dxa"/>
            <w:tcBorders>
              <w:top w:val="nil"/>
              <w:left w:val="nil"/>
              <w:bottom w:val="nil"/>
              <w:right w:val="nil"/>
            </w:tcBorders>
            <w:shd w:val="clear" w:color="auto" w:fill="auto"/>
            <w:noWrap/>
            <w:vAlign w:val="bottom"/>
            <w:hideMark/>
          </w:tcPr>
          <w:p w14:paraId="688E4DE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COMB28-M2</w:t>
            </w:r>
          </w:p>
        </w:tc>
        <w:tc>
          <w:tcPr>
            <w:tcW w:w="1367" w:type="dxa"/>
            <w:tcBorders>
              <w:top w:val="nil"/>
              <w:left w:val="nil"/>
              <w:bottom w:val="nil"/>
              <w:right w:val="nil"/>
            </w:tcBorders>
            <w:shd w:val="clear" w:color="auto" w:fill="auto"/>
            <w:noWrap/>
            <w:vAlign w:val="bottom"/>
            <w:hideMark/>
          </w:tcPr>
          <w:p w14:paraId="365015C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395F376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-34.85</w:t>
            </w:r>
          </w:p>
        </w:tc>
        <w:tc>
          <w:tcPr>
            <w:tcW w:w="920" w:type="dxa"/>
            <w:tcBorders>
              <w:top w:val="nil"/>
              <w:left w:val="nil"/>
              <w:bottom w:val="nil"/>
              <w:right w:val="nil"/>
            </w:tcBorders>
            <w:shd w:val="clear" w:color="auto" w:fill="auto"/>
            <w:noWrap/>
            <w:vAlign w:val="bottom"/>
            <w:hideMark/>
          </w:tcPr>
          <w:p w14:paraId="14DC227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76.28</w:t>
            </w:r>
          </w:p>
        </w:tc>
        <w:tc>
          <w:tcPr>
            <w:tcW w:w="920" w:type="dxa"/>
            <w:tcBorders>
              <w:top w:val="nil"/>
              <w:left w:val="nil"/>
              <w:bottom w:val="nil"/>
              <w:right w:val="nil"/>
            </w:tcBorders>
            <w:shd w:val="clear" w:color="auto" w:fill="auto"/>
            <w:noWrap/>
            <w:vAlign w:val="bottom"/>
            <w:hideMark/>
          </w:tcPr>
          <w:p w14:paraId="5C21DDE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2.72</w:t>
            </w:r>
          </w:p>
        </w:tc>
        <w:tc>
          <w:tcPr>
            <w:tcW w:w="920" w:type="dxa"/>
            <w:tcBorders>
              <w:top w:val="nil"/>
              <w:left w:val="nil"/>
              <w:bottom w:val="nil"/>
              <w:right w:val="nil"/>
            </w:tcBorders>
            <w:shd w:val="clear" w:color="auto" w:fill="auto"/>
            <w:noWrap/>
            <w:vAlign w:val="bottom"/>
            <w:hideMark/>
          </w:tcPr>
          <w:p w14:paraId="1A49ED9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24.55</w:t>
            </w:r>
          </w:p>
        </w:tc>
        <w:tc>
          <w:tcPr>
            <w:tcW w:w="920" w:type="dxa"/>
            <w:tcBorders>
              <w:top w:val="nil"/>
              <w:left w:val="nil"/>
              <w:bottom w:val="nil"/>
              <w:right w:val="nil"/>
            </w:tcBorders>
            <w:shd w:val="clear" w:color="auto" w:fill="auto"/>
            <w:noWrap/>
            <w:vAlign w:val="bottom"/>
            <w:hideMark/>
          </w:tcPr>
          <w:p w14:paraId="212D509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0.20</w:t>
            </w:r>
          </w:p>
        </w:tc>
        <w:tc>
          <w:tcPr>
            <w:tcW w:w="920" w:type="dxa"/>
            <w:tcBorders>
              <w:top w:val="nil"/>
              <w:left w:val="nil"/>
              <w:bottom w:val="nil"/>
              <w:right w:val="nil"/>
            </w:tcBorders>
            <w:shd w:val="clear" w:color="auto" w:fill="auto"/>
            <w:noWrap/>
            <w:vAlign w:val="bottom"/>
            <w:hideMark/>
          </w:tcPr>
          <w:p w14:paraId="62797F4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17.30</w:t>
            </w:r>
          </w:p>
        </w:tc>
      </w:tr>
      <w:tr w:rsidR="00DD2475" w:rsidRPr="00DD2475" w14:paraId="6FB109B9" w14:textId="77777777" w:rsidTr="00DD2475">
        <w:trPr>
          <w:trHeight w:val="300"/>
        </w:trPr>
        <w:tc>
          <w:tcPr>
            <w:tcW w:w="752" w:type="dxa"/>
            <w:tcBorders>
              <w:top w:val="nil"/>
              <w:left w:val="nil"/>
              <w:bottom w:val="nil"/>
              <w:right w:val="nil"/>
            </w:tcBorders>
            <w:shd w:val="clear" w:color="auto" w:fill="auto"/>
            <w:noWrap/>
            <w:vAlign w:val="bottom"/>
            <w:hideMark/>
          </w:tcPr>
          <w:p w14:paraId="5DA6FD4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6A4E624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6.96</w:t>
            </w:r>
          </w:p>
        </w:tc>
        <w:tc>
          <w:tcPr>
            <w:tcW w:w="1418" w:type="dxa"/>
            <w:tcBorders>
              <w:top w:val="nil"/>
              <w:left w:val="nil"/>
              <w:bottom w:val="nil"/>
              <w:right w:val="nil"/>
            </w:tcBorders>
            <w:shd w:val="clear" w:color="auto" w:fill="auto"/>
            <w:noWrap/>
            <w:vAlign w:val="bottom"/>
            <w:hideMark/>
          </w:tcPr>
          <w:p w14:paraId="5C1C47E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COMB28-M2</w:t>
            </w:r>
          </w:p>
        </w:tc>
        <w:tc>
          <w:tcPr>
            <w:tcW w:w="1367" w:type="dxa"/>
            <w:tcBorders>
              <w:top w:val="nil"/>
              <w:left w:val="nil"/>
              <w:bottom w:val="nil"/>
              <w:right w:val="nil"/>
            </w:tcBorders>
            <w:shd w:val="clear" w:color="auto" w:fill="auto"/>
            <w:noWrap/>
            <w:vAlign w:val="bottom"/>
            <w:hideMark/>
          </w:tcPr>
          <w:p w14:paraId="44005A0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5C8A1C2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-34.85</w:t>
            </w:r>
          </w:p>
        </w:tc>
        <w:tc>
          <w:tcPr>
            <w:tcW w:w="920" w:type="dxa"/>
            <w:tcBorders>
              <w:top w:val="nil"/>
              <w:left w:val="nil"/>
              <w:bottom w:val="nil"/>
              <w:right w:val="nil"/>
            </w:tcBorders>
            <w:shd w:val="clear" w:color="auto" w:fill="auto"/>
            <w:noWrap/>
            <w:vAlign w:val="bottom"/>
            <w:hideMark/>
          </w:tcPr>
          <w:p w14:paraId="3966CFB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78.97</w:t>
            </w:r>
          </w:p>
        </w:tc>
        <w:tc>
          <w:tcPr>
            <w:tcW w:w="920" w:type="dxa"/>
            <w:tcBorders>
              <w:top w:val="nil"/>
              <w:left w:val="nil"/>
              <w:bottom w:val="nil"/>
              <w:right w:val="nil"/>
            </w:tcBorders>
            <w:shd w:val="clear" w:color="auto" w:fill="auto"/>
            <w:noWrap/>
            <w:vAlign w:val="bottom"/>
            <w:hideMark/>
          </w:tcPr>
          <w:p w14:paraId="383ABD1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2.72</w:t>
            </w:r>
          </w:p>
        </w:tc>
        <w:tc>
          <w:tcPr>
            <w:tcW w:w="920" w:type="dxa"/>
            <w:tcBorders>
              <w:top w:val="nil"/>
              <w:left w:val="nil"/>
              <w:bottom w:val="nil"/>
              <w:right w:val="nil"/>
            </w:tcBorders>
            <w:shd w:val="clear" w:color="auto" w:fill="auto"/>
            <w:noWrap/>
            <w:vAlign w:val="bottom"/>
            <w:hideMark/>
          </w:tcPr>
          <w:p w14:paraId="4075555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24.55</w:t>
            </w:r>
          </w:p>
        </w:tc>
        <w:tc>
          <w:tcPr>
            <w:tcW w:w="920" w:type="dxa"/>
            <w:tcBorders>
              <w:top w:val="nil"/>
              <w:left w:val="nil"/>
              <w:bottom w:val="nil"/>
              <w:right w:val="nil"/>
            </w:tcBorders>
            <w:shd w:val="clear" w:color="auto" w:fill="auto"/>
            <w:noWrap/>
            <w:vAlign w:val="bottom"/>
            <w:hideMark/>
          </w:tcPr>
          <w:p w14:paraId="70574AE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-1.15</w:t>
            </w:r>
          </w:p>
        </w:tc>
        <w:tc>
          <w:tcPr>
            <w:tcW w:w="920" w:type="dxa"/>
            <w:tcBorders>
              <w:top w:val="nil"/>
              <w:left w:val="nil"/>
              <w:bottom w:val="nil"/>
              <w:right w:val="nil"/>
            </w:tcBorders>
            <w:shd w:val="clear" w:color="auto" w:fill="auto"/>
            <w:noWrap/>
            <w:vAlign w:val="bottom"/>
            <w:hideMark/>
          </w:tcPr>
          <w:p w14:paraId="5FE1ACD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-21.27</w:t>
            </w:r>
          </w:p>
        </w:tc>
      </w:tr>
      <w:tr w:rsidR="00DD2475" w:rsidRPr="00DD2475" w14:paraId="7903FBB4" w14:textId="77777777" w:rsidTr="00DD2475">
        <w:trPr>
          <w:trHeight w:val="300"/>
        </w:trPr>
        <w:tc>
          <w:tcPr>
            <w:tcW w:w="752" w:type="dxa"/>
            <w:tcBorders>
              <w:top w:val="nil"/>
              <w:left w:val="nil"/>
              <w:bottom w:val="nil"/>
              <w:right w:val="nil"/>
            </w:tcBorders>
            <w:shd w:val="clear" w:color="auto" w:fill="auto"/>
            <w:noWrap/>
            <w:vAlign w:val="bottom"/>
            <w:hideMark/>
          </w:tcPr>
          <w:p w14:paraId="75CEF8F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2030FD6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7.45</w:t>
            </w:r>
          </w:p>
        </w:tc>
        <w:tc>
          <w:tcPr>
            <w:tcW w:w="1418" w:type="dxa"/>
            <w:tcBorders>
              <w:top w:val="nil"/>
              <w:left w:val="nil"/>
              <w:bottom w:val="nil"/>
              <w:right w:val="nil"/>
            </w:tcBorders>
            <w:shd w:val="clear" w:color="auto" w:fill="auto"/>
            <w:noWrap/>
            <w:vAlign w:val="bottom"/>
            <w:hideMark/>
          </w:tcPr>
          <w:p w14:paraId="1276601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COMB28-M2</w:t>
            </w:r>
          </w:p>
        </w:tc>
        <w:tc>
          <w:tcPr>
            <w:tcW w:w="1367" w:type="dxa"/>
            <w:tcBorders>
              <w:top w:val="nil"/>
              <w:left w:val="nil"/>
              <w:bottom w:val="nil"/>
              <w:right w:val="nil"/>
            </w:tcBorders>
            <w:shd w:val="clear" w:color="auto" w:fill="auto"/>
            <w:noWrap/>
            <w:vAlign w:val="bottom"/>
            <w:hideMark/>
          </w:tcPr>
          <w:p w14:paraId="6252108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014FE1C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-34.85</w:t>
            </w:r>
          </w:p>
        </w:tc>
        <w:tc>
          <w:tcPr>
            <w:tcW w:w="920" w:type="dxa"/>
            <w:tcBorders>
              <w:top w:val="nil"/>
              <w:left w:val="nil"/>
              <w:bottom w:val="nil"/>
              <w:right w:val="nil"/>
            </w:tcBorders>
            <w:shd w:val="clear" w:color="auto" w:fill="auto"/>
            <w:noWrap/>
            <w:vAlign w:val="bottom"/>
            <w:hideMark/>
          </w:tcPr>
          <w:p w14:paraId="709582F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81.66</w:t>
            </w:r>
          </w:p>
        </w:tc>
        <w:tc>
          <w:tcPr>
            <w:tcW w:w="920" w:type="dxa"/>
            <w:tcBorders>
              <w:top w:val="nil"/>
              <w:left w:val="nil"/>
              <w:bottom w:val="nil"/>
              <w:right w:val="nil"/>
            </w:tcBorders>
            <w:shd w:val="clear" w:color="auto" w:fill="auto"/>
            <w:noWrap/>
            <w:vAlign w:val="bottom"/>
            <w:hideMark/>
          </w:tcPr>
          <w:p w14:paraId="32CEC26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2.72</w:t>
            </w:r>
          </w:p>
        </w:tc>
        <w:tc>
          <w:tcPr>
            <w:tcW w:w="920" w:type="dxa"/>
            <w:tcBorders>
              <w:top w:val="nil"/>
              <w:left w:val="nil"/>
              <w:bottom w:val="nil"/>
              <w:right w:val="nil"/>
            </w:tcBorders>
            <w:shd w:val="clear" w:color="auto" w:fill="auto"/>
            <w:noWrap/>
            <w:vAlign w:val="bottom"/>
            <w:hideMark/>
          </w:tcPr>
          <w:p w14:paraId="4104F27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24.55</w:t>
            </w:r>
          </w:p>
        </w:tc>
        <w:tc>
          <w:tcPr>
            <w:tcW w:w="920" w:type="dxa"/>
            <w:tcBorders>
              <w:top w:val="nil"/>
              <w:left w:val="nil"/>
              <w:bottom w:val="nil"/>
              <w:right w:val="nil"/>
            </w:tcBorders>
            <w:shd w:val="clear" w:color="auto" w:fill="auto"/>
            <w:noWrap/>
            <w:vAlign w:val="bottom"/>
            <w:hideMark/>
          </w:tcPr>
          <w:p w14:paraId="75D67B2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-2.50</w:t>
            </w:r>
          </w:p>
        </w:tc>
        <w:tc>
          <w:tcPr>
            <w:tcW w:w="920" w:type="dxa"/>
            <w:tcBorders>
              <w:top w:val="nil"/>
              <w:left w:val="nil"/>
              <w:bottom w:val="nil"/>
              <w:right w:val="nil"/>
            </w:tcBorders>
            <w:shd w:val="clear" w:color="auto" w:fill="auto"/>
            <w:noWrap/>
            <w:vAlign w:val="bottom"/>
            <w:hideMark/>
          </w:tcPr>
          <w:p w14:paraId="40402CD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-61.18</w:t>
            </w:r>
          </w:p>
        </w:tc>
      </w:tr>
      <w:tr w:rsidR="00DD2475" w:rsidRPr="00DD2475" w14:paraId="25CF5C3A" w14:textId="77777777" w:rsidTr="00DD2475">
        <w:trPr>
          <w:trHeight w:val="300"/>
        </w:trPr>
        <w:tc>
          <w:tcPr>
            <w:tcW w:w="752" w:type="dxa"/>
            <w:tcBorders>
              <w:top w:val="nil"/>
              <w:left w:val="nil"/>
              <w:bottom w:val="nil"/>
              <w:right w:val="nil"/>
            </w:tcBorders>
            <w:shd w:val="clear" w:color="auto" w:fill="auto"/>
            <w:noWrap/>
            <w:vAlign w:val="bottom"/>
            <w:hideMark/>
          </w:tcPr>
          <w:p w14:paraId="28DC27E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20F4423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7.95</w:t>
            </w:r>
          </w:p>
        </w:tc>
        <w:tc>
          <w:tcPr>
            <w:tcW w:w="1418" w:type="dxa"/>
            <w:tcBorders>
              <w:top w:val="nil"/>
              <w:left w:val="nil"/>
              <w:bottom w:val="nil"/>
              <w:right w:val="nil"/>
            </w:tcBorders>
            <w:shd w:val="clear" w:color="auto" w:fill="auto"/>
            <w:noWrap/>
            <w:vAlign w:val="bottom"/>
            <w:hideMark/>
          </w:tcPr>
          <w:p w14:paraId="559CAAF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COMB28-M2</w:t>
            </w:r>
          </w:p>
        </w:tc>
        <w:tc>
          <w:tcPr>
            <w:tcW w:w="1367" w:type="dxa"/>
            <w:tcBorders>
              <w:top w:val="nil"/>
              <w:left w:val="nil"/>
              <w:bottom w:val="nil"/>
              <w:right w:val="nil"/>
            </w:tcBorders>
            <w:shd w:val="clear" w:color="auto" w:fill="auto"/>
            <w:noWrap/>
            <w:vAlign w:val="bottom"/>
            <w:hideMark/>
          </w:tcPr>
          <w:p w14:paraId="7656C88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7A57A8D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-34.85</w:t>
            </w:r>
          </w:p>
        </w:tc>
        <w:tc>
          <w:tcPr>
            <w:tcW w:w="920" w:type="dxa"/>
            <w:tcBorders>
              <w:top w:val="nil"/>
              <w:left w:val="nil"/>
              <w:bottom w:val="nil"/>
              <w:right w:val="nil"/>
            </w:tcBorders>
            <w:shd w:val="clear" w:color="auto" w:fill="auto"/>
            <w:noWrap/>
            <w:vAlign w:val="bottom"/>
            <w:hideMark/>
          </w:tcPr>
          <w:p w14:paraId="0FF67E4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84.34</w:t>
            </w:r>
          </w:p>
        </w:tc>
        <w:tc>
          <w:tcPr>
            <w:tcW w:w="920" w:type="dxa"/>
            <w:tcBorders>
              <w:top w:val="nil"/>
              <w:left w:val="nil"/>
              <w:bottom w:val="nil"/>
              <w:right w:val="nil"/>
            </w:tcBorders>
            <w:shd w:val="clear" w:color="auto" w:fill="auto"/>
            <w:noWrap/>
            <w:vAlign w:val="bottom"/>
            <w:hideMark/>
          </w:tcPr>
          <w:p w14:paraId="7E58439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2.72</w:t>
            </w:r>
          </w:p>
        </w:tc>
        <w:tc>
          <w:tcPr>
            <w:tcW w:w="920" w:type="dxa"/>
            <w:tcBorders>
              <w:top w:val="nil"/>
              <w:left w:val="nil"/>
              <w:bottom w:val="nil"/>
              <w:right w:val="nil"/>
            </w:tcBorders>
            <w:shd w:val="clear" w:color="auto" w:fill="auto"/>
            <w:noWrap/>
            <w:vAlign w:val="bottom"/>
            <w:hideMark/>
          </w:tcPr>
          <w:p w14:paraId="1B25B5C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24.55</w:t>
            </w:r>
          </w:p>
        </w:tc>
        <w:tc>
          <w:tcPr>
            <w:tcW w:w="920" w:type="dxa"/>
            <w:tcBorders>
              <w:top w:val="nil"/>
              <w:left w:val="nil"/>
              <w:bottom w:val="nil"/>
              <w:right w:val="nil"/>
            </w:tcBorders>
            <w:shd w:val="clear" w:color="auto" w:fill="auto"/>
            <w:noWrap/>
            <w:vAlign w:val="bottom"/>
            <w:hideMark/>
          </w:tcPr>
          <w:p w14:paraId="10BA3BB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-3.85</w:t>
            </w:r>
          </w:p>
        </w:tc>
        <w:tc>
          <w:tcPr>
            <w:tcW w:w="920" w:type="dxa"/>
            <w:tcBorders>
              <w:top w:val="nil"/>
              <w:left w:val="nil"/>
              <w:bottom w:val="nil"/>
              <w:right w:val="nil"/>
            </w:tcBorders>
            <w:shd w:val="clear" w:color="auto" w:fill="auto"/>
            <w:noWrap/>
            <w:vAlign w:val="bottom"/>
            <w:hideMark/>
          </w:tcPr>
          <w:p w14:paraId="5392122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-102.42</w:t>
            </w:r>
          </w:p>
        </w:tc>
      </w:tr>
      <w:tr w:rsidR="00DD2475" w:rsidRPr="00DD2475" w14:paraId="6C51736F" w14:textId="77777777" w:rsidTr="00DD2475">
        <w:trPr>
          <w:trHeight w:val="300"/>
        </w:trPr>
        <w:tc>
          <w:tcPr>
            <w:tcW w:w="752" w:type="dxa"/>
            <w:tcBorders>
              <w:top w:val="nil"/>
              <w:left w:val="nil"/>
              <w:bottom w:val="nil"/>
              <w:right w:val="nil"/>
            </w:tcBorders>
            <w:shd w:val="clear" w:color="auto" w:fill="auto"/>
            <w:noWrap/>
            <w:vAlign w:val="bottom"/>
            <w:hideMark/>
          </w:tcPr>
          <w:p w14:paraId="1F11F2C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0E9C016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0.00</w:t>
            </w:r>
          </w:p>
        </w:tc>
        <w:tc>
          <w:tcPr>
            <w:tcW w:w="1418" w:type="dxa"/>
            <w:tcBorders>
              <w:top w:val="nil"/>
              <w:left w:val="nil"/>
              <w:bottom w:val="nil"/>
              <w:right w:val="nil"/>
            </w:tcBorders>
            <w:shd w:val="clear" w:color="auto" w:fill="auto"/>
            <w:noWrap/>
            <w:vAlign w:val="bottom"/>
            <w:hideMark/>
          </w:tcPr>
          <w:p w14:paraId="11EFAED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COMB29-M2</w:t>
            </w:r>
          </w:p>
        </w:tc>
        <w:tc>
          <w:tcPr>
            <w:tcW w:w="1367" w:type="dxa"/>
            <w:tcBorders>
              <w:top w:val="nil"/>
              <w:left w:val="nil"/>
              <w:bottom w:val="nil"/>
              <w:right w:val="nil"/>
            </w:tcBorders>
            <w:shd w:val="clear" w:color="auto" w:fill="auto"/>
            <w:noWrap/>
            <w:vAlign w:val="bottom"/>
            <w:hideMark/>
          </w:tcPr>
          <w:p w14:paraId="3312DB0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75685C9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-32.62</w:t>
            </w:r>
          </w:p>
        </w:tc>
        <w:tc>
          <w:tcPr>
            <w:tcW w:w="920" w:type="dxa"/>
            <w:tcBorders>
              <w:top w:val="nil"/>
              <w:left w:val="nil"/>
              <w:bottom w:val="nil"/>
              <w:right w:val="nil"/>
            </w:tcBorders>
            <w:shd w:val="clear" w:color="auto" w:fill="auto"/>
            <w:noWrap/>
            <w:vAlign w:val="bottom"/>
            <w:hideMark/>
          </w:tcPr>
          <w:p w14:paraId="3FB646D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47.15</w:t>
            </w:r>
          </w:p>
        </w:tc>
        <w:tc>
          <w:tcPr>
            <w:tcW w:w="920" w:type="dxa"/>
            <w:tcBorders>
              <w:top w:val="nil"/>
              <w:left w:val="nil"/>
              <w:bottom w:val="nil"/>
              <w:right w:val="nil"/>
            </w:tcBorders>
            <w:shd w:val="clear" w:color="auto" w:fill="auto"/>
            <w:noWrap/>
            <w:vAlign w:val="bottom"/>
            <w:hideMark/>
          </w:tcPr>
          <w:p w14:paraId="4EC92C9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2.33</w:t>
            </w:r>
          </w:p>
        </w:tc>
        <w:tc>
          <w:tcPr>
            <w:tcW w:w="920" w:type="dxa"/>
            <w:tcBorders>
              <w:top w:val="nil"/>
              <w:left w:val="nil"/>
              <w:bottom w:val="nil"/>
              <w:right w:val="nil"/>
            </w:tcBorders>
            <w:shd w:val="clear" w:color="auto" w:fill="auto"/>
            <w:noWrap/>
            <w:vAlign w:val="bottom"/>
            <w:hideMark/>
          </w:tcPr>
          <w:p w14:paraId="16C00E9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21.95</w:t>
            </w:r>
          </w:p>
        </w:tc>
        <w:tc>
          <w:tcPr>
            <w:tcW w:w="920" w:type="dxa"/>
            <w:tcBorders>
              <w:top w:val="nil"/>
              <w:left w:val="nil"/>
              <w:bottom w:val="nil"/>
              <w:right w:val="nil"/>
            </w:tcBorders>
            <w:shd w:val="clear" w:color="auto" w:fill="auto"/>
            <w:noWrap/>
            <w:vAlign w:val="bottom"/>
            <w:hideMark/>
          </w:tcPr>
          <w:p w14:paraId="60FDAFF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15.45</w:t>
            </w:r>
          </w:p>
        </w:tc>
        <w:tc>
          <w:tcPr>
            <w:tcW w:w="920" w:type="dxa"/>
            <w:tcBorders>
              <w:top w:val="nil"/>
              <w:left w:val="nil"/>
              <w:bottom w:val="nil"/>
              <w:right w:val="nil"/>
            </w:tcBorders>
            <w:shd w:val="clear" w:color="auto" w:fill="auto"/>
            <w:noWrap/>
            <w:vAlign w:val="bottom"/>
            <w:hideMark/>
          </w:tcPr>
          <w:p w14:paraId="7F549E7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427.48</w:t>
            </w:r>
          </w:p>
        </w:tc>
      </w:tr>
      <w:tr w:rsidR="00DD2475" w:rsidRPr="00DD2475" w14:paraId="73F289FA" w14:textId="77777777" w:rsidTr="00DD2475">
        <w:trPr>
          <w:trHeight w:val="300"/>
        </w:trPr>
        <w:tc>
          <w:tcPr>
            <w:tcW w:w="752" w:type="dxa"/>
            <w:tcBorders>
              <w:top w:val="nil"/>
              <w:left w:val="nil"/>
              <w:bottom w:val="nil"/>
              <w:right w:val="nil"/>
            </w:tcBorders>
            <w:shd w:val="clear" w:color="auto" w:fill="auto"/>
            <w:noWrap/>
            <w:vAlign w:val="bottom"/>
            <w:hideMark/>
          </w:tcPr>
          <w:p w14:paraId="0BC6489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50DA6AB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0.50</w:t>
            </w:r>
          </w:p>
        </w:tc>
        <w:tc>
          <w:tcPr>
            <w:tcW w:w="1418" w:type="dxa"/>
            <w:tcBorders>
              <w:top w:val="nil"/>
              <w:left w:val="nil"/>
              <w:bottom w:val="nil"/>
              <w:right w:val="nil"/>
            </w:tcBorders>
            <w:shd w:val="clear" w:color="auto" w:fill="auto"/>
            <w:noWrap/>
            <w:vAlign w:val="bottom"/>
            <w:hideMark/>
          </w:tcPr>
          <w:p w14:paraId="663BF2D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COMB29-M2</w:t>
            </w:r>
          </w:p>
        </w:tc>
        <w:tc>
          <w:tcPr>
            <w:tcW w:w="1367" w:type="dxa"/>
            <w:tcBorders>
              <w:top w:val="nil"/>
              <w:left w:val="nil"/>
              <w:bottom w:val="nil"/>
              <w:right w:val="nil"/>
            </w:tcBorders>
            <w:shd w:val="clear" w:color="auto" w:fill="auto"/>
            <w:noWrap/>
            <w:vAlign w:val="bottom"/>
            <w:hideMark/>
          </w:tcPr>
          <w:p w14:paraId="24E053E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4CFFECC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-32.62</w:t>
            </w:r>
          </w:p>
        </w:tc>
        <w:tc>
          <w:tcPr>
            <w:tcW w:w="920" w:type="dxa"/>
            <w:tcBorders>
              <w:top w:val="nil"/>
              <w:left w:val="nil"/>
              <w:bottom w:val="nil"/>
              <w:right w:val="nil"/>
            </w:tcBorders>
            <w:shd w:val="clear" w:color="auto" w:fill="auto"/>
            <w:noWrap/>
            <w:vAlign w:val="bottom"/>
            <w:hideMark/>
          </w:tcPr>
          <w:p w14:paraId="112AA38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49.84</w:t>
            </w:r>
          </w:p>
        </w:tc>
        <w:tc>
          <w:tcPr>
            <w:tcW w:w="920" w:type="dxa"/>
            <w:tcBorders>
              <w:top w:val="nil"/>
              <w:left w:val="nil"/>
              <w:bottom w:val="nil"/>
              <w:right w:val="nil"/>
            </w:tcBorders>
            <w:shd w:val="clear" w:color="auto" w:fill="auto"/>
            <w:noWrap/>
            <w:vAlign w:val="bottom"/>
            <w:hideMark/>
          </w:tcPr>
          <w:p w14:paraId="2BD0056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2.33</w:t>
            </w:r>
          </w:p>
        </w:tc>
        <w:tc>
          <w:tcPr>
            <w:tcW w:w="920" w:type="dxa"/>
            <w:tcBorders>
              <w:top w:val="nil"/>
              <w:left w:val="nil"/>
              <w:bottom w:val="nil"/>
              <w:right w:val="nil"/>
            </w:tcBorders>
            <w:shd w:val="clear" w:color="auto" w:fill="auto"/>
            <w:noWrap/>
            <w:vAlign w:val="bottom"/>
            <w:hideMark/>
          </w:tcPr>
          <w:p w14:paraId="666B087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21.95</w:t>
            </w:r>
          </w:p>
        </w:tc>
        <w:tc>
          <w:tcPr>
            <w:tcW w:w="920" w:type="dxa"/>
            <w:tcBorders>
              <w:top w:val="nil"/>
              <w:left w:val="nil"/>
              <w:bottom w:val="nil"/>
              <w:right w:val="nil"/>
            </w:tcBorders>
            <w:shd w:val="clear" w:color="auto" w:fill="auto"/>
            <w:noWrap/>
            <w:vAlign w:val="bottom"/>
            <w:hideMark/>
          </w:tcPr>
          <w:p w14:paraId="3330C03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14.29</w:t>
            </w:r>
          </w:p>
        </w:tc>
        <w:tc>
          <w:tcPr>
            <w:tcW w:w="920" w:type="dxa"/>
            <w:tcBorders>
              <w:top w:val="nil"/>
              <w:left w:val="nil"/>
              <w:bottom w:val="nil"/>
              <w:right w:val="nil"/>
            </w:tcBorders>
            <w:shd w:val="clear" w:color="auto" w:fill="auto"/>
            <w:noWrap/>
            <w:vAlign w:val="bottom"/>
            <w:hideMark/>
          </w:tcPr>
          <w:p w14:paraId="704A783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403.38</w:t>
            </w:r>
          </w:p>
        </w:tc>
      </w:tr>
      <w:tr w:rsidR="00DD2475" w:rsidRPr="00DD2475" w14:paraId="29FE331F" w14:textId="77777777" w:rsidTr="00DD2475">
        <w:trPr>
          <w:trHeight w:val="300"/>
        </w:trPr>
        <w:tc>
          <w:tcPr>
            <w:tcW w:w="752" w:type="dxa"/>
            <w:tcBorders>
              <w:top w:val="nil"/>
              <w:left w:val="nil"/>
              <w:bottom w:val="nil"/>
              <w:right w:val="nil"/>
            </w:tcBorders>
            <w:shd w:val="clear" w:color="auto" w:fill="auto"/>
            <w:noWrap/>
            <w:vAlign w:val="bottom"/>
            <w:hideMark/>
          </w:tcPr>
          <w:p w14:paraId="3AA43E6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49FB7FC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0.99</w:t>
            </w:r>
          </w:p>
        </w:tc>
        <w:tc>
          <w:tcPr>
            <w:tcW w:w="1418" w:type="dxa"/>
            <w:tcBorders>
              <w:top w:val="nil"/>
              <w:left w:val="nil"/>
              <w:bottom w:val="nil"/>
              <w:right w:val="nil"/>
            </w:tcBorders>
            <w:shd w:val="clear" w:color="auto" w:fill="auto"/>
            <w:noWrap/>
            <w:vAlign w:val="bottom"/>
            <w:hideMark/>
          </w:tcPr>
          <w:p w14:paraId="506237F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COMB29-M2</w:t>
            </w:r>
          </w:p>
        </w:tc>
        <w:tc>
          <w:tcPr>
            <w:tcW w:w="1367" w:type="dxa"/>
            <w:tcBorders>
              <w:top w:val="nil"/>
              <w:left w:val="nil"/>
              <w:bottom w:val="nil"/>
              <w:right w:val="nil"/>
            </w:tcBorders>
            <w:shd w:val="clear" w:color="auto" w:fill="auto"/>
            <w:noWrap/>
            <w:vAlign w:val="bottom"/>
            <w:hideMark/>
          </w:tcPr>
          <w:p w14:paraId="6309881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7FB6F59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-32.62</w:t>
            </w:r>
          </w:p>
        </w:tc>
        <w:tc>
          <w:tcPr>
            <w:tcW w:w="920" w:type="dxa"/>
            <w:tcBorders>
              <w:top w:val="nil"/>
              <w:left w:val="nil"/>
              <w:bottom w:val="nil"/>
              <w:right w:val="nil"/>
            </w:tcBorders>
            <w:shd w:val="clear" w:color="auto" w:fill="auto"/>
            <w:noWrap/>
            <w:vAlign w:val="bottom"/>
            <w:hideMark/>
          </w:tcPr>
          <w:p w14:paraId="28F922F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52.52</w:t>
            </w:r>
          </w:p>
        </w:tc>
        <w:tc>
          <w:tcPr>
            <w:tcW w:w="920" w:type="dxa"/>
            <w:tcBorders>
              <w:top w:val="nil"/>
              <w:left w:val="nil"/>
              <w:bottom w:val="nil"/>
              <w:right w:val="nil"/>
            </w:tcBorders>
            <w:shd w:val="clear" w:color="auto" w:fill="auto"/>
            <w:noWrap/>
            <w:vAlign w:val="bottom"/>
            <w:hideMark/>
          </w:tcPr>
          <w:p w14:paraId="78BE0CC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2.33</w:t>
            </w:r>
          </w:p>
        </w:tc>
        <w:tc>
          <w:tcPr>
            <w:tcW w:w="920" w:type="dxa"/>
            <w:tcBorders>
              <w:top w:val="nil"/>
              <w:left w:val="nil"/>
              <w:bottom w:val="nil"/>
              <w:right w:val="nil"/>
            </w:tcBorders>
            <w:shd w:val="clear" w:color="auto" w:fill="auto"/>
            <w:noWrap/>
            <w:vAlign w:val="bottom"/>
            <w:hideMark/>
          </w:tcPr>
          <w:p w14:paraId="2DFC317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21.95</w:t>
            </w:r>
          </w:p>
        </w:tc>
        <w:tc>
          <w:tcPr>
            <w:tcW w:w="920" w:type="dxa"/>
            <w:tcBorders>
              <w:top w:val="nil"/>
              <w:left w:val="nil"/>
              <w:bottom w:val="nil"/>
              <w:right w:val="nil"/>
            </w:tcBorders>
            <w:shd w:val="clear" w:color="auto" w:fill="auto"/>
            <w:noWrap/>
            <w:vAlign w:val="bottom"/>
            <w:hideMark/>
          </w:tcPr>
          <w:p w14:paraId="3F0264B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13.14</w:t>
            </w:r>
          </w:p>
        </w:tc>
        <w:tc>
          <w:tcPr>
            <w:tcW w:w="920" w:type="dxa"/>
            <w:tcBorders>
              <w:top w:val="nil"/>
              <w:left w:val="nil"/>
              <w:bottom w:val="nil"/>
              <w:right w:val="nil"/>
            </w:tcBorders>
            <w:shd w:val="clear" w:color="auto" w:fill="auto"/>
            <w:noWrap/>
            <w:vAlign w:val="bottom"/>
            <w:hideMark/>
          </w:tcPr>
          <w:p w14:paraId="59DDB88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377.95</w:t>
            </w:r>
          </w:p>
        </w:tc>
      </w:tr>
      <w:tr w:rsidR="00DD2475" w:rsidRPr="00DD2475" w14:paraId="39553D67" w14:textId="77777777" w:rsidTr="00DD2475">
        <w:trPr>
          <w:trHeight w:val="300"/>
        </w:trPr>
        <w:tc>
          <w:tcPr>
            <w:tcW w:w="752" w:type="dxa"/>
            <w:tcBorders>
              <w:top w:val="nil"/>
              <w:left w:val="nil"/>
              <w:bottom w:val="nil"/>
              <w:right w:val="nil"/>
            </w:tcBorders>
            <w:shd w:val="clear" w:color="auto" w:fill="auto"/>
            <w:noWrap/>
            <w:vAlign w:val="bottom"/>
            <w:hideMark/>
          </w:tcPr>
          <w:p w14:paraId="17FBF8B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38805C4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1.49</w:t>
            </w:r>
          </w:p>
        </w:tc>
        <w:tc>
          <w:tcPr>
            <w:tcW w:w="1418" w:type="dxa"/>
            <w:tcBorders>
              <w:top w:val="nil"/>
              <w:left w:val="nil"/>
              <w:bottom w:val="nil"/>
              <w:right w:val="nil"/>
            </w:tcBorders>
            <w:shd w:val="clear" w:color="auto" w:fill="auto"/>
            <w:noWrap/>
            <w:vAlign w:val="bottom"/>
            <w:hideMark/>
          </w:tcPr>
          <w:p w14:paraId="2F607ED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COMB29-M2</w:t>
            </w:r>
          </w:p>
        </w:tc>
        <w:tc>
          <w:tcPr>
            <w:tcW w:w="1367" w:type="dxa"/>
            <w:tcBorders>
              <w:top w:val="nil"/>
              <w:left w:val="nil"/>
              <w:bottom w:val="nil"/>
              <w:right w:val="nil"/>
            </w:tcBorders>
            <w:shd w:val="clear" w:color="auto" w:fill="auto"/>
            <w:noWrap/>
            <w:vAlign w:val="bottom"/>
            <w:hideMark/>
          </w:tcPr>
          <w:p w14:paraId="23EF95D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395328E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-32.62</w:t>
            </w:r>
          </w:p>
        </w:tc>
        <w:tc>
          <w:tcPr>
            <w:tcW w:w="920" w:type="dxa"/>
            <w:tcBorders>
              <w:top w:val="nil"/>
              <w:left w:val="nil"/>
              <w:bottom w:val="nil"/>
              <w:right w:val="nil"/>
            </w:tcBorders>
            <w:shd w:val="clear" w:color="auto" w:fill="auto"/>
            <w:noWrap/>
            <w:vAlign w:val="bottom"/>
            <w:hideMark/>
          </w:tcPr>
          <w:p w14:paraId="4653EAD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55.21</w:t>
            </w:r>
          </w:p>
        </w:tc>
        <w:tc>
          <w:tcPr>
            <w:tcW w:w="920" w:type="dxa"/>
            <w:tcBorders>
              <w:top w:val="nil"/>
              <w:left w:val="nil"/>
              <w:bottom w:val="nil"/>
              <w:right w:val="nil"/>
            </w:tcBorders>
            <w:shd w:val="clear" w:color="auto" w:fill="auto"/>
            <w:noWrap/>
            <w:vAlign w:val="bottom"/>
            <w:hideMark/>
          </w:tcPr>
          <w:p w14:paraId="1C64652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2.33</w:t>
            </w:r>
          </w:p>
        </w:tc>
        <w:tc>
          <w:tcPr>
            <w:tcW w:w="920" w:type="dxa"/>
            <w:tcBorders>
              <w:top w:val="nil"/>
              <w:left w:val="nil"/>
              <w:bottom w:val="nil"/>
              <w:right w:val="nil"/>
            </w:tcBorders>
            <w:shd w:val="clear" w:color="auto" w:fill="auto"/>
            <w:noWrap/>
            <w:vAlign w:val="bottom"/>
            <w:hideMark/>
          </w:tcPr>
          <w:p w14:paraId="5288CA4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21.95</w:t>
            </w:r>
          </w:p>
        </w:tc>
        <w:tc>
          <w:tcPr>
            <w:tcW w:w="920" w:type="dxa"/>
            <w:tcBorders>
              <w:top w:val="nil"/>
              <w:left w:val="nil"/>
              <w:bottom w:val="nil"/>
              <w:right w:val="nil"/>
            </w:tcBorders>
            <w:shd w:val="clear" w:color="auto" w:fill="auto"/>
            <w:noWrap/>
            <w:vAlign w:val="bottom"/>
            <w:hideMark/>
          </w:tcPr>
          <w:p w14:paraId="64C5DCF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11.98</w:t>
            </w:r>
          </w:p>
        </w:tc>
        <w:tc>
          <w:tcPr>
            <w:tcW w:w="920" w:type="dxa"/>
            <w:tcBorders>
              <w:top w:val="nil"/>
              <w:left w:val="nil"/>
              <w:bottom w:val="nil"/>
              <w:right w:val="nil"/>
            </w:tcBorders>
            <w:shd w:val="clear" w:color="auto" w:fill="auto"/>
            <w:noWrap/>
            <w:vAlign w:val="bottom"/>
            <w:hideMark/>
          </w:tcPr>
          <w:p w14:paraId="15BAC64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351.19</w:t>
            </w:r>
          </w:p>
        </w:tc>
      </w:tr>
      <w:tr w:rsidR="00DD2475" w:rsidRPr="00DD2475" w14:paraId="59B70B02" w14:textId="77777777" w:rsidTr="00DD2475">
        <w:trPr>
          <w:trHeight w:val="300"/>
        </w:trPr>
        <w:tc>
          <w:tcPr>
            <w:tcW w:w="752" w:type="dxa"/>
            <w:tcBorders>
              <w:top w:val="nil"/>
              <w:left w:val="nil"/>
              <w:bottom w:val="nil"/>
              <w:right w:val="nil"/>
            </w:tcBorders>
            <w:shd w:val="clear" w:color="auto" w:fill="auto"/>
            <w:noWrap/>
            <w:vAlign w:val="bottom"/>
            <w:hideMark/>
          </w:tcPr>
          <w:p w14:paraId="1621675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1A85728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1.99</w:t>
            </w:r>
          </w:p>
        </w:tc>
        <w:tc>
          <w:tcPr>
            <w:tcW w:w="1418" w:type="dxa"/>
            <w:tcBorders>
              <w:top w:val="nil"/>
              <w:left w:val="nil"/>
              <w:bottom w:val="nil"/>
              <w:right w:val="nil"/>
            </w:tcBorders>
            <w:shd w:val="clear" w:color="auto" w:fill="auto"/>
            <w:noWrap/>
            <w:vAlign w:val="bottom"/>
            <w:hideMark/>
          </w:tcPr>
          <w:p w14:paraId="0C8798A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COMB29-M2</w:t>
            </w:r>
          </w:p>
        </w:tc>
        <w:tc>
          <w:tcPr>
            <w:tcW w:w="1367" w:type="dxa"/>
            <w:tcBorders>
              <w:top w:val="nil"/>
              <w:left w:val="nil"/>
              <w:bottom w:val="nil"/>
              <w:right w:val="nil"/>
            </w:tcBorders>
            <w:shd w:val="clear" w:color="auto" w:fill="auto"/>
            <w:noWrap/>
            <w:vAlign w:val="bottom"/>
            <w:hideMark/>
          </w:tcPr>
          <w:p w14:paraId="48F8494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782050B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-32.62</w:t>
            </w:r>
          </w:p>
        </w:tc>
        <w:tc>
          <w:tcPr>
            <w:tcW w:w="920" w:type="dxa"/>
            <w:tcBorders>
              <w:top w:val="nil"/>
              <w:left w:val="nil"/>
              <w:bottom w:val="nil"/>
              <w:right w:val="nil"/>
            </w:tcBorders>
            <w:shd w:val="clear" w:color="auto" w:fill="auto"/>
            <w:noWrap/>
            <w:vAlign w:val="bottom"/>
            <w:hideMark/>
          </w:tcPr>
          <w:p w14:paraId="0AC50BC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57.89</w:t>
            </w:r>
          </w:p>
        </w:tc>
        <w:tc>
          <w:tcPr>
            <w:tcW w:w="920" w:type="dxa"/>
            <w:tcBorders>
              <w:top w:val="nil"/>
              <w:left w:val="nil"/>
              <w:bottom w:val="nil"/>
              <w:right w:val="nil"/>
            </w:tcBorders>
            <w:shd w:val="clear" w:color="auto" w:fill="auto"/>
            <w:noWrap/>
            <w:vAlign w:val="bottom"/>
            <w:hideMark/>
          </w:tcPr>
          <w:p w14:paraId="44613A2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2.33</w:t>
            </w:r>
          </w:p>
        </w:tc>
        <w:tc>
          <w:tcPr>
            <w:tcW w:w="920" w:type="dxa"/>
            <w:tcBorders>
              <w:top w:val="nil"/>
              <w:left w:val="nil"/>
              <w:bottom w:val="nil"/>
              <w:right w:val="nil"/>
            </w:tcBorders>
            <w:shd w:val="clear" w:color="auto" w:fill="auto"/>
            <w:noWrap/>
            <w:vAlign w:val="bottom"/>
            <w:hideMark/>
          </w:tcPr>
          <w:p w14:paraId="61004C0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21.95</w:t>
            </w:r>
          </w:p>
        </w:tc>
        <w:tc>
          <w:tcPr>
            <w:tcW w:w="920" w:type="dxa"/>
            <w:tcBorders>
              <w:top w:val="nil"/>
              <w:left w:val="nil"/>
              <w:bottom w:val="nil"/>
              <w:right w:val="nil"/>
            </w:tcBorders>
            <w:shd w:val="clear" w:color="auto" w:fill="auto"/>
            <w:noWrap/>
            <w:vAlign w:val="bottom"/>
            <w:hideMark/>
          </w:tcPr>
          <w:p w14:paraId="6372417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10.83</w:t>
            </w:r>
          </w:p>
        </w:tc>
        <w:tc>
          <w:tcPr>
            <w:tcW w:w="920" w:type="dxa"/>
            <w:tcBorders>
              <w:top w:val="nil"/>
              <w:left w:val="nil"/>
              <w:bottom w:val="nil"/>
              <w:right w:val="nil"/>
            </w:tcBorders>
            <w:shd w:val="clear" w:color="auto" w:fill="auto"/>
            <w:noWrap/>
            <w:vAlign w:val="bottom"/>
            <w:hideMark/>
          </w:tcPr>
          <w:p w14:paraId="3145B17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323.09</w:t>
            </w:r>
          </w:p>
        </w:tc>
      </w:tr>
      <w:tr w:rsidR="00DD2475" w:rsidRPr="00DD2475" w14:paraId="74A68025" w14:textId="77777777" w:rsidTr="00DD2475">
        <w:trPr>
          <w:trHeight w:val="300"/>
        </w:trPr>
        <w:tc>
          <w:tcPr>
            <w:tcW w:w="752" w:type="dxa"/>
            <w:tcBorders>
              <w:top w:val="nil"/>
              <w:left w:val="nil"/>
              <w:bottom w:val="nil"/>
              <w:right w:val="nil"/>
            </w:tcBorders>
            <w:shd w:val="clear" w:color="auto" w:fill="auto"/>
            <w:noWrap/>
            <w:vAlign w:val="bottom"/>
            <w:hideMark/>
          </w:tcPr>
          <w:p w14:paraId="5E2E3C9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2ED675A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2.48</w:t>
            </w:r>
          </w:p>
        </w:tc>
        <w:tc>
          <w:tcPr>
            <w:tcW w:w="1418" w:type="dxa"/>
            <w:tcBorders>
              <w:top w:val="nil"/>
              <w:left w:val="nil"/>
              <w:bottom w:val="nil"/>
              <w:right w:val="nil"/>
            </w:tcBorders>
            <w:shd w:val="clear" w:color="auto" w:fill="auto"/>
            <w:noWrap/>
            <w:vAlign w:val="bottom"/>
            <w:hideMark/>
          </w:tcPr>
          <w:p w14:paraId="746C152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COMB29-M2</w:t>
            </w:r>
          </w:p>
        </w:tc>
        <w:tc>
          <w:tcPr>
            <w:tcW w:w="1367" w:type="dxa"/>
            <w:tcBorders>
              <w:top w:val="nil"/>
              <w:left w:val="nil"/>
              <w:bottom w:val="nil"/>
              <w:right w:val="nil"/>
            </w:tcBorders>
            <w:shd w:val="clear" w:color="auto" w:fill="auto"/>
            <w:noWrap/>
            <w:vAlign w:val="bottom"/>
            <w:hideMark/>
          </w:tcPr>
          <w:p w14:paraId="71746DA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1AA0977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-32.62</w:t>
            </w:r>
          </w:p>
        </w:tc>
        <w:tc>
          <w:tcPr>
            <w:tcW w:w="920" w:type="dxa"/>
            <w:tcBorders>
              <w:top w:val="nil"/>
              <w:left w:val="nil"/>
              <w:bottom w:val="nil"/>
              <w:right w:val="nil"/>
            </w:tcBorders>
            <w:shd w:val="clear" w:color="auto" w:fill="auto"/>
            <w:noWrap/>
            <w:vAlign w:val="bottom"/>
            <w:hideMark/>
          </w:tcPr>
          <w:p w14:paraId="1DDE547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60.58</w:t>
            </w:r>
          </w:p>
        </w:tc>
        <w:tc>
          <w:tcPr>
            <w:tcW w:w="920" w:type="dxa"/>
            <w:tcBorders>
              <w:top w:val="nil"/>
              <w:left w:val="nil"/>
              <w:bottom w:val="nil"/>
              <w:right w:val="nil"/>
            </w:tcBorders>
            <w:shd w:val="clear" w:color="auto" w:fill="auto"/>
            <w:noWrap/>
            <w:vAlign w:val="bottom"/>
            <w:hideMark/>
          </w:tcPr>
          <w:p w14:paraId="755B3C9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2.33</w:t>
            </w:r>
          </w:p>
        </w:tc>
        <w:tc>
          <w:tcPr>
            <w:tcW w:w="920" w:type="dxa"/>
            <w:tcBorders>
              <w:top w:val="nil"/>
              <w:left w:val="nil"/>
              <w:bottom w:val="nil"/>
              <w:right w:val="nil"/>
            </w:tcBorders>
            <w:shd w:val="clear" w:color="auto" w:fill="auto"/>
            <w:noWrap/>
            <w:vAlign w:val="bottom"/>
            <w:hideMark/>
          </w:tcPr>
          <w:p w14:paraId="48301AC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21.95</w:t>
            </w:r>
          </w:p>
        </w:tc>
        <w:tc>
          <w:tcPr>
            <w:tcW w:w="920" w:type="dxa"/>
            <w:tcBorders>
              <w:top w:val="nil"/>
              <w:left w:val="nil"/>
              <w:bottom w:val="nil"/>
              <w:right w:val="nil"/>
            </w:tcBorders>
            <w:shd w:val="clear" w:color="auto" w:fill="auto"/>
            <w:noWrap/>
            <w:vAlign w:val="bottom"/>
            <w:hideMark/>
          </w:tcPr>
          <w:p w14:paraId="7880783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9.67</w:t>
            </w:r>
          </w:p>
        </w:tc>
        <w:tc>
          <w:tcPr>
            <w:tcW w:w="920" w:type="dxa"/>
            <w:tcBorders>
              <w:top w:val="nil"/>
              <w:left w:val="nil"/>
              <w:bottom w:val="nil"/>
              <w:right w:val="nil"/>
            </w:tcBorders>
            <w:shd w:val="clear" w:color="auto" w:fill="auto"/>
            <w:noWrap/>
            <w:vAlign w:val="bottom"/>
            <w:hideMark/>
          </w:tcPr>
          <w:p w14:paraId="738FF49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293.66</w:t>
            </w:r>
          </w:p>
        </w:tc>
      </w:tr>
      <w:tr w:rsidR="00DD2475" w:rsidRPr="00DD2475" w14:paraId="4383FB3F" w14:textId="77777777" w:rsidTr="00DD2475">
        <w:trPr>
          <w:trHeight w:val="300"/>
        </w:trPr>
        <w:tc>
          <w:tcPr>
            <w:tcW w:w="752" w:type="dxa"/>
            <w:tcBorders>
              <w:top w:val="nil"/>
              <w:left w:val="nil"/>
              <w:bottom w:val="nil"/>
              <w:right w:val="nil"/>
            </w:tcBorders>
            <w:shd w:val="clear" w:color="auto" w:fill="auto"/>
            <w:noWrap/>
            <w:vAlign w:val="bottom"/>
            <w:hideMark/>
          </w:tcPr>
          <w:p w14:paraId="328EF61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3182AFE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2.98</w:t>
            </w:r>
          </w:p>
        </w:tc>
        <w:tc>
          <w:tcPr>
            <w:tcW w:w="1418" w:type="dxa"/>
            <w:tcBorders>
              <w:top w:val="nil"/>
              <w:left w:val="nil"/>
              <w:bottom w:val="nil"/>
              <w:right w:val="nil"/>
            </w:tcBorders>
            <w:shd w:val="clear" w:color="auto" w:fill="auto"/>
            <w:noWrap/>
            <w:vAlign w:val="bottom"/>
            <w:hideMark/>
          </w:tcPr>
          <w:p w14:paraId="7DA441C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COMB29-M2</w:t>
            </w:r>
          </w:p>
        </w:tc>
        <w:tc>
          <w:tcPr>
            <w:tcW w:w="1367" w:type="dxa"/>
            <w:tcBorders>
              <w:top w:val="nil"/>
              <w:left w:val="nil"/>
              <w:bottom w:val="nil"/>
              <w:right w:val="nil"/>
            </w:tcBorders>
            <w:shd w:val="clear" w:color="auto" w:fill="auto"/>
            <w:noWrap/>
            <w:vAlign w:val="bottom"/>
            <w:hideMark/>
          </w:tcPr>
          <w:p w14:paraId="217C8D5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4246396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-32.62</w:t>
            </w:r>
          </w:p>
        </w:tc>
        <w:tc>
          <w:tcPr>
            <w:tcW w:w="920" w:type="dxa"/>
            <w:tcBorders>
              <w:top w:val="nil"/>
              <w:left w:val="nil"/>
              <w:bottom w:val="nil"/>
              <w:right w:val="nil"/>
            </w:tcBorders>
            <w:shd w:val="clear" w:color="auto" w:fill="auto"/>
            <w:noWrap/>
            <w:vAlign w:val="bottom"/>
            <w:hideMark/>
          </w:tcPr>
          <w:p w14:paraId="1B155AF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63.27</w:t>
            </w:r>
          </w:p>
        </w:tc>
        <w:tc>
          <w:tcPr>
            <w:tcW w:w="920" w:type="dxa"/>
            <w:tcBorders>
              <w:top w:val="nil"/>
              <w:left w:val="nil"/>
              <w:bottom w:val="nil"/>
              <w:right w:val="nil"/>
            </w:tcBorders>
            <w:shd w:val="clear" w:color="auto" w:fill="auto"/>
            <w:noWrap/>
            <w:vAlign w:val="bottom"/>
            <w:hideMark/>
          </w:tcPr>
          <w:p w14:paraId="1D4EBBA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2.33</w:t>
            </w:r>
          </w:p>
        </w:tc>
        <w:tc>
          <w:tcPr>
            <w:tcW w:w="920" w:type="dxa"/>
            <w:tcBorders>
              <w:top w:val="nil"/>
              <w:left w:val="nil"/>
              <w:bottom w:val="nil"/>
              <w:right w:val="nil"/>
            </w:tcBorders>
            <w:shd w:val="clear" w:color="auto" w:fill="auto"/>
            <w:noWrap/>
            <w:vAlign w:val="bottom"/>
            <w:hideMark/>
          </w:tcPr>
          <w:p w14:paraId="7082937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21.95</w:t>
            </w:r>
          </w:p>
        </w:tc>
        <w:tc>
          <w:tcPr>
            <w:tcW w:w="920" w:type="dxa"/>
            <w:tcBorders>
              <w:top w:val="nil"/>
              <w:left w:val="nil"/>
              <w:bottom w:val="nil"/>
              <w:right w:val="nil"/>
            </w:tcBorders>
            <w:shd w:val="clear" w:color="auto" w:fill="auto"/>
            <w:noWrap/>
            <w:vAlign w:val="bottom"/>
            <w:hideMark/>
          </w:tcPr>
          <w:p w14:paraId="5C5F4DB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8.51</w:t>
            </w:r>
          </w:p>
        </w:tc>
        <w:tc>
          <w:tcPr>
            <w:tcW w:w="920" w:type="dxa"/>
            <w:tcBorders>
              <w:top w:val="nil"/>
              <w:left w:val="nil"/>
              <w:bottom w:val="nil"/>
              <w:right w:val="nil"/>
            </w:tcBorders>
            <w:shd w:val="clear" w:color="auto" w:fill="auto"/>
            <w:noWrap/>
            <w:vAlign w:val="bottom"/>
            <w:hideMark/>
          </w:tcPr>
          <w:p w14:paraId="4F351C1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262.89</w:t>
            </w:r>
          </w:p>
        </w:tc>
      </w:tr>
      <w:tr w:rsidR="00DD2475" w:rsidRPr="00DD2475" w14:paraId="121A1CC6" w14:textId="77777777" w:rsidTr="00DD2475">
        <w:trPr>
          <w:trHeight w:val="300"/>
        </w:trPr>
        <w:tc>
          <w:tcPr>
            <w:tcW w:w="752" w:type="dxa"/>
            <w:tcBorders>
              <w:top w:val="nil"/>
              <w:left w:val="nil"/>
              <w:bottom w:val="nil"/>
              <w:right w:val="nil"/>
            </w:tcBorders>
            <w:shd w:val="clear" w:color="auto" w:fill="auto"/>
            <w:noWrap/>
            <w:vAlign w:val="bottom"/>
            <w:hideMark/>
          </w:tcPr>
          <w:p w14:paraId="394A65A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762A48E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3.48</w:t>
            </w:r>
          </w:p>
        </w:tc>
        <w:tc>
          <w:tcPr>
            <w:tcW w:w="1418" w:type="dxa"/>
            <w:tcBorders>
              <w:top w:val="nil"/>
              <w:left w:val="nil"/>
              <w:bottom w:val="nil"/>
              <w:right w:val="nil"/>
            </w:tcBorders>
            <w:shd w:val="clear" w:color="auto" w:fill="auto"/>
            <w:noWrap/>
            <w:vAlign w:val="bottom"/>
            <w:hideMark/>
          </w:tcPr>
          <w:p w14:paraId="4F3B973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COMB29-M2</w:t>
            </w:r>
          </w:p>
        </w:tc>
        <w:tc>
          <w:tcPr>
            <w:tcW w:w="1367" w:type="dxa"/>
            <w:tcBorders>
              <w:top w:val="nil"/>
              <w:left w:val="nil"/>
              <w:bottom w:val="nil"/>
              <w:right w:val="nil"/>
            </w:tcBorders>
            <w:shd w:val="clear" w:color="auto" w:fill="auto"/>
            <w:noWrap/>
            <w:vAlign w:val="bottom"/>
            <w:hideMark/>
          </w:tcPr>
          <w:p w14:paraId="3C24F5F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70FCEE8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-32.62</w:t>
            </w:r>
          </w:p>
        </w:tc>
        <w:tc>
          <w:tcPr>
            <w:tcW w:w="920" w:type="dxa"/>
            <w:tcBorders>
              <w:top w:val="nil"/>
              <w:left w:val="nil"/>
              <w:bottom w:val="nil"/>
              <w:right w:val="nil"/>
            </w:tcBorders>
            <w:shd w:val="clear" w:color="auto" w:fill="auto"/>
            <w:noWrap/>
            <w:vAlign w:val="bottom"/>
            <w:hideMark/>
          </w:tcPr>
          <w:p w14:paraId="32579D2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65.95</w:t>
            </w:r>
          </w:p>
        </w:tc>
        <w:tc>
          <w:tcPr>
            <w:tcW w:w="920" w:type="dxa"/>
            <w:tcBorders>
              <w:top w:val="nil"/>
              <w:left w:val="nil"/>
              <w:bottom w:val="nil"/>
              <w:right w:val="nil"/>
            </w:tcBorders>
            <w:shd w:val="clear" w:color="auto" w:fill="auto"/>
            <w:noWrap/>
            <w:vAlign w:val="bottom"/>
            <w:hideMark/>
          </w:tcPr>
          <w:p w14:paraId="6635324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2.33</w:t>
            </w:r>
          </w:p>
        </w:tc>
        <w:tc>
          <w:tcPr>
            <w:tcW w:w="920" w:type="dxa"/>
            <w:tcBorders>
              <w:top w:val="nil"/>
              <w:left w:val="nil"/>
              <w:bottom w:val="nil"/>
              <w:right w:val="nil"/>
            </w:tcBorders>
            <w:shd w:val="clear" w:color="auto" w:fill="auto"/>
            <w:noWrap/>
            <w:vAlign w:val="bottom"/>
            <w:hideMark/>
          </w:tcPr>
          <w:p w14:paraId="21D73F8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21.95</w:t>
            </w:r>
          </w:p>
        </w:tc>
        <w:tc>
          <w:tcPr>
            <w:tcW w:w="920" w:type="dxa"/>
            <w:tcBorders>
              <w:top w:val="nil"/>
              <w:left w:val="nil"/>
              <w:bottom w:val="nil"/>
              <w:right w:val="nil"/>
            </w:tcBorders>
            <w:shd w:val="clear" w:color="auto" w:fill="auto"/>
            <w:noWrap/>
            <w:vAlign w:val="bottom"/>
            <w:hideMark/>
          </w:tcPr>
          <w:p w14:paraId="59AC5D6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7.36</w:t>
            </w:r>
          </w:p>
        </w:tc>
        <w:tc>
          <w:tcPr>
            <w:tcW w:w="920" w:type="dxa"/>
            <w:tcBorders>
              <w:top w:val="nil"/>
              <w:left w:val="nil"/>
              <w:bottom w:val="nil"/>
              <w:right w:val="nil"/>
            </w:tcBorders>
            <w:shd w:val="clear" w:color="auto" w:fill="auto"/>
            <w:noWrap/>
            <w:vAlign w:val="bottom"/>
            <w:hideMark/>
          </w:tcPr>
          <w:p w14:paraId="4487357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230.79</w:t>
            </w:r>
          </w:p>
        </w:tc>
      </w:tr>
      <w:tr w:rsidR="00DD2475" w:rsidRPr="00DD2475" w14:paraId="1ECB7F12" w14:textId="77777777" w:rsidTr="00DD2475">
        <w:trPr>
          <w:trHeight w:val="300"/>
        </w:trPr>
        <w:tc>
          <w:tcPr>
            <w:tcW w:w="752" w:type="dxa"/>
            <w:tcBorders>
              <w:top w:val="nil"/>
              <w:left w:val="nil"/>
              <w:bottom w:val="nil"/>
              <w:right w:val="nil"/>
            </w:tcBorders>
            <w:shd w:val="clear" w:color="auto" w:fill="auto"/>
            <w:noWrap/>
            <w:vAlign w:val="bottom"/>
            <w:hideMark/>
          </w:tcPr>
          <w:p w14:paraId="0ECEA0E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27FFE15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3.98</w:t>
            </w:r>
          </w:p>
        </w:tc>
        <w:tc>
          <w:tcPr>
            <w:tcW w:w="1418" w:type="dxa"/>
            <w:tcBorders>
              <w:top w:val="nil"/>
              <w:left w:val="nil"/>
              <w:bottom w:val="nil"/>
              <w:right w:val="nil"/>
            </w:tcBorders>
            <w:shd w:val="clear" w:color="auto" w:fill="auto"/>
            <w:noWrap/>
            <w:vAlign w:val="bottom"/>
            <w:hideMark/>
          </w:tcPr>
          <w:p w14:paraId="1E74802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COMB29-M2</w:t>
            </w:r>
          </w:p>
        </w:tc>
        <w:tc>
          <w:tcPr>
            <w:tcW w:w="1367" w:type="dxa"/>
            <w:tcBorders>
              <w:top w:val="nil"/>
              <w:left w:val="nil"/>
              <w:bottom w:val="nil"/>
              <w:right w:val="nil"/>
            </w:tcBorders>
            <w:shd w:val="clear" w:color="auto" w:fill="auto"/>
            <w:noWrap/>
            <w:vAlign w:val="bottom"/>
            <w:hideMark/>
          </w:tcPr>
          <w:p w14:paraId="76651ED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205C698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-32.62</w:t>
            </w:r>
          </w:p>
        </w:tc>
        <w:tc>
          <w:tcPr>
            <w:tcW w:w="920" w:type="dxa"/>
            <w:tcBorders>
              <w:top w:val="nil"/>
              <w:left w:val="nil"/>
              <w:bottom w:val="nil"/>
              <w:right w:val="nil"/>
            </w:tcBorders>
            <w:shd w:val="clear" w:color="auto" w:fill="auto"/>
            <w:noWrap/>
            <w:vAlign w:val="bottom"/>
            <w:hideMark/>
          </w:tcPr>
          <w:p w14:paraId="1448669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68.64</w:t>
            </w:r>
          </w:p>
        </w:tc>
        <w:tc>
          <w:tcPr>
            <w:tcW w:w="920" w:type="dxa"/>
            <w:tcBorders>
              <w:top w:val="nil"/>
              <w:left w:val="nil"/>
              <w:bottom w:val="nil"/>
              <w:right w:val="nil"/>
            </w:tcBorders>
            <w:shd w:val="clear" w:color="auto" w:fill="auto"/>
            <w:noWrap/>
            <w:vAlign w:val="bottom"/>
            <w:hideMark/>
          </w:tcPr>
          <w:p w14:paraId="3894517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2.33</w:t>
            </w:r>
          </w:p>
        </w:tc>
        <w:tc>
          <w:tcPr>
            <w:tcW w:w="920" w:type="dxa"/>
            <w:tcBorders>
              <w:top w:val="nil"/>
              <w:left w:val="nil"/>
              <w:bottom w:val="nil"/>
              <w:right w:val="nil"/>
            </w:tcBorders>
            <w:shd w:val="clear" w:color="auto" w:fill="auto"/>
            <w:noWrap/>
            <w:vAlign w:val="bottom"/>
            <w:hideMark/>
          </w:tcPr>
          <w:p w14:paraId="2D0665A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21.95</w:t>
            </w:r>
          </w:p>
        </w:tc>
        <w:tc>
          <w:tcPr>
            <w:tcW w:w="920" w:type="dxa"/>
            <w:tcBorders>
              <w:top w:val="nil"/>
              <w:left w:val="nil"/>
              <w:bottom w:val="nil"/>
              <w:right w:val="nil"/>
            </w:tcBorders>
            <w:shd w:val="clear" w:color="auto" w:fill="auto"/>
            <w:noWrap/>
            <w:vAlign w:val="bottom"/>
            <w:hideMark/>
          </w:tcPr>
          <w:p w14:paraId="6976713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6.20</w:t>
            </w:r>
          </w:p>
        </w:tc>
        <w:tc>
          <w:tcPr>
            <w:tcW w:w="920" w:type="dxa"/>
            <w:tcBorders>
              <w:top w:val="nil"/>
              <w:left w:val="nil"/>
              <w:bottom w:val="nil"/>
              <w:right w:val="nil"/>
            </w:tcBorders>
            <w:shd w:val="clear" w:color="auto" w:fill="auto"/>
            <w:noWrap/>
            <w:vAlign w:val="bottom"/>
            <w:hideMark/>
          </w:tcPr>
          <w:p w14:paraId="7FE211A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197.35</w:t>
            </w:r>
          </w:p>
        </w:tc>
      </w:tr>
      <w:tr w:rsidR="00DD2475" w:rsidRPr="00DD2475" w14:paraId="637F3314" w14:textId="77777777" w:rsidTr="00DD2475">
        <w:trPr>
          <w:trHeight w:val="300"/>
        </w:trPr>
        <w:tc>
          <w:tcPr>
            <w:tcW w:w="752" w:type="dxa"/>
            <w:tcBorders>
              <w:top w:val="nil"/>
              <w:left w:val="nil"/>
              <w:bottom w:val="nil"/>
              <w:right w:val="nil"/>
            </w:tcBorders>
            <w:shd w:val="clear" w:color="auto" w:fill="auto"/>
            <w:noWrap/>
            <w:vAlign w:val="bottom"/>
            <w:hideMark/>
          </w:tcPr>
          <w:p w14:paraId="7FD69BE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67278F8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4.47</w:t>
            </w:r>
          </w:p>
        </w:tc>
        <w:tc>
          <w:tcPr>
            <w:tcW w:w="1418" w:type="dxa"/>
            <w:tcBorders>
              <w:top w:val="nil"/>
              <w:left w:val="nil"/>
              <w:bottom w:val="nil"/>
              <w:right w:val="nil"/>
            </w:tcBorders>
            <w:shd w:val="clear" w:color="auto" w:fill="auto"/>
            <w:noWrap/>
            <w:vAlign w:val="bottom"/>
            <w:hideMark/>
          </w:tcPr>
          <w:p w14:paraId="73BA519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COMB29-M2</w:t>
            </w:r>
          </w:p>
        </w:tc>
        <w:tc>
          <w:tcPr>
            <w:tcW w:w="1367" w:type="dxa"/>
            <w:tcBorders>
              <w:top w:val="nil"/>
              <w:left w:val="nil"/>
              <w:bottom w:val="nil"/>
              <w:right w:val="nil"/>
            </w:tcBorders>
            <w:shd w:val="clear" w:color="auto" w:fill="auto"/>
            <w:noWrap/>
            <w:vAlign w:val="bottom"/>
            <w:hideMark/>
          </w:tcPr>
          <w:p w14:paraId="4DD9BB8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34FB9BE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-32.62</w:t>
            </w:r>
          </w:p>
        </w:tc>
        <w:tc>
          <w:tcPr>
            <w:tcW w:w="920" w:type="dxa"/>
            <w:tcBorders>
              <w:top w:val="nil"/>
              <w:left w:val="nil"/>
              <w:bottom w:val="nil"/>
              <w:right w:val="nil"/>
            </w:tcBorders>
            <w:shd w:val="clear" w:color="auto" w:fill="auto"/>
            <w:noWrap/>
            <w:vAlign w:val="bottom"/>
            <w:hideMark/>
          </w:tcPr>
          <w:p w14:paraId="3397FA4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71.33</w:t>
            </w:r>
          </w:p>
        </w:tc>
        <w:tc>
          <w:tcPr>
            <w:tcW w:w="920" w:type="dxa"/>
            <w:tcBorders>
              <w:top w:val="nil"/>
              <w:left w:val="nil"/>
              <w:bottom w:val="nil"/>
              <w:right w:val="nil"/>
            </w:tcBorders>
            <w:shd w:val="clear" w:color="auto" w:fill="auto"/>
            <w:noWrap/>
            <w:vAlign w:val="bottom"/>
            <w:hideMark/>
          </w:tcPr>
          <w:p w14:paraId="6869531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2.33</w:t>
            </w:r>
          </w:p>
        </w:tc>
        <w:tc>
          <w:tcPr>
            <w:tcW w:w="920" w:type="dxa"/>
            <w:tcBorders>
              <w:top w:val="nil"/>
              <w:left w:val="nil"/>
              <w:bottom w:val="nil"/>
              <w:right w:val="nil"/>
            </w:tcBorders>
            <w:shd w:val="clear" w:color="auto" w:fill="auto"/>
            <w:noWrap/>
            <w:vAlign w:val="bottom"/>
            <w:hideMark/>
          </w:tcPr>
          <w:p w14:paraId="2BA5059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21.95</w:t>
            </w:r>
          </w:p>
        </w:tc>
        <w:tc>
          <w:tcPr>
            <w:tcW w:w="920" w:type="dxa"/>
            <w:tcBorders>
              <w:top w:val="nil"/>
              <w:left w:val="nil"/>
              <w:bottom w:val="nil"/>
              <w:right w:val="nil"/>
            </w:tcBorders>
            <w:shd w:val="clear" w:color="auto" w:fill="auto"/>
            <w:noWrap/>
            <w:vAlign w:val="bottom"/>
            <w:hideMark/>
          </w:tcPr>
          <w:p w14:paraId="74D3B40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5.05</w:t>
            </w:r>
          </w:p>
        </w:tc>
        <w:tc>
          <w:tcPr>
            <w:tcW w:w="920" w:type="dxa"/>
            <w:tcBorders>
              <w:top w:val="nil"/>
              <w:left w:val="nil"/>
              <w:bottom w:val="nil"/>
              <w:right w:val="nil"/>
            </w:tcBorders>
            <w:shd w:val="clear" w:color="auto" w:fill="auto"/>
            <w:noWrap/>
            <w:vAlign w:val="bottom"/>
            <w:hideMark/>
          </w:tcPr>
          <w:p w14:paraId="78AEC31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162.58</w:t>
            </w:r>
          </w:p>
        </w:tc>
      </w:tr>
      <w:tr w:rsidR="00DD2475" w:rsidRPr="00DD2475" w14:paraId="3B86B284" w14:textId="77777777" w:rsidTr="00DD2475">
        <w:trPr>
          <w:trHeight w:val="300"/>
        </w:trPr>
        <w:tc>
          <w:tcPr>
            <w:tcW w:w="752" w:type="dxa"/>
            <w:tcBorders>
              <w:top w:val="nil"/>
              <w:left w:val="nil"/>
              <w:bottom w:val="nil"/>
              <w:right w:val="nil"/>
            </w:tcBorders>
            <w:shd w:val="clear" w:color="auto" w:fill="auto"/>
            <w:noWrap/>
            <w:vAlign w:val="bottom"/>
            <w:hideMark/>
          </w:tcPr>
          <w:p w14:paraId="21D76B7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6043A9D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4.97</w:t>
            </w:r>
          </w:p>
        </w:tc>
        <w:tc>
          <w:tcPr>
            <w:tcW w:w="1418" w:type="dxa"/>
            <w:tcBorders>
              <w:top w:val="nil"/>
              <w:left w:val="nil"/>
              <w:bottom w:val="nil"/>
              <w:right w:val="nil"/>
            </w:tcBorders>
            <w:shd w:val="clear" w:color="auto" w:fill="auto"/>
            <w:noWrap/>
            <w:vAlign w:val="bottom"/>
            <w:hideMark/>
          </w:tcPr>
          <w:p w14:paraId="1ED6D07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COMB29-M2</w:t>
            </w:r>
          </w:p>
        </w:tc>
        <w:tc>
          <w:tcPr>
            <w:tcW w:w="1367" w:type="dxa"/>
            <w:tcBorders>
              <w:top w:val="nil"/>
              <w:left w:val="nil"/>
              <w:bottom w:val="nil"/>
              <w:right w:val="nil"/>
            </w:tcBorders>
            <w:shd w:val="clear" w:color="auto" w:fill="auto"/>
            <w:noWrap/>
            <w:vAlign w:val="bottom"/>
            <w:hideMark/>
          </w:tcPr>
          <w:p w14:paraId="3207D2F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713481D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-32.62</w:t>
            </w:r>
          </w:p>
        </w:tc>
        <w:tc>
          <w:tcPr>
            <w:tcW w:w="920" w:type="dxa"/>
            <w:tcBorders>
              <w:top w:val="nil"/>
              <w:left w:val="nil"/>
              <w:bottom w:val="nil"/>
              <w:right w:val="nil"/>
            </w:tcBorders>
            <w:shd w:val="clear" w:color="auto" w:fill="auto"/>
            <w:noWrap/>
            <w:vAlign w:val="bottom"/>
            <w:hideMark/>
          </w:tcPr>
          <w:p w14:paraId="06657BC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74.01</w:t>
            </w:r>
          </w:p>
        </w:tc>
        <w:tc>
          <w:tcPr>
            <w:tcW w:w="920" w:type="dxa"/>
            <w:tcBorders>
              <w:top w:val="nil"/>
              <w:left w:val="nil"/>
              <w:bottom w:val="nil"/>
              <w:right w:val="nil"/>
            </w:tcBorders>
            <w:shd w:val="clear" w:color="auto" w:fill="auto"/>
            <w:noWrap/>
            <w:vAlign w:val="bottom"/>
            <w:hideMark/>
          </w:tcPr>
          <w:p w14:paraId="7E4A728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2.33</w:t>
            </w:r>
          </w:p>
        </w:tc>
        <w:tc>
          <w:tcPr>
            <w:tcW w:w="920" w:type="dxa"/>
            <w:tcBorders>
              <w:top w:val="nil"/>
              <w:left w:val="nil"/>
              <w:bottom w:val="nil"/>
              <w:right w:val="nil"/>
            </w:tcBorders>
            <w:shd w:val="clear" w:color="auto" w:fill="auto"/>
            <w:noWrap/>
            <w:vAlign w:val="bottom"/>
            <w:hideMark/>
          </w:tcPr>
          <w:p w14:paraId="0917D0A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21.95</w:t>
            </w:r>
          </w:p>
        </w:tc>
        <w:tc>
          <w:tcPr>
            <w:tcW w:w="920" w:type="dxa"/>
            <w:tcBorders>
              <w:top w:val="nil"/>
              <w:left w:val="nil"/>
              <w:bottom w:val="nil"/>
              <w:right w:val="nil"/>
            </w:tcBorders>
            <w:shd w:val="clear" w:color="auto" w:fill="auto"/>
            <w:noWrap/>
            <w:vAlign w:val="bottom"/>
            <w:hideMark/>
          </w:tcPr>
          <w:p w14:paraId="71AD429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3.89</w:t>
            </w:r>
          </w:p>
        </w:tc>
        <w:tc>
          <w:tcPr>
            <w:tcW w:w="920" w:type="dxa"/>
            <w:tcBorders>
              <w:top w:val="nil"/>
              <w:left w:val="nil"/>
              <w:bottom w:val="nil"/>
              <w:right w:val="nil"/>
            </w:tcBorders>
            <w:shd w:val="clear" w:color="auto" w:fill="auto"/>
            <w:noWrap/>
            <w:vAlign w:val="bottom"/>
            <w:hideMark/>
          </w:tcPr>
          <w:p w14:paraId="1EE1124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126.47</w:t>
            </w:r>
          </w:p>
        </w:tc>
      </w:tr>
      <w:tr w:rsidR="00DD2475" w:rsidRPr="00DD2475" w14:paraId="728ABB29" w14:textId="77777777" w:rsidTr="00DD2475">
        <w:trPr>
          <w:trHeight w:val="300"/>
        </w:trPr>
        <w:tc>
          <w:tcPr>
            <w:tcW w:w="752" w:type="dxa"/>
            <w:tcBorders>
              <w:top w:val="nil"/>
              <w:left w:val="nil"/>
              <w:bottom w:val="nil"/>
              <w:right w:val="nil"/>
            </w:tcBorders>
            <w:shd w:val="clear" w:color="auto" w:fill="auto"/>
            <w:noWrap/>
            <w:vAlign w:val="bottom"/>
            <w:hideMark/>
          </w:tcPr>
          <w:p w14:paraId="397B367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46E4414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5.47</w:t>
            </w:r>
          </w:p>
        </w:tc>
        <w:tc>
          <w:tcPr>
            <w:tcW w:w="1418" w:type="dxa"/>
            <w:tcBorders>
              <w:top w:val="nil"/>
              <w:left w:val="nil"/>
              <w:bottom w:val="nil"/>
              <w:right w:val="nil"/>
            </w:tcBorders>
            <w:shd w:val="clear" w:color="auto" w:fill="auto"/>
            <w:noWrap/>
            <w:vAlign w:val="bottom"/>
            <w:hideMark/>
          </w:tcPr>
          <w:p w14:paraId="3DA90B6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COMB29-M2</w:t>
            </w:r>
          </w:p>
        </w:tc>
        <w:tc>
          <w:tcPr>
            <w:tcW w:w="1367" w:type="dxa"/>
            <w:tcBorders>
              <w:top w:val="nil"/>
              <w:left w:val="nil"/>
              <w:bottom w:val="nil"/>
              <w:right w:val="nil"/>
            </w:tcBorders>
            <w:shd w:val="clear" w:color="auto" w:fill="auto"/>
            <w:noWrap/>
            <w:vAlign w:val="bottom"/>
            <w:hideMark/>
          </w:tcPr>
          <w:p w14:paraId="192804C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2F4C184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-32.62</w:t>
            </w:r>
          </w:p>
        </w:tc>
        <w:tc>
          <w:tcPr>
            <w:tcW w:w="920" w:type="dxa"/>
            <w:tcBorders>
              <w:top w:val="nil"/>
              <w:left w:val="nil"/>
              <w:bottom w:val="nil"/>
              <w:right w:val="nil"/>
            </w:tcBorders>
            <w:shd w:val="clear" w:color="auto" w:fill="auto"/>
            <w:noWrap/>
            <w:vAlign w:val="bottom"/>
            <w:hideMark/>
          </w:tcPr>
          <w:p w14:paraId="154BB79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76.70</w:t>
            </w:r>
          </w:p>
        </w:tc>
        <w:tc>
          <w:tcPr>
            <w:tcW w:w="920" w:type="dxa"/>
            <w:tcBorders>
              <w:top w:val="nil"/>
              <w:left w:val="nil"/>
              <w:bottom w:val="nil"/>
              <w:right w:val="nil"/>
            </w:tcBorders>
            <w:shd w:val="clear" w:color="auto" w:fill="auto"/>
            <w:noWrap/>
            <w:vAlign w:val="bottom"/>
            <w:hideMark/>
          </w:tcPr>
          <w:p w14:paraId="14CF730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2.33</w:t>
            </w:r>
          </w:p>
        </w:tc>
        <w:tc>
          <w:tcPr>
            <w:tcW w:w="920" w:type="dxa"/>
            <w:tcBorders>
              <w:top w:val="nil"/>
              <w:left w:val="nil"/>
              <w:bottom w:val="nil"/>
              <w:right w:val="nil"/>
            </w:tcBorders>
            <w:shd w:val="clear" w:color="auto" w:fill="auto"/>
            <w:noWrap/>
            <w:vAlign w:val="bottom"/>
            <w:hideMark/>
          </w:tcPr>
          <w:p w14:paraId="757D86F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21.95</w:t>
            </w:r>
          </w:p>
        </w:tc>
        <w:tc>
          <w:tcPr>
            <w:tcW w:w="920" w:type="dxa"/>
            <w:tcBorders>
              <w:top w:val="nil"/>
              <w:left w:val="nil"/>
              <w:bottom w:val="nil"/>
              <w:right w:val="nil"/>
            </w:tcBorders>
            <w:shd w:val="clear" w:color="auto" w:fill="auto"/>
            <w:noWrap/>
            <w:vAlign w:val="bottom"/>
            <w:hideMark/>
          </w:tcPr>
          <w:p w14:paraId="6BAFE2B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2.73</w:t>
            </w:r>
          </w:p>
        </w:tc>
        <w:tc>
          <w:tcPr>
            <w:tcW w:w="920" w:type="dxa"/>
            <w:tcBorders>
              <w:top w:val="nil"/>
              <w:left w:val="nil"/>
              <w:bottom w:val="nil"/>
              <w:right w:val="nil"/>
            </w:tcBorders>
            <w:shd w:val="clear" w:color="auto" w:fill="auto"/>
            <w:noWrap/>
            <w:vAlign w:val="bottom"/>
            <w:hideMark/>
          </w:tcPr>
          <w:p w14:paraId="55993B7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89.03</w:t>
            </w:r>
          </w:p>
        </w:tc>
      </w:tr>
      <w:tr w:rsidR="00DD2475" w:rsidRPr="00DD2475" w14:paraId="34B6B01C" w14:textId="77777777" w:rsidTr="00DD2475">
        <w:trPr>
          <w:trHeight w:val="300"/>
        </w:trPr>
        <w:tc>
          <w:tcPr>
            <w:tcW w:w="752" w:type="dxa"/>
            <w:tcBorders>
              <w:top w:val="nil"/>
              <w:left w:val="nil"/>
              <w:bottom w:val="nil"/>
              <w:right w:val="nil"/>
            </w:tcBorders>
            <w:shd w:val="clear" w:color="auto" w:fill="auto"/>
            <w:noWrap/>
            <w:vAlign w:val="bottom"/>
            <w:hideMark/>
          </w:tcPr>
          <w:p w14:paraId="4F3B14E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lastRenderedPageBreak/>
              <w:t>9</w:t>
            </w:r>
          </w:p>
        </w:tc>
        <w:tc>
          <w:tcPr>
            <w:tcW w:w="843" w:type="dxa"/>
            <w:tcBorders>
              <w:top w:val="nil"/>
              <w:left w:val="nil"/>
              <w:bottom w:val="nil"/>
              <w:right w:val="nil"/>
            </w:tcBorders>
            <w:shd w:val="clear" w:color="auto" w:fill="auto"/>
            <w:noWrap/>
            <w:vAlign w:val="bottom"/>
            <w:hideMark/>
          </w:tcPr>
          <w:p w14:paraId="289E737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5.96</w:t>
            </w:r>
          </w:p>
        </w:tc>
        <w:tc>
          <w:tcPr>
            <w:tcW w:w="1418" w:type="dxa"/>
            <w:tcBorders>
              <w:top w:val="nil"/>
              <w:left w:val="nil"/>
              <w:bottom w:val="nil"/>
              <w:right w:val="nil"/>
            </w:tcBorders>
            <w:shd w:val="clear" w:color="auto" w:fill="auto"/>
            <w:noWrap/>
            <w:vAlign w:val="bottom"/>
            <w:hideMark/>
          </w:tcPr>
          <w:p w14:paraId="61C1160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COMB29-M2</w:t>
            </w:r>
          </w:p>
        </w:tc>
        <w:tc>
          <w:tcPr>
            <w:tcW w:w="1367" w:type="dxa"/>
            <w:tcBorders>
              <w:top w:val="nil"/>
              <w:left w:val="nil"/>
              <w:bottom w:val="nil"/>
              <w:right w:val="nil"/>
            </w:tcBorders>
            <w:shd w:val="clear" w:color="auto" w:fill="auto"/>
            <w:noWrap/>
            <w:vAlign w:val="bottom"/>
            <w:hideMark/>
          </w:tcPr>
          <w:p w14:paraId="47776E1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4BC7A79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-32.62</w:t>
            </w:r>
          </w:p>
        </w:tc>
        <w:tc>
          <w:tcPr>
            <w:tcW w:w="920" w:type="dxa"/>
            <w:tcBorders>
              <w:top w:val="nil"/>
              <w:left w:val="nil"/>
              <w:bottom w:val="nil"/>
              <w:right w:val="nil"/>
            </w:tcBorders>
            <w:shd w:val="clear" w:color="auto" w:fill="auto"/>
            <w:noWrap/>
            <w:vAlign w:val="bottom"/>
            <w:hideMark/>
          </w:tcPr>
          <w:p w14:paraId="45747AD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79.38</w:t>
            </w:r>
          </w:p>
        </w:tc>
        <w:tc>
          <w:tcPr>
            <w:tcW w:w="920" w:type="dxa"/>
            <w:tcBorders>
              <w:top w:val="nil"/>
              <w:left w:val="nil"/>
              <w:bottom w:val="nil"/>
              <w:right w:val="nil"/>
            </w:tcBorders>
            <w:shd w:val="clear" w:color="auto" w:fill="auto"/>
            <w:noWrap/>
            <w:vAlign w:val="bottom"/>
            <w:hideMark/>
          </w:tcPr>
          <w:p w14:paraId="209A163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2.33</w:t>
            </w:r>
          </w:p>
        </w:tc>
        <w:tc>
          <w:tcPr>
            <w:tcW w:w="920" w:type="dxa"/>
            <w:tcBorders>
              <w:top w:val="nil"/>
              <w:left w:val="nil"/>
              <w:bottom w:val="nil"/>
              <w:right w:val="nil"/>
            </w:tcBorders>
            <w:shd w:val="clear" w:color="auto" w:fill="auto"/>
            <w:noWrap/>
            <w:vAlign w:val="bottom"/>
            <w:hideMark/>
          </w:tcPr>
          <w:p w14:paraId="525278E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21.95</w:t>
            </w:r>
          </w:p>
        </w:tc>
        <w:tc>
          <w:tcPr>
            <w:tcW w:w="920" w:type="dxa"/>
            <w:tcBorders>
              <w:top w:val="nil"/>
              <w:left w:val="nil"/>
              <w:bottom w:val="nil"/>
              <w:right w:val="nil"/>
            </w:tcBorders>
            <w:shd w:val="clear" w:color="auto" w:fill="auto"/>
            <w:noWrap/>
            <w:vAlign w:val="bottom"/>
            <w:hideMark/>
          </w:tcPr>
          <w:p w14:paraId="40F5B9C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1.58</w:t>
            </w:r>
          </w:p>
        </w:tc>
        <w:tc>
          <w:tcPr>
            <w:tcW w:w="920" w:type="dxa"/>
            <w:tcBorders>
              <w:top w:val="nil"/>
              <w:left w:val="nil"/>
              <w:bottom w:val="nil"/>
              <w:right w:val="nil"/>
            </w:tcBorders>
            <w:shd w:val="clear" w:color="auto" w:fill="auto"/>
            <w:noWrap/>
            <w:vAlign w:val="bottom"/>
            <w:hideMark/>
          </w:tcPr>
          <w:p w14:paraId="2DE491B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50.25</w:t>
            </w:r>
          </w:p>
        </w:tc>
      </w:tr>
      <w:tr w:rsidR="00DD2475" w:rsidRPr="00DD2475" w14:paraId="2B0280B5" w14:textId="77777777" w:rsidTr="00DD2475">
        <w:trPr>
          <w:trHeight w:val="300"/>
        </w:trPr>
        <w:tc>
          <w:tcPr>
            <w:tcW w:w="752" w:type="dxa"/>
            <w:tcBorders>
              <w:top w:val="nil"/>
              <w:left w:val="nil"/>
              <w:bottom w:val="nil"/>
              <w:right w:val="nil"/>
            </w:tcBorders>
            <w:shd w:val="clear" w:color="auto" w:fill="auto"/>
            <w:noWrap/>
            <w:vAlign w:val="bottom"/>
            <w:hideMark/>
          </w:tcPr>
          <w:p w14:paraId="5F8EF67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0A921A5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6.46</w:t>
            </w:r>
          </w:p>
        </w:tc>
        <w:tc>
          <w:tcPr>
            <w:tcW w:w="1418" w:type="dxa"/>
            <w:tcBorders>
              <w:top w:val="nil"/>
              <w:left w:val="nil"/>
              <w:bottom w:val="nil"/>
              <w:right w:val="nil"/>
            </w:tcBorders>
            <w:shd w:val="clear" w:color="auto" w:fill="auto"/>
            <w:noWrap/>
            <w:vAlign w:val="bottom"/>
            <w:hideMark/>
          </w:tcPr>
          <w:p w14:paraId="2209065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COMB29-M2</w:t>
            </w:r>
          </w:p>
        </w:tc>
        <w:tc>
          <w:tcPr>
            <w:tcW w:w="1367" w:type="dxa"/>
            <w:tcBorders>
              <w:top w:val="nil"/>
              <w:left w:val="nil"/>
              <w:bottom w:val="nil"/>
              <w:right w:val="nil"/>
            </w:tcBorders>
            <w:shd w:val="clear" w:color="auto" w:fill="auto"/>
            <w:noWrap/>
            <w:vAlign w:val="bottom"/>
            <w:hideMark/>
          </w:tcPr>
          <w:p w14:paraId="4F4450A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0AD700D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-32.62</w:t>
            </w:r>
          </w:p>
        </w:tc>
        <w:tc>
          <w:tcPr>
            <w:tcW w:w="920" w:type="dxa"/>
            <w:tcBorders>
              <w:top w:val="nil"/>
              <w:left w:val="nil"/>
              <w:bottom w:val="nil"/>
              <w:right w:val="nil"/>
            </w:tcBorders>
            <w:shd w:val="clear" w:color="auto" w:fill="auto"/>
            <w:noWrap/>
            <w:vAlign w:val="bottom"/>
            <w:hideMark/>
          </w:tcPr>
          <w:p w14:paraId="754820B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82.07</w:t>
            </w:r>
          </w:p>
        </w:tc>
        <w:tc>
          <w:tcPr>
            <w:tcW w:w="920" w:type="dxa"/>
            <w:tcBorders>
              <w:top w:val="nil"/>
              <w:left w:val="nil"/>
              <w:bottom w:val="nil"/>
              <w:right w:val="nil"/>
            </w:tcBorders>
            <w:shd w:val="clear" w:color="auto" w:fill="auto"/>
            <w:noWrap/>
            <w:vAlign w:val="bottom"/>
            <w:hideMark/>
          </w:tcPr>
          <w:p w14:paraId="6B1B891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2.33</w:t>
            </w:r>
          </w:p>
        </w:tc>
        <w:tc>
          <w:tcPr>
            <w:tcW w:w="920" w:type="dxa"/>
            <w:tcBorders>
              <w:top w:val="nil"/>
              <w:left w:val="nil"/>
              <w:bottom w:val="nil"/>
              <w:right w:val="nil"/>
            </w:tcBorders>
            <w:shd w:val="clear" w:color="auto" w:fill="auto"/>
            <w:noWrap/>
            <w:vAlign w:val="bottom"/>
            <w:hideMark/>
          </w:tcPr>
          <w:p w14:paraId="1A67CA6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21.95</w:t>
            </w:r>
          </w:p>
        </w:tc>
        <w:tc>
          <w:tcPr>
            <w:tcW w:w="920" w:type="dxa"/>
            <w:tcBorders>
              <w:top w:val="nil"/>
              <w:left w:val="nil"/>
              <w:bottom w:val="nil"/>
              <w:right w:val="nil"/>
            </w:tcBorders>
            <w:shd w:val="clear" w:color="auto" w:fill="auto"/>
            <w:noWrap/>
            <w:vAlign w:val="bottom"/>
            <w:hideMark/>
          </w:tcPr>
          <w:p w14:paraId="1ACD3D3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0.42</w:t>
            </w:r>
          </w:p>
        </w:tc>
        <w:tc>
          <w:tcPr>
            <w:tcW w:w="920" w:type="dxa"/>
            <w:tcBorders>
              <w:top w:val="nil"/>
              <w:left w:val="nil"/>
              <w:bottom w:val="nil"/>
              <w:right w:val="nil"/>
            </w:tcBorders>
            <w:shd w:val="clear" w:color="auto" w:fill="auto"/>
            <w:noWrap/>
            <w:vAlign w:val="bottom"/>
            <w:hideMark/>
          </w:tcPr>
          <w:p w14:paraId="4EB258B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10.14</w:t>
            </w:r>
          </w:p>
        </w:tc>
      </w:tr>
      <w:tr w:rsidR="00DD2475" w:rsidRPr="00DD2475" w14:paraId="2561BA4E" w14:textId="77777777" w:rsidTr="00DD2475">
        <w:trPr>
          <w:trHeight w:val="300"/>
        </w:trPr>
        <w:tc>
          <w:tcPr>
            <w:tcW w:w="752" w:type="dxa"/>
            <w:tcBorders>
              <w:top w:val="nil"/>
              <w:left w:val="nil"/>
              <w:bottom w:val="nil"/>
              <w:right w:val="nil"/>
            </w:tcBorders>
            <w:shd w:val="clear" w:color="auto" w:fill="auto"/>
            <w:noWrap/>
            <w:vAlign w:val="bottom"/>
            <w:hideMark/>
          </w:tcPr>
          <w:p w14:paraId="1A106EE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037A806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6.96</w:t>
            </w:r>
          </w:p>
        </w:tc>
        <w:tc>
          <w:tcPr>
            <w:tcW w:w="1418" w:type="dxa"/>
            <w:tcBorders>
              <w:top w:val="nil"/>
              <w:left w:val="nil"/>
              <w:bottom w:val="nil"/>
              <w:right w:val="nil"/>
            </w:tcBorders>
            <w:shd w:val="clear" w:color="auto" w:fill="auto"/>
            <w:noWrap/>
            <w:vAlign w:val="bottom"/>
            <w:hideMark/>
          </w:tcPr>
          <w:p w14:paraId="0D9C16D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COMB29-M2</w:t>
            </w:r>
          </w:p>
        </w:tc>
        <w:tc>
          <w:tcPr>
            <w:tcW w:w="1367" w:type="dxa"/>
            <w:tcBorders>
              <w:top w:val="nil"/>
              <w:left w:val="nil"/>
              <w:bottom w:val="nil"/>
              <w:right w:val="nil"/>
            </w:tcBorders>
            <w:shd w:val="clear" w:color="auto" w:fill="auto"/>
            <w:noWrap/>
            <w:vAlign w:val="bottom"/>
            <w:hideMark/>
          </w:tcPr>
          <w:p w14:paraId="38258E9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13DB6E0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-32.62</w:t>
            </w:r>
          </w:p>
        </w:tc>
        <w:tc>
          <w:tcPr>
            <w:tcW w:w="920" w:type="dxa"/>
            <w:tcBorders>
              <w:top w:val="nil"/>
              <w:left w:val="nil"/>
              <w:bottom w:val="nil"/>
              <w:right w:val="nil"/>
            </w:tcBorders>
            <w:shd w:val="clear" w:color="auto" w:fill="auto"/>
            <w:noWrap/>
            <w:vAlign w:val="bottom"/>
            <w:hideMark/>
          </w:tcPr>
          <w:p w14:paraId="6418C71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84.76</w:t>
            </w:r>
          </w:p>
        </w:tc>
        <w:tc>
          <w:tcPr>
            <w:tcW w:w="920" w:type="dxa"/>
            <w:tcBorders>
              <w:top w:val="nil"/>
              <w:left w:val="nil"/>
              <w:bottom w:val="nil"/>
              <w:right w:val="nil"/>
            </w:tcBorders>
            <w:shd w:val="clear" w:color="auto" w:fill="auto"/>
            <w:noWrap/>
            <w:vAlign w:val="bottom"/>
            <w:hideMark/>
          </w:tcPr>
          <w:p w14:paraId="259B120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2.33</w:t>
            </w:r>
          </w:p>
        </w:tc>
        <w:tc>
          <w:tcPr>
            <w:tcW w:w="920" w:type="dxa"/>
            <w:tcBorders>
              <w:top w:val="nil"/>
              <w:left w:val="nil"/>
              <w:bottom w:val="nil"/>
              <w:right w:val="nil"/>
            </w:tcBorders>
            <w:shd w:val="clear" w:color="auto" w:fill="auto"/>
            <w:noWrap/>
            <w:vAlign w:val="bottom"/>
            <w:hideMark/>
          </w:tcPr>
          <w:p w14:paraId="490E76D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21.95</w:t>
            </w:r>
          </w:p>
        </w:tc>
        <w:tc>
          <w:tcPr>
            <w:tcW w:w="920" w:type="dxa"/>
            <w:tcBorders>
              <w:top w:val="nil"/>
              <w:left w:val="nil"/>
              <w:bottom w:val="nil"/>
              <w:right w:val="nil"/>
            </w:tcBorders>
            <w:shd w:val="clear" w:color="auto" w:fill="auto"/>
            <w:noWrap/>
            <w:vAlign w:val="bottom"/>
            <w:hideMark/>
          </w:tcPr>
          <w:p w14:paraId="4AF31FE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-0.73</w:t>
            </w:r>
          </w:p>
        </w:tc>
        <w:tc>
          <w:tcPr>
            <w:tcW w:w="920" w:type="dxa"/>
            <w:tcBorders>
              <w:top w:val="nil"/>
              <w:left w:val="nil"/>
              <w:bottom w:val="nil"/>
              <w:right w:val="nil"/>
            </w:tcBorders>
            <w:shd w:val="clear" w:color="auto" w:fill="auto"/>
            <w:noWrap/>
            <w:vAlign w:val="bottom"/>
            <w:hideMark/>
          </w:tcPr>
          <w:p w14:paraId="6C1CBBE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-31.31</w:t>
            </w:r>
          </w:p>
        </w:tc>
      </w:tr>
      <w:tr w:rsidR="00DD2475" w:rsidRPr="00DD2475" w14:paraId="1E5740E6" w14:textId="77777777" w:rsidTr="00DD2475">
        <w:trPr>
          <w:trHeight w:val="300"/>
        </w:trPr>
        <w:tc>
          <w:tcPr>
            <w:tcW w:w="752" w:type="dxa"/>
            <w:tcBorders>
              <w:top w:val="nil"/>
              <w:left w:val="nil"/>
              <w:bottom w:val="nil"/>
              <w:right w:val="nil"/>
            </w:tcBorders>
            <w:shd w:val="clear" w:color="auto" w:fill="auto"/>
            <w:noWrap/>
            <w:vAlign w:val="bottom"/>
            <w:hideMark/>
          </w:tcPr>
          <w:p w14:paraId="3135021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599E690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7.45</w:t>
            </w:r>
          </w:p>
        </w:tc>
        <w:tc>
          <w:tcPr>
            <w:tcW w:w="1418" w:type="dxa"/>
            <w:tcBorders>
              <w:top w:val="nil"/>
              <w:left w:val="nil"/>
              <w:bottom w:val="nil"/>
              <w:right w:val="nil"/>
            </w:tcBorders>
            <w:shd w:val="clear" w:color="auto" w:fill="auto"/>
            <w:noWrap/>
            <w:vAlign w:val="bottom"/>
            <w:hideMark/>
          </w:tcPr>
          <w:p w14:paraId="2D2FF34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COMB29-M2</w:t>
            </w:r>
          </w:p>
        </w:tc>
        <w:tc>
          <w:tcPr>
            <w:tcW w:w="1367" w:type="dxa"/>
            <w:tcBorders>
              <w:top w:val="nil"/>
              <w:left w:val="nil"/>
              <w:bottom w:val="nil"/>
              <w:right w:val="nil"/>
            </w:tcBorders>
            <w:shd w:val="clear" w:color="auto" w:fill="auto"/>
            <w:noWrap/>
            <w:vAlign w:val="bottom"/>
            <w:hideMark/>
          </w:tcPr>
          <w:p w14:paraId="2393E9E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7C81A60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-32.62</w:t>
            </w:r>
          </w:p>
        </w:tc>
        <w:tc>
          <w:tcPr>
            <w:tcW w:w="920" w:type="dxa"/>
            <w:tcBorders>
              <w:top w:val="nil"/>
              <w:left w:val="nil"/>
              <w:bottom w:val="nil"/>
              <w:right w:val="nil"/>
            </w:tcBorders>
            <w:shd w:val="clear" w:color="auto" w:fill="auto"/>
            <w:noWrap/>
            <w:vAlign w:val="bottom"/>
            <w:hideMark/>
          </w:tcPr>
          <w:p w14:paraId="14CB233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87.44</w:t>
            </w:r>
          </w:p>
        </w:tc>
        <w:tc>
          <w:tcPr>
            <w:tcW w:w="920" w:type="dxa"/>
            <w:tcBorders>
              <w:top w:val="nil"/>
              <w:left w:val="nil"/>
              <w:bottom w:val="nil"/>
              <w:right w:val="nil"/>
            </w:tcBorders>
            <w:shd w:val="clear" w:color="auto" w:fill="auto"/>
            <w:noWrap/>
            <w:vAlign w:val="bottom"/>
            <w:hideMark/>
          </w:tcPr>
          <w:p w14:paraId="5013230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2.33</w:t>
            </w:r>
          </w:p>
        </w:tc>
        <w:tc>
          <w:tcPr>
            <w:tcW w:w="920" w:type="dxa"/>
            <w:tcBorders>
              <w:top w:val="nil"/>
              <w:left w:val="nil"/>
              <w:bottom w:val="nil"/>
              <w:right w:val="nil"/>
            </w:tcBorders>
            <w:shd w:val="clear" w:color="auto" w:fill="auto"/>
            <w:noWrap/>
            <w:vAlign w:val="bottom"/>
            <w:hideMark/>
          </w:tcPr>
          <w:p w14:paraId="09340E9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21.95</w:t>
            </w:r>
          </w:p>
        </w:tc>
        <w:tc>
          <w:tcPr>
            <w:tcW w:w="920" w:type="dxa"/>
            <w:tcBorders>
              <w:top w:val="nil"/>
              <w:left w:val="nil"/>
              <w:bottom w:val="nil"/>
              <w:right w:val="nil"/>
            </w:tcBorders>
            <w:shd w:val="clear" w:color="auto" w:fill="auto"/>
            <w:noWrap/>
            <w:vAlign w:val="bottom"/>
            <w:hideMark/>
          </w:tcPr>
          <w:p w14:paraId="2D20E6D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-1.89</w:t>
            </w:r>
          </w:p>
        </w:tc>
        <w:tc>
          <w:tcPr>
            <w:tcW w:w="920" w:type="dxa"/>
            <w:tcBorders>
              <w:top w:val="nil"/>
              <w:left w:val="nil"/>
              <w:bottom w:val="nil"/>
              <w:right w:val="nil"/>
            </w:tcBorders>
            <w:shd w:val="clear" w:color="auto" w:fill="auto"/>
            <w:noWrap/>
            <w:vAlign w:val="bottom"/>
            <w:hideMark/>
          </w:tcPr>
          <w:p w14:paraId="6245799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-74.09</w:t>
            </w:r>
          </w:p>
        </w:tc>
      </w:tr>
      <w:tr w:rsidR="00DD2475" w:rsidRPr="00DD2475" w14:paraId="5E093DEA" w14:textId="77777777" w:rsidTr="00DD2475">
        <w:trPr>
          <w:trHeight w:val="300"/>
        </w:trPr>
        <w:tc>
          <w:tcPr>
            <w:tcW w:w="752" w:type="dxa"/>
            <w:tcBorders>
              <w:top w:val="nil"/>
              <w:left w:val="nil"/>
              <w:bottom w:val="nil"/>
              <w:right w:val="nil"/>
            </w:tcBorders>
            <w:shd w:val="clear" w:color="auto" w:fill="auto"/>
            <w:noWrap/>
            <w:vAlign w:val="bottom"/>
            <w:hideMark/>
          </w:tcPr>
          <w:p w14:paraId="1461684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77E9885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7.95</w:t>
            </w:r>
          </w:p>
        </w:tc>
        <w:tc>
          <w:tcPr>
            <w:tcW w:w="1418" w:type="dxa"/>
            <w:tcBorders>
              <w:top w:val="nil"/>
              <w:left w:val="nil"/>
              <w:bottom w:val="nil"/>
              <w:right w:val="nil"/>
            </w:tcBorders>
            <w:shd w:val="clear" w:color="auto" w:fill="auto"/>
            <w:noWrap/>
            <w:vAlign w:val="bottom"/>
            <w:hideMark/>
          </w:tcPr>
          <w:p w14:paraId="5521303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COMB29-M2</w:t>
            </w:r>
          </w:p>
        </w:tc>
        <w:tc>
          <w:tcPr>
            <w:tcW w:w="1367" w:type="dxa"/>
            <w:tcBorders>
              <w:top w:val="nil"/>
              <w:left w:val="nil"/>
              <w:bottom w:val="nil"/>
              <w:right w:val="nil"/>
            </w:tcBorders>
            <w:shd w:val="clear" w:color="auto" w:fill="auto"/>
            <w:noWrap/>
            <w:vAlign w:val="bottom"/>
            <w:hideMark/>
          </w:tcPr>
          <w:p w14:paraId="7542FB4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25ADC79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-32.62</w:t>
            </w:r>
          </w:p>
        </w:tc>
        <w:tc>
          <w:tcPr>
            <w:tcW w:w="920" w:type="dxa"/>
            <w:tcBorders>
              <w:top w:val="nil"/>
              <w:left w:val="nil"/>
              <w:bottom w:val="nil"/>
              <w:right w:val="nil"/>
            </w:tcBorders>
            <w:shd w:val="clear" w:color="auto" w:fill="auto"/>
            <w:noWrap/>
            <w:vAlign w:val="bottom"/>
            <w:hideMark/>
          </w:tcPr>
          <w:p w14:paraId="16CE400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90.13</w:t>
            </w:r>
          </w:p>
        </w:tc>
        <w:tc>
          <w:tcPr>
            <w:tcW w:w="920" w:type="dxa"/>
            <w:tcBorders>
              <w:top w:val="nil"/>
              <w:left w:val="nil"/>
              <w:bottom w:val="nil"/>
              <w:right w:val="nil"/>
            </w:tcBorders>
            <w:shd w:val="clear" w:color="auto" w:fill="auto"/>
            <w:noWrap/>
            <w:vAlign w:val="bottom"/>
            <w:hideMark/>
          </w:tcPr>
          <w:p w14:paraId="017AF60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2.33</w:t>
            </w:r>
          </w:p>
        </w:tc>
        <w:tc>
          <w:tcPr>
            <w:tcW w:w="920" w:type="dxa"/>
            <w:tcBorders>
              <w:top w:val="nil"/>
              <w:left w:val="nil"/>
              <w:bottom w:val="nil"/>
              <w:right w:val="nil"/>
            </w:tcBorders>
            <w:shd w:val="clear" w:color="auto" w:fill="auto"/>
            <w:noWrap/>
            <w:vAlign w:val="bottom"/>
            <w:hideMark/>
          </w:tcPr>
          <w:p w14:paraId="653E42B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21.95</w:t>
            </w:r>
          </w:p>
        </w:tc>
        <w:tc>
          <w:tcPr>
            <w:tcW w:w="920" w:type="dxa"/>
            <w:tcBorders>
              <w:top w:val="nil"/>
              <w:left w:val="nil"/>
              <w:bottom w:val="nil"/>
              <w:right w:val="nil"/>
            </w:tcBorders>
            <w:shd w:val="clear" w:color="auto" w:fill="auto"/>
            <w:noWrap/>
            <w:vAlign w:val="bottom"/>
            <w:hideMark/>
          </w:tcPr>
          <w:p w14:paraId="20913E5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-3.05</w:t>
            </w:r>
          </w:p>
        </w:tc>
        <w:tc>
          <w:tcPr>
            <w:tcW w:w="920" w:type="dxa"/>
            <w:tcBorders>
              <w:top w:val="nil"/>
              <w:left w:val="nil"/>
              <w:bottom w:val="nil"/>
              <w:right w:val="nil"/>
            </w:tcBorders>
            <w:shd w:val="clear" w:color="auto" w:fill="auto"/>
            <w:noWrap/>
            <w:vAlign w:val="bottom"/>
            <w:hideMark/>
          </w:tcPr>
          <w:p w14:paraId="7F11843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-118.20</w:t>
            </w:r>
          </w:p>
        </w:tc>
      </w:tr>
      <w:tr w:rsidR="00DD2475" w:rsidRPr="00DD2475" w14:paraId="65E573DA" w14:textId="77777777" w:rsidTr="00DD2475">
        <w:trPr>
          <w:trHeight w:val="300"/>
        </w:trPr>
        <w:tc>
          <w:tcPr>
            <w:tcW w:w="752" w:type="dxa"/>
            <w:tcBorders>
              <w:top w:val="nil"/>
              <w:left w:val="nil"/>
              <w:bottom w:val="nil"/>
              <w:right w:val="nil"/>
            </w:tcBorders>
            <w:shd w:val="clear" w:color="auto" w:fill="auto"/>
            <w:noWrap/>
            <w:vAlign w:val="bottom"/>
            <w:hideMark/>
          </w:tcPr>
          <w:p w14:paraId="23992C6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464A131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0.00</w:t>
            </w:r>
          </w:p>
        </w:tc>
        <w:tc>
          <w:tcPr>
            <w:tcW w:w="1418" w:type="dxa"/>
            <w:tcBorders>
              <w:top w:val="nil"/>
              <w:left w:val="nil"/>
              <w:bottom w:val="nil"/>
              <w:right w:val="nil"/>
            </w:tcBorders>
            <w:shd w:val="clear" w:color="auto" w:fill="auto"/>
            <w:noWrap/>
            <w:vAlign w:val="bottom"/>
            <w:hideMark/>
          </w:tcPr>
          <w:p w14:paraId="22CB036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COMB30-M2</w:t>
            </w:r>
          </w:p>
        </w:tc>
        <w:tc>
          <w:tcPr>
            <w:tcW w:w="1367" w:type="dxa"/>
            <w:tcBorders>
              <w:top w:val="nil"/>
              <w:left w:val="nil"/>
              <w:bottom w:val="nil"/>
              <w:right w:val="nil"/>
            </w:tcBorders>
            <w:shd w:val="clear" w:color="auto" w:fill="auto"/>
            <w:noWrap/>
            <w:vAlign w:val="bottom"/>
            <w:hideMark/>
          </w:tcPr>
          <w:p w14:paraId="614DE95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04FDC2E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-32.62</w:t>
            </w:r>
          </w:p>
        </w:tc>
        <w:tc>
          <w:tcPr>
            <w:tcW w:w="920" w:type="dxa"/>
            <w:tcBorders>
              <w:top w:val="nil"/>
              <w:left w:val="nil"/>
              <w:bottom w:val="nil"/>
              <w:right w:val="nil"/>
            </w:tcBorders>
            <w:shd w:val="clear" w:color="auto" w:fill="auto"/>
            <w:noWrap/>
            <w:vAlign w:val="bottom"/>
            <w:hideMark/>
          </w:tcPr>
          <w:p w14:paraId="162A6A3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47.15</w:t>
            </w:r>
          </w:p>
        </w:tc>
        <w:tc>
          <w:tcPr>
            <w:tcW w:w="920" w:type="dxa"/>
            <w:tcBorders>
              <w:top w:val="nil"/>
              <w:left w:val="nil"/>
              <w:bottom w:val="nil"/>
              <w:right w:val="nil"/>
            </w:tcBorders>
            <w:shd w:val="clear" w:color="auto" w:fill="auto"/>
            <w:noWrap/>
            <w:vAlign w:val="bottom"/>
            <w:hideMark/>
          </w:tcPr>
          <w:p w14:paraId="74397B1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2.93</w:t>
            </w:r>
          </w:p>
        </w:tc>
        <w:tc>
          <w:tcPr>
            <w:tcW w:w="920" w:type="dxa"/>
            <w:tcBorders>
              <w:top w:val="nil"/>
              <w:left w:val="nil"/>
              <w:bottom w:val="nil"/>
              <w:right w:val="nil"/>
            </w:tcBorders>
            <w:shd w:val="clear" w:color="auto" w:fill="auto"/>
            <w:noWrap/>
            <w:vAlign w:val="bottom"/>
            <w:hideMark/>
          </w:tcPr>
          <w:p w14:paraId="5C3453F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25.95</w:t>
            </w:r>
          </w:p>
        </w:tc>
        <w:tc>
          <w:tcPr>
            <w:tcW w:w="920" w:type="dxa"/>
            <w:tcBorders>
              <w:top w:val="nil"/>
              <w:left w:val="nil"/>
              <w:bottom w:val="nil"/>
              <w:right w:val="nil"/>
            </w:tcBorders>
            <w:shd w:val="clear" w:color="auto" w:fill="auto"/>
            <w:noWrap/>
            <w:vAlign w:val="bottom"/>
            <w:hideMark/>
          </w:tcPr>
          <w:p w14:paraId="5E86C59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19.00</w:t>
            </w:r>
          </w:p>
        </w:tc>
        <w:tc>
          <w:tcPr>
            <w:tcW w:w="920" w:type="dxa"/>
            <w:tcBorders>
              <w:top w:val="nil"/>
              <w:left w:val="nil"/>
              <w:bottom w:val="nil"/>
              <w:right w:val="nil"/>
            </w:tcBorders>
            <w:shd w:val="clear" w:color="auto" w:fill="auto"/>
            <w:noWrap/>
            <w:vAlign w:val="bottom"/>
            <w:hideMark/>
          </w:tcPr>
          <w:p w14:paraId="7356D99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427.48</w:t>
            </w:r>
          </w:p>
        </w:tc>
      </w:tr>
      <w:tr w:rsidR="00DD2475" w:rsidRPr="00DD2475" w14:paraId="69B16A08" w14:textId="77777777" w:rsidTr="00DD2475">
        <w:trPr>
          <w:trHeight w:val="300"/>
        </w:trPr>
        <w:tc>
          <w:tcPr>
            <w:tcW w:w="752" w:type="dxa"/>
            <w:tcBorders>
              <w:top w:val="nil"/>
              <w:left w:val="nil"/>
              <w:bottom w:val="nil"/>
              <w:right w:val="nil"/>
            </w:tcBorders>
            <w:shd w:val="clear" w:color="auto" w:fill="auto"/>
            <w:noWrap/>
            <w:vAlign w:val="bottom"/>
            <w:hideMark/>
          </w:tcPr>
          <w:p w14:paraId="2E9A6CD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754ECE4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0.50</w:t>
            </w:r>
          </w:p>
        </w:tc>
        <w:tc>
          <w:tcPr>
            <w:tcW w:w="1418" w:type="dxa"/>
            <w:tcBorders>
              <w:top w:val="nil"/>
              <w:left w:val="nil"/>
              <w:bottom w:val="nil"/>
              <w:right w:val="nil"/>
            </w:tcBorders>
            <w:shd w:val="clear" w:color="auto" w:fill="auto"/>
            <w:noWrap/>
            <w:vAlign w:val="bottom"/>
            <w:hideMark/>
          </w:tcPr>
          <w:p w14:paraId="6B4D110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COMB30-M2</w:t>
            </w:r>
          </w:p>
        </w:tc>
        <w:tc>
          <w:tcPr>
            <w:tcW w:w="1367" w:type="dxa"/>
            <w:tcBorders>
              <w:top w:val="nil"/>
              <w:left w:val="nil"/>
              <w:bottom w:val="nil"/>
              <w:right w:val="nil"/>
            </w:tcBorders>
            <w:shd w:val="clear" w:color="auto" w:fill="auto"/>
            <w:noWrap/>
            <w:vAlign w:val="bottom"/>
            <w:hideMark/>
          </w:tcPr>
          <w:p w14:paraId="0693F8A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75B75C9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-32.62</w:t>
            </w:r>
          </w:p>
        </w:tc>
        <w:tc>
          <w:tcPr>
            <w:tcW w:w="920" w:type="dxa"/>
            <w:tcBorders>
              <w:top w:val="nil"/>
              <w:left w:val="nil"/>
              <w:bottom w:val="nil"/>
              <w:right w:val="nil"/>
            </w:tcBorders>
            <w:shd w:val="clear" w:color="auto" w:fill="auto"/>
            <w:noWrap/>
            <w:vAlign w:val="bottom"/>
            <w:hideMark/>
          </w:tcPr>
          <w:p w14:paraId="1668B81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49.84</w:t>
            </w:r>
          </w:p>
        </w:tc>
        <w:tc>
          <w:tcPr>
            <w:tcW w:w="920" w:type="dxa"/>
            <w:tcBorders>
              <w:top w:val="nil"/>
              <w:left w:val="nil"/>
              <w:bottom w:val="nil"/>
              <w:right w:val="nil"/>
            </w:tcBorders>
            <w:shd w:val="clear" w:color="auto" w:fill="auto"/>
            <w:noWrap/>
            <w:vAlign w:val="bottom"/>
            <w:hideMark/>
          </w:tcPr>
          <w:p w14:paraId="4A6C430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2.93</w:t>
            </w:r>
          </w:p>
        </w:tc>
        <w:tc>
          <w:tcPr>
            <w:tcW w:w="920" w:type="dxa"/>
            <w:tcBorders>
              <w:top w:val="nil"/>
              <w:left w:val="nil"/>
              <w:bottom w:val="nil"/>
              <w:right w:val="nil"/>
            </w:tcBorders>
            <w:shd w:val="clear" w:color="auto" w:fill="auto"/>
            <w:noWrap/>
            <w:vAlign w:val="bottom"/>
            <w:hideMark/>
          </w:tcPr>
          <w:p w14:paraId="3653F4C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25.95</w:t>
            </w:r>
          </w:p>
        </w:tc>
        <w:tc>
          <w:tcPr>
            <w:tcW w:w="920" w:type="dxa"/>
            <w:tcBorders>
              <w:top w:val="nil"/>
              <w:left w:val="nil"/>
              <w:bottom w:val="nil"/>
              <w:right w:val="nil"/>
            </w:tcBorders>
            <w:shd w:val="clear" w:color="auto" w:fill="auto"/>
            <w:noWrap/>
            <w:vAlign w:val="bottom"/>
            <w:hideMark/>
          </w:tcPr>
          <w:p w14:paraId="4DE2479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17.54</w:t>
            </w:r>
          </w:p>
        </w:tc>
        <w:tc>
          <w:tcPr>
            <w:tcW w:w="920" w:type="dxa"/>
            <w:tcBorders>
              <w:top w:val="nil"/>
              <w:left w:val="nil"/>
              <w:bottom w:val="nil"/>
              <w:right w:val="nil"/>
            </w:tcBorders>
            <w:shd w:val="clear" w:color="auto" w:fill="auto"/>
            <w:noWrap/>
            <w:vAlign w:val="bottom"/>
            <w:hideMark/>
          </w:tcPr>
          <w:p w14:paraId="7CE148C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403.38</w:t>
            </w:r>
          </w:p>
        </w:tc>
      </w:tr>
      <w:tr w:rsidR="00DD2475" w:rsidRPr="00DD2475" w14:paraId="64F67204" w14:textId="77777777" w:rsidTr="00DD2475">
        <w:trPr>
          <w:trHeight w:val="300"/>
        </w:trPr>
        <w:tc>
          <w:tcPr>
            <w:tcW w:w="752" w:type="dxa"/>
            <w:tcBorders>
              <w:top w:val="nil"/>
              <w:left w:val="nil"/>
              <w:bottom w:val="nil"/>
              <w:right w:val="nil"/>
            </w:tcBorders>
            <w:shd w:val="clear" w:color="auto" w:fill="auto"/>
            <w:noWrap/>
            <w:vAlign w:val="bottom"/>
            <w:hideMark/>
          </w:tcPr>
          <w:p w14:paraId="563DA53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15F8604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0.99</w:t>
            </w:r>
          </w:p>
        </w:tc>
        <w:tc>
          <w:tcPr>
            <w:tcW w:w="1418" w:type="dxa"/>
            <w:tcBorders>
              <w:top w:val="nil"/>
              <w:left w:val="nil"/>
              <w:bottom w:val="nil"/>
              <w:right w:val="nil"/>
            </w:tcBorders>
            <w:shd w:val="clear" w:color="auto" w:fill="auto"/>
            <w:noWrap/>
            <w:vAlign w:val="bottom"/>
            <w:hideMark/>
          </w:tcPr>
          <w:p w14:paraId="7491BB0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COMB30-M2</w:t>
            </w:r>
          </w:p>
        </w:tc>
        <w:tc>
          <w:tcPr>
            <w:tcW w:w="1367" w:type="dxa"/>
            <w:tcBorders>
              <w:top w:val="nil"/>
              <w:left w:val="nil"/>
              <w:bottom w:val="nil"/>
              <w:right w:val="nil"/>
            </w:tcBorders>
            <w:shd w:val="clear" w:color="auto" w:fill="auto"/>
            <w:noWrap/>
            <w:vAlign w:val="bottom"/>
            <w:hideMark/>
          </w:tcPr>
          <w:p w14:paraId="15C13A2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30E1145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-32.62</w:t>
            </w:r>
          </w:p>
        </w:tc>
        <w:tc>
          <w:tcPr>
            <w:tcW w:w="920" w:type="dxa"/>
            <w:tcBorders>
              <w:top w:val="nil"/>
              <w:left w:val="nil"/>
              <w:bottom w:val="nil"/>
              <w:right w:val="nil"/>
            </w:tcBorders>
            <w:shd w:val="clear" w:color="auto" w:fill="auto"/>
            <w:noWrap/>
            <w:vAlign w:val="bottom"/>
            <w:hideMark/>
          </w:tcPr>
          <w:p w14:paraId="45D5C7C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52.52</w:t>
            </w:r>
          </w:p>
        </w:tc>
        <w:tc>
          <w:tcPr>
            <w:tcW w:w="920" w:type="dxa"/>
            <w:tcBorders>
              <w:top w:val="nil"/>
              <w:left w:val="nil"/>
              <w:bottom w:val="nil"/>
              <w:right w:val="nil"/>
            </w:tcBorders>
            <w:shd w:val="clear" w:color="auto" w:fill="auto"/>
            <w:noWrap/>
            <w:vAlign w:val="bottom"/>
            <w:hideMark/>
          </w:tcPr>
          <w:p w14:paraId="355D573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2.93</w:t>
            </w:r>
          </w:p>
        </w:tc>
        <w:tc>
          <w:tcPr>
            <w:tcW w:w="920" w:type="dxa"/>
            <w:tcBorders>
              <w:top w:val="nil"/>
              <w:left w:val="nil"/>
              <w:bottom w:val="nil"/>
              <w:right w:val="nil"/>
            </w:tcBorders>
            <w:shd w:val="clear" w:color="auto" w:fill="auto"/>
            <w:noWrap/>
            <w:vAlign w:val="bottom"/>
            <w:hideMark/>
          </w:tcPr>
          <w:p w14:paraId="58E8790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25.95</w:t>
            </w:r>
          </w:p>
        </w:tc>
        <w:tc>
          <w:tcPr>
            <w:tcW w:w="920" w:type="dxa"/>
            <w:tcBorders>
              <w:top w:val="nil"/>
              <w:left w:val="nil"/>
              <w:bottom w:val="nil"/>
              <w:right w:val="nil"/>
            </w:tcBorders>
            <w:shd w:val="clear" w:color="auto" w:fill="auto"/>
            <w:noWrap/>
            <w:vAlign w:val="bottom"/>
            <w:hideMark/>
          </w:tcPr>
          <w:p w14:paraId="6976FDE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16.09</w:t>
            </w:r>
          </w:p>
        </w:tc>
        <w:tc>
          <w:tcPr>
            <w:tcW w:w="920" w:type="dxa"/>
            <w:tcBorders>
              <w:top w:val="nil"/>
              <w:left w:val="nil"/>
              <w:bottom w:val="nil"/>
              <w:right w:val="nil"/>
            </w:tcBorders>
            <w:shd w:val="clear" w:color="auto" w:fill="auto"/>
            <w:noWrap/>
            <w:vAlign w:val="bottom"/>
            <w:hideMark/>
          </w:tcPr>
          <w:p w14:paraId="14F70E9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377.95</w:t>
            </w:r>
          </w:p>
        </w:tc>
      </w:tr>
      <w:tr w:rsidR="00DD2475" w:rsidRPr="00DD2475" w14:paraId="1E530349" w14:textId="77777777" w:rsidTr="00DD2475">
        <w:trPr>
          <w:trHeight w:val="300"/>
        </w:trPr>
        <w:tc>
          <w:tcPr>
            <w:tcW w:w="752" w:type="dxa"/>
            <w:tcBorders>
              <w:top w:val="nil"/>
              <w:left w:val="nil"/>
              <w:bottom w:val="nil"/>
              <w:right w:val="nil"/>
            </w:tcBorders>
            <w:shd w:val="clear" w:color="auto" w:fill="auto"/>
            <w:noWrap/>
            <w:vAlign w:val="bottom"/>
            <w:hideMark/>
          </w:tcPr>
          <w:p w14:paraId="5D80FD2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387C00F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1.49</w:t>
            </w:r>
          </w:p>
        </w:tc>
        <w:tc>
          <w:tcPr>
            <w:tcW w:w="1418" w:type="dxa"/>
            <w:tcBorders>
              <w:top w:val="nil"/>
              <w:left w:val="nil"/>
              <w:bottom w:val="nil"/>
              <w:right w:val="nil"/>
            </w:tcBorders>
            <w:shd w:val="clear" w:color="auto" w:fill="auto"/>
            <w:noWrap/>
            <w:vAlign w:val="bottom"/>
            <w:hideMark/>
          </w:tcPr>
          <w:p w14:paraId="083D774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COMB30-M2</w:t>
            </w:r>
          </w:p>
        </w:tc>
        <w:tc>
          <w:tcPr>
            <w:tcW w:w="1367" w:type="dxa"/>
            <w:tcBorders>
              <w:top w:val="nil"/>
              <w:left w:val="nil"/>
              <w:bottom w:val="nil"/>
              <w:right w:val="nil"/>
            </w:tcBorders>
            <w:shd w:val="clear" w:color="auto" w:fill="auto"/>
            <w:noWrap/>
            <w:vAlign w:val="bottom"/>
            <w:hideMark/>
          </w:tcPr>
          <w:p w14:paraId="39164C3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2777B1C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-32.62</w:t>
            </w:r>
          </w:p>
        </w:tc>
        <w:tc>
          <w:tcPr>
            <w:tcW w:w="920" w:type="dxa"/>
            <w:tcBorders>
              <w:top w:val="nil"/>
              <w:left w:val="nil"/>
              <w:bottom w:val="nil"/>
              <w:right w:val="nil"/>
            </w:tcBorders>
            <w:shd w:val="clear" w:color="auto" w:fill="auto"/>
            <w:noWrap/>
            <w:vAlign w:val="bottom"/>
            <w:hideMark/>
          </w:tcPr>
          <w:p w14:paraId="35EAFAA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55.21</w:t>
            </w:r>
          </w:p>
        </w:tc>
        <w:tc>
          <w:tcPr>
            <w:tcW w:w="920" w:type="dxa"/>
            <w:tcBorders>
              <w:top w:val="nil"/>
              <w:left w:val="nil"/>
              <w:bottom w:val="nil"/>
              <w:right w:val="nil"/>
            </w:tcBorders>
            <w:shd w:val="clear" w:color="auto" w:fill="auto"/>
            <w:noWrap/>
            <w:vAlign w:val="bottom"/>
            <w:hideMark/>
          </w:tcPr>
          <w:p w14:paraId="129F963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2.93</w:t>
            </w:r>
          </w:p>
        </w:tc>
        <w:tc>
          <w:tcPr>
            <w:tcW w:w="920" w:type="dxa"/>
            <w:tcBorders>
              <w:top w:val="nil"/>
              <w:left w:val="nil"/>
              <w:bottom w:val="nil"/>
              <w:right w:val="nil"/>
            </w:tcBorders>
            <w:shd w:val="clear" w:color="auto" w:fill="auto"/>
            <w:noWrap/>
            <w:vAlign w:val="bottom"/>
            <w:hideMark/>
          </w:tcPr>
          <w:p w14:paraId="0F528DE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25.95</w:t>
            </w:r>
          </w:p>
        </w:tc>
        <w:tc>
          <w:tcPr>
            <w:tcW w:w="920" w:type="dxa"/>
            <w:tcBorders>
              <w:top w:val="nil"/>
              <w:left w:val="nil"/>
              <w:bottom w:val="nil"/>
              <w:right w:val="nil"/>
            </w:tcBorders>
            <w:shd w:val="clear" w:color="auto" w:fill="auto"/>
            <w:noWrap/>
            <w:vAlign w:val="bottom"/>
            <w:hideMark/>
          </w:tcPr>
          <w:p w14:paraId="6D19B8A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14.63</w:t>
            </w:r>
          </w:p>
        </w:tc>
        <w:tc>
          <w:tcPr>
            <w:tcW w:w="920" w:type="dxa"/>
            <w:tcBorders>
              <w:top w:val="nil"/>
              <w:left w:val="nil"/>
              <w:bottom w:val="nil"/>
              <w:right w:val="nil"/>
            </w:tcBorders>
            <w:shd w:val="clear" w:color="auto" w:fill="auto"/>
            <w:noWrap/>
            <w:vAlign w:val="bottom"/>
            <w:hideMark/>
          </w:tcPr>
          <w:p w14:paraId="0ECE605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351.19</w:t>
            </w:r>
          </w:p>
        </w:tc>
      </w:tr>
      <w:tr w:rsidR="00DD2475" w:rsidRPr="00DD2475" w14:paraId="54C6D0CF" w14:textId="77777777" w:rsidTr="00DD2475">
        <w:trPr>
          <w:trHeight w:val="300"/>
        </w:trPr>
        <w:tc>
          <w:tcPr>
            <w:tcW w:w="752" w:type="dxa"/>
            <w:tcBorders>
              <w:top w:val="nil"/>
              <w:left w:val="nil"/>
              <w:bottom w:val="nil"/>
              <w:right w:val="nil"/>
            </w:tcBorders>
            <w:shd w:val="clear" w:color="auto" w:fill="auto"/>
            <w:noWrap/>
            <w:vAlign w:val="bottom"/>
            <w:hideMark/>
          </w:tcPr>
          <w:p w14:paraId="71B1CFE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4D81963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1.99</w:t>
            </w:r>
          </w:p>
        </w:tc>
        <w:tc>
          <w:tcPr>
            <w:tcW w:w="1418" w:type="dxa"/>
            <w:tcBorders>
              <w:top w:val="nil"/>
              <w:left w:val="nil"/>
              <w:bottom w:val="nil"/>
              <w:right w:val="nil"/>
            </w:tcBorders>
            <w:shd w:val="clear" w:color="auto" w:fill="auto"/>
            <w:noWrap/>
            <w:vAlign w:val="bottom"/>
            <w:hideMark/>
          </w:tcPr>
          <w:p w14:paraId="7F6D09A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COMB30-M2</w:t>
            </w:r>
          </w:p>
        </w:tc>
        <w:tc>
          <w:tcPr>
            <w:tcW w:w="1367" w:type="dxa"/>
            <w:tcBorders>
              <w:top w:val="nil"/>
              <w:left w:val="nil"/>
              <w:bottom w:val="nil"/>
              <w:right w:val="nil"/>
            </w:tcBorders>
            <w:shd w:val="clear" w:color="auto" w:fill="auto"/>
            <w:noWrap/>
            <w:vAlign w:val="bottom"/>
            <w:hideMark/>
          </w:tcPr>
          <w:p w14:paraId="1518630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639BB3B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-32.62</w:t>
            </w:r>
          </w:p>
        </w:tc>
        <w:tc>
          <w:tcPr>
            <w:tcW w:w="920" w:type="dxa"/>
            <w:tcBorders>
              <w:top w:val="nil"/>
              <w:left w:val="nil"/>
              <w:bottom w:val="nil"/>
              <w:right w:val="nil"/>
            </w:tcBorders>
            <w:shd w:val="clear" w:color="auto" w:fill="auto"/>
            <w:noWrap/>
            <w:vAlign w:val="bottom"/>
            <w:hideMark/>
          </w:tcPr>
          <w:p w14:paraId="674A922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57.89</w:t>
            </w:r>
          </w:p>
        </w:tc>
        <w:tc>
          <w:tcPr>
            <w:tcW w:w="920" w:type="dxa"/>
            <w:tcBorders>
              <w:top w:val="nil"/>
              <w:left w:val="nil"/>
              <w:bottom w:val="nil"/>
              <w:right w:val="nil"/>
            </w:tcBorders>
            <w:shd w:val="clear" w:color="auto" w:fill="auto"/>
            <w:noWrap/>
            <w:vAlign w:val="bottom"/>
            <w:hideMark/>
          </w:tcPr>
          <w:p w14:paraId="32D6BD9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2.93</w:t>
            </w:r>
          </w:p>
        </w:tc>
        <w:tc>
          <w:tcPr>
            <w:tcW w:w="920" w:type="dxa"/>
            <w:tcBorders>
              <w:top w:val="nil"/>
              <w:left w:val="nil"/>
              <w:bottom w:val="nil"/>
              <w:right w:val="nil"/>
            </w:tcBorders>
            <w:shd w:val="clear" w:color="auto" w:fill="auto"/>
            <w:noWrap/>
            <w:vAlign w:val="bottom"/>
            <w:hideMark/>
          </w:tcPr>
          <w:p w14:paraId="7334EDC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25.95</w:t>
            </w:r>
          </w:p>
        </w:tc>
        <w:tc>
          <w:tcPr>
            <w:tcW w:w="920" w:type="dxa"/>
            <w:tcBorders>
              <w:top w:val="nil"/>
              <w:left w:val="nil"/>
              <w:bottom w:val="nil"/>
              <w:right w:val="nil"/>
            </w:tcBorders>
            <w:shd w:val="clear" w:color="auto" w:fill="auto"/>
            <w:noWrap/>
            <w:vAlign w:val="bottom"/>
            <w:hideMark/>
          </w:tcPr>
          <w:p w14:paraId="5092B88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13.18</w:t>
            </w:r>
          </w:p>
        </w:tc>
        <w:tc>
          <w:tcPr>
            <w:tcW w:w="920" w:type="dxa"/>
            <w:tcBorders>
              <w:top w:val="nil"/>
              <w:left w:val="nil"/>
              <w:bottom w:val="nil"/>
              <w:right w:val="nil"/>
            </w:tcBorders>
            <w:shd w:val="clear" w:color="auto" w:fill="auto"/>
            <w:noWrap/>
            <w:vAlign w:val="bottom"/>
            <w:hideMark/>
          </w:tcPr>
          <w:p w14:paraId="27BE90D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323.09</w:t>
            </w:r>
          </w:p>
        </w:tc>
      </w:tr>
      <w:tr w:rsidR="00DD2475" w:rsidRPr="00DD2475" w14:paraId="744029A5" w14:textId="77777777" w:rsidTr="00DD2475">
        <w:trPr>
          <w:trHeight w:val="300"/>
        </w:trPr>
        <w:tc>
          <w:tcPr>
            <w:tcW w:w="752" w:type="dxa"/>
            <w:tcBorders>
              <w:top w:val="nil"/>
              <w:left w:val="nil"/>
              <w:bottom w:val="nil"/>
              <w:right w:val="nil"/>
            </w:tcBorders>
            <w:shd w:val="clear" w:color="auto" w:fill="auto"/>
            <w:noWrap/>
            <w:vAlign w:val="bottom"/>
            <w:hideMark/>
          </w:tcPr>
          <w:p w14:paraId="6A456D1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0476E7A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2.48</w:t>
            </w:r>
          </w:p>
        </w:tc>
        <w:tc>
          <w:tcPr>
            <w:tcW w:w="1418" w:type="dxa"/>
            <w:tcBorders>
              <w:top w:val="nil"/>
              <w:left w:val="nil"/>
              <w:bottom w:val="nil"/>
              <w:right w:val="nil"/>
            </w:tcBorders>
            <w:shd w:val="clear" w:color="auto" w:fill="auto"/>
            <w:noWrap/>
            <w:vAlign w:val="bottom"/>
            <w:hideMark/>
          </w:tcPr>
          <w:p w14:paraId="60A25C9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COMB30-M2</w:t>
            </w:r>
          </w:p>
        </w:tc>
        <w:tc>
          <w:tcPr>
            <w:tcW w:w="1367" w:type="dxa"/>
            <w:tcBorders>
              <w:top w:val="nil"/>
              <w:left w:val="nil"/>
              <w:bottom w:val="nil"/>
              <w:right w:val="nil"/>
            </w:tcBorders>
            <w:shd w:val="clear" w:color="auto" w:fill="auto"/>
            <w:noWrap/>
            <w:vAlign w:val="bottom"/>
            <w:hideMark/>
          </w:tcPr>
          <w:p w14:paraId="4FC6118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7C9B1C4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-32.62</w:t>
            </w:r>
          </w:p>
        </w:tc>
        <w:tc>
          <w:tcPr>
            <w:tcW w:w="920" w:type="dxa"/>
            <w:tcBorders>
              <w:top w:val="nil"/>
              <w:left w:val="nil"/>
              <w:bottom w:val="nil"/>
              <w:right w:val="nil"/>
            </w:tcBorders>
            <w:shd w:val="clear" w:color="auto" w:fill="auto"/>
            <w:noWrap/>
            <w:vAlign w:val="bottom"/>
            <w:hideMark/>
          </w:tcPr>
          <w:p w14:paraId="65984DB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60.58</w:t>
            </w:r>
          </w:p>
        </w:tc>
        <w:tc>
          <w:tcPr>
            <w:tcW w:w="920" w:type="dxa"/>
            <w:tcBorders>
              <w:top w:val="nil"/>
              <w:left w:val="nil"/>
              <w:bottom w:val="nil"/>
              <w:right w:val="nil"/>
            </w:tcBorders>
            <w:shd w:val="clear" w:color="auto" w:fill="auto"/>
            <w:noWrap/>
            <w:vAlign w:val="bottom"/>
            <w:hideMark/>
          </w:tcPr>
          <w:p w14:paraId="1EE97C3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2.93</w:t>
            </w:r>
          </w:p>
        </w:tc>
        <w:tc>
          <w:tcPr>
            <w:tcW w:w="920" w:type="dxa"/>
            <w:tcBorders>
              <w:top w:val="nil"/>
              <w:left w:val="nil"/>
              <w:bottom w:val="nil"/>
              <w:right w:val="nil"/>
            </w:tcBorders>
            <w:shd w:val="clear" w:color="auto" w:fill="auto"/>
            <w:noWrap/>
            <w:vAlign w:val="bottom"/>
            <w:hideMark/>
          </w:tcPr>
          <w:p w14:paraId="7E4ECF3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25.95</w:t>
            </w:r>
          </w:p>
        </w:tc>
        <w:tc>
          <w:tcPr>
            <w:tcW w:w="920" w:type="dxa"/>
            <w:tcBorders>
              <w:top w:val="nil"/>
              <w:left w:val="nil"/>
              <w:bottom w:val="nil"/>
              <w:right w:val="nil"/>
            </w:tcBorders>
            <w:shd w:val="clear" w:color="auto" w:fill="auto"/>
            <w:noWrap/>
            <w:vAlign w:val="bottom"/>
            <w:hideMark/>
          </w:tcPr>
          <w:p w14:paraId="3070B2F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11.72</w:t>
            </w:r>
          </w:p>
        </w:tc>
        <w:tc>
          <w:tcPr>
            <w:tcW w:w="920" w:type="dxa"/>
            <w:tcBorders>
              <w:top w:val="nil"/>
              <w:left w:val="nil"/>
              <w:bottom w:val="nil"/>
              <w:right w:val="nil"/>
            </w:tcBorders>
            <w:shd w:val="clear" w:color="auto" w:fill="auto"/>
            <w:noWrap/>
            <w:vAlign w:val="bottom"/>
            <w:hideMark/>
          </w:tcPr>
          <w:p w14:paraId="6E8EB84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293.66</w:t>
            </w:r>
          </w:p>
        </w:tc>
      </w:tr>
      <w:tr w:rsidR="00DD2475" w:rsidRPr="00DD2475" w14:paraId="53507128" w14:textId="77777777" w:rsidTr="00DD2475">
        <w:trPr>
          <w:trHeight w:val="300"/>
        </w:trPr>
        <w:tc>
          <w:tcPr>
            <w:tcW w:w="752" w:type="dxa"/>
            <w:tcBorders>
              <w:top w:val="nil"/>
              <w:left w:val="nil"/>
              <w:bottom w:val="nil"/>
              <w:right w:val="nil"/>
            </w:tcBorders>
            <w:shd w:val="clear" w:color="auto" w:fill="auto"/>
            <w:noWrap/>
            <w:vAlign w:val="bottom"/>
            <w:hideMark/>
          </w:tcPr>
          <w:p w14:paraId="5C8AA57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4DF9955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2.98</w:t>
            </w:r>
          </w:p>
        </w:tc>
        <w:tc>
          <w:tcPr>
            <w:tcW w:w="1418" w:type="dxa"/>
            <w:tcBorders>
              <w:top w:val="nil"/>
              <w:left w:val="nil"/>
              <w:bottom w:val="nil"/>
              <w:right w:val="nil"/>
            </w:tcBorders>
            <w:shd w:val="clear" w:color="auto" w:fill="auto"/>
            <w:noWrap/>
            <w:vAlign w:val="bottom"/>
            <w:hideMark/>
          </w:tcPr>
          <w:p w14:paraId="7AE2709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COMB30-M2</w:t>
            </w:r>
          </w:p>
        </w:tc>
        <w:tc>
          <w:tcPr>
            <w:tcW w:w="1367" w:type="dxa"/>
            <w:tcBorders>
              <w:top w:val="nil"/>
              <w:left w:val="nil"/>
              <w:bottom w:val="nil"/>
              <w:right w:val="nil"/>
            </w:tcBorders>
            <w:shd w:val="clear" w:color="auto" w:fill="auto"/>
            <w:noWrap/>
            <w:vAlign w:val="bottom"/>
            <w:hideMark/>
          </w:tcPr>
          <w:p w14:paraId="5C06FA3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12BB1A2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-32.62</w:t>
            </w:r>
          </w:p>
        </w:tc>
        <w:tc>
          <w:tcPr>
            <w:tcW w:w="920" w:type="dxa"/>
            <w:tcBorders>
              <w:top w:val="nil"/>
              <w:left w:val="nil"/>
              <w:bottom w:val="nil"/>
              <w:right w:val="nil"/>
            </w:tcBorders>
            <w:shd w:val="clear" w:color="auto" w:fill="auto"/>
            <w:noWrap/>
            <w:vAlign w:val="bottom"/>
            <w:hideMark/>
          </w:tcPr>
          <w:p w14:paraId="2EE821A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63.27</w:t>
            </w:r>
          </w:p>
        </w:tc>
        <w:tc>
          <w:tcPr>
            <w:tcW w:w="920" w:type="dxa"/>
            <w:tcBorders>
              <w:top w:val="nil"/>
              <w:left w:val="nil"/>
              <w:bottom w:val="nil"/>
              <w:right w:val="nil"/>
            </w:tcBorders>
            <w:shd w:val="clear" w:color="auto" w:fill="auto"/>
            <w:noWrap/>
            <w:vAlign w:val="bottom"/>
            <w:hideMark/>
          </w:tcPr>
          <w:p w14:paraId="1A5F5CA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2.93</w:t>
            </w:r>
          </w:p>
        </w:tc>
        <w:tc>
          <w:tcPr>
            <w:tcW w:w="920" w:type="dxa"/>
            <w:tcBorders>
              <w:top w:val="nil"/>
              <w:left w:val="nil"/>
              <w:bottom w:val="nil"/>
              <w:right w:val="nil"/>
            </w:tcBorders>
            <w:shd w:val="clear" w:color="auto" w:fill="auto"/>
            <w:noWrap/>
            <w:vAlign w:val="bottom"/>
            <w:hideMark/>
          </w:tcPr>
          <w:p w14:paraId="5771745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25.95</w:t>
            </w:r>
          </w:p>
        </w:tc>
        <w:tc>
          <w:tcPr>
            <w:tcW w:w="920" w:type="dxa"/>
            <w:tcBorders>
              <w:top w:val="nil"/>
              <w:left w:val="nil"/>
              <w:bottom w:val="nil"/>
              <w:right w:val="nil"/>
            </w:tcBorders>
            <w:shd w:val="clear" w:color="auto" w:fill="auto"/>
            <w:noWrap/>
            <w:vAlign w:val="bottom"/>
            <w:hideMark/>
          </w:tcPr>
          <w:p w14:paraId="3688FE0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10.27</w:t>
            </w:r>
          </w:p>
        </w:tc>
        <w:tc>
          <w:tcPr>
            <w:tcW w:w="920" w:type="dxa"/>
            <w:tcBorders>
              <w:top w:val="nil"/>
              <w:left w:val="nil"/>
              <w:bottom w:val="nil"/>
              <w:right w:val="nil"/>
            </w:tcBorders>
            <w:shd w:val="clear" w:color="auto" w:fill="auto"/>
            <w:noWrap/>
            <w:vAlign w:val="bottom"/>
            <w:hideMark/>
          </w:tcPr>
          <w:p w14:paraId="4085426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262.89</w:t>
            </w:r>
          </w:p>
        </w:tc>
      </w:tr>
      <w:tr w:rsidR="00DD2475" w:rsidRPr="00DD2475" w14:paraId="73D82A14" w14:textId="77777777" w:rsidTr="00DD2475">
        <w:trPr>
          <w:trHeight w:val="300"/>
        </w:trPr>
        <w:tc>
          <w:tcPr>
            <w:tcW w:w="752" w:type="dxa"/>
            <w:tcBorders>
              <w:top w:val="nil"/>
              <w:left w:val="nil"/>
              <w:bottom w:val="nil"/>
              <w:right w:val="nil"/>
            </w:tcBorders>
            <w:shd w:val="clear" w:color="auto" w:fill="auto"/>
            <w:noWrap/>
            <w:vAlign w:val="bottom"/>
            <w:hideMark/>
          </w:tcPr>
          <w:p w14:paraId="5011F74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5C48404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3.48</w:t>
            </w:r>
          </w:p>
        </w:tc>
        <w:tc>
          <w:tcPr>
            <w:tcW w:w="1418" w:type="dxa"/>
            <w:tcBorders>
              <w:top w:val="nil"/>
              <w:left w:val="nil"/>
              <w:bottom w:val="nil"/>
              <w:right w:val="nil"/>
            </w:tcBorders>
            <w:shd w:val="clear" w:color="auto" w:fill="auto"/>
            <w:noWrap/>
            <w:vAlign w:val="bottom"/>
            <w:hideMark/>
          </w:tcPr>
          <w:p w14:paraId="5AD6A35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COMB30-M2</w:t>
            </w:r>
          </w:p>
        </w:tc>
        <w:tc>
          <w:tcPr>
            <w:tcW w:w="1367" w:type="dxa"/>
            <w:tcBorders>
              <w:top w:val="nil"/>
              <w:left w:val="nil"/>
              <w:bottom w:val="nil"/>
              <w:right w:val="nil"/>
            </w:tcBorders>
            <w:shd w:val="clear" w:color="auto" w:fill="auto"/>
            <w:noWrap/>
            <w:vAlign w:val="bottom"/>
            <w:hideMark/>
          </w:tcPr>
          <w:p w14:paraId="7744CEE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25C2DB7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-32.62</w:t>
            </w:r>
          </w:p>
        </w:tc>
        <w:tc>
          <w:tcPr>
            <w:tcW w:w="920" w:type="dxa"/>
            <w:tcBorders>
              <w:top w:val="nil"/>
              <w:left w:val="nil"/>
              <w:bottom w:val="nil"/>
              <w:right w:val="nil"/>
            </w:tcBorders>
            <w:shd w:val="clear" w:color="auto" w:fill="auto"/>
            <w:noWrap/>
            <w:vAlign w:val="bottom"/>
            <w:hideMark/>
          </w:tcPr>
          <w:p w14:paraId="3F6988B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65.95</w:t>
            </w:r>
          </w:p>
        </w:tc>
        <w:tc>
          <w:tcPr>
            <w:tcW w:w="920" w:type="dxa"/>
            <w:tcBorders>
              <w:top w:val="nil"/>
              <w:left w:val="nil"/>
              <w:bottom w:val="nil"/>
              <w:right w:val="nil"/>
            </w:tcBorders>
            <w:shd w:val="clear" w:color="auto" w:fill="auto"/>
            <w:noWrap/>
            <w:vAlign w:val="bottom"/>
            <w:hideMark/>
          </w:tcPr>
          <w:p w14:paraId="4EAFC32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2.93</w:t>
            </w:r>
          </w:p>
        </w:tc>
        <w:tc>
          <w:tcPr>
            <w:tcW w:w="920" w:type="dxa"/>
            <w:tcBorders>
              <w:top w:val="nil"/>
              <w:left w:val="nil"/>
              <w:bottom w:val="nil"/>
              <w:right w:val="nil"/>
            </w:tcBorders>
            <w:shd w:val="clear" w:color="auto" w:fill="auto"/>
            <w:noWrap/>
            <w:vAlign w:val="bottom"/>
            <w:hideMark/>
          </w:tcPr>
          <w:p w14:paraId="47DF939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25.95</w:t>
            </w:r>
          </w:p>
        </w:tc>
        <w:tc>
          <w:tcPr>
            <w:tcW w:w="920" w:type="dxa"/>
            <w:tcBorders>
              <w:top w:val="nil"/>
              <w:left w:val="nil"/>
              <w:bottom w:val="nil"/>
              <w:right w:val="nil"/>
            </w:tcBorders>
            <w:shd w:val="clear" w:color="auto" w:fill="auto"/>
            <w:noWrap/>
            <w:vAlign w:val="bottom"/>
            <w:hideMark/>
          </w:tcPr>
          <w:p w14:paraId="672E574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8.81</w:t>
            </w:r>
          </w:p>
        </w:tc>
        <w:tc>
          <w:tcPr>
            <w:tcW w:w="920" w:type="dxa"/>
            <w:tcBorders>
              <w:top w:val="nil"/>
              <w:left w:val="nil"/>
              <w:bottom w:val="nil"/>
              <w:right w:val="nil"/>
            </w:tcBorders>
            <w:shd w:val="clear" w:color="auto" w:fill="auto"/>
            <w:noWrap/>
            <w:vAlign w:val="bottom"/>
            <w:hideMark/>
          </w:tcPr>
          <w:p w14:paraId="77D6506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230.79</w:t>
            </w:r>
          </w:p>
        </w:tc>
      </w:tr>
      <w:tr w:rsidR="00DD2475" w:rsidRPr="00DD2475" w14:paraId="0A259712" w14:textId="77777777" w:rsidTr="00DD2475">
        <w:trPr>
          <w:trHeight w:val="300"/>
        </w:trPr>
        <w:tc>
          <w:tcPr>
            <w:tcW w:w="752" w:type="dxa"/>
            <w:tcBorders>
              <w:top w:val="nil"/>
              <w:left w:val="nil"/>
              <w:bottom w:val="nil"/>
              <w:right w:val="nil"/>
            </w:tcBorders>
            <w:shd w:val="clear" w:color="auto" w:fill="auto"/>
            <w:noWrap/>
            <w:vAlign w:val="bottom"/>
            <w:hideMark/>
          </w:tcPr>
          <w:p w14:paraId="46D3425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31A5E8C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3.98</w:t>
            </w:r>
          </w:p>
        </w:tc>
        <w:tc>
          <w:tcPr>
            <w:tcW w:w="1418" w:type="dxa"/>
            <w:tcBorders>
              <w:top w:val="nil"/>
              <w:left w:val="nil"/>
              <w:bottom w:val="nil"/>
              <w:right w:val="nil"/>
            </w:tcBorders>
            <w:shd w:val="clear" w:color="auto" w:fill="auto"/>
            <w:noWrap/>
            <w:vAlign w:val="bottom"/>
            <w:hideMark/>
          </w:tcPr>
          <w:p w14:paraId="44E062A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COMB30-M2</w:t>
            </w:r>
          </w:p>
        </w:tc>
        <w:tc>
          <w:tcPr>
            <w:tcW w:w="1367" w:type="dxa"/>
            <w:tcBorders>
              <w:top w:val="nil"/>
              <w:left w:val="nil"/>
              <w:bottom w:val="nil"/>
              <w:right w:val="nil"/>
            </w:tcBorders>
            <w:shd w:val="clear" w:color="auto" w:fill="auto"/>
            <w:noWrap/>
            <w:vAlign w:val="bottom"/>
            <w:hideMark/>
          </w:tcPr>
          <w:p w14:paraId="6F356F4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6FFA724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-32.62</w:t>
            </w:r>
          </w:p>
        </w:tc>
        <w:tc>
          <w:tcPr>
            <w:tcW w:w="920" w:type="dxa"/>
            <w:tcBorders>
              <w:top w:val="nil"/>
              <w:left w:val="nil"/>
              <w:bottom w:val="nil"/>
              <w:right w:val="nil"/>
            </w:tcBorders>
            <w:shd w:val="clear" w:color="auto" w:fill="auto"/>
            <w:noWrap/>
            <w:vAlign w:val="bottom"/>
            <w:hideMark/>
          </w:tcPr>
          <w:p w14:paraId="75FFAB5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68.64</w:t>
            </w:r>
          </w:p>
        </w:tc>
        <w:tc>
          <w:tcPr>
            <w:tcW w:w="920" w:type="dxa"/>
            <w:tcBorders>
              <w:top w:val="nil"/>
              <w:left w:val="nil"/>
              <w:bottom w:val="nil"/>
              <w:right w:val="nil"/>
            </w:tcBorders>
            <w:shd w:val="clear" w:color="auto" w:fill="auto"/>
            <w:noWrap/>
            <w:vAlign w:val="bottom"/>
            <w:hideMark/>
          </w:tcPr>
          <w:p w14:paraId="6C5D31C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2.93</w:t>
            </w:r>
          </w:p>
        </w:tc>
        <w:tc>
          <w:tcPr>
            <w:tcW w:w="920" w:type="dxa"/>
            <w:tcBorders>
              <w:top w:val="nil"/>
              <w:left w:val="nil"/>
              <w:bottom w:val="nil"/>
              <w:right w:val="nil"/>
            </w:tcBorders>
            <w:shd w:val="clear" w:color="auto" w:fill="auto"/>
            <w:noWrap/>
            <w:vAlign w:val="bottom"/>
            <w:hideMark/>
          </w:tcPr>
          <w:p w14:paraId="4E4C4F6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25.95</w:t>
            </w:r>
          </w:p>
        </w:tc>
        <w:tc>
          <w:tcPr>
            <w:tcW w:w="920" w:type="dxa"/>
            <w:tcBorders>
              <w:top w:val="nil"/>
              <w:left w:val="nil"/>
              <w:bottom w:val="nil"/>
              <w:right w:val="nil"/>
            </w:tcBorders>
            <w:shd w:val="clear" w:color="auto" w:fill="auto"/>
            <w:noWrap/>
            <w:vAlign w:val="bottom"/>
            <w:hideMark/>
          </w:tcPr>
          <w:p w14:paraId="608FED3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7.36</w:t>
            </w:r>
          </w:p>
        </w:tc>
        <w:tc>
          <w:tcPr>
            <w:tcW w:w="920" w:type="dxa"/>
            <w:tcBorders>
              <w:top w:val="nil"/>
              <w:left w:val="nil"/>
              <w:bottom w:val="nil"/>
              <w:right w:val="nil"/>
            </w:tcBorders>
            <w:shd w:val="clear" w:color="auto" w:fill="auto"/>
            <w:noWrap/>
            <w:vAlign w:val="bottom"/>
            <w:hideMark/>
          </w:tcPr>
          <w:p w14:paraId="0C8CA1B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197.35</w:t>
            </w:r>
          </w:p>
        </w:tc>
      </w:tr>
      <w:tr w:rsidR="00DD2475" w:rsidRPr="00DD2475" w14:paraId="0113EEF6" w14:textId="77777777" w:rsidTr="00DD2475">
        <w:trPr>
          <w:trHeight w:val="300"/>
        </w:trPr>
        <w:tc>
          <w:tcPr>
            <w:tcW w:w="752" w:type="dxa"/>
            <w:tcBorders>
              <w:top w:val="nil"/>
              <w:left w:val="nil"/>
              <w:bottom w:val="nil"/>
              <w:right w:val="nil"/>
            </w:tcBorders>
            <w:shd w:val="clear" w:color="auto" w:fill="auto"/>
            <w:noWrap/>
            <w:vAlign w:val="bottom"/>
            <w:hideMark/>
          </w:tcPr>
          <w:p w14:paraId="5F2144F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1A60614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4.47</w:t>
            </w:r>
          </w:p>
        </w:tc>
        <w:tc>
          <w:tcPr>
            <w:tcW w:w="1418" w:type="dxa"/>
            <w:tcBorders>
              <w:top w:val="nil"/>
              <w:left w:val="nil"/>
              <w:bottom w:val="nil"/>
              <w:right w:val="nil"/>
            </w:tcBorders>
            <w:shd w:val="clear" w:color="auto" w:fill="auto"/>
            <w:noWrap/>
            <w:vAlign w:val="bottom"/>
            <w:hideMark/>
          </w:tcPr>
          <w:p w14:paraId="7E80793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COMB30-M2</w:t>
            </w:r>
          </w:p>
        </w:tc>
        <w:tc>
          <w:tcPr>
            <w:tcW w:w="1367" w:type="dxa"/>
            <w:tcBorders>
              <w:top w:val="nil"/>
              <w:left w:val="nil"/>
              <w:bottom w:val="nil"/>
              <w:right w:val="nil"/>
            </w:tcBorders>
            <w:shd w:val="clear" w:color="auto" w:fill="auto"/>
            <w:noWrap/>
            <w:vAlign w:val="bottom"/>
            <w:hideMark/>
          </w:tcPr>
          <w:p w14:paraId="21B73B6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0D6F959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-32.62</w:t>
            </w:r>
          </w:p>
        </w:tc>
        <w:tc>
          <w:tcPr>
            <w:tcW w:w="920" w:type="dxa"/>
            <w:tcBorders>
              <w:top w:val="nil"/>
              <w:left w:val="nil"/>
              <w:bottom w:val="nil"/>
              <w:right w:val="nil"/>
            </w:tcBorders>
            <w:shd w:val="clear" w:color="auto" w:fill="auto"/>
            <w:noWrap/>
            <w:vAlign w:val="bottom"/>
            <w:hideMark/>
          </w:tcPr>
          <w:p w14:paraId="0CCACFA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71.33</w:t>
            </w:r>
          </w:p>
        </w:tc>
        <w:tc>
          <w:tcPr>
            <w:tcW w:w="920" w:type="dxa"/>
            <w:tcBorders>
              <w:top w:val="nil"/>
              <w:left w:val="nil"/>
              <w:bottom w:val="nil"/>
              <w:right w:val="nil"/>
            </w:tcBorders>
            <w:shd w:val="clear" w:color="auto" w:fill="auto"/>
            <w:noWrap/>
            <w:vAlign w:val="bottom"/>
            <w:hideMark/>
          </w:tcPr>
          <w:p w14:paraId="5B8BD3B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2.93</w:t>
            </w:r>
          </w:p>
        </w:tc>
        <w:tc>
          <w:tcPr>
            <w:tcW w:w="920" w:type="dxa"/>
            <w:tcBorders>
              <w:top w:val="nil"/>
              <w:left w:val="nil"/>
              <w:bottom w:val="nil"/>
              <w:right w:val="nil"/>
            </w:tcBorders>
            <w:shd w:val="clear" w:color="auto" w:fill="auto"/>
            <w:noWrap/>
            <w:vAlign w:val="bottom"/>
            <w:hideMark/>
          </w:tcPr>
          <w:p w14:paraId="1E45DBD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25.95</w:t>
            </w:r>
          </w:p>
        </w:tc>
        <w:tc>
          <w:tcPr>
            <w:tcW w:w="920" w:type="dxa"/>
            <w:tcBorders>
              <w:top w:val="nil"/>
              <w:left w:val="nil"/>
              <w:bottom w:val="nil"/>
              <w:right w:val="nil"/>
            </w:tcBorders>
            <w:shd w:val="clear" w:color="auto" w:fill="auto"/>
            <w:noWrap/>
            <w:vAlign w:val="bottom"/>
            <w:hideMark/>
          </w:tcPr>
          <w:p w14:paraId="7910729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5.90</w:t>
            </w:r>
          </w:p>
        </w:tc>
        <w:tc>
          <w:tcPr>
            <w:tcW w:w="920" w:type="dxa"/>
            <w:tcBorders>
              <w:top w:val="nil"/>
              <w:left w:val="nil"/>
              <w:bottom w:val="nil"/>
              <w:right w:val="nil"/>
            </w:tcBorders>
            <w:shd w:val="clear" w:color="auto" w:fill="auto"/>
            <w:noWrap/>
            <w:vAlign w:val="bottom"/>
            <w:hideMark/>
          </w:tcPr>
          <w:p w14:paraId="07090BB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162.58</w:t>
            </w:r>
          </w:p>
        </w:tc>
      </w:tr>
      <w:tr w:rsidR="00DD2475" w:rsidRPr="00DD2475" w14:paraId="19849B75" w14:textId="77777777" w:rsidTr="00DD2475">
        <w:trPr>
          <w:trHeight w:val="300"/>
        </w:trPr>
        <w:tc>
          <w:tcPr>
            <w:tcW w:w="752" w:type="dxa"/>
            <w:tcBorders>
              <w:top w:val="nil"/>
              <w:left w:val="nil"/>
              <w:bottom w:val="nil"/>
              <w:right w:val="nil"/>
            </w:tcBorders>
            <w:shd w:val="clear" w:color="auto" w:fill="auto"/>
            <w:noWrap/>
            <w:vAlign w:val="bottom"/>
            <w:hideMark/>
          </w:tcPr>
          <w:p w14:paraId="74C307A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7909FCB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4.97</w:t>
            </w:r>
          </w:p>
        </w:tc>
        <w:tc>
          <w:tcPr>
            <w:tcW w:w="1418" w:type="dxa"/>
            <w:tcBorders>
              <w:top w:val="nil"/>
              <w:left w:val="nil"/>
              <w:bottom w:val="nil"/>
              <w:right w:val="nil"/>
            </w:tcBorders>
            <w:shd w:val="clear" w:color="auto" w:fill="auto"/>
            <w:noWrap/>
            <w:vAlign w:val="bottom"/>
            <w:hideMark/>
          </w:tcPr>
          <w:p w14:paraId="0F30FCE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COMB30-M2</w:t>
            </w:r>
          </w:p>
        </w:tc>
        <w:tc>
          <w:tcPr>
            <w:tcW w:w="1367" w:type="dxa"/>
            <w:tcBorders>
              <w:top w:val="nil"/>
              <w:left w:val="nil"/>
              <w:bottom w:val="nil"/>
              <w:right w:val="nil"/>
            </w:tcBorders>
            <w:shd w:val="clear" w:color="auto" w:fill="auto"/>
            <w:noWrap/>
            <w:vAlign w:val="bottom"/>
            <w:hideMark/>
          </w:tcPr>
          <w:p w14:paraId="65621C1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7FDC0B0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-32.62</w:t>
            </w:r>
          </w:p>
        </w:tc>
        <w:tc>
          <w:tcPr>
            <w:tcW w:w="920" w:type="dxa"/>
            <w:tcBorders>
              <w:top w:val="nil"/>
              <w:left w:val="nil"/>
              <w:bottom w:val="nil"/>
              <w:right w:val="nil"/>
            </w:tcBorders>
            <w:shd w:val="clear" w:color="auto" w:fill="auto"/>
            <w:noWrap/>
            <w:vAlign w:val="bottom"/>
            <w:hideMark/>
          </w:tcPr>
          <w:p w14:paraId="379FC44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74.01</w:t>
            </w:r>
          </w:p>
        </w:tc>
        <w:tc>
          <w:tcPr>
            <w:tcW w:w="920" w:type="dxa"/>
            <w:tcBorders>
              <w:top w:val="nil"/>
              <w:left w:val="nil"/>
              <w:bottom w:val="nil"/>
              <w:right w:val="nil"/>
            </w:tcBorders>
            <w:shd w:val="clear" w:color="auto" w:fill="auto"/>
            <w:noWrap/>
            <w:vAlign w:val="bottom"/>
            <w:hideMark/>
          </w:tcPr>
          <w:p w14:paraId="07392B8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2.93</w:t>
            </w:r>
          </w:p>
        </w:tc>
        <w:tc>
          <w:tcPr>
            <w:tcW w:w="920" w:type="dxa"/>
            <w:tcBorders>
              <w:top w:val="nil"/>
              <w:left w:val="nil"/>
              <w:bottom w:val="nil"/>
              <w:right w:val="nil"/>
            </w:tcBorders>
            <w:shd w:val="clear" w:color="auto" w:fill="auto"/>
            <w:noWrap/>
            <w:vAlign w:val="bottom"/>
            <w:hideMark/>
          </w:tcPr>
          <w:p w14:paraId="37470D0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25.95</w:t>
            </w:r>
          </w:p>
        </w:tc>
        <w:tc>
          <w:tcPr>
            <w:tcW w:w="920" w:type="dxa"/>
            <w:tcBorders>
              <w:top w:val="nil"/>
              <w:left w:val="nil"/>
              <w:bottom w:val="nil"/>
              <w:right w:val="nil"/>
            </w:tcBorders>
            <w:shd w:val="clear" w:color="auto" w:fill="auto"/>
            <w:noWrap/>
            <w:vAlign w:val="bottom"/>
            <w:hideMark/>
          </w:tcPr>
          <w:p w14:paraId="3BCB36C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4.45</w:t>
            </w:r>
          </w:p>
        </w:tc>
        <w:tc>
          <w:tcPr>
            <w:tcW w:w="920" w:type="dxa"/>
            <w:tcBorders>
              <w:top w:val="nil"/>
              <w:left w:val="nil"/>
              <w:bottom w:val="nil"/>
              <w:right w:val="nil"/>
            </w:tcBorders>
            <w:shd w:val="clear" w:color="auto" w:fill="auto"/>
            <w:noWrap/>
            <w:vAlign w:val="bottom"/>
            <w:hideMark/>
          </w:tcPr>
          <w:p w14:paraId="7E0178C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126.47</w:t>
            </w:r>
          </w:p>
        </w:tc>
      </w:tr>
      <w:tr w:rsidR="00DD2475" w:rsidRPr="00DD2475" w14:paraId="4E5B32C6" w14:textId="77777777" w:rsidTr="00DD2475">
        <w:trPr>
          <w:trHeight w:val="300"/>
        </w:trPr>
        <w:tc>
          <w:tcPr>
            <w:tcW w:w="752" w:type="dxa"/>
            <w:tcBorders>
              <w:top w:val="nil"/>
              <w:left w:val="nil"/>
              <w:bottom w:val="nil"/>
              <w:right w:val="nil"/>
            </w:tcBorders>
            <w:shd w:val="clear" w:color="auto" w:fill="auto"/>
            <w:noWrap/>
            <w:vAlign w:val="bottom"/>
            <w:hideMark/>
          </w:tcPr>
          <w:p w14:paraId="0F4C8D8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06DE4C7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5.47</w:t>
            </w:r>
          </w:p>
        </w:tc>
        <w:tc>
          <w:tcPr>
            <w:tcW w:w="1418" w:type="dxa"/>
            <w:tcBorders>
              <w:top w:val="nil"/>
              <w:left w:val="nil"/>
              <w:bottom w:val="nil"/>
              <w:right w:val="nil"/>
            </w:tcBorders>
            <w:shd w:val="clear" w:color="auto" w:fill="auto"/>
            <w:noWrap/>
            <w:vAlign w:val="bottom"/>
            <w:hideMark/>
          </w:tcPr>
          <w:p w14:paraId="19280B3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COMB30-M2</w:t>
            </w:r>
          </w:p>
        </w:tc>
        <w:tc>
          <w:tcPr>
            <w:tcW w:w="1367" w:type="dxa"/>
            <w:tcBorders>
              <w:top w:val="nil"/>
              <w:left w:val="nil"/>
              <w:bottom w:val="nil"/>
              <w:right w:val="nil"/>
            </w:tcBorders>
            <w:shd w:val="clear" w:color="auto" w:fill="auto"/>
            <w:noWrap/>
            <w:vAlign w:val="bottom"/>
            <w:hideMark/>
          </w:tcPr>
          <w:p w14:paraId="3043B16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2FF95D2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-32.62</w:t>
            </w:r>
          </w:p>
        </w:tc>
        <w:tc>
          <w:tcPr>
            <w:tcW w:w="920" w:type="dxa"/>
            <w:tcBorders>
              <w:top w:val="nil"/>
              <w:left w:val="nil"/>
              <w:bottom w:val="nil"/>
              <w:right w:val="nil"/>
            </w:tcBorders>
            <w:shd w:val="clear" w:color="auto" w:fill="auto"/>
            <w:noWrap/>
            <w:vAlign w:val="bottom"/>
            <w:hideMark/>
          </w:tcPr>
          <w:p w14:paraId="0C77D63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76.70</w:t>
            </w:r>
          </w:p>
        </w:tc>
        <w:tc>
          <w:tcPr>
            <w:tcW w:w="920" w:type="dxa"/>
            <w:tcBorders>
              <w:top w:val="nil"/>
              <w:left w:val="nil"/>
              <w:bottom w:val="nil"/>
              <w:right w:val="nil"/>
            </w:tcBorders>
            <w:shd w:val="clear" w:color="auto" w:fill="auto"/>
            <w:noWrap/>
            <w:vAlign w:val="bottom"/>
            <w:hideMark/>
          </w:tcPr>
          <w:p w14:paraId="6C61100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2.93</w:t>
            </w:r>
          </w:p>
        </w:tc>
        <w:tc>
          <w:tcPr>
            <w:tcW w:w="920" w:type="dxa"/>
            <w:tcBorders>
              <w:top w:val="nil"/>
              <w:left w:val="nil"/>
              <w:bottom w:val="nil"/>
              <w:right w:val="nil"/>
            </w:tcBorders>
            <w:shd w:val="clear" w:color="auto" w:fill="auto"/>
            <w:noWrap/>
            <w:vAlign w:val="bottom"/>
            <w:hideMark/>
          </w:tcPr>
          <w:p w14:paraId="62B0006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25.95</w:t>
            </w:r>
          </w:p>
        </w:tc>
        <w:tc>
          <w:tcPr>
            <w:tcW w:w="920" w:type="dxa"/>
            <w:tcBorders>
              <w:top w:val="nil"/>
              <w:left w:val="nil"/>
              <w:bottom w:val="nil"/>
              <w:right w:val="nil"/>
            </w:tcBorders>
            <w:shd w:val="clear" w:color="auto" w:fill="auto"/>
            <w:noWrap/>
            <w:vAlign w:val="bottom"/>
            <w:hideMark/>
          </w:tcPr>
          <w:p w14:paraId="150B798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2.99</w:t>
            </w:r>
          </w:p>
        </w:tc>
        <w:tc>
          <w:tcPr>
            <w:tcW w:w="920" w:type="dxa"/>
            <w:tcBorders>
              <w:top w:val="nil"/>
              <w:left w:val="nil"/>
              <w:bottom w:val="nil"/>
              <w:right w:val="nil"/>
            </w:tcBorders>
            <w:shd w:val="clear" w:color="auto" w:fill="auto"/>
            <w:noWrap/>
            <w:vAlign w:val="bottom"/>
            <w:hideMark/>
          </w:tcPr>
          <w:p w14:paraId="7443212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89.03</w:t>
            </w:r>
          </w:p>
        </w:tc>
      </w:tr>
      <w:tr w:rsidR="00DD2475" w:rsidRPr="00DD2475" w14:paraId="60700289" w14:textId="77777777" w:rsidTr="00DD2475">
        <w:trPr>
          <w:trHeight w:val="300"/>
        </w:trPr>
        <w:tc>
          <w:tcPr>
            <w:tcW w:w="752" w:type="dxa"/>
            <w:tcBorders>
              <w:top w:val="nil"/>
              <w:left w:val="nil"/>
              <w:bottom w:val="nil"/>
              <w:right w:val="nil"/>
            </w:tcBorders>
            <w:shd w:val="clear" w:color="auto" w:fill="auto"/>
            <w:noWrap/>
            <w:vAlign w:val="bottom"/>
            <w:hideMark/>
          </w:tcPr>
          <w:p w14:paraId="1BB7C7E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747C809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5.96</w:t>
            </w:r>
          </w:p>
        </w:tc>
        <w:tc>
          <w:tcPr>
            <w:tcW w:w="1418" w:type="dxa"/>
            <w:tcBorders>
              <w:top w:val="nil"/>
              <w:left w:val="nil"/>
              <w:bottom w:val="nil"/>
              <w:right w:val="nil"/>
            </w:tcBorders>
            <w:shd w:val="clear" w:color="auto" w:fill="auto"/>
            <w:noWrap/>
            <w:vAlign w:val="bottom"/>
            <w:hideMark/>
          </w:tcPr>
          <w:p w14:paraId="675E305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COMB30-M2</w:t>
            </w:r>
          </w:p>
        </w:tc>
        <w:tc>
          <w:tcPr>
            <w:tcW w:w="1367" w:type="dxa"/>
            <w:tcBorders>
              <w:top w:val="nil"/>
              <w:left w:val="nil"/>
              <w:bottom w:val="nil"/>
              <w:right w:val="nil"/>
            </w:tcBorders>
            <w:shd w:val="clear" w:color="auto" w:fill="auto"/>
            <w:noWrap/>
            <w:vAlign w:val="bottom"/>
            <w:hideMark/>
          </w:tcPr>
          <w:p w14:paraId="237173D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5274D63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-32.62</w:t>
            </w:r>
          </w:p>
        </w:tc>
        <w:tc>
          <w:tcPr>
            <w:tcW w:w="920" w:type="dxa"/>
            <w:tcBorders>
              <w:top w:val="nil"/>
              <w:left w:val="nil"/>
              <w:bottom w:val="nil"/>
              <w:right w:val="nil"/>
            </w:tcBorders>
            <w:shd w:val="clear" w:color="auto" w:fill="auto"/>
            <w:noWrap/>
            <w:vAlign w:val="bottom"/>
            <w:hideMark/>
          </w:tcPr>
          <w:p w14:paraId="674AEC2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79.38</w:t>
            </w:r>
          </w:p>
        </w:tc>
        <w:tc>
          <w:tcPr>
            <w:tcW w:w="920" w:type="dxa"/>
            <w:tcBorders>
              <w:top w:val="nil"/>
              <w:left w:val="nil"/>
              <w:bottom w:val="nil"/>
              <w:right w:val="nil"/>
            </w:tcBorders>
            <w:shd w:val="clear" w:color="auto" w:fill="auto"/>
            <w:noWrap/>
            <w:vAlign w:val="bottom"/>
            <w:hideMark/>
          </w:tcPr>
          <w:p w14:paraId="4052446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2.93</w:t>
            </w:r>
          </w:p>
        </w:tc>
        <w:tc>
          <w:tcPr>
            <w:tcW w:w="920" w:type="dxa"/>
            <w:tcBorders>
              <w:top w:val="nil"/>
              <w:left w:val="nil"/>
              <w:bottom w:val="nil"/>
              <w:right w:val="nil"/>
            </w:tcBorders>
            <w:shd w:val="clear" w:color="auto" w:fill="auto"/>
            <w:noWrap/>
            <w:vAlign w:val="bottom"/>
            <w:hideMark/>
          </w:tcPr>
          <w:p w14:paraId="2F17BC2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25.95</w:t>
            </w:r>
          </w:p>
        </w:tc>
        <w:tc>
          <w:tcPr>
            <w:tcW w:w="920" w:type="dxa"/>
            <w:tcBorders>
              <w:top w:val="nil"/>
              <w:left w:val="nil"/>
              <w:bottom w:val="nil"/>
              <w:right w:val="nil"/>
            </w:tcBorders>
            <w:shd w:val="clear" w:color="auto" w:fill="auto"/>
            <w:noWrap/>
            <w:vAlign w:val="bottom"/>
            <w:hideMark/>
          </w:tcPr>
          <w:p w14:paraId="3C9AD52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1.54</w:t>
            </w:r>
          </w:p>
        </w:tc>
        <w:tc>
          <w:tcPr>
            <w:tcW w:w="920" w:type="dxa"/>
            <w:tcBorders>
              <w:top w:val="nil"/>
              <w:left w:val="nil"/>
              <w:bottom w:val="nil"/>
              <w:right w:val="nil"/>
            </w:tcBorders>
            <w:shd w:val="clear" w:color="auto" w:fill="auto"/>
            <w:noWrap/>
            <w:vAlign w:val="bottom"/>
            <w:hideMark/>
          </w:tcPr>
          <w:p w14:paraId="1AEF111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50.25</w:t>
            </w:r>
          </w:p>
        </w:tc>
      </w:tr>
      <w:tr w:rsidR="00DD2475" w:rsidRPr="00DD2475" w14:paraId="6A7E1ADE" w14:textId="77777777" w:rsidTr="00DD2475">
        <w:trPr>
          <w:trHeight w:val="300"/>
        </w:trPr>
        <w:tc>
          <w:tcPr>
            <w:tcW w:w="752" w:type="dxa"/>
            <w:tcBorders>
              <w:top w:val="nil"/>
              <w:left w:val="nil"/>
              <w:bottom w:val="nil"/>
              <w:right w:val="nil"/>
            </w:tcBorders>
            <w:shd w:val="clear" w:color="auto" w:fill="auto"/>
            <w:noWrap/>
            <w:vAlign w:val="bottom"/>
            <w:hideMark/>
          </w:tcPr>
          <w:p w14:paraId="441E37C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564ED0B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6.46</w:t>
            </w:r>
          </w:p>
        </w:tc>
        <w:tc>
          <w:tcPr>
            <w:tcW w:w="1418" w:type="dxa"/>
            <w:tcBorders>
              <w:top w:val="nil"/>
              <w:left w:val="nil"/>
              <w:bottom w:val="nil"/>
              <w:right w:val="nil"/>
            </w:tcBorders>
            <w:shd w:val="clear" w:color="auto" w:fill="auto"/>
            <w:noWrap/>
            <w:vAlign w:val="bottom"/>
            <w:hideMark/>
          </w:tcPr>
          <w:p w14:paraId="28A9ED4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COMB30-M2</w:t>
            </w:r>
          </w:p>
        </w:tc>
        <w:tc>
          <w:tcPr>
            <w:tcW w:w="1367" w:type="dxa"/>
            <w:tcBorders>
              <w:top w:val="nil"/>
              <w:left w:val="nil"/>
              <w:bottom w:val="nil"/>
              <w:right w:val="nil"/>
            </w:tcBorders>
            <w:shd w:val="clear" w:color="auto" w:fill="auto"/>
            <w:noWrap/>
            <w:vAlign w:val="bottom"/>
            <w:hideMark/>
          </w:tcPr>
          <w:p w14:paraId="19FF71E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77C0EFC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-32.62</w:t>
            </w:r>
          </w:p>
        </w:tc>
        <w:tc>
          <w:tcPr>
            <w:tcW w:w="920" w:type="dxa"/>
            <w:tcBorders>
              <w:top w:val="nil"/>
              <w:left w:val="nil"/>
              <w:bottom w:val="nil"/>
              <w:right w:val="nil"/>
            </w:tcBorders>
            <w:shd w:val="clear" w:color="auto" w:fill="auto"/>
            <w:noWrap/>
            <w:vAlign w:val="bottom"/>
            <w:hideMark/>
          </w:tcPr>
          <w:p w14:paraId="3FBC594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82.07</w:t>
            </w:r>
          </w:p>
        </w:tc>
        <w:tc>
          <w:tcPr>
            <w:tcW w:w="920" w:type="dxa"/>
            <w:tcBorders>
              <w:top w:val="nil"/>
              <w:left w:val="nil"/>
              <w:bottom w:val="nil"/>
              <w:right w:val="nil"/>
            </w:tcBorders>
            <w:shd w:val="clear" w:color="auto" w:fill="auto"/>
            <w:noWrap/>
            <w:vAlign w:val="bottom"/>
            <w:hideMark/>
          </w:tcPr>
          <w:p w14:paraId="37B8B4B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2.93</w:t>
            </w:r>
          </w:p>
        </w:tc>
        <w:tc>
          <w:tcPr>
            <w:tcW w:w="920" w:type="dxa"/>
            <w:tcBorders>
              <w:top w:val="nil"/>
              <w:left w:val="nil"/>
              <w:bottom w:val="nil"/>
              <w:right w:val="nil"/>
            </w:tcBorders>
            <w:shd w:val="clear" w:color="auto" w:fill="auto"/>
            <w:noWrap/>
            <w:vAlign w:val="bottom"/>
            <w:hideMark/>
          </w:tcPr>
          <w:p w14:paraId="43F9500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25.95</w:t>
            </w:r>
          </w:p>
        </w:tc>
        <w:tc>
          <w:tcPr>
            <w:tcW w:w="920" w:type="dxa"/>
            <w:tcBorders>
              <w:top w:val="nil"/>
              <w:left w:val="nil"/>
              <w:bottom w:val="nil"/>
              <w:right w:val="nil"/>
            </w:tcBorders>
            <w:shd w:val="clear" w:color="auto" w:fill="auto"/>
            <w:noWrap/>
            <w:vAlign w:val="bottom"/>
            <w:hideMark/>
          </w:tcPr>
          <w:p w14:paraId="4E80194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0.08</w:t>
            </w:r>
          </w:p>
        </w:tc>
        <w:tc>
          <w:tcPr>
            <w:tcW w:w="920" w:type="dxa"/>
            <w:tcBorders>
              <w:top w:val="nil"/>
              <w:left w:val="nil"/>
              <w:bottom w:val="nil"/>
              <w:right w:val="nil"/>
            </w:tcBorders>
            <w:shd w:val="clear" w:color="auto" w:fill="auto"/>
            <w:noWrap/>
            <w:vAlign w:val="bottom"/>
            <w:hideMark/>
          </w:tcPr>
          <w:p w14:paraId="2357630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10.14</w:t>
            </w:r>
          </w:p>
        </w:tc>
      </w:tr>
      <w:tr w:rsidR="00DD2475" w:rsidRPr="00DD2475" w14:paraId="71A658E7" w14:textId="77777777" w:rsidTr="00DD2475">
        <w:trPr>
          <w:trHeight w:val="300"/>
        </w:trPr>
        <w:tc>
          <w:tcPr>
            <w:tcW w:w="752" w:type="dxa"/>
            <w:tcBorders>
              <w:top w:val="nil"/>
              <w:left w:val="nil"/>
              <w:bottom w:val="nil"/>
              <w:right w:val="nil"/>
            </w:tcBorders>
            <w:shd w:val="clear" w:color="auto" w:fill="auto"/>
            <w:noWrap/>
            <w:vAlign w:val="bottom"/>
            <w:hideMark/>
          </w:tcPr>
          <w:p w14:paraId="02D99A0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70F5ECA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6.96</w:t>
            </w:r>
          </w:p>
        </w:tc>
        <w:tc>
          <w:tcPr>
            <w:tcW w:w="1418" w:type="dxa"/>
            <w:tcBorders>
              <w:top w:val="nil"/>
              <w:left w:val="nil"/>
              <w:bottom w:val="nil"/>
              <w:right w:val="nil"/>
            </w:tcBorders>
            <w:shd w:val="clear" w:color="auto" w:fill="auto"/>
            <w:noWrap/>
            <w:vAlign w:val="bottom"/>
            <w:hideMark/>
          </w:tcPr>
          <w:p w14:paraId="2584D02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COMB30-M2</w:t>
            </w:r>
          </w:p>
        </w:tc>
        <w:tc>
          <w:tcPr>
            <w:tcW w:w="1367" w:type="dxa"/>
            <w:tcBorders>
              <w:top w:val="nil"/>
              <w:left w:val="nil"/>
              <w:bottom w:val="nil"/>
              <w:right w:val="nil"/>
            </w:tcBorders>
            <w:shd w:val="clear" w:color="auto" w:fill="auto"/>
            <w:noWrap/>
            <w:vAlign w:val="bottom"/>
            <w:hideMark/>
          </w:tcPr>
          <w:p w14:paraId="733196D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5075BFC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-32.62</w:t>
            </w:r>
          </w:p>
        </w:tc>
        <w:tc>
          <w:tcPr>
            <w:tcW w:w="920" w:type="dxa"/>
            <w:tcBorders>
              <w:top w:val="nil"/>
              <w:left w:val="nil"/>
              <w:bottom w:val="nil"/>
              <w:right w:val="nil"/>
            </w:tcBorders>
            <w:shd w:val="clear" w:color="auto" w:fill="auto"/>
            <w:noWrap/>
            <w:vAlign w:val="bottom"/>
            <w:hideMark/>
          </w:tcPr>
          <w:p w14:paraId="504B1C5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84.76</w:t>
            </w:r>
          </w:p>
        </w:tc>
        <w:tc>
          <w:tcPr>
            <w:tcW w:w="920" w:type="dxa"/>
            <w:tcBorders>
              <w:top w:val="nil"/>
              <w:left w:val="nil"/>
              <w:bottom w:val="nil"/>
              <w:right w:val="nil"/>
            </w:tcBorders>
            <w:shd w:val="clear" w:color="auto" w:fill="auto"/>
            <w:noWrap/>
            <w:vAlign w:val="bottom"/>
            <w:hideMark/>
          </w:tcPr>
          <w:p w14:paraId="6C8A464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2.93</w:t>
            </w:r>
          </w:p>
        </w:tc>
        <w:tc>
          <w:tcPr>
            <w:tcW w:w="920" w:type="dxa"/>
            <w:tcBorders>
              <w:top w:val="nil"/>
              <w:left w:val="nil"/>
              <w:bottom w:val="nil"/>
              <w:right w:val="nil"/>
            </w:tcBorders>
            <w:shd w:val="clear" w:color="auto" w:fill="auto"/>
            <w:noWrap/>
            <w:vAlign w:val="bottom"/>
            <w:hideMark/>
          </w:tcPr>
          <w:p w14:paraId="0FB6555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25.95</w:t>
            </w:r>
          </w:p>
        </w:tc>
        <w:tc>
          <w:tcPr>
            <w:tcW w:w="920" w:type="dxa"/>
            <w:tcBorders>
              <w:top w:val="nil"/>
              <w:left w:val="nil"/>
              <w:bottom w:val="nil"/>
              <w:right w:val="nil"/>
            </w:tcBorders>
            <w:shd w:val="clear" w:color="auto" w:fill="auto"/>
            <w:noWrap/>
            <w:vAlign w:val="bottom"/>
            <w:hideMark/>
          </w:tcPr>
          <w:p w14:paraId="60F43B0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-1.37</w:t>
            </w:r>
          </w:p>
        </w:tc>
        <w:tc>
          <w:tcPr>
            <w:tcW w:w="920" w:type="dxa"/>
            <w:tcBorders>
              <w:top w:val="nil"/>
              <w:left w:val="nil"/>
              <w:bottom w:val="nil"/>
              <w:right w:val="nil"/>
            </w:tcBorders>
            <w:shd w:val="clear" w:color="auto" w:fill="auto"/>
            <w:noWrap/>
            <w:vAlign w:val="bottom"/>
            <w:hideMark/>
          </w:tcPr>
          <w:p w14:paraId="1489484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-31.31</w:t>
            </w:r>
          </w:p>
        </w:tc>
      </w:tr>
      <w:tr w:rsidR="00DD2475" w:rsidRPr="00DD2475" w14:paraId="6897FDD5" w14:textId="77777777" w:rsidTr="00DD2475">
        <w:trPr>
          <w:trHeight w:val="300"/>
        </w:trPr>
        <w:tc>
          <w:tcPr>
            <w:tcW w:w="752" w:type="dxa"/>
            <w:tcBorders>
              <w:top w:val="nil"/>
              <w:left w:val="nil"/>
              <w:bottom w:val="nil"/>
              <w:right w:val="nil"/>
            </w:tcBorders>
            <w:shd w:val="clear" w:color="auto" w:fill="auto"/>
            <w:noWrap/>
            <w:vAlign w:val="bottom"/>
            <w:hideMark/>
          </w:tcPr>
          <w:p w14:paraId="15AD8DF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3E2BA32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7.45</w:t>
            </w:r>
          </w:p>
        </w:tc>
        <w:tc>
          <w:tcPr>
            <w:tcW w:w="1418" w:type="dxa"/>
            <w:tcBorders>
              <w:top w:val="nil"/>
              <w:left w:val="nil"/>
              <w:bottom w:val="nil"/>
              <w:right w:val="nil"/>
            </w:tcBorders>
            <w:shd w:val="clear" w:color="auto" w:fill="auto"/>
            <w:noWrap/>
            <w:vAlign w:val="bottom"/>
            <w:hideMark/>
          </w:tcPr>
          <w:p w14:paraId="2B1FF7E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COMB30-M2</w:t>
            </w:r>
          </w:p>
        </w:tc>
        <w:tc>
          <w:tcPr>
            <w:tcW w:w="1367" w:type="dxa"/>
            <w:tcBorders>
              <w:top w:val="nil"/>
              <w:left w:val="nil"/>
              <w:bottom w:val="nil"/>
              <w:right w:val="nil"/>
            </w:tcBorders>
            <w:shd w:val="clear" w:color="auto" w:fill="auto"/>
            <w:noWrap/>
            <w:vAlign w:val="bottom"/>
            <w:hideMark/>
          </w:tcPr>
          <w:p w14:paraId="04750FE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19EF443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-32.62</w:t>
            </w:r>
          </w:p>
        </w:tc>
        <w:tc>
          <w:tcPr>
            <w:tcW w:w="920" w:type="dxa"/>
            <w:tcBorders>
              <w:top w:val="nil"/>
              <w:left w:val="nil"/>
              <w:bottom w:val="nil"/>
              <w:right w:val="nil"/>
            </w:tcBorders>
            <w:shd w:val="clear" w:color="auto" w:fill="auto"/>
            <w:noWrap/>
            <w:vAlign w:val="bottom"/>
            <w:hideMark/>
          </w:tcPr>
          <w:p w14:paraId="0B17E5A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87.44</w:t>
            </w:r>
          </w:p>
        </w:tc>
        <w:tc>
          <w:tcPr>
            <w:tcW w:w="920" w:type="dxa"/>
            <w:tcBorders>
              <w:top w:val="nil"/>
              <w:left w:val="nil"/>
              <w:bottom w:val="nil"/>
              <w:right w:val="nil"/>
            </w:tcBorders>
            <w:shd w:val="clear" w:color="auto" w:fill="auto"/>
            <w:noWrap/>
            <w:vAlign w:val="bottom"/>
            <w:hideMark/>
          </w:tcPr>
          <w:p w14:paraId="2ED1964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2.93</w:t>
            </w:r>
          </w:p>
        </w:tc>
        <w:tc>
          <w:tcPr>
            <w:tcW w:w="920" w:type="dxa"/>
            <w:tcBorders>
              <w:top w:val="nil"/>
              <w:left w:val="nil"/>
              <w:bottom w:val="nil"/>
              <w:right w:val="nil"/>
            </w:tcBorders>
            <w:shd w:val="clear" w:color="auto" w:fill="auto"/>
            <w:noWrap/>
            <w:vAlign w:val="bottom"/>
            <w:hideMark/>
          </w:tcPr>
          <w:p w14:paraId="397DEEA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25.95</w:t>
            </w:r>
          </w:p>
        </w:tc>
        <w:tc>
          <w:tcPr>
            <w:tcW w:w="920" w:type="dxa"/>
            <w:tcBorders>
              <w:top w:val="nil"/>
              <w:left w:val="nil"/>
              <w:bottom w:val="nil"/>
              <w:right w:val="nil"/>
            </w:tcBorders>
            <w:shd w:val="clear" w:color="auto" w:fill="auto"/>
            <w:noWrap/>
            <w:vAlign w:val="bottom"/>
            <w:hideMark/>
          </w:tcPr>
          <w:p w14:paraId="2F38D7C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-2.83</w:t>
            </w:r>
          </w:p>
        </w:tc>
        <w:tc>
          <w:tcPr>
            <w:tcW w:w="920" w:type="dxa"/>
            <w:tcBorders>
              <w:top w:val="nil"/>
              <w:left w:val="nil"/>
              <w:bottom w:val="nil"/>
              <w:right w:val="nil"/>
            </w:tcBorders>
            <w:shd w:val="clear" w:color="auto" w:fill="auto"/>
            <w:noWrap/>
            <w:vAlign w:val="bottom"/>
            <w:hideMark/>
          </w:tcPr>
          <w:p w14:paraId="32BBC59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-74.09</w:t>
            </w:r>
          </w:p>
        </w:tc>
      </w:tr>
      <w:tr w:rsidR="00DD2475" w:rsidRPr="00DD2475" w14:paraId="33CA8129" w14:textId="77777777" w:rsidTr="00DD2475">
        <w:trPr>
          <w:trHeight w:val="300"/>
        </w:trPr>
        <w:tc>
          <w:tcPr>
            <w:tcW w:w="752" w:type="dxa"/>
            <w:tcBorders>
              <w:top w:val="nil"/>
              <w:left w:val="nil"/>
              <w:bottom w:val="nil"/>
              <w:right w:val="nil"/>
            </w:tcBorders>
            <w:shd w:val="clear" w:color="auto" w:fill="auto"/>
            <w:noWrap/>
            <w:vAlign w:val="bottom"/>
            <w:hideMark/>
          </w:tcPr>
          <w:p w14:paraId="29F1B54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38C39FD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7.95</w:t>
            </w:r>
          </w:p>
        </w:tc>
        <w:tc>
          <w:tcPr>
            <w:tcW w:w="1418" w:type="dxa"/>
            <w:tcBorders>
              <w:top w:val="nil"/>
              <w:left w:val="nil"/>
              <w:bottom w:val="nil"/>
              <w:right w:val="nil"/>
            </w:tcBorders>
            <w:shd w:val="clear" w:color="auto" w:fill="auto"/>
            <w:noWrap/>
            <w:vAlign w:val="bottom"/>
            <w:hideMark/>
          </w:tcPr>
          <w:p w14:paraId="43D8909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COMB30-M2</w:t>
            </w:r>
          </w:p>
        </w:tc>
        <w:tc>
          <w:tcPr>
            <w:tcW w:w="1367" w:type="dxa"/>
            <w:tcBorders>
              <w:top w:val="nil"/>
              <w:left w:val="nil"/>
              <w:bottom w:val="nil"/>
              <w:right w:val="nil"/>
            </w:tcBorders>
            <w:shd w:val="clear" w:color="auto" w:fill="auto"/>
            <w:noWrap/>
            <w:vAlign w:val="bottom"/>
            <w:hideMark/>
          </w:tcPr>
          <w:p w14:paraId="662ED5C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2DCB271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-32.62</w:t>
            </w:r>
          </w:p>
        </w:tc>
        <w:tc>
          <w:tcPr>
            <w:tcW w:w="920" w:type="dxa"/>
            <w:tcBorders>
              <w:top w:val="nil"/>
              <w:left w:val="nil"/>
              <w:bottom w:val="nil"/>
              <w:right w:val="nil"/>
            </w:tcBorders>
            <w:shd w:val="clear" w:color="auto" w:fill="auto"/>
            <w:noWrap/>
            <w:vAlign w:val="bottom"/>
            <w:hideMark/>
          </w:tcPr>
          <w:p w14:paraId="65A7F00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90.13</w:t>
            </w:r>
          </w:p>
        </w:tc>
        <w:tc>
          <w:tcPr>
            <w:tcW w:w="920" w:type="dxa"/>
            <w:tcBorders>
              <w:top w:val="nil"/>
              <w:left w:val="nil"/>
              <w:bottom w:val="nil"/>
              <w:right w:val="nil"/>
            </w:tcBorders>
            <w:shd w:val="clear" w:color="auto" w:fill="auto"/>
            <w:noWrap/>
            <w:vAlign w:val="bottom"/>
            <w:hideMark/>
          </w:tcPr>
          <w:p w14:paraId="76B11A3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2.93</w:t>
            </w:r>
          </w:p>
        </w:tc>
        <w:tc>
          <w:tcPr>
            <w:tcW w:w="920" w:type="dxa"/>
            <w:tcBorders>
              <w:top w:val="nil"/>
              <w:left w:val="nil"/>
              <w:bottom w:val="nil"/>
              <w:right w:val="nil"/>
            </w:tcBorders>
            <w:shd w:val="clear" w:color="auto" w:fill="auto"/>
            <w:noWrap/>
            <w:vAlign w:val="bottom"/>
            <w:hideMark/>
          </w:tcPr>
          <w:p w14:paraId="03483EC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25.95</w:t>
            </w:r>
          </w:p>
        </w:tc>
        <w:tc>
          <w:tcPr>
            <w:tcW w:w="920" w:type="dxa"/>
            <w:tcBorders>
              <w:top w:val="nil"/>
              <w:left w:val="nil"/>
              <w:bottom w:val="nil"/>
              <w:right w:val="nil"/>
            </w:tcBorders>
            <w:shd w:val="clear" w:color="auto" w:fill="auto"/>
            <w:noWrap/>
            <w:vAlign w:val="bottom"/>
            <w:hideMark/>
          </w:tcPr>
          <w:p w14:paraId="059CF6C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-4.28</w:t>
            </w:r>
          </w:p>
        </w:tc>
        <w:tc>
          <w:tcPr>
            <w:tcW w:w="920" w:type="dxa"/>
            <w:tcBorders>
              <w:top w:val="nil"/>
              <w:left w:val="nil"/>
              <w:bottom w:val="nil"/>
              <w:right w:val="nil"/>
            </w:tcBorders>
            <w:shd w:val="clear" w:color="auto" w:fill="auto"/>
            <w:noWrap/>
            <w:vAlign w:val="bottom"/>
            <w:hideMark/>
          </w:tcPr>
          <w:p w14:paraId="71B47A7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-118.20</w:t>
            </w:r>
          </w:p>
        </w:tc>
      </w:tr>
      <w:tr w:rsidR="00DD2475" w:rsidRPr="00DD2475" w14:paraId="1A6F39C1" w14:textId="77777777" w:rsidTr="00DD2475">
        <w:trPr>
          <w:trHeight w:val="300"/>
        </w:trPr>
        <w:tc>
          <w:tcPr>
            <w:tcW w:w="752" w:type="dxa"/>
            <w:tcBorders>
              <w:top w:val="nil"/>
              <w:left w:val="nil"/>
              <w:bottom w:val="nil"/>
              <w:right w:val="nil"/>
            </w:tcBorders>
            <w:shd w:val="clear" w:color="auto" w:fill="auto"/>
            <w:noWrap/>
            <w:vAlign w:val="bottom"/>
            <w:hideMark/>
          </w:tcPr>
          <w:p w14:paraId="7AC9C21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2928793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0.00</w:t>
            </w:r>
          </w:p>
        </w:tc>
        <w:tc>
          <w:tcPr>
            <w:tcW w:w="1418" w:type="dxa"/>
            <w:tcBorders>
              <w:top w:val="nil"/>
              <w:left w:val="nil"/>
              <w:bottom w:val="nil"/>
              <w:right w:val="nil"/>
            </w:tcBorders>
            <w:shd w:val="clear" w:color="auto" w:fill="auto"/>
            <w:noWrap/>
            <w:vAlign w:val="bottom"/>
            <w:hideMark/>
          </w:tcPr>
          <w:p w14:paraId="10BE68E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COMB31-M2</w:t>
            </w:r>
          </w:p>
        </w:tc>
        <w:tc>
          <w:tcPr>
            <w:tcW w:w="1367" w:type="dxa"/>
            <w:tcBorders>
              <w:top w:val="nil"/>
              <w:left w:val="nil"/>
              <w:bottom w:val="nil"/>
              <w:right w:val="nil"/>
            </w:tcBorders>
            <w:shd w:val="clear" w:color="auto" w:fill="auto"/>
            <w:noWrap/>
            <w:vAlign w:val="bottom"/>
            <w:hideMark/>
          </w:tcPr>
          <w:p w14:paraId="73CA40E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31299EF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-33.65</w:t>
            </w:r>
          </w:p>
        </w:tc>
        <w:tc>
          <w:tcPr>
            <w:tcW w:w="920" w:type="dxa"/>
            <w:tcBorders>
              <w:top w:val="nil"/>
              <w:left w:val="nil"/>
              <w:bottom w:val="nil"/>
              <w:right w:val="nil"/>
            </w:tcBorders>
            <w:shd w:val="clear" w:color="auto" w:fill="auto"/>
            <w:noWrap/>
            <w:vAlign w:val="bottom"/>
            <w:hideMark/>
          </w:tcPr>
          <w:p w14:paraId="24C5102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44.48</w:t>
            </w:r>
          </w:p>
        </w:tc>
        <w:tc>
          <w:tcPr>
            <w:tcW w:w="920" w:type="dxa"/>
            <w:tcBorders>
              <w:top w:val="nil"/>
              <w:left w:val="nil"/>
              <w:bottom w:val="nil"/>
              <w:right w:val="nil"/>
            </w:tcBorders>
            <w:shd w:val="clear" w:color="auto" w:fill="auto"/>
            <w:noWrap/>
            <w:vAlign w:val="bottom"/>
            <w:hideMark/>
          </w:tcPr>
          <w:p w14:paraId="370868A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2.33</w:t>
            </w:r>
          </w:p>
        </w:tc>
        <w:tc>
          <w:tcPr>
            <w:tcW w:w="920" w:type="dxa"/>
            <w:tcBorders>
              <w:top w:val="nil"/>
              <w:left w:val="nil"/>
              <w:bottom w:val="nil"/>
              <w:right w:val="nil"/>
            </w:tcBorders>
            <w:shd w:val="clear" w:color="auto" w:fill="auto"/>
            <w:noWrap/>
            <w:vAlign w:val="bottom"/>
            <w:hideMark/>
          </w:tcPr>
          <w:p w14:paraId="58A39E0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21.95</w:t>
            </w:r>
          </w:p>
        </w:tc>
        <w:tc>
          <w:tcPr>
            <w:tcW w:w="920" w:type="dxa"/>
            <w:tcBorders>
              <w:top w:val="nil"/>
              <w:left w:val="nil"/>
              <w:bottom w:val="nil"/>
              <w:right w:val="nil"/>
            </w:tcBorders>
            <w:shd w:val="clear" w:color="auto" w:fill="auto"/>
            <w:noWrap/>
            <w:vAlign w:val="bottom"/>
            <w:hideMark/>
          </w:tcPr>
          <w:p w14:paraId="17F1E70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15.45</w:t>
            </w:r>
          </w:p>
        </w:tc>
        <w:tc>
          <w:tcPr>
            <w:tcW w:w="920" w:type="dxa"/>
            <w:tcBorders>
              <w:top w:val="nil"/>
              <w:left w:val="nil"/>
              <w:bottom w:val="nil"/>
              <w:right w:val="nil"/>
            </w:tcBorders>
            <w:shd w:val="clear" w:color="auto" w:fill="auto"/>
            <w:noWrap/>
            <w:vAlign w:val="bottom"/>
            <w:hideMark/>
          </w:tcPr>
          <w:p w14:paraId="3637EC4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413.53</w:t>
            </w:r>
          </w:p>
        </w:tc>
      </w:tr>
      <w:tr w:rsidR="00DD2475" w:rsidRPr="00DD2475" w14:paraId="71568B4A" w14:textId="77777777" w:rsidTr="00DD2475">
        <w:trPr>
          <w:trHeight w:val="300"/>
        </w:trPr>
        <w:tc>
          <w:tcPr>
            <w:tcW w:w="752" w:type="dxa"/>
            <w:tcBorders>
              <w:top w:val="nil"/>
              <w:left w:val="nil"/>
              <w:bottom w:val="nil"/>
              <w:right w:val="nil"/>
            </w:tcBorders>
            <w:shd w:val="clear" w:color="auto" w:fill="auto"/>
            <w:noWrap/>
            <w:vAlign w:val="bottom"/>
            <w:hideMark/>
          </w:tcPr>
          <w:p w14:paraId="3807672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0F0DD67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0.50</w:t>
            </w:r>
          </w:p>
        </w:tc>
        <w:tc>
          <w:tcPr>
            <w:tcW w:w="1418" w:type="dxa"/>
            <w:tcBorders>
              <w:top w:val="nil"/>
              <w:left w:val="nil"/>
              <w:bottom w:val="nil"/>
              <w:right w:val="nil"/>
            </w:tcBorders>
            <w:shd w:val="clear" w:color="auto" w:fill="auto"/>
            <w:noWrap/>
            <w:vAlign w:val="bottom"/>
            <w:hideMark/>
          </w:tcPr>
          <w:p w14:paraId="20E9075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COMB31-M2</w:t>
            </w:r>
          </w:p>
        </w:tc>
        <w:tc>
          <w:tcPr>
            <w:tcW w:w="1367" w:type="dxa"/>
            <w:tcBorders>
              <w:top w:val="nil"/>
              <w:left w:val="nil"/>
              <w:bottom w:val="nil"/>
              <w:right w:val="nil"/>
            </w:tcBorders>
            <w:shd w:val="clear" w:color="auto" w:fill="auto"/>
            <w:noWrap/>
            <w:vAlign w:val="bottom"/>
            <w:hideMark/>
          </w:tcPr>
          <w:p w14:paraId="26CA8CD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4389C27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-33.65</w:t>
            </w:r>
          </w:p>
        </w:tc>
        <w:tc>
          <w:tcPr>
            <w:tcW w:w="920" w:type="dxa"/>
            <w:tcBorders>
              <w:top w:val="nil"/>
              <w:left w:val="nil"/>
              <w:bottom w:val="nil"/>
              <w:right w:val="nil"/>
            </w:tcBorders>
            <w:shd w:val="clear" w:color="auto" w:fill="auto"/>
            <w:noWrap/>
            <w:vAlign w:val="bottom"/>
            <w:hideMark/>
          </w:tcPr>
          <w:p w14:paraId="16F6F99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47.16</w:t>
            </w:r>
          </w:p>
        </w:tc>
        <w:tc>
          <w:tcPr>
            <w:tcW w:w="920" w:type="dxa"/>
            <w:tcBorders>
              <w:top w:val="nil"/>
              <w:left w:val="nil"/>
              <w:bottom w:val="nil"/>
              <w:right w:val="nil"/>
            </w:tcBorders>
            <w:shd w:val="clear" w:color="auto" w:fill="auto"/>
            <w:noWrap/>
            <w:vAlign w:val="bottom"/>
            <w:hideMark/>
          </w:tcPr>
          <w:p w14:paraId="1BD2214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2.33</w:t>
            </w:r>
          </w:p>
        </w:tc>
        <w:tc>
          <w:tcPr>
            <w:tcW w:w="920" w:type="dxa"/>
            <w:tcBorders>
              <w:top w:val="nil"/>
              <w:left w:val="nil"/>
              <w:bottom w:val="nil"/>
              <w:right w:val="nil"/>
            </w:tcBorders>
            <w:shd w:val="clear" w:color="auto" w:fill="auto"/>
            <w:noWrap/>
            <w:vAlign w:val="bottom"/>
            <w:hideMark/>
          </w:tcPr>
          <w:p w14:paraId="67543BB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21.95</w:t>
            </w:r>
          </w:p>
        </w:tc>
        <w:tc>
          <w:tcPr>
            <w:tcW w:w="920" w:type="dxa"/>
            <w:tcBorders>
              <w:top w:val="nil"/>
              <w:left w:val="nil"/>
              <w:bottom w:val="nil"/>
              <w:right w:val="nil"/>
            </w:tcBorders>
            <w:shd w:val="clear" w:color="auto" w:fill="auto"/>
            <w:noWrap/>
            <w:vAlign w:val="bottom"/>
            <w:hideMark/>
          </w:tcPr>
          <w:p w14:paraId="2583FD4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14.29</w:t>
            </w:r>
          </w:p>
        </w:tc>
        <w:tc>
          <w:tcPr>
            <w:tcW w:w="920" w:type="dxa"/>
            <w:tcBorders>
              <w:top w:val="nil"/>
              <w:left w:val="nil"/>
              <w:bottom w:val="nil"/>
              <w:right w:val="nil"/>
            </w:tcBorders>
            <w:shd w:val="clear" w:color="auto" w:fill="auto"/>
            <w:noWrap/>
            <w:vAlign w:val="bottom"/>
            <w:hideMark/>
          </w:tcPr>
          <w:p w14:paraId="5397604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390.76</w:t>
            </w:r>
          </w:p>
        </w:tc>
      </w:tr>
      <w:tr w:rsidR="00DD2475" w:rsidRPr="00DD2475" w14:paraId="02A63992" w14:textId="77777777" w:rsidTr="00DD2475">
        <w:trPr>
          <w:trHeight w:val="300"/>
        </w:trPr>
        <w:tc>
          <w:tcPr>
            <w:tcW w:w="752" w:type="dxa"/>
            <w:tcBorders>
              <w:top w:val="nil"/>
              <w:left w:val="nil"/>
              <w:bottom w:val="nil"/>
              <w:right w:val="nil"/>
            </w:tcBorders>
            <w:shd w:val="clear" w:color="auto" w:fill="auto"/>
            <w:noWrap/>
            <w:vAlign w:val="bottom"/>
            <w:hideMark/>
          </w:tcPr>
          <w:p w14:paraId="202A98D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1D36F6E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0.99</w:t>
            </w:r>
          </w:p>
        </w:tc>
        <w:tc>
          <w:tcPr>
            <w:tcW w:w="1418" w:type="dxa"/>
            <w:tcBorders>
              <w:top w:val="nil"/>
              <w:left w:val="nil"/>
              <w:bottom w:val="nil"/>
              <w:right w:val="nil"/>
            </w:tcBorders>
            <w:shd w:val="clear" w:color="auto" w:fill="auto"/>
            <w:noWrap/>
            <w:vAlign w:val="bottom"/>
            <w:hideMark/>
          </w:tcPr>
          <w:p w14:paraId="60A9F01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COMB31-M2</w:t>
            </w:r>
          </w:p>
        </w:tc>
        <w:tc>
          <w:tcPr>
            <w:tcW w:w="1367" w:type="dxa"/>
            <w:tcBorders>
              <w:top w:val="nil"/>
              <w:left w:val="nil"/>
              <w:bottom w:val="nil"/>
              <w:right w:val="nil"/>
            </w:tcBorders>
            <w:shd w:val="clear" w:color="auto" w:fill="auto"/>
            <w:noWrap/>
            <w:vAlign w:val="bottom"/>
            <w:hideMark/>
          </w:tcPr>
          <w:p w14:paraId="726CF18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587AD14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-33.65</w:t>
            </w:r>
          </w:p>
        </w:tc>
        <w:tc>
          <w:tcPr>
            <w:tcW w:w="920" w:type="dxa"/>
            <w:tcBorders>
              <w:top w:val="nil"/>
              <w:left w:val="nil"/>
              <w:bottom w:val="nil"/>
              <w:right w:val="nil"/>
            </w:tcBorders>
            <w:shd w:val="clear" w:color="auto" w:fill="auto"/>
            <w:noWrap/>
            <w:vAlign w:val="bottom"/>
            <w:hideMark/>
          </w:tcPr>
          <w:p w14:paraId="7ABCBAE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49.85</w:t>
            </w:r>
          </w:p>
        </w:tc>
        <w:tc>
          <w:tcPr>
            <w:tcW w:w="920" w:type="dxa"/>
            <w:tcBorders>
              <w:top w:val="nil"/>
              <w:left w:val="nil"/>
              <w:bottom w:val="nil"/>
              <w:right w:val="nil"/>
            </w:tcBorders>
            <w:shd w:val="clear" w:color="auto" w:fill="auto"/>
            <w:noWrap/>
            <w:vAlign w:val="bottom"/>
            <w:hideMark/>
          </w:tcPr>
          <w:p w14:paraId="355B561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2.33</w:t>
            </w:r>
          </w:p>
        </w:tc>
        <w:tc>
          <w:tcPr>
            <w:tcW w:w="920" w:type="dxa"/>
            <w:tcBorders>
              <w:top w:val="nil"/>
              <w:left w:val="nil"/>
              <w:bottom w:val="nil"/>
              <w:right w:val="nil"/>
            </w:tcBorders>
            <w:shd w:val="clear" w:color="auto" w:fill="auto"/>
            <w:noWrap/>
            <w:vAlign w:val="bottom"/>
            <w:hideMark/>
          </w:tcPr>
          <w:p w14:paraId="0C03458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21.95</w:t>
            </w:r>
          </w:p>
        </w:tc>
        <w:tc>
          <w:tcPr>
            <w:tcW w:w="920" w:type="dxa"/>
            <w:tcBorders>
              <w:top w:val="nil"/>
              <w:left w:val="nil"/>
              <w:bottom w:val="nil"/>
              <w:right w:val="nil"/>
            </w:tcBorders>
            <w:shd w:val="clear" w:color="auto" w:fill="auto"/>
            <w:noWrap/>
            <w:vAlign w:val="bottom"/>
            <w:hideMark/>
          </w:tcPr>
          <w:p w14:paraId="748EAE8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13.14</w:t>
            </w:r>
          </w:p>
        </w:tc>
        <w:tc>
          <w:tcPr>
            <w:tcW w:w="920" w:type="dxa"/>
            <w:tcBorders>
              <w:top w:val="nil"/>
              <w:left w:val="nil"/>
              <w:bottom w:val="nil"/>
              <w:right w:val="nil"/>
            </w:tcBorders>
            <w:shd w:val="clear" w:color="auto" w:fill="auto"/>
            <w:noWrap/>
            <w:vAlign w:val="bottom"/>
            <w:hideMark/>
          </w:tcPr>
          <w:p w14:paraId="20CA0EC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366.66</w:t>
            </w:r>
          </w:p>
        </w:tc>
      </w:tr>
      <w:tr w:rsidR="00DD2475" w:rsidRPr="00DD2475" w14:paraId="186C5CDA" w14:textId="77777777" w:rsidTr="00DD2475">
        <w:trPr>
          <w:trHeight w:val="300"/>
        </w:trPr>
        <w:tc>
          <w:tcPr>
            <w:tcW w:w="752" w:type="dxa"/>
            <w:tcBorders>
              <w:top w:val="nil"/>
              <w:left w:val="nil"/>
              <w:bottom w:val="nil"/>
              <w:right w:val="nil"/>
            </w:tcBorders>
            <w:shd w:val="clear" w:color="auto" w:fill="auto"/>
            <w:noWrap/>
            <w:vAlign w:val="bottom"/>
            <w:hideMark/>
          </w:tcPr>
          <w:p w14:paraId="3DFB55E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6E1A694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1.49</w:t>
            </w:r>
          </w:p>
        </w:tc>
        <w:tc>
          <w:tcPr>
            <w:tcW w:w="1418" w:type="dxa"/>
            <w:tcBorders>
              <w:top w:val="nil"/>
              <w:left w:val="nil"/>
              <w:bottom w:val="nil"/>
              <w:right w:val="nil"/>
            </w:tcBorders>
            <w:shd w:val="clear" w:color="auto" w:fill="auto"/>
            <w:noWrap/>
            <w:vAlign w:val="bottom"/>
            <w:hideMark/>
          </w:tcPr>
          <w:p w14:paraId="0646107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COMB31-M2</w:t>
            </w:r>
          </w:p>
        </w:tc>
        <w:tc>
          <w:tcPr>
            <w:tcW w:w="1367" w:type="dxa"/>
            <w:tcBorders>
              <w:top w:val="nil"/>
              <w:left w:val="nil"/>
              <w:bottom w:val="nil"/>
              <w:right w:val="nil"/>
            </w:tcBorders>
            <w:shd w:val="clear" w:color="auto" w:fill="auto"/>
            <w:noWrap/>
            <w:vAlign w:val="bottom"/>
            <w:hideMark/>
          </w:tcPr>
          <w:p w14:paraId="48F2F50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2BAE1BA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-33.65</w:t>
            </w:r>
          </w:p>
        </w:tc>
        <w:tc>
          <w:tcPr>
            <w:tcW w:w="920" w:type="dxa"/>
            <w:tcBorders>
              <w:top w:val="nil"/>
              <w:left w:val="nil"/>
              <w:bottom w:val="nil"/>
              <w:right w:val="nil"/>
            </w:tcBorders>
            <w:shd w:val="clear" w:color="auto" w:fill="auto"/>
            <w:noWrap/>
            <w:vAlign w:val="bottom"/>
            <w:hideMark/>
          </w:tcPr>
          <w:p w14:paraId="5167ABE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52.54</w:t>
            </w:r>
          </w:p>
        </w:tc>
        <w:tc>
          <w:tcPr>
            <w:tcW w:w="920" w:type="dxa"/>
            <w:tcBorders>
              <w:top w:val="nil"/>
              <w:left w:val="nil"/>
              <w:bottom w:val="nil"/>
              <w:right w:val="nil"/>
            </w:tcBorders>
            <w:shd w:val="clear" w:color="auto" w:fill="auto"/>
            <w:noWrap/>
            <w:vAlign w:val="bottom"/>
            <w:hideMark/>
          </w:tcPr>
          <w:p w14:paraId="113AE61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2.33</w:t>
            </w:r>
          </w:p>
        </w:tc>
        <w:tc>
          <w:tcPr>
            <w:tcW w:w="920" w:type="dxa"/>
            <w:tcBorders>
              <w:top w:val="nil"/>
              <w:left w:val="nil"/>
              <w:bottom w:val="nil"/>
              <w:right w:val="nil"/>
            </w:tcBorders>
            <w:shd w:val="clear" w:color="auto" w:fill="auto"/>
            <w:noWrap/>
            <w:vAlign w:val="bottom"/>
            <w:hideMark/>
          </w:tcPr>
          <w:p w14:paraId="1B9A793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21.95</w:t>
            </w:r>
          </w:p>
        </w:tc>
        <w:tc>
          <w:tcPr>
            <w:tcW w:w="920" w:type="dxa"/>
            <w:tcBorders>
              <w:top w:val="nil"/>
              <w:left w:val="nil"/>
              <w:bottom w:val="nil"/>
              <w:right w:val="nil"/>
            </w:tcBorders>
            <w:shd w:val="clear" w:color="auto" w:fill="auto"/>
            <w:noWrap/>
            <w:vAlign w:val="bottom"/>
            <w:hideMark/>
          </w:tcPr>
          <w:p w14:paraId="10282F6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11.98</w:t>
            </w:r>
          </w:p>
        </w:tc>
        <w:tc>
          <w:tcPr>
            <w:tcW w:w="920" w:type="dxa"/>
            <w:tcBorders>
              <w:top w:val="nil"/>
              <w:left w:val="nil"/>
              <w:bottom w:val="nil"/>
              <w:right w:val="nil"/>
            </w:tcBorders>
            <w:shd w:val="clear" w:color="auto" w:fill="auto"/>
            <w:noWrap/>
            <w:vAlign w:val="bottom"/>
            <w:hideMark/>
          </w:tcPr>
          <w:p w14:paraId="70AF841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341.22</w:t>
            </w:r>
          </w:p>
        </w:tc>
      </w:tr>
      <w:tr w:rsidR="00DD2475" w:rsidRPr="00DD2475" w14:paraId="36720D24" w14:textId="77777777" w:rsidTr="00DD2475">
        <w:trPr>
          <w:trHeight w:val="300"/>
        </w:trPr>
        <w:tc>
          <w:tcPr>
            <w:tcW w:w="752" w:type="dxa"/>
            <w:tcBorders>
              <w:top w:val="nil"/>
              <w:left w:val="nil"/>
              <w:bottom w:val="nil"/>
              <w:right w:val="nil"/>
            </w:tcBorders>
            <w:shd w:val="clear" w:color="auto" w:fill="auto"/>
            <w:noWrap/>
            <w:vAlign w:val="bottom"/>
            <w:hideMark/>
          </w:tcPr>
          <w:p w14:paraId="1032C4A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06B0048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1.99</w:t>
            </w:r>
          </w:p>
        </w:tc>
        <w:tc>
          <w:tcPr>
            <w:tcW w:w="1418" w:type="dxa"/>
            <w:tcBorders>
              <w:top w:val="nil"/>
              <w:left w:val="nil"/>
              <w:bottom w:val="nil"/>
              <w:right w:val="nil"/>
            </w:tcBorders>
            <w:shd w:val="clear" w:color="auto" w:fill="auto"/>
            <w:noWrap/>
            <w:vAlign w:val="bottom"/>
            <w:hideMark/>
          </w:tcPr>
          <w:p w14:paraId="29A992A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COMB31-M2</w:t>
            </w:r>
          </w:p>
        </w:tc>
        <w:tc>
          <w:tcPr>
            <w:tcW w:w="1367" w:type="dxa"/>
            <w:tcBorders>
              <w:top w:val="nil"/>
              <w:left w:val="nil"/>
              <w:bottom w:val="nil"/>
              <w:right w:val="nil"/>
            </w:tcBorders>
            <w:shd w:val="clear" w:color="auto" w:fill="auto"/>
            <w:noWrap/>
            <w:vAlign w:val="bottom"/>
            <w:hideMark/>
          </w:tcPr>
          <w:p w14:paraId="696C80B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0293AB9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-33.65</w:t>
            </w:r>
          </w:p>
        </w:tc>
        <w:tc>
          <w:tcPr>
            <w:tcW w:w="920" w:type="dxa"/>
            <w:tcBorders>
              <w:top w:val="nil"/>
              <w:left w:val="nil"/>
              <w:bottom w:val="nil"/>
              <w:right w:val="nil"/>
            </w:tcBorders>
            <w:shd w:val="clear" w:color="auto" w:fill="auto"/>
            <w:noWrap/>
            <w:vAlign w:val="bottom"/>
            <w:hideMark/>
          </w:tcPr>
          <w:p w14:paraId="762AFDB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55.22</w:t>
            </w:r>
          </w:p>
        </w:tc>
        <w:tc>
          <w:tcPr>
            <w:tcW w:w="920" w:type="dxa"/>
            <w:tcBorders>
              <w:top w:val="nil"/>
              <w:left w:val="nil"/>
              <w:bottom w:val="nil"/>
              <w:right w:val="nil"/>
            </w:tcBorders>
            <w:shd w:val="clear" w:color="auto" w:fill="auto"/>
            <w:noWrap/>
            <w:vAlign w:val="bottom"/>
            <w:hideMark/>
          </w:tcPr>
          <w:p w14:paraId="6A5486B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2.33</w:t>
            </w:r>
          </w:p>
        </w:tc>
        <w:tc>
          <w:tcPr>
            <w:tcW w:w="920" w:type="dxa"/>
            <w:tcBorders>
              <w:top w:val="nil"/>
              <w:left w:val="nil"/>
              <w:bottom w:val="nil"/>
              <w:right w:val="nil"/>
            </w:tcBorders>
            <w:shd w:val="clear" w:color="auto" w:fill="auto"/>
            <w:noWrap/>
            <w:vAlign w:val="bottom"/>
            <w:hideMark/>
          </w:tcPr>
          <w:p w14:paraId="47BFEEA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21.95</w:t>
            </w:r>
          </w:p>
        </w:tc>
        <w:tc>
          <w:tcPr>
            <w:tcW w:w="920" w:type="dxa"/>
            <w:tcBorders>
              <w:top w:val="nil"/>
              <w:left w:val="nil"/>
              <w:bottom w:val="nil"/>
              <w:right w:val="nil"/>
            </w:tcBorders>
            <w:shd w:val="clear" w:color="auto" w:fill="auto"/>
            <w:noWrap/>
            <w:vAlign w:val="bottom"/>
            <w:hideMark/>
          </w:tcPr>
          <w:p w14:paraId="2934031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10.83</w:t>
            </w:r>
          </w:p>
        </w:tc>
        <w:tc>
          <w:tcPr>
            <w:tcW w:w="920" w:type="dxa"/>
            <w:tcBorders>
              <w:top w:val="nil"/>
              <w:left w:val="nil"/>
              <w:bottom w:val="nil"/>
              <w:right w:val="nil"/>
            </w:tcBorders>
            <w:shd w:val="clear" w:color="auto" w:fill="auto"/>
            <w:noWrap/>
            <w:vAlign w:val="bottom"/>
            <w:hideMark/>
          </w:tcPr>
          <w:p w14:paraId="4B66811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314.45</w:t>
            </w:r>
          </w:p>
        </w:tc>
      </w:tr>
      <w:tr w:rsidR="00DD2475" w:rsidRPr="00DD2475" w14:paraId="13474BC3" w14:textId="77777777" w:rsidTr="00DD2475">
        <w:trPr>
          <w:trHeight w:val="300"/>
        </w:trPr>
        <w:tc>
          <w:tcPr>
            <w:tcW w:w="752" w:type="dxa"/>
            <w:tcBorders>
              <w:top w:val="nil"/>
              <w:left w:val="nil"/>
              <w:bottom w:val="nil"/>
              <w:right w:val="nil"/>
            </w:tcBorders>
            <w:shd w:val="clear" w:color="auto" w:fill="auto"/>
            <w:noWrap/>
            <w:vAlign w:val="bottom"/>
            <w:hideMark/>
          </w:tcPr>
          <w:p w14:paraId="506EFF1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4D3DB7A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2.48</w:t>
            </w:r>
          </w:p>
        </w:tc>
        <w:tc>
          <w:tcPr>
            <w:tcW w:w="1418" w:type="dxa"/>
            <w:tcBorders>
              <w:top w:val="nil"/>
              <w:left w:val="nil"/>
              <w:bottom w:val="nil"/>
              <w:right w:val="nil"/>
            </w:tcBorders>
            <w:shd w:val="clear" w:color="auto" w:fill="auto"/>
            <w:noWrap/>
            <w:vAlign w:val="bottom"/>
            <w:hideMark/>
          </w:tcPr>
          <w:p w14:paraId="53BA68E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COMB31-M2</w:t>
            </w:r>
          </w:p>
        </w:tc>
        <w:tc>
          <w:tcPr>
            <w:tcW w:w="1367" w:type="dxa"/>
            <w:tcBorders>
              <w:top w:val="nil"/>
              <w:left w:val="nil"/>
              <w:bottom w:val="nil"/>
              <w:right w:val="nil"/>
            </w:tcBorders>
            <w:shd w:val="clear" w:color="auto" w:fill="auto"/>
            <w:noWrap/>
            <w:vAlign w:val="bottom"/>
            <w:hideMark/>
          </w:tcPr>
          <w:p w14:paraId="3156BEA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67DD05F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-33.65</w:t>
            </w:r>
          </w:p>
        </w:tc>
        <w:tc>
          <w:tcPr>
            <w:tcW w:w="920" w:type="dxa"/>
            <w:tcBorders>
              <w:top w:val="nil"/>
              <w:left w:val="nil"/>
              <w:bottom w:val="nil"/>
              <w:right w:val="nil"/>
            </w:tcBorders>
            <w:shd w:val="clear" w:color="auto" w:fill="auto"/>
            <w:noWrap/>
            <w:vAlign w:val="bottom"/>
            <w:hideMark/>
          </w:tcPr>
          <w:p w14:paraId="253B249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57.91</w:t>
            </w:r>
          </w:p>
        </w:tc>
        <w:tc>
          <w:tcPr>
            <w:tcW w:w="920" w:type="dxa"/>
            <w:tcBorders>
              <w:top w:val="nil"/>
              <w:left w:val="nil"/>
              <w:bottom w:val="nil"/>
              <w:right w:val="nil"/>
            </w:tcBorders>
            <w:shd w:val="clear" w:color="auto" w:fill="auto"/>
            <w:noWrap/>
            <w:vAlign w:val="bottom"/>
            <w:hideMark/>
          </w:tcPr>
          <w:p w14:paraId="68F73D0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2.33</w:t>
            </w:r>
          </w:p>
        </w:tc>
        <w:tc>
          <w:tcPr>
            <w:tcW w:w="920" w:type="dxa"/>
            <w:tcBorders>
              <w:top w:val="nil"/>
              <w:left w:val="nil"/>
              <w:bottom w:val="nil"/>
              <w:right w:val="nil"/>
            </w:tcBorders>
            <w:shd w:val="clear" w:color="auto" w:fill="auto"/>
            <w:noWrap/>
            <w:vAlign w:val="bottom"/>
            <w:hideMark/>
          </w:tcPr>
          <w:p w14:paraId="6FECE14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21.95</w:t>
            </w:r>
          </w:p>
        </w:tc>
        <w:tc>
          <w:tcPr>
            <w:tcW w:w="920" w:type="dxa"/>
            <w:tcBorders>
              <w:top w:val="nil"/>
              <w:left w:val="nil"/>
              <w:bottom w:val="nil"/>
              <w:right w:val="nil"/>
            </w:tcBorders>
            <w:shd w:val="clear" w:color="auto" w:fill="auto"/>
            <w:noWrap/>
            <w:vAlign w:val="bottom"/>
            <w:hideMark/>
          </w:tcPr>
          <w:p w14:paraId="6D8C23C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9.67</w:t>
            </w:r>
          </w:p>
        </w:tc>
        <w:tc>
          <w:tcPr>
            <w:tcW w:w="920" w:type="dxa"/>
            <w:tcBorders>
              <w:top w:val="nil"/>
              <w:left w:val="nil"/>
              <w:bottom w:val="nil"/>
              <w:right w:val="nil"/>
            </w:tcBorders>
            <w:shd w:val="clear" w:color="auto" w:fill="auto"/>
            <w:noWrap/>
            <w:vAlign w:val="bottom"/>
            <w:hideMark/>
          </w:tcPr>
          <w:p w14:paraId="3446982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286.34</w:t>
            </w:r>
          </w:p>
        </w:tc>
      </w:tr>
      <w:tr w:rsidR="00DD2475" w:rsidRPr="00DD2475" w14:paraId="7E12CDA4" w14:textId="77777777" w:rsidTr="00DD2475">
        <w:trPr>
          <w:trHeight w:val="300"/>
        </w:trPr>
        <w:tc>
          <w:tcPr>
            <w:tcW w:w="752" w:type="dxa"/>
            <w:tcBorders>
              <w:top w:val="nil"/>
              <w:left w:val="nil"/>
              <w:bottom w:val="nil"/>
              <w:right w:val="nil"/>
            </w:tcBorders>
            <w:shd w:val="clear" w:color="auto" w:fill="auto"/>
            <w:noWrap/>
            <w:vAlign w:val="bottom"/>
            <w:hideMark/>
          </w:tcPr>
          <w:p w14:paraId="3132318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6DA3295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2.98</w:t>
            </w:r>
          </w:p>
        </w:tc>
        <w:tc>
          <w:tcPr>
            <w:tcW w:w="1418" w:type="dxa"/>
            <w:tcBorders>
              <w:top w:val="nil"/>
              <w:left w:val="nil"/>
              <w:bottom w:val="nil"/>
              <w:right w:val="nil"/>
            </w:tcBorders>
            <w:shd w:val="clear" w:color="auto" w:fill="auto"/>
            <w:noWrap/>
            <w:vAlign w:val="bottom"/>
            <w:hideMark/>
          </w:tcPr>
          <w:p w14:paraId="2776B16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COMB31-M2</w:t>
            </w:r>
          </w:p>
        </w:tc>
        <w:tc>
          <w:tcPr>
            <w:tcW w:w="1367" w:type="dxa"/>
            <w:tcBorders>
              <w:top w:val="nil"/>
              <w:left w:val="nil"/>
              <w:bottom w:val="nil"/>
              <w:right w:val="nil"/>
            </w:tcBorders>
            <w:shd w:val="clear" w:color="auto" w:fill="auto"/>
            <w:noWrap/>
            <w:vAlign w:val="bottom"/>
            <w:hideMark/>
          </w:tcPr>
          <w:p w14:paraId="0F805D0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4A7D167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-33.65</w:t>
            </w:r>
          </w:p>
        </w:tc>
        <w:tc>
          <w:tcPr>
            <w:tcW w:w="920" w:type="dxa"/>
            <w:tcBorders>
              <w:top w:val="nil"/>
              <w:left w:val="nil"/>
              <w:bottom w:val="nil"/>
              <w:right w:val="nil"/>
            </w:tcBorders>
            <w:shd w:val="clear" w:color="auto" w:fill="auto"/>
            <w:noWrap/>
            <w:vAlign w:val="bottom"/>
            <w:hideMark/>
          </w:tcPr>
          <w:p w14:paraId="3BD33C3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60.60</w:t>
            </w:r>
          </w:p>
        </w:tc>
        <w:tc>
          <w:tcPr>
            <w:tcW w:w="920" w:type="dxa"/>
            <w:tcBorders>
              <w:top w:val="nil"/>
              <w:left w:val="nil"/>
              <w:bottom w:val="nil"/>
              <w:right w:val="nil"/>
            </w:tcBorders>
            <w:shd w:val="clear" w:color="auto" w:fill="auto"/>
            <w:noWrap/>
            <w:vAlign w:val="bottom"/>
            <w:hideMark/>
          </w:tcPr>
          <w:p w14:paraId="31BA5FF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2.33</w:t>
            </w:r>
          </w:p>
        </w:tc>
        <w:tc>
          <w:tcPr>
            <w:tcW w:w="920" w:type="dxa"/>
            <w:tcBorders>
              <w:top w:val="nil"/>
              <w:left w:val="nil"/>
              <w:bottom w:val="nil"/>
              <w:right w:val="nil"/>
            </w:tcBorders>
            <w:shd w:val="clear" w:color="auto" w:fill="auto"/>
            <w:noWrap/>
            <w:vAlign w:val="bottom"/>
            <w:hideMark/>
          </w:tcPr>
          <w:p w14:paraId="5600CAA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21.95</w:t>
            </w:r>
          </w:p>
        </w:tc>
        <w:tc>
          <w:tcPr>
            <w:tcW w:w="920" w:type="dxa"/>
            <w:tcBorders>
              <w:top w:val="nil"/>
              <w:left w:val="nil"/>
              <w:bottom w:val="nil"/>
              <w:right w:val="nil"/>
            </w:tcBorders>
            <w:shd w:val="clear" w:color="auto" w:fill="auto"/>
            <w:noWrap/>
            <w:vAlign w:val="bottom"/>
            <w:hideMark/>
          </w:tcPr>
          <w:p w14:paraId="776BDB9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8.51</w:t>
            </w:r>
          </w:p>
        </w:tc>
        <w:tc>
          <w:tcPr>
            <w:tcW w:w="920" w:type="dxa"/>
            <w:tcBorders>
              <w:top w:val="nil"/>
              <w:left w:val="nil"/>
              <w:bottom w:val="nil"/>
              <w:right w:val="nil"/>
            </w:tcBorders>
            <w:shd w:val="clear" w:color="auto" w:fill="auto"/>
            <w:noWrap/>
            <w:vAlign w:val="bottom"/>
            <w:hideMark/>
          </w:tcPr>
          <w:p w14:paraId="7FD3DEA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256.90</w:t>
            </w:r>
          </w:p>
        </w:tc>
      </w:tr>
      <w:tr w:rsidR="00DD2475" w:rsidRPr="00DD2475" w14:paraId="54CE46D0" w14:textId="77777777" w:rsidTr="00DD2475">
        <w:trPr>
          <w:trHeight w:val="300"/>
        </w:trPr>
        <w:tc>
          <w:tcPr>
            <w:tcW w:w="752" w:type="dxa"/>
            <w:tcBorders>
              <w:top w:val="nil"/>
              <w:left w:val="nil"/>
              <w:bottom w:val="nil"/>
              <w:right w:val="nil"/>
            </w:tcBorders>
            <w:shd w:val="clear" w:color="auto" w:fill="auto"/>
            <w:noWrap/>
            <w:vAlign w:val="bottom"/>
            <w:hideMark/>
          </w:tcPr>
          <w:p w14:paraId="3268065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5BC7F18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3.48</w:t>
            </w:r>
          </w:p>
        </w:tc>
        <w:tc>
          <w:tcPr>
            <w:tcW w:w="1418" w:type="dxa"/>
            <w:tcBorders>
              <w:top w:val="nil"/>
              <w:left w:val="nil"/>
              <w:bottom w:val="nil"/>
              <w:right w:val="nil"/>
            </w:tcBorders>
            <w:shd w:val="clear" w:color="auto" w:fill="auto"/>
            <w:noWrap/>
            <w:vAlign w:val="bottom"/>
            <w:hideMark/>
          </w:tcPr>
          <w:p w14:paraId="20898B2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COMB31-M2</w:t>
            </w:r>
          </w:p>
        </w:tc>
        <w:tc>
          <w:tcPr>
            <w:tcW w:w="1367" w:type="dxa"/>
            <w:tcBorders>
              <w:top w:val="nil"/>
              <w:left w:val="nil"/>
              <w:bottom w:val="nil"/>
              <w:right w:val="nil"/>
            </w:tcBorders>
            <w:shd w:val="clear" w:color="auto" w:fill="auto"/>
            <w:noWrap/>
            <w:vAlign w:val="bottom"/>
            <w:hideMark/>
          </w:tcPr>
          <w:p w14:paraId="57AD33F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2AAF2C7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-33.65</w:t>
            </w:r>
          </w:p>
        </w:tc>
        <w:tc>
          <w:tcPr>
            <w:tcW w:w="920" w:type="dxa"/>
            <w:tcBorders>
              <w:top w:val="nil"/>
              <w:left w:val="nil"/>
              <w:bottom w:val="nil"/>
              <w:right w:val="nil"/>
            </w:tcBorders>
            <w:shd w:val="clear" w:color="auto" w:fill="auto"/>
            <w:noWrap/>
            <w:vAlign w:val="bottom"/>
            <w:hideMark/>
          </w:tcPr>
          <w:p w14:paraId="1D49079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63.28</w:t>
            </w:r>
          </w:p>
        </w:tc>
        <w:tc>
          <w:tcPr>
            <w:tcW w:w="920" w:type="dxa"/>
            <w:tcBorders>
              <w:top w:val="nil"/>
              <w:left w:val="nil"/>
              <w:bottom w:val="nil"/>
              <w:right w:val="nil"/>
            </w:tcBorders>
            <w:shd w:val="clear" w:color="auto" w:fill="auto"/>
            <w:noWrap/>
            <w:vAlign w:val="bottom"/>
            <w:hideMark/>
          </w:tcPr>
          <w:p w14:paraId="15B47D6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2.33</w:t>
            </w:r>
          </w:p>
        </w:tc>
        <w:tc>
          <w:tcPr>
            <w:tcW w:w="920" w:type="dxa"/>
            <w:tcBorders>
              <w:top w:val="nil"/>
              <w:left w:val="nil"/>
              <w:bottom w:val="nil"/>
              <w:right w:val="nil"/>
            </w:tcBorders>
            <w:shd w:val="clear" w:color="auto" w:fill="auto"/>
            <w:noWrap/>
            <w:vAlign w:val="bottom"/>
            <w:hideMark/>
          </w:tcPr>
          <w:p w14:paraId="483B9A9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21.95</w:t>
            </w:r>
          </w:p>
        </w:tc>
        <w:tc>
          <w:tcPr>
            <w:tcW w:w="920" w:type="dxa"/>
            <w:tcBorders>
              <w:top w:val="nil"/>
              <w:left w:val="nil"/>
              <w:bottom w:val="nil"/>
              <w:right w:val="nil"/>
            </w:tcBorders>
            <w:shd w:val="clear" w:color="auto" w:fill="auto"/>
            <w:noWrap/>
            <w:vAlign w:val="bottom"/>
            <w:hideMark/>
          </w:tcPr>
          <w:p w14:paraId="31A6088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7.36</w:t>
            </w:r>
          </w:p>
        </w:tc>
        <w:tc>
          <w:tcPr>
            <w:tcW w:w="920" w:type="dxa"/>
            <w:tcBorders>
              <w:top w:val="nil"/>
              <w:left w:val="nil"/>
              <w:bottom w:val="nil"/>
              <w:right w:val="nil"/>
            </w:tcBorders>
            <w:shd w:val="clear" w:color="auto" w:fill="auto"/>
            <w:noWrap/>
            <w:vAlign w:val="bottom"/>
            <w:hideMark/>
          </w:tcPr>
          <w:p w14:paraId="49A1873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226.13</w:t>
            </w:r>
          </w:p>
        </w:tc>
      </w:tr>
      <w:tr w:rsidR="00DD2475" w:rsidRPr="00DD2475" w14:paraId="78846BC8" w14:textId="77777777" w:rsidTr="00DD2475">
        <w:trPr>
          <w:trHeight w:val="300"/>
        </w:trPr>
        <w:tc>
          <w:tcPr>
            <w:tcW w:w="752" w:type="dxa"/>
            <w:tcBorders>
              <w:top w:val="nil"/>
              <w:left w:val="nil"/>
              <w:bottom w:val="nil"/>
              <w:right w:val="nil"/>
            </w:tcBorders>
            <w:shd w:val="clear" w:color="auto" w:fill="auto"/>
            <w:noWrap/>
            <w:vAlign w:val="bottom"/>
            <w:hideMark/>
          </w:tcPr>
          <w:p w14:paraId="087F8BF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2029DDA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3.98</w:t>
            </w:r>
          </w:p>
        </w:tc>
        <w:tc>
          <w:tcPr>
            <w:tcW w:w="1418" w:type="dxa"/>
            <w:tcBorders>
              <w:top w:val="nil"/>
              <w:left w:val="nil"/>
              <w:bottom w:val="nil"/>
              <w:right w:val="nil"/>
            </w:tcBorders>
            <w:shd w:val="clear" w:color="auto" w:fill="auto"/>
            <w:noWrap/>
            <w:vAlign w:val="bottom"/>
            <w:hideMark/>
          </w:tcPr>
          <w:p w14:paraId="0129DFE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COMB31-M2</w:t>
            </w:r>
          </w:p>
        </w:tc>
        <w:tc>
          <w:tcPr>
            <w:tcW w:w="1367" w:type="dxa"/>
            <w:tcBorders>
              <w:top w:val="nil"/>
              <w:left w:val="nil"/>
              <w:bottom w:val="nil"/>
              <w:right w:val="nil"/>
            </w:tcBorders>
            <w:shd w:val="clear" w:color="auto" w:fill="auto"/>
            <w:noWrap/>
            <w:vAlign w:val="bottom"/>
            <w:hideMark/>
          </w:tcPr>
          <w:p w14:paraId="3E7EB71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1E43E7D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-33.65</w:t>
            </w:r>
          </w:p>
        </w:tc>
        <w:tc>
          <w:tcPr>
            <w:tcW w:w="920" w:type="dxa"/>
            <w:tcBorders>
              <w:top w:val="nil"/>
              <w:left w:val="nil"/>
              <w:bottom w:val="nil"/>
              <w:right w:val="nil"/>
            </w:tcBorders>
            <w:shd w:val="clear" w:color="auto" w:fill="auto"/>
            <w:noWrap/>
            <w:vAlign w:val="bottom"/>
            <w:hideMark/>
          </w:tcPr>
          <w:p w14:paraId="2E21342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65.97</w:t>
            </w:r>
          </w:p>
        </w:tc>
        <w:tc>
          <w:tcPr>
            <w:tcW w:w="920" w:type="dxa"/>
            <w:tcBorders>
              <w:top w:val="nil"/>
              <w:left w:val="nil"/>
              <w:bottom w:val="nil"/>
              <w:right w:val="nil"/>
            </w:tcBorders>
            <w:shd w:val="clear" w:color="auto" w:fill="auto"/>
            <w:noWrap/>
            <w:vAlign w:val="bottom"/>
            <w:hideMark/>
          </w:tcPr>
          <w:p w14:paraId="4AD9FC2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2.33</w:t>
            </w:r>
          </w:p>
        </w:tc>
        <w:tc>
          <w:tcPr>
            <w:tcW w:w="920" w:type="dxa"/>
            <w:tcBorders>
              <w:top w:val="nil"/>
              <w:left w:val="nil"/>
              <w:bottom w:val="nil"/>
              <w:right w:val="nil"/>
            </w:tcBorders>
            <w:shd w:val="clear" w:color="auto" w:fill="auto"/>
            <w:noWrap/>
            <w:vAlign w:val="bottom"/>
            <w:hideMark/>
          </w:tcPr>
          <w:p w14:paraId="27AC45E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21.95</w:t>
            </w:r>
          </w:p>
        </w:tc>
        <w:tc>
          <w:tcPr>
            <w:tcW w:w="920" w:type="dxa"/>
            <w:tcBorders>
              <w:top w:val="nil"/>
              <w:left w:val="nil"/>
              <w:bottom w:val="nil"/>
              <w:right w:val="nil"/>
            </w:tcBorders>
            <w:shd w:val="clear" w:color="auto" w:fill="auto"/>
            <w:noWrap/>
            <w:vAlign w:val="bottom"/>
            <w:hideMark/>
          </w:tcPr>
          <w:p w14:paraId="17029CE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6.20</w:t>
            </w:r>
          </w:p>
        </w:tc>
        <w:tc>
          <w:tcPr>
            <w:tcW w:w="920" w:type="dxa"/>
            <w:tcBorders>
              <w:top w:val="nil"/>
              <w:left w:val="nil"/>
              <w:bottom w:val="nil"/>
              <w:right w:val="nil"/>
            </w:tcBorders>
            <w:shd w:val="clear" w:color="auto" w:fill="auto"/>
            <w:noWrap/>
            <w:vAlign w:val="bottom"/>
            <w:hideMark/>
          </w:tcPr>
          <w:p w14:paraId="5A4A895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194.02</w:t>
            </w:r>
          </w:p>
        </w:tc>
      </w:tr>
      <w:tr w:rsidR="00DD2475" w:rsidRPr="00DD2475" w14:paraId="58F6286C" w14:textId="77777777" w:rsidTr="00DD2475">
        <w:trPr>
          <w:trHeight w:val="300"/>
        </w:trPr>
        <w:tc>
          <w:tcPr>
            <w:tcW w:w="752" w:type="dxa"/>
            <w:tcBorders>
              <w:top w:val="nil"/>
              <w:left w:val="nil"/>
              <w:bottom w:val="nil"/>
              <w:right w:val="nil"/>
            </w:tcBorders>
            <w:shd w:val="clear" w:color="auto" w:fill="auto"/>
            <w:noWrap/>
            <w:vAlign w:val="bottom"/>
            <w:hideMark/>
          </w:tcPr>
          <w:p w14:paraId="0B27BDF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0EAE516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4.47</w:t>
            </w:r>
          </w:p>
        </w:tc>
        <w:tc>
          <w:tcPr>
            <w:tcW w:w="1418" w:type="dxa"/>
            <w:tcBorders>
              <w:top w:val="nil"/>
              <w:left w:val="nil"/>
              <w:bottom w:val="nil"/>
              <w:right w:val="nil"/>
            </w:tcBorders>
            <w:shd w:val="clear" w:color="auto" w:fill="auto"/>
            <w:noWrap/>
            <w:vAlign w:val="bottom"/>
            <w:hideMark/>
          </w:tcPr>
          <w:p w14:paraId="5076364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COMB31-M2</w:t>
            </w:r>
          </w:p>
        </w:tc>
        <w:tc>
          <w:tcPr>
            <w:tcW w:w="1367" w:type="dxa"/>
            <w:tcBorders>
              <w:top w:val="nil"/>
              <w:left w:val="nil"/>
              <w:bottom w:val="nil"/>
              <w:right w:val="nil"/>
            </w:tcBorders>
            <w:shd w:val="clear" w:color="auto" w:fill="auto"/>
            <w:noWrap/>
            <w:vAlign w:val="bottom"/>
            <w:hideMark/>
          </w:tcPr>
          <w:p w14:paraId="620E56A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5B1E47D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-33.65</w:t>
            </w:r>
          </w:p>
        </w:tc>
        <w:tc>
          <w:tcPr>
            <w:tcW w:w="920" w:type="dxa"/>
            <w:tcBorders>
              <w:top w:val="nil"/>
              <w:left w:val="nil"/>
              <w:bottom w:val="nil"/>
              <w:right w:val="nil"/>
            </w:tcBorders>
            <w:shd w:val="clear" w:color="auto" w:fill="auto"/>
            <w:noWrap/>
            <w:vAlign w:val="bottom"/>
            <w:hideMark/>
          </w:tcPr>
          <w:p w14:paraId="33B6C56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68.65</w:t>
            </w:r>
          </w:p>
        </w:tc>
        <w:tc>
          <w:tcPr>
            <w:tcW w:w="920" w:type="dxa"/>
            <w:tcBorders>
              <w:top w:val="nil"/>
              <w:left w:val="nil"/>
              <w:bottom w:val="nil"/>
              <w:right w:val="nil"/>
            </w:tcBorders>
            <w:shd w:val="clear" w:color="auto" w:fill="auto"/>
            <w:noWrap/>
            <w:vAlign w:val="bottom"/>
            <w:hideMark/>
          </w:tcPr>
          <w:p w14:paraId="05C06A3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2.33</w:t>
            </w:r>
          </w:p>
        </w:tc>
        <w:tc>
          <w:tcPr>
            <w:tcW w:w="920" w:type="dxa"/>
            <w:tcBorders>
              <w:top w:val="nil"/>
              <w:left w:val="nil"/>
              <w:bottom w:val="nil"/>
              <w:right w:val="nil"/>
            </w:tcBorders>
            <w:shd w:val="clear" w:color="auto" w:fill="auto"/>
            <w:noWrap/>
            <w:vAlign w:val="bottom"/>
            <w:hideMark/>
          </w:tcPr>
          <w:p w14:paraId="41B6CF3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21.95</w:t>
            </w:r>
          </w:p>
        </w:tc>
        <w:tc>
          <w:tcPr>
            <w:tcW w:w="920" w:type="dxa"/>
            <w:tcBorders>
              <w:top w:val="nil"/>
              <w:left w:val="nil"/>
              <w:bottom w:val="nil"/>
              <w:right w:val="nil"/>
            </w:tcBorders>
            <w:shd w:val="clear" w:color="auto" w:fill="auto"/>
            <w:noWrap/>
            <w:vAlign w:val="bottom"/>
            <w:hideMark/>
          </w:tcPr>
          <w:p w14:paraId="1D383CA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5.05</w:t>
            </w:r>
          </w:p>
        </w:tc>
        <w:tc>
          <w:tcPr>
            <w:tcW w:w="920" w:type="dxa"/>
            <w:tcBorders>
              <w:top w:val="nil"/>
              <w:left w:val="nil"/>
              <w:bottom w:val="nil"/>
              <w:right w:val="nil"/>
            </w:tcBorders>
            <w:shd w:val="clear" w:color="auto" w:fill="auto"/>
            <w:noWrap/>
            <w:vAlign w:val="bottom"/>
            <w:hideMark/>
          </w:tcPr>
          <w:p w14:paraId="117BE46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160.57</w:t>
            </w:r>
          </w:p>
        </w:tc>
      </w:tr>
      <w:tr w:rsidR="00DD2475" w:rsidRPr="00DD2475" w14:paraId="152493F1" w14:textId="77777777" w:rsidTr="00DD2475">
        <w:trPr>
          <w:trHeight w:val="300"/>
        </w:trPr>
        <w:tc>
          <w:tcPr>
            <w:tcW w:w="752" w:type="dxa"/>
            <w:tcBorders>
              <w:top w:val="nil"/>
              <w:left w:val="nil"/>
              <w:bottom w:val="nil"/>
              <w:right w:val="nil"/>
            </w:tcBorders>
            <w:shd w:val="clear" w:color="auto" w:fill="auto"/>
            <w:noWrap/>
            <w:vAlign w:val="bottom"/>
            <w:hideMark/>
          </w:tcPr>
          <w:p w14:paraId="76798B6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2FE4E16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4.97</w:t>
            </w:r>
          </w:p>
        </w:tc>
        <w:tc>
          <w:tcPr>
            <w:tcW w:w="1418" w:type="dxa"/>
            <w:tcBorders>
              <w:top w:val="nil"/>
              <w:left w:val="nil"/>
              <w:bottom w:val="nil"/>
              <w:right w:val="nil"/>
            </w:tcBorders>
            <w:shd w:val="clear" w:color="auto" w:fill="auto"/>
            <w:noWrap/>
            <w:vAlign w:val="bottom"/>
            <w:hideMark/>
          </w:tcPr>
          <w:p w14:paraId="7AA80C3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COMB31-M2</w:t>
            </w:r>
          </w:p>
        </w:tc>
        <w:tc>
          <w:tcPr>
            <w:tcW w:w="1367" w:type="dxa"/>
            <w:tcBorders>
              <w:top w:val="nil"/>
              <w:left w:val="nil"/>
              <w:bottom w:val="nil"/>
              <w:right w:val="nil"/>
            </w:tcBorders>
            <w:shd w:val="clear" w:color="auto" w:fill="auto"/>
            <w:noWrap/>
            <w:vAlign w:val="bottom"/>
            <w:hideMark/>
          </w:tcPr>
          <w:p w14:paraId="1BEAD94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1B9F481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-33.65</w:t>
            </w:r>
          </w:p>
        </w:tc>
        <w:tc>
          <w:tcPr>
            <w:tcW w:w="920" w:type="dxa"/>
            <w:tcBorders>
              <w:top w:val="nil"/>
              <w:left w:val="nil"/>
              <w:bottom w:val="nil"/>
              <w:right w:val="nil"/>
            </w:tcBorders>
            <w:shd w:val="clear" w:color="auto" w:fill="auto"/>
            <w:noWrap/>
            <w:vAlign w:val="bottom"/>
            <w:hideMark/>
          </w:tcPr>
          <w:p w14:paraId="489DBAD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71.34</w:t>
            </w:r>
          </w:p>
        </w:tc>
        <w:tc>
          <w:tcPr>
            <w:tcW w:w="920" w:type="dxa"/>
            <w:tcBorders>
              <w:top w:val="nil"/>
              <w:left w:val="nil"/>
              <w:bottom w:val="nil"/>
              <w:right w:val="nil"/>
            </w:tcBorders>
            <w:shd w:val="clear" w:color="auto" w:fill="auto"/>
            <w:noWrap/>
            <w:vAlign w:val="bottom"/>
            <w:hideMark/>
          </w:tcPr>
          <w:p w14:paraId="661619E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2.33</w:t>
            </w:r>
          </w:p>
        </w:tc>
        <w:tc>
          <w:tcPr>
            <w:tcW w:w="920" w:type="dxa"/>
            <w:tcBorders>
              <w:top w:val="nil"/>
              <w:left w:val="nil"/>
              <w:bottom w:val="nil"/>
              <w:right w:val="nil"/>
            </w:tcBorders>
            <w:shd w:val="clear" w:color="auto" w:fill="auto"/>
            <w:noWrap/>
            <w:vAlign w:val="bottom"/>
            <w:hideMark/>
          </w:tcPr>
          <w:p w14:paraId="78EBC10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21.95</w:t>
            </w:r>
          </w:p>
        </w:tc>
        <w:tc>
          <w:tcPr>
            <w:tcW w:w="920" w:type="dxa"/>
            <w:tcBorders>
              <w:top w:val="nil"/>
              <w:left w:val="nil"/>
              <w:bottom w:val="nil"/>
              <w:right w:val="nil"/>
            </w:tcBorders>
            <w:shd w:val="clear" w:color="auto" w:fill="auto"/>
            <w:noWrap/>
            <w:vAlign w:val="bottom"/>
            <w:hideMark/>
          </w:tcPr>
          <w:p w14:paraId="0758FFC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3.89</w:t>
            </w:r>
          </w:p>
        </w:tc>
        <w:tc>
          <w:tcPr>
            <w:tcW w:w="920" w:type="dxa"/>
            <w:tcBorders>
              <w:top w:val="nil"/>
              <w:left w:val="nil"/>
              <w:bottom w:val="nil"/>
              <w:right w:val="nil"/>
            </w:tcBorders>
            <w:shd w:val="clear" w:color="auto" w:fill="auto"/>
            <w:noWrap/>
            <w:vAlign w:val="bottom"/>
            <w:hideMark/>
          </w:tcPr>
          <w:p w14:paraId="7C599E8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125.79</w:t>
            </w:r>
          </w:p>
        </w:tc>
      </w:tr>
      <w:tr w:rsidR="00DD2475" w:rsidRPr="00DD2475" w14:paraId="64A3B7B0" w14:textId="77777777" w:rsidTr="00DD2475">
        <w:trPr>
          <w:trHeight w:val="300"/>
        </w:trPr>
        <w:tc>
          <w:tcPr>
            <w:tcW w:w="752" w:type="dxa"/>
            <w:tcBorders>
              <w:top w:val="nil"/>
              <w:left w:val="nil"/>
              <w:bottom w:val="nil"/>
              <w:right w:val="nil"/>
            </w:tcBorders>
            <w:shd w:val="clear" w:color="auto" w:fill="auto"/>
            <w:noWrap/>
            <w:vAlign w:val="bottom"/>
            <w:hideMark/>
          </w:tcPr>
          <w:p w14:paraId="374C3CD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02C62DF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5.47</w:t>
            </w:r>
          </w:p>
        </w:tc>
        <w:tc>
          <w:tcPr>
            <w:tcW w:w="1418" w:type="dxa"/>
            <w:tcBorders>
              <w:top w:val="nil"/>
              <w:left w:val="nil"/>
              <w:bottom w:val="nil"/>
              <w:right w:val="nil"/>
            </w:tcBorders>
            <w:shd w:val="clear" w:color="auto" w:fill="auto"/>
            <w:noWrap/>
            <w:vAlign w:val="bottom"/>
            <w:hideMark/>
          </w:tcPr>
          <w:p w14:paraId="07DD2E6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COMB31-M2</w:t>
            </w:r>
          </w:p>
        </w:tc>
        <w:tc>
          <w:tcPr>
            <w:tcW w:w="1367" w:type="dxa"/>
            <w:tcBorders>
              <w:top w:val="nil"/>
              <w:left w:val="nil"/>
              <w:bottom w:val="nil"/>
              <w:right w:val="nil"/>
            </w:tcBorders>
            <w:shd w:val="clear" w:color="auto" w:fill="auto"/>
            <w:noWrap/>
            <w:vAlign w:val="bottom"/>
            <w:hideMark/>
          </w:tcPr>
          <w:p w14:paraId="4B48D8B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44AECC0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-33.65</w:t>
            </w:r>
          </w:p>
        </w:tc>
        <w:tc>
          <w:tcPr>
            <w:tcW w:w="920" w:type="dxa"/>
            <w:tcBorders>
              <w:top w:val="nil"/>
              <w:left w:val="nil"/>
              <w:bottom w:val="nil"/>
              <w:right w:val="nil"/>
            </w:tcBorders>
            <w:shd w:val="clear" w:color="auto" w:fill="auto"/>
            <w:noWrap/>
            <w:vAlign w:val="bottom"/>
            <w:hideMark/>
          </w:tcPr>
          <w:p w14:paraId="00D5CDC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74.03</w:t>
            </w:r>
          </w:p>
        </w:tc>
        <w:tc>
          <w:tcPr>
            <w:tcW w:w="920" w:type="dxa"/>
            <w:tcBorders>
              <w:top w:val="nil"/>
              <w:left w:val="nil"/>
              <w:bottom w:val="nil"/>
              <w:right w:val="nil"/>
            </w:tcBorders>
            <w:shd w:val="clear" w:color="auto" w:fill="auto"/>
            <w:noWrap/>
            <w:vAlign w:val="bottom"/>
            <w:hideMark/>
          </w:tcPr>
          <w:p w14:paraId="2544561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2.33</w:t>
            </w:r>
          </w:p>
        </w:tc>
        <w:tc>
          <w:tcPr>
            <w:tcW w:w="920" w:type="dxa"/>
            <w:tcBorders>
              <w:top w:val="nil"/>
              <w:left w:val="nil"/>
              <w:bottom w:val="nil"/>
              <w:right w:val="nil"/>
            </w:tcBorders>
            <w:shd w:val="clear" w:color="auto" w:fill="auto"/>
            <w:noWrap/>
            <w:vAlign w:val="bottom"/>
            <w:hideMark/>
          </w:tcPr>
          <w:p w14:paraId="49A6669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21.95</w:t>
            </w:r>
          </w:p>
        </w:tc>
        <w:tc>
          <w:tcPr>
            <w:tcW w:w="920" w:type="dxa"/>
            <w:tcBorders>
              <w:top w:val="nil"/>
              <w:left w:val="nil"/>
              <w:bottom w:val="nil"/>
              <w:right w:val="nil"/>
            </w:tcBorders>
            <w:shd w:val="clear" w:color="auto" w:fill="auto"/>
            <w:noWrap/>
            <w:vAlign w:val="bottom"/>
            <w:hideMark/>
          </w:tcPr>
          <w:p w14:paraId="0FB9F4A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2.73</w:t>
            </w:r>
          </w:p>
        </w:tc>
        <w:tc>
          <w:tcPr>
            <w:tcW w:w="920" w:type="dxa"/>
            <w:tcBorders>
              <w:top w:val="nil"/>
              <w:left w:val="nil"/>
              <w:bottom w:val="nil"/>
              <w:right w:val="nil"/>
            </w:tcBorders>
            <w:shd w:val="clear" w:color="auto" w:fill="auto"/>
            <w:noWrap/>
            <w:vAlign w:val="bottom"/>
            <w:hideMark/>
          </w:tcPr>
          <w:p w14:paraId="6BEC55C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89.68</w:t>
            </w:r>
          </w:p>
        </w:tc>
      </w:tr>
      <w:tr w:rsidR="00DD2475" w:rsidRPr="00DD2475" w14:paraId="06F13014" w14:textId="77777777" w:rsidTr="00DD2475">
        <w:trPr>
          <w:trHeight w:val="300"/>
        </w:trPr>
        <w:tc>
          <w:tcPr>
            <w:tcW w:w="752" w:type="dxa"/>
            <w:tcBorders>
              <w:top w:val="nil"/>
              <w:left w:val="nil"/>
              <w:bottom w:val="nil"/>
              <w:right w:val="nil"/>
            </w:tcBorders>
            <w:shd w:val="clear" w:color="auto" w:fill="auto"/>
            <w:noWrap/>
            <w:vAlign w:val="bottom"/>
            <w:hideMark/>
          </w:tcPr>
          <w:p w14:paraId="77CAD9A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3C0C485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5.96</w:t>
            </w:r>
          </w:p>
        </w:tc>
        <w:tc>
          <w:tcPr>
            <w:tcW w:w="1418" w:type="dxa"/>
            <w:tcBorders>
              <w:top w:val="nil"/>
              <w:left w:val="nil"/>
              <w:bottom w:val="nil"/>
              <w:right w:val="nil"/>
            </w:tcBorders>
            <w:shd w:val="clear" w:color="auto" w:fill="auto"/>
            <w:noWrap/>
            <w:vAlign w:val="bottom"/>
            <w:hideMark/>
          </w:tcPr>
          <w:p w14:paraId="3E3FEA7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COMB31-M2</w:t>
            </w:r>
          </w:p>
        </w:tc>
        <w:tc>
          <w:tcPr>
            <w:tcW w:w="1367" w:type="dxa"/>
            <w:tcBorders>
              <w:top w:val="nil"/>
              <w:left w:val="nil"/>
              <w:bottom w:val="nil"/>
              <w:right w:val="nil"/>
            </w:tcBorders>
            <w:shd w:val="clear" w:color="auto" w:fill="auto"/>
            <w:noWrap/>
            <w:vAlign w:val="bottom"/>
            <w:hideMark/>
          </w:tcPr>
          <w:p w14:paraId="35131EF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3998B37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-33.65</w:t>
            </w:r>
          </w:p>
        </w:tc>
        <w:tc>
          <w:tcPr>
            <w:tcW w:w="920" w:type="dxa"/>
            <w:tcBorders>
              <w:top w:val="nil"/>
              <w:left w:val="nil"/>
              <w:bottom w:val="nil"/>
              <w:right w:val="nil"/>
            </w:tcBorders>
            <w:shd w:val="clear" w:color="auto" w:fill="auto"/>
            <w:noWrap/>
            <w:vAlign w:val="bottom"/>
            <w:hideMark/>
          </w:tcPr>
          <w:p w14:paraId="322AAB9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76.71</w:t>
            </w:r>
          </w:p>
        </w:tc>
        <w:tc>
          <w:tcPr>
            <w:tcW w:w="920" w:type="dxa"/>
            <w:tcBorders>
              <w:top w:val="nil"/>
              <w:left w:val="nil"/>
              <w:bottom w:val="nil"/>
              <w:right w:val="nil"/>
            </w:tcBorders>
            <w:shd w:val="clear" w:color="auto" w:fill="auto"/>
            <w:noWrap/>
            <w:vAlign w:val="bottom"/>
            <w:hideMark/>
          </w:tcPr>
          <w:p w14:paraId="2A065A6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2.33</w:t>
            </w:r>
          </w:p>
        </w:tc>
        <w:tc>
          <w:tcPr>
            <w:tcW w:w="920" w:type="dxa"/>
            <w:tcBorders>
              <w:top w:val="nil"/>
              <w:left w:val="nil"/>
              <w:bottom w:val="nil"/>
              <w:right w:val="nil"/>
            </w:tcBorders>
            <w:shd w:val="clear" w:color="auto" w:fill="auto"/>
            <w:noWrap/>
            <w:vAlign w:val="bottom"/>
            <w:hideMark/>
          </w:tcPr>
          <w:p w14:paraId="50C746B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21.95</w:t>
            </w:r>
          </w:p>
        </w:tc>
        <w:tc>
          <w:tcPr>
            <w:tcW w:w="920" w:type="dxa"/>
            <w:tcBorders>
              <w:top w:val="nil"/>
              <w:left w:val="nil"/>
              <w:bottom w:val="nil"/>
              <w:right w:val="nil"/>
            </w:tcBorders>
            <w:shd w:val="clear" w:color="auto" w:fill="auto"/>
            <w:noWrap/>
            <w:vAlign w:val="bottom"/>
            <w:hideMark/>
          </w:tcPr>
          <w:p w14:paraId="07F0826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1.58</w:t>
            </w:r>
          </w:p>
        </w:tc>
        <w:tc>
          <w:tcPr>
            <w:tcW w:w="920" w:type="dxa"/>
            <w:tcBorders>
              <w:top w:val="nil"/>
              <w:left w:val="nil"/>
              <w:bottom w:val="nil"/>
              <w:right w:val="nil"/>
            </w:tcBorders>
            <w:shd w:val="clear" w:color="auto" w:fill="auto"/>
            <w:noWrap/>
            <w:vAlign w:val="bottom"/>
            <w:hideMark/>
          </w:tcPr>
          <w:p w14:paraId="30C8159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52.23</w:t>
            </w:r>
          </w:p>
        </w:tc>
      </w:tr>
      <w:tr w:rsidR="00DD2475" w:rsidRPr="00DD2475" w14:paraId="061ADC58" w14:textId="77777777" w:rsidTr="00DD2475">
        <w:trPr>
          <w:trHeight w:val="300"/>
        </w:trPr>
        <w:tc>
          <w:tcPr>
            <w:tcW w:w="752" w:type="dxa"/>
            <w:tcBorders>
              <w:top w:val="nil"/>
              <w:left w:val="nil"/>
              <w:bottom w:val="nil"/>
              <w:right w:val="nil"/>
            </w:tcBorders>
            <w:shd w:val="clear" w:color="auto" w:fill="auto"/>
            <w:noWrap/>
            <w:vAlign w:val="bottom"/>
            <w:hideMark/>
          </w:tcPr>
          <w:p w14:paraId="6DCE2A2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193437E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6.46</w:t>
            </w:r>
          </w:p>
        </w:tc>
        <w:tc>
          <w:tcPr>
            <w:tcW w:w="1418" w:type="dxa"/>
            <w:tcBorders>
              <w:top w:val="nil"/>
              <w:left w:val="nil"/>
              <w:bottom w:val="nil"/>
              <w:right w:val="nil"/>
            </w:tcBorders>
            <w:shd w:val="clear" w:color="auto" w:fill="auto"/>
            <w:noWrap/>
            <w:vAlign w:val="bottom"/>
            <w:hideMark/>
          </w:tcPr>
          <w:p w14:paraId="03510D4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COMB31-M2</w:t>
            </w:r>
          </w:p>
        </w:tc>
        <w:tc>
          <w:tcPr>
            <w:tcW w:w="1367" w:type="dxa"/>
            <w:tcBorders>
              <w:top w:val="nil"/>
              <w:left w:val="nil"/>
              <w:bottom w:val="nil"/>
              <w:right w:val="nil"/>
            </w:tcBorders>
            <w:shd w:val="clear" w:color="auto" w:fill="auto"/>
            <w:noWrap/>
            <w:vAlign w:val="bottom"/>
            <w:hideMark/>
          </w:tcPr>
          <w:p w14:paraId="57783D4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3AD2D13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-33.65</w:t>
            </w:r>
          </w:p>
        </w:tc>
        <w:tc>
          <w:tcPr>
            <w:tcW w:w="920" w:type="dxa"/>
            <w:tcBorders>
              <w:top w:val="nil"/>
              <w:left w:val="nil"/>
              <w:bottom w:val="nil"/>
              <w:right w:val="nil"/>
            </w:tcBorders>
            <w:shd w:val="clear" w:color="auto" w:fill="auto"/>
            <w:noWrap/>
            <w:vAlign w:val="bottom"/>
            <w:hideMark/>
          </w:tcPr>
          <w:p w14:paraId="44B1EDD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79.40</w:t>
            </w:r>
          </w:p>
        </w:tc>
        <w:tc>
          <w:tcPr>
            <w:tcW w:w="920" w:type="dxa"/>
            <w:tcBorders>
              <w:top w:val="nil"/>
              <w:left w:val="nil"/>
              <w:bottom w:val="nil"/>
              <w:right w:val="nil"/>
            </w:tcBorders>
            <w:shd w:val="clear" w:color="auto" w:fill="auto"/>
            <w:noWrap/>
            <w:vAlign w:val="bottom"/>
            <w:hideMark/>
          </w:tcPr>
          <w:p w14:paraId="78FE6BC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2.33</w:t>
            </w:r>
          </w:p>
        </w:tc>
        <w:tc>
          <w:tcPr>
            <w:tcW w:w="920" w:type="dxa"/>
            <w:tcBorders>
              <w:top w:val="nil"/>
              <w:left w:val="nil"/>
              <w:bottom w:val="nil"/>
              <w:right w:val="nil"/>
            </w:tcBorders>
            <w:shd w:val="clear" w:color="auto" w:fill="auto"/>
            <w:noWrap/>
            <w:vAlign w:val="bottom"/>
            <w:hideMark/>
          </w:tcPr>
          <w:p w14:paraId="5378C7B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21.95</w:t>
            </w:r>
          </w:p>
        </w:tc>
        <w:tc>
          <w:tcPr>
            <w:tcW w:w="920" w:type="dxa"/>
            <w:tcBorders>
              <w:top w:val="nil"/>
              <w:left w:val="nil"/>
              <w:bottom w:val="nil"/>
              <w:right w:val="nil"/>
            </w:tcBorders>
            <w:shd w:val="clear" w:color="auto" w:fill="auto"/>
            <w:noWrap/>
            <w:vAlign w:val="bottom"/>
            <w:hideMark/>
          </w:tcPr>
          <w:p w14:paraId="5B92BA6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0.42</w:t>
            </w:r>
          </w:p>
        </w:tc>
        <w:tc>
          <w:tcPr>
            <w:tcW w:w="920" w:type="dxa"/>
            <w:tcBorders>
              <w:top w:val="nil"/>
              <w:left w:val="nil"/>
              <w:bottom w:val="nil"/>
              <w:right w:val="nil"/>
            </w:tcBorders>
            <w:shd w:val="clear" w:color="auto" w:fill="auto"/>
            <w:noWrap/>
            <w:vAlign w:val="bottom"/>
            <w:hideMark/>
          </w:tcPr>
          <w:p w14:paraId="2705019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13.44</w:t>
            </w:r>
          </w:p>
        </w:tc>
      </w:tr>
      <w:tr w:rsidR="00DD2475" w:rsidRPr="00DD2475" w14:paraId="08328E09" w14:textId="77777777" w:rsidTr="00DD2475">
        <w:trPr>
          <w:trHeight w:val="300"/>
        </w:trPr>
        <w:tc>
          <w:tcPr>
            <w:tcW w:w="752" w:type="dxa"/>
            <w:tcBorders>
              <w:top w:val="nil"/>
              <w:left w:val="nil"/>
              <w:bottom w:val="nil"/>
              <w:right w:val="nil"/>
            </w:tcBorders>
            <w:shd w:val="clear" w:color="auto" w:fill="auto"/>
            <w:noWrap/>
            <w:vAlign w:val="bottom"/>
            <w:hideMark/>
          </w:tcPr>
          <w:p w14:paraId="4F83D15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0F01F6D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6.96</w:t>
            </w:r>
          </w:p>
        </w:tc>
        <w:tc>
          <w:tcPr>
            <w:tcW w:w="1418" w:type="dxa"/>
            <w:tcBorders>
              <w:top w:val="nil"/>
              <w:left w:val="nil"/>
              <w:bottom w:val="nil"/>
              <w:right w:val="nil"/>
            </w:tcBorders>
            <w:shd w:val="clear" w:color="auto" w:fill="auto"/>
            <w:noWrap/>
            <w:vAlign w:val="bottom"/>
            <w:hideMark/>
          </w:tcPr>
          <w:p w14:paraId="5967EEA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COMB31-M2</w:t>
            </w:r>
          </w:p>
        </w:tc>
        <w:tc>
          <w:tcPr>
            <w:tcW w:w="1367" w:type="dxa"/>
            <w:tcBorders>
              <w:top w:val="nil"/>
              <w:left w:val="nil"/>
              <w:bottom w:val="nil"/>
              <w:right w:val="nil"/>
            </w:tcBorders>
            <w:shd w:val="clear" w:color="auto" w:fill="auto"/>
            <w:noWrap/>
            <w:vAlign w:val="bottom"/>
            <w:hideMark/>
          </w:tcPr>
          <w:p w14:paraId="033B2DE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105C90F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-33.65</w:t>
            </w:r>
          </w:p>
        </w:tc>
        <w:tc>
          <w:tcPr>
            <w:tcW w:w="920" w:type="dxa"/>
            <w:tcBorders>
              <w:top w:val="nil"/>
              <w:left w:val="nil"/>
              <w:bottom w:val="nil"/>
              <w:right w:val="nil"/>
            </w:tcBorders>
            <w:shd w:val="clear" w:color="auto" w:fill="auto"/>
            <w:noWrap/>
            <w:vAlign w:val="bottom"/>
            <w:hideMark/>
          </w:tcPr>
          <w:p w14:paraId="4A33423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82.09</w:t>
            </w:r>
          </w:p>
        </w:tc>
        <w:tc>
          <w:tcPr>
            <w:tcW w:w="920" w:type="dxa"/>
            <w:tcBorders>
              <w:top w:val="nil"/>
              <w:left w:val="nil"/>
              <w:bottom w:val="nil"/>
              <w:right w:val="nil"/>
            </w:tcBorders>
            <w:shd w:val="clear" w:color="auto" w:fill="auto"/>
            <w:noWrap/>
            <w:vAlign w:val="bottom"/>
            <w:hideMark/>
          </w:tcPr>
          <w:p w14:paraId="2B7FC53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2.33</w:t>
            </w:r>
          </w:p>
        </w:tc>
        <w:tc>
          <w:tcPr>
            <w:tcW w:w="920" w:type="dxa"/>
            <w:tcBorders>
              <w:top w:val="nil"/>
              <w:left w:val="nil"/>
              <w:bottom w:val="nil"/>
              <w:right w:val="nil"/>
            </w:tcBorders>
            <w:shd w:val="clear" w:color="auto" w:fill="auto"/>
            <w:noWrap/>
            <w:vAlign w:val="bottom"/>
            <w:hideMark/>
          </w:tcPr>
          <w:p w14:paraId="5FBEBB2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21.95</w:t>
            </w:r>
          </w:p>
        </w:tc>
        <w:tc>
          <w:tcPr>
            <w:tcW w:w="920" w:type="dxa"/>
            <w:tcBorders>
              <w:top w:val="nil"/>
              <w:left w:val="nil"/>
              <w:bottom w:val="nil"/>
              <w:right w:val="nil"/>
            </w:tcBorders>
            <w:shd w:val="clear" w:color="auto" w:fill="auto"/>
            <w:noWrap/>
            <w:vAlign w:val="bottom"/>
            <w:hideMark/>
          </w:tcPr>
          <w:p w14:paraId="331DD88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-0.73</w:t>
            </w:r>
          </w:p>
        </w:tc>
        <w:tc>
          <w:tcPr>
            <w:tcW w:w="920" w:type="dxa"/>
            <w:tcBorders>
              <w:top w:val="nil"/>
              <w:left w:val="nil"/>
              <w:bottom w:val="nil"/>
              <w:right w:val="nil"/>
            </w:tcBorders>
            <w:shd w:val="clear" w:color="auto" w:fill="auto"/>
            <w:noWrap/>
            <w:vAlign w:val="bottom"/>
            <w:hideMark/>
          </w:tcPr>
          <w:p w14:paraId="1B07757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-26.68</w:t>
            </w:r>
          </w:p>
        </w:tc>
      </w:tr>
      <w:tr w:rsidR="00DD2475" w:rsidRPr="00DD2475" w14:paraId="49BE7036" w14:textId="77777777" w:rsidTr="00DD2475">
        <w:trPr>
          <w:trHeight w:val="300"/>
        </w:trPr>
        <w:tc>
          <w:tcPr>
            <w:tcW w:w="752" w:type="dxa"/>
            <w:tcBorders>
              <w:top w:val="nil"/>
              <w:left w:val="nil"/>
              <w:bottom w:val="nil"/>
              <w:right w:val="nil"/>
            </w:tcBorders>
            <w:shd w:val="clear" w:color="auto" w:fill="auto"/>
            <w:noWrap/>
            <w:vAlign w:val="bottom"/>
            <w:hideMark/>
          </w:tcPr>
          <w:p w14:paraId="167F920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371247E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7.45</w:t>
            </w:r>
          </w:p>
        </w:tc>
        <w:tc>
          <w:tcPr>
            <w:tcW w:w="1418" w:type="dxa"/>
            <w:tcBorders>
              <w:top w:val="nil"/>
              <w:left w:val="nil"/>
              <w:bottom w:val="nil"/>
              <w:right w:val="nil"/>
            </w:tcBorders>
            <w:shd w:val="clear" w:color="auto" w:fill="auto"/>
            <w:noWrap/>
            <w:vAlign w:val="bottom"/>
            <w:hideMark/>
          </w:tcPr>
          <w:p w14:paraId="535D1A3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COMB31-M2</w:t>
            </w:r>
          </w:p>
        </w:tc>
        <w:tc>
          <w:tcPr>
            <w:tcW w:w="1367" w:type="dxa"/>
            <w:tcBorders>
              <w:top w:val="nil"/>
              <w:left w:val="nil"/>
              <w:bottom w:val="nil"/>
              <w:right w:val="nil"/>
            </w:tcBorders>
            <w:shd w:val="clear" w:color="auto" w:fill="auto"/>
            <w:noWrap/>
            <w:vAlign w:val="bottom"/>
            <w:hideMark/>
          </w:tcPr>
          <w:p w14:paraId="35C3C41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32476A5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-33.65</w:t>
            </w:r>
          </w:p>
        </w:tc>
        <w:tc>
          <w:tcPr>
            <w:tcW w:w="920" w:type="dxa"/>
            <w:tcBorders>
              <w:top w:val="nil"/>
              <w:left w:val="nil"/>
              <w:bottom w:val="nil"/>
              <w:right w:val="nil"/>
            </w:tcBorders>
            <w:shd w:val="clear" w:color="auto" w:fill="auto"/>
            <w:noWrap/>
            <w:vAlign w:val="bottom"/>
            <w:hideMark/>
          </w:tcPr>
          <w:p w14:paraId="78C79BB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84.77</w:t>
            </w:r>
          </w:p>
        </w:tc>
        <w:tc>
          <w:tcPr>
            <w:tcW w:w="920" w:type="dxa"/>
            <w:tcBorders>
              <w:top w:val="nil"/>
              <w:left w:val="nil"/>
              <w:bottom w:val="nil"/>
              <w:right w:val="nil"/>
            </w:tcBorders>
            <w:shd w:val="clear" w:color="auto" w:fill="auto"/>
            <w:noWrap/>
            <w:vAlign w:val="bottom"/>
            <w:hideMark/>
          </w:tcPr>
          <w:p w14:paraId="1CACBA7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2.33</w:t>
            </w:r>
          </w:p>
        </w:tc>
        <w:tc>
          <w:tcPr>
            <w:tcW w:w="920" w:type="dxa"/>
            <w:tcBorders>
              <w:top w:val="nil"/>
              <w:left w:val="nil"/>
              <w:bottom w:val="nil"/>
              <w:right w:val="nil"/>
            </w:tcBorders>
            <w:shd w:val="clear" w:color="auto" w:fill="auto"/>
            <w:noWrap/>
            <w:vAlign w:val="bottom"/>
            <w:hideMark/>
          </w:tcPr>
          <w:p w14:paraId="2979D66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21.95</w:t>
            </w:r>
          </w:p>
        </w:tc>
        <w:tc>
          <w:tcPr>
            <w:tcW w:w="920" w:type="dxa"/>
            <w:tcBorders>
              <w:top w:val="nil"/>
              <w:left w:val="nil"/>
              <w:bottom w:val="nil"/>
              <w:right w:val="nil"/>
            </w:tcBorders>
            <w:shd w:val="clear" w:color="auto" w:fill="auto"/>
            <w:noWrap/>
            <w:vAlign w:val="bottom"/>
            <w:hideMark/>
          </w:tcPr>
          <w:p w14:paraId="4221D95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-1.89</w:t>
            </w:r>
          </w:p>
        </w:tc>
        <w:tc>
          <w:tcPr>
            <w:tcW w:w="920" w:type="dxa"/>
            <w:tcBorders>
              <w:top w:val="nil"/>
              <w:left w:val="nil"/>
              <w:bottom w:val="nil"/>
              <w:right w:val="nil"/>
            </w:tcBorders>
            <w:shd w:val="clear" w:color="auto" w:fill="auto"/>
            <w:noWrap/>
            <w:vAlign w:val="bottom"/>
            <w:hideMark/>
          </w:tcPr>
          <w:p w14:paraId="279CE9B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-68.13</w:t>
            </w:r>
          </w:p>
        </w:tc>
      </w:tr>
      <w:tr w:rsidR="00DD2475" w:rsidRPr="00DD2475" w14:paraId="3B16D6AB" w14:textId="77777777" w:rsidTr="00DD2475">
        <w:trPr>
          <w:trHeight w:val="300"/>
        </w:trPr>
        <w:tc>
          <w:tcPr>
            <w:tcW w:w="752" w:type="dxa"/>
            <w:tcBorders>
              <w:top w:val="nil"/>
              <w:left w:val="nil"/>
              <w:bottom w:val="nil"/>
              <w:right w:val="nil"/>
            </w:tcBorders>
            <w:shd w:val="clear" w:color="auto" w:fill="auto"/>
            <w:noWrap/>
            <w:vAlign w:val="bottom"/>
            <w:hideMark/>
          </w:tcPr>
          <w:p w14:paraId="29E3AEF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lastRenderedPageBreak/>
              <w:t>9</w:t>
            </w:r>
          </w:p>
        </w:tc>
        <w:tc>
          <w:tcPr>
            <w:tcW w:w="843" w:type="dxa"/>
            <w:tcBorders>
              <w:top w:val="nil"/>
              <w:left w:val="nil"/>
              <w:bottom w:val="nil"/>
              <w:right w:val="nil"/>
            </w:tcBorders>
            <w:shd w:val="clear" w:color="auto" w:fill="auto"/>
            <w:noWrap/>
            <w:vAlign w:val="bottom"/>
            <w:hideMark/>
          </w:tcPr>
          <w:p w14:paraId="1EBB3FE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7.95</w:t>
            </w:r>
          </w:p>
        </w:tc>
        <w:tc>
          <w:tcPr>
            <w:tcW w:w="1418" w:type="dxa"/>
            <w:tcBorders>
              <w:top w:val="nil"/>
              <w:left w:val="nil"/>
              <w:bottom w:val="nil"/>
              <w:right w:val="nil"/>
            </w:tcBorders>
            <w:shd w:val="clear" w:color="auto" w:fill="auto"/>
            <w:noWrap/>
            <w:vAlign w:val="bottom"/>
            <w:hideMark/>
          </w:tcPr>
          <w:p w14:paraId="108F270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COMB31-M2</w:t>
            </w:r>
          </w:p>
        </w:tc>
        <w:tc>
          <w:tcPr>
            <w:tcW w:w="1367" w:type="dxa"/>
            <w:tcBorders>
              <w:top w:val="nil"/>
              <w:left w:val="nil"/>
              <w:bottom w:val="nil"/>
              <w:right w:val="nil"/>
            </w:tcBorders>
            <w:shd w:val="clear" w:color="auto" w:fill="auto"/>
            <w:noWrap/>
            <w:vAlign w:val="bottom"/>
            <w:hideMark/>
          </w:tcPr>
          <w:p w14:paraId="5EDA2F6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7358A0A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-33.65</w:t>
            </w:r>
          </w:p>
        </w:tc>
        <w:tc>
          <w:tcPr>
            <w:tcW w:w="920" w:type="dxa"/>
            <w:tcBorders>
              <w:top w:val="nil"/>
              <w:left w:val="nil"/>
              <w:bottom w:val="nil"/>
              <w:right w:val="nil"/>
            </w:tcBorders>
            <w:shd w:val="clear" w:color="auto" w:fill="auto"/>
            <w:noWrap/>
            <w:vAlign w:val="bottom"/>
            <w:hideMark/>
          </w:tcPr>
          <w:p w14:paraId="2A17657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87.46</w:t>
            </w:r>
          </w:p>
        </w:tc>
        <w:tc>
          <w:tcPr>
            <w:tcW w:w="920" w:type="dxa"/>
            <w:tcBorders>
              <w:top w:val="nil"/>
              <w:left w:val="nil"/>
              <w:bottom w:val="nil"/>
              <w:right w:val="nil"/>
            </w:tcBorders>
            <w:shd w:val="clear" w:color="auto" w:fill="auto"/>
            <w:noWrap/>
            <w:vAlign w:val="bottom"/>
            <w:hideMark/>
          </w:tcPr>
          <w:p w14:paraId="5E9CF89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2.33</w:t>
            </w:r>
          </w:p>
        </w:tc>
        <w:tc>
          <w:tcPr>
            <w:tcW w:w="920" w:type="dxa"/>
            <w:tcBorders>
              <w:top w:val="nil"/>
              <w:left w:val="nil"/>
              <w:bottom w:val="nil"/>
              <w:right w:val="nil"/>
            </w:tcBorders>
            <w:shd w:val="clear" w:color="auto" w:fill="auto"/>
            <w:noWrap/>
            <w:vAlign w:val="bottom"/>
            <w:hideMark/>
          </w:tcPr>
          <w:p w14:paraId="46FADCE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21.95</w:t>
            </w:r>
          </w:p>
        </w:tc>
        <w:tc>
          <w:tcPr>
            <w:tcW w:w="920" w:type="dxa"/>
            <w:tcBorders>
              <w:top w:val="nil"/>
              <w:left w:val="nil"/>
              <w:bottom w:val="nil"/>
              <w:right w:val="nil"/>
            </w:tcBorders>
            <w:shd w:val="clear" w:color="auto" w:fill="auto"/>
            <w:noWrap/>
            <w:vAlign w:val="bottom"/>
            <w:hideMark/>
          </w:tcPr>
          <w:p w14:paraId="20F96E6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-3.05</w:t>
            </w:r>
          </w:p>
        </w:tc>
        <w:tc>
          <w:tcPr>
            <w:tcW w:w="920" w:type="dxa"/>
            <w:tcBorders>
              <w:top w:val="nil"/>
              <w:left w:val="nil"/>
              <w:bottom w:val="nil"/>
              <w:right w:val="nil"/>
            </w:tcBorders>
            <w:shd w:val="clear" w:color="auto" w:fill="auto"/>
            <w:noWrap/>
            <w:vAlign w:val="bottom"/>
            <w:hideMark/>
          </w:tcPr>
          <w:p w14:paraId="1C0D08C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-110.92</w:t>
            </w:r>
          </w:p>
        </w:tc>
      </w:tr>
      <w:tr w:rsidR="00DD2475" w:rsidRPr="00DD2475" w14:paraId="120B99CD" w14:textId="77777777" w:rsidTr="00DD2475">
        <w:trPr>
          <w:trHeight w:val="300"/>
        </w:trPr>
        <w:tc>
          <w:tcPr>
            <w:tcW w:w="752" w:type="dxa"/>
            <w:tcBorders>
              <w:top w:val="nil"/>
              <w:left w:val="nil"/>
              <w:bottom w:val="nil"/>
              <w:right w:val="nil"/>
            </w:tcBorders>
            <w:shd w:val="clear" w:color="auto" w:fill="auto"/>
            <w:noWrap/>
            <w:vAlign w:val="bottom"/>
            <w:hideMark/>
          </w:tcPr>
          <w:p w14:paraId="76363B2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1989447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0.00</w:t>
            </w:r>
          </w:p>
        </w:tc>
        <w:tc>
          <w:tcPr>
            <w:tcW w:w="1418" w:type="dxa"/>
            <w:tcBorders>
              <w:top w:val="nil"/>
              <w:left w:val="nil"/>
              <w:bottom w:val="nil"/>
              <w:right w:val="nil"/>
            </w:tcBorders>
            <w:shd w:val="clear" w:color="auto" w:fill="auto"/>
            <w:noWrap/>
            <w:vAlign w:val="bottom"/>
            <w:hideMark/>
          </w:tcPr>
          <w:p w14:paraId="4214E46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COMB32-M2</w:t>
            </w:r>
          </w:p>
        </w:tc>
        <w:tc>
          <w:tcPr>
            <w:tcW w:w="1367" w:type="dxa"/>
            <w:tcBorders>
              <w:top w:val="nil"/>
              <w:left w:val="nil"/>
              <w:bottom w:val="nil"/>
              <w:right w:val="nil"/>
            </w:tcBorders>
            <w:shd w:val="clear" w:color="auto" w:fill="auto"/>
            <w:noWrap/>
            <w:vAlign w:val="bottom"/>
            <w:hideMark/>
          </w:tcPr>
          <w:p w14:paraId="368ADBF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08268F4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-33.65</w:t>
            </w:r>
          </w:p>
        </w:tc>
        <w:tc>
          <w:tcPr>
            <w:tcW w:w="920" w:type="dxa"/>
            <w:tcBorders>
              <w:top w:val="nil"/>
              <w:left w:val="nil"/>
              <w:bottom w:val="nil"/>
              <w:right w:val="nil"/>
            </w:tcBorders>
            <w:shd w:val="clear" w:color="auto" w:fill="auto"/>
            <w:noWrap/>
            <w:vAlign w:val="bottom"/>
            <w:hideMark/>
          </w:tcPr>
          <w:p w14:paraId="4A53F8E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44.48</w:t>
            </w:r>
          </w:p>
        </w:tc>
        <w:tc>
          <w:tcPr>
            <w:tcW w:w="920" w:type="dxa"/>
            <w:tcBorders>
              <w:top w:val="nil"/>
              <w:left w:val="nil"/>
              <w:bottom w:val="nil"/>
              <w:right w:val="nil"/>
            </w:tcBorders>
            <w:shd w:val="clear" w:color="auto" w:fill="auto"/>
            <w:noWrap/>
            <w:vAlign w:val="bottom"/>
            <w:hideMark/>
          </w:tcPr>
          <w:p w14:paraId="12817D4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2.93</w:t>
            </w:r>
          </w:p>
        </w:tc>
        <w:tc>
          <w:tcPr>
            <w:tcW w:w="920" w:type="dxa"/>
            <w:tcBorders>
              <w:top w:val="nil"/>
              <w:left w:val="nil"/>
              <w:bottom w:val="nil"/>
              <w:right w:val="nil"/>
            </w:tcBorders>
            <w:shd w:val="clear" w:color="auto" w:fill="auto"/>
            <w:noWrap/>
            <w:vAlign w:val="bottom"/>
            <w:hideMark/>
          </w:tcPr>
          <w:p w14:paraId="0CAFFD3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25.95</w:t>
            </w:r>
          </w:p>
        </w:tc>
        <w:tc>
          <w:tcPr>
            <w:tcW w:w="920" w:type="dxa"/>
            <w:tcBorders>
              <w:top w:val="nil"/>
              <w:left w:val="nil"/>
              <w:bottom w:val="nil"/>
              <w:right w:val="nil"/>
            </w:tcBorders>
            <w:shd w:val="clear" w:color="auto" w:fill="auto"/>
            <w:noWrap/>
            <w:vAlign w:val="bottom"/>
            <w:hideMark/>
          </w:tcPr>
          <w:p w14:paraId="5690DF9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19.00</w:t>
            </w:r>
          </w:p>
        </w:tc>
        <w:tc>
          <w:tcPr>
            <w:tcW w:w="920" w:type="dxa"/>
            <w:tcBorders>
              <w:top w:val="nil"/>
              <w:left w:val="nil"/>
              <w:bottom w:val="nil"/>
              <w:right w:val="nil"/>
            </w:tcBorders>
            <w:shd w:val="clear" w:color="auto" w:fill="auto"/>
            <w:noWrap/>
            <w:vAlign w:val="bottom"/>
            <w:hideMark/>
          </w:tcPr>
          <w:p w14:paraId="0EDEBD2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413.53</w:t>
            </w:r>
          </w:p>
        </w:tc>
      </w:tr>
      <w:tr w:rsidR="00DD2475" w:rsidRPr="00DD2475" w14:paraId="4C3ECC55" w14:textId="77777777" w:rsidTr="00DD2475">
        <w:trPr>
          <w:trHeight w:val="300"/>
        </w:trPr>
        <w:tc>
          <w:tcPr>
            <w:tcW w:w="752" w:type="dxa"/>
            <w:tcBorders>
              <w:top w:val="nil"/>
              <w:left w:val="nil"/>
              <w:bottom w:val="nil"/>
              <w:right w:val="nil"/>
            </w:tcBorders>
            <w:shd w:val="clear" w:color="auto" w:fill="auto"/>
            <w:noWrap/>
            <w:vAlign w:val="bottom"/>
            <w:hideMark/>
          </w:tcPr>
          <w:p w14:paraId="6218010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4DEC1BD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0.50</w:t>
            </w:r>
          </w:p>
        </w:tc>
        <w:tc>
          <w:tcPr>
            <w:tcW w:w="1418" w:type="dxa"/>
            <w:tcBorders>
              <w:top w:val="nil"/>
              <w:left w:val="nil"/>
              <w:bottom w:val="nil"/>
              <w:right w:val="nil"/>
            </w:tcBorders>
            <w:shd w:val="clear" w:color="auto" w:fill="auto"/>
            <w:noWrap/>
            <w:vAlign w:val="bottom"/>
            <w:hideMark/>
          </w:tcPr>
          <w:p w14:paraId="75F41C8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COMB32-M2</w:t>
            </w:r>
          </w:p>
        </w:tc>
        <w:tc>
          <w:tcPr>
            <w:tcW w:w="1367" w:type="dxa"/>
            <w:tcBorders>
              <w:top w:val="nil"/>
              <w:left w:val="nil"/>
              <w:bottom w:val="nil"/>
              <w:right w:val="nil"/>
            </w:tcBorders>
            <w:shd w:val="clear" w:color="auto" w:fill="auto"/>
            <w:noWrap/>
            <w:vAlign w:val="bottom"/>
            <w:hideMark/>
          </w:tcPr>
          <w:p w14:paraId="30F8688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44CFB18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-33.65</w:t>
            </w:r>
          </w:p>
        </w:tc>
        <w:tc>
          <w:tcPr>
            <w:tcW w:w="920" w:type="dxa"/>
            <w:tcBorders>
              <w:top w:val="nil"/>
              <w:left w:val="nil"/>
              <w:bottom w:val="nil"/>
              <w:right w:val="nil"/>
            </w:tcBorders>
            <w:shd w:val="clear" w:color="auto" w:fill="auto"/>
            <w:noWrap/>
            <w:vAlign w:val="bottom"/>
            <w:hideMark/>
          </w:tcPr>
          <w:p w14:paraId="6EDA6CB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47.16</w:t>
            </w:r>
          </w:p>
        </w:tc>
        <w:tc>
          <w:tcPr>
            <w:tcW w:w="920" w:type="dxa"/>
            <w:tcBorders>
              <w:top w:val="nil"/>
              <w:left w:val="nil"/>
              <w:bottom w:val="nil"/>
              <w:right w:val="nil"/>
            </w:tcBorders>
            <w:shd w:val="clear" w:color="auto" w:fill="auto"/>
            <w:noWrap/>
            <w:vAlign w:val="bottom"/>
            <w:hideMark/>
          </w:tcPr>
          <w:p w14:paraId="4C8ABA0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2.93</w:t>
            </w:r>
          </w:p>
        </w:tc>
        <w:tc>
          <w:tcPr>
            <w:tcW w:w="920" w:type="dxa"/>
            <w:tcBorders>
              <w:top w:val="nil"/>
              <w:left w:val="nil"/>
              <w:bottom w:val="nil"/>
              <w:right w:val="nil"/>
            </w:tcBorders>
            <w:shd w:val="clear" w:color="auto" w:fill="auto"/>
            <w:noWrap/>
            <w:vAlign w:val="bottom"/>
            <w:hideMark/>
          </w:tcPr>
          <w:p w14:paraId="010F3B8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25.95</w:t>
            </w:r>
          </w:p>
        </w:tc>
        <w:tc>
          <w:tcPr>
            <w:tcW w:w="920" w:type="dxa"/>
            <w:tcBorders>
              <w:top w:val="nil"/>
              <w:left w:val="nil"/>
              <w:bottom w:val="nil"/>
              <w:right w:val="nil"/>
            </w:tcBorders>
            <w:shd w:val="clear" w:color="auto" w:fill="auto"/>
            <w:noWrap/>
            <w:vAlign w:val="bottom"/>
            <w:hideMark/>
          </w:tcPr>
          <w:p w14:paraId="406C024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17.54</w:t>
            </w:r>
          </w:p>
        </w:tc>
        <w:tc>
          <w:tcPr>
            <w:tcW w:w="920" w:type="dxa"/>
            <w:tcBorders>
              <w:top w:val="nil"/>
              <w:left w:val="nil"/>
              <w:bottom w:val="nil"/>
              <w:right w:val="nil"/>
            </w:tcBorders>
            <w:shd w:val="clear" w:color="auto" w:fill="auto"/>
            <w:noWrap/>
            <w:vAlign w:val="bottom"/>
            <w:hideMark/>
          </w:tcPr>
          <w:p w14:paraId="0AA08C9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390.76</w:t>
            </w:r>
          </w:p>
        </w:tc>
      </w:tr>
      <w:tr w:rsidR="00DD2475" w:rsidRPr="00DD2475" w14:paraId="00B34599" w14:textId="77777777" w:rsidTr="00DD2475">
        <w:trPr>
          <w:trHeight w:val="300"/>
        </w:trPr>
        <w:tc>
          <w:tcPr>
            <w:tcW w:w="752" w:type="dxa"/>
            <w:tcBorders>
              <w:top w:val="nil"/>
              <w:left w:val="nil"/>
              <w:bottom w:val="nil"/>
              <w:right w:val="nil"/>
            </w:tcBorders>
            <w:shd w:val="clear" w:color="auto" w:fill="auto"/>
            <w:noWrap/>
            <w:vAlign w:val="bottom"/>
            <w:hideMark/>
          </w:tcPr>
          <w:p w14:paraId="2031B14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2D6B70F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0.99</w:t>
            </w:r>
          </w:p>
        </w:tc>
        <w:tc>
          <w:tcPr>
            <w:tcW w:w="1418" w:type="dxa"/>
            <w:tcBorders>
              <w:top w:val="nil"/>
              <w:left w:val="nil"/>
              <w:bottom w:val="nil"/>
              <w:right w:val="nil"/>
            </w:tcBorders>
            <w:shd w:val="clear" w:color="auto" w:fill="auto"/>
            <w:noWrap/>
            <w:vAlign w:val="bottom"/>
            <w:hideMark/>
          </w:tcPr>
          <w:p w14:paraId="0DD9DB6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COMB32-M2</w:t>
            </w:r>
          </w:p>
        </w:tc>
        <w:tc>
          <w:tcPr>
            <w:tcW w:w="1367" w:type="dxa"/>
            <w:tcBorders>
              <w:top w:val="nil"/>
              <w:left w:val="nil"/>
              <w:bottom w:val="nil"/>
              <w:right w:val="nil"/>
            </w:tcBorders>
            <w:shd w:val="clear" w:color="auto" w:fill="auto"/>
            <w:noWrap/>
            <w:vAlign w:val="bottom"/>
            <w:hideMark/>
          </w:tcPr>
          <w:p w14:paraId="79C3855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5CDF42E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-33.65</w:t>
            </w:r>
          </w:p>
        </w:tc>
        <w:tc>
          <w:tcPr>
            <w:tcW w:w="920" w:type="dxa"/>
            <w:tcBorders>
              <w:top w:val="nil"/>
              <w:left w:val="nil"/>
              <w:bottom w:val="nil"/>
              <w:right w:val="nil"/>
            </w:tcBorders>
            <w:shd w:val="clear" w:color="auto" w:fill="auto"/>
            <w:noWrap/>
            <w:vAlign w:val="bottom"/>
            <w:hideMark/>
          </w:tcPr>
          <w:p w14:paraId="7C16921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49.85</w:t>
            </w:r>
          </w:p>
        </w:tc>
        <w:tc>
          <w:tcPr>
            <w:tcW w:w="920" w:type="dxa"/>
            <w:tcBorders>
              <w:top w:val="nil"/>
              <w:left w:val="nil"/>
              <w:bottom w:val="nil"/>
              <w:right w:val="nil"/>
            </w:tcBorders>
            <w:shd w:val="clear" w:color="auto" w:fill="auto"/>
            <w:noWrap/>
            <w:vAlign w:val="bottom"/>
            <w:hideMark/>
          </w:tcPr>
          <w:p w14:paraId="08F0B94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2.93</w:t>
            </w:r>
          </w:p>
        </w:tc>
        <w:tc>
          <w:tcPr>
            <w:tcW w:w="920" w:type="dxa"/>
            <w:tcBorders>
              <w:top w:val="nil"/>
              <w:left w:val="nil"/>
              <w:bottom w:val="nil"/>
              <w:right w:val="nil"/>
            </w:tcBorders>
            <w:shd w:val="clear" w:color="auto" w:fill="auto"/>
            <w:noWrap/>
            <w:vAlign w:val="bottom"/>
            <w:hideMark/>
          </w:tcPr>
          <w:p w14:paraId="1600C91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25.95</w:t>
            </w:r>
          </w:p>
        </w:tc>
        <w:tc>
          <w:tcPr>
            <w:tcW w:w="920" w:type="dxa"/>
            <w:tcBorders>
              <w:top w:val="nil"/>
              <w:left w:val="nil"/>
              <w:bottom w:val="nil"/>
              <w:right w:val="nil"/>
            </w:tcBorders>
            <w:shd w:val="clear" w:color="auto" w:fill="auto"/>
            <w:noWrap/>
            <w:vAlign w:val="bottom"/>
            <w:hideMark/>
          </w:tcPr>
          <w:p w14:paraId="37301BB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16.09</w:t>
            </w:r>
          </w:p>
        </w:tc>
        <w:tc>
          <w:tcPr>
            <w:tcW w:w="920" w:type="dxa"/>
            <w:tcBorders>
              <w:top w:val="nil"/>
              <w:left w:val="nil"/>
              <w:bottom w:val="nil"/>
              <w:right w:val="nil"/>
            </w:tcBorders>
            <w:shd w:val="clear" w:color="auto" w:fill="auto"/>
            <w:noWrap/>
            <w:vAlign w:val="bottom"/>
            <w:hideMark/>
          </w:tcPr>
          <w:p w14:paraId="4BA47F4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366.66</w:t>
            </w:r>
          </w:p>
        </w:tc>
      </w:tr>
      <w:tr w:rsidR="00DD2475" w:rsidRPr="00DD2475" w14:paraId="59447D26" w14:textId="77777777" w:rsidTr="00DD2475">
        <w:trPr>
          <w:trHeight w:val="300"/>
        </w:trPr>
        <w:tc>
          <w:tcPr>
            <w:tcW w:w="752" w:type="dxa"/>
            <w:tcBorders>
              <w:top w:val="nil"/>
              <w:left w:val="nil"/>
              <w:bottom w:val="nil"/>
              <w:right w:val="nil"/>
            </w:tcBorders>
            <w:shd w:val="clear" w:color="auto" w:fill="auto"/>
            <w:noWrap/>
            <w:vAlign w:val="bottom"/>
            <w:hideMark/>
          </w:tcPr>
          <w:p w14:paraId="7881B5A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2322B4E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1.49</w:t>
            </w:r>
          </w:p>
        </w:tc>
        <w:tc>
          <w:tcPr>
            <w:tcW w:w="1418" w:type="dxa"/>
            <w:tcBorders>
              <w:top w:val="nil"/>
              <w:left w:val="nil"/>
              <w:bottom w:val="nil"/>
              <w:right w:val="nil"/>
            </w:tcBorders>
            <w:shd w:val="clear" w:color="auto" w:fill="auto"/>
            <w:noWrap/>
            <w:vAlign w:val="bottom"/>
            <w:hideMark/>
          </w:tcPr>
          <w:p w14:paraId="058353F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COMB32-M2</w:t>
            </w:r>
          </w:p>
        </w:tc>
        <w:tc>
          <w:tcPr>
            <w:tcW w:w="1367" w:type="dxa"/>
            <w:tcBorders>
              <w:top w:val="nil"/>
              <w:left w:val="nil"/>
              <w:bottom w:val="nil"/>
              <w:right w:val="nil"/>
            </w:tcBorders>
            <w:shd w:val="clear" w:color="auto" w:fill="auto"/>
            <w:noWrap/>
            <w:vAlign w:val="bottom"/>
            <w:hideMark/>
          </w:tcPr>
          <w:p w14:paraId="1A3823B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76BECAD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-33.65</w:t>
            </w:r>
          </w:p>
        </w:tc>
        <w:tc>
          <w:tcPr>
            <w:tcW w:w="920" w:type="dxa"/>
            <w:tcBorders>
              <w:top w:val="nil"/>
              <w:left w:val="nil"/>
              <w:bottom w:val="nil"/>
              <w:right w:val="nil"/>
            </w:tcBorders>
            <w:shd w:val="clear" w:color="auto" w:fill="auto"/>
            <w:noWrap/>
            <w:vAlign w:val="bottom"/>
            <w:hideMark/>
          </w:tcPr>
          <w:p w14:paraId="10779BA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52.54</w:t>
            </w:r>
          </w:p>
        </w:tc>
        <w:tc>
          <w:tcPr>
            <w:tcW w:w="920" w:type="dxa"/>
            <w:tcBorders>
              <w:top w:val="nil"/>
              <w:left w:val="nil"/>
              <w:bottom w:val="nil"/>
              <w:right w:val="nil"/>
            </w:tcBorders>
            <w:shd w:val="clear" w:color="auto" w:fill="auto"/>
            <w:noWrap/>
            <w:vAlign w:val="bottom"/>
            <w:hideMark/>
          </w:tcPr>
          <w:p w14:paraId="579A31F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2.93</w:t>
            </w:r>
          </w:p>
        </w:tc>
        <w:tc>
          <w:tcPr>
            <w:tcW w:w="920" w:type="dxa"/>
            <w:tcBorders>
              <w:top w:val="nil"/>
              <w:left w:val="nil"/>
              <w:bottom w:val="nil"/>
              <w:right w:val="nil"/>
            </w:tcBorders>
            <w:shd w:val="clear" w:color="auto" w:fill="auto"/>
            <w:noWrap/>
            <w:vAlign w:val="bottom"/>
            <w:hideMark/>
          </w:tcPr>
          <w:p w14:paraId="517B158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25.95</w:t>
            </w:r>
          </w:p>
        </w:tc>
        <w:tc>
          <w:tcPr>
            <w:tcW w:w="920" w:type="dxa"/>
            <w:tcBorders>
              <w:top w:val="nil"/>
              <w:left w:val="nil"/>
              <w:bottom w:val="nil"/>
              <w:right w:val="nil"/>
            </w:tcBorders>
            <w:shd w:val="clear" w:color="auto" w:fill="auto"/>
            <w:noWrap/>
            <w:vAlign w:val="bottom"/>
            <w:hideMark/>
          </w:tcPr>
          <w:p w14:paraId="79F615F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14.63</w:t>
            </w:r>
          </w:p>
        </w:tc>
        <w:tc>
          <w:tcPr>
            <w:tcW w:w="920" w:type="dxa"/>
            <w:tcBorders>
              <w:top w:val="nil"/>
              <w:left w:val="nil"/>
              <w:bottom w:val="nil"/>
              <w:right w:val="nil"/>
            </w:tcBorders>
            <w:shd w:val="clear" w:color="auto" w:fill="auto"/>
            <w:noWrap/>
            <w:vAlign w:val="bottom"/>
            <w:hideMark/>
          </w:tcPr>
          <w:p w14:paraId="70B48AF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341.22</w:t>
            </w:r>
          </w:p>
        </w:tc>
      </w:tr>
      <w:tr w:rsidR="00DD2475" w:rsidRPr="00DD2475" w14:paraId="33983234" w14:textId="77777777" w:rsidTr="00DD2475">
        <w:trPr>
          <w:trHeight w:val="300"/>
        </w:trPr>
        <w:tc>
          <w:tcPr>
            <w:tcW w:w="752" w:type="dxa"/>
            <w:tcBorders>
              <w:top w:val="nil"/>
              <w:left w:val="nil"/>
              <w:bottom w:val="nil"/>
              <w:right w:val="nil"/>
            </w:tcBorders>
            <w:shd w:val="clear" w:color="auto" w:fill="auto"/>
            <w:noWrap/>
            <w:vAlign w:val="bottom"/>
            <w:hideMark/>
          </w:tcPr>
          <w:p w14:paraId="3381FD0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1CD5212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1.99</w:t>
            </w:r>
          </w:p>
        </w:tc>
        <w:tc>
          <w:tcPr>
            <w:tcW w:w="1418" w:type="dxa"/>
            <w:tcBorders>
              <w:top w:val="nil"/>
              <w:left w:val="nil"/>
              <w:bottom w:val="nil"/>
              <w:right w:val="nil"/>
            </w:tcBorders>
            <w:shd w:val="clear" w:color="auto" w:fill="auto"/>
            <w:noWrap/>
            <w:vAlign w:val="bottom"/>
            <w:hideMark/>
          </w:tcPr>
          <w:p w14:paraId="3764C72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COMB32-M2</w:t>
            </w:r>
          </w:p>
        </w:tc>
        <w:tc>
          <w:tcPr>
            <w:tcW w:w="1367" w:type="dxa"/>
            <w:tcBorders>
              <w:top w:val="nil"/>
              <w:left w:val="nil"/>
              <w:bottom w:val="nil"/>
              <w:right w:val="nil"/>
            </w:tcBorders>
            <w:shd w:val="clear" w:color="auto" w:fill="auto"/>
            <w:noWrap/>
            <w:vAlign w:val="bottom"/>
            <w:hideMark/>
          </w:tcPr>
          <w:p w14:paraId="303A018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3C59A5B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-33.65</w:t>
            </w:r>
          </w:p>
        </w:tc>
        <w:tc>
          <w:tcPr>
            <w:tcW w:w="920" w:type="dxa"/>
            <w:tcBorders>
              <w:top w:val="nil"/>
              <w:left w:val="nil"/>
              <w:bottom w:val="nil"/>
              <w:right w:val="nil"/>
            </w:tcBorders>
            <w:shd w:val="clear" w:color="auto" w:fill="auto"/>
            <w:noWrap/>
            <w:vAlign w:val="bottom"/>
            <w:hideMark/>
          </w:tcPr>
          <w:p w14:paraId="5637E34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55.22</w:t>
            </w:r>
          </w:p>
        </w:tc>
        <w:tc>
          <w:tcPr>
            <w:tcW w:w="920" w:type="dxa"/>
            <w:tcBorders>
              <w:top w:val="nil"/>
              <w:left w:val="nil"/>
              <w:bottom w:val="nil"/>
              <w:right w:val="nil"/>
            </w:tcBorders>
            <w:shd w:val="clear" w:color="auto" w:fill="auto"/>
            <w:noWrap/>
            <w:vAlign w:val="bottom"/>
            <w:hideMark/>
          </w:tcPr>
          <w:p w14:paraId="39170DA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2.93</w:t>
            </w:r>
          </w:p>
        </w:tc>
        <w:tc>
          <w:tcPr>
            <w:tcW w:w="920" w:type="dxa"/>
            <w:tcBorders>
              <w:top w:val="nil"/>
              <w:left w:val="nil"/>
              <w:bottom w:val="nil"/>
              <w:right w:val="nil"/>
            </w:tcBorders>
            <w:shd w:val="clear" w:color="auto" w:fill="auto"/>
            <w:noWrap/>
            <w:vAlign w:val="bottom"/>
            <w:hideMark/>
          </w:tcPr>
          <w:p w14:paraId="4473D15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25.95</w:t>
            </w:r>
          </w:p>
        </w:tc>
        <w:tc>
          <w:tcPr>
            <w:tcW w:w="920" w:type="dxa"/>
            <w:tcBorders>
              <w:top w:val="nil"/>
              <w:left w:val="nil"/>
              <w:bottom w:val="nil"/>
              <w:right w:val="nil"/>
            </w:tcBorders>
            <w:shd w:val="clear" w:color="auto" w:fill="auto"/>
            <w:noWrap/>
            <w:vAlign w:val="bottom"/>
            <w:hideMark/>
          </w:tcPr>
          <w:p w14:paraId="2A32618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13.18</w:t>
            </w:r>
          </w:p>
        </w:tc>
        <w:tc>
          <w:tcPr>
            <w:tcW w:w="920" w:type="dxa"/>
            <w:tcBorders>
              <w:top w:val="nil"/>
              <w:left w:val="nil"/>
              <w:bottom w:val="nil"/>
              <w:right w:val="nil"/>
            </w:tcBorders>
            <w:shd w:val="clear" w:color="auto" w:fill="auto"/>
            <w:noWrap/>
            <w:vAlign w:val="bottom"/>
            <w:hideMark/>
          </w:tcPr>
          <w:p w14:paraId="69D5367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314.45</w:t>
            </w:r>
          </w:p>
        </w:tc>
      </w:tr>
      <w:tr w:rsidR="00DD2475" w:rsidRPr="00DD2475" w14:paraId="63D2EEF4" w14:textId="77777777" w:rsidTr="00DD2475">
        <w:trPr>
          <w:trHeight w:val="300"/>
        </w:trPr>
        <w:tc>
          <w:tcPr>
            <w:tcW w:w="752" w:type="dxa"/>
            <w:tcBorders>
              <w:top w:val="nil"/>
              <w:left w:val="nil"/>
              <w:bottom w:val="nil"/>
              <w:right w:val="nil"/>
            </w:tcBorders>
            <w:shd w:val="clear" w:color="auto" w:fill="auto"/>
            <w:noWrap/>
            <w:vAlign w:val="bottom"/>
            <w:hideMark/>
          </w:tcPr>
          <w:p w14:paraId="70CAB1B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2B113FA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2.48</w:t>
            </w:r>
          </w:p>
        </w:tc>
        <w:tc>
          <w:tcPr>
            <w:tcW w:w="1418" w:type="dxa"/>
            <w:tcBorders>
              <w:top w:val="nil"/>
              <w:left w:val="nil"/>
              <w:bottom w:val="nil"/>
              <w:right w:val="nil"/>
            </w:tcBorders>
            <w:shd w:val="clear" w:color="auto" w:fill="auto"/>
            <w:noWrap/>
            <w:vAlign w:val="bottom"/>
            <w:hideMark/>
          </w:tcPr>
          <w:p w14:paraId="4FC3D91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COMB32-M2</w:t>
            </w:r>
          </w:p>
        </w:tc>
        <w:tc>
          <w:tcPr>
            <w:tcW w:w="1367" w:type="dxa"/>
            <w:tcBorders>
              <w:top w:val="nil"/>
              <w:left w:val="nil"/>
              <w:bottom w:val="nil"/>
              <w:right w:val="nil"/>
            </w:tcBorders>
            <w:shd w:val="clear" w:color="auto" w:fill="auto"/>
            <w:noWrap/>
            <w:vAlign w:val="bottom"/>
            <w:hideMark/>
          </w:tcPr>
          <w:p w14:paraId="276BFEA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7515287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-33.65</w:t>
            </w:r>
          </w:p>
        </w:tc>
        <w:tc>
          <w:tcPr>
            <w:tcW w:w="920" w:type="dxa"/>
            <w:tcBorders>
              <w:top w:val="nil"/>
              <w:left w:val="nil"/>
              <w:bottom w:val="nil"/>
              <w:right w:val="nil"/>
            </w:tcBorders>
            <w:shd w:val="clear" w:color="auto" w:fill="auto"/>
            <w:noWrap/>
            <w:vAlign w:val="bottom"/>
            <w:hideMark/>
          </w:tcPr>
          <w:p w14:paraId="47BDD78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57.91</w:t>
            </w:r>
          </w:p>
        </w:tc>
        <w:tc>
          <w:tcPr>
            <w:tcW w:w="920" w:type="dxa"/>
            <w:tcBorders>
              <w:top w:val="nil"/>
              <w:left w:val="nil"/>
              <w:bottom w:val="nil"/>
              <w:right w:val="nil"/>
            </w:tcBorders>
            <w:shd w:val="clear" w:color="auto" w:fill="auto"/>
            <w:noWrap/>
            <w:vAlign w:val="bottom"/>
            <w:hideMark/>
          </w:tcPr>
          <w:p w14:paraId="5902841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2.93</w:t>
            </w:r>
          </w:p>
        </w:tc>
        <w:tc>
          <w:tcPr>
            <w:tcW w:w="920" w:type="dxa"/>
            <w:tcBorders>
              <w:top w:val="nil"/>
              <w:left w:val="nil"/>
              <w:bottom w:val="nil"/>
              <w:right w:val="nil"/>
            </w:tcBorders>
            <w:shd w:val="clear" w:color="auto" w:fill="auto"/>
            <w:noWrap/>
            <w:vAlign w:val="bottom"/>
            <w:hideMark/>
          </w:tcPr>
          <w:p w14:paraId="5092B16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25.95</w:t>
            </w:r>
          </w:p>
        </w:tc>
        <w:tc>
          <w:tcPr>
            <w:tcW w:w="920" w:type="dxa"/>
            <w:tcBorders>
              <w:top w:val="nil"/>
              <w:left w:val="nil"/>
              <w:bottom w:val="nil"/>
              <w:right w:val="nil"/>
            </w:tcBorders>
            <w:shd w:val="clear" w:color="auto" w:fill="auto"/>
            <w:noWrap/>
            <w:vAlign w:val="bottom"/>
            <w:hideMark/>
          </w:tcPr>
          <w:p w14:paraId="26ACEC6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11.72</w:t>
            </w:r>
          </w:p>
        </w:tc>
        <w:tc>
          <w:tcPr>
            <w:tcW w:w="920" w:type="dxa"/>
            <w:tcBorders>
              <w:top w:val="nil"/>
              <w:left w:val="nil"/>
              <w:bottom w:val="nil"/>
              <w:right w:val="nil"/>
            </w:tcBorders>
            <w:shd w:val="clear" w:color="auto" w:fill="auto"/>
            <w:noWrap/>
            <w:vAlign w:val="bottom"/>
            <w:hideMark/>
          </w:tcPr>
          <w:p w14:paraId="52F6DEE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286.34</w:t>
            </w:r>
          </w:p>
        </w:tc>
      </w:tr>
      <w:tr w:rsidR="00DD2475" w:rsidRPr="00DD2475" w14:paraId="1ED5AE19" w14:textId="77777777" w:rsidTr="00DD2475">
        <w:trPr>
          <w:trHeight w:val="300"/>
        </w:trPr>
        <w:tc>
          <w:tcPr>
            <w:tcW w:w="752" w:type="dxa"/>
            <w:tcBorders>
              <w:top w:val="nil"/>
              <w:left w:val="nil"/>
              <w:bottom w:val="nil"/>
              <w:right w:val="nil"/>
            </w:tcBorders>
            <w:shd w:val="clear" w:color="auto" w:fill="auto"/>
            <w:noWrap/>
            <w:vAlign w:val="bottom"/>
            <w:hideMark/>
          </w:tcPr>
          <w:p w14:paraId="2E26041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037702E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2.98</w:t>
            </w:r>
          </w:p>
        </w:tc>
        <w:tc>
          <w:tcPr>
            <w:tcW w:w="1418" w:type="dxa"/>
            <w:tcBorders>
              <w:top w:val="nil"/>
              <w:left w:val="nil"/>
              <w:bottom w:val="nil"/>
              <w:right w:val="nil"/>
            </w:tcBorders>
            <w:shd w:val="clear" w:color="auto" w:fill="auto"/>
            <w:noWrap/>
            <w:vAlign w:val="bottom"/>
            <w:hideMark/>
          </w:tcPr>
          <w:p w14:paraId="07B8168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COMB32-M2</w:t>
            </w:r>
          </w:p>
        </w:tc>
        <w:tc>
          <w:tcPr>
            <w:tcW w:w="1367" w:type="dxa"/>
            <w:tcBorders>
              <w:top w:val="nil"/>
              <w:left w:val="nil"/>
              <w:bottom w:val="nil"/>
              <w:right w:val="nil"/>
            </w:tcBorders>
            <w:shd w:val="clear" w:color="auto" w:fill="auto"/>
            <w:noWrap/>
            <w:vAlign w:val="bottom"/>
            <w:hideMark/>
          </w:tcPr>
          <w:p w14:paraId="3C44865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2BE1AC6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-33.65</w:t>
            </w:r>
          </w:p>
        </w:tc>
        <w:tc>
          <w:tcPr>
            <w:tcW w:w="920" w:type="dxa"/>
            <w:tcBorders>
              <w:top w:val="nil"/>
              <w:left w:val="nil"/>
              <w:bottom w:val="nil"/>
              <w:right w:val="nil"/>
            </w:tcBorders>
            <w:shd w:val="clear" w:color="auto" w:fill="auto"/>
            <w:noWrap/>
            <w:vAlign w:val="bottom"/>
            <w:hideMark/>
          </w:tcPr>
          <w:p w14:paraId="0B9F3F7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60.60</w:t>
            </w:r>
          </w:p>
        </w:tc>
        <w:tc>
          <w:tcPr>
            <w:tcW w:w="920" w:type="dxa"/>
            <w:tcBorders>
              <w:top w:val="nil"/>
              <w:left w:val="nil"/>
              <w:bottom w:val="nil"/>
              <w:right w:val="nil"/>
            </w:tcBorders>
            <w:shd w:val="clear" w:color="auto" w:fill="auto"/>
            <w:noWrap/>
            <w:vAlign w:val="bottom"/>
            <w:hideMark/>
          </w:tcPr>
          <w:p w14:paraId="77516D9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2.93</w:t>
            </w:r>
          </w:p>
        </w:tc>
        <w:tc>
          <w:tcPr>
            <w:tcW w:w="920" w:type="dxa"/>
            <w:tcBorders>
              <w:top w:val="nil"/>
              <w:left w:val="nil"/>
              <w:bottom w:val="nil"/>
              <w:right w:val="nil"/>
            </w:tcBorders>
            <w:shd w:val="clear" w:color="auto" w:fill="auto"/>
            <w:noWrap/>
            <w:vAlign w:val="bottom"/>
            <w:hideMark/>
          </w:tcPr>
          <w:p w14:paraId="09E766F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25.95</w:t>
            </w:r>
          </w:p>
        </w:tc>
        <w:tc>
          <w:tcPr>
            <w:tcW w:w="920" w:type="dxa"/>
            <w:tcBorders>
              <w:top w:val="nil"/>
              <w:left w:val="nil"/>
              <w:bottom w:val="nil"/>
              <w:right w:val="nil"/>
            </w:tcBorders>
            <w:shd w:val="clear" w:color="auto" w:fill="auto"/>
            <w:noWrap/>
            <w:vAlign w:val="bottom"/>
            <w:hideMark/>
          </w:tcPr>
          <w:p w14:paraId="0D661BD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10.27</w:t>
            </w:r>
          </w:p>
        </w:tc>
        <w:tc>
          <w:tcPr>
            <w:tcW w:w="920" w:type="dxa"/>
            <w:tcBorders>
              <w:top w:val="nil"/>
              <w:left w:val="nil"/>
              <w:bottom w:val="nil"/>
              <w:right w:val="nil"/>
            </w:tcBorders>
            <w:shd w:val="clear" w:color="auto" w:fill="auto"/>
            <w:noWrap/>
            <w:vAlign w:val="bottom"/>
            <w:hideMark/>
          </w:tcPr>
          <w:p w14:paraId="21463E6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256.90</w:t>
            </w:r>
          </w:p>
        </w:tc>
      </w:tr>
      <w:tr w:rsidR="00DD2475" w:rsidRPr="00DD2475" w14:paraId="2BA45B79" w14:textId="77777777" w:rsidTr="00DD2475">
        <w:trPr>
          <w:trHeight w:val="300"/>
        </w:trPr>
        <w:tc>
          <w:tcPr>
            <w:tcW w:w="752" w:type="dxa"/>
            <w:tcBorders>
              <w:top w:val="nil"/>
              <w:left w:val="nil"/>
              <w:bottom w:val="nil"/>
              <w:right w:val="nil"/>
            </w:tcBorders>
            <w:shd w:val="clear" w:color="auto" w:fill="auto"/>
            <w:noWrap/>
            <w:vAlign w:val="bottom"/>
            <w:hideMark/>
          </w:tcPr>
          <w:p w14:paraId="0684A80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2A2F288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3.48</w:t>
            </w:r>
          </w:p>
        </w:tc>
        <w:tc>
          <w:tcPr>
            <w:tcW w:w="1418" w:type="dxa"/>
            <w:tcBorders>
              <w:top w:val="nil"/>
              <w:left w:val="nil"/>
              <w:bottom w:val="nil"/>
              <w:right w:val="nil"/>
            </w:tcBorders>
            <w:shd w:val="clear" w:color="auto" w:fill="auto"/>
            <w:noWrap/>
            <w:vAlign w:val="bottom"/>
            <w:hideMark/>
          </w:tcPr>
          <w:p w14:paraId="6E3292E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COMB32-M2</w:t>
            </w:r>
          </w:p>
        </w:tc>
        <w:tc>
          <w:tcPr>
            <w:tcW w:w="1367" w:type="dxa"/>
            <w:tcBorders>
              <w:top w:val="nil"/>
              <w:left w:val="nil"/>
              <w:bottom w:val="nil"/>
              <w:right w:val="nil"/>
            </w:tcBorders>
            <w:shd w:val="clear" w:color="auto" w:fill="auto"/>
            <w:noWrap/>
            <w:vAlign w:val="bottom"/>
            <w:hideMark/>
          </w:tcPr>
          <w:p w14:paraId="253B0CF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656D90E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-33.65</w:t>
            </w:r>
          </w:p>
        </w:tc>
        <w:tc>
          <w:tcPr>
            <w:tcW w:w="920" w:type="dxa"/>
            <w:tcBorders>
              <w:top w:val="nil"/>
              <w:left w:val="nil"/>
              <w:bottom w:val="nil"/>
              <w:right w:val="nil"/>
            </w:tcBorders>
            <w:shd w:val="clear" w:color="auto" w:fill="auto"/>
            <w:noWrap/>
            <w:vAlign w:val="bottom"/>
            <w:hideMark/>
          </w:tcPr>
          <w:p w14:paraId="375E10E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63.28</w:t>
            </w:r>
          </w:p>
        </w:tc>
        <w:tc>
          <w:tcPr>
            <w:tcW w:w="920" w:type="dxa"/>
            <w:tcBorders>
              <w:top w:val="nil"/>
              <w:left w:val="nil"/>
              <w:bottom w:val="nil"/>
              <w:right w:val="nil"/>
            </w:tcBorders>
            <w:shd w:val="clear" w:color="auto" w:fill="auto"/>
            <w:noWrap/>
            <w:vAlign w:val="bottom"/>
            <w:hideMark/>
          </w:tcPr>
          <w:p w14:paraId="2EBBD70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2.93</w:t>
            </w:r>
          </w:p>
        </w:tc>
        <w:tc>
          <w:tcPr>
            <w:tcW w:w="920" w:type="dxa"/>
            <w:tcBorders>
              <w:top w:val="nil"/>
              <w:left w:val="nil"/>
              <w:bottom w:val="nil"/>
              <w:right w:val="nil"/>
            </w:tcBorders>
            <w:shd w:val="clear" w:color="auto" w:fill="auto"/>
            <w:noWrap/>
            <w:vAlign w:val="bottom"/>
            <w:hideMark/>
          </w:tcPr>
          <w:p w14:paraId="7734B7E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25.95</w:t>
            </w:r>
          </w:p>
        </w:tc>
        <w:tc>
          <w:tcPr>
            <w:tcW w:w="920" w:type="dxa"/>
            <w:tcBorders>
              <w:top w:val="nil"/>
              <w:left w:val="nil"/>
              <w:bottom w:val="nil"/>
              <w:right w:val="nil"/>
            </w:tcBorders>
            <w:shd w:val="clear" w:color="auto" w:fill="auto"/>
            <w:noWrap/>
            <w:vAlign w:val="bottom"/>
            <w:hideMark/>
          </w:tcPr>
          <w:p w14:paraId="3C7EFD2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8.81</w:t>
            </w:r>
          </w:p>
        </w:tc>
        <w:tc>
          <w:tcPr>
            <w:tcW w:w="920" w:type="dxa"/>
            <w:tcBorders>
              <w:top w:val="nil"/>
              <w:left w:val="nil"/>
              <w:bottom w:val="nil"/>
              <w:right w:val="nil"/>
            </w:tcBorders>
            <w:shd w:val="clear" w:color="auto" w:fill="auto"/>
            <w:noWrap/>
            <w:vAlign w:val="bottom"/>
            <w:hideMark/>
          </w:tcPr>
          <w:p w14:paraId="6EC2362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226.13</w:t>
            </w:r>
          </w:p>
        </w:tc>
      </w:tr>
      <w:tr w:rsidR="00DD2475" w:rsidRPr="00DD2475" w14:paraId="28FA432F" w14:textId="77777777" w:rsidTr="00DD2475">
        <w:trPr>
          <w:trHeight w:val="300"/>
        </w:trPr>
        <w:tc>
          <w:tcPr>
            <w:tcW w:w="752" w:type="dxa"/>
            <w:tcBorders>
              <w:top w:val="nil"/>
              <w:left w:val="nil"/>
              <w:bottom w:val="nil"/>
              <w:right w:val="nil"/>
            </w:tcBorders>
            <w:shd w:val="clear" w:color="auto" w:fill="auto"/>
            <w:noWrap/>
            <w:vAlign w:val="bottom"/>
            <w:hideMark/>
          </w:tcPr>
          <w:p w14:paraId="5B55FA9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0C7C21B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3.98</w:t>
            </w:r>
          </w:p>
        </w:tc>
        <w:tc>
          <w:tcPr>
            <w:tcW w:w="1418" w:type="dxa"/>
            <w:tcBorders>
              <w:top w:val="nil"/>
              <w:left w:val="nil"/>
              <w:bottom w:val="nil"/>
              <w:right w:val="nil"/>
            </w:tcBorders>
            <w:shd w:val="clear" w:color="auto" w:fill="auto"/>
            <w:noWrap/>
            <w:vAlign w:val="bottom"/>
            <w:hideMark/>
          </w:tcPr>
          <w:p w14:paraId="11264AA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COMB32-M2</w:t>
            </w:r>
          </w:p>
        </w:tc>
        <w:tc>
          <w:tcPr>
            <w:tcW w:w="1367" w:type="dxa"/>
            <w:tcBorders>
              <w:top w:val="nil"/>
              <w:left w:val="nil"/>
              <w:bottom w:val="nil"/>
              <w:right w:val="nil"/>
            </w:tcBorders>
            <w:shd w:val="clear" w:color="auto" w:fill="auto"/>
            <w:noWrap/>
            <w:vAlign w:val="bottom"/>
            <w:hideMark/>
          </w:tcPr>
          <w:p w14:paraId="050B25C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17B57B8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-33.65</w:t>
            </w:r>
          </w:p>
        </w:tc>
        <w:tc>
          <w:tcPr>
            <w:tcW w:w="920" w:type="dxa"/>
            <w:tcBorders>
              <w:top w:val="nil"/>
              <w:left w:val="nil"/>
              <w:bottom w:val="nil"/>
              <w:right w:val="nil"/>
            </w:tcBorders>
            <w:shd w:val="clear" w:color="auto" w:fill="auto"/>
            <w:noWrap/>
            <w:vAlign w:val="bottom"/>
            <w:hideMark/>
          </w:tcPr>
          <w:p w14:paraId="2851501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65.97</w:t>
            </w:r>
          </w:p>
        </w:tc>
        <w:tc>
          <w:tcPr>
            <w:tcW w:w="920" w:type="dxa"/>
            <w:tcBorders>
              <w:top w:val="nil"/>
              <w:left w:val="nil"/>
              <w:bottom w:val="nil"/>
              <w:right w:val="nil"/>
            </w:tcBorders>
            <w:shd w:val="clear" w:color="auto" w:fill="auto"/>
            <w:noWrap/>
            <w:vAlign w:val="bottom"/>
            <w:hideMark/>
          </w:tcPr>
          <w:p w14:paraId="5279B4C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2.93</w:t>
            </w:r>
          </w:p>
        </w:tc>
        <w:tc>
          <w:tcPr>
            <w:tcW w:w="920" w:type="dxa"/>
            <w:tcBorders>
              <w:top w:val="nil"/>
              <w:left w:val="nil"/>
              <w:bottom w:val="nil"/>
              <w:right w:val="nil"/>
            </w:tcBorders>
            <w:shd w:val="clear" w:color="auto" w:fill="auto"/>
            <w:noWrap/>
            <w:vAlign w:val="bottom"/>
            <w:hideMark/>
          </w:tcPr>
          <w:p w14:paraId="221A1CC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25.95</w:t>
            </w:r>
          </w:p>
        </w:tc>
        <w:tc>
          <w:tcPr>
            <w:tcW w:w="920" w:type="dxa"/>
            <w:tcBorders>
              <w:top w:val="nil"/>
              <w:left w:val="nil"/>
              <w:bottom w:val="nil"/>
              <w:right w:val="nil"/>
            </w:tcBorders>
            <w:shd w:val="clear" w:color="auto" w:fill="auto"/>
            <w:noWrap/>
            <w:vAlign w:val="bottom"/>
            <w:hideMark/>
          </w:tcPr>
          <w:p w14:paraId="5ECDCA6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7.36</w:t>
            </w:r>
          </w:p>
        </w:tc>
        <w:tc>
          <w:tcPr>
            <w:tcW w:w="920" w:type="dxa"/>
            <w:tcBorders>
              <w:top w:val="nil"/>
              <w:left w:val="nil"/>
              <w:bottom w:val="nil"/>
              <w:right w:val="nil"/>
            </w:tcBorders>
            <w:shd w:val="clear" w:color="auto" w:fill="auto"/>
            <w:noWrap/>
            <w:vAlign w:val="bottom"/>
            <w:hideMark/>
          </w:tcPr>
          <w:p w14:paraId="17DA339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194.02</w:t>
            </w:r>
          </w:p>
        </w:tc>
      </w:tr>
      <w:tr w:rsidR="00DD2475" w:rsidRPr="00DD2475" w14:paraId="7AEFE764" w14:textId="77777777" w:rsidTr="00DD2475">
        <w:trPr>
          <w:trHeight w:val="300"/>
        </w:trPr>
        <w:tc>
          <w:tcPr>
            <w:tcW w:w="752" w:type="dxa"/>
            <w:tcBorders>
              <w:top w:val="nil"/>
              <w:left w:val="nil"/>
              <w:bottom w:val="nil"/>
              <w:right w:val="nil"/>
            </w:tcBorders>
            <w:shd w:val="clear" w:color="auto" w:fill="auto"/>
            <w:noWrap/>
            <w:vAlign w:val="bottom"/>
            <w:hideMark/>
          </w:tcPr>
          <w:p w14:paraId="23F02A4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4F93D01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4.47</w:t>
            </w:r>
          </w:p>
        </w:tc>
        <w:tc>
          <w:tcPr>
            <w:tcW w:w="1418" w:type="dxa"/>
            <w:tcBorders>
              <w:top w:val="nil"/>
              <w:left w:val="nil"/>
              <w:bottom w:val="nil"/>
              <w:right w:val="nil"/>
            </w:tcBorders>
            <w:shd w:val="clear" w:color="auto" w:fill="auto"/>
            <w:noWrap/>
            <w:vAlign w:val="bottom"/>
            <w:hideMark/>
          </w:tcPr>
          <w:p w14:paraId="74A2254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COMB32-M2</w:t>
            </w:r>
          </w:p>
        </w:tc>
        <w:tc>
          <w:tcPr>
            <w:tcW w:w="1367" w:type="dxa"/>
            <w:tcBorders>
              <w:top w:val="nil"/>
              <w:left w:val="nil"/>
              <w:bottom w:val="nil"/>
              <w:right w:val="nil"/>
            </w:tcBorders>
            <w:shd w:val="clear" w:color="auto" w:fill="auto"/>
            <w:noWrap/>
            <w:vAlign w:val="bottom"/>
            <w:hideMark/>
          </w:tcPr>
          <w:p w14:paraId="0B7D978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6C2AAB1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-33.65</w:t>
            </w:r>
          </w:p>
        </w:tc>
        <w:tc>
          <w:tcPr>
            <w:tcW w:w="920" w:type="dxa"/>
            <w:tcBorders>
              <w:top w:val="nil"/>
              <w:left w:val="nil"/>
              <w:bottom w:val="nil"/>
              <w:right w:val="nil"/>
            </w:tcBorders>
            <w:shd w:val="clear" w:color="auto" w:fill="auto"/>
            <w:noWrap/>
            <w:vAlign w:val="bottom"/>
            <w:hideMark/>
          </w:tcPr>
          <w:p w14:paraId="3BF2B97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68.65</w:t>
            </w:r>
          </w:p>
        </w:tc>
        <w:tc>
          <w:tcPr>
            <w:tcW w:w="920" w:type="dxa"/>
            <w:tcBorders>
              <w:top w:val="nil"/>
              <w:left w:val="nil"/>
              <w:bottom w:val="nil"/>
              <w:right w:val="nil"/>
            </w:tcBorders>
            <w:shd w:val="clear" w:color="auto" w:fill="auto"/>
            <w:noWrap/>
            <w:vAlign w:val="bottom"/>
            <w:hideMark/>
          </w:tcPr>
          <w:p w14:paraId="69C307B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2.93</w:t>
            </w:r>
          </w:p>
        </w:tc>
        <w:tc>
          <w:tcPr>
            <w:tcW w:w="920" w:type="dxa"/>
            <w:tcBorders>
              <w:top w:val="nil"/>
              <w:left w:val="nil"/>
              <w:bottom w:val="nil"/>
              <w:right w:val="nil"/>
            </w:tcBorders>
            <w:shd w:val="clear" w:color="auto" w:fill="auto"/>
            <w:noWrap/>
            <w:vAlign w:val="bottom"/>
            <w:hideMark/>
          </w:tcPr>
          <w:p w14:paraId="7A0AE0D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25.95</w:t>
            </w:r>
          </w:p>
        </w:tc>
        <w:tc>
          <w:tcPr>
            <w:tcW w:w="920" w:type="dxa"/>
            <w:tcBorders>
              <w:top w:val="nil"/>
              <w:left w:val="nil"/>
              <w:bottom w:val="nil"/>
              <w:right w:val="nil"/>
            </w:tcBorders>
            <w:shd w:val="clear" w:color="auto" w:fill="auto"/>
            <w:noWrap/>
            <w:vAlign w:val="bottom"/>
            <w:hideMark/>
          </w:tcPr>
          <w:p w14:paraId="0E61C77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5.90</w:t>
            </w:r>
          </w:p>
        </w:tc>
        <w:tc>
          <w:tcPr>
            <w:tcW w:w="920" w:type="dxa"/>
            <w:tcBorders>
              <w:top w:val="nil"/>
              <w:left w:val="nil"/>
              <w:bottom w:val="nil"/>
              <w:right w:val="nil"/>
            </w:tcBorders>
            <w:shd w:val="clear" w:color="auto" w:fill="auto"/>
            <w:noWrap/>
            <w:vAlign w:val="bottom"/>
            <w:hideMark/>
          </w:tcPr>
          <w:p w14:paraId="582E153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160.57</w:t>
            </w:r>
          </w:p>
        </w:tc>
      </w:tr>
      <w:tr w:rsidR="00DD2475" w:rsidRPr="00DD2475" w14:paraId="58DFCE59" w14:textId="77777777" w:rsidTr="00DD2475">
        <w:trPr>
          <w:trHeight w:val="300"/>
        </w:trPr>
        <w:tc>
          <w:tcPr>
            <w:tcW w:w="752" w:type="dxa"/>
            <w:tcBorders>
              <w:top w:val="nil"/>
              <w:left w:val="nil"/>
              <w:bottom w:val="nil"/>
              <w:right w:val="nil"/>
            </w:tcBorders>
            <w:shd w:val="clear" w:color="auto" w:fill="auto"/>
            <w:noWrap/>
            <w:vAlign w:val="bottom"/>
            <w:hideMark/>
          </w:tcPr>
          <w:p w14:paraId="608CEB6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1930976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4.97</w:t>
            </w:r>
          </w:p>
        </w:tc>
        <w:tc>
          <w:tcPr>
            <w:tcW w:w="1418" w:type="dxa"/>
            <w:tcBorders>
              <w:top w:val="nil"/>
              <w:left w:val="nil"/>
              <w:bottom w:val="nil"/>
              <w:right w:val="nil"/>
            </w:tcBorders>
            <w:shd w:val="clear" w:color="auto" w:fill="auto"/>
            <w:noWrap/>
            <w:vAlign w:val="bottom"/>
            <w:hideMark/>
          </w:tcPr>
          <w:p w14:paraId="782E20D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COMB32-M2</w:t>
            </w:r>
          </w:p>
        </w:tc>
        <w:tc>
          <w:tcPr>
            <w:tcW w:w="1367" w:type="dxa"/>
            <w:tcBorders>
              <w:top w:val="nil"/>
              <w:left w:val="nil"/>
              <w:bottom w:val="nil"/>
              <w:right w:val="nil"/>
            </w:tcBorders>
            <w:shd w:val="clear" w:color="auto" w:fill="auto"/>
            <w:noWrap/>
            <w:vAlign w:val="bottom"/>
            <w:hideMark/>
          </w:tcPr>
          <w:p w14:paraId="1CAEB5B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757D1C3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-33.65</w:t>
            </w:r>
          </w:p>
        </w:tc>
        <w:tc>
          <w:tcPr>
            <w:tcW w:w="920" w:type="dxa"/>
            <w:tcBorders>
              <w:top w:val="nil"/>
              <w:left w:val="nil"/>
              <w:bottom w:val="nil"/>
              <w:right w:val="nil"/>
            </w:tcBorders>
            <w:shd w:val="clear" w:color="auto" w:fill="auto"/>
            <w:noWrap/>
            <w:vAlign w:val="bottom"/>
            <w:hideMark/>
          </w:tcPr>
          <w:p w14:paraId="5BAF7C4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71.34</w:t>
            </w:r>
          </w:p>
        </w:tc>
        <w:tc>
          <w:tcPr>
            <w:tcW w:w="920" w:type="dxa"/>
            <w:tcBorders>
              <w:top w:val="nil"/>
              <w:left w:val="nil"/>
              <w:bottom w:val="nil"/>
              <w:right w:val="nil"/>
            </w:tcBorders>
            <w:shd w:val="clear" w:color="auto" w:fill="auto"/>
            <w:noWrap/>
            <w:vAlign w:val="bottom"/>
            <w:hideMark/>
          </w:tcPr>
          <w:p w14:paraId="763FD95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2.93</w:t>
            </w:r>
          </w:p>
        </w:tc>
        <w:tc>
          <w:tcPr>
            <w:tcW w:w="920" w:type="dxa"/>
            <w:tcBorders>
              <w:top w:val="nil"/>
              <w:left w:val="nil"/>
              <w:bottom w:val="nil"/>
              <w:right w:val="nil"/>
            </w:tcBorders>
            <w:shd w:val="clear" w:color="auto" w:fill="auto"/>
            <w:noWrap/>
            <w:vAlign w:val="bottom"/>
            <w:hideMark/>
          </w:tcPr>
          <w:p w14:paraId="0A8253E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25.95</w:t>
            </w:r>
          </w:p>
        </w:tc>
        <w:tc>
          <w:tcPr>
            <w:tcW w:w="920" w:type="dxa"/>
            <w:tcBorders>
              <w:top w:val="nil"/>
              <w:left w:val="nil"/>
              <w:bottom w:val="nil"/>
              <w:right w:val="nil"/>
            </w:tcBorders>
            <w:shd w:val="clear" w:color="auto" w:fill="auto"/>
            <w:noWrap/>
            <w:vAlign w:val="bottom"/>
            <w:hideMark/>
          </w:tcPr>
          <w:p w14:paraId="44DA52E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4.45</w:t>
            </w:r>
          </w:p>
        </w:tc>
        <w:tc>
          <w:tcPr>
            <w:tcW w:w="920" w:type="dxa"/>
            <w:tcBorders>
              <w:top w:val="nil"/>
              <w:left w:val="nil"/>
              <w:bottom w:val="nil"/>
              <w:right w:val="nil"/>
            </w:tcBorders>
            <w:shd w:val="clear" w:color="auto" w:fill="auto"/>
            <w:noWrap/>
            <w:vAlign w:val="bottom"/>
            <w:hideMark/>
          </w:tcPr>
          <w:p w14:paraId="06AA934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125.79</w:t>
            </w:r>
          </w:p>
        </w:tc>
      </w:tr>
      <w:tr w:rsidR="00DD2475" w:rsidRPr="00DD2475" w14:paraId="33EC4896" w14:textId="77777777" w:rsidTr="00DD2475">
        <w:trPr>
          <w:trHeight w:val="300"/>
        </w:trPr>
        <w:tc>
          <w:tcPr>
            <w:tcW w:w="752" w:type="dxa"/>
            <w:tcBorders>
              <w:top w:val="nil"/>
              <w:left w:val="nil"/>
              <w:bottom w:val="nil"/>
              <w:right w:val="nil"/>
            </w:tcBorders>
            <w:shd w:val="clear" w:color="auto" w:fill="auto"/>
            <w:noWrap/>
            <w:vAlign w:val="bottom"/>
            <w:hideMark/>
          </w:tcPr>
          <w:p w14:paraId="1CFC0CD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0C856C2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5.47</w:t>
            </w:r>
          </w:p>
        </w:tc>
        <w:tc>
          <w:tcPr>
            <w:tcW w:w="1418" w:type="dxa"/>
            <w:tcBorders>
              <w:top w:val="nil"/>
              <w:left w:val="nil"/>
              <w:bottom w:val="nil"/>
              <w:right w:val="nil"/>
            </w:tcBorders>
            <w:shd w:val="clear" w:color="auto" w:fill="auto"/>
            <w:noWrap/>
            <w:vAlign w:val="bottom"/>
            <w:hideMark/>
          </w:tcPr>
          <w:p w14:paraId="7592B1B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COMB32-M2</w:t>
            </w:r>
          </w:p>
        </w:tc>
        <w:tc>
          <w:tcPr>
            <w:tcW w:w="1367" w:type="dxa"/>
            <w:tcBorders>
              <w:top w:val="nil"/>
              <w:left w:val="nil"/>
              <w:bottom w:val="nil"/>
              <w:right w:val="nil"/>
            </w:tcBorders>
            <w:shd w:val="clear" w:color="auto" w:fill="auto"/>
            <w:noWrap/>
            <w:vAlign w:val="bottom"/>
            <w:hideMark/>
          </w:tcPr>
          <w:p w14:paraId="17B79C8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79FBEC8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-33.65</w:t>
            </w:r>
          </w:p>
        </w:tc>
        <w:tc>
          <w:tcPr>
            <w:tcW w:w="920" w:type="dxa"/>
            <w:tcBorders>
              <w:top w:val="nil"/>
              <w:left w:val="nil"/>
              <w:bottom w:val="nil"/>
              <w:right w:val="nil"/>
            </w:tcBorders>
            <w:shd w:val="clear" w:color="auto" w:fill="auto"/>
            <w:noWrap/>
            <w:vAlign w:val="bottom"/>
            <w:hideMark/>
          </w:tcPr>
          <w:p w14:paraId="50AE1E4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74.03</w:t>
            </w:r>
          </w:p>
        </w:tc>
        <w:tc>
          <w:tcPr>
            <w:tcW w:w="920" w:type="dxa"/>
            <w:tcBorders>
              <w:top w:val="nil"/>
              <w:left w:val="nil"/>
              <w:bottom w:val="nil"/>
              <w:right w:val="nil"/>
            </w:tcBorders>
            <w:shd w:val="clear" w:color="auto" w:fill="auto"/>
            <w:noWrap/>
            <w:vAlign w:val="bottom"/>
            <w:hideMark/>
          </w:tcPr>
          <w:p w14:paraId="42CC9A2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2.93</w:t>
            </w:r>
          </w:p>
        </w:tc>
        <w:tc>
          <w:tcPr>
            <w:tcW w:w="920" w:type="dxa"/>
            <w:tcBorders>
              <w:top w:val="nil"/>
              <w:left w:val="nil"/>
              <w:bottom w:val="nil"/>
              <w:right w:val="nil"/>
            </w:tcBorders>
            <w:shd w:val="clear" w:color="auto" w:fill="auto"/>
            <w:noWrap/>
            <w:vAlign w:val="bottom"/>
            <w:hideMark/>
          </w:tcPr>
          <w:p w14:paraId="3E43B16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25.95</w:t>
            </w:r>
          </w:p>
        </w:tc>
        <w:tc>
          <w:tcPr>
            <w:tcW w:w="920" w:type="dxa"/>
            <w:tcBorders>
              <w:top w:val="nil"/>
              <w:left w:val="nil"/>
              <w:bottom w:val="nil"/>
              <w:right w:val="nil"/>
            </w:tcBorders>
            <w:shd w:val="clear" w:color="auto" w:fill="auto"/>
            <w:noWrap/>
            <w:vAlign w:val="bottom"/>
            <w:hideMark/>
          </w:tcPr>
          <w:p w14:paraId="45F8817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2.99</w:t>
            </w:r>
          </w:p>
        </w:tc>
        <w:tc>
          <w:tcPr>
            <w:tcW w:w="920" w:type="dxa"/>
            <w:tcBorders>
              <w:top w:val="nil"/>
              <w:left w:val="nil"/>
              <w:bottom w:val="nil"/>
              <w:right w:val="nil"/>
            </w:tcBorders>
            <w:shd w:val="clear" w:color="auto" w:fill="auto"/>
            <w:noWrap/>
            <w:vAlign w:val="bottom"/>
            <w:hideMark/>
          </w:tcPr>
          <w:p w14:paraId="698BD16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89.68</w:t>
            </w:r>
          </w:p>
        </w:tc>
      </w:tr>
      <w:tr w:rsidR="00DD2475" w:rsidRPr="00DD2475" w14:paraId="2400CE38" w14:textId="77777777" w:rsidTr="00DD2475">
        <w:trPr>
          <w:trHeight w:val="300"/>
        </w:trPr>
        <w:tc>
          <w:tcPr>
            <w:tcW w:w="752" w:type="dxa"/>
            <w:tcBorders>
              <w:top w:val="nil"/>
              <w:left w:val="nil"/>
              <w:bottom w:val="nil"/>
              <w:right w:val="nil"/>
            </w:tcBorders>
            <w:shd w:val="clear" w:color="auto" w:fill="auto"/>
            <w:noWrap/>
            <w:vAlign w:val="bottom"/>
            <w:hideMark/>
          </w:tcPr>
          <w:p w14:paraId="0AA96DE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20E8D38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5.96</w:t>
            </w:r>
          </w:p>
        </w:tc>
        <w:tc>
          <w:tcPr>
            <w:tcW w:w="1418" w:type="dxa"/>
            <w:tcBorders>
              <w:top w:val="nil"/>
              <w:left w:val="nil"/>
              <w:bottom w:val="nil"/>
              <w:right w:val="nil"/>
            </w:tcBorders>
            <w:shd w:val="clear" w:color="auto" w:fill="auto"/>
            <w:noWrap/>
            <w:vAlign w:val="bottom"/>
            <w:hideMark/>
          </w:tcPr>
          <w:p w14:paraId="1F0717B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COMB32-M2</w:t>
            </w:r>
          </w:p>
        </w:tc>
        <w:tc>
          <w:tcPr>
            <w:tcW w:w="1367" w:type="dxa"/>
            <w:tcBorders>
              <w:top w:val="nil"/>
              <w:left w:val="nil"/>
              <w:bottom w:val="nil"/>
              <w:right w:val="nil"/>
            </w:tcBorders>
            <w:shd w:val="clear" w:color="auto" w:fill="auto"/>
            <w:noWrap/>
            <w:vAlign w:val="bottom"/>
            <w:hideMark/>
          </w:tcPr>
          <w:p w14:paraId="6E259A2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3396A4E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-33.65</w:t>
            </w:r>
          </w:p>
        </w:tc>
        <w:tc>
          <w:tcPr>
            <w:tcW w:w="920" w:type="dxa"/>
            <w:tcBorders>
              <w:top w:val="nil"/>
              <w:left w:val="nil"/>
              <w:bottom w:val="nil"/>
              <w:right w:val="nil"/>
            </w:tcBorders>
            <w:shd w:val="clear" w:color="auto" w:fill="auto"/>
            <w:noWrap/>
            <w:vAlign w:val="bottom"/>
            <w:hideMark/>
          </w:tcPr>
          <w:p w14:paraId="35400AE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76.71</w:t>
            </w:r>
          </w:p>
        </w:tc>
        <w:tc>
          <w:tcPr>
            <w:tcW w:w="920" w:type="dxa"/>
            <w:tcBorders>
              <w:top w:val="nil"/>
              <w:left w:val="nil"/>
              <w:bottom w:val="nil"/>
              <w:right w:val="nil"/>
            </w:tcBorders>
            <w:shd w:val="clear" w:color="auto" w:fill="auto"/>
            <w:noWrap/>
            <w:vAlign w:val="bottom"/>
            <w:hideMark/>
          </w:tcPr>
          <w:p w14:paraId="74EF1E7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2.93</w:t>
            </w:r>
          </w:p>
        </w:tc>
        <w:tc>
          <w:tcPr>
            <w:tcW w:w="920" w:type="dxa"/>
            <w:tcBorders>
              <w:top w:val="nil"/>
              <w:left w:val="nil"/>
              <w:bottom w:val="nil"/>
              <w:right w:val="nil"/>
            </w:tcBorders>
            <w:shd w:val="clear" w:color="auto" w:fill="auto"/>
            <w:noWrap/>
            <w:vAlign w:val="bottom"/>
            <w:hideMark/>
          </w:tcPr>
          <w:p w14:paraId="1471110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25.95</w:t>
            </w:r>
          </w:p>
        </w:tc>
        <w:tc>
          <w:tcPr>
            <w:tcW w:w="920" w:type="dxa"/>
            <w:tcBorders>
              <w:top w:val="nil"/>
              <w:left w:val="nil"/>
              <w:bottom w:val="nil"/>
              <w:right w:val="nil"/>
            </w:tcBorders>
            <w:shd w:val="clear" w:color="auto" w:fill="auto"/>
            <w:noWrap/>
            <w:vAlign w:val="bottom"/>
            <w:hideMark/>
          </w:tcPr>
          <w:p w14:paraId="50A60F6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1.54</w:t>
            </w:r>
          </w:p>
        </w:tc>
        <w:tc>
          <w:tcPr>
            <w:tcW w:w="920" w:type="dxa"/>
            <w:tcBorders>
              <w:top w:val="nil"/>
              <w:left w:val="nil"/>
              <w:bottom w:val="nil"/>
              <w:right w:val="nil"/>
            </w:tcBorders>
            <w:shd w:val="clear" w:color="auto" w:fill="auto"/>
            <w:noWrap/>
            <w:vAlign w:val="bottom"/>
            <w:hideMark/>
          </w:tcPr>
          <w:p w14:paraId="0DA8E90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52.23</w:t>
            </w:r>
          </w:p>
        </w:tc>
      </w:tr>
      <w:tr w:rsidR="00DD2475" w:rsidRPr="00DD2475" w14:paraId="4AFE349D" w14:textId="77777777" w:rsidTr="00DD2475">
        <w:trPr>
          <w:trHeight w:val="300"/>
        </w:trPr>
        <w:tc>
          <w:tcPr>
            <w:tcW w:w="752" w:type="dxa"/>
            <w:tcBorders>
              <w:top w:val="nil"/>
              <w:left w:val="nil"/>
              <w:bottom w:val="nil"/>
              <w:right w:val="nil"/>
            </w:tcBorders>
            <w:shd w:val="clear" w:color="auto" w:fill="auto"/>
            <w:noWrap/>
            <w:vAlign w:val="bottom"/>
            <w:hideMark/>
          </w:tcPr>
          <w:p w14:paraId="4DF40CE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26A04D4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6.46</w:t>
            </w:r>
          </w:p>
        </w:tc>
        <w:tc>
          <w:tcPr>
            <w:tcW w:w="1418" w:type="dxa"/>
            <w:tcBorders>
              <w:top w:val="nil"/>
              <w:left w:val="nil"/>
              <w:bottom w:val="nil"/>
              <w:right w:val="nil"/>
            </w:tcBorders>
            <w:shd w:val="clear" w:color="auto" w:fill="auto"/>
            <w:noWrap/>
            <w:vAlign w:val="bottom"/>
            <w:hideMark/>
          </w:tcPr>
          <w:p w14:paraId="6EC1F96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COMB32-M2</w:t>
            </w:r>
          </w:p>
        </w:tc>
        <w:tc>
          <w:tcPr>
            <w:tcW w:w="1367" w:type="dxa"/>
            <w:tcBorders>
              <w:top w:val="nil"/>
              <w:left w:val="nil"/>
              <w:bottom w:val="nil"/>
              <w:right w:val="nil"/>
            </w:tcBorders>
            <w:shd w:val="clear" w:color="auto" w:fill="auto"/>
            <w:noWrap/>
            <w:vAlign w:val="bottom"/>
            <w:hideMark/>
          </w:tcPr>
          <w:p w14:paraId="2288F4D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7B26175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-33.65</w:t>
            </w:r>
          </w:p>
        </w:tc>
        <w:tc>
          <w:tcPr>
            <w:tcW w:w="920" w:type="dxa"/>
            <w:tcBorders>
              <w:top w:val="nil"/>
              <w:left w:val="nil"/>
              <w:bottom w:val="nil"/>
              <w:right w:val="nil"/>
            </w:tcBorders>
            <w:shd w:val="clear" w:color="auto" w:fill="auto"/>
            <w:noWrap/>
            <w:vAlign w:val="bottom"/>
            <w:hideMark/>
          </w:tcPr>
          <w:p w14:paraId="7F5AAE7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79.40</w:t>
            </w:r>
          </w:p>
        </w:tc>
        <w:tc>
          <w:tcPr>
            <w:tcW w:w="920" w:type="dxa"/>
            <w:tcBorders>
              <w:top w:val="nil"/>
              <w:left w:val="nil"/>
              <w:bottom w:val="nil"/>
              <w:right w:val="nil"/>
            </w:tcBorders>
            <w:shd w:val="clear" w:color="auto" w:fill="auto"/>
            <w:noWrap/>
            <w:vAlign w:val="bottom"/>
            <w:hideMark/>
          </w:tcPr>
          <w:p w14:paraId="54E3CBE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2.93</w:t>
            </w:r>
          </w:p>
        </w:tc>
        <w:tc>
          <w:tcPr>
            <w:tcW w:w="920" w:type="dxa"/>
            <w:tcBorders>
              <w:top w:val="nil"/>
              <w:left w:val="nil"/>
              <w:bottom w:val="nil"/>
              <w:right w:val="nil"/>
            </w:tcBorders>
            <w:shd w:val="clear" w:color="auto" w:fill="auto"/>
            <w:noWrap/>
            <w:vAlign w:val="bottom"/>
            <w:hideMark/>
          </w:tcPr>
          <w:p w14:paraId="4211E0B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25.95</w:t>
            </w:r>
          </w:p>
        </w:tc>
        <w:tc>
          <w:tcPr>
            <w:tcW w:w="920" w:type="dxa"/>
            <w:tcBorders>
              <w:top w:val="nil"/>
              <w:left w:val="nil"/>
              <w:bottom w:val="nil"/>
              <w:right w:val="nil"/>
            </w:tcBorders>
            <w:shd w:val="clear" w:color="auto" w:fill="auto"/>
            <w:noWrap/>
            <w:vAlign w:val="bottom"/>
            <w:hideMark/>
          </w:tcPr>
          <w:p w14:paraId="42E7969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0.08</w:t>
            </w:r>
          </w:p>
        </w:tc>
        <w:tc>
          <w:tcPr>
            <w:tcW w:w="920" w:type="dxa"/>
            <w:tcBorders>
              <w:top w:val="nil"/>
              <w:left w:val="nil"/>
              <w:bottom w:val="nil"/>
              <w:right w:val="nil"/>
            </w:tcBorders>
            <w:shd w:val="clear" w:color="auto" w:fill="auto"/>
            <w:noWrap/>
            <w:vAlign w:val="bottom"/>
            <w:hideMark/>
          </w:tcPr>
          <w:p w14:paraId="4989EAB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13.44</w:t>
            </w:r>
          </w:p>
        </w:tc>
      </w:tr>
      <w:tr w:rsidR="00DD2475" w:rsidRPr="00DD2475" w14:paraId="5E77F2C2" w14:textId="77777777" w:rsidTr="00DD2475">
        <w:trPr>
          <w:trHeight w:val="300"/>
        </w:trPr>
        <w:tc>
          <w:tcPr>
            <w:tcW w:w="752" w:type="dxa"/>
            <w:tcBorders>
              <w:top w:val="nil"/>
              <w:left w:val="nil"/>
              <w:bottom w:val="nil"/>
              <w:right w:val="nil"/>
            </w:tcBorders>
            <w:shd w:val="clear" w:color="auto" w:fill="auto"/>
            <w:noWrap/>
            <w:vAlign w:val="bottom"/>
            <w:hideMark/>
          </w:tcPr>
          <w:p w14:paraId="1535457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37B7160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6.96</w:t>
            </w:r>
          </w:p>
        </w:tc>
        <w:tc>
          <w:tcPr>
            <w:tcW w:w="1418" w:type="dxa"/>
            <w:tcBorders>
              <w:top w:val="nil"/>
              <w:left w:val="nil"/>
              <w:bottom w:val="nil"/>
              <w:right w:val="nil"/>
            </w:tcBorders>
            <w:shd w:val="clear" w:color="auto" w:fill="auto"/>
            <w:noWrap/>
            <w:vAlign w:val="bottom"/>
            <w:hideMark/>
          </w:tcPr>
          <w:p w14:paraId="05D44FE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COMB32-M2</w:t>
            </w:r>
          </w:p>
        </w:tc>
        <w:tc>
          <w:tcPr>
            <w:tcW w:w="1367" w:type="dxa"/>
            <w:tcBorders>
              <w:top w:val="nil"/>
              <w:left w:val="nil"/>
              <w:bottom w:val="nil"/>
              <w:right w:val="nil"/>
            </w:tcBorders>
            <w:shd w:val="clear" w:color="auto" w:fill="auto"/>
            <w:noWrap/>
            <w:vAlign w:val="bottom"/>
            <w:hideMark/>
          </w:tcPr>
          <w:p w14:paraId="3D09159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208E648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-33.65</w:t>
            </w:r>
          </w:p>
        </w:tc>
        <w:tc>
          <w:tcPr>
            <w:tcW w:w="920" w:type="dxa"/>
            <w:tcBorders>
              <w:top w:val="nil"/>
              <w:left w:val="nil"/>
              <w:bottom w:val="nil"/>
              <w:right w:val="nil"/>
            </w:tcBorders>
            <w:shd w:val="clear" w:color="auto" w:fill="auto"/>
            <w:noWrap/>
            <w:vAlign w:val="bottom"/>
            <w:hideMark/>
          </w:tcPr>
          <w:p w14:paraId="11B34FA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82.09</w:t>
            </w:r>
          </w:p>
        </w:tc>
        <w:tc>
          <w:tcPr>
            <w:tcW w:w="920" w:type="dxa"/>
            <w:tcBorders>
              <w:top w:val="nil"/>
              <w:left w:val="nil"/>
              <w:bottom w:val="nil"/>
              <w:right w:val="nil"/>
            </w:tcBorders>
            <w:shd w:val="clear" w:color="auto" w:fill="auto"/>
            <w:noWrap/>
            <w:vAlign w:val="bottom"/>
            <w:hideMark/>
          </w:tcPr>
          <w:p w14:paraId="2702C35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2.93</w:t>
            </w:r>
          </w:p>
        </w:tc>
        <w:tc>
          <w:tcPr>
            <w:tcW w:w="920" w:type="dxa"/>
            <w:tcBorders>
              <w:top w:val="nil"/>
              <w:left w:val="nil"/>
              <w:bottom w:val="nil"/>
              <w:right w:val="nil"/>
            </w:tcBorders>
            <w:shd w:val="clear" w:color="auto" w:fill="auto"/>
            <w:noWrap/>
            <w:vAlign w:val="bottom"/>
            <w:hideMark/>
          </w:tcPr>
          <w:p w14:paraId="300D5B2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25.95</w:t>
            </w:r>
          </w:p>
        </w:tc>
        <w:tc>
          <w:tcPr>
            <w:tcW w:w="920" w:type="dxa"/>
            <w:tcBorders>
              <w:top w:val="nil"/>
              <w:left w:val="nil"/>
              <w:bottom w:val="nil"/>
              <w:right w:val="nil"/>
            </w:tcBorders>
            <w:shd w:val="clear" w:color="auto" w:fill="auto"/>
            <w:noWrap/>
            <w:vAlign w:val="bottom"/>
            <w:hideMark/>
          </w:tcPr>
          <w:p w14:paraId="0B6F43A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-1.37</w:t>
            </w:r>
          </w:p>
        </w:tc>
        <w:tc>
          <w:tcPr>
            <w:tcW w:w="920" w:type="dxa"/>
            <w:tcBorders>
              <w:top w:val="nil"/>
              <w:left w:val="nil"/>
              <w:bottom w:val="nil"/>
              <w:right w:val="nil"/>
            </w:tcBorders>
            <w:shd w:val="clear" w:color="auto" w:fill="auto"/>
            <w:noWrap/>
            <w:vAlign w:val="bottom"/>
            <w:hideMark/>
          </w:tcPr>
          <w:p w14:paraId="468459D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-26.68</w:t>
            </w:r>
          </w:p>
        </w:tc>
      </w:tr>
      <w:tr w:rsidR="00DD2475" w:rsidRPr="00DD2475" w14:paraId="0A5A1E33" w14:textId="77777777" w:rsidTr="00DD2475">
        <w:trPr>
          <w:trHeight w:val="300"/>
        </w:trPr>
        <w:tc>
          <w:tcPr>
            <w:tcW w:w="752" w:type="dxa"/>
            <w:tcBorders>
              <w:top w:val="nil"/>
              <w:left w:val="nil"/>
              <w:bottom w:val="nil"/>
              <w:right w:val="nil"/>
            </w:tcBorders>
            <w:shd w:val="clear" w:color="auto" w:fill="auto"/>
            <w:noWrap/>
            <w:vAlign w:val="bottom"/>
            <w:hideMark/>
          </w:tcPr>
          <w:p w14:paraId="3AA8F24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7E62E2D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7.45</w:t>
            </w:r>
          </w:p>
        </w:tc>
        <w:tc>
          <w:tcPr>
            <w:tcW w:w="1418" w:type="dxa"/>
            <w:tcBorders>
              <w:top w:val="nil"/>
              <w:left w:val="nil"/>
              <w:bottom w:val="nil"/>
              <w:right w:val="nil"/>
            </w:tcBorders>
            <w:shd w:val="clear" w:color="auto" w:fill="auto"/>
            <w:noWrap/>
            <w:vAlign w:val="bottom"/>
            <w:hideMark/>
          </w:tcPr>
          <w:p w14:paraId="32A5E8B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COMB32-M2</w:t>
            </w:r>
          </w:p>
        </w:tc>
        <w:tc>
          <w:tcPr>
            <w:tcW w:w="1367" w:type="dxa"/>
            <w:tcBorders>
              <w:top w:val="nil"/>
              <w:left w:val="nil"/>
              <w:bottom w:val="nil"/>
              <w:right w:val="nil"/>
            </w:tcBorders>
            <w:shd w:val="clear" w:color="auto" w:fill="auto"/>
            <w:noWrap/>
            <w:vAlign w:val="bottom"/>
            <w:hideMark/>
          </w:tcPr>
          <w:p w14:paraId="21DC8EF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25656A3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-33.65</w:t>
            </w:r>
          </w:p>
        </w:tc>
        <w:tc>
          <w:tcPr>
            <w:tcW w:w="920" w:type="dxa"/>
            <w:tcBorders>
              <w:top w:val="nil"/>
              <w:left w:val="nil"/>
              <w:bottom w:val="nil"/>
              <w:right w:val="nil"/>
            </w:tcBorders>
            <w:shd w:val="clear" w:color="auto" w:fill="auto"/>
            <w:noWrap/>
            <w:vAlign w:val="bottom"/>
            <w:hideMark/>
          </w:tcPr>
          <w:p w14:paraId="3EA829E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84.77</w:t>
            </w:r>
          </w:p>
        </w:tc>
        <w:tc>
          <w:tcPr>
            <w:tcW w:w="920" w:type="dxa"/>
            <w:tcBorders>
              <w:top w:val="nil"/>
              <w:left w:val="nil"/>
              <w:bottom w:val="nil"/>
              <w:right w:val="nil"/>
            </w:tcBorders>
            <w:shd w:val="clear" w:color="auto" w:fill="auto"/>
            <w:noWrap/>
            <w:vAlign w:val="bottom"/>
            <w:hideMark/>
          </w:tcPr>
          <w:p w14:paraId="545B602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2.93</w:t>
            </w:r>
          </w:p>
        </w:tc>
        <w:tc>
          <w:tcPr>
            <w:tcW w:w="920" w:type="dxa"/>
            <w:tcBorders>
              <w:top w:val="nil"/>
              <w:left w:val="nil"/>
              <w:bottom w:val="nil"/>
              <w:right w:val="nil"/>
            </w:tcBorders>
            <w:shd w:val="clear" w:color="auto" w:fill="auto"/>
            <w:noWrap/>
            <w:vAlign w:val="bottom"/>
            <w:hideMark/>
          </w:tcPr>
          <w:p w14:paraId="5085641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25.95</w:t>
            </w:r>
          </w:p>
        </w:tc>
        <w:tc>
          <w:tcPr>
            <w:tcW w:w="920" w:type="dxa"/>
            <w:tcBorders>
              <w:top w:val="nil"/>
              <w:left w:val="nil"/>
              <w:bottom w:val="nil"/>
              <w:right w:val="nil"/>
            </w:tcBorders>
            <w:shd w:val="clear" w:color="auto" w:fill="auto"/>
            <w:noWrap/>
            <w:vAlign w:val="bottom"/>
            <w:hideMark/>
          </w:tcPr>
          <w:p w14:paraId="285E3DC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-2.83</w:t>
            </w:r>
          </w:p>
        </w:tc>
        <w:tc>
          <w:tcPr>
            <w:tcW w:w="920" w:type="dxa"/>
            <w:tcBorders>
              <w:top w:val="nil"/>
              <w:left w:val="nil"/>
              <w:bottom w:val="nil"/>
              <w:right w:val="nil"/>
            </w:tcBorders>
            <w:shd w:val="clear" w:color="auto" w:fill="auto"/>
            <w:noWrap/>
            <w:vAlign w:val="bottom"/>
            <w:hideMark/>
          </w:tcPr>
          <w:p w14:paraId="42747FD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-68.13</w:t>
            </w:r>
          </w:p>
        </w:tc>
      </w:tr>
      <w:tr w:rsidR="00DD2475" w:rsidRPr="00DD2475" w14:paraId="10B73E4C" w14:textId="77777777" w:rsidTr="00DD2475">
        <w:trPr>
          <w:trHeight w:val="300"/>
        </w:trPr>
        <w:tc>
          <w:tcPr>
            <w:tcW w:w="752" w:type="dxa"/>
            <w:tcBorders>
              <w:top w:val="nil"/>
              <w:left w:val="nil"/>
              <w:bottom w:val="nil"/>
              <w:right w:val="nil"/>
            </w:tcBorders>
            <w:shd w:val="clear" w:color="auto" w:fill="auto"/>
            <w:noWrap/>
            <w:vAlign w:val="bottom"/>
            <w:hideMark/>
          </w:tcPr>
          <w:p w14:paraId="3E4546F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02C16E8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7.95</w:t>
            </w:r>
          </w:p>
        </w:tc>
        <w:tc>
          <w:tcPr>
            <w:tcW w:w="1418" w:type="dxa"/>
            <w:tcBorders>
              <w:top w:val="nil"/>
              <w:left w:val="nil"/>
              <w:bottom w:val="nil"/>
              <w:right w:val="nil"/>
            </w:tcBorders>
            <w:shd w:val="clear" w:color="auto" w:fill="auto"/>
            <w:noWrap/>
            <w:vAlign w:val="bottom"/>
            <w:hideMark/>
          </w:tcPr>
          <w:p w14:paraId="51B99B8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COMB32-M2</w:t>
            </w:r>
          </w:p>
        </w:tc>
        <w:tc>
          <w:tcPr>
            <w:tcW w:w="1367" w:type="dxa"/>
            <w:tcBorders>
              <w:top w:val="nil"/>
              <w:left w:val="nil"/>
              <w:bottom w:val="nil"/>
              <w:right w:val="nil"/>
            </w:tcBorders>
            <w:shd w:val="clear" w:color="auto" w:fill="auto"/>
            <w:noWrap/>
            <w:vAlign w:val="bottom"/>
            <w:hideMark/>
          </w:tcPr>
          <w:p w14:paraId="5890D1F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46D35FC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-33.65</w:t>
            </w:r>
          </w:p>
        </w:tc>
        <w:tc>
          <w:tcPr>
            <w:tcW w:w="920" w:type="dxa"/>
            <w:tcBorders>
              <w:top w:val="nil"/>
              <w:left w:val="nil"/>
              <w:bottom w:val="nil"/>
              <w:right w:val="nil"/>
            </w:tcBorders>
            <w:shd w:val="clear" w:color="auto" w:fill="auto"/>
            <w:noWrap/>
            <w:vAlign w:val="bottom"/>
            <w:hideMark/>
          </w:tcPr>
          <w:p w14:paraId="360EED0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87.46</w:t>
            </w:r>
          </w:p>
        </w:tc>
        <w:tc>
          <w:tcPr>
            <w:tcW w:w="920" w:type="dxa"/>
            <w:tcBorders>
              <w:top w:val="nil"/>
              <w:left w:val="nil"/>
              <w:bottom w:val="nil"/>
              <w:right w:val="nil"/>
            </w:tcBorders>
            <w:shd w:val="clear" w:color="auto" w:fill="auto"/>
            <w:noWrap/>
            <w:vAlign w:val="bottom"/>
            <w:hideMark/>
          </w:tcPr>
          <w:p w14:paraId="75A6F54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2.93</w:t>
            </w:r>
          </w:p>
        </w:tc>
        <w:tc>
          <w:tcPr>
            <w:tcW w:w="920" w:type="dxa"/>
            <w:tcBorders>
              <w:top w:val="nil"/>
              <w:left w:val="nil"/>
              <w:bottom w:val="nil"/>
              <w:right w:val="nil"/>
            </w:tcBorders>
            <w:shd w:val="clear" w:color="auto" w:fill="auto"/>
            <w:noWrap/>
            <w:vAlign w:val="bottom"/>
            <w:hideMark/>
          </w:tcPr>
          <w:p w14:paraId="211DCF8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25.95</w:t>
            </w:r>
          </w:p>
        </w:tc>
        <w:tc>
          <w:tcPr>
            <w:tcW w:w="920" w:type="dxa"/>
            <w:tcBorders>
              <w:top w:val="nil"/>
              <w:left w:val="nil"/>
              <w:bottom w:val="nil"/>
              <w:right w:val="nil"/>
            </w:tcBorders>
            <w:shd w:val="clear" w:color="auto" w:fill="auto"/>
            <w:noWrap/>
            <w:vAlign w:val="bottom"/>
            <w:hideMark/>
          </w:tcPr>
          <w:p w14:paraId="0FAE992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-4.28</w:t>
            </w:r>
          </w:p>
        </w:tc>
        <w:tc>
          <w:tcPr>
            <w:tcW w:w="920" w:type="dxa"/>
            <w:tcBorders>
              <w:top w:val="nil"/>
              <w:left w:val="nil"/>
              <w:bottom w:val="nil"/>
              <w:right w:val="nil"/>
            </w:tcBorders>
            <w:shd w:val="clear" w:color="auto" w:fill="auto"/>
            <w:noWrap/>
            <w:vAlign w:val="bottom"/>
            <w:hideMark/>
          </w:tcPr>
          <w:p w14:paraId="3836285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-110.92</w:t>
            </w:r>
          </w:p>
        </w:tc>
      </w:tr>
      <w:tr w:rsidR="00DD2475" w:rsidRPr="00DD2475" w14:paraId="79E20B9E" w14:textId="77777777" w:rsidTr="00DD2475">
        <w:trPr>
          <w:trHeight w:val="300"/>
        </w:trPr>
        <w:tc>
          <w:tcPr>
            <w:tcW w:w="752" w:type="dxa"/>
            <w:tcBorders>
              <w:top w:val="nil"/>
              <w:left w:val="nil"/>
              <w:bottom w:val="nil"/>
              <w:right w:val="nil"/>
            </w:tcBorders>
            <w:shd w:val="clear" w:color="auto" w:fill="auto"/>
            <w:noWrap/>
            <w:vAlign w:val="bottom"/>
            <w:hideMark/>
          </w:tcPr>
          <w:p w14:paraId="60DD9A2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30700BB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0.00</w:t>
            </w:r>
          </w:p>
        </w:tc>
        <w:tc>
          <w:tcPr>
            <w:tcW w:w="1418" w:type="dxa"/>
            <w:tcBorders>
              <w:top w:val="nil"/>
              <w:left w:val="nil"/>
              <w:bottom w:val="nil"/>
              <w:right w:val="nil"/>
            </w:tcBorders>
            <w:shd w:val="clear" w:color="auto" w:fill="auto"/>
            <w:noWrap/>
            <w:vAlign w:val="bottom"/>
            <w:hideMark/>
          </w:tcPr>
          <w:p w14:paraId="557DFF6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COMB33-M2</w:t>
            </w:r>
          </w:p>
        </w:tc>
        <w:tc>
          <w:tcPr>
            <w:tcW w:w="1367" w:type="dxa"/>
            <w:tcBorders>
              <w:top w:val="nil"/>
              <w:left w:val="nil"/>
              <w:bottom w:val="nil"/>
              <w:right w:val="nil"/>
            </w:tcBorders>
            <w:shd w:val="clear" w:color="auto" w:fill="auto"/>
            <w:noWrap/>
            <w:vAlign w:val="bottom"/>
            <w:hideMark/>
          </w:tcPr>
          <w:p w14:paraId="5DBC451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1AB4984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-32.25</w:t>
            </w:r>
          </w:p>
        </w:tc>
        <w:tc>
          <w:tcPr>
            <w:tcW w:w="920" w:type="dxa"/>
            <w:tcBorders>
              <w:top w:val="nil"/>
              <w:left w:val="nil"/>
              <w:bottom w:val="nil"/>
              <w:right w:val="nil"/>
            </w:tcBorders>
            <w:shd w:val="clear" w:color="auto" w:fill="auto"/>
            <w:noWrap/>
            <w:vAlign w:val="bottom"/>
            <w:hideMark/>
          </w:tcPr>
          <w:p w14:paraId="1D42590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52.01</w:t>
            </w:r>
          </w:p>
        </w:tc>
        <w:tc>
          <w:tcPr>
            <w:tcW w:w="920" w:type="dxa"/>
            <w:tcBorders>
              <w:top w:val="nil"/>
              <w:left w:val="nil"/>
              <w:bottom w:val="nil"/>
              <w:right w:val="nil"/>
            </w:tcBorders>
            <w:shd w:val="clear" w:color="auto" w:fill="auto"/>
            <w:noWrap/>
            <w:vAlign w:val="bottom"/>
            <w:hideMark/>
          </w:tcPr>
          <w:p w14:paraId="155DF96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2.12</w:t>
            </w:r>
          </w:p>
        </w:tc>
        <w:tc>
          <w:tcPr>
            <w:tcW w:w="920" w:type="dxa"/>
            <w:tcBorders>
              <w:top w:val="nil"/>
              <w:left w:val="nil"/>
              <w:bottom w:val="nil"/>
              <w:right w:val="nil"/>
            </w:tcBorders>
            <w:shd w:val="clear" w:color="auto" w:fill="auto"/>
            <w:noWrap/>
            <w:vAlign w:val="bottom"/>
            <w:hideMark/>
          </w:tcPr>
          <w:p w14:paraId="5134823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24.03</w:t>
            </w:r>
          </w:p>
        </w:tc>
        <w:tc>
          <w:tcPr>
            <w:tcW w:w="920" w:type="dxa"/>
            <w:tcBorders>
              <w:top w:val="nil"/>
              <w:left w:val="nil"/>
              <w:bottom w:val="nil"/>
              <w:right w:val="nil"/>
            </w:tcBorders>
            <w:shd w:val="clear" w:color="auto" w:fill="auto"/>
            <w:noWrap/>
            <w:vAlign w:val="bottom"/>
            <w:hideMark/>
          </w:tcPr>
          <w:p w14:paraId="66741D2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13.45</w:t>
            </w:r>
          </w:p>
        </w:tc>
        <w:tc>
          <w:tcPr>
            <w:tcW w:w="920" w:type="dxa"/>
            <w:tcBorders>
              <w:top w:val="nil"/>
              <w:left w:val="nil"/>
              <w:bottom w:val="nil"/>
              <w:right w:val="nil"/>
            </w:tcBorders>
            <w:shd w:val="clear" w:color="auto" w:fill="auto"/>
            <w:noWrap/>
            <w:vAlign w:val="bottom"/>
            <w:hideMark/>
          </w:tcPr>
          <w:p w14:paraId="0F8EF1E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454.98</w:t>
            </w:r>
          </w:p>
        </w:tc>
      </w:tr>
      <w:tr w:rsidR="00DD2475" w:rsidRPr="00DD2475" w14:paraId="36D38F2B" w14:textId="77777777" w:rsidTr="00DD2475">
        <w:trPr>
          <w:trHeight w:val="300"/>
        </w:trPr>
        <w:tc>
          <w:tcPr>
            <w:tcW w:w="752" w:type="dxa"/>
            <w:tcBorders>
              <w:top w:val="nil"/>
              <w:left w:val="nil"/>
              <w:bottom w:val="nil"/>
              <w:right w:val="nil"/>
            </w:tcBorders>
            <w:shd w:val="clear" w:color="auto" w:fill="auto"/>
            <w:noWrap/>
            <w:vAlign w:val="bottom"/>
            <w:hideMark/>
          </w:tcPr>
          <w:p w14:paraId="6FE4A62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31C72CD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0.50</w:t>
            </w:r>
          </w:p>
        </w:tc>
        <w:tc>
          <w:tcPr>
            <w:tcW w:w="1418" w:type="dxa"/>
            <w:tcBorders>
              <w:top w:val="nil"/>
              <w:left w:val="nil"/>
              <w:bottom w:val="nil"/>
              <w:right w:val="nil"/>
            </w:tcBorders>
            <w:shd w:val="clear" w:color="auto" w:fill="auto"/>
            <w:noWrap/>
            <w:vAlign w:val="bottom"/>
            <w:hideMark/>
          </w:tcPr>
          <w:p w14:paraId="410F112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COMB33-M2</w:t>
            </w:r>
          </w:p>
        </w:tc>
        <w:tc>
          <w:tcPr>
            <w:tcW w:w="1367" w:type="dxa"/>
            <w:tcBorders>
              <w:top w:val="nil"/>
              <w:left w:val="nil"/>
              <w:bottom w:val="nil"/>
              <w:right w:val="nil"/>
            </w:tcBorders>
            <w:shd w:val="clear" w:color="auto" w:fill="auto"/>
            <w:noWrap/>
            <w:vAlign w:val="bottom"/>
            <w:hideMark/>
          </w:tcPr>
          <w:p w14:paraId="7A1142E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03418EC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-32.25</w:t>
            </w:r>
          </w:p>
        </w:tc>
        <w:tc>
          <w:tcPr>
            <w:tcW w:w="920" w:type="dxa"/>
            <w:tcBorders>
              <w:top w:val="nil"/>
              <w:left w:val="nil"/>
              <w:bottom w:val="nil"/>
              <w:right w:val="nil"/>
            </w:tcBorders>
            <w:shd w:val="clear" w:color="auto" w:fill="auto"/>
            <w:noWrap/>
            <w:vAlign w:val="bottom"/>
            <w:hideMark/>
          </w:tcPr>
          <w:p w14:paraId="050F854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54.70</w:t>
            </w:r>
          </w:p>
        </w:tc>
        <w:tc>
          <w:tcPr>
            <w:tcW w:w="920" w:type="dxa"/>
            <w:tcBorders>
              <w:top w:val="nil"/>
              <w:left w:val="nil"/>
              <w:bottom w:val="nil"/>
              <w:right w:val="nil"/>
            </w:tcBorders>
            <w:shd w:val="clear" w:color="auto" w:fill="auto"/>
            <w:noWrap/>
            <w:vAlign w:val="bottom"/>
            <w:hideMark/>
          </w:tcPr>
          <w:p w14:paraId="3F78702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2.12</w:t>
            </w:r>
          </w:p>
        </w:tc>
        <w:tc>
          <w:tcPr>
            <w:tcW w:w="920" w:type="dxa"/>
            <w:tcBorders>
              <w:top w:val="nil"/>
              <w:left w:val="nil"/>
              <w:bottom w:val="nil"/>
              <w:right w:val="nil"/>
            </w:tcBorders>
            <w:shd w:val="clear" w:color="auto" w:fill="auto"/>
            <w:noWrap/>
            <w:vAlign w:val="bottom"/>
            <w:hideMark/>
          </w:tcPr>
          <w:p w14:paraId="0A73489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24.03</w:t>
            </w:r>
          </w:p>
        </w:tc>
        <w:tc>
          <w:tcPr>
            <w:tcW w:w="920" w:type="dxa"/>
            <w:tcBorders>
              <w:top w:val="nil"/>
              <w:left w:val="nil"/>
              <w:bottom w:val="nil"/>
              <w:right w:val="nil"/>
            </w:tcBorders>
            <w:shd w:val="clear" w:color="auto" w:fill="auto"/>
            <w:noWrap/>
            <w:vAlign w:val="bottom"/>
            <w:hideMark/>
          </w:tcPr>
          <w:p w14:paraId="03B4E83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12.40</w:t>
            </w:r>
          </w:p>
        </w:tc>
        <w:tc>
          <w:tcPr>
            <w:tcW w:w="920" w:type="dxa"/>
            <w:tcBorders>
              <w:top w:val="nil"/>
              <w:left w:val="nil"/>
              <w:bottom w:val="nil"/>
              <w:right w:val="nil"/>
            </w:tcBorders>
            <w:shd w:val="clear" w:color="auto" w:fill="auto"/>
            <w:noWrap/>
            <w:vAlign w:val="bottom"/>
            <w:hideMark/>
          </w:tcPr>
          <w:p w14:paraId="4E3DE05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428.47</w:t>
            </w:r>
          </w:p>
        </w:tc>
      </w:tr>
      <w:tr w:rsidR="00DD2475" w:rsidRPr="00DD2475" w14:paraId="08300D48" w14:textId="77777777" w:rsidTr="00DD2475">
        <w:trPr>
          <w:trHeight w:val="300"/>
        </w:trPr>
        <w:tc>
          <w:tcPr>
            <w:tcW w:w="752" w:type="dxa"/>
            <w:tcBorders>
              <w:top w:val="nil"/>
              <w:left w:val="nil"/>
              <w:bottom w:val="nil"/>
              <w:right w:val="nil"/>
            </w:tcBorders>
            <w:shd w:val="clear" w:color="auto" w:fill="auto"/>
            <w:noWrap/>
            <w:vAlign w:val="bottom"/>
            <w:hideMark/>
          </w:tcPr>
          <w:p w14:paraId="6D28353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3A8F767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0.99</w:t>
            </w:r>
          </w:p>
        </w:tc>
        <w:tc>
          <w:tcPr>
            <w:tcW w:w="1418" w:type="dxa"/>
            <w:tcBorders>
              <w:top w:val="nil"/>
              <w:left w:val="nil"/>
              <w:bottom w:val="nil"/>
              <w:right w:val="nil"/>
            </w:tcBorders>
            <w:shd w:val="clear" w:color="auto" w:fill="auto"/>
            <w:noWrap/>
            <w:vAlign w:val="bottom"/>
            <w:hideMark/>
          </w:tcPr>
          <w:p w14:paraId="2CBFD50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COMB33-M2</w:t>
            </w:r>
          </w:p>
        </w:tc>
        <w:tc>
          <w:tcPr>
            <w:tcW w:w="1367" w:type="dxa"/>
            <w:tcBorders>
              <w:top w:val="nil"/>
              <w:left w:val="nil"/>
              <w:bottom w:val="nil"/>
              <w:right w:val="nil"/>
            </w:tcBorders>
            <w:shd w:val="clear" w:color="auto" w:fill="auto"/>
            <w:noWrap/>
            <w:vAlign w:val="bottom"/>
            <w:hideMark/>
          </w:tcPr>
          <w:p w14:paraId="565CFAD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480FB68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-32.25</w:t>
            </w:r>
          </w:p>
        </w:tc>
        <w:tc>
          <w:tcPr>
            <w:tcW w:w="920" w:type="dxa"/>
            <w:tcBorders>
              <w:top w:val="nil"/>
              <w:left w:val="nil"/>
              <w:bottom w:val="nil"/>
              <w:right w:val="nil"/>
            </w:tcBorders>
            <w:shd w:val="clear" w:color="auto" w:fill="auto"/>
            <w:noWrap/>
            <w:vAlign w:val="bottom"/>
            <w:hideMark/>
          </w:tcPr>
          <w:p w14:paraId="1DDA9AF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57.38</w:t>
            </w:r>
          </w:p>
        </w:tc>
        <w:tc>
          <w:tcPr>
            <w:tcW w:w="920" w:type="dxa"/>
            <w:tcBorders>
              <w:top w:val="nil"/>
              <w:left w:val="nil"/>
              <w:bottom w:val="nil"/>
              <w:right w:val="nil"/>
            </w:tcBorders>
            <w:shd w:val="clear" w:color="auto" w:fill="auto"/>
            <w:noWrap/>
            <w:vAlign w:val="bottom"/>
            <w:hideMark/>
          </w:tcPr>
          <w:p w14:paraId="6677862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2.12</w:t>
            </w:r>
          </w:p>
        </w:tc>
        <w:tc>
          <w:tcPr>
            <w:tcW w:w="920" w:type="dxa"/>
            <w:tcBorders>
              <w:top w:val="nil"/>
              <w:left w:val="nil"/>
              <w:bottom w:val="nil"/>
              <w:right w:val="nil"/>
            </w:tcBorders>
            <w:shd w:val="clear" w:color="auto" w:fill="auto"/>
            <w:noWrap/>
            <w:vAlign w:val="bottom"/>
            <w:hideMark/>
          </w:tcPr>
          <w:p w14:paraId="1261E47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24.03</w:t>
            </w:r>
          </w:p>
        </w:tc>
        <w:tc>
          <w:tcPr>
            <w:tcW w:w="920" w:type="dxa"/>
            <w:tcBorders>
              <w:top w:val="nil"/>
              <w:left w:val="nil"/>
              <w:bottom w:val="nil"/>
              <w:right w:val="nil"/>
            </w:tcBorders>
            <w:shd w:val="clear" w:color="auto" w:fill="auto"/>
            <w:noWrap/>
            <w:vAlign w:val="bottom"/>
            <w:hideMark/>
          </w:tcPr>
          <w:p w14:paraId="5085F3A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11.34</w:t>
            </w:r>
          </w:p>
        </w:tc>
        <w:tc>
          <w:tcPr>
            <w:tcW w:w="920" w:type="dxa"/>
            <w:tcBorders>
              <w:top w:val="nil"/>
              <w:left w:val="nil"/>
              <w:bottom w:val="nil"/>
              <w:right w:val="nil"/>
            </w:tcBorders>
            <w:shd w:val="clear" w:color="auto" w:fill="auto"/>
            <w:noWrap/>
            <w:vAlign w:val="bottom"/>
            <w:hideMark/>
          </w:tcPr>
          <w:p w14:paraId="3DE152B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400.62</w:t>
            </w:r>
          </w:p>
        </w:tc>
      </w:tr>
      <w:tr w:rsidR="00DD2475" w:rsidRPr="00DD2475" w14:paraId="6A69844C" w14:textId="77777777" w:rsidTr="00DD2475">
        <w:trPr>
          <w:trHeight w:val="300"/>
        </w:trPr>
        <w:tc>
          <w:tcPr>
            <w:tcW w:w="752" w:type="dxa"/>
            <w:tcBorders>
              <w:top w:val="nil"/>
              <w:left w:val="nil"/>
              <w:bottom w:val="nil"/>
              <w:right w:val="nil"/>
            </w:tcBorders>
            <w:shd w:val="clear" w:color="auto" w:fill="auto"/>
            <w:noWrap/>
            <w:vAlign w:val="bottom"/>
            <w:hideMark/>
          </w:tcPr>
          <w:p w14:paraId="367A36D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0997562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1.49</w:t>
            </w:r>
          </w:p>
        </w:tc>
        <w:tc>
          <w:tcPr>
            <w:tcW w:w="1418" w:type="dxa"/>
            <w:tcBorders>
              <w:top w:val="nil"/>
              <w:left w:val="nil"/>
              <w:bottom w:val="nil"/>
              <w:right w:val="nil"/>
            </w:tcBorders>
            <w:shd w:val="clear" w:color="auto" w:fill="auto"/>
            <w:noWrap/>
            <w:vAlign w:val="bottom"/>
            <w:hideMark/>
          </w:tcPr>
          <w:p w14:paraId="0DD049B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COMB33-M2</w:t>
            </w:r>
          </w:p>
        </w:tc>
        <w:tc>
          <w:tcPr>
            <w:tcW w:w="1367" w:type="dxa"/>
            <w:tcBorders>
              <w:top w:val="nil"/>
              <w:left w:val="nil"/>
              <w:bottom w:val="nil"/>
              <w:right w:val="nil"/>
            </w:tcBorders>
            <w:shd w:val="clear" w:color="auto" w:fill="auto"/>
            <w:noWrap/>
            <w:vAlign w:val="bottom"/>
            <w:hideMark/>
          </w:tcPr>
          <w:p w14:paraId="0AA9CD6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2F389D1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-32.25</w:t>
            </w:r>
          </w:p>
        </w:tc>
        <w:tc>
          <w:tcPr>
            <w:tcW w:w="920" w:type="dxa"/>
            <w:tcBorders>
              <w:top w:val="nil"/>
              <w:left w:val="nil"/>
              <w:bottom w:val="nil"/>
              <w:right w:val="nil"/>
            </w:tcBorders>
            <w:shd w:val="clear" w:color="auto" w:fill="auto"/>
            <w:noWrap/>
            <w:vAlign w:val="bottom"/>
            <w:hideMark/>
          </w:tcPr>
          <w:p w14:paraId="29EE49B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60.07</w:t>
            </w:r>
          </w:p>
        </w:tc>
        <w:tc>
          <w:tcPr>
            <w:tcW w:w="920" w:type="dxa"/>
            <w:tcBorders>
              <w:top w:val="nil"/>
              <w:left w:val="nil"/>
              <w:bottom w:val="nil"/>
              <w:right w:val="nil"/>
            </w:tcBorders>
            <w:shd w:val="clear" w:color="auto" w:fill="auto"/>
            <w:noWrap/>
            <w:vAlign w:val="bottom"/>
            <w:hideMark/>
          </w:tcPr>
          <w:p w14:paraId="358E3E8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2.12</w:t>
            </w:r>
          </w:p>
        </w:tc>
        <w:tc>
          <w:tcPr>
            <w:tcW w:w="920" w:type="dxa"/>
            <w:tcBorders>
              <w:top w:val="nil"/>
              <w:left w:val="nil"/>
              <w:bottom w:val="nil"/>
              <w:right w:val="nil"/>
            </w:tcBorders>
            <w:shd w:val="clear" w:color="auto" w:fill="auto"/>
            <w:noWrap/>
            <w:vAlign w:val="bottom"/>
            <w:hideMark/>
          </w:tcPr>
          <w:p w14:paraId="2D01AD7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24.03</w:t>
            </w:r>
          </w:p>
        </w:tc>
        <w:tc>
          <w:tcPr>
            <w:tcW w:w="920" w:type="dxa"/>
            <w:tcBorders>
              <w:top w:val="nil"/>
              <w:left w:val="nil"/>
              <w:bottom w:val="nil"/>
              <w:right w:val="nil"/>
            </w:tcBorders>
            <w:shd w:val="clear" w:color="auto" w:fill="auto"/>
            <w:noWrap/>
            <w:vAlign w:val="bottom"/>
            <w:hideMark/>
          </w:tcPr>
          <w:p w14:paraId="346881B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10.29</w:t>
            </w:r>
          </w:p>
        </w:tc>
        <w:tc>
          <w:tcPr>
            <w:tcW w:w="920" w:type="dxa"/>
            <w:tcBorders>
              <w:top w:val="nil"/>
              <w:left w:val="nil"/>
              <w:bottom w:val="nil"/>
              <w:right w:val="nil"/>
            </w:tcBorders>
            <w:shd w:val="clear" w:color="auto" w:fill="auto"/>
            <w:noWrap/>
            <w:vAlign w:val="bottom"/>
            <w:hideMark/>
          </w:tcPr>
          <w:p w14:paraId="2844973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371.44</w:t>
            </w:r>
          </w:p>
        </w:tc>
      </w:tr>
      <w:tr w:rsidR="00DD2475" w:rsidRPr="00DD2475" w14:paraId="105503FC" w14:textId="77777777" w:rsidTr="00DD2475">
        <w:trPr>
          <w:trHeight w:val="300"/>
        </w:trPr>
        <w:tc>
          <w:tcPr>
            <w:tcW w:w="752" w:type="dxa"/>
            <w:tcBorders>
              <w:top w:val="nil"/>
              <w:left w:val="nil"/>
              <w:bottom w:val="nil"/>
              <w:right w:val="nil"/>
            </w:tcBorders>
            <w:shd w:val="clear" w:color="auto" w:fill="auto"/>
            <w:noWrap/>
            <w:vAlign w:val="bottom"/>
            <w:hideMark/>
          </w:tcPr>
          <w:p w14:paraId="6D0552B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0043210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1.99</w:t>
            </w:r>
          </w:p>
        </w:tc>
        <w:tc>
          <w:tcPr>
            <w:tcW w:w="1418" w:type="dxa"/>
            <w:tcBorders>
              <w:top w:val="nil"/>
              <w:left w:val="nil"/>
              <w:bottom w:val="nil"/>
              <w:right w:val="nil"/>
            </w:tcBorders>
            <w:shd w:val="clear" w:color="auto" w:fill="auto"/>
            <w:noWrap/>
            <w:vAlign w:val="bottom"/>
            <w:hideMark/>
          </w:tcPr>
          <w:p w14:paraId="2A56EEC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COMB33-M2</w:t>
            </w:r>
          </w:p>
        </w:tc>
        <w:tc>
          <w:tcPr>
            <w:tcW w:w="1367" w:type="dxa"/>
            <w:tcBorders>
              <w:top w:val="nil"/>
              <w:left w:val="nil"/>
              <w:bottom w:val="nil"/>
              <w:right w:val="nil"/>
            </w:tcBorders>
            <w:shd w:val="clear" w:color="auto" w:fill="auto"/>
            <w:noWrap/>
            <w:vAlign w:val="bottom"/>
            <w:hideMark/>
          </w:tcPr>
          <w:p w14:paraId="6412E49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43D95C9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-32.25</w:t>
            </w:r>
          </w:p>
        </w:tc>
        <w:tc>
          <w:tcPr>
            <w:tcW w:w="920" w:type="dxa"/>
            <w:tcBorders>
              <w:top w:val="nil"/>
              <w:left w:val="nil"/>
              <w:bottom w:val="nil"/>
              <w:right w:val="nil"/>
            </w:tcBorders>
            <w:shd w:val="clear" w:color="auto" w:fill="auto"/>
            <w:noWrap/>
            <w:vAlign w:val="bottom"/>
            <w:hideMark/>
          </w:tcPr>
          <w:p w14:paraId="04C1C28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62.76</w:t>
            </w:r>
          </w:p>
        </w:tc>
        <w:tc>
          <w:tcPr>
            <w:tcW w:w="920" w:type="dxa"/>
            <w:tcBorders>
              <w:top w:val="nil"/>
              <w:left w:val="nil"/>
              <w:bottom w:val="nil"/>
              <w:right w:val="nil"/>
            </w:tcBorders>
            <w:shd w:val="clear" w:color="auto" w:fill="auto"/>
            <w:noWrap/>
            <w:vAlign w:val="bottom"/>
            <w:hideMark/>
          </w:tcPr>
          <w:p w14:paraId="184FAAC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2.12</w:t>
            </w:r>
          </w:p>
        </w:tc>
        <w:tc>
          <w:tcPr>
            <w:tcW w:w="920" w:type="dxa"/>
            <w:tcBorders>
              <w:top w:val="nil"/>
              <w:left w:val="nil"/>
              <w:bottom w:val="nil"/>
              <w:right w:val="nil"/>
            </w:tcBorders>
            <w:shd w:val="clear" w:color="auto" w:fill="auto"/>
            <w:noWrap/>
            <w:vAlign w:val="bottom"/>
            <w:hideMark/>
          </w:tcPr>
          <w:p w14:paraId="43584F7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24.03</w:t>
            </w:r>
          </w:p>
        </w:tc>
        <w:tc>
          <w:tcPr>
            <w:tcW w:w="920" w:type="dxa"/>
            <w:tcBorders>
              <w:top w:val="nil"/>
              <w:left w:val="nil"/>
              <w:bottom w:val="nil"/>
              <w:right w:val="nil"/>
            </w:tcBorders>
            <w:shd w:val="clear" w:color="auto" w:fill="auto"/>
            <w:noWrap/>
            <w:vAlign w:val="bottom"/>
            <w:hideMark/>
          </w:tcPr>
          <w:p w14:paraId="2DEC7B2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9.24</w:t>
            </w:r>
          </w:p>
        </w:tc>
        <w:tc>
          <w:tcPr>
            <w:tcW w:w="920" w:type="dxa"/>
            <w:tcBorders>
              <w:top w:val="nil"/>
              <w:left w:val="nil"/>
              <w:bottom w:val="nil"/>
              <w:right w:val="nil"/>
            </w:tcBorders>
            <w:shd w:val="clear" w:color="auto" w:fill="auto"/>
            <w:noWrap/>
            <w:vAlign w:val="bottom"/>
            <w:hideMark/>
          </w:tcPr>
          <w:p w14:paraId="643CECC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340.93</w:t>
            </w:r>
          </w:p>
        </w:tc>
      </w:tr>
      <w:tr w:rsidR="00DD2475" w:rsidRPr="00DD2475" w14:paraId="54C6FA2F" w14:textId="77777777" w:rsidTr="00DD2475">
        <w:trPr>
          <w:trHeight w:val="300"/>
        </w:trPr>
        <w:tc>
          <w:tcPr>
            <w:tcW w:w="752" w:type="dxa"/>
            <w:tcBorders>
              <w:top w:val="nil"/>
              <w:left w:val="nil"/>
              <w:bottom w:val="nil"/>
              <w:right w:val="nil"/>
            </w:tcBorders>
            <w:shd w:val="clear" w:color="auto" w:fill="auto"/>
            <w:noWrap/>
            <w:vAlign w:val="bottom"/>
            <w:hideMark/>
          </w:tcPr>
          <w:p w14:paraId="2886A50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5075C62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2.48</w:t>
            </w:r>
          </w:p>
        </w:tc>
        <w:tc>
          <w:tcPr>
            <w:tcW w:w="1418" w:type="dxa"/>
            <w:tcBorders>
              <w:top w:val="nil"/>
              <w:left w:val="nil"/>
              <w:bottom w:val="nil"/>
              <w:right w:val="nil"/>
            </w:tcBorders>
            <w:shd w:val="clear" w:color="auto" w:fill="auto"/>
            <w:noWrap/>
            <w:vAlign w:val="bottom"/>
            <w:hideMark/>
          </w:tcPr>
          <w:p w14:paraId="513F7A0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COMB33-M2</w:t>
            </w:r>
          </w:p>
        </w:tc>
        <w:tc>
          <w:tcPr>
            <w:tcW w:w="1367" w:type="dxa"/>
            <w:tcBorders>
              <w:top w:val="nil"/>
              <w:left w:val="nil"/>
              <w:bottom w:val="nil"/>
              <w:right w:val="nil"/>
            </w:tcBorders>
            <w:shd w:val="clear" w:color="auto" w:fill="auto"/>
            <w:noWrap/>
            <w:vAlign w:val="bottom"/>
            <w:hideMark/>
          </w:tcPr>
          <w:p w14:paraId="0B38DFF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1FF4F1E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-32.25</w:t>
            </w:r>
          </w:p>
        </w:tc>
        <w:tc>
          <w:tcPr>
            <w:tcW w:w="920" w:type="dxa"/>
            <w:tcBorders>
              <w:top w:val="nil"/>
              <w:left w:val="nil"/>
              <w:bottom w:val="nil"/>
              <w:right w:val="nil"/>
            </w:tcBorders>
            <w:shd w:val="clear" w:color="auto" w:fill="auto"/>
            <w:noWrap/>
            <w:vAlign w:val="bottom"/>
            <w:hideMark/>
          </w:tcPr>
          <w:p w14:paraId="12F014D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65.44</w:t>
            </w:r>
          </w:p>
        </w:tc>
        <w:tc>
          <w:tcPr>
            <w:tcW w:w="920" w:type="dxa"/>
            <w:tcBorders>
              <w:top w:val="nil"/>
              <w:left w:val="nil"/>
              <w:bottom w:val="nil"/>
              <w:right w:val="nil"/>
            </w:tcBorders>
            <w:shd w:val="clear" w:color="auto" w:fill="auto"/>
            <w:noWrap/>
            <w:vAlign w:val="bottom"/>
            <w:hideMark/>
          </w:tcPr>
          <w:p w14:paraId="1F5C364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2.12</w:t>
            </w:r>
          </w:p>
        </w:tc>
        <w:tc>
          <w:tcPr>
            <w:tcW w:w="920" w:type="dxa"/>
            <w:tcBorders>
              <w:top w:val="nil"/>
              <w:left w:val="nil"/>
              <w:bottom w:val="nil"/>
              <w:right w:val="nil"/>
            </w:tcBorders>
            <w:shd w:val="clear" w:color="auto" w:fill="auto"/>
            <w:noWrap/>
            <w:vAlign w:val="bottom"/>
            <w:hideMark/>
          </w:tcPr>
          <w:p w14:paraId="2F9A0D4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24.03</w:t>
            </w:r>
          </w:p>
        </w:tc>
        <w:tc>
          <w:tcPr>
            <w:tcW w:w="920" w:type="dxa"/>
            <w:tcBorders>
              <w:top w:val="nil"/>
              <w:left w:val="nil"/>
              <w:bottom w:val="nil"/>
              <w:right w:val="nil"/>
            </w:tcBorders>
            <w:shd w:val="clear" w:color="auto" w:fill="auto"/>
            <w:noWrap/>
            <w:vAlign w:val="bottom"/>
            <w:hideMark/>
          </w:tcPr>
          <w:p w14:paraId="43FCBA2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8.19</w:t>
            </w:r>
          </w:p>
        </w:tc>
        <w:tc>
          <w:tcPr>
            <w:tcW w:w="920" w:type="dxa"/>
            <w:tcBorders>
              <w:top w:val="nil"/>
              <w:left w:val="nil"/>
              <w:bottom w:val="nil"/>
              <w:right w:val="nil"/>
            </w:tcBorders>
            <w:shd w:val="clear" w:color="auto" w:fill="auto"/>
            <w:noWrap/>
            <w:vAlign w:val="bottom"/>
            <w:hideMark/>
          </w:tcPr>
          <w:p w14:paraId="517D738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309.08</w:t>
            </w:r>
          </w:p>
        </w:tc>
      </w:tr>
      <w:tr w:rsidR="00DD2475" w:rsidRPr="00DD2475" w14:paraId="179E202C" w14:textId="77777777" w:rsidTr="00DD2475">
        <w:trPr>
          <w:trHeight w:val="300"/>
        </w:trPr>
        <w:tc>
          <w:tcPr>
            <w:tcW w:w="752" w:type="dxa"/>
            <w:tcBorders>
              <w:top w:val="nil"/>
              <w:left w:val="nil"/>
              <w:bottom w:val="nil"/>
              <w:right w:val="nil"/>
            </w:tcBorders>
            <w:shd w:val="clear" w:color="auto" w:fill="auto"/>
            <w:noWrap/>
            <w:vAlign w:val="bottom"/>
            <w:hideMark/>
          </w:tcPr>
          <w:p w14:paraId="7078B09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611C8B8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2.98</w:t>
            </w:r>
          </w:p>
        </w:tc>
        <w:tc>
          <w:tcPr>
            <w:tcW w:w="1418" w:type="dxa"/>
            <w:tcBorders>
              <w:top w:val="nil"/>
              <w:left w:val="nil"/>
              <w:bottom w:val="nil"/>
              <w:right w:val="nil"/>
            </w:tcBorders>
            <w:shd w:val="clear" w:color="auto" w:fill="auto"/>
            <w:noWrap/>
            <w:vAlign w:val="bottom"/>
            <w:hideMark/>
          </w:tcPr>
          <w:p w14:paraId="1F222DF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COMB33-M2</w:t>
            </w:r>
          </w:p>
        </w:tc>
        <w:tc>
          <w:tcPr>
            <w:tcW w:w="1367" w:type="dxa"/>
            <w:tcBorders>
              <w:top w:val="nil"/>
              <w:left w:val="nil"/>
              <w:bottom w:val="nil"/>
              <w:right w:val="nil"/>
            </w:tcBorders>
            <w:shd w:val="clear" w:color="auto" w:fill="auto"/>
            <w:noWrap/>
            <w:vAlign w:val="bottom"/>
            <w:hideMark/>
          </w:tcPr>
          <w:p w14:paraId="7D490CE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767FF28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-32.25</w:t>
            </w:r>
          </w:p>
        </w:tc>
        <w:tc>
          <w:tcPr>
            <w:tcW w:w="920" w:type="dxa"/>
            <w:tcBorders>
              <w:top w:val="nil"/>
              <w:left w:val="nil"/>
              <w:bottom w:val="nil"/>
              <w:right w:val="nil"/>
            </w:tcBorders>
            <w:shd w:val="clear" w:color="auto" w:fill="auto"/>
            <w:noWrap/>
            <w:vAlign w:val="bottom"/>
            <w:hideMark/>
          </w:tcPr>
          <w:p w14:paraId="2587CFF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68.13</w:t>
            </w:r>
          </w:p>
        </w:tc>
        <w:tc>
          <w:tcPr>
            <w:tcW w:w="920" w:type="dxa"/>
            <w:tcBorders>
              <w:top w:val="nil"/>
              <w:left w:val="nil"/>
              <w:bottom w:val="nil"/>
              <w:right w:val="nil"/>
            </w:tcBorders>
            <w:shd w:val="clear" w:color="auto" w:fill="auto"/>
            <w:noWrap/>
            <w:vAlign w:val="bottom"/>
            <w:hideMark/>
          </w:tcPr>
          <w:p w14:paraId="664286C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2.12</w:t>
            </w:r>
          </w:p>
        </w:tc>
        <w:tc>
          <w:tcPr>
            <w:tcW w:w="920" w:type="dxa"/>
            <w:tcBorders>
              <w:top w:val="nil"/>
              <w:left w:val="nil"/>
              <w:bottom w:val="nil"/>
              <w:right w:val="nil"/>
            </w:tcBorders>
            <w:shd w:val="clear" w:color="auto" w:fill="auto"/>
            <w:noWrap/>
            <w:vAlign w:val="bottom"/>
            <w:hideMark/>
          </w:tcPr>
          <w:p w14:paraId="213A76A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24.03</w:t>
            </w:r>
          </w:p>
        </w:tc>
        <w:tc>
          <w:tcPr>
            <w:tcW w:w="920" w:type="dxa"/>
            <w:tcBorders>
              <w:top w:val="nil"/>
              <w:left w:val="nil"/>
              <w:bottom w:val="nil"/>
              <w:right w:val="nil"/>
            </w:tcBorders>
            <w:shd w:val="clear" w:color="auto" w:fill="auto"/>
            <w:noWrap/>
            <w:vAlign w:val="bottom"/>
            <w:hideMark/>
          </w:tcPr>
          <w:p w14:paraId="5AE610F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7.14</w:t>
            </w:r>
          </w:p>
        </w:tc>
        <w:tc>
          <w:tcPr>
            <w:tcW w:w="920" w:type="dxa"/>
            <w:tcBorders>
              <w:top w:val="nil"/>
              <w:left w:val="nil"/>
              <w:bottom w:val="nil"/>
              <w:right w:val="nil"/>
            </w:tcBorders>
            <w:shd w:val="clear" w:color="auto" w:fill="auto"/>
            <w:noWrap/>
            <w:vAlign w:val="bottom"/>
            <w:hideMark/>
          </w:tcPr>
          <w:p w14:paraId="4725FE6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275.89</w:t>
            </w:r>
          </w:p>
        </w:tc>
      </w:tr>
      <w:tr w:rsidR="00DD2475" w:rsidRPr="00DD2475" w14:paraId="4CE63B7D" w14:textId="77777777" w:rsidTr="00DD2475">
        <w:trPr>
          <w:trHeight w:val="300"/>
        </w:trPr>
        <w:tc>
          <w:tcPr>
            <w:tcW w:w="752" w:type="dxa"/>
            <w:tcBorders>
              <w:top w:val="nil"/>
              <w:left w:val="nil"/>
              <w:bottom w:val="nil"/>
              <w:right w:val="nil"/>
            </w:tcBorders>
            <w:shd w:val="clear" w:color="auto" w:fill="auto"/>
            <w:noWrap/>
            <w:vAlign w:val="bottom"/>
            <w:hideMark/>
          </w:tcPr>
          <w:p w14:paraId="2844EE8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777FBA3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3.48</w:t>
            </w:r>
          </w:p>
        </w:tc>
        <w:tc>
          <w:tcPr>
            <w:tcW w:w="1418" w:type="dxa"/>
            <w:tcBorders>
              <w:top w:val="nil"/>
              <w:left w:val="nil"/>
              <w:bottom w:val="nil"/>
              <w:right w:val="nil"/>
            </w:tcBorders>
            <w:shd w:val="clear" w:color="auto" w:fill="auto"/>
            <w:noWrap/>
            <w:vAlign w:val="bottom"/>
            <w:hideMark/>
          </w:tcPr>
          <w:p w14:paraId="7A18800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COMB33-M2</w:t>
            </w:r>
          </w:p>
        </w:tc>
        <w:tc>
          <w:tcPr>
            <w:tcW w:w="1367" w:type="dxa"/>
            <w:tcBorders>
              <w:top w:val="nil"/>
              <w:left w:val="nil"/>
              <w:bottom w:val="nil"/>
              <w:right w:val="nil"/>
            </w:tcBorders>
            <w:shd w:val="clear" w:color="auto" w:fill="auto"/>
            <w:noWrap/>
            <w:vAlign w:val="bottom"/>
            <w:hideMark/>
          </w:tcPr>
          <w:p w14:paraId="18F4DD5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04DD41F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-32.25</w:t>
            </w:r>
          </w:p>
        </w:tc>
        <w:tc>
          <w:tcPr>
            <w:tcW w:w="920" w:type="dxa"/>
            <w:tcBorders>
              <w:top w:val="nil"/>
              <w:left w:val="nil"/>
              <w:bottom w:val="nil"/>
              <w:right w:val="nil"/>
            </w:tcBorders>
            <w:shd w:val="clear" w:color="auto" w:fill="auto"/>
            <w:noWrap/>
            <w:vAlign w:val="bottom"/>
            <w:hideMark/>
          </w:tcPr>
          <w:p w14:paraId="3739041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70.82</w:t>
            </w:r>
          </w:p>
        </w:tc>
        <w:tc>
          <w:tcPr>
            <w:tcW w:w="920" w:type="dxa"/>
            <w:tcBorders>
              <w:top w:val="nil"/>
              <w:left w:val="nil"/>
              <w:bottom w:val="nil"/>
              <w:right w:val="nil"/>
            </w:tcBorders>
            <w:shd w:val="clear" w:color="auto" w:fill="auto"/>
            <w:noWrap/>
            <w:vAlign w:val="bottom"/>
            <w:hideMark/>
          </w:tcPr>
          <w:p w14:paraId="215DB76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2.12</w:t>
            </w:r>
          </w:p>
        </w:tc>
        <w:tc>
          <w:tcPr>
            <w:tcW w:w="920" w:type="dxa"/>
            <w:tcBorders>
              <w:top w:val="nil"/>
              <w:left w:val="nil"/>
              <w:bottom w:val="nil"/>
              <w:right w:val="nil"/>
            </w:tcBorders>
            <w:shd w:val="clear" w:color="auto" w:fill="auto"/>
            <w:noWrap/>
            <w:vAlign w:val="bottom"/>
            <w:hideMark/>
          </w:tcPr>
          <w:p w14:paraId="235198E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24.03</w:t>
            </w:r>
          </w:p>
        </w:tc>
        <w:tc>
          <w:tcPr>
            <w:tcW w:w="920" w:type="dxa"/>
            <w:tcBorders>
              <w:top w:val="nil"/>
              <w:left w:val="nil"/>
              <w:bottom w:val="nil"/>
              <w:right w:val="nil"/>
            </w:tcBorders>
            <w:shd w:val="clear" w:color="auto" w:fill="auto"/>
            <w:noWrap/>
            <w:vAlign w:val="bottom"/>
            <w:hideMark/>
          </w:tcPr>
          <w:p w14:paraId="0C62948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6.08</w:t>
            </w:r>
          </w:p>
        </w:tc>
        <w:tc>
          <w:tcPr>
            <w:tcW w:w="920" w:type="dxa"/>
            <w:tcBorders>
              <w:top w:val="nil"/>
              <w:left w:val="nil"/>
              <w:bottom w:val="nil"/>
              <w:right w:val="nil"/>
            </w:tcBorders>
            <w:shd w:val="clear" w:color="auto" w:fill="auto"/>
            <w:noWrap/>
            <w:vAlign w:val="bottom"/>
            <w:hideMark/>
          </w:tcPr>
          <w:p w14:paraId="3CE8E00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241.37</w:t>
            </w:r>
          </w:p>
        </w:tc>
      </w:tr>
      <w:tr w:rsidR="00DD2475" w:rsidRPr="00DD2475" w14:paraId="2F69A9B4" w14:textId="77777777" w:rsidTr="00DD2475">
        <w:trPr>
          <w:trHeight w:val="300"/>
        </w:trPr>
        <w:tc>
          <w:tcPr>
            <w:tcW w:w="752" w:type="dxa"/>
            <w:tcBorders>
              <w:top w:val="nil"/>
              <w:left w:val="nil"/>
              <w:bottom w:val="nil"/>
              <w:right w:val="nil"/>
            </w:tcBorders>
            <w:shd w:val="clear" w:color="auto" w:fill="auto"/>
            <w:noWrap/>
            <w:vAlign w:val="bottom"/>
            <w:hideMark/>
          </w:tcPr>
          <w:p w14:paraId="3784FBE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03C1CB4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3.98</w:t>
            </w:r>
          </w:p>
        </w:tc>
        <w:tc>
          <w:tcPr>
            <w:tcW w:w="1418" w:type="dxa"/>
            <w:tcBorders>
              <w:top w:val="nil"/>
              <w:left w:val="nil"/>
              <w:bottom w:val="nil"/>
              <w:right w:val="nil"/>
            </w:tcBorders>
            <w:shd w:val="clear" w:color="auto" w:fill="auto"/>
            <w:noWrap/>
            <w:vAlign w:val="bottom"/>
            <w:hideMark/>
          </w:tcPr>
          <w:p w14:paraId="3CA0394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COMB33-M2</w:t>
            </w:r>
          </w:p>
        </w:tc>
        <w:tc>
          <w:tcPr>
            <w:tcW w:w="1367" w:type="dxa"/>
            <w:tcBorders>
              <w:top w:val="nil"/>
              <w:left w:val="nil"/>
              <w:bottom w:val="nil"/>
              <w:right w:val="nil"/>
            </w:tcBorders>
            <w:shd w:val="clear" w:color="auto" w:fill="auto"/>
            <w:noWrap/>
            <w:vAlign w:val="bottom"/>
            <w:hideMark/>
          </w:tcPr>
          <w:p w14:paraId="69C18A5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40E524F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-32.25</w:t>
            </w:r>
          </w:p>
        </w:tc>
        <w:tc>
          <w:tcPr>
            <w:tcW w:w="920" w:type="dxa"/>
            <w:tcBorders>
              <w:top w:val="nil"/>
              <w:left w:val="nil"/>
              <w:bottom w:val="nil"/>
              <w:right w:val="nil"/>
            </w:tcBorders>
            <w:shd w:val="clear" w:color="auto" w:fill="auto"/>
            <w:noWrap/>
            <w:vAlign w:val="bottom"/>
            <w:hideMark/>
          </w:tcPr>
          <w:p w14:paraId="31C8E1A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73.50</w:t>
            </w:r>
          </w:p>
        </w:tc>
        <w:tc>
          <w:tcPr>
            <w:tcW w:w="920" w:type="dxa"/>
            <w:tcBorders>
              <w:top w:val="nil"/>
              <w:left w:val="nil"/>
              <w:bottom w:val="nil"/>
              <w:right w:val="nil"/>
            </w:tcBorders>
            <w:shd w:val="clear" w:color="auto" w:fill="auto"/>
            <w:noWrap/>
            <w:vAlign w:val="bottom"/>
            <w:hideMark/>
          </w:tcPr>
          <w:p w14:paraId="0285215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2.12</w:t>
            </w:r>
          </w:p>
        </w:tc>
        <w:tc>
          <w:tcPr>
            <w:tcW w:w="920" w:type="dxa"/>
            <w:tcBorders>
              <w:top w:val="nil"/>
              <w:left w:val="nil"/>
              <w:bottom w:val="nil"/>
              <w:right w:val="nil"/>
            </w:tcBorders>
            <w:shd w:val="clear" w:color="auto" w:fill="auto"/>
            <w:noWrap/>
            <w:vAlign w:val="bottom"/>
            <w:hideMark/>
          </w:tcPr>
          <w:p w14:paraId="485D4C3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24.03</w:t>
            </w:r>
          </w:p>
        </w:tc>
        <w:tc>
          <w:tcPr>
            <w:tcW w:w="920" w:type="dxa"/>
            <w:tcBorders>
              <w:top w:val="nil"/>
              <w:left w:val="nil"/>
              <w:bottom w:val="nil"/>
              <w:right w:val="nil"/>
            </w:tcBorders>
            <w:shd w:val="clear" w:color="auto" w:fill="auto"/>
            <w:noWrap/>
            <w:vAlign w:val="bottom"/>
            <w:hideMark/>
          </w:tcPr>
          <w:p w14:paraId="3E40CD1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5.03</w:t>
            </w:r>
          </w:p>
        </w:tc>
        <w:tc>
          <w:tcPr>
            <w:tcW w:w="920" w:type="dxa"/>
            <w:tcBorders>
              <w:top w:val="nil"/>
              <w:left w:val="nil"/>
              <w:bottom w:val="nil"/>
              <w:right w:val="nil"/>
            </w:tcBorders>
            <w:shd w:val="clear" w:color="auto" w:fill="auto"/>
            <w:noWrap/>
            <w:vAlign w:val="bottom"/>
            <w:hideMark/>
          </w:tcPr>
          <w:p w14:paraId="5709D62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205.52</w:t>
            </w:r>
          </w:p>
        </w:tc>
      </w:tr>
      <w:tr w:rsidR="00DD2475" w:rsidRPr="00DD2475" w14:paraId="143C304C" w14:textId="77777777" w:rsidTr="00DD2475">
        <w:trPr>
          <w:trHeight w:val="300"/>
        </w:trPr>
        <w:tc>
          <w:tcPr>
            <w:tcW w:w="752" w:type="dxa"/>
            <w:tcBorders>
              <w:top w:val="nil"/>
              <w:left w:val="nil"/>
              <w:bottom w:val="nil"/>
              <w:right w:val="nil"/>
            </w:tcBorders>
            <w:shd w:val="clear" w:color="auto" w:fill="auto"/>
            <w:noWrap/>
            <w:vAlign w:val="bottom"/>
            <w:hideMark/>
          </w:tcPr>
          <w:p w14:paraId="03A02AD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3297784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4.47</w:t>
            </w:r>
          </w:p>
        </w:tc>
        <w:tc>
          <w:tcPr>
            <w:tcW w:w="1418" w:type="dxa"/>
            <w:tcBorders>
              <w:top w:val="nil"/>
              <w:left w:val="nil"/>
              <w:bottom w:val="nil"/>
              <w:right w:val="nil"/>
            </w:tcBorders>
            <w:shd w:val="clear" w:color="auto" w:fill="auto"/>
            <w:noWrap/>
            <w:vAlign w:val="bottom"/>
            <w:hideMark/>
          </w:tcPr>
          <w:p w14:paraId="77ED37C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COMB33-M2</w:t>
            </w:r>
          </w:p>
        </w:tc>
        <w:tc>
          <w:tcPr>
            <w:tcW w:w="1367" w:type="dxa"/>
            <w:tcBorders>
              <w:top w:val="nil"/>
              <w:left w:val="nil"/>
              <w:bottom w:val="nil"/>
              <w:right w:val="nil"/>
            </w:tcBorders>
            <w:shd w:val="clear" w:color="auto" w:fill="auto"/>
            <w:noWrap/>
            <w:vAlign w:val="bottom"/>
            <w:hideMark/>
          </w:tcPr>
          <w:p w14:paraId="6281587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172B5CE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-32.25</w:t>
            </w:r>
          </w:p>
        </w:tc>
        <w:tc>
          <w:tcPr>
            <w:tcW w:w="920" w:type="dxa"/>
            <w:tcBorders>
              <w:top w:val="nil"/>
              <w:left w:val="nil"/>
              <w:bottom w:val="nil"/>
              <w:right w:val="nil"/>
            </w:tcBorders>
            <w:shd w:val="clear" w:color="auto" w:fill="auto"/>
            <w:noWrap/>
            <w:vAlign w:val="bottom"/>
            <w:hideMark/>
          </w:tcPr>
          <w:p w14:paraId="75976F3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76.19</w:t>
            </w:r>
          </w:p>
        </w:tc>
        <w:tc>
          <w:tcPr>
            <w:tcW w:w="920" w:type="dxa"/>
            <w:tcBorders>
              <w:top w:val="nil"/>
              <w:left w:val="nil"/>
              <w:bottom w:val="nil"/>
              <w:right w:val="nil"/>
            </w:tcBorders>
            <w:shd w:val="clear" w:color="auto" w:fill="auto"/>
            <w:noWrap/>
            <w:vAlign w:val="bottom"/>
            <w:hideMark/>
          </w:tcPr>
          <w:p w14:paraId="4D93844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2.12</w:t>
            </w:r>
          </w:p>
        </w:tc>
        <w:tc>
          <w:tcPr>
            <w:tcW w:w="920" w:type="dxa"/>
            <w:tcBorders>
              <w:top w:val="nil"/>
              <w:left w:val="nil"/>
              <w:bottom w:val="nil"/>
              <w:right w:val="nil"/>
            </w:tcBorders>
            <w:shd w:val="clear" w:color="auto" w:fill="auto"/>
            <w:noWrap/>
            <w:vAlign w:val="bottom"/>
            <w:hideMark/>
          </w:tcPr>
          <w:p w14:paraId="2F45664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24.03</w:t>
            </w:r>
          </w:p>
        </w:tc>
        <w:tc>
          <w:tcPr>
            <w:tcW w:w="920" w:type="dxa"/>
            <w:tcBorders>
              <w:top w:val="nil"/>
              <w:left w:val="nil"/>
              <w:bottom w:val="nil"/>
              <w:right w:val="nil"/>
            </w:tcBorders>
            <w:shd w:val="clear" w:color="auto" w:fill="auto"/>
            <w:noWrap/>
            <w:vAlign w:val="bottom"/>
            <w:hideMark/>
          </w:tcPr>
          <w:p w14:paraId="1471F2F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3.98</w:t>
            </w:r>
          </w:p>
        </w:tc>
        <w:tc>
          <w:tcPr>
            <w:tcW w:w="920" w:type="dxa"/>
            <w:tcBorders>
              <w:top w:val="nil"/>
              <w:left w:val="nil"/>
              <w:bottom w:val="nil"/>
              <w:right w:val="nil"/>
            </w:tcBorders>
            <w:shd w:val="clear" w:color="auto" w:fill="auto"/>
            <w:noWrap/>
            <w:vAlign w:val="bottom"/>
            <w:hideMark/>
          </w:tcPr>
          <w:p w14:paraId="7282852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168.33</w:t>
            </w:r>
          </w:p>
        </w:tc>
      </w:tr>
      <w:tr w:rsidR="00DD2475" w:rsidRPr="00DD2475" w14:paraId="27E71995" w14:textId="77777777" w:rsidTr="00DD2475">
        <w:trPr>
          <w:trHeight w:val="300"/>
        </w:trPr>
        <w:tc>
          <w:tcPr>
            <w:tcW w:w="752" w:type="dxa"/>
            <w:tcBorders>
              <w:top w:val="nil"/>
              <w:left w:val="nil"/>
              <w:bottom w:val="nil"/>
              <w:right w:val="nil"/>
            </w:tcBorders>
            <w:shd w:val="clear" w:color="auto" w:fill="auto"/>
            <w:noWrap/>
            <w:vAlign w:val="bottom"/>
            <w:hideMark/>
          </w:tcPr>
          <w:p w14:paraId="64158D6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29DD9DC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4.97</w:t>
            </w:r>
          </w:p>
        </w:tc>
        <w:tc>
          <w:tcPr>
            <w:tcW w:w="1418" w:type="dxa"/>
            <w:tcBorders>
              <w:top w:val="nil"/>
              <w:left w:val="nil"/>
              <w:bottom w:val="nil"/>
              <w:right w:val="nil"/>
            </w:tcBorders>
            <w:shd w:val="clear" w:color="auto" w:fill="auto"/>
            <w:noWrap/>
            <w:vAlign w:val="bottom"/>
            <w:hideMark/>
          </w:tcPr>
          <w:p w14:paraId="35FB99F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COMB33-M2</w:t>
            </w:r>
          </w:p>
        </w:tc>
        <w:tc>
          <w:tcPr>
            <w:tcW w:w="1367" w:type="dxa"/>
            <w:tcBorders>
              <w:top w:val="nil"/>
              <w:left w:val="nil"/>
              <w:bottom w:val="nil"/>
              <w:right w:val="nil"/>
            </w:tcBorders>
            <w:shd w:val="clear" w:color="auto" w:fill="auto"/>
            <w:noWrap/>
            <w:vAlign w:val="bottom"/>
            <w:hideMark/>
          </w:tcPr>
          <w:p w14:paraId="104E601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29C81CA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-32.25</w:t>
            </w:r>
          </w:p>
        </w:tc>
        <w:tc>
          <w:tcPr>
            <w:tcW w:w="920" w:type="dxa"/>
            <w:tcBorders>
              <w:top w:val="nil"/>
              <w:left w:val="nil"/>
              <w:bottom w:val="nil"/>
              <w:right w:val="nil"/>
            </w:tcBorders>
            <w:shd w:val="clear" w:color="auto" w:fill="auto"/>
            <w:noWrap/>
            <w:vAlign w:val="bottom"/>
            <w:hideMark/>
          </w:tcPr>
          <w:p w14:paraId="7D00208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78.87</w:t>
            </w:r>
          </w:p>
        </w:tc>
        <w:tc>
          <w:tcPr>
            <w:tcW w:w="920" w:type="dxa"/>
            <w:tcBorders>
              <w:top w:val="nil"/>
              <w:left w:val="nil"/>
              <w:bottom w:val="nil"/>
              <w:right w:val="nil"/>
            </w:tcBorders>
            <w:shd w:val="clear" w:color="auto" w:fill="auto"/>
            <w:noWrap/>
            <w:vAlign w:val="bottom"/>
            <w:hideMark/>
          </w:tcPr>
          <w:p w14:paraId="08EC265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2.12</w:t>
            </w:r>
          </w:p>
        </w:tc>
        <w:tc>
          <w:tcPr>
            <w:tcW w:w="920" w:type="dxa"/>
            <w:tcBorders>
              <w:top w:val="nil"/>
              <w:left w:val="nil"/>
              <w:bottom w:val="nil"/>
              <w:right w:val="nil"/>
            </w:tcBorders>
            <w:shd w:val="clear" w:color="auto" w:fill="auto"/>
            <w:noWrap/>
            <w:vAlign w:val="bottom"/>
            <w:hideMark/>
          </w:tcPr>
          <w:p w14:paraId="6688C9D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24.03</w:t>
            </w:r>
          </w:p>
        </w:tc>
        <w:tc>
          <w:tcPr>
            <w:tcW w:w="920" w:type="dxa"/>
            <w:tcBorders>
              <w:top w:val="nil"/>
              <w:left w:val="nil"/>
              <w:bottom w:val="nil"/>
              <w:right w:val="nil"/>
            </w:tcBorders>
            <w:shd w:val="clear" w:color="auto" w:fill="auto"/>
            <w:noWrap/>
            <w:vAlign w:val="bottom"/>
            <w:hideMark/>
          </w:tcPr>
          <w:p w14:paraId="28B3902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2.93</w:t>
            </w:r>
          </w:p>
        </w:tc>
        <w:tc>
          <w:tcPr>
            <w:tcW w:w="920" w:type="dxa"/>
            <w:tcBorders>
              <w:top w:val="nil"/>
              <w:left w:val="nil"/>
              <w:bottom w:val="nil"/>
              <w:right w:val="nil"/>
            </w:tcBorders>
            <w:shd w:val="clear" w:color="auto" w:fill="auto"/>
            <w:noWrap/>
            <w:vAlign w:val="bottom"/>
            <w:hideMark/>
          </w:tcPr>
          <w:p w14:paraId="0BADDC3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129.81</w:t>
            </w:r>
          </w:p>
        </w:tc>
      </w:tr>
      <w:tr w:rsidR="00DD2475" w:rsidRPr="00DD2475" w14:paraId="063019D2" w14:textId="77777777" w:rsidTr="00DD2475">
        <w:trPr>
          <w:trHeight w:val="300"/>
        </w:trPr>
        <w:tc>
          <w:tcPr>
            <w:tcW w:w="752" w:type="dxa"/>
            <w:tcBorders>
              <w:top w:val="nil"/>
              <w:left w:val="nil"/>
              <w:bottom w:val="nil"/>
              <w:right w:val="nil"/>
            </w:tcBorders>
            <w:shd w:val="clear" w:color="auto" w:fill="auto"/>
            <w:noWrap/>
            <w:vAlign w:val="bottom"/>
            <w:hideMark/>
          </w:tcPr>
          <w:p w14:paraId="67CD218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438CEF7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5.47</w:t>
            </w:r>
          </w:p>
        </w:tc>
        <w:tc>
          <w:tcPr>
            <w:tcW w:w="1418" w:type="dxa"/>
            <w:tcBorders>
              <w:top w:val="nil"/>
              <w:left w:val="nil"/>
              <w:bottom w:val="nil"/>
              <w:right w:val="nil"/>
            </w:tcBorders>
            <w:shd w:val="clear" w:color="auto" w:fill="auto"/>
            <w:noWrap/>
            <w:vAlign w:val="bottom"/>
            <w:hideMark/>
          </w:tcPr>
          <w:p w14:paraId="10CABE5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COMB33-M2</w:t>
            </w:r>
          </w:p>
        </w:tc>
        <w:tc>
          <w:tcPr>
            <w:tcW w:w="1367" w:type="dxa"/>
            <w:tcBorders>
              <w:top w:val="nil"/>
              <w:left w:val="nil"/>
              <w:bottom w:val="nil"/>
              <w:right w:val="nil"/>
            </w:tcBorders>
            <w:shd w:val="clear" w:color="auto" w:fill="auto"/>
            <w:noWrap/>
            <w:vAlign w:val="bottom"/>
            <w:hideMark/>
          </w:tcPr>
          <w:p w14:paraId="4CF5900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03A28C9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-32.25</w:t>
            </w:r>
          </w:p>
        </w:tc>
        <w:tc>
          <w:tcPr>
            <w:tcW w:w="920" w:type="dxa"/>
            <w:tcBorders>
              <w:top w:val="nil"/>
              <w:left w:val="nil"/>
              <w:bottom w:val="nil"/>
              <w:right w:val="nil"/>
            </w:tcBorders>
            <w:shd w:val="clear" w:color="auto" w:fill="auto"/>
            <w:noWrap/>
            <w:vAlign w:val="bottom"/>
            <w:hideMark/>
          </w:tcPr>
          <w:p w14:paraId="0DF8845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81.56</w:t>
            </w:r>
          </w:p>
        </w:tc>
        <w:tc>
          <w:tcPr>
            <w:tcW w:w="920" w:type="dxa"/>
            <w:tcBorders>
              <w:top w:val="nil"/>
              <w:left w:val="nil"/>
              <w:bottom w:val="nil"/>
              <w:right w:val="nil"/>
            </w:tcBorders>
            <w:shd w:val="clear" w:color="auto" w:fill="auto"/>
            <w:noWrap/>
            <w:vAlign w:val="bottom"/>
            <w:hideMark/>
          </w:tcPr>
          <w:p w14:paraId="11F94D9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2.12</w:t>
            </w:r>
          </w:p>
        </w:tc>
        <w:tc>
          <w:tcPr>
            <w:tcW w:w="920" w:type="dxa"/>
            <w:tcBorders>
              <w:top w:val="nil"/>
              <w:left w:val="nil"/>
              <w:bottom w:val="nil"/>
              <w:right w:val="nil"/>
            </w:tcBorders>
            <w:shd w:val="clear" w:color="auto" w:fill="auto"/>
            <w:noWrap/>
            <w:vAlign w:val="bottom"/>
            <w:hideMark/>
          </w:tcPr>
          <w:p w14:paraId="2421F00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24.03</w:t>
            </w:r>
          </w:p>
        </w:tc>
        <w:tc>
          <w:tcPr>
            <w:tcW w:w="920" w:type="dxa"/>
            <w:tcBorders>
              <w:top w:val="nil"/>
              <w:left w:val="nil"/>
              <w:bottom w:val="nil"/>
              <w:right w:val="nil"/>
            </w:tcBorders>
            <w:shd w:val="clear" w:color="auto" w:fill="auto"/>
            <w:noWrap/>
            <w:vAlign w:val="bottom"/>
            <w:hideMark/>
          </w:tcPr>
          <w:p w14:paraId="4502C89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1.88</w:t>
            </w:r>
          </w:p>
        </w:tc>
        <w:tc>
          <w:tcPr>
            <w:tcW w:w="920" w:type="dxa"/>
            <w:tcBorders>
              <w:top w:val="nil"/>
              <w:left w:val="nil"/>
              <w:bottom w:val="nil"/>
              <w:right w:val="nil"/>
            </w:tcBorders>
            <w:shd w:val="clear" w:color="auto" w:fill="auto"/>
            <w:noWrap/>
            <w:vAlign w:val="bottom"/>
            <w:hideMark/>
          </w:tcPr>
          <w:p w14:paraId="16D50BB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89.95</w:t>
            </w:r>
          </w:p>
        </w:tc>
      </w:tr>
      <w:tr w:rsidR="00DD2475" w:rsidRPr="00DD2475" w14:paraId="300E8BC6" w14:textId="77777777" w:rsidTr="00DD2475">
        <w:trPr>
          <w:trHeight w:val="300"/>
        </w:trPr>
        <w:tc>
          <w:tcPr>
            <w:tcW w:w="752" w:type="dxa"/>
            <w:tcBorders>
              <w:top w:val="nil"/>
              <w:left w:val="nil"/>
              <w:bottom w:val="nil"/>
              <w:right w:val="nil"/>
            </w:tcBorders>
            <w:shd w:val="clear" w:color="auto" w:fill="auto"/>
            <w:noWrap/>
            <w:vAlign w:val="bottom"/>
            <w:hideMark/>
          </w:tcPr>
          <w:p w14:paraId="7E5B3DB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0D5A962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5.96</w:t>
            </w:r>
          </w:p>
        </w:tc>
        <w:tc>
          <w:tcPr>
            <w:tcW w:w="1418" w:type="dxa"/>
            <w:tcBorders>
              <w:top w:val="nil"/>
              <w:left w:val="nil"/>
              <w:bottom w:val="nil"/>
              <w:right w:val="nil"/>
            </w:tcBorders>
            <w:shd w:val="clear" w:color="auto" w:fill="auto"/>
            <w:noWrap/>
            <w:vAlign w:val="bottom"/>
            <w:hideMark/>
          </w:tcPr>
          <w:p w14:paraId="6740255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COMB33-M2</w:t>
            </w:r>
          </w:p>
        </w:tc>
        <w:tc>
          <w:tcPr>
            <w:tcW w:w="1367" w:type="dxa"/>
            <w:tcBorders>
              <w:top w:val="nil"/>
              <w:left w:val="nil"/>
              <w:bottom w:val="nil"/>
              <w:right w:val="nil"/>
            </w:tcBorders>
            <w:shd w:val="clear" w:color="auto" w:fill="auto"/>
            <w:noWrap/>
            <w:vAlign w:val="bottom"/>
            <w:hideMark/>
          </w:tcPr>
          <w:p w14:paraId="22E4A6F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38E6F67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-32.25</w:t>
            </w:r>
          </w:p>
        </w:tc>
        <w:tc>
          <w:tcPr>
            <w:tcW w:w="920" w:type="dxa"/>
            <w:tcBorders>
              <w:top w:val="nil"/>
              <w:left w:val="nil"/>
              <w:bottom w:val="nil"/>
              <w:right w:val="nil"/>
            </w:tcBorders>
            <w:shd w:val="clear" w:color="auto" w:fill="auto"/>
            <w:noWrap/>
            <w:vAlign w:val="bottom"/>
            <w:hideMark/>
          </w:tcPr>
          <w:p w14:paraId="0F8A738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84.25</w:t>
            </w:r>
          </w:p>
        </w:tc>
        <w:tc>
          <w:tcPr>
            <w:tcW w:w="920" w:type="dxa"/>
            <w:tcBorders>
              <w:top w:val="nil"/>
              <w:left w:val="nil"/>
              <w:bottom w:val="nil"/>
              <w:right w:val="nil"/>
            </w:tcBorders>
            <w:shd w:val="clear" w:color="auto" w:fill="auto"/>
            <w:noWrap/>
            <w:vAlign w:val="bottom"/>
            <w:hideMark/>
          </w:tcPr>
          <w:p w14:paraId="4D7DAC6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2.12</w:t>
            </w:r>
          </w:p>
        </w:tc>
        <w:tc>
          <w:tcPr>
            <w:tcW w:w="920" w:type="dxa"/>
            <w:tcBorders>
              <w:top w:val="nil"/>
              <w:left w:val="nil"/>
              <w:bottom w:val="nil"/>
              <w:right w:val="nil"/>
            </w:tcBorders>
            <w:shd w:val="clear" w:color="auto" w:fill="auto"/>
            <w:noWrap/>
            <w:vAlign w:val="bottom"/>
            <w:hideMark/>
          </w:tcPr>
          <w:p w14:paraId="694C8A8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24.03</w:t>
            </w:r>
          </w:p>
        </w:tc>
        <w:tc>
          <w:tcPr>
            <w:tcW w:w="920" w:type="dxa"/>
            <w:tcBorders>
              <w:top w:val="nil"/>
              <w:left w:val="nil"/>
              <w:bottom w:val="nil"/>
              <w:right w:val="nil"/>
            </w:tcBorders>
            <w:shd w:val="clear" w:color="auto" w:fill="auto"/>
            <w:noWrap/>
            <w:vAlign w:val="bottom"/>
            <w:hideMark/>
          </w:tcPr>
          <w:p w14:paraId="386BD22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0.82</w:t>
            </w:r>
          </w:p>
        </w:tc>
        <w:tc>
          <w:tcPr>
            <w:tcW w:w="920" w:type="dxa"/>
            <w:tcBorders>
              <w:top w:val="nil"/>
              <w:left w:val="nil"/>
              <w:bottom w:val="nil"/>
              <w:right w:val="nil"/>
            </w:tcBorders>
            <w:shd w:val="clear" w:color="auto" w:fill="auto"/>
            <w:noWrap/>
            <w:vAlign w:val="bottom"/>
            <w:hideMark/>
          </w:tcPr>
          <w:p w14:paraId="1B6941D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48.76</w:t>
            </w:r>
          </w:p>
        </w:tc>
      </w:tr>
      <w:tr w:rsidR="00DD2475" w:rsidRPr="00DD2475" w14:paraId="581C406B" w14:textId="77777777" w:rsidTr="00DD2475">
        <w:trPr>
          <w:trHeight w:val="300"/>
        </w:trPr>
        <w:tc>
          <w:tcPr>
            <w:tcW w:w="752" w:type="dxa"/>
            <w:tcBorders>
              <w:top w:val="nil"/>
              <w:left w:val="nil"/>
              <w:bottom w:val="nil"/>
              <w:right w:val="nil"/>
            </w:tcBorders>
            <w:shd w:val="clear" w:color="auto" w:fill="auto"/>
            <w:noWrap/>
            <w:vAlign w:val="bottom"/>
            <w:hideMark/>
          </w:tcPr>
          <w:p w14:paraId="3915022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76002FC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6.46</w:t>
            </w:r>
          </w:p>
        </w:tc>
        <w:tc>
          <w:tcPr>
            <w:tcW w:w="1418" w:type="dxa"/>
            <w:tcBorders>
              <w:top w:val="nil"/>
              <w:left w:val="nil"/>
              <w:bottom w:val="nil"/>
              <w:right w:val="nil"/>
            </w:tcBorders>
            <w:shd w:val="clear" w:color="auto" w:fill="auto"/>
            <w:noWrap/>
            <w:vAlign w:val="bottom"/>
            <w:hideMark/>
          </w:tcPr>
          <w:p w14:paraId="0035426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COMB33-M2</w:t>
            </w:r>
          </w:p>
        </w:tc>
        <w:tc>
          <w:tcPr>
            <w:tcW w:w="1367" w:type="dxa"/>
            <w:tcBorders>
              <w:top w:val="nil"/>
              <w:left w:val="nil"/>
              <w:bottom w:val="nil"/>
              <w:right w:val="nil"/>
            </w:tcBorders>
            <w:shd w:val="clear" w:color="auto" w:fill="auto"/>
            <w:noWrap/>
            <w:vAlign w:val="bottom"/>
            <w:hideMark/>
          </w:tcPr>
          <w:p w14:paraId="1640448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3A90C45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-32.25</w:t>
            </w:r>
          </w:p>
        </w:tc>
        <w:tc>
          <w:tcPr>
            <w:tcW w:w="920" w:type="dxa"/>
            <w:tcBorders>
              <w:top w:val="nil"/>
              <w:left w:val="nil"/>
              <w:bottom w:val="nil"/>
              <w:right w:val="nil"/>
            </w:tcBorders>
            <w:shd w:val="clear" w:color="auto" w:fill="auto"/>
            <w:noWrap/>
            <w:vAlign w:val="bottom"/>
            <w:hideMark/>
          </w:tcPr>
          <w:p w14:paraId="5EC9C7C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86.93</w:t>
            </w:r>
          </w:p>
        </w:tc>
        <w:tc>
          <w:tcPr>
            <w:tcW w:w="920" w:type="dxa"/>
            <w:tcBorders>
              <w:top w:val="nil"/>
              <w:left w:val="nil"/>
              <w:bottom w:val="nil"/>
              <w:right w:val="nil"/>
            </w:tcBorders>
            <w:shd w:val="clear" w:color="auto" w:fill="auto"/>
            <w:noWrap/>
            <w:vAlign w:val="bottom"/>
            <w:hideMark/>
          </w:tcPr>
          <w:p w14:paraId="7E0319B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2.12</w:t>
            </w:r>
          </w:p>
        </w:tc>
        <w:tc>
          <w:tcPr>
            <w:tcW w:w="920" w:type="dxa"/>
            <w:tcBorders>
              <w:top w:val="nil"/>
              <w:left w:val="nil"/>
              <w:bottom w:val="nil"/>
              <w:right w:val="nil"/>
            </w:tcBorders>
            <w:shd w:val="clear" w:color="auto" w:fill="auto"/>
            <w:noWrap/>
            <w:vAlign w:val="bottom"/>
            <w:hideMark/>
          </w:tcPr>
          <w:p w14:paraId="57FDEF7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24.03</w:t>
            </w:r>
          </w:p>
        </w:tc>
        <w:tc>
          <w:tcPr>
            <w:tcW w:w="920" w:type="dxa"/>
            <w:tcBorders>
              <w:top w:val="nil"/>
              <w:left w:val="nil"/>
              <w:bottom w:val="nil"/>
              <w:right w:val="nil"/>
            </w:tcBorders>
            <w:shd w:val="clear" w:color="auto" w:fill="auto"/>
            <w:noWrap/>
            <w:vAlign w:val="bottom"/>
            <w:hideMark/>
          </w:tcPr>
          <w:p w14:paraId="43D9C49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-0.23</w:t>
            </w:r>
          </w:p>
        </w:tc>
        <w:tc>
          <w:tcPr>
            <w:tcW w:w="920" w:type="dxa"/>
            <w:tcBorders>
              <w:top w:val="nil"/>
              <w:left w:val="nil"/>
              <w:bottom w:val="nil"/>
              <w:right w:val="nil"/>
            </w:tcBorders>
            <w:shd w:val="clear" w:color="auto" w:fill="auto"/>
            <w:noWrap/>
            <w:vAlign w:val="bottom"/>
            <w:hideMark/>
          </w:tcPr>
          <w:p w14:paraId="1456919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6.23</w:t>
            </w:r>
          </w:p>
        </w:tc>
      </w:tr>
      <w:tr w:rsidR="00DD2475" w:rsidRPr="00DD2475" w14:paraId="4B64F8C7" w14:textId="77777777" w:rsidTr="00DD2475">
        <w:trPr>
          <w:trHeight w:val="300"/>
        </w:trPr>
        <w:tc>
          <w:tcPr>
            <w:tcW w:w="752" w:type="dxa"/>
            <w:tcBorders>
              <w:top w:val="nil"/>
              <w:left w:val="nil"/>
              <w:bottom w:val="nil"/>
              <w:right w:val="nil"/>
            </w:tcBorders>
            <w:shd w:val="clear" w:color="auto" w:fill="auto"/>
            <w:noWrap/>
            <w:vAlign w:val="bottom"/>
            <w:hideMark/>
          </w:tcPr>
          <w:p w14:paraId="4EE03EA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0BD0A18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6.96</w:t>
            </w:r>
          </w:p>
        </w:tc>
        <w:tc>
          <w:tcPr>
            <w:tcW w:w="1418" w:type="dxa"/>
            <w:tcBorders>
              <w:top w:val="nil"/>
              <w:left w:val="nil"/>
              <w:bottom w:val="nil"/>
              <w:right w:val="nil"/>
            </w:tcBorders>
            <w:shd w:val="clear" w:color="auto" w:fill="auto"/>
            <w:noWrap/>
            <w:vAlign w:val="bottom"/>
            <w:hideMark/>
          </w:tcPr>
          <w:p w14:paraId="5DD274F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COMB33-M2</w:t>
            </w:r>
          </w:p>
        </w:tc>
        <w:tc>
          <w:tcPr>
            <w:tcW w:w="1367" w:type="dxa"/>
            <w:tcBorders>
              <w:top w:val="nil"/>
              <w:left w:val="nil"/>
              <w:bottom w:val="nil"/>
              <w:right w:val="nil"/>
            </w:tcBorders>
            <w:shd w:val="clear" w:color="auto" w:fill="auto"/>
            <w:noWrap/>
            <w:vAlign w:val="bottom"/>
            <w:hideMark/>
          </w:tcPr>
          <w:p w14:paraId="6DDEF4C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1D61ABE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-32.25</w:t>
            </w:r>
          </w:p>
        </w:tc>
        <w:tc>
          <w:tcPr>
            <w:tcW w:w="920" w:type="dxa"/>
            <w:tcBorders>
              <w:top w:val="nil"/>
              <w:left w:val="nil"/>
              <w:bottom w:val="nil"/>
              <w:right w:val="nil"/>
            </w:tcBorders>
            <w:shd w:val="clear" w:color="auto" w:fill="auto"/>
            <w:noWrap/>
            <w:vAlign w:val="bottom"/>
            <w:hideMark/>
          </w:tcPr>
          <w:p w14:paraId="470D3B9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89.62</w:t>
            </w:r>
          </w:p>
        </w:tc>
        <w:tc>
          <w:tcPr>
            <w:tcW w:w="920" w:type="dxa"/>
            <w:tcBorders>
              <w:top w:val="nil"/>
              <w:left w:val="nil"/>
              <w:bottom w:val="nil"/>
              <w:right w:val="nil"/>
            </w:tcBorders>
            <w:shd w:val="clear" w:color="auto" w:fill="auto"/>
            <w:noWrap/>
            <w:vAlign w:val="bottom"/>
            <w:hideMark/>
          </w:tcPr>
          <w:p w14:paraId="61B445A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2.12</w:t>
            </w:r>
          </w:p>
        </w:tc>
        <w:tc>
          <w:tcPr>
            <w:tcW w:w="920" w:type="dxa"/>
            <w:tcBorders>
              <w:top w:val="nil"/>
              <w:left w:val="nil"/>
              <w:bottom w:val="nil"/>
              <w:right w:val="nil"/>
            </w:tcBorders>
            <w:shd w:val="clear" w:color="auto" w:fill="auto"/>
            <w:noWrap/>
            <w:vAlign w:val="bottom"/>
            <w:hideMark/>
          </w:tcPr>
          <w:p w14:paraId="5BE024A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24.03</w:t>
            </w:r>
          </w:p>
        </w:tc>
        <w:tc>
          <w:tcPr>
            <w:tcW w:w="920" w:type="dxa"/>
            <w:tcBorders>
              <w:top w:val="nil"/>
              <w:left w:val="nil"/>
              <w:bottom w:val="nil"/>
              <w:right w:val="nil"/>
            </w:tcBorders>
            <w:shd w:val="clear" w:color="auto" w:fill="auto"/>
            <w:noWrap/>
            <w:vAlign w:val="bottom"/>
            <w:hideMark/>
          </w:tcPr>
          <w:p w14:paraId="40EAFB7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-1.28</w:t>
            </w:r>
          </w:p>
        </w:tc>
        <w:tc>
          <w:tcPr>
            <w:tcW w:w="920" w:type="dxa"/>
            <w:tcBorders>
              <w:top w:val="nil"/>
              <w:left w:val="nil"/>
              <w:bottom w:val="nil"/>
              <w:right w:val="nil"/>
            </w:tcBorders>
            <w:shd w:val="clear" w:color="auto" w:fill="auto"/>
            <w:noWrap/>
            <w:vAlign w:val="bottom"/>
            <w:hideMark/>
          </w:tcPr>
          <w:p w14:paraId="11BE44E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-37.63</w:t>
            </w:r>
          </w:p>
        </w:tc>
      </w:tr>
      <w:tr w:rsidR="00DD2475" w:rsidRPr="00DD2475" w14:paraId="6D5603D1" w14:textId="77777777" w:rsidTr="00DD2475">
        <w:trPr>
          <w:trHeight w:val="300"/>
        </w:trPr>
        <w:tc>
          <w:tcPr>
            <w:tcW w:w="752" w:type="dxa"/>
            <w:tcBorders>
              <w:top w:val="nil"/>
              <w:left w:val="nil"/>
              <w:bottom w:val="nil"/>
              <w:right w:val="nil"/>
            </w:tcBorders>
            <w:shd w:val="clear" w:color="auto" w:fill="auto"/>
            <w:noWrap/>
            <w:vAlign w:val="bottom"/>
            <w:hideMark/>
          </w:tcPr>
          <w:p w14:paraId="7BA8B4F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1234782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7.45</w:t>
            </w:r>
          </w:p>
        </w:tc>
        <w:tc>
          <w:tcPr>
            <w:tcW w:w="1418" w:type="dxa"/>
            <w:tcBorders>
              <w:top w:val="nil"/>
              <w:left w:val="nil"/>
              <w:bottom w:val="nil"/>
              <w:right w:val="nil"/>
            </w:tcBorders>
            <w:shd w:val="clear" w:color="auto" w:fill="auto"/>
            <w:noWrap/>
            <w:vAlign w:val="bottom"/>
            <w:hideMark/>
          </w:tcPr>
          <w:p w14:paraId="01F217A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COMB33-M2</w:t>
            </w:r>
          </w:p>
        </w:tc>
        <w:tc>
          <w:tcPr>
            <w:tcW w:w="1367" w:type="dxa"/>
            <w:tcBorders>
              <w:top w:val="nil"/>
              <w:left w:val="nil"/>
              <w:bottom w:val="nil"/>
              <w:right w:val="nil"/>
            </w:tcBorders>
            <w:shd w:val="clear" w:color="auto" w:fill="auto"/>
            <w:noWrap/>
            <w:vAlign w:val="bottom"/>
            <w:hideMark/>
          </w:tcPr>
          <w:p w14:paraId="3F82574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065C2BE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-32.25</w:t>
            </w:r>
          </w:p>
        </w:tc>
        <w:tc>
          <w:tcPr>
            <w:tcW w:w="920" w:type="dxa"/>
            <w:tcBorders>
              <w:top w:val="nil"/>
              <w:left w:val="nil"/>
              <w:bottom w:val="nil"/>
              <w:right w:val="nil"/>
            </w:tcBorders>
            <w:shd w:val="clear" w:color="auto" w:fill="auto"/>
            <w:noWrap/>
            <w:vAlign w:val="bottom"/>
            <w:hideMark/>
          </w:tcPr>
          <w:p w14:paraId="190DCC6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92.31</w:t>
            </w:r>
          </w:p>
        </w:tc>
        <w:tc>
          <w:tcPr>
            <w:tcW w:w="920" w:type="dxa"/>
            <w:tcBorders>
              <w:top w:val="nil"/>
              <w:left w:val="nil"/>
              <w:bottom w:val="nil"/>
              <w:right w:val="nil"/>
            </w:tcBorders>
            <w:shd w:val="clear" w:color="auto" w:fill="auto"/>
            <w:noWrap/>
            <w:vAlign w:val="bottom"/>
            <w:hideMark/>
          </w:tcPr>
          <w:p w14:paraId="4166A8A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2.12</w:t>
            </w:r>
          </w:p>
        </w:tc>
        <w:tc>
          <w:tcPr>
            <w:tcW w:w="920" w:type="dxa"/>
            <w:tcBorders>
              <w:top w:val="nil"/>
              <w:left w:val="nil"/>
              <w:bottom w:val="nil"/>
              <w:right w:val="nil"/>
            </w:tcBorders>
            <w:shd w:val="clear" w:color="auto" w:fill="auto"/>
            <w:noWrap/>
            <w:vAlign w:val="bottom"/>
            <w:hideMark/>
          </w:tcPr>
          <w:p w14:paraId="1A614C2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24.03</w:t>
            </w:r>
          </w:p>
        </w:tc>
        <w:tc>
          <w:tcPr>
            <w:tcW w:w="920" w:type="dxa"/>
            <w:tcBorders>
              <w:top w:val="nil"/>
              <w:left w:val="nil"/>
              <w:bottom w:val="nil"/>
              <w:right w:val="nil"/>
            </w:tcBorders>
            <w:shd w:val="clear" w:color="auto" w:fill="auto"/>
            <w:noWrap/>
            <w:vAlign w:val="bottom"/>
            <w:hideMark/>
          </w:tcPr>
          <w:p w14:paraId="21B3A8E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-2.33</w:t>
            </w:r>
          </w:p>
        </w:tc>
        <w:tc>
          <w:tcPr>
            <w:tcW w:w="920" w:type="dxa"/>
            <w:tcBorders>
              <w:top w:val="nil"/>
              <w:left w:val="nil"/>
              <w:bottom w:val="nil"/>
              <w:right w:val="nil"/>
            </w:tcBorders>
            <w:shd w:val="clear" w:color="auto" w:fill="auto"/>
            <w:noWrap/>
            <w:vAlign w:val="bottom"/>
            <w:hideMark/>
          </w:tcPr>
          <w:p w14:paraId="0463378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-82.83</w:t>
            </w:r>
          </w:p>
        </w:tc>
      </w:tr>
      <w:tr w:rsidR="00DD2475" w:rsidRPr="00DD2475" w14:paraId="296304C8" w14:textId="77777777" w:rsidTr="00DD2475">
        <w:trPr>
          <w:trHeight w:val="300"/>
        </w:trPr>
        <w:tc>
          <w:tcPr>
            <w:tcW w:w="752" w:type="dxa"/>
            <w:tcBorders>
              <w:top w:val="nil"/>
              <w:left w:val="nil"/>
              <w:bottom w:val="nil"/>
              <w:right w:val="nil"/>
            </w:tcBorders>
            <w:shd w:val="clear" w:color="auto" w:fill="auto"/>
            <w:noWrap/>
            <w:vAlign w:val="bottom"/>
            <w:hideMark/>
          </w:tcPr>
          <w:p w14:paraId="17DD579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2176470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7.95</w:t>
            </w:r>
          </w:p>
        </w:tc>
        <w:tc>
          <w:tcPr>
            <w:tcW w:w="1418" w:type="dxa"/>
            <w:tcBorders>
              <w:top w:val="nil"/>
              <w:left w:val="nil"/>
              <w:bottom w:val="nil"/>
              <w:right w:val="nil"/>
            </w:tcBorders>
            <w:shd w:val="clear" w:color="auto" w:fill="auto"/>
            <w:noWrap/>
            <w:vAlign w:val="bottom"/>
            <w:hideMark/>
          </w:tcPr>
          <w:p w14:paraId="518E8A3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COMB33-M2</w:t>
            </w:r>
          </w:p>
        </w:tc>
        <w:tc>
          <w:tcPr>
            <w:tcW w:w="1367" w:type="dxa"/>
            <w:tcBorders>
              <w:top w:val="nil"/>
              <w:left w:val="nil"/>
              <w:bottom w:val="nil"/>
              <w:right w:val="nil"/>
            </w:tcBorders>
            <w:shd w:val="clear" w:color="auto" w:fill="auto"/>
            <w:noWrap/>
            <w:vAlign w:val="bottom"/>
            <w:hideMark/>
          </w:tcPr>
          <w:p w14:paraId="645A2BB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724ADD7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-32.25</w:t>
            </w:r>
          </w:p>
        </w:tc>
        <w:tc>
          <w:tcPr>
            <w:tcW w:w="920" w:type="dxa"/>
            <w:tcBorders>
              <w:top w:val="nil"/>
              <w:left w:val="nil"/>
              <w:bottom w:val="nil"/>
              <w:right w:val="nil"/>
            </w:tcBorders>
            <w:shd w:val="clear" w:color="auto" w:fill="auto"/>
            <w:noWrap/>
            <w:vAlign w:val="bottom"/>
            <w:hideMark/>
          </w:tcPr>
          <w:p w14:paraId="3D2033D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94.99</w:t>
            </w:r>
          </w:p>
        </w:tc>
        <w:tc>
          <w:tcPr>
            <w:tcW w:w="920" w:type="dxa"/>
            <w:tcBorders>
              <w:top w:val="nil"/>
              <w:left w:val="nil"/>
              <w:bottom w:val="nil"/>
              <w:right w:val="nil"/>
            </w:tcBorders>
            <w:shd w:val="clear" w:color="auto" w:fill="auto"/>
            <w:noWrap/>
            <w:vAlign w:val="bottom"/>
            <w:hideMark/>
          </w:tcPr>
          <w:p w14:paraId="1770BB4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2.12</w:t>
            </w:r>
          </w:p>
        </w:tc>
        <w:tc>
          <w:tcPr>
            <w:tcW w:w="920" w:type="dxa"/>
            <w:tcBorders>
              <w:top w:val="nil"/>
              <w:left w:val="nil"/>
              <w:bottom w:val="nil"/>
              <w:right w:val="nil"/>
            </w:tcBorders>
            <w:shd w:val="clear" w:color="auto" w:fill="auto"/>
            <w:noWrap/>
            <w:vAlign w:val="bottom"/>
            <w:hideMark/>
          </w:tcPr>
          <w:p w14:paraId="5ACE8C2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24.03</w:t>
            </w:r>
          </w:p>
        </w:tc>
        <w:tc>
          <w:tcPr>
            <w:tcW w:w="920" w:type="dxa"/>
            <w:tcBorders>
              <w:top w:val="nil"/>
              <w:left w:val="nil"/>
              <w:bottom w:val="nil"/>
              <w:right w:val="nil"/>
            </w:tcBorders>
            <w:shd w:val="clear" w:color="auto" w:fill="auto"/>
            <w:noWrap/>
            <w:vAlign w:val="bottom"/>
            <w:hideMark/>
          </w:tcPr>
          <w:p w14:paraId="40E2C44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-3.38</w:t>
            </w:r>
          </w:p>
        </w:tc>
        <w:tc>
          <w:tcPr>
            <w:tcW w:w="920" w:type="dxa"/>
            <w:tcBorders>
              <w:top w:val="nil"/>
              <w:left w:val="nil"/>
              <w:bottom w:val="nil"/>
              <w:right w:val="nil"/>
            </w:tcBorders>
            <w:shd w:val="clear" w:color="auto" w:fill="auto"/>
            <w:noWrap/>
            <w:vAlign w:val="bottom"/>
            <w:hideMark/>
          </w:tcPr>
          <w:p w14:paraId="5691908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-129.36</w:t>
            </w:r>
          </w:p>
        </w:tc>
      </w:tr>
      <w:tr w:rsidR="00DD2475" w:rsidRPr="00DD2475" w14:paraId="6045DE75" w14:textId="77777777" w:rsidTr="00DD2475">
        <w:trPr>
          <w:trHeight w:val="300"/>
        </w:trPr>
        <w:tc>
          <w:tcPr>
            <w:tcW w:w="752" w:type="dxa"/>
            <w:tcBorders>
              <w:top w:val="nil"/>
              <w:left w:val="nil"/>
              <w:bottom w:val="nil"/>
              <w:right w:val="nil"/>
            </w:tcBorders>
            <w:shd w:val="clear" w:color="auto" w:fill="auto"/>
            <w:noWrap/>
            <w:vAlign w:val="bottom"/>
            <w:hideMark/>
          </w:tcPr>
          <w:p w14:paraId="56BB2FC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66254EF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0.00</w:t>
            </w:r>
          </w:p>
        </w:tc>
        <w:tc>
          <w:tcPr>
            <w:tcW w:w="1418" w:type="dxa"/>
            <w:tcBorders>
              <w:top w:val="nil"/>
              <w:left w:val="nil"/>
              <w:bottom w:val="nil"/>
              <w:right w:val="nil"/>
            </w:tcBorders>
            <w:shd w:val="clear" w:color="auto" w:fill="auto"/>
            <w:noWrap/>
            <w:vAlign w:val="bottom"/>
            <w:hideMark/>
          </w:tcPr>
          <w:p w14:paraId="405454B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COMB34-M2</w:t>
            </w:r>
          </w:p>
        </w:tc>
        <w:tc>
          <w:tcPr>
            <w:tcW w:w="1367" w:type="dxa"/>
            <w:tcBorders>
              <w:top w:val="nil"/>
              <w:left w:val="nil"/>
              <w:bottom w:val="nil"/>
              <w:right w:val="nil"/>
            </w:tcBorders>
            <w:shd w:val="clear" w:color="auto" w:fill="auto"/>
            <w:noWrap/>
            <w:vAlign w:val="bottom"/>
            <w:hideMark/>
          </w:tcPr>
          <w:p w14:paraId="7E42E6A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000000" w:fill="FFFF00"/>
            <w:noWrap/>
            <w:vAlign w:val="bottom"/>
            <w:hideMark/>
          </w:tcPr>
          <w:p w14:paraId="67970C9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-32.25</w:t>
            </w:r>
          </w:p>
        </w:tc>
        <w:tc>
          <w:tcPr>
            <w:tcW w:w="920" w:type="dxa"/>
            <w:tcBorders>
              <w:top w:val="nil"/>
              <w:left w:val="nil"/>
              <w:bottom w:val="nil"/>
              <w:right w:val="nil"/>
            </w:tcBorders>
            <w:shd w:val="clear" w:color="000000" w:fill="FFFF00"/>
            <w:noWrap/>
            <w:vAlign w:val="bottom"/>
            <w:hideMark/>
          </w:tcPr>
          <w:p w14:paraId="28CA4BE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52.01</w:t>
            </w:r>
          </w:p>
        </w:tc>
        <w:tc>
          <w:tcPr>
            <w:tcW w:w="920" w:type="dxa"/>
            <w:tcBorders>
              <w:top w:val="nil"/>
              <w:left w:val="nil"/>
              <w:bottom w:val="nil"/>
              <w:right w:val="nil"/>
            </w:tcBorders>
            <w:shd w:val="clear" w:color="000000" w:fill="FFFF00"/>
            <w:noWrap/>
            <w:vAlign w:val="bottom"/>
            <w:hideMark/>
          </w:tcPr>
          <w:p w14:paraId="73CFABD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2.30</w:t>
            </w:r>
          </w:p>
        </w:tc>
        <w:tc>
          <w:tcPr>
            <w:tcW w:w="920" w:type="dxa"/>
            <w:tcBorders>
              <w:top w:val="nil"/>
              <w:left w:val="nil"/>
              <w:bottom w:val="nil"/>
              <w:right w:val="nil"/>
            </w:tcBorders>
            <w:shd w:val="clear" w:color="000000" w:fill="FFFF00"/>
            <w:noWrap/>
            <w:vAlign w:val="bottom"/>
            <w:hideMark/>
          </w:tcPr>
          <w:p w14:paraId="01007B2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25.23</w:t>
            </w:r>
          </w:p>
        </w:tc>
        <w:tc>
          <w:tcPr>
            <w:tcW w:w="920" w:type="dxa"/>
            <w:tcBorders>
              <w:top w:val="nil"/>
              <w:left w:val="nil"/>
              <w:bottom w:val="nil"/>
              <w:right w:val="nil"/>
            </w:tcBorders>
            <w:shd w:val="clear" w:color="000000" w:fill="FFFF00"/>
            <w:noWrap/>
            <w:vAlign w:val="bottom"/>
            <w:hideMark/>
          </w:tcPr>
          <w:p w14:paraId="0A8045A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14.51</w:t>
            </w:r>
          </w:p>
        </w:tc>
        <w:tc>
          <w:tcPr>
            <w:tcW w:w="920" w:type="dxa"/>
            <w:tcBorders>
              <w:top w:val="nil"/>
              <w:left w:val="nil"/>
              <w:bottom w:val="nil"/>
              <w:right w:val="nil"/>
            </w:tcBorders>
            <w:shd w:val="clear" w:color="000000" w:fill="FFFF00"/>
            <w:noWrap/>
            <w:vAlign w:val="bottom"/>
            <w:hideMark/>
          </w:tcPr>
          <w:p w14:paraId="75FC048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454.98</w:t>
            </w:r>
          </w:p>
        </w:tc>
      </w:tr>
      <w:tr w:rsidR="00DD2475" w:rsidRPr="00DD2475" w14:paraId="0EAAC733" w14:textId="77777777" w:rsidTr="00DD2475">
        <w:trPr>
          <w:trHeight w:val="300"/>
        </w:trPr>
        <w:tc>
          <w:tcPr>
            <w:tcW w:w="752" w:type="dxa"/>
            <w:tcBorders>
              <w:top w:val="nil"/>
              <w:left w:val="nil"/>
              <w:bottom w:val="nil"/>
              <w:right w:val="nil"/>
            </w:tcBorders>
            <w:shd w:val="clear" w:color="auto" w:fill="auto"/>
            <w:noWrap/>
            <w:vAlign w:val="bottom"/>
            <w:hideMark/>
          </w:tcPr>
          <w:p w14:paraId="73740E0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464B5FD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0.50</w:t>
            </w:r>
          </w:p>
        </w:tc>
        <w:tc>
          <w:tcPr>
            <w:tcW w:w="1418" w:type="dxa"/>
            <w:tcBorders>
              <w:top w:val="nil"/>
              <w:left w:val="nil"/>
              <w:bottom w:val="nil"/>
              <w:right w:val="nil"/>
            </w:tcBorders>
            <w:shd w:val="clear" w:color="auto" w:fill="auto"/>
            <w:noWrap/>
            <w:vAlign w:val="bottom"/>
            <w:hideMark/>
          </w:tcPr>
          <w:p w14:paraId="54A781C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COMB34-M2</w:t>
            </w:r>
          </w:p>
        </w:tc>
        <w:tc>
          <w:tcPr>
            <w:tcW w:w="1367" w:type="dxa"/>
            <w:tcBorders>
              <w:top w:val="nil"/>
              <w:left w:val="nil"/>
              <w:bottom w:val="nil"/>
              <w:right w:val="nil"/>
            </w:tcBorders>
            <w:shd w:val="clear" w:color="auto" w:fill="auto"/>
            <w:noWrap/>
            <w:vAlign w:val="bottom"/>
            <w:hideMark/>
          </w:tcPr>
          <w:p w14:paraId="392BB47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5CB74A5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-32.25</w:t>
            </w:r>
          </w:p>
        </w:tc>
        <w:tc>
          <w:tcPr>
            <w:tcW w:w="920" w:type="dxa"/>
            <w:tcBorders>
              <w:top w:val="nil"/>
              <w:left w:val="nil"/>
              <w:bottom w:val="nil"/>
              <w:right w:val="nil"/>
            </w:tcBorders>
            <w:shd w:val="clear" w:color="auto" w:fill="auto"/>
            <w:noWrap/>
            <w:vAlign w:val="bottom"/>
            <w:hideMark/>
          </w:tcPr>
          <w:p w14:paraId="7EACCBC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54.70</w:t>
            </w:r>
          </w:p>
        </w:tc>
        <w:tc>
          <w:tcPr>
            <w:tcW w:w="920" w:type="dxa"/>
            <w:tcBorders>
              <w:top w:val="nil"/>
              <w:left w:val="nil"/>
              <w:bottom w:val="nil"/>
              <w:right w:val="nil"/>
            </w:tcBorders>
            <w:shd w:val="clear" w:color="auto" w:fill="auto"/>
            <w:noWrap/>
            <w:vAlign w:val="bottom"/>
            <w:hideMark/>
          </w:tcPr>
          <w:p w14:paraId="4612135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2.30</w:t>
            </w:r>
          </w:p>
        </w:tc>
        <w:tc>
          <w:tcPr>
            <w:tcW w:w="920" w:type="dxa"/>
            <w:tcBorders>
              <w:top w:val="nil"/>
              <w:left w:val="nil"/>
              <w:bottom w:val="nil"/>
              <w:right w:val="nil"/>
            </w:tcBorders>
            <w:shd w:val="clear" w:color="auto" w:fill="auto"/>
            <w:noWrap/>
            <w:vAlign w:val="bottom"/>
            <w:hideMark/>
          </w:tcPr>
          <w:p w14:paraId="3E7BE0A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25.23</w:t>
            </w:r>
          </w:p>
        </w:tc>
        <w:tc>
          <w:tcPr>
            <w:tcW w:w="920" w:type="dxa"/>
            <w:tcBorders>
              <w:top w:val="nil"/>
              <w:left w:val="nil"/>
              <w:bottom w:val="nil"/>
              <w:right w:val="nil"/>
            </w:tcBorders>
            <w:shd w:val="clear" w:color="auto" w:fill="auto"/>
            <w:noWrap/>
            <w:vAlign w:val="bottom"/>
            <w:hideMark/>
          </w:tcPr>
          <w:p w14:paraId="3166DC9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13.37</w:t>
            </w:r>
          </w:p>
        </w:tc>
        <w:tc>
          <w:tcPr>
            <w:tcW w:w="920" w:type="dxa"/>
            <w:tcBorders>
              <w:top w:val="nil"/>
              <w:left w:val="nil"/>
              <w:bottom w:val="nil"/>
              <w:right w:val="nil"/>
            </w:tcBorders>
            <w:shd w:val="clear" w:color="auto" w:fill="auto"/>
            <w:noWrap/>
            <w:vAlign w:val="bottom"/>
            <w:hideMark/>
          </w:tcPr>
          <w:p w14:paraId="52291F8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428.47</w:t>
            </w:r>
          </w:p>
        </w:tc>
      </w:tr>
      <w:tr w:rsidR="00DD2475" w:rsidRPr="00DD2475" w14:paraId="4C230D5E" w14:textId="77777777" w:rsidTr="00DD2475">
        <w:trPr>
          <w:trHeight w:val="300"/>
        </w:trPr>
        <w:tc>
          <w:tcPr>
            <w:tcW w:w="752" w:type="dxa"/>
            <w:tcBorders>
              <w:top w:val="nil"/>
              <w:left w:val="nil"/>
              <w:bottom w:val="nil"/>
              <w:right w:val="nil"/>
            </w:tcBorders>
            <w:shd w:val="clear" w:color="auto" w:fill="auto"/>
            <w:noWrap/>
            <w:vAlign w:val="bottom"/>
            <w:hideMark/>
          </w:tcPr>
          <w:p w14:paraId="48A8A48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08BBAC7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0.99</w:t>
            </w:r>
          </w:p>
        </w:tc>
        <w:tc>
          <w:tcPr>
            <w:tcW w:w="1418" w:type="dxa"/>
            <w:tcBorders>
              <w:top w:val="nil"/>
              <w:left w:val="nil"/>
              <w:bottom w:val="nil"/>
              <w:right w:val="nil"/>
            </w:tcBorders>
            <w:shd w:val="clear" w:color="auto" w:fill="auto"/>
            <w:noWrap/>
            <w:vAlign w:val="bottom"/>
            <w:hideMark/>
          </w:tcPr>
          <w:p w14:paraId="22D38B7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COMB34-M2</w:t>
            </w:r>
          </w:p>
        </w:tc>
        <w:tc>
          <w:tcPr>
            <w:tcW w:w="1367" w:type="dxa"/>
            <w:tcBorders>
              <w:top w:val="nil"/>
              <w:left w:val="nil"/>
              <w:bottom w:val="nil"/>
              <w:right w:val="nil"/>
            </w:tcBorders>
            <w:shd w:val="clear" w:color="auto" w:fill="auto"/>
            <w:noWrap/>
            <w:vAlign w:val="bottom"/>
            <w:hideMark/>
          </w:tcPr>
          <w:p w14:paraId="289A76A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48C79CE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-32.25</w:t>
            </w:r>
          </w:p>
        </w:tc>
        <w:tc>
          <w:tcPr>
            <w:tcW w:w="920" w:type="dxa"/>
            <w:tcBorders>
              <w:top w:val="nil"/>
              <w:left w:val="nil"/>
              <w:bottom w:val="nil"/>
              <w:right w:val="nil"/>
            </w:tcBorders>
            <w:shd w:val="clear" w:color="auto" w:fill="auto"/>
            <w:noWrap/>
            <w:vAlign w:val="bottom"/>
            <w:hideMark/>
          </w:tcPr>
          <w:p w14:paraId="2CDAD31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57.38</w:t>
            </w:r>
          </w:p>
        </w:tc>
        <w:tc>
          <w:tcPr>
            <w:tcW w:w="920" w:type="dxa"/>
            <w:tcBorders>
              <w:top w:val="nil"/>
              <w:left w:val="nil"/>
              <w:bottom w:val="nil"/>
              <w:right w:val="nil"/>
            </w:tcBorders>
            <w:shd w:val="clear" w:color="auto" w:fill="auto"/>
            <w:noWrap/>
            <w:vAlign w:val="bottom"/>
            <w:hideMark/>
          </w:tcPr>
          <w:p w14:paraId="61DFC66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2.30</w:t>
            </w:r>
          </w:p>
        </w:tc>
        <w:tc>
          <w:tcPr>
            <w:tcW w:w="920" w:type="dxa"/>
            <w:tcBorders>
              <w:top w:val="nil"/>
              <w:left w:val="nil"/>
              <w:bottom w:val="nil"/>
              <w:right w:val="nil"/>
            </w:tcBorders>
            <w:shd w:val="clear" w:color="auto" w:fill="auto"/>
            <w:noWrap/>
            <w:vAlign w:val="bottom"/>
            <w:hideMark/>
          </w:tcPr>
          <w:p w14:paraId="60CC5DF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25.23</w:t>
            </w:r>
          </w:p>
        </w:tc>
        <w:tc>
          <w:tcPr>
            <w:tcW w:w="920" w:type="dxa"/>
            <w:tcBorders>
              <w:top w:val="nil"/>
              <w:left w:val="nil"/>
              <w:bottom w:val="nil"/>
              <w:right w:val="nil"/>
            </w:tcBorders>
            <w:shd w:val="clear" w:color="auto" w:fill="auto"/>
            <w:noWrap/>
            <w:vAlign w:val="bottom"/>
            <w:hideMark/>
          </w:tcPr>
          <w:p w14:paraId="1B3D140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12.23</w:t>
            </w:r>
          </w:p>
        </w:tc>
        <w:tc>
          <w:tcPr>
            <w:tcW w:w="920" w:type="dxa"/>
            <w:tcBorders>
              <w:top w:val="nil"/>
              <w:left w:val="nil"/>
              <w:bottom w:val="nil"/>
              <w:right w:val="nil"/>
            </w:tcBorders>
            <w:shd w:val="clear" w:color="auto" w:fill="auto"/>
            <w:noWrap/>
            <w:vAlign w:val="bottom"/>
            <w:hideMark/>
          </w:tcPr>
          <w:p w14:paraId="11357DA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400.62</w:t>
            </w:r>
          </w:p>
        </w:tc>
      </w:tr>
      <w:tr w:rsidR="00DD2475" w:rsidRPr="00DD2475" w14:paraId="1CA03297" w14:textId="77777777" w:rsidTr="00DD2475">
        <w:trPr>
          <w:trHeight w:val="300"/>
        </w:trPr>
        <w:tc>
          <w:tcPr>
            <w:tcW w:w="752" w:type="dxa"/>
            <w:tcBorders>
              <w:top w:val="nil"/>
              <w:left w:val="nil"/>
              <w:bottom w:val="nil"/>
              <w:right w:val="nil"/>
            </w:tcBorders>
            <w:shd w:val="clear" w:color="auto" w:fill="auto"/>
            <w:noWrap/>
            <w:vAlign w:val="bottom"/>
            <w:hideMark/>
          </w:tcPr>
          <w:p w14:paraId="77C4BFD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lastRenderedPageBreak/>
              <w:t>9</w:t>
            </w:r>
          </w:p>
        </w:tc>
        <w:tc>
          <w:tcPr>
            <w:tcW w:w="843" w:type="dxa"/>
            <w:tcBorders>
              <w:top w:val="nil"/>
              <w:left w:val="nil"/>
              <w:bottom w:val="nil"/>
              <w:right w:val="nil"/>
            </w:tcBorders>
            <w:shd w:val="clear" w:color="auto" w:fill="auto"/>
            <w:noWrap/>
            <w:vAlign w:val="bottom"/>
            <w:hideMark/>
          </w:tcPr>
          <w:p w14:paraId="52007C2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1.49</w:t>
            </w:r>
          </w:p>
        </w:tc>
        <w:tc>
          <w:tcPr>
            <w:tcW w:w="1418" w:type="dxa"/>
            <w:tcBorders>
              <w:top w:val="nil"/>
              <w:left w:val="nil"/>
              <w:bottom w:val="nil"/>
              <w:right w:val="nil"/>
            </w:tcBorders>
            <w:shd w:val="clear" w:color="auto" w:fill="auto"/>
            <w:noWrap/>
            <w:vAlign w:val="bottom"/>
            <w:hideMark/>
          </w:tcPr>
          <w:p w14:paraId="77A72D3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COMB34-M2</w:t>
            </w:r>
          </w:p>
        </w:tc>
        <w:tc>
          <w:tcPr>
            <w:tcW w:w="1367" w:type="dxa"/>
            <w:tcBorders>
              <w:top w:val="nil"/>
              <w:left w:val="nil"/>
              <w:bottom w:val="nil"/>
              <w:right w:val="nil"/>
            </w:tcBorders>
            <w:shd w:val="clear" w:color="auto" w:fill="auto"/>
            <w:noWrap/>
            <w:vAlign w:val="bottom"/>
            <w:hideMark/>
          </w:tcPr>
          <w:p w14:paraId="637F9E4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31E711D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-32.25</w:t>
            </w:r>
          </w:p>
        </w:tc>
        <w:tc>
          <w:tcPr>
            <w:tcW w:w="920" w:type="dxa"/>
            <w:tcBorders>
              <w:top w:val="nil"/>
              <w:left w:val="nil"/>
              <w:bottom w:val="nil"/>
              <w:right w:val="nil"/>
            </w:tcBorders>
            <w:shd w:val="clear" w:color="auto" w:fill="auto"/>
            <w:noWrap/>
            <w:vAlign w:val="bottom"/>
            <w:hideMark/>
          </w:tcPr>
          <w:p w14:paraId="08A3F9A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60.07</w:t>
            </w:r>
          </w:p>
        </w:tc>
        <w:tc>
          <w:tcPr>
            <w:tcW w:w="920" w:type="dxa"/>
            <w:tcBorders>
              <w:top w:val="nil"/>
              <w:left w:val="nil"/>
              <w:bottom w:val="nil"/>
              <w:right w:val="nil"/>
            </w:tcBorders>
            <w:shd w:val="clear" w:color="auto" w:fill="auto"/>
            <w:noWrap/>
            <w:vAlign w:val="bottom"/>
            <w:hideMark/>
          </w:tcPr>
          <w:p w14:paraId="15ACB33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2.30</w:t>
            </w:r>
          </w:p>
        </w:tc>
        <w:tc>
          <w:tcPr>
            <w:tcW w:w="920" w:type="dxa"/>
            <w:tcBorders>
              <w:top w:val="nil"/>
              <w:left w:val="nil"/>
              <w:bottom w:val="nil"/>
              <w:right w:val="nil"/>
            </w:tcBorders>
            <w:shd w:val="clear" w:color="auto" w:fill="auto"/>
            <w:noWrap/>
            <w:vAlign w:val="bottom"/>
            <w:hideMark/>
          </w:tcPr>
          <w:p w14:paraId="1D64060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25.23</w:t>
            </w:r>
          </w:p>
        </w:tc>
        <w:tc>
          <w:tcPr>
            <w:tcW w:w="920" w:type="dxa"/>
            <w:tcBorders>
              <w:top w:val="nil"/>
              <w:left w:val="nil"/>
              <w:bottom w:val="nil"/>
              <w:right w:val="nil"/>
            </w:tcBorders>
            <w:shd w:val="clear" w:color="auto" w:fill="auto"/>
            <w:noWrap/>
            <w:vAlign w:val="bottom"/>
            <w:hideMark/>
          </w:tcPr>
          <w:p w14:paraId="2147BAC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11.09</w:t>
            </w:r>
          </w:p>
        </w:tc>
        <w:tc>
          <w:tcPr>
            <w:tcW w:w="920" w:type="dxa"/>
            <w:tcBorders>
              <w:top w:val="nil"/>
              <w:left w:val="nil"/>
              <w:bottom w:val="nil"/>
              <w:right w:val="nil"/>
            </w:tcBorders>
            <w:shd w:val="clear" w:color="auto" w:fill="auto"/>
            <w:noWrap/>
            <w:vAlign w:val="bottom"/>
            <w:hideMark/>
          </w:tcPr>
          <w:p w14:paraId="57D4DFF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371.44</w:t>
            </w:r>
          </w:p>
        </w:tc>
      </w:tr>
      <w:tr w:rsidR="00DD2475" w:rsidRPr="00DD2475" w14:paraId="0530EBC2" w14:textId="77777777" w:rsidTr="00DD2475">
        <w:trPr>
          <w:trHeight w:val="300"/>
        </w:trPr>
        <w:tc>
          <w:tcPr>
            <w:tcW w:w="752" w:type="dxa"/>
            <w:tcBorders>
              <w:top w:val="nil"/>
              <w:left w:val="nil"/>
              <w:bottom w:val="nil"/>
              <w:right w:val="nil"/>
            </w:tcBorders>
            <w:shd w:val="clear" w:color="auto" w:fill="auto"/>
            <w:noWrap/>
            <w:vAlign w:val="bottom"/>
            <w:hideMark/>
          </w:tcPr>
          <w:p w14:paraId="48C17F0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4232336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1.99</w:t>
            </w:r>
          </w:p>
        </w:tc>
        <w:tc>
          <w:tcPr>
            <w:tcW w:w="1418" w:type="dxa"/>
            <w:tcBorders>
              <w:top w:val="nil"/>
              <w:left w:val="nil"/>
              <w:bottom w:val="nil"/>
              <w:right w:val="nil"/>
            </w:tcBorders>
            <w:shd w:val="clear" w:color="auto" w:fill="auto"/>
            <w:noWrap/>
            <w:vAlign w:val="bottom"/>
            <w:hideMark/>
          </w:tcPr>
          <w:p w14:paraId="1AEA37A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COMB34-M2</w:t>
            </w:r>
          </w:p>
        </w:tc>
        <w:tc>
          <w:tcPr>
            <w:tcW w:w="1367" w:type="dxa"/>
            <w:tcBorders>
              <w:top w:val="nil"/>
              <w:left w:val="nil"/>
              <w:bottom w:val="nil"/>
              <w:right w:val="nil"/>
            </w:tcBorders>
            <w:shd w:val="clear" w:color="auto" w:fill="auto"/>
            <w:noWrap/>
            <w:vAlign w:val="bottom"/>
            <w:hideMark/>
          </w:tcPr>
          <w:p w14:paraId="2664ED1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08E8376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-32.25</w:t>
            </w:r>
          </w:p>
        </w:tc>
        <w:tc>
          <w:tcPr>
            <w:tcW w:w="920" w:type="dxa"/>
            <w:tcBorders>
              <w:top w:val="nil"/>
              <w:left w:val="nil"/>
              <w:bottom w:val="nil"/>
              <w:right w:val="nil"/>
            </w:tcBorders>
            <w:shd w:val="clear" w:color="auto" w:fill="auto"/>
            <w:noWrap/>
            <w:vAlign w:val="bottom"/>
            <w:hideMark/>
          </w:tcPr>
          <w:p w14:paraId="4FA2AFD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62.76</w:t>
            </w:r>
          </w:p>
        </w:tc>
        <w:tc>
          <w:tcPr>
            <w:tcW w:w="920" w:type="dxa"/>
            <w:tcBorders>
              <w:top w:val="nil"/>
              <w:left w:val="nil"/>
              <w:bottom w:val="nil"/>
              <w:right w:val="nil"/>
            </w:tcBorders>
            <w:shd w:val="clear" w:color="auto" w:fill="auto"/>
            <w:noWrap/>
            <w:vAlign w:val="bottom"/>
            <w:hideMark/>
          </w:tcPr>
          <w:p w14:paraId="2F412FF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2.30</w:t>
            </w:r>
          </w:p>
        </w:tc>
        <w:tc>
          <w:tcPr>
            <w:tcW w:w="920" w:type="dxa"/>
            <w:tcBorders>
              <w:top w:val="nil"/>
              <w:left w:val="nil"/>
              <w:bottom w:val="nil"/>
              <w:right w:val="nil"/>
            </w:tcBorders>
            <w:shd w:val="clear" w:color="auto" w:fill="auto"/>
            <w:noWrap/>
            <w:vAlign w:val="bottom"/>
            <w:hideMark/>
          </w:tcPr>
          <w:p w14:paraId="72D8D9A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25.23</w:t>
            </w:r>
          </w:p>
        </w:tc>
        <w:tc>
          <w:tcPr>
            <w:tcW w:w="920" w:type="dxa"/>
            <w:tcBorders>
              <w:top w:val="nil"/>
              <w:left w:val="nil"/>
              <w:bottom w:val="nil"/>
              <w:right w:val="nil"/>
            </w:tcBorders>
            <w:shd w:val="clear" w:color="auto" w:fill="auto"/>
            <w:noWrap/>
            <w:vAlign w:val="bottom"/>
            <w:hideMark/>
          </w:tcPr>
          <w:p w14:paraId="0424041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9.95</w:t>
            </w:r>
          </w:p>
        </w:tc>
        <w:tc>
          <w:tcPr>
            <w:tcW w:w="920" w:type="dxa"/>
            <w:tcBorders>
              <w:top w:val="nil"/>
              <w:left w:val="nil"/>
              <w:bottom w:val="nil"/>
              <w:right w:val="nil"/>
            </w:tcBorders>
            <w:shd w:val="clear" w:color="auto" w:fill="auto"/>
            <w:noWrap/>
            <w:vAlign w:val="bottom"/>
            <w:hideMark/>
          </w:tcPr>
          <w:p w14:paraId="74BCAC7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340.93</w:t>
            </w:r>
          </w:p>
        </w:tc>
      </w:tr>
      <w:tr w:rsidR="00DD2475" w:rsidRPr="00DD2475" w14:paraId="38A95756" w14:textId="77777777" w:rsidTr="00DD2475">
        <w:trPr>
          <w:trHeight w:val="300"/>
        </w:trPr>
        <w:tc>
          <w:tcPr>
            <w:tcW w:w="752" w:type="dxa"/>
            <w:tcBorders>
              <w:top w:val="nil"/>
              <w:left w:val="nil"/>
              <w:bottom w:val="nil"/>
              <w:right w:val="nil"/>
            </w:tcBorders>
            <w:shd w:val="clear" w:color="auto" w:fill="auto"/>
            <w:noWrap/>
            <w:vAlign w:val="bottom"/>
            <w:hideMark/>
          </w:tcPr>
          <w:p w14:paraId="40D130A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3443E22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2.48</w:t>
            </w:r>
          </w:p>
        </w:tc>
        <w:tc>
          <w:tcPr>
            <w:tcW w:w="1418" w:type="dxa"/>
            <w:tcBorders>
              <w:top w:val="nil"/>
              <w:left w:val="nil"/>
              <w:bottom w:val="nil"/>
              <w:right w:val="nil"/>
            </w:tcBorders>
            <w:shd w:val="clear" w:color="auto" w:fill="auto"/>
            <w:noWrap/>
            <w:vAlign w:val="bottom"/>
            <w:hideMark/>
          </w:tcPr>
          <w:p w14:paraId="2B473B6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COMB34-M2</w:t>
            </w:r>
          </w:p>
        </w:tc>
        <w:tc>
          <w:tcPr>
            <w:tcW w:w="1367" w:type="dxa"/>
            <w:tcBorders>
              <w:top w:val="nil"/>
              <w:left w:val="nil"/>
              <w:bottom w:val="nil"/>
              <w:right w:val="nil"/>
            </w:tcBorders>
            <w:shd w:val="clear" w:color="auto" w:fill="auto"/>
            <w:noWrap/>
            <w:vAlign w:val="bottom"/>
            <w:hideMark/>
          </w:tcPr>
          <w:p w14:paraId="66BE73F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3374E37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-32.25</w:t>
            </w:r>
          </w:p>
        </w:tc>
        <w:tc>
          <w:tcPr>
            <w:tcW w:w="920" w:type="dxa"/>
            <w:tcBorders>
              <w:top w:val="nil"/>
              <w:left w:val="nil"/>
              <w:bottom w:val="nil"/>
              <w:right w:val="nil"/>
            </w:tcBorders>
            <w:shd w:val="clear" w:color="auto" w:fill="auto"/>
            <w:noWrap/>
            <w:vAlign w:val="bottom"/>
            <w:hideMark/>
          </w:tcPr>
          <w:p w14:paraId="2647204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65.44</w:t>
            </w:r>
          </w:p>
        </w:tc>
        <w:tc>
          <w:tcPr>
            <w:tcW w:w="920" w:type="dxa"/>
            <w:tcBorders>
              <w:top w:val="nil"/>
              <w:left w:val="nil"/>
              <w:bottom w:val="nil"/>
              <w:right w:val="nil"/>
            </w:tcBorders>
            <w:shd w:val="clear" w:color="auto" w:fill="auto"/>
            <w:noWrap/>
            <w:vAlign w:val="bottom"/>
            <w:hideMark/>
          </w:tcPr>
          <w:p w14:paraId="11AEFC2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2.30</w:t>
            </w:r>
          </w:p>
        </w:tc>
        <w:tc>
          <w:tcPr>
            <w:tcW w:w="920" w:type="dxa"/>
            <w:tcBorders>
              <w:top w:val="nil"/>
              <w:left w:val="nil"/>
              <w:bottom w:val="nil"/>
              <w:right w:val="nil"/>
            </w:tcBorders>
            <w:shd w:val="clear" w:color="auto" w:fill="auto"/>
            <w:noWrap/>
            <w:vAlign w:val="bottom"/>
            <w:hideMark/>
          </w:tcPr>
          <w:p w14:paraId="010CE16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25.23</w:t>
            </w:r>
          </w:p>
        </w:tc>
        <w:tc>
          <w:tcPr>
            <w:tcW w:w="920" w:type="dxa"/>
            <w:tcBorders>
              <w:top w:val="nil"/>
              <w:left w:val="nil"/>
              <w:bottom w:val="nil"/>
              <w:right w:val="nil"/>
            </w:tcBorders>
            <w:shd w:val="clear" w:color="auto" w:fill="auto"/>
            <w:noWrap/>
            <w:vAlign w:val="bottom"/>
            <w:hideMark/>
          </w:tcPr>
          <w:p w14:paraId="6630EA5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8.80</w:t>
            </w:r>
          </w:p>
        </w:tc>
        <w:tc>
          <w:tcPr>
            <w:tcW w:w="920" w:type="dxa"/>
            <w:tcBorders>
              <w:top w:val="nil"/>
              <w:left w:val="nil"/>
              <w:bottom w:val="nil"/>
              <w:right w:val="nil"/>
            </w:tcBorders>
            <w:shd w:val="clear" w:color="auto" w:fill="auto"/>
            <w:noWrap/>
            <w:vAlign w:val="bottom"/>
            <w:hideMark/>
          </w:tcPr>
          <w:p w14:paraId="7D9AD9F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309.08</w:t>
            </w:r>
          </w:p>
        </w:tc>
      </w:tr>
      <w:tr w:rsidR="00DD2475" w:rsidRPr="00DD2475" w14:paraId="011A4B24" w14:textId="77777777" w:rsidTr="00DD2475">
        <w:trPr>
          <w:trHeight w:val="300"/>
        </w:trPr>
        <w:tc>
          <w:tcPr>
            <w:tcW w:w="752" w:type="dxa"/>
            <w:tcBorders>
              <w:top w:val="nil"/>
              <w:left w:val="nil"/>
              <w:bottom w:val="nil"/>
              <w:right w:val="nil"/>
            </w:tcBorders>
            <w:shd w:val="clear" w:color="auto" w:fill="auto"/>
            <w:noWrap/>
            <w:vAlign w:val="bottom"/>
            <w:hideMark/>
          </w:tcPr>
          <w:p w14:paraId="5388607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31E9E0D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2.98</w:t>
            </w:r>
          </w:p>
        </w:tc>
        <w:tc>
          <w:tcPr>
            <w:tcW w:w="1418" w:type="dxa"/>
            <w:tcBorders>
              <w:top w:val="nil"/>
              <w:left w:val="nil"/>
              <w:bottom w:val="nil"/>
              <w:right w:val="nil"/>
            </w:tcBorders>
            <w:shd w:val="clear" w:color="auto" w:fill="auto"/>
            <w:noWrap/>
            <w:vAlign w:val="bottom"/>
            <w:hideMark/>
          </w:tcPr>
          <w:p w14:paraId="74628A1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COMB34-M2</w:t>
            </w:r>
          </w:p>
        </w:tc>
        <w:tc>
          <w:tcPr>
            <w:tcW w:w="1367" w:type="dxa"/>
            <w:tcBorders>
              <w:top w:val="nil"/>
              <w:left w:val="nil"/>
              <w:bottom w:val="nil"/>
              <w:right w:val="nil"/>
            </w:tcBorders>
            <w:shd w:val="clear" w:color="auto" w:fill="auto"/>
            <w:noWrap/>
            <w:vAlign w:val="bottom"/>
            <w:hideMark/>
          </w:tcPr>
          <w:p w14:paraId="035972B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1992E42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-32.25</w:t>
            </w:r>
          </w:p>
        </w:tc>
        <w:tc>
          <w:tcPr>
            <w:tcW w:w="920" w:type="dxa"/>
            <w:tcBorders>
              <w:top w:val="nil"/>
              <w:left w:val="nil"/>
              <w:bottom w:val="nil"/>
              <w:right w:val="nil"/>
            </w:tcBorders>
            <w:shd w:val="clear" w:color="auto" w:fill="auto"/>
            <w:noWrap/>
            <w:vAlign w:val="bottom"/>
            <w:hideMark/>
          </w:tcPr>
          <w:p w14:paraId="334831F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68.13</w:t>
            </w:r>
          </w:p>
        </w:tc>
        <w:tc>
          <w:tcPr>
            <w:tcW w:w="920" w:type="dxa"/>
            <w:tcBorders>
              <w:top w:val="nil"/>
              <w:left w:val="nil"/>
              <w:bottom w:val="nil"/>
              <w:right w:val="nil"/>
            </w:tcBorders>
            <w:shd w:val="clear" w:color="auto" w:fill="auto"/>
            <w:noWrap/>
            <w:vAlign w:val="bottom"/>
            <w:hideMark/>
          </w:tcPr>
          <w:p w14:paraId="73B1C39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2.30</w:t>
            </w:r>
          </w:p>
        </w:tc>
        <w:tc>
          <w:tcPr>
            <w:tcW w:w="920" w:type="dxa"/>
            <w:tcBorders>
              <w:top w:val="nil"/>
              <w:left w:val="nil"/>
              <w:bottom w:val="nil"/>
              <w:right w:val="nil"/>
            </w:tcBorders>
            <w:shd w:val="clear" w:color="auto" w:fill="auto"/>
            <w:noWrap/>
            <w:vAlign w:val="bottom"/>
            <w:hideMark/>
          </w:tcPr>
          <w:p w14:paraId="05A9898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25.23</w:t>
            </w:r>
          </w:p>
        </w:tc>
        <w:tc>
          <w:tcPr>
            <w:tcW w:w="920" w:type="dxa"/>
            <w:tcBorders>
              <w:top w:val="nil"/>
              <w:left w:val="nil"/>
              <w:bottom w:val="nil"/>
              <w:right w:val="nil"/>
            </w:tcBorders>
            <w:shd w:val="clear" w:color="auto" w:fill="auto"/>
            <w:noWrap/>
            <w:vAlign w:val="bottom"/>
            <w:hideMark/>
          </w:tcPr>
          <w:p w14:paraId="540D6AF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7.66</w:t>
            </w:r>
          </w:p>
        </w:tc>
        <w:tc>
          <w:tcPr>
            <w:tcW w:w="920" w:type="dxa"/>
            <w:tcBorders>
              <w:top w:val="nil"/>
              <w:left w:val="nil"/>
              <w:bottom w:val="nil"/>
              <w:right w:val="nil"/>
            </w:tcBorders>
            <w:shd w:val="clear" w:color="auto" w:fill="auto"/>
            <w:noWrap/>
            <w:vAlign w:val="bottom"/>
            <w:hideMark/>
          </w:tcPr>
          <w:p w14:paraId="21CE442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275.89</w:t>
            </w:r>
          </w:p>
        </w:tc>
      </w:tr>
      <w:tr w:rsidR="00DD2475" w:rsidRPr="00DD2475" w14:paraId="0BF3CAEB" w14:textId="77777777" w:rsidTr="00DD2475">
        <w:trPr>
          <w:trHeight w:val="300"/>
        </w:trPr>
        <w:tc>
          <w:tcPr>
            <w:tcW w:w="752" w:type="dxa"/>
            <w:tcBorders>
              <w:top w:val="nil"/>
              <w:left w:val="nil"/>
              <w:bottom w:val="nil"/>
              <w:right w:val="nil"/>
            </w:tcBorders>
            <w:shd w:val="clear" w:color="auto" w:fill="auto"/>
            <w:noWrap/>
            <w:vAlign w:val="bottom"/>
            <w:hideMark/>
          </w:tcPr>
          <w:p w14:paraId="68C160E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5DB0041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3.48</w:t>
            </w:r>
          </w:p>
        </w:tc>
        <w:tc>
          <w:tcPr>
            <w:tcW w:w="1418" w:type="dxa"/>
            <w:tcBorders>
              <w:top w:val="nil"/>
              <w:left w:val="nil"/>
              <w:bottom w:val="nil"/>
              <w:right w:val="nil"/>
            </w:tcBorders>
            <w:shd w:val="clear" w:color="auto" w:fill="auto"/>
            <w:noWrap/>
            <w:vAlign w:val="bottom"/>
            <w:hideMark/>
          </w:tcPr>
          <w:p w14:paraId="4499E12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COMB34-M2</w:t>
            </w:r>
          </w:p>
        </w:tc>
        <w:tc>
          <w:tcPr>
            <w:tcW w:w="1367" w:type="dxa"/>
            <w:tcBorders>
              <w:top w:val="nil"/>
              <w:left w:val="nil"/>
              <w:bottom w:val="nil"/>
              <w:right w:val="nil"/>
            </w:tcBorders>
            <w:shd w:val="clear" w:color="auto" w:fill="auto"/>
            <w:noWrap/>
            <w:vAlign w:val="bottom"/>
            <w:hideMark/>
          </w:tcPr>
          <w:p w14:paraId="5E5FD6E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1DC55E0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-32.25</w:t>
            </w:r>
          </w:p>
        </w:tc>
        <w:tc>
          <w:tcPr>
            <w:tcW w:w="920" w:type="dxa"/>
            <w:tcBorders>
              <w:top w:val="nil"/>
              <w:left w:val="nil"/>
              <w:bottom w:val="nil"/>
              <w:right w:val="nil"/>
            </w:tcBorders>
            <w:shd w:val="clear" w:color="auto" w:fill="auto"/>
            <w:noWrap/>
            <w:vAlign w:val="bottom"/>
            <w:hideMark/>
          </w:tcPr>
          <w:p w14:paraId="37B4E5C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70.82</w:t>
            </w:r>
          </w:p>
        </w:tc>
        <w:tc>
          <w:tcPr>
            <w:tcW w:w="920" w:type="dxa"/>
            <w:tcBorders>
              <w:top w:val="nil"/>
              <w:left w:val="nil"/>
              <w:bottom w:val="nil"/>
              <w:right w:val="nil"/>
            </w:tcBorders>
            <w:shd w:val="clear" w:color="auto" w:fill="auto"/>
            <w:noWrap/>
            <w:vAlign w:val="bottom"/>
            <w:hideMark/>
          </w:tcPr>
          <w:p w14:paraId="31E07FE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2.30</w:t>
            </w:r>
          </w:p>
        </w:tc>
        <w:tc>
          <w:tcPr>
            <w:tcW w:w="920" w:type="dxa"/>
            <w:tcBorders>
              <w:top w:val="nil"/>
              <w:left w:val="nil"/>
              <w:bottom w:val="nil"/>
              <w:right w:val="nil"/>
            </w:tcBorders>
            <w:shd w:val="clear" w:color="auto" w:fill="auto"/>
            <w:noWrap/>
            <w:vAlign w:val="bottom"/>
            <w:hideMark/>
          </w:tcPr>
          <w:p w14:paraId="0C969A2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25.23</w:t>
            </w:r>
          </w:p>
        </w:tc>
        <w:tc>
          <w:tcPr>
            <w:tcW w:w="920" w:type="dxa"/>
            <w:tcBorders>
              <w:top w:val="nil"/>
              <w:left w:val="nil"/>
              <w:bottom w:val="nil"/>
              <w:right w:val="nil"/>
            </w:tcBorders>
            <w:shd w:val="clear" w:color="auto" w:fill="auto"/>
            <w:noWrap/>
            <w:vAlign w:val="bottom"/>
            <w:hideMark/>
          </w:tcPr>
          <w:p w14:paraId="08A3B11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6.52</w:t>
            </w:r>
          </w:p>
        </w:tc>
        <w:tc>
          <w:tcPr>
            <w:tcW w:w="920" w:type="dxa"/>
            <w:tcBorders>
              <w:top w:val="nil"/>
              <w:left w:val="nil"/>
              <w:bottom w:val="nil"/>
              <w:right w:val="nil"/>
            </w:tcBorders>
            <w:shd w:val="clear" w:color="auto" w:fill="auto"/>
            <w:noWrap/>
            <w:vAlign w:val="bottom"/>
            <w:hideMark/>
          </w:tcPr>
          <w:p w14:paraId="0ACD95A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241.37</w:t>
            </w:r>
          </w:p>
        </w:tc>
      </w:tr>
      <w:tr w:rsidR="00DD2475" w:rsidRPr="00DD2475" w14:paraId="3220F140" w14:textId="77777777" w:rsidTr="00DD2475">
        <w:trPr>
          <w:trHeight w:val="300"/>
        </w:trPr>
        <w:tc>
          <w:tcPr>
            <w:tcW w:w="752" w:type="dxa"/>
            <w:tcBorders>
              <w:top w:val="nil"/>
              <w:left w:val="nil"/>
              <w:bottom w:val="nil"/>
              <w:right w:val="nil"/>
            </w:tcBorders>
            <w:shd w:val="clear" w:color="auto" w:fill="auto"/>
            <w:noWrap/>
            <w:vAlign w:val="bottom"/>
            <w:hideMark/>
          </w:tcPr>
          <w:p w14:paraId="22BC4E4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2D13900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3.98</w:t>
            </w:r>
          </w:p>
        </w:tc>
        <w:tc>
          <w:tcPr>
            <w:tcW w:w="1418" w:type="dxa"/>
            <w:tcBorders>
              <w:top w:val="nil"/>
              <w:left w:val="nil"/>
              <w:bottom w:val="nil"/>
              <w:right w:val="nil"/>
            </w:tcBorders>
            <w:shd w:val="clear" w:color="auto" w:fill="auto"/>
            <w:noWrap/>
            <w:vAlign w:val="bottom"/>
            <w:hideMark/>
          </w:tcPr>
          <w:p w14:paraId="6289F42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COMB34-M2</w:t>
            </w:r>
          </w:p>
        </w:tc>
        <w:tc>
          <w:tcPr>
            <w:tcW w:w="1367" w:type="dxa"/>
            <w:tcBorders>
              <w:top w:val="nil"/>
              <w:left w:val="nil"/>
              <w:bottom w:val="nil"/>
              <w:right w:val="nil"/>
            </w:tcBorders>
            <w:shd w:val="clear" w:color="auto" w:fill="auto"/>
            <w:noWrap/>
            <w:vAlign w:val="bottom"/>
            <w:hideMark/>
          </w:tcPr>
          <w:p w14:paraId="616937B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1C8A56D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-32.25</w:t>
            </w:r>
          </w:p>
        </w:tc>
        <w:tc>
          <w:tcPr>
            <w:tcW w:w="920" w:type="dxa"/>
            <w:tcBorders>
              <w:top w:val="nil"/>
              <w:left w:val="nil"/>
              <w:bottom w:val="nil"/>
              <w:right w:val="nil"/>
            </w:tcBorders>
            <w:shd w:val="clear" w:color="auto" w:fill="auto"/>
            <w:noWrap/>
            <w:vAlign w:val="bottom"/>
            <w:hideMark/>
          </w:tcPr>
          <w:p w14:paraId="02336D2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73.50</w:t>
            </w:r>
          </w:p>
        </w:tc>
        <w:tc>
          <w:tcPr>
            <w:tcW w:w="920" w:type="dxa"/>
            <w:tcBorders>
              <w:top w:val="nil"/>
              <w:left w:val="nil"/>
              <w:bottom w:val="nil"/>
              <w:right w:val="nil"/>
            </w:tcBorders>
            <w:shd w:val="clear" w:color="auto" w:fill="auto"/>
            <w:noWrap/>
            <w:vAlign w:val="bottom"/>
            <w:hideMark/>
          </w:tcPr>
          <w:p w14:paraId="09EE1C6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2.30</w:t>
            </w:r>
          </w:p>
        </w:tc>
        <w:tc>
          <w:tcPr>
            <w:tcW w:w="920" w:type="dxa"/>
            <w:tcBorders>
              <w:top w:val="nil"/>
              <w:left w:val="nil"/>
              <w:bottom w:val="nil"/>
              <w:right w:val="nil"/>
            </w:tcBorders>
            <w:shd w:val="clear" w:color="auto" w:fill="auto"/>
            <w:noWrap/>
            <w:vAlign w:val="bottom"/>
            <w:hideMark/>
          </w:tcPr>
          <w:p w14:paraId="0EC347C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25.23</w:t>
            </w:r>
          </w:p>
        </w:tc>
        <w:tc>
          <w:tcPr>
            <w:tcW w:w="920" w:type="dxa"/>
            <w:tcBorders>
              <w:top w:val="nil"/>
              <w:left w:val="nil"/>
              <w:bottom w:val="nil"/>
              <w:right w:val="nil"/>
            </w:tcBorders>
            <w:shd w:val="clear" w:color="auto" w:fill="auto"/>
            <w:noWrap/>
            <w:vAlign w:val="bottom"/>
            <w:hideMark/>
          </w:tcPr>
          <w:p w14:paraId="74A4560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5.38</w:t>
            </w:r>
          </w:p>
        </w:tc>
        <w:tc>
          <w:tcPr>
            <w:tcW w:w="920" w:type="dxa"/>
            <w:tcBorders>
              <w:top w:val="nil"/>
              <w:left w:val="nil"/>
              <w:bottom w:val="nil"/>
              <w:right w:val="nil"/>
            </w:tcBorders>
            <w:shd w:val="clear" w:color="auto" w:fill="auto"/>
            <w:noWrap/>
            <w:vAlign w:val="bottom"/>
            <w:hideMark/>
          </w:tcPr>
          <w:p w14:paraId="5F85FBF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205.52</w:t>
            </w:r>
          </w:p>
        </w:tc>
      </w:tr>
      <w:tr w:rsidR="00DD2475" w:rsidRPr="00DD2475" w14:paraId="1C292C0B" w14:textId="77777777" w:rsidTr="00DD2475">
        <w:trPr>
          <w:trHeight w:val="300"/>
        </w:trPr>
        <w:tc>
          <w:tcPr>
            <w:tcW w:w="752" w:type="dxa"/>
            <w:tcBorders>
              <w:top w:val="nil"/>
              <w:left w:val="nil"/>
              <w:bottom w:val="nil"/>
              <w:right w:val="nil"/>
            </w:tcBorders>
            <w:shd w:val="clear" w:color="auto" w:fill="auto"/>
            <w:noWrap/>
            <w:vAlign w:val="bottom"/>
            <w:hideMark/>
          </w:tcPr>
          <w:p w14:paraId="34D4040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44AA9FD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4.47</w:t>
            </w:r>
          </w:p>
        </w:tc>
        <w:tc>
          <w:tcPr>
            <w:tcW w:w="1418" w:type="dxa"/>
            <w:tcBorders>
              <w:top w:val="nil"/>
              <w:left w:val="nil"/>
              <w:bottom w:val="nil"/>
              <w:right w:val="nil"/>
            </w:tcBorders>
            <w:shd w:val="clear" w:color="auto" w:fill="auto"/>
            <w:noWrap/>
            <w:vAlign w:val="bottom"/>
            <w:hideMark/>
          </w:tcPr>
          <w:p w14:paraId="60C1B54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COMB34-M2</w:t>
            </w:r>
          </w:p>
        </w:tc>
        <w:tc>
          <w:tcPr>
            <w:tcW w:w="1367" w:type="dxa"/>
            <w:tcBorders>
              <w:top w:val="nil"/>
              <w:left w:val="nil"/>
              <w:bottom w:val="nil"/>
              <w:right w:val="nil"/>
            </w:tcBorders>
            <w:shd w:val="clear" w:color="auto" w:fill="auto"/>
            <w:noWrap/>
            <w:vAlign w:val="bottom"/>
            <w:hideMark/>
          </w:tcPr>
          <w:p w14:paraId="0254EA1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0EA476A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-32.25</w:t>
            </w:r>
          </w:p>
        </w:tc>
        <w:tc>
          <w:tcPr>
            <w:tcW w:w="920" w:type="dxa"/>
            <w:tcBorders>
              <w:top w:val="nil"/>
              <w:left w:val="nil"/>
              <w:bottom w:val="nil"/>
              <w:right w:val="nil"/>
            </w:tcBorders>
            <w:shd w:val="clear" w:color="auto" w:fill="auto"/>
            <w:noWrap/>
            <w:vAlign w:val="bottom"/>
            <w:hideMark/>
          </w:tcPr>
          <w:p w14:paraId="5667B9E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76.19</w:t>
            </w:r>
          </w:p>
        </w:tc>
        <w:tc>
          <w:tcPr>
            <w:tcW w:w="920" w:type="dxa"/>
            <w:tcBorders>
              <w:top w:val="nil"/>
              <w:left w:val="nil"/>
              <w:bottom w:val="nil"/>
              <w:right w:val="nil"/>
            </w:tcBorders>
            <w:shd w:val="clear" w:color="auto" w:fill="auto"/>
            <w:noWrap/>
            <w:vAlign w:val="bottom"/>
            <w:hideMark/>
          </w:tcPr>
          <w:p w14:paraId="6453EBB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2.30</w:t>
            </w:r>
          </w:p>
        </w:tc>
        <w:tc>
          <w:tcPr>
            <w:tcW w:w="920" w:type="dxa"/>
            <w:tcBorders>
              <w:top w:val="nil"/>
              <w:left w:val="nil"/>
              <w:bottom w:val="nil"/>
              <w:right w:val="nil"/>
            </w:tcBorders>
            <w:shd w:val="clear" w:color="auto" w:fill="auto"/>
            <w:noWrap/>
            <w:vAlign w:val="bottom"/>
            <w:hideMark/>
          </w:tcPr>
          <w:p w14:paraId="0285F38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25.23</w:t>
            </w:r>
          </w:p>
        </w:tc>
        <w:tc>
          <w:tcPr>
            <w:tcW w:w="920" w:type="dxa"/>
            <w:tcBorders>
              <w:top w:val="nil"/>
              <w:left w:val="nil"/>
              <w:bottom w:val="nil"/>
              <w:right w:val="nil"/>
            </w:tcBorders>
            <w:shd w:val="clear" w:color="auto" w:fill="auto"/>
            <w:noWrap/>
            <w:vAlign w:val="bottom"/>
            <w:hideMark/>
          </w:tcPr>
          <w:p w14:paraId="67DBDF5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4.24</w:t>
            </w:r>
          </w:p>
        </w:tc>
        <w:tc>
          <w:tcPr>
            <w:tcW w:w="920" w:type="dxa"/>
            <w:tcBorders>
              <w:top w:val="nil"/>
              <w:left w:val="nil"/>
              <w:bottom w:val="nil"/>
              <w:right w:val="nil"/>
            </w:tcBorders>
            <w:shd w:val="clear" w:color="auto" w:fill="auto"/>
            <w:noWrap/>
            <w:vAlign w:val="bottom"/>
            <w:hideMark/>
          </w:tcPr>
          <w:p w14:paraId="791455B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168.33</w:t>
            </w:r>
          </w:p>
        </w:tc>
      </w:tr>
      <w:tr w:rsidR="00DD2475" w:rsidRPr="00DD2475" w14:paraId="233B628F" w14:textId="77777777" w:rsidTr="00DD2475">
        <w:trPr>
          <w:trHeight w:val="300"/>
        </w:trPr>
        <w:tc>
          <w:tcPr>
            <w:tcW w:w="752" w:type="dxa"/>
            <w:tcBorders>
              <w:top w:val="nil"/>
              <w:left w:val="nil"/>
              <w:bottom w:val="nil"/>
              <w:right w:val="nil"/>
            </w:tcBorders>
            <w:shd w:val="clear" w:color="auto" w:fill="auto"/>
            <w:noWrap/>
            <w:vAlign w:val="bottom"/>
            <w:hideMark/>
          </w:tcPr>
          <w:p w14:paraId="728B5E7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67B3C51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4.97</w:t>
            </w:r>
          </w:p>
        </w:tc>
        <w:tc>
          <w:tcPr>
            <w:tcW w:w="1418" w:type="dxa"/>
            <w:tcBorders>
              <w:top w:val="nil"/>
              <w:left w:val="nil"/>
              <w:bottom w:val="nil"/>
              <w:right w:val="nil"/>
            </w:tcBorders>
            <w:shd w:val="clear" w:color="auto" w:fill="auto"/>
            <w:noWrap/>
            <w:vAlign w:val="bottom"/>
            <w:hideMark/>
          </w:tcPr>
          <w:p w14:paraId="769DA0E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COMB34-M2</w:t>
            </w:r>
          </w:p>
        </w:tc>
        <w:tc>
          <w:tcPr>
            <w:tcW w:w="1367" w:type="dxa"/>
            <w:tcBorders>
              <w:top w:val="nil"/>
              <w:left w:val="nil"/>
              <w:bottom w:val="nil"/>
              <w:right w:val="nil"/>
            </w:tcBorders>
            <w:shd w:val="clear" w:color="auto" w:fill="auto"/>
            <w:noWrap/>
            <w:vAlign w:val="bottom"/>
            <w:hideMark/>
          </w:tcPr>
          <w:p w14:paraId="1832C70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6F0A8DB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-32.25</w:t>
            </w:r>
          </w:p>
        </w:tc>
        <w:tc>
          <w:tcPr>
            <w:tcW w:w="920" w:type="dxa"/>
            <w:tcBorders>
              <w:top w:val="nil"/>
              <w:left w:val="nil"/>
              <w:bottom w:val="nil"/>
              <w:right w:val="nil"/>
            </w:tcBorders>
            <w:shd w:val="clear" w:color="auto" w:fill="auto"/>
            <w:noWrap/>
            <w:vAlign w:val="bottom"/>
            <w:hideMark/>
          </w:tcPr>
          <w:p w14:paraId="02EAAEF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78.87</w:t>
            </w:r>
          </w:p>
        </w:tc>
        <w:tc>
          <w:tcPr>
            <w:tcW w:w="920" w:type="dxa"/>
            <w:tcBorders>
              <w:top w:val="nil"/>
              <w:left w:val="nil"/>
              <w:bottom w:val="nil"/>
              <w:right w:val="nil"/>
            </w:tcBorders>
            <w:shd w:val="clear" w:color="auto" w:fill="auto"/>
            <w:noWrap/>
            <w:vAlign w:val="bottom"/>
            <w:hideMark/>
          </w:tcPr>
          <w:p w14:paraId="0046464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2.30</w:t>
            </w:r>
          </w:p>
        </w:tc>
        <w:tc>
          <w:tcPr>
            <w:tcW w:w="920" w:type="dxa"/>
            <w:tcBorders>
              <w:top w:val="nil"/>
              <w:left w:val="nil"/>
              <w:bottom w:val="nil"/>
              <w:right w:val="nil"/>
            </w:tcBorders>
            <w:shd w:val="clear" w:color="auto" w:fill="auto"/>
            <w:noWrap/>
            <w:vAlign w:val="bottom"/>
            <w:hideMark/>
          </w:tcPr>
          <w:p w14:paraId="23027C1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25.23</w:t>
            </w:r>
          </w:p>
        </w:tc>
        <w:tc>
          <w:tcPr>
            <w:tcW w:w="920" w:type="dxa"/>
            <w:tcBorders>
              <w:top w:val="nil"/>
              <w:left w:val="nil"/>
              <w:bottom w:val="nil"/>
              <w:right w:val="nil"/>
            </w:tcBorders>
            <w:shd w:val="clear" w:color="auto" w:fill="auto"/>
            <w:noWrap/>
            <w:vAlign w:val="bottom"/>
            <w:hideMark/>
          </w:tcPr>
          <w:p w14:paraId="315E6F1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3.10</w:t>
            </w:r>
          </w:p>
        </w:tc>
        <w:tc>
          <w:tcPr>
            <w:tcW w:w="920" w:type="dxa"/>
            <w:tcBorders>
              <w:top w:val="nil"/>
              <w:left w:val="nil"/>
              <w:bottom w:val="nil"/>
              <w:right w:val="nil"/>
            </w:tcBorders>
            <w:shd w:val="clear" w:color="auto" w:fill="auto"/>
            <w:noWrap/>
            <w:vAlign w:val="bottom"/>
            <w:hideMark/>
          </w:tcPr>
          <w:p w14:paraId="0ED8838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129.81</w:t>
            </w:r>
          </w:p>
        </w:tc>
      </w:tr>
      <w:tr w:rsidR="00DD2475" w:rsidRPr="00DD2475" w14:paraId="3C333C84" w14:textId="77777777" w:rsidTr="00DD2475">
        <w:trPr>
          <w:trHeight w:val="300"/>
        </w:trPr>
        <w:tc>
          <w:tcPr>
            <w:tcW w:w="752" w:type="dxa"/>
            <w:tcBorders>
              <w:top w:val="nil"/>
              <w:left w:val="nil"/>
              <w:bottom w:val="nil"/>
              <w:right w:val="nil"/>
            </w:tcBorders>
            <w:shd w:val="clear" w:color="auto" w:fill="auto"/>
            <w:noWrap/>
            <w:vAlign w:val="bottom"/>
            <w:hideMark/>
          </w:tcPr>
          <w:p w14:paraId="3840D37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29FDCCC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5.47</w:t>
            </w:r>
          </w:p>
        </w:tc>
        <w:tc>
          <w:tcPr>
            <w:tcW w:w="1418" w:type="dxa"/>
            <w:tcBorders>
              <w:top w:val="nil"/>
              <w:left w:val="nil"/>
              <w:bottom w:val="nil"/>
              <w:right w:val="nil"/>
            </w:tcBorders>
            <w:shd w:val="clear" w:color="auto" w:fill="auto"/>
            <w:noWrap/>
            <w:vAlign w:val="bottom"/>
            <w:hideMark/>
          </w:tcPr>
          <w:p w14:paraId="08A4F55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COMB34-M2</w:t>
            </w:r>
          </w:p>
        </w:tc>
        <w:tc>
          <w:tcPr>
            <w:tcW w:w="1367" w:type="dxa"/>
            <w:tcBorders>
              <w:top w:val="nil"/>
              <w:left w:val="nil"/>
              <w:bottom w:val="nil"/>
              <w:right w:val="nil"/>
            </w:tcBorders>
            <w:shd w:val="clear" w:color="auto" w:fill="auto"/>
            <w:noWrap/>
            <w:vAlign w:val="bottom"/>
            <w:hideMark/>
          </w:tcPr>
          <w:p w14:paraId="3B659DD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44643B2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-32.25</w:t>
            </w:r>
          </w:p>
        </w:tc>
        <w:tc>
          <w:tcPr>
            <w:tcW w:w="920" w:type="dxa"/>
            <w:tcBorders>
              <w:top w:val="nil"/>
              <w:left w:val="nil"/>
              <w:bottom w:val="nil"/>
              <w:right w:val="nil"/>
            </w:tcBorders>
            <w:shd w:val="clear" w:color="auto" w:fill="auto"/>
            <w:noWrap/>
            <w:vAlign w:val="bottom"/>
            <w:hideMark/>
          </w:tcPr>
          <w:p w14:paraId="543D69E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81.56</w:t>
            </w:r>
          </w:p>
        </w:tc>
        <w:tc>
          <w:tcPr>
            <w:tcW w:w="920" w:type="dxa"/>
            <w:tcBorders>
              <w:top w:val="nil"/>
              <w:left w:val="nil"/>
              <w:bottom w:val="nil"/>
              <w:right w:val="nil"/>
            </w:tcBorders>
            <w:shd w:val="clear" w:color="auto" w:fill="auto"/>
            <w:noWrap/>
            <w:vAlign w:val="bottom"/>
            <w:hideMark/>
          </w:tcPr>
          <w:p w14:paraId="5313D77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2.30</w:t>
            </w:r>
          </w:p>
        </w:tc>
        <w:tc>
          <w:tcPr>
            <w:tcW w:w="920" w:type="dxa"/>
            <w:tcBorders>
              <w:top w:val="nil"/>
              <w:left w:val="nil"/>
              <w:bottom w:val="nil"/>
              <w:right w:val="nil"/>
            </w:tcBorders>
            <w:shd w:val="clear" w:color="auto" w:fill="auto"/>
            <w:noWrap/>
            <w:vAlign w:val="bottom"/>
            <w:hideMark/>
          </w:tcPr>
          <w:p w14:paraId="3B3E04A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25.23</w:t>
            </w:r>
          </w:p>
        </w:tc>
        <w:tc>
          <w:tcPr>
            <w:tcW w:w="920" w:type="dxa"/>
            <w:tcBorders>
              <w:top w:val="nil"/>
              <w:left w:val="nil"/>
              <w:bottom w:val="nil"/>
              <w:right w:val="nil"/>
            </w:tcBorders>
            <w:shd w:val="clear" w:color="auto" w:fill="auto"/>
            <w:noWrap/>
            <w:vAlign w:val="bottom"/>
            <w:hideMark/>
          </w:tcPr>
          <w:p w14:paraId="5545C11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1.95</w:t>
            </w:r>
          </w:p>
        </w:tc>
        <w:tc>
          <w:tcPr>
            <w:tcW w:w="920" w:type="dxa"/>
            <w:tcBorders>
              <w:top w:val="nil"/>
              <w:left w:val="nil"/>
              <w:bottom w:val="nil"/>
              <w:right w:val="nil"/>
            </w:tcBorders>
            <w:shd w:val="clear" w:color="auto" w:fill="auto"/>
            <w:noWrap/>
            <w:vAlign w:val="bottom"/>
            <w:hideMark/>
          </w:tcPr>
          <w:p w14:paraId="700CF58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89.95</w:t>
            </w:r>
          </w:p>
        </w:tc>
      </w:tr>
      <w:tr w:rsidR="00DD2475" w:rsidRPr="00DD2475" w14:paraId="78E0DDE9" w14:textId="77777777" w:rsidTr="00DD2475">
        <w:trPr>
          <w:trHeight w:val="300"/>
        </w:trPr>
        <w:tc>
          <w:tcPr>
            <w:tcW w:w="752" w:type="dxa"/>
            <w:tcBorders>
              <w:top w:val="nil"/>
              <w:left w:val="nil"/>
              <w:bottom w:val="nil"/>
              <w:right w:val="nil"/>
            </w:tcBorders>
            <w:shd w:val="clear" w:color="auto" w:fill="auto"/>
            <w:noWrap/>
            <w:vAlign w:val="bottom"/>
            <w:hideMark/>
          </w:tcPr>
          <w:p w14:paraId="14A5681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2897604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5.96</w:t>
            </w:r>
          </w:p>
        </w:tc>
        <w:tc>
          <w:tcPr>
            <w:tcW w:w="1418" w:type="dxa"/>
            <w:tcBorders>
              <w:top w:val="nil"/>
              <w:left w:val="nil"/>
              <w:bottom w:val="nil"/>
              <w:right w:val="nil"/>
            </w:tcBorders>
            <w:shd w:val="clear" w:color="auto" w:fill="auto"/>
            <w:noWrap/>
            <w:vAlign w:val="bottom"/>
            <w:hideMark/>
          </w:tcPr>
          <w:p w14:paraId="5254309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COMB34-M2</w:t>
            </w:r>
          </w:p>
        </w:tc>
        <w:tc>
          <w:tcPr>
            <w:tcW w:w="1367" w:type="dxa"/>
            <w:tcBorders>
              <w:top w:val="nil"/>
              <w:left w:val="nil"/>
              <w:bottom w:val="nil"/>
              <w:right w:val="nil"/>
            </w:tcBorders>
            <w:shd w:val="clear" w:color="auto" w:fill="auto"/>
            <w:noWrap/>
            <w:vAlign w:val="bottom"/>
            <w:hideMark/>
          </w:tcPr>
          <w:p w14:paraId="02D8292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39AFAE6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-32.25</w:t>
            </w:r>
          </w:p>
        </w:tc>
        <w:tc>
          <w:tcPr>
            <w:tcW w:w="920" w:type="dxa"/>
            <w:tcBorders>
              <w:top w:val="nil"/>
              <w:left w:val="nil"/>
              <w:bottom w:val="nil"/>
              <w:right w:val="nil"/>
            </w:tcBorders>
            <w:shd w:val="clear" w:color="auto" w:fill="auto"/>
            <w:noWrap/>
            <w:vAlign w:val="bottom"/>
            <w:hideMark/>
          </w:tcPr>
          <w:p w14:paraId="23C1D10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84.25</w:t>
            </w:r>
          </w:p>
        </w:tc>
        <w:tc>
          <w:tcPr>
            <w:tcW w:w="920" w:type="dxa"/>
            <w:tcBorders>
              <w:top w:val="nil"/>
              <w:left w:val="nil"/>
              <w:bottom w:val="nil"/>
              <w:right w:val="nil"/>
            </w:tcBorders>
            <w:shd w:val="clear" w:color="auto" w:fill="auto"/>
            <w:noWrap/>
            <w:vAlign w:val="bottom"/>
            <w:hideMark/>
          </w:tcPr>
          <w:p w14:paraId="5D7DBC5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2.30</w:t>
            </w:r>
          </w:p>
        </w:tc>
        <w:tc>
          <w:tcPr>
            <w:tcW w:w="920" w:type="dxa"/>
            <w:tcBorders>
              <w:top w:val="nil"/>
              <w:left w:val="nil"/>
              <w:bottom w:val="nil"/>
              <w:right w:val="nil"/>
            </w:tcBorders>
            <w:shd w:val="clear" w:color="auto" w:fill="auto"/>
            <w:noWrap/>
            <w:vAlign w:val="bottom"/>
            <w:hideMark/>
          </w:tcPr>
          <w:p w14:paraId="3BAEF63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25.23</w:t>
            </w:r>
          </w:p>
        </w:tc>
        <w:tc>
          <w:tcPr>
            <w:tcW w:w="920" w:type="dxa"/>
            <w:tcBorders>
              <w:top w:val="nil"/>
              <w:left w:val="nil"/>
              <w:bottom w:val="nil"/>
              <w:right w:val="nil"/>
            </w:tcBorders>
            <w:shd w:val="clear" w:color="auto" w:fill="auto"/>
            <w:noWrap/>
            <w:vAlign w:val="bottom"/>
            <w:hideMark/>
          </w:tcPr>
          <w:p w14:paraId="4227DCE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0.81</w:t>
            </w:r>
          </w:p>
        </w:tc>
        <w:tc>
          <w:tcPr>
            <w:tcW w:w="920" w:type="dxa"/>
            <w:tcBorders>
              <w:top w:val="nil"/>
              <w:left w:val="nil"/>
              <w:bottom w:val="nil"/>
              <w:right w:val="nil"/>
            </w:tcBorders>
            <w:shd w:val="clear" w:color="auto" w:fill="auto"/>
            <w:noWrap/>
            <w:vAlign w:val="bottom"/>
            <w:hideMark/>
          </w:tcPr>
          <w:p w14:paraId="0E51F2E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48.76</w:t>
            </w:r>
          </w:p>
        </w:tc>
      </w:tr>
      <w:tr w:rsidR="00DD2475" w:rsidRPr="00DD2475" w14:paraId="6A91DA01" w14:textId="77777777" w:rsidTr="00DD2475">
        <w:trPr>
          <w:trHeight w:val="300"/>
        </w:trPr>
        <w:tc>
          <w:tcPr>
            <w:tcW w:w="752" w:type="dxa"/>
            <w:tcBorders>
              <w:top w:val="nil"/>
              <w:left w:val="nil"/>
              <w:bottom w:val="nil"/>
              <w:right w:val="nil"/>
            </w:tcBorders>
            <w:shd w:val="clear" w:color="auto" w:fill="auto"/>
            <w:noWrap/>
            <w:vAlign w:val="bottom"/>
            <w:hideMark/>
          </w:tcPr>
          <w:p w14:paraId="65AE2AD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65AEED1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6.46</w:t>
            </w:r>
          </w:p>
        </w:tc>
        <w:tc>
          <w:tcPr>
            <w:tcW w:w="1418" w:type="dxa"/>
            <w:tcBorders>
              <w:top w:val="nil"/>
              <w:left w:val="nil"/>
              <w:bottom w:val="nil"/>
              <w:right w:val="nil"/>
            </w:tcBorders>
            <w:shd w:val="clear" w:color="auto" w:fill="auto"/>
            <w:noWrap/>
            <w:vAlign w:val="bottom"/>
            <w:hideMark/>
          </w:tcPr>
          <w:p w14:paraId="02CAB43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COMB34-M2</w:t>
            </w:r>
          </w:p>
        </w:tc>
        <w:tc>
          <w:tcPr>
            <w:tcW w:w="1367" w:type="dxa"/>
            <w:tcBorders>
              <w:top w:val="nil"/>
              <w:left w:val="nil"/>
              <w:bottom w:val="nil"/>
              <w:right w:val="nil"/>
            </w:tcBorders>
            <w:shd w:val="clear" w:color="auto" w:fill="auto"/>
            <w:noWrap/>
            <w:vAlign w:val="bottom"/>
            <w:hideMark/>
          </w:tcPr>
          <w:p w14:paraId="3571986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61F04DC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-32.25</w:t>
            </w:r>
          </w:p>
        </w:tc>
        <w:tc>
          <w:tcPr>
            <w:tcW w:w="920" w:type="dxa"/>
            <w:tcBorders>
              <w:top w:val="nil"/>
              <w:left w:val="nil"/>
              <w:bottom w:val="nil"/>
              <w:right w:val="nil"/>
            </w:tcBorders>
            <w:shd w:val="clear" w:color="auto" w:fill="auto"/>
            <w:noWrap/>
            <w:vAlign w:val="bottom"/>
            <w:hideMark/>
          </w:tcPr>
          <w:p w14:paraId="5AE4E27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86.93</w:t>
            </w:r>
          </w:p>
        </w:tc>
        <w:tc>
          <w:tcPr>
            <w:tcW w:w="920" w:type="dxa"/>
            <w:tcBorders>
              <w:top w:val="nil"/>
              <w:left w:val="nil"/>
              <w:bottom w:val="nil"/>
              <w:right w:val="nil"/>
            </w:tcBorders>
            <w:shd w:val="clear" w:color="auto" w:fill="auto"/>
            <w:noWrap/>
            <w:vAlign w:val="bottom"/>
            <w:hideMark/>
          </w:tcPr>
          <w:p w14:paraId="19D2111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2.30</w:t>
            </w:r>
          </w:p>
        </w:tc>
        <w:tc>
          <w:tcPr>
            <w:tcW w:w="920" w:type="dxa"/>
            <w:tcBorders>
              <w:top w:val="nil"/>
              <w:left w:val="nil"/>
              <w:bottom w:val="nil"/>
              <w:right w:val="nil"/>
            </w:tcBorders>
            <w:shd w:val="clear" w:color="auto" w:fill="auto"/>
            <w:noWrap/>
            <w:vAlign w:val="bottom"/>
            <w:hideMark/>
          </w:tcPr>
          <w:p w14:paraId="2AE7130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25.23</w:t>
            </w:r>
          </w:p>
        </w:tc>
        <w:tc>
          <w:tcPr>
            <w:tcW w:w="920" w:type="dxa"/>
            <w:tcBorders>
              <w:top w:val="nil"/>
              <w:left w:val="nil"/>
              <w:bottom w:val="nil"/>
              <w:right w:val="nil"/>
            </w:tcBorders>
            <w:shd w:val="clear" w:color="auto" w:fill="auto"/>
            <w:noWrap/>
            <w:vAlign w:val="bottom"/>
            <w:hideMark/>
          </w:tcPr>
          <w:p w14:paraId="7DD19B5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-0.33</w:t>
            </w:r>
          </w:p>
        </w:tc>
        <w:tc>
          <w:tcPr>
            <w:tcW w:w="920" w:type="dxa"/>
            <w:tcBorders>
              <w:top w:val="nil"/>
              <w:left w:val="nil"/>
              <w:bottom w:val="nil"/>
              <w:right w:val="nil"/>
            </w:tcBorders>
            <w:shd w:val="clear" w:color="auto" w:fill="auto"/>
            <w:noWrap/>
            <w:vAlign w:val="bottom"/>
            <w:hideMark/>
          </w:tcPr>
          <w:p w14:paraId="6D40D0A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6.23</w:t>
            </w:r>
          </w:p>
        </w:tc>
      </w:tr>
      <w:tr w:rsidR="00DD2475" w:rsidRPr="00DD2475" w14:paraId="31EB7FC4" w14:textId="77777777" w:rsidTr="00DD2475">
        <w:trPr>
          <w:trHeight w:val="300"/>
        </w:trPr>
        <w:tc>
          <w:tcPr>
            <w:tcW w:w="752" w:type="dxa"/>
            <w:tcBorders>
              <w:top w:val="nil"/>
              <w:left w:val="nil"/>
              <w:bottom w:val="nil"/>
              <w:right w:val="nil"/>
            </w:tcBorders>
            <w:shd w:val="clear" w:color="auto" w:fill="auto"/>
            <w:noWrap/>
            <w:vAlign w:val="bottom"/>
            <w:hideMark/>
          </w:tcPr>
          <w:p w14:paraId="786546E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605D22D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6.96</w:t>
            </w:r>
          </w:p>
        </w:tc>
        <w:tc>
          <w:tcPr>
            <w:tcW w:w="1418" w:type="dxa"/>
            <w:tcBorders>
              <w:top w:val="nil"/>
              <w:left w:val="nil"/>
              <w:bottom w:val="nil"/>
              <w:right w:val="nil"/>
            </w:tcBorders>
            <w:shd w:val="clear" w:color="auto" w:fill="auto"/>
            <w:noWrap/>
            <w:vAlign w:val="bottom"/>
            <w:hideMark/>
          </w:tcPr>
          <w:p w14:paraId="700F85A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COMB34-M2</w:t>
            </w:r>
          </w:p>
        </w:tc>
        <w:tc>
          <w:tcPr>
            <w:tcW w:w="1367" w:type="dxa"/>
            <w:tcBorders>
              <w:top w:val="nil"/>
              <w:left w:val="nil"/>
              <w:bottom w:val="nil"/>
              <w:right w:val="nil"/>
            </w:tcBorders>
            <w:shd w:val="clear" w:color="auto" w:fill="auto"/>
            <w:noWrap/>
            <w:vAlign w:val="bottom"/>
            <w:hideMark/>
          </w:tcPr>
          <w:p w14:paraId="1E880E5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649A3CE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-32.25</w:t>
            </w:r>
          </w:p>
        </w:tc>
        <w:tc>
          <w:tcPr>
            <w:tcW w:w="920" w:type="dxa"/>
            <w:tcBorders>
              <w:top w:val="nil"/>
              <w:left w:val="nil"/>
              <w:bottom w:val="nil"/>
              <w:right w:val="nil"/>
            </w:tcBorders>
            <w:shd w:val="clear" w:color="auto" w:fill="auto"/>
            <w:noWrap/>
            <w:vAlign w:val="bottom"/>
            <w:hideMark/>
          </w:tcPr>
          <w:p w14:paraId="0C20217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89.62</w:t>
            </w:r>
          </w:p>
        </w:tc>
        <w:tc>
          <w:tcPr>
            <w:tcW w:w="920" w:type="dxa"/>
            <w:tcBorders>
              <w:top w:val="nil"/>
              <w:left w:val="nil"/>
              <w:bottom w:val="nil"/>
              <w:right w:val="nil"/>
            </w:tcBorders>
            <w:shd w:val="clear" w:color="auto" w:fill="auto"/>
            <w:noWrap/>
            <w:vAlign w:val="bottom"/>
            <w:hideMark/>
          </w:tcPr>
          <w:p w14:paraId="47B0DC7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2.30</w:t>
            </w:r>
          </w:p>
        </w:tc>
        <w:tc>
          <w:tcPr>
            <w:tcW w:w="920" w:type="dxa"/>
            <w:tcBorders>
              <w:top w:val="nil"/>
              <w:left w:val="nil"/>
              <w:bottom w:val="nil"/>
              <w:right w:val="nil"/>
            </w:tcBorders>
            <w:shd w:val="clear" w:color="auto" w:fill="auto"/>
            <w:noWrap/>
            <w:vAlign w:val="bottom"/>
            <w:hideMark/>
          </w:tcPr>
          <w:p w14:paraId="6706ECA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25.23</w:t>
            </w:r>
          </w:p>
        </w:tc>
        <w:tc>
          <w:tcPr>
            <w:tcW w:w="920" w:type="dxa"/>
            <w:tcBorders>
              <w:top w:val="nil"/>
              <w:left w:val="nil"/>
              <w:bottom w:val="nil"/>
              <w:right w:val="nil"/>
            </w:tcBorders>
            <w:shd w:val="clear" w:color="auto" w:fill="auto"/>
            <w:noWrap/>
            <w:vAlign w:val="bottom"/>
            <w:hideMark/>
          </w:tcPr>
          <w:p w14:paraId="0FB2266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-1.47</w:t>
            </w:r>
          </w:p>
        </w:tc>
        <w:tc>
          <w:tcPr>
            <w:tcW w:w="920" w:type="dxa"/>
            <w:tcBorders>
              <w:top w:val="nil"/>
              <w:left w:val="nil"/>
              <w:bottom w:val="nil"/>
              <w:right w:val="nil"/>
            </w:tcBorders>
            <w:shd w:val="clear" w:color="auto" w:fill="auto"/>
            <w:noWrap/>
            <w:vAlign w:val="bottom"/>
            <w:hideMark/>
          </w:tcPr>
          <w:p w14:paraId="40770AF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-37.63</w:t>
            </w:r>
          </w:p>
        </w:tc>
      </w:tr>
      <w:tr w:rsidR="00DD2475" w:rsidRPr="00DD2475" w14:paraId="6F74B72A" w14:textId="77777777" w:rsidTr="00DD2475">
        <w:trPr>
          <w:trHeight w:val="300"/>
        </w:trPr>
        <w:tc>
          <w:tcPr>
            <w:tcW w:w="752" w:type="dxa"/>
            <w:tcBorders>
              <w:top w:val="nil"/>
              <w:left w:val="nil"/>
              <w:bottom w:val="nil"/>
              <w:right w:val="nil"/>
            </w:tcBorders>
            <w:shd w:val="clear" w:color="auto" w:fill="auto"/>
            <w:noWrap/>
            <w:vAlign w:val="bottom"/>
            <w:hideMark/>
          </w:tcPr>
          <w:p w14:paraId="32914F3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0B9959C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7.45</w:t>
            </w:r>
          </w:p>
        </w:tc>
        <w:tc>
          <w:tcPr>
            <w:tcW w:w="1418" w:type="dxa"/>
            <w:tcBorders>
              <w:top w:val="nil"/>
              <w:left w:val="nil"/>
              <w:bottom w:val="nil"/>
              <w:right w:val="nil"/>
            </w:tcBorders>
            <w:shd w:val="clear" w:color="auto" w:fill="auto"/>
            <w:noWrap/>
            <w:vAlign w:val="bottom"/>
            <w:hideMark/>
          </w:tcPr>
          <w:p w14:paraId="1516353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COMB34-M2</w:t>
            </w:r>
          </w:p>
        </w:tc>
        <w:tc>
          <w:tcPr>
            <w:tcW w:w="1367" w:type="dxa"/>
            <w:tcBorders>
              <w:top w:val="nil"/>
              <w:left w:val="nil"/>
              <w:bottom w:val="nil"/>
              <w:right w:val="nil"/>
            </w:tcBorders>
            <w:shd w:val="clear" w:color="auto" w:fill="auto"/>
            <w:noWrap/>
            <w:vAlign w:val="bottom"/>
            <w:hideMark/>
          </w:tcPr>
          <w:p w14:paraId="10040D2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0679049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-32.25</w:t>
            </w:r>
          </w:p>
        </w:tc>
        <w:tc>
          <w:tcPr>
            <w:tcW w:w="920" w:type="dxa"/>
            <w:tcBorders>
              <w:top w:val="nil"/>
              <w:left w:val="nil"/>
              <w:bottom w:val="nil"/>
              <w:right w:val="nil"/>
            </w:tcBorders>
            <w:shd w:val="clear" w:color="auto" w:fill="auto"/>
            <w:noWrap/>
            <w:vAlign w:val="bottom"/>
            <w:hideMark/>
          </w:tcPr>
          <w:p w14:paraId="6BB18E2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92.31</w:t>
            </w:r>
          </w:p>
        </w:tc>
        <w:tc>
          <w:tcPr>
            <w:tcW w:w="920" w:type="dxa"/>
            <w:tcBorders>
              <w:top w:val="nil"/>
              <w:left w:val="nil"/>
              <w:bottom w:val="nil"/>
              <w:right w:val="nil"/>
            </w:tcBorders>
            <w:shd w:val="clear" w:color="auto" w:fill="auto"/>
            <w:noWrap/>
            <w:vAlign w:val="bottom"/>
            <w:hideMark/>
          </w:tcPr>
          <w:p w14:paraId="15A89AE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2.30</w:t>
            </w:r>
          </w:p>
        </w:tc>
        <w:tc>
          <w:tcPr>
            <w:tcW w:w="920" w:type="dxa"/>
            <w:tcBorders>
              <w:top w:val="nil"/>
              <w:left w:val="nil"/>
              <w:bottom w:val="nil"/>
              <w:right w:val="nil"/>
            </w:tcBorders>
            <w:shd w:val="clear" w:color="auto" w:fill="auto"/>
            <w:noWrap/>
            <w:vAlign w:val="bottom"/>
            <w:hideMark/>
          </w:tcPr>
          <w:p w14:paraId="004B9D9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25.23</w:t>
            </w:r>
          </w:p>
        </w:tc>
        <w:tc>
          <w:tcPr>
            <w:tcW w:w="920" w:type="dxa"/>
            <w:tcBorders>
              <w:top w:val="nil"/>
              <w:left w:val="nil"/>
              <w:bottom w:val="nil"/>
              <w:right w:val="nil"/>
            </w:tcBorders>
            <w:shd w:val="clear" w:color="auto" w:fill="auto"/>
            <w:noWrap/>
            <w:vAlign w:val="bottom"/>
            <w:hideMark/>
          </w:tcPr>
          <w:p w14:paraId="6FEA2FA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-2.61</w:t>
            </w:r>
          </w:p>
        </w:tc>
        <w:tc>
          <w:tcPr>
            <w:tcW w:w="920" w:type="dxa"/>
            <w:tcBorders>
              <w:top w:val="nil"/>
              <w:left w:val="nil"/>
              <w:bottom w:val="nil"/>
              <w:right w:val="nil"/>
            </w:tcBorders>
            <w:shd w:val="clear" w:color="auto" w:fill="auto"/>
            <w:noWrap/>
            <w:vAlign w:val="bottom"/>
            <w:hideMark/>
          </w:tcPr>
          <w:p w14:paraId="06330C8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-82.83</w:t>
            </w:r>
          </w:p>
        </w:tc>
      </w:tr>
      <w:tr w:rsidR="00DD2475" w:rsidRPr="00DD2475" w14:paraId="75EF840B" w14:textId="77777777" w:rsidTr="00DD2475">
        <w:trPr>
          <w:trHeight w:val="300"/>
        </w:trPr>
        <w:tc>
          <w:tcPr>
            <w:tcW w:w="752" w:type="dxa"/>
            <w:tcBorders>
              <w:top w:val="nil"/>
              <w:left w:val="nil"/>
              <w:bottom w:val="nil"/>
              <w:right w:val="nil"/>
            </w:tcBorders>
            <w:shd w:val="clear" w:color="auto" w:fill="auto"/>
            <w:noWrap/>
            <w:vAlign w:val="bottom"/>
            <w:hideMark/>
          </w:tcPr>
          <w:p w14:paraId="6BA3A67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003605C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7.95</w:t>
            </w:r>
          </w:p>
        </w:tc>
        <w:tc>
          <w:tcPr>
            <w:tcW w:w="1418" w:type="dxa"/>
            <w:tcBorders>
              <w:top w:val="nil"/>
              <w:left w:val="nil"/>
              <w:bottom w:val="nil"/>
              <w:right w:val="nil"/>
            </w:tcBorders>
            <w:shd w:val="clear" w:color="auto" w:fill="auto"/>
            <w:noWrap/>
            <w:vAlign w:val="bottom"/>
            <w:hideMark/>
          </w:tcPr>
          <w:p w14:paraId="3387DE4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COMB34-M2</w:t>
            </w:r>
          </w:p>
        </w:tc>
        <w:tc>
          <w:tcPr>
            <w:tcW w:w="1367" w:type="dxa"/>
            <w:tcBorders>
              <w:top w:val="nil"/>
              <w:left w:val="nil"/>
              <w:bottom w:val="nil"/>
              <w:right w:val="nil"/>
            </w:tcBorders>
            <w:shd w:val="clear" w:color="auto" w:fill="auto"/>
            <w:noWrap/>
            <w:vAlign w:val="bottom"/>
            <w:hideMark/>
          </w:tcPr>
          <w:p w14:paraId="7E67653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5FA20CB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-32.25</w:t>
            </w:r>
          </w:p>
        </w:tc>
        <w:tc>
          <w:tcPr>
            <w:tcW w:w="920" w:type="dxa"/>
            <w:tcBorders>
              <w:top w:val="nil"/>
              <w:left w:val="nil"/>
              <w:bottom w:val="nil"/>
              <w:right w:val="nil"/>
            </w:tcBorders>
            <w:shd w:val="clear" w:color="auto" w:fill="auto"/>
            <w:noWrap/>
            <w:vAlign w:val="bottom"/>
            <w:hideMark/>
          </w:tcPr>
          <w:p w14:paraId="66CFF6A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94.99</w:t>
            </w:r>
          </w:p>
        </w:tc>
        <w:tc>
          <w:tcPr>
            <w:tcW w:w="920" w:type="dxa"/>
            <w:tcBorders>
              <w:top w:val="nil"/>
              <w:left w:val="nil"/>
              <w:bottom w:val="nil"/>
              <w:right w:val="nil"/>
            </w:tcBorders>
            <w:shd w:val="clear" w:color="auto" w:fill="auto"/>
            <w:noWrap/>
            <w:vAlign w:val="bottom"/>
            <w:hideMark/>
          </w:tcPr>
          <w:p w14:paraId="5335EA1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2.30</w:t>
            </w:r>
          </w:p>
        </w:tc>
        <w:tc>
          <w:tcPr>
            <w:tcW w:w="920" w:type="dxa"/>
            <w:tcBorders>
              <w:top w:val="nil"/>
              <w:left w:val="nil"/>
              <w:bottom w:val="nil"/>
              <w:right w:val="nil"/>
            </w:tcBorders>
            <w:shd w:val="clear" w:color="auto" w:fill="auto"/>
            <w:noWrap/>
            <w:vAlign w:val="bottom"/>
            <w:hideMark/>
          </w:tcPr>
          <w:p w14:paraId="566144A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25.23</w:t>
            </w:r>
          </w:p>
        </w:tc>
        <w:tc>
          <w:tcPr>
            <w:tcW w:w="920" w:type="dxa"/>
            <w:tcBorders>
              <w:top w:val="nil"/>
              <w:left w:val="nil"/>
              <w:bottom w:val="nil"/>
              <w:right w:val="nil"/>
            </w:tcBorders>
            <w:shd w:val="clear" w:color="auto" w:fill="auto"/>
            <w:noWrap/>
            <w:vAlign w:val="bottom"/>
            <w:hideMark/>
          </w:tcPr>
          <w:p w14:paraId="6C93702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-3.76</w:t>
            </w:r>
          </w:p>
        </w:tc>
        <w:tc>
          <w:tcPr>
            <w:tcW w:w="920" w:type="dxa"/>
            <w:tcBorders>
              <w:top w:val="nil"/>
              <w:left w:val="nil"/>
              <w:bottom w:val="nil"/>
              <w:right w:val="nil"/>
            </w:tcBorders>
            <w:shd w:val="clear" w:color="auto" w:fill="auto"/>
            <w:noWrap/>
            <w:vAlign w:val="bottom"/>
            <w:hideMark/>
          </w:tcPr>
          <w:p w14:paraId="6F42EF9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-129.36</w:t>
            </w:r>
          </w:p>
        </w:tc>
      </w:tr>
      <w:tr w:rsidR="00DD2475" w:rsidRPr="00DD2475" w14:paraId="624DEAC6" w14:textId="77777777" w:rsidTr="00DD2475">
        <w:trPr>
          <w:trHeight w:val="300"/>
        </w:trPr>
        <w:tc>
          <w:tcPr>
            <w:tcW w:w="752" w:type="dxa"/>
            <w:tcBorders>
              <w:top w:val="nil"/>
              <w:left w:val="nil"/>
              <w:bottom w:val="nil"/>
              <w:right w:val="nil"/>
            </w:tcBorders>
            <w:shd w:val="clear" w:color="auto" w:fill="auto"/>
            <w:noWrap/>
            <w:vAlign w:val="bottom"/>
            <w:hideMark/>
          </w:tcPr>
          <w:p w14:paraId="00A99FB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06621EB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0.00</w:t>
            </w:r>
          </w:p>
        </w:tc>
        <w:tc>
          <w:tcPr>
            <w:tcW w:w="1418" w:type="dxa"/>
            <w:tcBorders>
              <w:top w:val="nil"/>
              <w:left w:val="nil"/>
              <w:bottom w:val="nil"/>
              <w:right w:val="nil"/>
            </w:tcBorders>
            <w:shd w:val="clear" w:color="auto" w:fill="auto"/>
            <w:noWrap/>
            <w:vAlign w:val="bottom"/>
            <w:hideMark/>
          </w:tcPr>
          <w:p w14:paraId="7D40C1B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COMB35-M2</w:t>
            </w:r>
          </w:p>
        </w:tc>
        <w:tc>
          <w:tcPr>
            <w:tcW w:w="1367" w:type="dxa"/>
            <w:tcBorders>
              <w:top w:val="nil"/>
              <w:left w:val="nil"/>
              <w:bottom w:val="nil"/>
              <w:right w:val="nil"/>
            </w:tcBorders>
            <w:shd w:val="clear" w:color="auto" w:fill="auto"/>
            <w:noWrap/>
            <w:vAlign w:val="bottom"/>
            <w:hideMark/>
          </w:tcPr>
          <w:p w14:paraId="3853BAF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7F39571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-35.68</w:t>
            </w:r>
          </w:p>
        </w:tc>
        <w:tc>
          <w:tcPr>
            <w:tcW w:w="920" w:type="dxa"/>
            <w:tcBorders>
              <w:top w:val="nil"/>
              <w:left w:val="nil"/>
              <w:bottom w:val="nil"/>
              <w:right w:val="nil"/>
            </w:tcBorders>
            <w:shd w:val="clear" w:color="auto" w:fill="auto"/>
            <w:noWrap/>
            <w:vAlign w:val="bottom"/>
            <w:hideMark/>
          </w:tcPr>
          <w:p w14:paraId="55CF361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43.11</w:t>
            </w:r>
          </w:p>
        </w:tc>
        <w:tc>
          <w:tcPr>
            <w:tcW w:w="920" w:type="dxa"/>
            <w:tcBorders>
              <w:top w:val="nil"/>
              <w:left w:val="nil"/>
              <w:bottom w:val="nil"/>
              <w:right w:val="nil"/>
            </w:tcBorders>
            <w:shd w:val="clear" w:color="auto" w:fill="auto"/>
            <w:noWrap/>
            <w:vAlign w:val="bottom"/>
            <w:hideMark/>
          </w:tcPr>
          <w:p w14:paraId="095B12A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2.12</w:t>
            </w:r>
          </w:p>
        </w:tc>
        <w:tc>
          <w:tcPr>
            <w:tcW w:w="920" w:type="dxa"/>
            <w:tcBorders>
              <w:top w:val="nil"/>
              <w:left w:val="nil"/>
              <w:bottom w:val="nil"/>
              <w:right w:val="nil"/>
            </w:tcBorders>
            <w:shd w:val="clear" w:color="auto" w:fill="auto"/>
            <w:noWrap/>
            <w:vAlign w:val="bottom"/>
            <w:hideMark/>
          </w:tcPr>
          <w:p w14:paraId="05E78C0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24.03</w:t>
            </w:r>
          </w:p>
        </w:tc>
        <w:tc>
          <w:tcPr>
            <w:tcW w:w="920" w:type="dxa"/>
            <w:tcBorders>
              <w:top w:val="nil"/>
              <w:left w:val="nil"/>
              <w:bottom w:val="nil"/>
              <w:right w:val="nil"/>
            </w:tcBorders>
            <w:shd w:val="clear" w:color="auto" w:fill="auto"/>
            <w:noWrap/>
            <w:vAlign w:val="bottom"/>
            <w:hideMark/>
          </w:tcPr>
          <w:p w14:paraId="1EF2B51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13.45</w:t>
            </w:r>
          </w:p>
        </w:tc>
        <w:tc>
          <w:tcPr>
            <w:tcW w:w="920" w:type="dxa"/>
            <w:tcBorders>
              <w:top w:val="nil"/>
              <w:left w:val="nil"/>
              <w:bottom w:val="nil"/>
              <w:right w:val="nil"/>
            </w:tcBorders>
            <w:shd w:val="clear" w:color="auto" w:fill="auto"/>
            <w:noWrap/>
            <w:vAlign w:val="bottom"/>
            <w:hideMark/>
          </w:tcPr>
          <w:p w14:paraId="601A0C1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408.48</w:t>
            </w:r>
          </w:p>
        </w:tc>
      </w:tr>
      <w:tr w:rsidR="00DD2475" w:rsidRPr="00DD2475" w14:paraId="739AB685" w14:textId="77777777" w:rsidTr="00DD2475">
        <w:trPr>
          <w:trHeight w:val="300"/>
        </w:trPr>
        <w:tc>
          <w:tcPr>
            <w:tcW w:w="752" w:type="dxa"/>
            <w:tcBorders>
              <w:top w:val="nil"/>
              <w:left w:val="nil"/>
              <w:bottom w:val="nil"/>
              <w:right w:val="nil"/>
            </w:tcBorders>
            <w:shd w:val="clear" w:color="auto" w:fill="auto"/>
            <w:noWrap/>
            <w:vAlign w:val="bottom"/>
            <w:hideMark/>
          </w:tcPr>
          <w:p w14:paraId="62349EC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17BBDA8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0.50</w:t>
            </w:r>
          </w:p>
        </w:tc>
        <w:tc>
          <w:tcPr>
            <w:tcW w:w="1418" w:type="dxa"/>
            <w:tcBorders>
              <w:top w:val="nil"/>
              <w:left w:val="nil"/>
              <w:bottom w:val="nil"/>
              <w:right w:val="nil"/>
            </w:tcBorders>
            <w:shd w:val="clear" w:color="auto" w:fill="auto"/>
            <w:noWrap/>
            <w:vAlign w:val="bottom"/>
            <w:hideMark/>
          </w:tcPr>
          <w:p w14:paraId="1CBB93F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COMB35-M2</w:t>
            </w:r>
          </w:p>
        </w:tc>
        <w:tc>
          <w:tcPr>
            <w:tcW w:w="1367" w:type="dxa"/>
            <w:tcBorders>
              <w:top w:val="nil"/>
              <w:left w:val="nil"/>
              <w:bottom w:val="nil"/>
              <w:right w:val="nil"/>
            </w:tcBorders>
            <w:shd w:val="clear" w:color="auto" w:fill="auto"/>
            <w:noWrap/>
            <w:vAlign w:val="bottom"/>
            <w:hideMark/>
          </w:tcPr>
          <w:p w14:paraId="6328F8B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35D9AFD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-35.68</w:t>
            </w:r>
          </w:p>
        </w:tc>
        <w:tc>
          <w:tcPr>
            <w:tcW w:w="920" w:type="dxa"/>
            <w:tcBorders>
              <w:top w:val="nil"/>
              <w:left w:val="nil"/>
              <w:bottom w:val="nil"/>
              <w:right w:val="nil"/>
            </w:tcBorders>
            <w:shd w:val="clear" w:color="auto" w:fill="auto"/>
            <w:noWrap/>
            <w:vAlign w:val="bottom"/>
            <w:hideMark/>
          </w:tcPr>
          <w:p w14:paraId="7B3A8EA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45.80</w:t>
            </w:r>
          </w:p>
        </w:tc>
        <w:tc>
          <w:tcPr>
            <w:tcW w:w="920" w:type="dxa"/>
            <w:tcBorders>
              <w:top w:val="nil"/>
              <w:left w:val="nil"/>
              <w:bottom w:val="nil"/>
              <w:right w:val="nil"/>
            </w:tcBorders>
            <w:shd w:val="clear" w:color="auto" w:fill="auto"/>
            <w:noWrap/>
            <w:vAlign w:val="bottom"/>
            <w:hideMark/>
          </w:tcPr>
          <w:p w14:paraId="107FC9E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2.12</w:t>
            </w:r>
          </w:p>
        </w:tc>
        <w:tc>
          <w:tcPr>
            <w:tcW w:w="920" w:type="dxa"/>
            <w:tcBorders>
              <w:top w:val="nil"/>
              <w:left w:val="nil"/>
              <w:bottom w:val="nil"/>
              <w:right w:val="nil"/>
            </w:tcBorders>
            <w:shd w:val="clear" w:color="auto" w:fill="auto"/>
            <w:noWrap/>
            <w:vAlign w:val="bottom"/>
            <w:hideMark/>
          </w:tcPr>
          <w:p w14:paraId="11717AF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24.03</w:t>
            </w:r>
          </w:p>
        </w:tc>
        <w:tc>
          <w:tcPr>
            <w:tcW w:w="920" w:type="dxa"/>
            <w:tcBorders>
              <w:top w:val="nil"/>
              <w:left w:val="nil"/>
              <w:bottom w:val="nil"/>
              <w:right w:val="nil"/>
            </w:tcBorders>
            <w:shd w:val="clear" w:color="auto" w:fill="auto"/>
            <w:noWrap/>
            <w:vAlign w:val="bottom"/>
            <w:hideMark/>
          </w:tcPr>
          <w:p w14:paraId="4986F34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12.40</w:t>
            </w:r>
          </w:p>
        </w:tc>
        <w:tc>
          <w:tcPr>
            <w:tcW w:w="920" w:type="dxa"/>
            <w:tcBorders>
              <w:top w:val="nil"/>
              <w:left w:val="nil"/>
              <w:bottom w:val="nil"/>
              <w:right w:val="nil"/>
            </w:tcBorders>
            <w:shd w:val="clear" w:color="auto" w:fill="auto"/>
            <w:noWrap/>
            <w:vAlign w:val="bottom"/>
            <w:hideMark/>
          </w:tcPr>
          <w:p w14:paraId="592ECDD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386.39</w:t>
            </w:r>
          </w:p>
        </w:tc>
      </w:tr>
      <w:tr w:rsidR="00DD2475" w:rsidRPr="00DD2475" w14:paraId="451B0480" w14:textId="77777777" w:rsidTr="00DD2475">
        <w:trPr>
          <w:trHeight w:val="300"/>
        </w:trPr>
        <w:tc>
          <w:tcPr>
            <w:tcW w:w="752" w:type="dxa"/>
            <w:tcBorders>
              <w:top w:val="nil"/>
              <w:left w:val="nil"/>
              <w:bottom w:val="nil"/>
              <w:right w:val="nil"/>
            </w:tcBorders>
            <w:shd w:val="clear" w:color="auto" w:fill="auto"/>
            <w:noWrap/>
            <w:vAlign w:val="bottom"/>
            <w:hideMark/>
          </w:tcPr>
          <w:p w14:paraId="1159063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1F50A6E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0.99</w:t>
            </w:r>
          </w:p>
        </w:tc>
        <w:tc>
          <w:tcPr>
            <w:tcW w:w="1418" w:type="dxa"/>
            <w:tcBorders>
              <w:top w:val="nil"/>
              <w:left w:val="nil"/>
              <w:bottom w:val="nil"/>
              <w:right w:val="nil"/>
            </w:tcBorders>
            <w:shd w:val="clear" w:color="auto" w:fill="auto"/>
            <w:noWrap/>
            <w:vAlign w:val="bottom"/>
            <w:hideMark/>
          </w:tcPr>
          <w:p w14:paraId="7420B35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COMB35-M2</w:t>
            </w:r>
          </w:p>
        </w:tc>
        <w:tc>
          <w:tcPr>
            <w:tcW w:w="1367" w:type="dxa"/>
            <w:tcBorders>
              <w:top w:val="nil"/>
              <w:left w:val="nil"/>
              <w:bottom w:val="nil"/>
              <w:right w:val="nil"/>
            </w:tcBorders>
            <w:shd w:val="clear" w:color="auto" w:fill="auto"/>
            <w:noWrap/>
            <w:vAlign w:val="bottom"/>
            <w:hideMark/>
          </w:tcPr>
          <w:p w14:paraId="258D7B0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3FB6AF9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-35.68</w:t>
            </w:r>
          </w:p>
        </w:tc>
        <w:tc>
          <w:tcPr>
            <w:tcW w:w="920" w:type="dxa"/>
            <w:tcBorders>
              <w:top w:val="nil"/>
              <w:left w:val="nil"/>
              <w:bottom w:val="nil"/>
              <w:right w:val="nil"/>
            </w:tcBorders>
            <w:shd w:val="clear" w:color="auto" w:fill="auto"/>
            <w:noWrap/>
            <w:vAlign w:val="bottom"/>
            <w:hideMark/>
          </w:tcPr>
          <w:p w14:paraId="5E79FB3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48.48</w:t>
            </w:r>
          </w:p>
        </w:tc>
        <w:tc>
          <w:tcPr>
            <w:tcW w:w="920" w:type="dxa"/>
            <w:tcBorders>
              <w:top w:val="nil"/>
              <w:left w:val="nil"/>
              <w:bottom w:val="nil"/>
              <w:right w:val="nil"/>
            </w:tcBorders>
            <w:shd w:val="clear" w:color="auto" w:fill="auto"/>
            <w:noWrap/>
            <w:vAlign w:val="bottom"/>
            <w:hideMark/>
          </w:tcPr>
          <w:p w14:paraId="08A7F10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2.12</w:t>
            </w:r>
          </w:p>
        </w:tc>
        <w:tc>
          <w:tcPr>
            <w:tcW w:w="920" w:type="dxa"/>
            <w:tcBorders>
              <w:top w:val="nil"/>
              <w:left w:val="nil"/>
              <w:bottom w:val="nil"/>
              <w:right w:val="nil"/>
            </w:tcBorders>
            <w:shd w:val="clear" w:color="auto" w:fill="auto"/>
            <w:noWrap/>
            <w:vAlign w:val="bottom"/>
            <w:hideMark/>
          </w:tcPr>
          <w:p w14:paraId="2DD7922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24.03</w:t>
            </w:r>
          </w:p>
        </w:tc>
        <w:tc>
          <w:tcPr>
            <w:tcW w:w="920" w:type="dxa"/>
            <w:tcBorders>
              <w:top w:val="nil"/>
              <w:left w:val="nil"/>
              <w:bottom w:val="nil"/>
              <w:right w:val="nil"/>
            </w:tcBorders>
            <w:shd w:val="clear" w:color="auto" w:fill="auto"/>
            <w:noWrap/>
            <w:vAlign w:val="bottom"/>
            <w:hideMark/>
          </w:tcPr>
          <w:p w14:paraId="420DF95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11.34</w:t>
            </w:r>
          </w:p>
        </w:tc>
        <w:tc>
          <w:tcPr>
            <w:tcW w:w="920" w:type="dxa"/>
            <w:tcBorders>
              <w:top w:val="nil"/>
              <w:left w:val="nil"/>
              <w:bottom w:val="nil"/>
              <w:right w:val="nil"/>
            </w:tcBorders>
            <w:shd w:val="clear" w:color="auto" w:fill="auto"/>
            <w:noWrap/>
            <w:vAlign w:val="bottom"/>
            <w:hideMark/>
          </w:tcPr>
          <w:p w14:paraId="2D237A6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362.97</w:t>
            </w:r>
          </w:p>
        </w:tc>
      </w:tr>
      <w:tr w:rsidR="00DD2475" w:rsidRPr="00DD2475" w14:paraId="31CBEF8C" w14:textId="77777777" w:rsidTr="00DD2475">
        <w:trPr>
          <w:trHeight w:val="300"/>
        </w:trPr>
        <w:tc>
          <w:tcPr>
            <w:tcW w:w="752" w:type="dxa"/>
            <w:tcBorders>
              <w:top w:val="nil"/>
              <w:left w:val="nil"/>
              <w:bottom w:val="nil"/>
              <w:right w:val="nil"/>
            </w:tcBorders>
            <w:shd w:val="clear" w:color="auto" w:fill="auto"/>
            <w:noWrap/>
            <w:vAlign w:val="bottom"/>
            <w:hideMark/>
          </w:tcPr>
          <w:p w14:paraId="388888D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68F6F1A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1.49</w:t>
            </w:r>
          </w:p>
        </w:tc>
        <w:tc>
          <w:tcPr>
            <w:tcW w:w="1418" w:type="dxa"/>
            <w:tcBorders>
              <w:top w:val="nil"/>
              <w:left w:val="nil"/>
              <w:bottom w:val="nil"/>
              <w:right w:val="nil"/>
            </w:tcBorders>
            <w:shd w:val="clear" w:color="auto" w:fill="auto"/>
            <w:noWrap/>
            <w:vAlign w:val="bottom"/>
            <w:hideMark/>
          </w:tcPr>
          <w:p w14:paraId="64A27BE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COMB35-M2</w:t>
            </w:r>
          </w:p>
        </w:tc>
        <w:tc>
          <w:tcPr>
            <w:tcW w:w="1367" w:type="dxa"/>
            <w:tcBorders>
              <w:top w:val="nil"/>
              <w:left w:val="nil"/>
              <w:bottom w:val="nil"/>
              <w:right w:val="nil"/>
            </w:tcBorders>
            <w:shd w:val="clear" w:color="auto" w:fill="auto"/>
            <w:noWrap/>
            <w:vAlign w:val="bottom"/>
            <w:hideMark/>
          </w:tcPr>
          <w:p w14:paraId="4878F32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6315515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-35.68</w:t>
            </w:r>
          </w:p>
        </w:tc>
        <w:tc>
          <w:tcPr>
            <w:tcW w:w="920" w:type="dxa"/>
            <w:tcBorders>
              <w:top w:val="nil"/>
              <w:left w:val="nil"/>
              <w:bottom w:val="nil"/>
              <w:right w:val="nil"/>
            </w:tcBorders>
            <w:shd w:val="clear" w:color="auto" w:fill="auto"/>
            <w:noWrap/>
            <w:vAlign w:val="bottom"/>
            <w:hideMark/>
          </w:tcPr>
          <w:p w14:paraId="43DE9AE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51.17</w:t>
            </w:r>
          </w:p>
        </w:tc>
        <w:tc>
          <w:tcPr>
            <w:tcW w:w="920" w:type="dxa"/>
            <w:tcBorders>
              <w:top w:val="nil"/>
              <w:left w:val="nil"/>
              <w:bottom w:val="nil"/>
              <w:right w:val="nil"/>
            </w:tcBorders>
            <w:shd w:val="clear" w:color="auto" w:fill="auto"/>
            <w:noWrap/>
            <w:vAlign w:val="bottom"/>
            <w:hideMark/>
          </w:tcPr>
          <w:p w14:paraId="4DEA368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2.12</w:t>
            </w:r>
          </w:p>
        </w:tc>
        <w:tc>
          <w:tcPr>
            <w:tcW w:w="920" w:type="dxa"/>
            <w:tcBorders>
              <w:top w:val="nil"/>
              <w:left w:val="nil"/>
              <w:bottom w:val="nil"/>
              <w:right w:val="nil"/>
            </w:tcBorders>
            <w:shd w:val="clear" w:color="auto" w:fill="auto"/>
            <w:noWrap/>
            <w:vAlign w:val="bottom"/>
            <w:hideMark/>
          </w:tcPr>
          <w:p w14:paraId="2D3B07B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24.03</w:t>
            </w:r>
          </w:p>
        </w:tc>
        <w:tc>
          <w:tcPr>
            <w:tcW w:w="920" w:type="dxa"/>
            <w:tcBorders>
              <w:top w:val="nil"/>
              <w:left w:val="nil"/>
              <w:bottom w:val="nil"/>
              <w:right w:val="nil"/>
            </w:tcBorders>
            <w:shd w:val="clear" w:color="auto" w:fill="auto"/>
            <w:noWrap/>
            <w:vAlign w:val="bottom"/>
            <w:hideMark/>
          </w:tcPr>
          <w:p w14:paraId="4CA3476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10.29</w:t>
            </w:r>
          </w:p>
        </w:tc>
        <w:tc>
          <w:tcPr>
            <w:tcW w:w="920" w:type="dxa"/>
            <w:tcBorders>
              <w:top w:val="nil"/>
              <w:left w:val="nil"/>
              <w:bottom w:val="nil"/>
              <w:right w:val="nil"/>
            </w:tcBorders>
            <w:shd w:val="clear" w:color="auto" w:fill="auto"/>
            <w:noWrap/>
            <w:vAlign w:val="bottom"/>
            <w:hideMark/>
          </w:tcPr>
          <w:p w14:paraId="2EF6168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338.22</w:t>
            </w:r>
          </w:p>
        </w:tc>
      </w:tr>
      <w:tr w:rsidR="00DD2475" w:rsidRPr="00DD2475" w14:paraId="0CDF63E4" w14:textId="77777777" w:rsidTr="00DD2475">
        <w:trPr>
          <w:trHeight w:val="300"/>
        </w:trPr>
        <w:tc>
          <w:tcPr>
            <w:tcW w:w="752" w:type="dxa"/>
            <w:tcBorders>
              <w:top w:val="nil"/>
              <w:left w:val="nil"/>
              <w:bottom w:val="nil"/>
              <w:right w:val="nil"/>
            </w:tcBorders>
            <w:shd w:val="clear" w:color="auto" w:fill="auto"/>
            <w:noWrap/>
            <w:vAlign w:val="bottom"/>
            <w:hideMark/>
          </w:tcPr>
          <w:p w14:paraId="77B19CE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73DD625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1.99</w:t>
            </w:r>
          </w:p>
        </w:tc>
        <w:tc>
          <w:tcPr>
            <w:tcW w:w="1418" w:type="dxa"/>
            <w:tcBorders>
              <w:top w:val="nil"/>
              <w:left w:val="nil"/>
              <w:bottom w:val="nil"/>
              <w:right w:val="nil"/>
            </w:tcBorders>
            <w:shd w:val="clear" w:color="auto" w:fill="auto"/>
            <w:noWrap/>
            <w:vAlign w:val="bottom"/>
            <w:hideMark/>
          </w:tcPr>
          <w:p w14:paraId="0F11CF5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COMB35-M2</w:t>
            </w:r>
          </w:p>
        </w:tc>
        <w:tc>
          <w:tcPr>
            <w:tcW w:w="1367" w:type="dxa"/>
            <w:tcBorders>
              <w:top w:val="nil"/>
              <w:left w:val="nil"/>
              <w:bottom w:val="nil"/>
              <w:right w:val="nil"/>
            </w:tcBorders>
            <w:shd w:val="clear" w:color="auto" w:fill="auto"/>
            <w:noWrap/>
            <w:vAlign w:val="bottom"/>
            <w:hideMark/>
          </w:tcPr>
          <w:p w14:paraId="394AFCB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0CCDCB5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-35.68</w:t>
            </w:r>
          </w:p>
        </w:tc>
        <w:tc>
          <w:tcPr>
            <w:tcW w:w="920" w:type="dxa"/>
            <w:tcBorders>
              <w:top w:val="nil"/>
              <w:left w:val="nil"/>
              <w:bottom w:val="nil"/>
              <w:right w:val="nil"/>
            </w:tcBorders>
            <w:shd w:val="clear" w:color="auto" w:fill="auto"/>
            <w:noWrap/>
            <w:vAlign w:val="bottom"/>
            <w:hideMark/>
          </w:tcPr>
          <w:p w14:paraId="4DFF117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53.85</w:t>
            </w:r>
          </w:p>
        </w:tc>
        <w:tc>
          <w:tcPr>
            <w:tcW w:w="920" w:type="dxa"/>
            <w:tcBorders>
              <w:top w:val="nil"/>
              <w:left w:val="nil"/>
              <w:bottom w:val="nil"/>
              <w:right w:val="nil"/>
            </w:tcBorders>
            <w:shd w:val="clear" w:color="auto" w:fill="auto"/>
            <w:noWrap/>
            <w:vAlign w:val="bottom"/>
            <w:hideMark/>
          </w:tcPr>
          <w:p w14:paraId="4D4EC16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2.12</w:t>
            </w:r>
          </w:p>
        </w:tc>
        <w:tc>
          <w:tcPr>
            <w:tcW w:w="920" w:type="dxa"/>
            <w:tcBorders>
              <w:top w:val="nil"/>
              <w:left w:val="nil"/>
              <w:bottom w:val="nil"/>
              <w:right w:val="nil"/>
            </w:tcBorders>
            <w:shd w:val="clear" w:color="auto" w:fill="auto"/>
            <w:noWrap/>
            <w:vAlign w:val="bottom"/>
            <w:hideMark/>
          </w:tcPr>
          <w:p w14:paraId="615F445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24.03</w:t>
            </w:r>
          </w:p>
        </w:tc>
        <w:tc>
          <w:tcPr>
            <w:tcW w:w="920" w:type="dxa"/>
            <w:tcBorders>
              <w:top w:val="nil"/>
              <w:left w:val="nil"/>
              <w:bottom w:val="nil"/>
              <w:right w:val="nil"/>
            </w:tcBorders>
            <w:shd w:val="clear" w:color="auto" w:fill="auto"/>
            <w:noWrap/>
            <w:vAlign w:val="bottom"/>
            <w:hideMark/>
          </w:tcPr>
          <w:p w14:paraId="1ECDC45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9.24</w:t>
            </w:r>
          </w:p>
        </w:tc>
        <w:tc>
          <w:tcPr>
            <w:tcW w:w="920" w:type="dxa"/>
            <w:tcBorders>
              <w:top w:val="nil"/>
              <w:left w:val="nil"/>
              <w:bottom w:val="nil"/>
              <w:right w:val="nil"/>
            </w:tcBorders>
            <w:shd w:val="clear" w:color="auto" w:fill="auto"/>
            <w:noWrap/>
            <w:vAlign w:val="bottom"/>
            <w:hideMark/>
          </w:tcPr>
          <w:p w14:paraId="56F1949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312.13</w:t>
            </w:r>
          </w:p>
        </w:tc>
      </w:tr>
      <w:tr w:rsidR="00DD2475" w:rsidRPr="00DD2475" w14:paraId="2185F725" w14:textId="77777777" w:rsidTr="00DD2475">
        <w:trPr>
          <w:trHeight w:val="300"/>
        </w:trPr>
        <w:tc>
          <w:tcPr>
            <w:tcW w:w="752" w:type="dxa"/>
            <w:tcBorders>
              <w:top w:val="nil"/>
              <w:left w:val="nil"/>
              <w:bottom w:val="nil"/>
              <w:right w:val="nil"/>
            </w:tcBorders>
            <w:shd w:val="clear" w:color="auto" w:fill="auto"/>
            <w:noWrap/>
            <w:vAlign w:val="bottom"/>
            <w:hideMark/>
          </w:tcPr>
          <w:p w14:paraId="7107EA4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57B3BEC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2.48</w:t>
            </w:r>
          </w:p>
        </w:tc>
        <w:tc>
          <w:tcPr>
            <w:tcW w:w="1418" w:type="dxa"/>
            <w:tcBorders>
              <w:top w:val="nil"/>
              <w:left w:val="nil"/>
              <w:bottom w:val="nil"/>
              <w:right w:val="nil"/>
            </w:tcBorders>
            <w:shd w:val="clear" w:color="auto" w:fill="auto"/>
            <w:noWrap/>
            <w:vAlign w:val="bottom"/>
            <w:hideMark/>
          </w:tcPr>
          <w:p w14:paraId="25AB6EA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COMB35-M2</w:t>
            </w:r>
          </w:p>
        </w:tc>
        <w:tc>
          <w:tcPr>
            <w:tcW w:w="1367" w:type="dxa"/>
            <w:tcBorders>
              <w:top w:val="nil"/>
              <w:left w:val="nil"/>
              <w:bottom w:val="nil"/>
              <w:right w:val="nil"/>
            </w:tcBorders>
            <w:shd w:val="clear" w:color="auto" w:fill="auto"/>
            <w:noWrap/>
            <w:vAlign w:val="bottom"/>
            <w:hideMark/>
          </w:tcPr>
          <w:p w14:paraId="3CC0CEA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4BC4387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-35.68</w:t>
            </w:r>
          </w:p>
        </w:tc>
        <w:tc>
          <w:tcPr>
            <w:tcW w:w="920" w:type="dxa"/>
            <w:tcBorders>
              <w:top w:val="nil"/>
              <w:left w:val="nil"/>
              <w:bottom w:val="nil"/>
              <w:right w:val="nil"/>
            </w:tcBorders>
            <w:shd w:val="clear" w:color="auto" w:fill="auto"/>
            <w:noWrap/>
            <w:vAlign w:val="bottom"/>
            <w:hideMark/>
          </w:tcPr>
          <w:p w14:paraId="41B7846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56.54</w:t>
            </w:r>
          </w:p>
        </w:tc>
        <w:tc>
          <w:tcPr>
            <w:tcW w:w="920" w:type="dxa"/>
            <w:tcBorders>
              <w:top w:val="nil"/>
              <w:left w:val="nil"/>
              <w:bottom w:val="nil"/>
              <w:right w:val="nil"/>
            </w:tcBorders>
            <w:shd w:val="clear" w:color="auto" w:fill="auto"/>
            <w:noWrap/>
            <w:vAlign w:val="bottom"/>
            <w:hideMark/>
          </w:tcPr>
          <w:p w14:paraId="386016D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2.12</w:t>
            </w:r>
          </w:p>
        </w:tc>
        <w:tc>
          <w:tcPr>
            <w:tcW w:w="920" w:type="dxa"/>
            <w:tcBorders>
              <w:top w:val="nil"/>
              <w:left w:val="nil"/>
              <w:bottom w:val="nil"/>
              <w:right w:val="nil"/>
            </w:tcBorders>
            <w:shd w:val="clear" w:color="auto" w:fill="auto"/>
            <w:noWrap/>
            <w:vAlign w:val="bottom"/>
            <w:hideMark/>
          </w:tcPr>
          <w:p w14:paraId="5959671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24.03</w:t>
            </w:r>
          </w:p>
        </w:tc>
        <w:tc>
          <w:tcPr>
            <w:tcW w:w="920" w:type="dxa"/>
            <w:tcBorders>
              <w:top w:val="nil"/>
              <w:left w:val="nil"/>
              <w:bottom w:val="nil"/>
              <w:right w:val="nil"/>
            </w:tcBorders>
            <w:shd w:val="clear" w:color="auto" w:fill="auto"/>
            <w:noWrap/>
            <w:vAlign w:val="bottom"/>
            <w:hideMark/>
          </w:tcPr>
          <w:p w14:paraId="55D4922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8.19</w:t>
            </w:r>
          </w:p>
        </w:tc>
        <w:tc>
          <w:tcPr>
            <w:tcW w:w="920" w:type="dxa"/>
            <w:tcBorders>
              <w:top w:val="nil"/>
              <w:left w:val="nil"/>
              <w:bottom w:val="nil"/>
              <w:right w:val="nil"/>
            </w:tcBorders>
            <w:shd w:val="clear" w:color="auto" w:fill="auto"/>
            <w:noWrap/>
            <w:vAlign w:val="bottom"/>
            <w:hideMark/>
          </w:tcPr>
          <w:p w14:paraId="56F8CAB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284.70</w:t>
            </w:r>
          </w:p>
        </w:tc>
      </w:tr>
      <w:tr w:rsidR="00DD2475" w:rsidRPr="00DD2475" w14:paraId="3C4A470B" w14:textId="77777777" w:rsidTr="00DD2475">
        <w:trPr>
          <w:trHeight w:val="300"/>
        </w:trPr>
        <w:tc>
          <w:tcPr>
            <w:tcW w:w="752" w:type="dxa"/>
            <w:tcBorders>
              <w:top w:val="nil"/>
              <w:left w:val="nil"/>
              <w:bottom w:val="nil"/>
              <w:right w:val="nil"/>
            </w:tcBorders>
            <w:shd w:val="clear" w:color="auto" w:fill="auto"/>
            <w:noWrap/>
            <w:vAlign w:val="bottom"/>
            <w:hideMark/>
          </w:tcPr>
          <w:p w14:paraId="2B671B6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2D93643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2.98</w:t>
            </w:r>
          </w:p>
        </w:tc>
        <w:tc>
          <w:tcPr>
            <w:tcW w:w="1418" w:type="dxa"/>
            <w:tcBorders>
              <w:top w:val="nil"/>
              <w:left w:val="nil"/>
              <w:bottom w:val="nil"/>
              <w:right w:val="nil"/>
            </w:tcBorders>
            <w:shd w:val="clear" w:color="auto" w:fill="auto"/>
            <w:noWrap/>
            <w:vAlign w:val="bottom"/>
            <w:hideMark/>
          </w:tcPr>
          <w:p w14:paraId="0A792A8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COMB35-M2</w:t>
            </w:r>
          </w:p>
        </w:tc>
        <w:tc>
          <w:tcPr>
            <w:tcW w:w="1367" w:type="dxa"/>
            <w:tcBorders>
              <w:top w:val="nil"/>
              <w:left w:val="nil"/>
              <w:bottom w:val="nil"/>
              <w:right w:val="nil"/>
            </w:tcBorders>
            <w:shd w:val="clear" w:color="auto" w:fill="auto"/>
            <w:noWrap/>
            <w:vAlign w:val="bottom"/>
            <w:hideMark/>
          </w:tcPr>
          <w:p w14:paraId="6560BFD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4BABF27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-35.68</w:t>
            </w:r>
          </w:p>
        </w:tc>
        <w:tc>
          <w:tcPr>
            <w:tcW w:w="920" w:type="dxa"/>
            <w:tcBorders>
              <w:top w:val="nil"/>
              <w:left w:val="nil"/>
              <w:bottom w:val="nil"/>
              <w:right w:val="nil"/>
            </w:tcBorders>
            <w:shd w:val="clear" w:color="auto" w:fill="auto"/>
            <w:noWrap/>
            <w:vAlign w:val="bottom"/>
            <w:hideMark/>
          </w:tcPr>
          <w:p w14:paraId="1E82BAB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59.23</w:t>
            </w:r>
          </w:p>
        </w:tc>
        <w:tc>
          <w:tcPr>
            <w:tcW w:w="920" w:type="dxa"/>
            <w:tcBorders>
              <w:top w:val="nil"/>
              <w:left w:val="nil"/>
              <w:bottom w:val="nil"/>
              <w:right w:val="nil"/>
            </w:tcBorders>
            <w:shd w:val="clear" w:color="auto" w:fill="auto"/>
            <w:noWrap/>
            <w:vAlign w:val="bottom"/>
            <w:hideMark/>
          </w:tcPr>
          <w:p w14:paraId="1842E53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2.12</w:t>
            </w:r>
          </w:p>
        </w:tc>
        <w:tc>
          <w:tcPr>
            <w:tcW w:w="920" w:type="dxa"/>
            <w:tcBorders>
              <w:top w:val="nil"/>
              <w:left w:val="nil"/>
              <w:bottom w:val="nil"/>
              <w:right w:val="nil"/>
            </w:tcBorders>
            <w:shd w:val="clear" w:color="auto" w:fill="auto"/>
            <w:noWrap/>
            <w:vAlign w:val="bottom"/>
            <w:hideMark/>
          </w:tcPr>
          <w:p w14:paraId="5961234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24.03</w:t>
            </w:r>
          </w:p>
        </w:tc>
        <w:tc>
          <w:tcPr>
            <w:tcW w:w="920" w:type="dxa"/>
            <w:tcBorders>
              <w:top w:val="nil"/>
              <w:left w:val="nil"/>
              <w:bottom w:val="nil"/>
              <w:right w:val="nil"/>
            </w:tcBorders>
            <w:shd w:val="clear" w:color="auto" w:fill="auto"/>
            <w:noWrap/>
            <w:vAlign w:val="bottom"/>
            <w:hideMark/>
          </w:tcPr>
          <w:p w14:paraId="7E9478D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7.14</w:t>
            </w:r>
          </w:p>
        </w:tc>
        <w:tc>
          <w:tcPr>
            <w:tcW w:w="920" w:type="dxa"/>
            <w:tcBorders>
              <w:top w:val="nil"/>
              <w:left w:val="nil"/>
              <w:bottom w:val="nil"/>
              <w:right w:val="nil"/>
            </w:tcBorders>
            <w:shd w:val="clear" w:color="auto" w:fill="auto"/>
            <w:noWrap/>
            <w:vAlign w:val="bottom"/>
            <w:hideMark/>
          </w:tcPr>
          <w:p w14:paraId="20ECECE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255.94</w:t>
            </w:r>
          </w:p>
        </w:tc>
      </w:tr>
      <w:tr w:rsidR="00DD2475" w:rsidRPr="00DD2475" w14:paraId="24FEBC84" w14:textId="77777777" w:rsidTr="00DD2475">
        <w:trPr>
          <w:trHeight w:val="300"/>
        </w:trPr>
        <w:tc>
          <w:tcPr>
            <w:tcW w:w="752" w:type="dxa"/>
            <w:tcBorders>
              <w:top w:val="nil"/>
              <w:left w:val="nil"/>
              <w:bottom w:val="nil"/>
              <w:right w:val="nil"/>
            </w:tcBorders>
            <w:shd w:val="clear" w:color="auto" w:fill="auto"/>
            <w:noWrap/>
            <w:vAlign w:val="bottom"/>
            <w:hideMark/>
          </w:tcPr>
          <w:p w14:paraId="0894500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3CCE1C7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3.48</w:t>
            </w:r>
          </w:p>
        </w:tc>
        <w:tc>
          <w:tcPr>
            <w:tcW w:w="1418" w:type="dxa"/>
            <w:tcBorders>
              <w:top w:val="nil"/>
              <w:left w:val="nil"/>
              <w:bottom w:val="nil"/>
              <w:right w:val="nil"/>
            </w:tcBorders>
            <w:shd w:val="clear" w:color="auto" w:fill="auto"/>
            <w:noWrap/>
            <w:vAlign w:val="bottom"/>
            <w:hideMark/>
          </w:tcPr>
          <w:p w14:paraId="4A27D75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COMB35-M2</w:t>
            </w:r>
          </w:p>
        </w:tc>
        <w:tc>
          <w:tcPr>
            <w:tcW w:w="1367" w:type="dxa"/>
            <w:tcBorders>
              <w:top w:val="nil"/>
              <w:left w:val="nil"/>
              <w:bottom w:val="nil"/>
              <w:right w:val="nil"/>
            </w:tcBorders>
            <w:shd w:val="clear" w:color="auto" w:fill="auto"/>
            <w:noWrap/>
            <w:vAlign w:val="bottom"/>
            <w:hideMark/>
          </w:tcPr>
          <w:p w14:paraId="757D7FC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6A9B8DD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-35.68</w:t>
            </w:r>
          </w:p>
        </w:tc>
        <w:tc>
          <w:tcPr>
            <w:tcW w:w="920" w:type="dxa"/>
            <w:tcBorders>
              <w:top w:val="nil"/>
              <w:left w:val="nil"/>
              <w:bottom w:val="nil"/>
              <w:right w:val="nil"/>
            </w:tcBorders>
            <w:shd w:val="clear" w:color="auto" w:fill="auto"/>
            <w:noWrap/>
            <w:vAlign w:val="bottom"/>
            <w:hideMark/>
          </w:tcPr>
          <w:p w14:paraId="6C9E6DA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61.91</w:t>
            </w:r>
          </w:p>
        </w:tc>
        <w:tc>
          <w:tcPr>
            <w:tcW w:w="920" w:type="dxa"/>
            <w:tcBorders>
              <w:top w:val="nil"/>
              <w:left w:val="nil"/>
              <w:bottom w:val="nil"/>
              <w:right w:val="nil"/>
            </w:tcBorders>
            <w:shd w:val="clear" w:color="auto" w:fill="auto"/>
            <w:noWrap/>
            <w:vAlign w:val="bottom"/>
            <w:hideMark/>
          </w:tcPr>
          <w:p w14:paraId="14E201C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2.12</w:t>
            </w:r>
          </w:p>
        </w:tc>
        <w:tc>
          <w:tcPr>
            <w:tcW w:w="920" w:type="dxa"/>
            <w:tcBorders>
              <w:top w:val="nil"/>
              <w:left w:val="nil"/>
              <w:bottom w:val="nil"/>
              <w:right w:val="nil"/>
            </w:tcBorders>
            <w:shd w:val="clear" w:color="auto" w:fill="auto"/>
            <w:noWrap/>
            <w:vAlign w:val="bottom"/>
            <w:hideMark/>
          </w:tcPr>
          <w:p w14:paraId="3D6BF6C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24.03</w:t>
            </w:r>
          </w:p>
        </w:tc>
        <w:tc>
          <w:tcPr>
            <w:tcW w:w="920" w:type="dxa"/>
            <w:tcBorders>
              <w:top w:val="nil"/>
              <w:left w:val="nil"/>
              <w:bottom w:val="nil"/>
              <w:right w:val="nil"/>
            </w:tcBorders>
            <w:shd w:val="clear" w:color="auto" w:fill="auto"/>
            <w:noWrap/>
            <w:vAlign w:val="bottom"/>
            <w:hideMark/>
          </w:tcPr>
          <w:p w14:paraId="71E814C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6.08</w:t>
            </w:r>
          </w:p>
        </w:tc>
        <w:tc>
          <w:tcPr>
            <w:tcW w:w="920" w:type="dxa"/>
            <w:tcBorders>
              <w:top w:val="nil"/>
              <w:left w:val="nil"/>
              <w:bottom w:val="nil"/>
              <w:right w:val="nil"/>
            </w:tcBorders>
            <w:shd w:val="clear" w:color="auto" w:fill="auto"/>
            <w:noWrap/>
            <w:vAlign w:val="bottom"/>
            <w:hideMark/>
          </w:tcPr>
          <w:p w14:paraId="6F72DFC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225.84</w:t>
            </w:r>
          </w:p>
        </w:tc>
      </w:tr>
      <w:tr w:rsidR="00DD2475" w:rsidRPr="00DD2475" w14:paraId="2C015944" w14:textId="77777777" w:rsidTr="00DD2475">
        <w:trPr>
          <w:trHeight w:val="300"/>
        </w:trPr>
        <w:tc>
          <w:tcPr>
            <w:tcW w:w="752" w:type="dxa"/>
            <w:tcBorders>
              <w:top w:val="nil"/>
              <w:left w:val="nil"/>
              <w:bottom w:val="nil"/>
              <w:right w:val="nil"/>
            </w:tcBorders>
            <w:shd w:val="clear" w:color="auto" w:fill="auto"/>
            <w:noWrap/>
            <w:vAlign w:val="bottom"/>
            <w:hideMark/>
          </w:tcPr>
          <w:p w14:paraId="5B92DFD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2CA2AE7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3.98</w:t>
            </w:r>
          </w:p>
        </w:tc>
        <w:tc>
          <w:tcPr>
            <w:tcW w:w="1418" w:type="dxa"/>
            <w:tcBorders>
              <w:top w:val="nil"/>
              <w:left w:val="nil"/>
              <w:bottom w:val="nil"/>
              <w:right w:val="nil"/>
            </w:tcBorders>
            <w:shd w:val="clear" w:color="auto" w:fill="auto"/>
            <w:noWrap/>
            <w:vAlign w:val="bottom"/>
            <w:hideMark/>
          </w:tcPr>
          <w:p w14:paraId="780C309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COMB35-M2</w:t>
            </w:r>
          </w:p>
        </w:tc>
        <w:tc>
          <w:tcPr>
            <w:tcW w:w="1367" w:type="dxa"/>
            <w:tcBorders>
              <w:top w:val="nil"/>
              <w:left w:val="nil"/>
              <w:bottom w:val="nil"/>
              <w:right w:val="nil"/>
            </w:tcBorders>
            <w:shd w:val="clear" w:color="auto" w:fill="auto"/>
            <w:noWrap/>
            <w:vAlign w:val="bottom"/>
            <w:hideMark/>
          </w:tcPr>
          <w:p w14:paraId="06B132D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56F8A3F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-35.68</w:t>
            </w:r>
          </w:p>
        </w:tc>
        <w:tc>
          <w:tcPr>
            <w:tcW w:w="920" w:type="dxa"/>
            <w:tcBorders>
              <w:top w:val="nil"/>
              <w:left w:val="nil"/>
              <w:bottom w:val="nil"/>
              <w:right w:val="nil"/>
            </w:tcBorders>
            <w:shd w:val="clear" w:color="auto" w:fill="auto"/>
            <w:noWrap/>
            <w:vAlign w:val="bottom"/>
            <w:hideMark/>
          </w:tcPr>
          <w:p w14:paraId="1BB6511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64.60</w:t>
            </w:r>
          </w:p>
        </w:tc>
        <w:tc>
          <w:tcPr>
            <w:tcW w:w="920" w:type="dxa"/>
            <w:tcBorders>
              <w:top w:val="nil"/>
              <w:left w:val="nil"/>
              <w:bottom w:val="nil"/>
              <w:right w:val="nil"/>
            </w:tcBorders>
            <w:shd w:val="clear" w:color="auto" w:fill="auto"/>
            <w:noWrap/>
            <w:vAlign w:val="bottom"/>
            <w:hideMark/>
          </w:tcPr>
          <w:p w14:paraId="3C51681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2.12</w:t>
            </w:r>
          </w:p>
        </w:tc>
        <w:tc>
          <w:tcPr>
            <w:tcW w:w="920" w:type="dxa"/>
            <w:tcBorders>
              <w:top w:val="nil"/>
              <w:left w:val="nil"/>
              <w:bottom w:val="nil"/>
              <w:right w:val="nil"/>
            </w:tcBorders>
            <w:shd w:val="clear" w:color="auto" w:fill="auto"/>
            <w:noWrap/>
            <w:vAlign w:val="bottom"/>
            <w:hideMark/>
          </w:tcPr>
          <w:p w14:paraId="1A1450C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24.03</w:t>
            </w:r>
          </w:p>
        </w:tc>
        <w:tc>
          <w:tcPr>
            <w:tcW w:w="920" w:type="dxa"/>
            <w:tcBorders>
              <w:top w:val="nil"/>
              <w:left w:val="nil"/>
              <w:bottom w:val="nil"/>
              <w:right w:val="nil"/>
            </w:tcBorders>
            <w:shd w:val="clear" w:color="auto" w:fill="auto"/>
            <w:noWrap/>
            <w:vAlign w:val="bottom"/>
            <w:hideMark/>
          </w:tcPr>
          <w:p w14:paraId="186B517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5.03</w:t>
            </w:r>
          </w:p>
        </w:tc>
        <w:tc>
          <w:tcPr>
            <w:tcW w:w="920" w:type="dxa"/>
            <w:tcBorders>
              <w:top w:val="nil"/>
              <w:left w:val="nil"/>
              <w:bottom w:val="nil"/>
              <w:right w:val="nil"/>
            </w:tcBorders>
            <w:shd w:val="clear" w:color="auto" w:fill="auto"/>
            <w:noWrap/>
            <w:vAlign w:val="bottom"/>
            <w:hideMark/>
          </w:tcPr>
          <w:p w14:paraId="681FEE2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194.41</w:t>
            </w:r>
          </w:p>
        </w:tc>
      </w:tr>
      <w:tr w:rsidR="00DD2475" w:rsidRPr="00DD2475" w14:paraId="57673831" w14:textId="77777777" w:rsidTr="00DD2475">
        <w:trPr>
          <w:trHeight w:val="300"/>
        </w:trPr>
        <w:tc>
          <w:tcPr>
            <w:tcW w:w="752" w:type="dxa"/>
            <w:tcBorders>
              <w:top w:val="nil"/>
              <w:left w:val="nil"/>
              <w:bottom w:val="nil"/>
              <w:right w:val="nil"/>
            </w:tcBorders>
            <w:shd w:val="clear" w:color="auto" w:fill="auto"/>
            <w:noWrap/>
            <w:vAlign w:val="bottom"/>
            <w:hideMark/>
          </w:tcPr>
          <w:p w14:paraId="4ACA578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4F8C970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4.47</w:t>
            </w:r>
          </w:p>
        </w:tc>
        <w:tc>
          <w:tcPr>
            <w:tcW w:w="1418" w:type="dxa"/>
            <w:tcBorders>
              <w:top w:val="nil"/>
              <w:left w:val="nil"/>
              <w:bottom w:val="nil"/>
              <w:right w:val="nil"/>
            </w:tcBorders>
            <w:shd w:val="clear" w:color="auto" w:fill="auto"/>
            <w:noWrap/>
            <w:vAlign w:val="bottom"/>
            <w:hideMark/>
          </w:tcPr>
          <w:p w14:paraId="5F89EDB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COMB35-M2</w:t>
            </w:r>
          </w:p>
        </w:tc>
        <w:tc>
          <w:tcPr>
            <w:tcW w:w="1367" w:type="dxa"/>
            <w:tcBorders>
              <w:top w:val="nil"/>
              <w:left w:val="nil"/>
              <w:bottom w:val="nil"/>
              <w:right w:val="nil"/>
            </w:tcBorders>
            <w:shd w:val="clear" w:color="auto" w:fill="auto"/>
            <w:noWrap/>
            <w:vAlign w:val="bottom"/>
            <w:hideMark/>
          </w:tcPr>
          <w:p w14:paraId="49712B9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15A337B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-35.68</w:t>
            </w:r>
          </w:p>
        </w:tc>
        <w:tc>
          <w:tcPr>
            <w:tcW w:w="920" w:type="dxa"/>
            <w:tcBorders>
              <w:top w:val="nil"/>
              <w:left w:val="nil"/>
              <w:bottom w:val="nil"/>
              <w:right w:val="nil"/>
            </w:tcBorders>
            <w:shd w:val="clear" w:color="auto" w:fill="auto"/>
            <w:noWrap/>
            <w:vAlign w:val="bottom"/>
            <w:hideMark/>
          </w:tcPr>
          <w:p w14:paraId="319C85B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67.28</w:t>
            </w:r>
          </w:p>
        </w:tc>
        <w:tc>
          <w:tcPr>
            <w:tcW w:w="920" w:type="dxa"/>
            <w:tcBorders>
              <w:top w:val="nil"/>
              <w:left w:val="nil"/>
              <w:bottom w:val="nil"/>
              <w:right w:val="nil"/>
            </w:tcBorders>
            <w:shd w:val="clear" w:color="auto" w:fill="auto"/>
            <w:noWrap/>
            <w:vAlign w:val="bottom"/>
            <w:hideMark/>
          </w:tcPr>
          <w:p w14:paraId="5CC1FC4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2.12</w:t>
            </w:r>
          </w:p>
        </w:tc>
        <w:tc>
          <w:tcPr>
            <w:tcW w:w="920" w:type="dxa"/>
            <w:tcBorders>
              <w:top w:val="nil"/>
              <w:left w:val="nil"/>
              <w:bottom w:val="nil"/>
              <w:right w:val="nil"/>
            </w:tcBorders>
            <w:shd w:val="clear" w:color="auto" w:fill="auto"/>
            <w:noWrap/>
            <w:vAlign w:val="bottom"/>
            <w:hideMark/>
          </w:tcPr>
          <w:p w14:paraId="18F8A20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24.03</w:t>
            </w:r>
          </w:p>
        </w:tc>
        <w:tc>
          <w:tcPr>
            <w:tcW w:w="920" w:type="dxa"/>
            <w:tcBorders>
              <w:top w:val="nil"/>
              <w:left w:val="nil"/>
              <w:bottom w:val="nil"/>
              <w:right w:val="nil"/>
            </w:tcBorders>
            <w:shd w:val="clear" w:color="auto" w:fill="auto"/>
            <w:noWrap/>
            <w:vAlign w:val="bottom"/>
            <w:hideMark/>
          </w:tcPr>
          <w:p w14:paraId="156D167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3.98</w:t>
            </w:r>
          </w:p>
        </w:tc>
        <w:tc>
          <w:tcPr>
            <w:tcW w:w="920" w:type="dxa"/>
            <w:tcBorders>
              <w:top w:val="nil"/>
              <w:left w:val="nil"/>
              <w:bottom w:val="nil"/>
              <w:right w:val="nil"/>
            </w:tcBorders>
            <w:shd w:val="clear" w:color="auto" w:fill="auto"/>
            <w:noWrap/>
            <w:vAlign w:val="bottom"/>
            <w:hideMark/>
          </w:tcPr>
          <w:p w14:paraId="15040CA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161.65</w:t>
            </w:r>
          </w:p>
        </w:tc>
      </w:tr>
      <w:tr w:rsidR="00DD2475" w:rsidRPr="00DD2475" w14:paraId="3190D0D8" w14:textId="77777777" w:rsidTr="00DD2475">
        <w:trPr>
          <w:trHeight w:val="300"/>
        </w:trPr>
        <w:tc>
          <w:tcPr>
            <w:tcW w:w="752" w:type="dxa"/>
            <w:tcBorders>
              <w:top w:val="nil"/>
              <w:left w:val="nil"/>
              <w:bottom w:val="nil"/>
              <w:right w:val="nil"/>
            </w:tcBorders>
            <w:shd w:val="clear" w:color="auto" w:fill="auto"/>
            <w:noWrap/>
            <w:vAlign w:val="bottom"/>
            <w:hideMark/>
          </w:tcPr>
          <w:p w14:paraId="2DE3867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0CAB6FA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4.97</w:t>
            </w:r>
          </w:p>
        </w:tc>
        <w:tc>
          <w:tcPr>
            <w:tcW w:w="1418" w:type="dxa"/>
            <w:tcBorders>
              <w:top w:val="nil"/>
              <w:left w:val="nil"/>
              <w:bottom w:val="nil"/>
              <w:right w:val="nil"/>
            </w:tcBorders>
            <w:shd w:val="clear" w:color="auto" w:fill="auto"/>
            <w:noWrap/>
            <w:vAlign w:val="bottom"/>
            <w:hideMark/>
          </w:tcPr>
          <w:p w14:paraId="27E8533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COMB35-M2</w:t>
            </w:r>
          </w:p>
        </w:tc>
        <w:tc>
          <w:tcPr>
            <w:tcW w:w="1367" w:type="dxa"/>
            <w:tcBorders>
              <w:top w:val="nil"/>
              <w:left w:val="nil"/>
              <w:bottom w:val="nil"/>
              <w:right w:val="nil"/>
            </w:tcBorders>
            <w:shd w:val="clear" w:color="auto" w:fill="auto"/>
            <w:noWrap/>
            <w:vAlign w:val="bottom"/>
            <w:hideMark/>
          </w:tcPr>
          <w:p w14:paraId="16CDE34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7395541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-35.68</w:t>
            </w:r>
          </w:p>
        </w:tc>
        <w:tc>
          <w:tcPr>
            <w:tcW w:w="920" w:type="dxa"/>
            <w:tcBorders>
              <w:top w:val="nil"/>
              <w:left w:val="nil"/>
              <w:bottom w:val="nil"/>
              <w:right w:val="nil"/>
            </w:tcBorders>
            <w:shd w:val="clear" w:color="auto" w:fill="auto"/>
            <w:noWrap/>
            <w:vAlign w:val="bottom"/>
            <w:hideMark/>
          </w:tcPr>
          <w:p w14:paraId="42C7D7C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69.97</w:t>
            </w:r>
          </w:p>
        </w:tc>
        <w:tc>
          <w:tcPr>
            <w:tcW w:w="920" w:type="dxa"/>
            <w:tcBorders>
              <w:top w:val="nil"/>
              <w:left w:val="nil"/>
              <w:bottom w:val="nil"/>
              <w:right w:val="nil"/>
            </w:tcBorders>
            <w:shd w:val="clear" w:color="auto" w:fill="auto"/>
            <w:noWrap/>
            <w:vAlign w:val="bottom"/>
            <w:hideMark/>
          </w:tcPr>
          <w:p w14:paraId="07AD32C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2.12</w:t>
            </w:r>
          </w:p>
        </w:tc>
        <w:tc>
          <w:tcPr>
            <w:tcW w:w="920" w:type="dxa"/>
            <w:tcBorders>
              <w:top w:val="nil"/>
              <w:left w:val="nil"/>
              <w:bottom w:val="nil"/>
              <w:right w:val="nil"/>
            </w:tcBorders>
            <w:shd w:val="clear" w:color="auto" w:fill="auto"/>
            <w:noWrap/>
            <w:vAlign w:val="bottom"/>
            <w:hideMark/>
          </w:tcPr>
          <w:p w14:paraId="1A81B51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24.03</w:t>
            </w:r>
          </w:p>
        </w:tc>
        <w:tc>
          <w:tcPr>
            <w:tcW w:w="920" w:type="dxa"/>
            <w:tcBorders>
              <w:top w:val="nil"/>
              <w:left w:val="nil"/>
              <w:bottom w:val="nil"/>
              <w:right w:val="nil"/>
            </w:tcBorders>
            <w:shd w:val="clear" w:color="auto" w:fill="auto"/>
            <w:noWrap/>
            <w:vAlign w:val="bottom"/>
            <w:hideMark/>
          </w:tcPr>
          <w:p w14:paraId="7D0D010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2.93</w:t>
            </w:r>
          </w:p>
        </w:tc>
        <w:tc>
          <w:tcPr>
            <w:tcW w:w="920" w:type="dxa"/>
            <w:tcBorders>
              <w:top w:val="nil"/>
              <w:left w:val="nil"/>
              <w:bottom w:val="nil"/>
              <w:right w:val="nil"/>
            </w:tcBorders>
            <w:shd w:val="clear" w:color="auto" w:fill="auto"/>
            <w:noWrap/>
            <w:vAlign w:val="bottom"/>
            <w:hideMark/>
          </w:tcPr>
          <w:p w14:paraId="76EE5DC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127.55</w:t>
            </w:r>
          </w:p>
        </w:tc>
      </w:tr>
      <w:tr w:rsidR="00DD2475" w:rsidRPr="00DD2475" w14:paraId="02F14C9D" w14:textId="77777777" w:rsidTr="00DD2475">
        <w:trPr>
          <w:trHeight w:val="300"/>
        </w:trPr>
        <w:tc>
          <w:tcPr>
            <w:tcW w:w="752" w:type="dxa"/>
            <w:tcBorders>
              <w:top w:val="nil"/>
              <w:left w:val="nil"/>
              <w:bottom w:val="nil"/>
              <w:right w:val="nil"/>
            </w:tcBorders>
            <w:shd w:val="clear" w:color="auto" w:fill="auto"/>
            <w:noWrap/>
            <w:vAlign w:val="bottom"/>
            <w:hideMark/>
          </w:tcPr>
          <w:p w14:paraId="1BA8CCC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35C5C89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5.47</w:t>
            </w:r>
          </w:p>
        </w:tc>
        <w:tc>
          <w:tcPr>
            <w:tcW w:w="1418" w:type="dxa"/>
            <w:tcBorders>
              <w:top w:val="nil"/>
              <w:left w:val="nil"/>
              <w:bottom w:val="nil"/>
              <w:right w:val="nil"/>
            </w:tcBorders>
            <w:shd w:val="clear" w:color="auto" w:fill="auto"/>
            <w:noWrap/>
            <w:vAlign w:val="bottom"/>
            <w:hideMark/>
          </w:tcPr>
          <w:p w14:paraId="7FADF75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COMB35-M2</w:t>
            </w:r>
          </w:p>
        </w:tc>
        <w:tc>
          <w:tcPr>
            <w:tcW w:w="1367" w:type="dxa"/>
            <w:tcBorders>
              <w:top w:val="nil"/>
              <w:left w:val="nil"/>
              <w:bottom w:val="nil"/>
              <w:right w:val="nil"/>
            </w:tcBorders>
            <w:shd w:val="clear" w:color="auto" w:fill="auto"/>
            <w:noWrap/>
            <w:vAlign w:val="bottom"/>
            <w:hideMark/>
          </w:tcPr>
          <w:p w14:paraId="4FF6A94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44CA1A5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-35.68</w:t>
            </w:r>
          </w:p>
        </w:tc>
        <w:tc>
          <w:tcPr>
            <w:tcW w:w="920" w:type="dxa"/>
            <w:tcBorders>
              <w:top w:val="nil"/>
              <w:left w:val="nil"/>
              <w:bottom w:val="nil"/>
              <w:right w:val="nil"/>
            </w:tcBorders>
            <w:shd w:val="clear" w:color="auto" w:fill="auto"/>
            <w:noWrap/>
            <w:vAlign w:val="bottom"/>
            <w:hideMark/>
          </w:tcPr>
          <w:p w14:paraId="1861188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72.66</w:t>
            </w:r>
          </w:p>
        </w:tc>
        <w:tc>
          <w:tcPr>
            <w:tcW w:w="920" w:type="dxa"/>
            <w:tcBorders>
              <w:top w:val="nil"/>
              <w:left w:val="nil"/>
              <w:bottom w:val="nil"/>
              <w:right w:val="nil"/>
            </w:tcBorders>
            <w:shd w:val="clear" w:color="auto" w:fill="auto"/>
            <w:noWrap/>
            <w:vAlign w:val="bottom"/>
            <w:hideMark/>
          </w:tcPr>
          <w:p w14:paraId="5FF6D13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2.12</w:t>
            </w:r>
          </w:p>
        </w:tc>
        <w:tc>
          <w:tcPr>
            <w:tcW w:w="920" w:type="dxa"/>
            <w:tcBorders>
              <w:top w:val="nil"/>
              <w:left w:val="nil"/>
              <w:bottom w:val="nil"/>
              <w:right w:val="nil"/>
            </w:tcBorders>
            <w:shd w:val="clear" w:color="auto" w:fill="auto"/>
            <w:noWrap/>
            <w:vAlign w:val="bottom"/>
            <w:hideMark/>
          </w:tcPr>
          <w:p w14:paraId="1AC5844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24.03</w:t>
            </w:r>
          </w:p>
        </w:tc>
        <w:tc>
          <w:tcPr>
            <w:tcW w:w="920" w:type="dxa"/>
            <w:tcBorders>
              <w:top w:val="nil"/>
              <w:left w:val="nil"/>
              <w:bottom w:val="nil"/>
              <w:right w:val="nil"/>
            </w:tcBorders>
            <w:shd w:val="clear" w:color="auto" w:fill="auto"/>
            <w:noWrap/>
            <w:vAlign w:val="bottom"/>
            <w:hideMark/>
          </w:tcPr>
          <w:p w14:paraId="267041F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1.88</w:t>
            </w:r>
          </w:p>
        </w:tc>
        <w:tc>
          <w:tcPr>
            <w:tcW w:w="920" w:type="dxa"/>
            <w:tcBorders>
              <w:top w:val="nil"/>
              <w:left w:val="nil"/>
              <w:bottom w:val="nil"/>
              <w:right w:val="nil"/>
            </w:tcBorders>
            <w:shd w:val="clear" w:color="auto" w:fill="auto"/>
            <w:noWrap/>
            <w:vAlign w:val="bottom"/>
            <w:hideMark/>
          </w:tcPr>
          <w:p w14:paraId="3B9FF7C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92.11</w:t>
            </w:r>
          </w:p>
        </w:tc>
      </w:tr>
      <w:tr w:rsidR="00DD2475" w:rsidRPr="00DD2475" w14:paraId="20E51037" w14:textId="77777777" w:rsidTr="00DD2475">
        <w:trPr>
          <w:trHeight w:val="300"/>
        </w:trPr>
        <w:tc>
          <w:tcPr>
            <w:tcW w:w="752" w:type="dxa"/>
            <w:tcBorders>
              <w:top w:val="nil"/>
              <w:left w:val="nil"/>
              <w:bottom w:val="nil"/>
              <w:right w:val="nil"/>
            </w:tcBorders>
            <w:shd w:val="clear" w:color="auto" w:fill="auto"/>
            <w:noWrap/>
            <w:vAlign w:val="bottom"/>
            <w:hideMark/>
          </w:tcPr>
          <w:p w14:paraId="7E14C2C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7D82334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5.96</w:t>
            </w:r>
          </w:p>
        </w:tc>
        <w:tc>
          <w:tcPr>
            <w:tcW w:w="1418" w:type="dxa"/>
            <w:tcBorders>
              <w:top w:val="nil"/>
              <w:left w:val="nil"/>
              <w:bottom w:val="nil"/>
              <w:right w:val="nil"/>
            </w:tcBorders>
            <w:shd w:val="clear" w:color="auto" w:fill="auto"/>
            <w:noWrap/>
            <w:vAlign w:val="bottom"/>
            <w:hideMark/>
          </w:tcPr>
          <w:p w14:paraId="06F5FE7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COMB35-M2</w:t>
            </w:r>
          </w:p>
        </w:tc>
        <w:tc>
          <w:tcPr>
            <w:tcW w:w="1367" w:type="dxa"/>
            <w:tcBorders>
              <w:top w:val="nil"/>
              <w:left w:val="nil"/>
              <w:bottom w:val="nil"/>
              <w:right w:val="nil"/>
            </w:tcBorders>
            <w:shd w:val="clear" w:color="auto" w:fill="auto"/>
            <w:noWrap/>
            <w:vAlign w:val="bottom"/>
            <w:hideMark/>
          </w:tcPr>
          <w:p w14:paraId="2630D73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3ABCBEE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-35.68</w:t>
            </w:r>
          </w:p>
        </w:tc>
        <w:tc>
          <w:tcPr>
            <w:tcW w:w="920" w:type="dxa"/>
            <w:tcBorders>
              <w:top w:val="nil"/>
              <w:left w:val="nil"/>
              <w:bottom w:val="nil"/>
              <w:right w:val="nil"/>
            </w:tcBorders>
            <w:shd w:val="clear" w:color="auto" w:fill="auto"/>
            <w:noWrap/>
            <w:vAlign w:val="bottom"/>
            <w:hideMark/>
          </w:tcPr>
          <w:p w14:paraId="75F49C0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75.34</w:t>
            </w:r>
          </w:p>
        </w:tc>
        <w:tc>
          <w:tcPr>
            <w:tcW w:w="920" w:type="dxa"/>
            <w:tcBorders>
              <w:top w:val="nil"/>
              <w:left w:val="nil"/>
              <w:bottom w:val="nil"/>
              <w:right w:val="nil"/>
            </w:tcBorders>
            <w:shd w:val="clear" w:color="auto" w:fill="auto"/>
            <w:noWrap/>
            <w:vAlign w:val="bottom"/>
            <w:hideMark/>
          </w:tcPr>
          <w:p w14:paraId="441298E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2.12</w:t>
            </w:r>
          </w:p>
        </w:tc>
        <w:tc>
          <w:tcPr>
            <w:tcW w:w="920" w:type="dxa"/>
            <w:tcBorders>
              <w:top w:val="nil"/>
              <w:left w:val="nil"/>
              <w:bottom w:val="nil"/>
              <w:right w:val="nil"/>
            </w:tcBorders>
            <w:shd w:val="clear" w:color="auto" w:fill="auto"/>
            <w:noWrap/>
            <w:vAlign w:val="bottom"/>
            <w:hideMark/>
          </w:tcPr>
          <w:p w14:paraId="1880A02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24.03</w:t>
            </w:r>
          </w:p>
        </w:tc>
        <w:tc>
          <w:tcPr>
            <w:tcW w:w="920" w:type="dxa"/>
            <w:tcBorders>
              <w:top w:val="nil"/>
              <w:left w:val="nil"/>
              <w:bottom w:val="nil"/>
              <w:right w:val="nil"/>
            </w:tcBorders>
            <w:shd w:val="clear" w:color="auto" w:fill="auto"/>
            <w:noWrap/>
            <w:vAlign w:val="bottom"/>
            <w:hideMark/>
          </w:tcPr>
          <w:p w14:paraId="198D920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0.82</w:t>
            </w:r>
          </w:p>
        </w:tc>
        <w:tc>
          <w:tcPr>
            <w:tcW w:w="920" w:type="dxa"/>
            <w:tcBorders>
              <w:top w:val="nil"/>
              <w:left w:val="nil"/>
              <w:bottom w:val="nil"/>
              <w:right w:val="nil"/>
            </w:tcBorders>
            <w:shd w:val="clear" w:color="auto" w:fill="auto"/>
            <w:noWrap/>
            <w:vAlign w:val="bottom"/>
            <w:hideMark/>
          </w:tcPr>
          <w:p w14:paraId="6728BCE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55.35</w:t>
            </w:r>
          </w:p>
        </w:tc>
      </w:tr>
      <w:tr w:rsidR="00DD2475" w:rsidRPr="00DD2475" w14:paraId="2BDCB609" w14:textId="77777777" w:rsidTr="00DD2475">
        <w:trPr>
          <w:trHeight w:val="300"/>
        </w:trPr>
        <w:tc>
          <w:tcPr>
            <w:tcW w:w="752" w:type="dxa"/>
            <w:tcBorders>
              <w:top w:val="nil"/>
              <w:left w:val="nil"/>
              <w:bottom w:val="nil"/>
              <w:right w:val="nil"/>
            </w:tcBorders>
            <w:shd w:val="clear" w:color="auto" w:fill="auto"/>
            <w:noWrap/>
            <w:vAlign w:val="bottom"/>
            <w:hideMark/>
          </w:tcPr>
          <w:p w14:paraId="0EABDD5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7256C71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6.46</w:t>
            </w:r>
          </w:p>
        </w:tc>
        <w:tc>
          <w:tcPr>
            <w:tcW w:w="1418" w:type="dxa"/>
            <w:tcBorders>
              <w:top w:val="nil"/>
              <w:left w:val="nil"/>
              <w:bottom w:val="nil"/>
              <w:right w:val="nil"/>
            </w:tcBorders>
            <w:shd w:val="clear" w:color="auto" w:fill="auto"/>
            <w:noWrap/>
            <w:vAlign w:val="bottom"/>
            <w:hideMark/>
          </w:tcPr>
          <w:p w14:paraId="061FB21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COMB35-M2</w:t>
            </w:r>
          </w:p>
        </w:tc>
        <w:tc>
          <w:tcPr>
            <w:tcW w:w="1367" w:type="dxa"/>
            <w:tcBorders>
              <w:top w:val="nil"/>
              <w:left w:val="nil"/>
              <w:bottom w:val="nil"/>
              <w:right w:val="nil"/>
            </w:tcBorders>
            <w:shd w:val="clear" w:color="auto" w:fill="auto"/>
            <w:noWrap/>
            <w:vAlign w:val="bottom"/>
            <w:hideMark/>
          </w:tcPr>
          <w:p w14:paraId="08FEF66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383F275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-35.68</w:t>
            </w:r>
          </w:p>
        </w:tc>
        <w:tc>
          <w:tcPr>
            <w:tcW w:w="920" w:type="dxa"/>
            <w:tcBorders>
              <w:top w:val="nil"/>
              <w:left w:val="nil"/>
              <w:bottom w:val="nil"/>
              <w:right w:val="nil"/>
            </w:tcBorders>
            <w:shd w:val="clear" w:color="auto" w:fill="auto"/>
            <w:noWrap/>
            <w:vAlign w:val="bottom"/>
            <w:hideMark/>
          </w:tcPr>
          <w:p w14:paraId="69D59D6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78.03</w:t>
            </w:r>
          </w:p>
        </w:tc>
        <w:tc>
          <w:tcPr>
            <w:tcW w:w="920" w:type="dxa"/>
            <w:tcBorders>
              <w:top w:val="nil"/>
              <w:left w:val="nil"/>
              <w:bottom w:val="nil"/>
              <w:right w:val="nil"/>
            </w:tcBorders>
            <w:shd w:val="clear" w:color="auto" w:fill="auto"/>
            <w:noWrap/>
            <w:vAlign w:val="bottom"/>
            <w:hideMark/>
          </w:tcPr>
          <w:p w14:paraId="4304865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2.12</w:t>
            </w:r>
          </w:p>
        </w:tc>
        <w:tc>
          <w:tcPr>
            <w:tcW w:w="920" w:type="dxa"/>
            <w:tcBorders>
              <w:top w:val="nil"/>
              <w:left w:val="nil"/>
              <w:bottom w:val="nil"/>
              <w:right w:val="nil"/>
            </w:tcBorders>
            <w:shd w:val="clear" w:color="auto" w:fill="auto"/>
            <w:noWrap/>
            <w:vAlign w:val="bottom"/>
            <w:hideMark/>
          </w:tcPr>
          <w:p w14:paraId="1FA245C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24.03</w:t>
            </w:r>
          </w:p>
        </w:tc>
        <w:tc>
          <w:tcPr>
            <w:tcW w:w="920" w:type="dxa"/>
            <w:tcBorders>
              <w:top w:val="nil"/>
              <w:left w:val="nil"/>
              <w:bottom w:val="nil"/>
              <w:right w:val="nil"/>
            </w:tcBorders>
            <w:shd w:val="clear" w:color="auto" w:fill="auto"/>
            <w:noWrap/>
            <w:vAlign w:val="bottom"/>
            <w:hideMark/>
          </w:tcPr>
          <w:p w14:paraId="2F5B56B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-0.23</w:t>
            </w:r>
          </w:p>
        </w:tc>
        <w:tc>
          <w:tcPr>
            <w:tcW w:w="920" w:type="dxa"/>
            <w:tcBorders>
              <w:top w:val="nil"/>
              <w:left w:val="nil"/>
              <w:bottom w:val="nil"/>
              <w:right w:val="nil"/>
            </w:tcBorders>
            <w:shd w:val="clear" w:color="auto" w:fill="auto"/>
            <w:noWrap/>
            <w:vAlign w:val="bottom"/>
            <w:hideMark/>
          </w:tcPr>
          <w:p w14:paraId="5E1A23C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17.24</w:t>
            </w:r>
          </w:p>
        </w:tc>
      </w:tr>
      <w:tr w:rsidR="00DD2475" w:rsidRPr="00DD2475" w14:paraId="690A462D" w14:textId="77777777" w:rsidTr="00DD2475">
        <w:trPr>
          <w:trHeight w:val="300"/>
        </w:trPr>
        <w:tc>
          <w:tcPr>
            <w:tcW w:w="752" w:type="dxa"/>
            <w:tcBorders>
              <w:top w:val="nil"/>
              <w:left w:val="nil"/>
              <w:bottom w:val="nil"/>
              <w:right w:val="nil"/>
            </w:tcBorders>
            <w:shd w:val="clear" w:color="auto" w:fill="auto"/>
            <w:noWrap/>
            <w:vAlign w:val="bottom"/>
            <w:hideMark/>
          </w:tcPr>
          <w:p w14:paraId="4D40381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33B45C0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6.96</w:t>
            </w:r>
          </w:p>
        </w:tc>
        <w:tc>
          <w:tcPr>
            <w:tcW w:w="1418" w:type="dxa"/>
            <w:tcBorders>
              <w:top w:val="nil"/>
              <w:left w:val="nil"/>
              <w:bottom w:val="nil"/>
              <w:right w:val="nil"/>
            </w:tcBorders>
            <w:shd w:val="clear" w:color="auto" w:fill="auto"/>
            <w:noWrap/>
            <w:vAlign w:val="bottom"/>
            <w:hideMark/>
          </w:tcPr>
          <w:p w14:paraId="293BC06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COMB35-M2</w:t>
            </w:r>
          </w:p>
        </w:tc>
        <w:tc>
          <w:tcPr>
            <w:tcW w:w="1367" w:type="dxa"/>
            <w:tcBorders>
              <w:top w:val="nil"/>
              <w:left w:val="nil"/>
              <w:bottom w:val="nil"/>
              <w:right w:val="nil"/>
            </w:tcBorders>
            <w:shd w:val="clear" w:color="auto" w:fill="auto"/>
            <w:noWrap/>
            <w:vAlign w:val="bottom"/>
            <w:hideMark/>
          </w:tcPr>
          <w:p w14:paraId="74500D6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3E1FCD5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-35.68</w:t>
            </w:r>
          </w:p>
        </w:tc>
        <w:tc>
          <w:tcPr>
            <w:tcW w:w="920" w:type="dxa"/>
            <w:tcBorders>
              <w:top w:val="nil"/>
              <w:left w:val="nil"/>
              <w:bottom w:val="nil"/>
              <w:right w:val="nil"/>
            </w:tcBorders>
            <w:shd w:val="clear" w:color="auto" w:fill="auto"/>
            <w:noWrap/>
            <w:vAlign w:val="bottom"/>
            <w:hideMark/>
          </w:tcPr>
          <w:p w14:paraId="6514514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80.72</w:t>
            </w:r>
          </w:p>
        </w:tc>
        <w:tc>
          <w:tcPr>
            <w:tcW w:w="920" w:type="dxa"/>
            <w:tcBorders>
              <w:top w:val="nil"/>
              <w:left w:val="nil"/>
              <w:bottom w:val="nil"/>
              <w:right w:val="nil"/>
            </w:tcBorders>
            <w:shd w:val="clear" w:color="auto" w:fill="auto"/>
            <w:noWrap/>
            <w:vAlign w:val="bottom"/>
            <w:hideMark/>
          </w:tcPr>
          <w:p w14:paraId="577DE04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2.12</w:t>
            </w:r>
          </w:p>
        </w:tc>
        <w:tc>
          <w:tcPr>
            <w:tcW w:w="920" w:type="dxa"/>
            <w:tcBorders>
              <w:top w:val="nil"/>
              <w:left w:val="nil"/>
              <w:bottom w:val="nil"/>
              <w:right w:val="nil"/>
            </w:tcBorders>
            <w:shd w:val="clear" w:color="auto" w:fill="auto"/>
            <w:noWrap/>
            <w:vAlign w:val="bottom"/>
            <w:hideMark/>
          </w:tcPr>
          <w:p w14:paraId="1311464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24.03</w:t>
            </w:r>
          </w:p>
        </w:tc>
        <w:tc>
          <w:tcPr>
            <w:tcW w:w="920" w:type="dxa"/>
            <w:tcBorders>
              <w:top w:val="nil"/>
              <w:left w:val="nil"/>
              <w:bottom w:val="nil"/>
              <w:right w:val="nil"/>
            </w:tcBorders>
            <w:shd w:val="clear" w:color="auto" w:fill="auto"/>
            <w:noWrap/>
            <w:vAlign w:val="bottom"/>
            <w:hideMark/>
          </w:tcPr>
          <w:p w14:paraId="18C1E6C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-1.28</w:t>
            </w:r>
          </w:p>
        </w:tc>
        <w:tc>
          <w:tcPr>
            <w:tcW w:w="920" w:type="dxa"/>
            <w:tcBorders>
              <w:top w:val="nil"/>
              <w:left w:val="nil"/>
              <w:bottom w:val="nil"/>
              <w:right w:val="nil"/>
            </w:tcBorders>
            <w:shd w:val="clear" w:color="auto" w:fill="auto"/>
            <w:noWrap/>
            <w:vAlign w:val="bottom"/>
            <w:hideMark/>
          </w:tcPr>
          <w:p w14:paraId="61BE9FE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-22.20</w:t>
            </w:r>
          </w:p>
        </w:tc>
      </w:tr>
      <w:tr w:rsidR="00DD2475" w:rsidRPr="00DD2475" w14:paraId="2DE983AA" w14:textId="77777777" w:rsidTr="00DD2475">
        <w:trPr>
          <w:trHeight w:val="300"/>
        </w:trPr>
        <w:tc>
          <w:tcPr>
            <w:tcW w:w="752" w:type="dxa"/>
            <w:tcBorders>
              <w:top w:val="nil"/>
              <w:left w:val="nil"/>
              <w:bottom w:val="nil"/>
              <w:right w:val="nil"/>
            </w:tcBorders>
            <w:shd w:val="clear" w:color="auto" w:fill="auto"/>
            <w:noWrap/>
            <w:vAlign w:val="bottom"/>
            <w:hideMark/>
          </w:tcPr>
          <w:p w14:paraId="4A33089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22DD2CF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7.45</w:t>
            </w:r>
          </w:p>
        </w:tc>
        <w:tc>
          <w:tcPr>
            <w:tcW w:w="1418" w:type="dxa"/>
            <w:tcBorders>
              <w:top w:val="nil"/>
              <w:left w:val="nil"/>
              <w:bottom w:val="nil"/>
              <w:right w:val="nil"/>
            </w:tcBorders>
            <w:shd w:val="clear" w:color="auto" w:fill="auto"/>
            <w:noWrap/>
            <w:vAlign w:val="bottom"/>
            <w:hideMark/>
          </w:tcPr>
          <w:p w14:paraId="1A13151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COMB35-M2</w:t>
            </w:r>
          </w:p>
        </w:tc>
        <w:tc>
          <w:tcPr>
            <w:tcW w:w="1367" w:type="dxa"/>
            <w:tcBorders>
              <w:top w:val="nil"/>
              <w:left w:val="nil"/>
              <w:bottom w:val="nil"/>
              <w:right w:val="nil"/>
            </w:tcBorders>
            <w:shd w:val="clear" w:color="auto" w:fill="auto"/>
            <w:noWrap/>
            <w:vAlign w:val="bottom"/>
            <w:hideMark/>
          </w:tcPr>
          <w:p w14:paraId="691BE10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6D9497B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-35.68</w:t>
            </w:r>
          </w:p>
        </w:tc>
        <w:tc>
          <w:tcPr>
            <w:tcW w:w="920" w:type="dxa"/>
            <w:tcBorders>
              <w:top w:val="nil"/>
              <w:left w:val="nil"/>
              <w:bottom w:val="nil"/>
              <w:right w:val="nil"/>
            </w:tcBorders>
            <w:shd w:val="clear" w:color="auto" w:fill="auto"/>
            <w:noWrap/>
            <w:vAlign w:val="bottom"/>
            <w:hideMark/>
          </w:tcPr>
          <w:p w14:paraId="788C4C7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83.40</w:t>
            </w:r>
          </w:p>
        </w:tc>
        <w:tc>
          <w:tcPr>
            <w:tcW w:w="920" w:type="dxa"/>
            <w:tcBorders>
              <w:top w:val="nil"/>
              <w:left w:val="nil"/>
              <w:bottom w:val="nil"/>
              <w:right w:val="nil"/>
            </w:tcBorders>
            <w:shd w:val="clear" w:color="auto" w:fill="auto"/>
            <w:noWrap/>
            <w:vAlign w:val="bottom"/>
            <w:hideMark/>
          </w:tcPr>
          <w:p w14:paraId="395DA80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2.12</w:t>
            </w:r>
          </w:p>
        </w:tc>
        <w:tc>
          <w:tcPr>
            <w:tcW w:w="920" w:type="dxa"/>
            <w:tcBorders>
              <w:top w:val="nil"/>
              <w:left w:val="nil"/>
              <w:bottom w:val="nil"/>
              <w:right w:val="nil"/>
            </w:tcBorders>
            <w:shd w:val="clear" w:color="auto" w:fill="auto"/>
            <w:noWrap/>
            <w:vAlign w:val="bottom"/>
            <w:hideMark/>
          </w:tcPr>
          <w:p w14:paraId="5903DCB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24.03</w:t>
            </w:r>
          </w:p>
        </w:tc>
        <w:tc>
          <w:tcPr>
            <w:tcW w:w="920" w:type="dxa"/>
            <w:tcBorders>
              <w:top w:val="nil"/>
              <w:left w:val="nil"/>
              <w:bottom w:val="nil"/>
              <w:right w:val="nil"/>
            </w:tcBorders>
            <w:shd w:val="clear" w:color="auto" w:fill="auto"/>
            <w:noWrap/>
            <w:vAlign w:val="bottom"/>
            <w:hideMark/>
          </w:tcPr>
          <w:p w14:paraId="043695C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-2.33</w:t>
            </w:r>
          </w:p>
        </w:tc>
        <w:tc>
          <w:tcPr>
            <w:tcW w:w="920" w:type="dxa"/>
            <w:tcBorders>
              <w:top w:val="nil"/>
              <w:left w:val="nil"/>
              <w:bottom w:val="nil"/>
              <w:right w:val="nil"/>
            </w:tcBorders>
            <w:shd w:val="clear" w:color="auto" w:fill="auto"/>
            <w:noWrap/>
            <w:vAlign w:val="bottom"/>
            <w:hideMark/>
          </w:tcPr>
          <w:p w14:paraId="3D1D73A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-62.97</w:t>
            </w:r>
          </w:p>
        </w:tc>
      </w:tr>
      <w:tr w:rsidR="00DD2475" w:rsidRPr="00DD2475" w14:paraId="685B5FF9" w14:textId="77777777" w:rsidTr="00DD2475">
        <w:trPr>
          <w:trHeight w:val="300"/>
        </w:trPr>
        <w:tc>
          <w:tcPr>
            <w:tcW w:w="752" w:type="dxa"/>
            <w:tcBorders>
              <w:top w:val="nil"/>
              <w:left w:val="nil"/>
              <w:bottom w:val="nil"/>
              <w:right w:val="nil"/>
            </w:tcBorders>
            <w:shd w:val="clear" w:color="auto" w:fill="auto"/>
            <w:noWrap/>
            <w:vAlign w:val="bottom"/>
            <w:hideMark/>
          </w:tcPr>
          <w:p w14:paraId="726CCF9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5365EFC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7.95</w:t>
            </w:r>
          </w:p>
        </w:tc>
        <w:tc>
          <w:tcPr>
            <w:tcW w:w="1418" w:type="dxa"/>
            <w:tcBorders>
              <w:top w:val="nil"/>
              <w:left w:val="nil"/>
              <w:bottom w:val="nil"/>
              <w:right w:val="nil"/>
            </w:tcBorders>
            <w:shd w:val="clear" w:color="auto" w:fill="auto"/>
            <w:noWrap/>
            <w:vAlign w:val="bottom"/>
            <w:hideMark/>
          </w:tcPr>
          <w:p w14:paraId="08ADCB8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COMB35-M2</w:t>
            </w:r>
          </w:p>
        </w:tc>
        <w:tc>
          <w:tcPr>
            <w:tcW w:w="1367" w:type="dxa"/>
            <w:tcBorders>
              <w:top w:val="nil"/>
              <w:left w:val="nil"/>
              <w:bottom w:val="nil"/>
              <w:right w:val="nil"/>
            </w:tcBorders>
            <w:shd w:val="clear" w:color="auto" w:fill="auto"/>
            <w:noWrap/>
            <w:vAlign w:val="bottom"/>
            <w:hideMark/>
          </w:tcPr>
          <w:p w14:paraId="0E654F5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5FA15B8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-35.68</w:t>
            </w:r>
          </w:p>
        </w:tc>
        <w:tc>
          <w:tcPr>
            <w:tcW w:w="920" w:type="dxa"/>
            <w:tcBorders>
              <w:top w:val="nil"/>
              <w:left w:val="nil"/>
              <w:bottom w:val="nil"/>
              <w:right w:val="nil"/>
            </w:tcBorders>
            <w:shd w:val="clear" w:color="auto" w:fill="auto"/>
            <w:noWrap/>
            <w:vAlign w:val="bottom"/>
            <w:hideMark/>
          </w:tcPr>
          <w:p w14:paraId="4C420AB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86.09</w:t>
            </w:r>
          </w:p>
        </w:tc>
        <w:tc>
          <w:tcPr>
            <w:tcW w:w="920" w:type="dxa"/>
            <w:tcBorders>
              <w:top w:val="nil"/>
              <w:left w:val="nil"/>
              <w:bottom w:val="nil"/>
              <w:right w:val="nil"/>
            </w:tcBorders>
            <w:shd w:val="clear" w:color="auto" w:fill="auto"/>
            <w:noWrap/>
            <w:vAlign w:val="bottom"/>
            <w:hideMark/>
          </w:tcPr>
          <w:p w14:paraId="1CA2B85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2.12</w:t>
            </w:r>
          </w:p>
        </w:tc>
        <w:tc>
          <w:tcPr>
            <w:tcW w:w="920" w:type="dxa"/>
            <w:tcBorders>
              <w:top w:val="nil"/>
              <w:left w:val="nil"/>
              <w:bottom w:val="nil"/>
              <w:right w:val="nil"/>
            </w:tcBorders>
            <w:shd w:val="clear" w:color="auto" w:fill="auto"/>
            <w:noWrap/>
            <w:vAlign w:val="bottom"/>
            <w:hideMark/>
          </w:tcPr>
          <w:p w14:paraId="2985FC7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24.03</w:t>
            </w:r>
          </w:p>
        </w:tc>
        <w:tc>
          <w:tcPr>
            <w:tcW w:w="920" w:type="dxa"/>
            <w:tcBorders>
              <w:top w:val="nil"/>
              <w:left w:val="nil"/>
              <w:bottom w:val="nil"/>
              <w:right w:val="nil"/>
            </w:tcBorders>
            <w:shd w:val="clear" w:color="auto" w:fill="auto"/>
            <w:noWrap/>
            <w:vAlign w:val="bottom"/>
            <w:hideMark/>
          </w:tcPr>
          <w:p w14:paraId="1432BFB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-3.38</w:t>
            </w:r>
          </w:p>
        </w:tc>
        <w:tc>
          <w:tcPr>
            <w:tcW w:w="920" w:type="dxa"/>
            <w:tcBorders>
              <w:top w:val="nil"/>
              <w:left w:val="nil"/>
              <w:bottom w:val="nil"/>
              <w:right w:val="nil"/>
            </w:tcBorders>
            <w:shd w:val="clear" w:color="auto" w:fill="auto"/>
            <w:noWrap/>
            <w:vAlign w:val="bottom"/>
            <w:hideMark/>
          </w:tcPr>
          <w:p w14:paraId="79F2881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-105.08</w:t>
            </w:r>
          </w:p>
        </w:tc>
      </w:tr>
      <w:tr w:rsidR="00DD2475" w:rsidRPr="00DD2475" w14:paraId="116407E2" w14:textId="77777777" w:rsidTr="00DD2475">
        <w:trPr>
          <w:trHeight w:val="300"/>
        </w:trPr>
        <w:tc>
          <w:tcPr>
            <w:tcW w:w="752" w:type="dxa"/>
            <w:tcBorders>
              <w:top w:val="nil"/>
              <w:left w:val="nil"/>
              <w:bottom w:val="nil"/>
              <w:right w:val="nil"/>
            </w:tcBorders>
            <w:shd w:val="clear" w:color="auto" w:fill="auto"/>
            <w:noWrap/>
            <w:vAlign w:val="bottom"/>
            <w:hideMark/>
          </w:tcPr>
          <w:p w14:paraId="147DC54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3805E4E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0.00</w:t>
            </w:r>
          </w:p>
        </w:tc>
        <w:tc>
          <w:tcPr>
            <w:tcW w:w="1418" w:type="dxa"/>
            <w:tcBorders>
              <w:top w:val="nil"/>
              <w:left w:val="nil"/>
              <w:bottom w:val="nil"/>
              <w:right w:val="nil"/>
            </w:tcBorders>
            <w:shd w:val="clear" w:color="auto" w:fill="auto"/>
            <w:noWrap/>
            <w:vAlign w:val="bottom"/>
            <w:hideMark/>
          </w:tcPr>
          <w:p w14:paraId="552B168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COMB36-M2</w:t>
            </w:r>
          </w:p>
        </w:tc>
        <w:tc>
          <w:tcPr>
            <w:tcW w:w="1367" w:type="dxa"/>
            <w:tcBorders>
              <w:top w:val="nil"/>
              <w:left w:val="nil"/>
              <w:bottom w:val="nil"/>
              <w:right w:val="nil"/>
            </w:tcBorders>
            <w:shd w:val="clear" w:color="auto" w:fill="auto"/>
            <w:noWrap/>
            <w:vAlign w:val="bottom"/>
            <w:hideMark/>
          </w:tcPr>
          <w:p w14:paraId="710D3EF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243593D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-35.68</w:t>
            </w:r>
          </w:p>
        </w:tc>
        <w:tc>
          <w:tcPr>
            <w:tcW w:w="920" w:type="dxa"/>
            <w:tcBorders>
              <w:top w:val="nil"/>
              <w:left w:val="nil"/>
              <w:bottom w:val="nil"/>
              <w:right w:val="nil"/>
            </w:tcBorders>
            <w:shd w:val="clear" w:color="auto" w:fill="auto"/>
            <w:noWrap/>
            <w:vAlign w:val="bottom"/>
            <w:hideMark/>
          </w:tcPr>
          <w:p w14:paraId="3674D68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43.11</w:t>
            </w:r>
          </w:p>
        </w:tc>
        <w:tc>
          <w:tcPr>
            <w:tcW w:w="920" w:type="dxa"/>
            <w:tcBorders>
              <w:top w:val="nil"/>
              <w:left w:val="nil"/>
              <w:bottom w:val="nil"/>
              <w:right w:val="nil"/>
            </w:tcBorders>
            <w:shd w:val="clear" w:color="auto" w:fill="auto"/>
            <w:noWrap/>
            <w:vAlign w:val="bottom"/>
            <w:hideMark/>
          </w:tcPr>
          <w:p w14:paraId="3B55C5F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2.30</w:t>
            </w:r>
          </w:p>
        </w:tc>
        <w:tc>
          <w:tcPr>
            <w:tcW w:w="920" w:type="dxa"/>
            <w:tcBorders>
              <w:top w:val="nil"/>
              <w:left w:val="nil"/>
              <w:bottom w:val="nil"/>
              <w:right w:val="nil"/>
            </w:tcBorders>
            <w:shd w:val="clear" w:color="auto" w:fill="auto"/>
            <w:noWrap/>
            <w:vAlign w:val="bottom"/>
            <w:hideMark/>
          </w:tcPr>
          <w:p w14:paraId="649869E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25.23</w:t>
            </w:r>
          </w:p>
        </w:tc>
        <w:tc>
          <w:tcPr>
            <w:tcW w:w="920" w:type="dxa"/>
            <w:tcBorders>
              <w:top w:val="nil"/>
              <w:left w:val="nil"/>
              <w:bottom w:val="nil"/>
              <w:right w:val="nil"/>
            </w:tcBorders>
            <w:shd w:val="clear" w:color="auto" w:fill="auto"/>
            <w:noWrap/>
            <w:vAlign w:val="bottom"/>
            <w:hideMark/>
          </w:tcPr>
          <w:p w14:paraId="462470B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14.51</w:t>
            </w:r>
          </w:p>
        </w:tc>
        <w:tc>
          <w:tcPr>
            <w:tcW w:w="920" w:type="dxa"/>
            <w:tcBorders>
              <w:top w:val="nil"/>
              <w:left w:val="nil"/>
              <w:bottom w:val="nil"/>
              <w:right w:val="nil"/>
            </w:tcBorders>
            <w:shd w:val="clear" w:color="auto" w:fill="auto"/>
            <w:noWrap/>
            <w:vAlign w:val="bottom"/>
            <w:hideMark/>
          </w:tcPr>
          <w:p w14:paraId="7F05824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408.48</w:t>
            </w:r>
          </w:p>
        </w:tc>
      </w:tr>
      <w:tr w:rsidR="00DD2475" w:rsidRPr="00DD2475" w14:paraId="3A0BC871" w14:textId="77777777" w:rsidTr="00DD2475">
        <w:trPr>
          <w:trHeight w:val="300"/>
        </w:trPr>
        <w:tc>
          <w:tcPr>
            <w:tcW w:w="752" w:type="dxa"/>
            <w:tcBorders>
              <w:top w:val="nil"/>
              <w:left w:val="nil"/>
              <w:bottom w:val="nil"/>
              <w:right w:val="nil"/>
            </w:tcBorders>
            <w:shd w:val="clear" w:color="auto" w:fill="auto"/>
            <w:noWrap/>
            <w:vAlign w:val="bottom"/>
            <w:hideMark/>
          </w:tcPr>
          <w:p w14:paraId="458F292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202B15B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0.50</w:t>
            </w:r>
          </w:p>
        </w:tc>
        <w:tc>
          <w:tcPr>
            <w:tcW w:w="1418" w:type="dxa"/>
            <w:tcBorders>
              <w:top w:val="nil"/>
              <w:left w:val="nil"/>
              <w:bottom w:val="nil"/>
              <w:right w:val="nil"/>
            </w:tcBorders>
            <w:shd w:val="clear" w:color="auto" w:fill="auto"/>
            <w:noWrap/>
            <w:vAlign w:val="bottom"/>
            <w:hideMark/>
          </w:tcPr>
          <w:p w14:paraId="2FECBEB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COMB36-M2</w:t>
            </w:r>
          </w:p>
        </w:tc>
        <w:tc>
          <w:tcPr>
            <w:tcW w:w="1367" w:type="dxa"/>
            <w:tcBorders>
              <w:top w:val="nil"/>
              <w:left w:val="nil"/>
              <w:bottom w:val="nil"/>
              <w:right w:val="nil"/>
            </w:tcBorders>
            <w:shd w:val="clear" w:color="auto" w:fill="auto"/>
            <w:noWrap/>
            <w:vAlign w:val="bottom"/>
            <w:hideMark/>
          </w:tcPr>
          <w:p w14:paraId="285D0C8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14B7858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-35.68</w:t>
            </w:r>
          </w:p>
        </w:tc>
        <w:tc>
          <w:tcPr>
            <w:tcW w:w="920" w:type="dxa"/>
            <w:tcBorders>
              <w:top w:val="nil"/>
              <w:left w:val="nil"/>
              <w:bottom w:val="nil"/>
              <w:right w:val="nil"/>
            </w:tcBorders>
            <w:shd w:val="clear" w:color="auto" w:fill="auto"/>
            <w:noWrap/>
            <w:vAlign w:val="bottom"/>
            <w:hideMark/>
          </w:tcPr>
          <w:p w14:paraId="5F8A024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45.80</w:t>
            </w:r>
          </w:p>
        </w:tc>
        <w:tc>
          <w:tcPr>
            <w:tcW w:w="920" w:type="dxa"/>
            <w:tcBorders>
              <w:top w:val="nil"/>
              <w:left w:val="nil"/>
              <w:bottom w:val="nil"/>
              <w:right w:val="nil"/>
            </w:tcBorders>
            <w:shd w:val="clear" w:color="auto" w:fill="auto"/>
            <w:noWrap/>
            <w:vAlign w:val="bottom"/>
            <w:hideMark/>
          </w:tcPr>
          <w:p w14:paraId="4C872CA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2.30</w:t>
            </w:r>
          </w:p>
        </w:tc>
        <w:tc>
          <w:tcPr>
            <w:tcW w:w="920" w:type="dxa"/>
            <w:tcBorders>
              <w:top w:val="nil"/>
              <w:left w:val="nil"/>
              <w:bottom w:val="nil"/>
              <w:right w:val="nil"/>
            </w:tcBorders>
            <w:shd w:val="clear" w:color="auto" w:fill="auto"/>
            <w:noWrap/>
            <w:vAlign w:val="bottom"/>
            <w:hideMark/>
          </w:tcPr>
          <w:p w14:paraId="78C8ACA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25.23</w:t>
            </w:r>
          </w:p>
        </w:tc>
        <w:tc>
          <w:tcPr>
            <w:tcW w:w="920" w:type="dxa"/>
            <w:tcBorders>
              <w:top w:val="nil"/>
              <w:left w:val="nil"/>
              <w:bottom w:val="nil"/>
              <w:right w:val="nil"/>
            </w:tcBorders>
            <w:shd w:val="clear" w:color="auto" w:fill="auto"/>
            <w:noWrap/>
            <w:vAlign w:val="bottom"/>
            <w:hideMark/>
          </w:tcPr>
          <w:p w14:paraId="45936B8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13.37</w:t>
            </w:r>
          </w:p>
        </w:tc>
        <w:tc>
          <w:tcPr>
            <w:tcW w:w="920" w:type="dxa"/>
            <w:tcBorders>
              <w:top w:val="nil"/>
              <w:left w:val="nil"/>
              <w:bottom w:val="nil"/>
              <w:right w:val="nil"/>
            </w:tcBorders>
            <w:shd w:val="clear" w:color="auto" w:fill="auto"/>
            <w:noWrap/>
            <w:vAlign w:val="bottom"/>
            <w:hideMark/>
          </w:tcPr>
          <w:p w14:paraId="439158E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386.39</w:t>
            </w:r>
          </w:p>
        </w:tc>
      </w:tr>
      <w:tr w:rsidR="00DD2475" w:rsidRPr="00DD2475" w14:paraId="200BA115" w14:textId="77777777" w:rsidTr="00DD2475">
        <w:trPr>
          <w:trHeight w:val="300"/>
        </w:trPr>
        <w:tc>
          <w:tcPr>
            <w:tcW w:w="752" w:type="dxa"/>
            <w:tcBorders>
              <w:top w:val="nil"/>
              <w:left w:val="nil"/>
              <w:bottom w:val="nil"/>
              <w:right w:val="nil"/>
            </w:tcBorders>
            <w:shd w:val="clear" w:color="auto" w:fill="auto"/>
            <w:noWrap/>
            <w:vAlign w:val="bottom"/>
            <w:hideMark/>
          </w:tcPr>
          <w:p w14:paraId="711577E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5FA6E05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0.99</w:t>
            </w:r>
          </w:p>
        </w:tc>
        <w:tc>
          <w:tcPr>
            <w:tcW w:w="1418" w:type="dxa"/>
            <w:tcBorders>
              <w:top w:val="nil"/>
              <w:left w:val="nil"/>
              <w:bottom w:val="nil"/>
              <w:right w:val="nil"/>
            </w:tcBorders>
            <w:shd w:val="clear" w:color="auto" w:fill="auto"/>
            <w:noWrap/>
            <w:vAlign w:val="bottom"/>
            <w:hideMark/>
          </w:tcPr>
          <w:p w14:paraId="1FF9659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COMB36-M2</w:t>
            </w:r>
          </w:p>
        </w:tc>
        <w:tc>
          <w:tcPr>
            <w:tcW w:w="1367" w:type="dxa"/>
            <w:tcBorders>
              <w:top w:val="nil"/>
              <w:left w:val="nil"/>
              <w:bottom w:val="nil"/>
              <w:right w:val="nil"/>
            </w:tcBorders>
            <w:shd w:val="clear" w:color="auto" w:fill="auto"/>
            <w:noWrap/>
            <w:vAlign w:val="bottom"/>
            <w:hideMark/>
          </w:tcPr>
          <w:p w14:paraId="3DBC031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70D0498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-35.68</w:t>
            </w:r>
          </w:p>
        </w:tc>
        <w:tc>
          <w:tcPr>
            <w:tcW w:w="920" w:type="dxa"/>
            <w:tcBorders>
              <w:top w:val="nil"/>
              <w:left w:val="nil"/>
              <w:bottom w:val="nil"/>
              <w:right w:val="nil"/>
            </w:tcBorders>
            <w:shd w:val="clear" w:color="auto" w:fill="auto"/>
            <w:noWrap/>
            <w:vAlign w:val="bottom"/>
            <w:hideMark/>
          </w:tcPr>
          <w:p w14:paraId="01A1794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48.48</w:t>
            </w:r>
          </w:p>
        </w:tc>
        <w:tc>
          <w:tcPr>
            <w:tcW w:w="920" w:type="dxa"/>
            <w:tcBorders>
              <w:top w:val="nil"/>
              <w:left w:val="nil"/>
              <w:bottom w:val="nil"/>
              <w:right w:val="nil"/>
            </w:tcBorders>
            <w:shd w:val="clear" w:color="auto" w:fill="auto"/>
            <w:noWrap/>
            <w:vAlign w:val="bottom"/>
            <w:hideMark/>
          </w:tcPr>
          <w:p w14:paraId="2AB6DD0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2.30</w:t>
            </w:r>
          </w:p>
        </w:tc>
        <w:tc>
          <w:tcPr>
            <w:tcW w:w="920" w:type="dxa"/>
            <w:tcBorders>
              <w:top w:val="nil"/>
              <w:left w:val="nil"/>
              <w:bottom w:val="nil"/>
              <w:right w:val="nil"/>
            </w:tcBorders>
            <w:shd w:val="clear" w:color="auto" w:fill="auto"/>
            <w:noWrap/>
            <w:vAlign w:val="bottom"/>
            <w:hideMark/>
          </w:tcPr>
          <w:p w14:paraId="444A4AE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25.23</w:t>
            </w:r>
          </w:p>
        </w:tc>
        <w:tc>
          <w:tcPr>
            <w:tcW w:w="920" w:type="dxa"/>
            <w:tcBorders>
              <w:top w:val="nil"/>
              <w:left w:val="nil"/>
              <w:bottom w:val="nil"/>
              <w:right w:val="nil"/>
            </w:tcBorders>
            <w:shd w:val="clear" w:color="auto" w:fill="auto"/>
            <w:noWrap/>
            <w:vAlign w:val="bottom"/>
            <w:hideMark/>
          </w:tcPr>
          <w:p w14:paraId="7127904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12.23</w:t>
            </w:r>
          </w:p>
        </w:tc>
        <w:tc>
          <w:tcPr>
            <w:tcW w:w="920" w:type="dxa"/>
            <w:tcBorders>
              <w:top w:val="nil"/>
              <w:left w:val="nil"/>
              <w:bottom w:val="nil"/>
              <w:right w:val="nil"/>
            </w:tcBorders>
            <w:shd w:val="clear" w:color="auto" w:fill="auto"/>
            <w:noWrap/>
            <w:vAlign w:val="bottom"/>
            <w:hideMark/>
          </w:tcPr>
          <w:p w14:paraId="15D824E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362.97</w:t>
            </w:r>
          </w:p>
        </w:tc>
      </w:tr>
      <w:tr w:rsidR="00DD2475" w:rsidRPr="00DD2475" w14:paraId="31743460" w14:textId="77777777" w:rsidTr="00DD2475">
        <w:trPr>
          <w:trHeight w:val="300"/>
        </w:trPr>
        <w:tc>
          <w:tcPr>
            <w:tcW w:w="752" w:type="dxa"/>
            <w:tcBorders>
              <w:top w:val="nil"/>
              <w:left w:val="nil"/>
              <w:bottom w:val="nil"/>
              <w:right w:val="nil"/>
            </w:tcBorders>
            <w:shd w:val="clear" w:color="auto" w:fill="auto"/>
            <w:noWrap/>
            <w:vAlign w:val="bottom"/>
            <w:hideMark/>
          </w:tcPr>
          <w:p w14:paraId="792F783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2D2300A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1.49</w:t>
            </w:r>
          </w:p>
        </w:tc>
        <w:tc>
          <w:tcPr>
            <w:tcW w:w="1418" w:type="dxa"/>
            <w:tcBorders>
              <w:top w:val="nil"/>
              <w:left w:val="nil"/>
              <w:bottom w:val="nil"/>
              <w:right w:val="nil"/>
            </w:tcBorders>
            <w:shd w:val="clear" w:color="auto" w:fill="auto"/>
            <w:noWrap/>
            <w:vAlign w:val="bottom"/>
            <w:hideMark/>
          </w:tcPr>
          <w:p w14:paraId="32DC4B6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COMB36-M2</w:t>
            </w:r>
          </w:p>
        </w:tc>
        <w:tc>
          <w:tcPr>
            <w:tcW w:w="1367" w:type="dxa"/>
            <w:tcBorders>
              <w:top w:val="nil"/>
              <w:left w:val="nil"/>
              <w:bottom w:val="nil"/>
              <w:right w:val="nil"/>
            </w:tcBorders>
            <w:shd w:val="clear" w:color="auto" w:fill="auto"/>
            <w:noWrap/>
            <w:vAlign w:val="bottom"/>
            <w:hideMark/>
          </w:tcPr>
          <w:p w14:paraId="48456E4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2AA3AA8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-35.68</w:t>
            </w:r>
          </w:p>
        </w:tc>
        <w:tc>
          <w:tcPr>
            <w:tcW w:w="920" w:type="dxa"/>
            <w:tcBorders>
              <w:top w:val="nil"/>
              <w:left w:val="nil"/>
              <w:bottom w:val="nil"/>
              <w:right w:val="nil"/>
            </w:tcBorders>
            <w:shd w:val="clear" w:color="auto" w:fill="auto"/>
            <w:noWrap/>
            <w:vAlign w:val="bottom"/>
            <w:hideMark/>
          </w:tcPr>
          <w:p w14:paraId="63D1BAA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51.17</w:t>
            </w:r>
          </w:p>
        </w:tc>
        <w:tc>
          <w:tcPr>
            <w:tcW w:w="920" w:type="dxa"/>
            <w:tcBorders>
              <w:top w:val="nil"/>
              <w:left w:val="nil"/>
              <w:bottom w:val="nil"/>
              <w:right w:val="nil"/>
            </w:tcBorders>
            <w:shd w:val="clear" w:color="auto" w:fill="auto"/>
            <w:noWrap/>
            <w:vAlign w:val="bottom"/>
            <w:hideMark/>
          </w:tcPr>
          <w:p w14:paraId="7FF1BE8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2.30</w:t>
            </w:r>
          </w:p>
        </w:tc>
        <w:tc>
          <w:tcPr>
            <w:tcW w:w="920" w:type="dxa"/>
            <w:tcBorders>
              <w:top w:val="nil"/>
              <w:left w:val="nil"/>
              <w:bottom w:val="nil"/>
              <w:right w:val="nil"/>
            </w:tcBorders>
            <w:shd w:val="clear" w:color="auto" w:fill="auto"/>
            <w:noWrap/>
            <w:vAlign w:val="bottom"/>
            <w:hideMark/>
          </w:tcPr>
          <w:p w14:paraId="78272D8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25.23</w:t>
            </w:r>
          </w:p>
        </w:tc>
        <w:tc>
          <w:tcPr>
            <w:tcW w:w="920" w:type="dxa"/>
            <w:tcBorders>
              <w:top w:val="nil"/>
              <w:left w:val="nil"/>
              <w:bottom w:val="nil"/>
              <w:right w:val="nil"/>
            </w:tcBorders>
            <w:shd w:val="clear" w:color="auto" w:fill="auto"/>
            <w:noWrap/>
            <w:vAlign w:val="bottom"/>
            <w:hideMark/>
          </w:tcPr>
          <w:p w14:paraId="120AE19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11.09</w:t>
            </w:r>
          </w:p>
        </w:tc>
        <w:tc>
          <w:tcPr>
            <w:tcW w:w="920" w:type="dxa"/>
            <w:tcBorders>
              <w:top w:val="nil"/>
              <w:left w:val="nil"/>
              <w:bottom w:val="nil"/>
              <w:right w:val="nil"/>
            </w:tcBorders>
            <w:shd w:val="clear" w:color="auto" w:fill="auto"/>
            <w:noWrap/>
            <w:vAlign w:val="bottom"/>
            <w:hideMark/>
          </w:tcPr>
          <w:p w14:paraId="467C812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338.22</w:t>
            </w:r>
          </w:p>
        </w:tc>
      </w:tr>
      <w:tr w:rsidR="00DD2475" w:rsidRPr="00DD2475" w14:paraId="4B90D04F" w14:textId="77777777" w:rsidTr="00DD2475">
        <w:trPr>
          <w:trHeight w:val="300"/>
        </w:trPr>
        <w:tc>
          <w:tcPr>
            <w:tcW w:w="752" w:type="dxa"/>
            <w:tcBorders>
              <w:top w:val="nil"/>
              <w:left w:val="nil"/>
              <w:bottom w:val="nil"/>
              <w:right w:val="nil"/>
            </w:tcBorders>
            <w:shd w:val="clear" w:color="auto" w:fill="auto"/>
            <w:noWrap/>
            <w:vAlign w:val="bottom"/>
            <w:hideMark/>
          </w:tcPr>
          <w:p w14:paraId="520A13F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67AD342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1.99</w:t>
            </w:r>
          </w:p>
        </w:tc>
        <w:tc>
          <w:tcPr>
            <w:tcW w:w="1418" w:type="dxa"/>
            <w:tcBorders>
              <w:top w:val="nil"/>
              <w:left w:val="nil"/>
              <w:bottom w:val="nil"/>
              <w:right w:val="nil"/>
            </w:tcBorders>
            <w:shd w:val="clear" w:color="auto" w:fill="auto"/>
            <w:noWrap/>
            <w:vAlign w:val="bottom"/>
            <w:hideMark/>
          </w:tcPr>
          <w:p w14:paraId="7AB6062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COMB36-M2</w:t>
            </w:r>
          </w:p>
        </w:tc>
        <w:tc>
          <w:tcPr>
            <w:tcW w:w="1367" w:type="dxa"/>
            <w:tcBorders>
              <w:top w:val="nil"/>
              <w:left w:val="nil"/>
              <w:bottom w:val="nil"/>
              <w:right w:val="nil"/>
            </w:tcBorders>
            <w:shd w:val="clear" w:color="auto" w:fill="auto"/>
            <w:noWrap/>
            <w:vAlign w:val="bottom"/>
            <w:hideMark/>
          </w:tcPr>
          <w:p w14:paraId="341694B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6153A08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-35.68</w:t>
            </w:r>
          </w:p>
        </w:tc>
        <w:tc>
          <w:tcPr>
            <w:tcW w:w="920" w:type="dxa"/>
            <w:tcBorders>
              <w:top w:val="nil"/>
              <w:left w:val="nil"/>
              <w:bottom w:val="nil"/>
              <w:right w:val="nil"/>
            </w:tcBorders>
            <w:shd w:val="clear" w:color="auto" w:fill="auto"/>
            <w:noWrap/>
            <w:vAlign w:val="bottom"/>
            <w:hideMark/>
          </w:tcPr>
          <w:p w14:paraId="6041F41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53.85</w:t>
            </w:r>
          </w:p>
        </w:tc>
        <w:tc>
          <w:tcPr>
            <w:tcW w:w="920" w:type="dxa"/>
            <w:tcBorders>
              <w:top w:val="nil"/>
              <w:left w:val="nil"/>
              <w:bottom w:val="nil"/>
              <w:right w:val="nil"/>
            </w:tcBorders>
            <w:shd w:val="clear" w:color="auto" w:fill="auto"/>
            <w:noWrap/>
            <w:vAlign w:val="bottom"/>
            <w:hideMark/>
          </w:tcPr>
          <w:p w14:paraId="5D3D23A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2.30</w:t>
            </w:r>
          </w:p>
        </w:tc>
        <w:tc>
          <w:tcPr>
            <w:tcW w:w="920" w:type="dxa"/>
            <w:tcBorders>
              <w:top w:val="nil"/>
              <w:left w:val="nil"/>
              <w:bottom w:val="nil"/>
              <w:right w:val="nil"/>
            </w:tcBorders>
            <w:shd w:val="clear" w:color="auto" w:fill="auto"/>
            <w:noWrap/>
            <w:vAlign w:val="bottom"/>
            <w:hideMark/>
          </w:tcPr>
          <w:p w14:paraId="0D8D20E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25.23</w:t>
            </w:r>
          </w:p>
        </w:tc>
        <w:tc>
          <w:tcPr>
            <w:tcW w:w="920" w:type="dxa"/>
            <w:tcBorders>
              <w:top w:val="nil"/>
              <w:left w:val="nil"/>
              <w:bottom w:val="nil"/>
              <w:right w:val="nil"/>
            </w:tcBorders>
            <w:shd w:val="clear" w:color="auto" w:fill="auto"/>
            <w:noWrap/>
            <w:vAlign w:val="bottom"/>
            <w:hideMark/>
          </w:tcPr>
          <w:p w14:paraId="7A33D49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9.95</w:t>
            </w:r>
          </w:p>
        </w:tc>
        <w:tc>
          <w:tcPr>
            <w:tcW w:w="920" w:type="dxa"/>
            <w:tcBorders>
              <w:top w:val="nil"/>
              <w:left w:val="nil"/>
              <w:bottom w:val="nil"/>
              <w:right w:val="nil"/>
            </w:tcBorders>
            <w:shd w:val="clear" w:color="auto" w:fill="auto"/>
            <w:noWrap/>
            <w:vAlign w:val="bottom"/>
            <w:hideMark/>
          </w:tcPr>
          <w:p w14:paraId="3170B30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312.13</w:t>
            </w:r>
          </w:p>
        </w:tc>
      </w:tr>
      <w:tr w:rsidR="00DD2475" w:rsidRPr="00DD2475" w14:paraId="78890969" w14:textId="77777777" w:rsidTr="00DD2475">
        <w:trPr>
          <w:trHeight w:val="300"/>
        </w:trPr>
        <w:tc>
          <w:tcPr>
            <w:tcW w:w="752" w:type="dxa"/>
            <w:tcBorders>
              <w:top w:val="nil"/>
              <w:left w:val="nil"/>
              <w:bottom w:val="nil"/>
              <w:right w:val="nil"/>
            </w:tcBorders>
            <w:shd w:val="clear" w:color="auto" w:fill="auto"/>
            <w:noWrap/>
            <w:vAlign w:val="bottom"/>
            <w:hideMark/>
          </w:tcPr>
          <w:p w14:paraId="0D944C7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0D45CB3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2.48</w:t>
            </w:r>
          </w:p>
        </w:tc>
        <w:tc>
          <w:tcPr>
            <w:tcW w:w="1418" w:type="dxa"/>
            <w:tcBorders>
              <w:top w:val="nil"/>
              <w:left w:val="nil"/>
              <w:bottom w:val="nil"/>
              <w:right w:val="nil"/>
            </w:tcBorders>
            <w:shd w:val="clear" w:color="auto" w:fill="auto"/>
            <w:noWrap/>
            <w:vAlign w:val="bottom"/>
            <w:hideMark/>
          </w:tcPr>
          <w:p w14:paraId="4992DFD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COMB36-M2</w:t>
            </w:r>
          </w:p>
        </w:tc>
        <w:tc>
          <w:tcPr>
            <w:tcW w:w="1367" w:type="dxa"/>
            <w:tcBorders>
              <w:top w:val="nil"/>
              <w:left w:val="nil"/>
              <w:bottom w:val="nil"/>
              <w:right w:val="nil"/>
            </w:tcBorders>
            <w:shd w:val="clear" w:color="auto" w:fill="auto"/>
            <w:noWrap/>
            <w:vAlign w:val="bottom"/>
            <w:hideMark/>
          </w:tcPr>
          <w:p w14:paraId="22A21E8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407A490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-35.68</w:t>
            </w:r>
          </w:p>
        </w:tc>
        <w:tc>
          <w:tcPr>
            <w:tcW w:w="920" w:type="dxa"/>
            <w:tcBorders>
              <w:top w:val="nil"/>
              <w:left w:val="nil"/>
              <w:bottom w:val="nil"/>
              <w:right w:val="nil"/>
            </w:tcBorders>
            <w:shd w:val="clear" w:color="auto" w:fill="auto"/>
            <w:noWrap/>
            <w:vAlign w:val="bottom"/>
            <w:hideMark/>
          </w:tcPr>
          <w:p w14:paraId="2E509AE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56.54</w:t>
            </w:r>
          </w:p>
        </w:tc>
        <w:tc>
          <w:tcPr>
            <w:tcW w:w="920" w:type="dxa"/>
            <w:tcBorders>
              <w:top w:val="nil"/>
              <w:left w:val="nil"/>
              <w:bottom w:val="nil"/>
              <w:right w:val="nil"/>
            </w:tcBorders>
            <w:shd w:val="clear" w:color="auto" w:fill="auto"/>
            <w:noWrap/>
            <w:vAlign w:val="bottom"/>
            <w:hideMark/>
          </w:tcPr>
          <w:p w14:paraId="6552CE4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2.30</w:t>
            </w:r>
          </w:p>
        </w:tc>
        <w:tc>
          <w:tcPr>
            <w:tcW w:w="920" w:type="dxa"/>
            <w:tcBorders>
              <w:top w:val="nil"/>
              <w:left w:val="nil"/>
              <w:bottom w:val="nil"/>
              <w:right w:val="nil"/>
            </w:tcBorders>
            <w:shd w:val="clear" w:color="auto" w:fill="auto"/>
            <w:noWrap/>
            <w:vAlign w:val="bottom"/>
            <w:hideMark/>
          </w:tcPr>
          <w:p w14:paraId="34C0758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25.23</w:t>
            </w:r>
          </w:p>
        </w:tc>
        <w:tc>
          <w:tcPr>
            <w:tcW w:w="920" w:type="dxa"/>
            <w:tcBorders>
              <w:top w:val="nil"/>
              <w:left w:val="nil"/>
              <w:bottom w:val="nil"/>
              <w:right w:val="nil"/>
            </w:tcBorders>
            <w:shd w:val="clear" w:color="auto" w:fill="auto"/>
            <w:noWrap/>
            <w:vAlign w:val="bottom"/>
            <w:hideMark/>
          </w:tcPr>
          <w:p w14:paraId="5668851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8.80</w:t>
            </w:r>
          </w:p>
        </w:tc>
        <w:tc>
          <w:tcPr>
            <w:tcW w:w="920" w:type="dxa"/>
            <w:tcBorders>
              <w:top w:val="nil"/>
              <w:left w:val="nil"/>
              <w:bottom w:val="nil"/>
              <w:right w:val="nil"/>
            </w:tcBorders>
            <w:shd w:val="clear" w:color="auto" w:fill="auto"/>
            <w:noWrap/>
            <w:vAlign w:val="bottom"/>
            <w:hideMark/>
          </w:tcPr>
          <w:p w14:paraId="02C5C7A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284.70</w:t>
            </w:r>
          </w:p>
        </w:tc>
      </w:tr>
      <w:tr w:rsidR="00DD2475" w:rsidRPr="00DD2475" w14:paraId="011251E4" w14:textId="77777777" w:rsidTr="00DD2475">
        <w:trPr>
          <w:trHeight w:val="300"/>
        </w:trPr>
        <w:tc>
          <w:tcPr>
            <w:tcW w:w="752" w:type="dxa"/>
            <w:tcBorders>
              <w:top w:val="nil"/>
              <w:left w:val="nil"/>
              <w:bottom w:val="nil"/>
              <w:right w:val="nil"/>
            </w:tcBorders>
            <w:shd w:val="clear" w:color="auto" w:fill="auto"/>
            <w:noWrap/>
            <w:vAlign w:val="bottom"/>
            <w:hideMark/>
          </w:tcPr>
          <w:p w14:paraId="3C3B06B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3F7E92B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2.98</w:t>
            </w:r>
          </w:p>
        </w:tc>
        <w:tc>
          <w:tcPr>
            <w:tcW w:w="1418" w:type="dxa"/>
            <w:tcBorders>
              <w:top w:val="nil"/>
              <w:left w:val="nil"/>
              <w:bottom w:val="nil"/>
              <w:right w:val="nil"/>
            </w:tcBorders>
            <w:shd w:val="clear" w:color="auto" w:fill="auto"/>
            <w:noWrap/>
            <w:vAlign w:val="bottom"/>
            <w:hideMark/>
          </w:tcPr>
          <w:p w14:paraId="75CE912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COMB36-M2</w:t>
            </w:r>
          </w:p>
        </w:tc>
        <w:tc>
          <w:tcPr>
            <w:tcW w:w="1367" w:type="dxa"/>
            <w:tcBorders>
              <w:top w:val="nil"/>
              <w:left w:val="nil"/>
              <w:bottom w:val="nil"/>
              <w:right w:val="nil"/>
            </w:tcBorders>
            <w:shd w:val="clear" w:color="auto" w:fill="auto"/>
            <w:noWrap/>
            <w:vAlign w:val="bottom"/>
            <w:hideMark/>
          </w:tcPr>
          <w:p w14:paraId="10A4556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0B6BF84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-35.68</w:t>
            </w:r>
          </w:p>
        </w:tc>
        <w:tc>
          <w:tcPr>
            <w:tcW w:w="920" w:type="dxa"/>
            <w:tcBorders>
              <w:top w:val="nil"/>
              <w:left w:val="nil"/>
              <w:bottom w:val="nil"/>
              <w:right w:val="nil"/>
            </w:tcBorders>
            <w:shd w:val="clear" w:color="auto" w:fill="auto"/>
            <w:noWrap/>
            <w:vAlign w:val="bottom"/>
            <w:hideMark/>
          </w:tcPr>
          <w:p w14:paraId="481F87D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59.23</w:t>
            </w:r>
          </w:p>
        </w:tc>
        <w:tc>
          <w:tcPr>
            <w:tcW w:w="920" w:type="dxa"/>
            <w:tcBorders>
              <w:top w:val="nil"/>
              <w:left w:val="nil"/>
              <w:bottom w:val="nil"/>
              <w:right w:val="nil"/>
            </w:tcBorders>
            <w:shd w:val="clear" w:color="auto" w:fill="auto"/>
            <w:noWrap/>
            <w:vAlign w:val="bottom"/>
            <w:hideMark/>
          </w:tcPr>
          <w:p w14:paraId="7CAA2B3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2.30</w:t>
            </w:r>
          </w:p>
        </w:tc>
        <w:tc>
          <w:tcPr>
            <w:tcW w:w="920" w:type="dxa"/>
            <w:tcBorders>
              <w:top w:val="nil"/>
              <w:left w:val="nil"/>
              <w:bottom w:val="nil"/>
              <w:right w:val="nil"/>
            </w:tcBorders>
            <w:shd w:val="clear" w:color="auto" w:fill="auto"/>
            <w:noWrap/>
            <w:vAlign w:val="bottom"/>
            <w:hideMark/>
          </w:tcPr>
          <w:p w14:paraId="274922C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25.23</w:t>
            </w:r>
          </w:p>
        </w:tc>
        <w:tc>
          <w:tcPr>
            <w:tcW w:w="920" w:type="dxa"/>
            <w:tcBorders>
              <w:top w:val="nil"/>
              <w:left w:val="nil"/>
              <w:bottom w:val="nil"/>
              <w:right w:val="nil"/>
            </w:tcBorders>
            <w:shd w:val="clear" w:color="auto" w:fill="auto"/>
            <w:noWrap/>
            <w:vAlign w:val="bottom"/>
            <w:hideMark/>
          </w:tcPr>
          <w:p w14:paraId="3BC88D9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7.66</w:t>
            </w:r>
          </w:p>
        </w:tc>
        <w:tc>
          <w:tcPr>
            <w:tcW w:w="920" w:type="dxa"/>
            <w:tcBorders>
              <w:top w:val="nil"/>
              <w:left w:val="nil"/>
              <w:bottom w:val="nil"/>
              <w:right w:val="nil"/>
            </w:tcBorders>
            <w:shd w:val="clear" w:color="auto" w:fill="auto"/>
            <w:noWrap/>
            <w:vAlign w:val="bottom"/>
            <w:hideMark/>
          </w:tcPr>
          <w:p w14:paraId="17ED2E3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255.94</w:t>
            </w:r>
          </w:p>
        </w:tc>
      </w:tr>
      <w:tr w:rsidR="00DD2475" w:rsidRPr="00DD2475" w14:paraId="379C7D02" w14:textId="77777777" w:rsidTr="00DD2475">
        <w:trPr>
          <w:trHeight w:val="300"/>
        </w:trPr>
        <w:tc>
          <w:tcPr>
            <w:tcW w:w="752" w:type="dxa"/>
            <w:tcBorders>
              <w:top w:val="nil"/>
              <w:left w:val="nil"/>
              <w:bottom w:val="nil"/>
              <w:right w:val="nil"/>
            </w:tcBorders>
            <w:shd w:val="clear" w:color="auto" w:fill="auto"/>
            <w:noWrap/>
            <w:vAlign w:val="bottom"/>
            <w:hideMark/>
          </w:tcPr>
          <w:p w14:paraId="36DC58D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lastRenderedPageBreak/>
              <w:t>9</w:t>
            </w:r>
          </w:p>
        </w:tc>
        <w:tc>
          <w:tcPr>
            <w:tcW w:w="843" w:type="dxa"/>
            <w:tcBorders>
              <w:top w:val="nil"/>
              <w:left w:val="nil"/>
              <w:bottom w:val="nil"/>
              <w:right w:val="nil"/>
            </w:tcBorders>
            <w:shd w:val="clear" w:color="auto" w:fill="auto"/>
            <w:noWrap/>
            <w:vAlign w:val="bottom"/>
            <w:hideMark/>
          </w:tcPr>
          <w:p w14:paraId="3E4A099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3.48</w:t>
            </w:r>
          </w:p>
        </w:tc>
        <w:tc>
          <w:tcPr>
            <w:tcW w:w="1418" w:type="dxa"/>
            <w:tcBorders>
              <w:top w:val="nil"/>
              <w:left w:val="nil"/>
              <w:bottom w:val="nil"/>
              <w:right w:val="nil"/>
            </w:tcBorders>
            <w:shd w:val="clear" w:color="auto" w:fill="auto"/>
            <w:noWrap/>
            <w:vAlign w:val="bottom"/>
            <w:hideMark/>
          </w:tcPr>
          <w:p w14:paraId="395F2CC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COMB36-M2</w:t>
            </w:r>
          </w:p>
        </w:tc>
        <w:tc>
          <w:tcPr>
            <w:tcW w:w="1367" w:type="dxa"/>
            <w:tcBorders>
              <w:top w:val="nil"/>
              <w:left w:val="nil"/>
              <w:bottom w:val="nil"/>
              <w:right w:val="nil"/>
            </w:tcBorders>
            <w:shd w:val="clear" w:color="auto" w:fill="auto"/>
            <w:noWrap/>
            <w:vAlign w:val="bottom"/>
            <w:hideMark/>
          </w:tcPr>
          <w:p w14:paraId="1346250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0507BA7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-35.68</w:t>
            </w:r>
          </w:p>
        </w:tc>
        <w:tc>
          <w:tcPr>
            <w:tcW w:w="920" w:type="dxa"/>
            <w:tcBorders>
              <w:top w:val="nil"/>
              <w:left w:val="nil"/>
              <w:bottom w:val="nil"/>
              <w:right w:val="nil"/>
            </w:tcBorders>
            <w:shd w:val="clear" w:color="auto" w:fill="auto"/>
            <w:noWrap/>
            <w:vAlign w:val="bottom"/>
            <w:hideMark/>
          </w:tcPr>
          <w:p w14:paraId="1488314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61.91</w:t>
            </w:r>
          </w:p>
        </w:tc>
        <w:tc>
          <w:tcPr>
            <w:tcW w:w="920" w:type="dxa"/>
            <w:tcBorders>
              <w:top w:val="nil"/>
              <w:left w:val="nil"/>
              <w:bottom w:val="nil"/>
              <w:right w:val="nil"/>
            </w:tcBorders>
            <w:shd w:val="clear" w:color="auto" w:fill="auto"/>
            <w:noWrap/>
            <w:vAlign w:val="bottom"/>
            <w:hideMark/>
          </w:tcPr>
          <w:p w14:paraId="47D8564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2.30</w:t>
            </w:r>
          </w:p>
        </w:tc>
        <w:tc>
          <w:tcPr>
            <w:tcW w:w="920" w:type="dxa"/>
            <w:tcBorders>
              <w:top w:val="nil"/>
              <w:left w:val="nil"/>
              <w:bottom w:val="nil"/>
              <w:right w:val="nil"/>
            </w:tcBorders>
            <w:shd w:val="clear" w:color="auto" w:fill="auto"/>
            <w:noWrap/>
            <w:vAlign w:val="bottom"/>
            <w:hideMark/>
          </w:tcPr>
          <w:p w14:paraId="5172AC9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25.23</w:t>
            </w:r>
          </w:p>
        </w:tc>
        <w:tc>
          <w:tcPr>
            <w:tcW w:w="920" w:type="dxa"/>
            <w:tcBorders>
              <w:top w:val="nil"/>
              <w:left w:val="nil"/>
              <w:bottom w:val="nil"/>
              <w:right w:val="nil"/>
            </w:tcBorders>
            <w:shd w:val="clear" w:color="auto" w:fill="auto"/>
            <w:noWrap/>
            <w:vAlign w:val="bottom"/>
            <w:hideMark/>
          </w:tcPr>
          <w:p w14:paraId="3753418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6.52</w:t>
            </w:r>
          </w:p>
        </w:tc>
        <w:tc>
          <w:tcPr>
            <w:tcW w:w="920" w:type="dxa"/>
            <w:tcBorders>
              <w:top w:val="nil"/>
              <w:left w:val="nil"/>
              <w:bottom w:val="nil"/>
              <w:right w:val="nil"/>
            </w:tcBorders>
            <w:shd w:val="clear" w:color="auto" w:fill="auto"/>
            <w:noWrap/>
            <w:vAlign w:val="bottom"/>
            <w:hideMark/>
          </w:tcPr>
          <w:p w14:paraId="1005550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225.84</w:t>
            </w:r>
          </w:p>
        </w:tc>
      </w:tr>
      <w:tr w:rsidR="00DD2475" w:rsidRPr="00DD2475" w14:paraId="5C70C392" w14:textId="77777777" w:rsidTr="00DD2475">
        <w:trPr>
          <w:trHeight w:val="300"/>
        </w:trPr>
        <w:tc>
          <w:tcPr>
            <w:tcW w:w="752" w:type="dxa"/>
            <w:tcBorders>
              <w:top w:val="nil"/>
              <w:left w:val="nil"/>
              <w:bottom w:val="nil"/>
              <w:right w:val="nil"/>
            </w:tcBorders>
            <w:shd w:val="clear" w:color="auto" w:fill="auto"/>
            <w:noWrap/>
            <w:vAlign w:val="bottom"/>
            <w:hideMark/>
          </w:tcPr>
          <w:p w14:paraId="097492C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583019C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3.98</w:t>
            </w:r>
          </w:p>
        </w:tc>
        <w:tc>
          <w:tcPr>
            <w:tcW w:w="1418" w:type="dxa"/>
            <w:tcBorders>
              <w:top w:val="nil"/>
              <w:left w:val="nil"/>
              <w:bottom w:val="nil"/>
              <w:right w:val="nil"/>
            </w:tcBorders>
            <w:shd w:val="clear" w:color="auto" w:fill="auto"/>
            <w:noWrap/>
            <w:vAlign w:val="bottom"/>
            <w:hideMark/>
          </w:tcPr>
          <w:p w14:paraId="485A1C0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COMB36-M2</w:t>
            </w:r>
          </w:p>
        </w:tc>
        <w:tc>
          <w:tcPr>
            <w:tcW w:w="1367" w:type="dxa"/>
            <w:tcBorders>
              <w:top w:val="nil"/>
              <w:left w:val="nil"/>
              <w:bottom w:val="nil"/>
              <w:right w:val="nil"/>
            </w:tcBorders>
            <w:shd w:val="clear" w:color="auto" w:fill="auto"/>
            <w:noWrap/>
            <w:vAlign w:val="bottom"/>
            <w:hideMark/>
          </w:tcPr>
          <w:p w14:paraId="43F1CA2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2DE507F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-35.68</w:t>
            </w:r>
          </w:p>
        </w:tc>
        <w:tc>
          <w:tcPr>
            <w:tcW w:w="920" w:type="dxa"/>
            <w:tcBorders>
              <w:top w:val="nil"/>
              <w:left w:val="nil"/>
              <w:bottom w:val="nil"/>
              <w:right w:val="nil"/>
            </w:tcBorders>
            <w:shd w:val="clear" w:color="auto" w:fill="auto"/>
            <w:noWrap/>
            <w:vAlign w:val="bottom"/>
            <w:hideMark/>
          </w:tcPr>
          <w:p w14:paraId="466E973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64.60</w:t>
            </w:r>
          </w:p>
        </w:tc>
        <w:tc>
          <w:tcPr>
            <w:tcW w:w="920" w:type="dxa"/>
            <w:tcBorders>
              <w:top w:val="nil"/>
              <w:left w:val="nil"/>
              <w:bottom w:val="nil"/>
              <w:right w:val="nil"/>
            </w:tcBorders>
            <w:shd w:val="clear" w:color="auto" w:fill="auto"/>
            <w:noWrap/>
            <w:vAlign w:val="bottom"/>
            <w:hideMark/>
          </w:tcPr>
          <w:p w14:paraId="1BAC240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2.30</w:t>
            </w:r>
          </w:p>
        </w:tc>
        <w:tc>
          <w:tcPr>
            <w:tcW w:w="920" w:type="dxa"/>
            <w:tcBorders>
              <w:top w:val="nil"/>
              <w:left w:val="nil"/>
              <w:bottom w:val="nil"/>
              <w:right w:val="nil"/>
            </w:tcBorders>
            <w:shd w:val="clear" w:color="auto" w:fill="auto"/>
            <w:noWrap/>
            <w:vAlign w:val="bottom"/>
            <w:hideMark/>
          </w:tcPr>
          <w:p w14:paraId="35EFBEF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25.23</w:t>
            </w:r>
          </w:p>
        </w:tc>
        <w:tc>
          <w:tcPr>
            <w:tcW w:w="920" w:type="dxa"/>
            <w:tcBorders>
              <w:top w:val="nil"/>
              <w:left w:val="nil"/>
              <w:bottom w:val="nil"/>
              <w:right w:val="nil"/>
            </w:tcBorders>
            <w:shd w:val="clear" w:color="auto" w:fill="auto"/>
            <w:noWrap/>
            <w:vAlign w:val="bottom"/>
            <w:hideMark/>
          </w:tcPr>
          <w:p w14:paraId="497EFFE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5.38</w:t>
            </w:r>
          </w:p>
        </w:tc>
        <w:tc>
          <w:tcPr>
            <w:tcW w:w="920" w:type="dxa"/>
            <w:tcBorders>
              <w:top w:val="nil"/>
              <w:left w:val="nil"/>
              <w:bottom w:val="nil"/>
              <w:right w:val="nil"/>
            </w:tcBorders>
            <w:shd w:val="clear" w:color="auto" w:fill="auto"/>
            <w:noWrap/>
            <w:vAlign w:val="bottom"/>
            <w:hideMark/>
          </w:tcPr>
          <w:p w14:paraId="282CDEE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194.41</w:t>
            </w:r>
          </w:p>
        </w:tc>
      </w:tr>
      <w:tr w:rsidR="00DD2475" w:rsidRPr="00DD2475" w14:paraId="72AFE964" w14:textId="77777777" w:rsidTr="00DD2475">
        <w:trPr>
          <w:trHeight w:val="300"/>
        </w:trPr>
        <w:tc>
          <w:tcPr>
            <w:tcW w:w="752" w:type="dxa"/>
            <w:tcBorders>
              <w:top w:val="nil"/>
              <w:left w:val="nil"/>
              <w:bottom w:val="nil"/>
              <w:right w:val="nil"/>
            </w:tcBorders>
            <w:shd w:val="clear" w:color="auto" w:fill="auto"/>
            <w:noWrap/>
            <w:vAlign w:val="bottom"/>
            <w:hideMark/>
          </w:tcPr>
          <w:p w14:paraId="6D0BAEF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7443843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4.47</w:t>
            </w:r>
          </w:p>
        </w:tc>
        <w:tc>
          <w:tcPr>
            <w:tcW w:w="1418" w:type="dxa"/>
            <w:tcBorders>
              <w:top w:val="nil"/>
              <w:left w:val="nil"/>
              <w:bottom w:val="nil"/>
              <w:right w:val="nil"/>
            </w:tcBorders>
            <w:shd w:val="clear" w:color="auto" w:fill="auto"/>
            <w:noWrap/>
            <w:vAlign w:val="bottom"/>
            <w:hideMark/>
          </w:tcPr>
          <w:p w14:paraId="5D34B14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COMB36-M2</w:t>
            </w:r>
          </w:p>
        </w:tc>
        <w:tc>
          <w:tcPr>
            <w:tcW w:w="1367" w:type="dxa"/>
            <w:tcBorders>
              <w:top w:val="nil"/>
              <w:left w:val="nil"/>
              <w:bottom w:val="nil"/>
              <w:right w:val="nil"/>
            </w:tcBorders>
            <w:shd w:val="clear" w:color="auto" w:fill="auto"/>
            <w:noWrap/>
            <w:vAlign w:val="bottom"/>
            <w:hideMark/>
          </w:tcPr>
          <w:p w14:paraId="49812B7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7B6E0D3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-35.68</w:t>
            </w:r>
          </w:p>
        </w:tc>
        <w:tc>
          <w:tcPr>
            <w:tcW w:w="920" w:type="dxa"/>
            <w:tcBorders>
              <w:top w:val="nil"/>
              <w:left w:val="nil"/>
              <w:bottom w:val="nil"/>
              <w:right w:val="nil"/>
            </w:tcBorders>
            <w:shd w:val="clear" w:color="auto" w:fill="auto"/>
            <w:noWrap/>
            <w:vAlign w:val="bottom"/>
            <w:hideMark/>
          </w:tcPr>
          <w:p w14:paraId="47FDB04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67.28</w:t>
            </w:r>
          </w:p>
        </w:tc>
        <w:tc>
          <w:tcPr>
            <w:tcW w:w="920" w:type="dxa"/>
            <w:tcBorders>
              <w:top w:val="nil"/>
              <w:left w:val="nil"/>
              <w:bottom w:val="nil"/>
              <w:right w:val="nil"/>
            </w:tcBorders>
            <w:shd w:val="clear" w:color="auto" w:fill="auto"/>
            <w:noWrap/>
            <w:vAlign w:val="bottom"/>
            <w:hideMark/>
          </w:tcPr>
          <w:p w14:paraId="6A61522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2.30</w:t>
            </w:r>
          </w:p>
        </w:tc>
        <w:tc>
          <w:tcPr>
            <w:tcW w:w="920" w:type="dxa"/>
            <w:tcBorders>
              <w:top w:val="nil"/>
              <w:left w:val="nil"/>
              <w:bottom w:val="nil"/>
              <w:right w:val="nil"/>
            </w:tcBorders>
            <w:shd w:val="clear" w:color="auto" w:fill="auto"/>
            <w:noWrap/>
            <w:vAlign w:val="bottom"/>
            <w:hideMark/>
          </w:tcPr>
          <w:p w14:paraId="3299E71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25.23</w:t>
            </w:r>
          </w:p>
        </w:tc>
        <w:tc>
          <w:tcPr>
            <w:tcW w:w="920" w:type="dxa"/>
            <w:tcBorders>
              <w:top w:val="nil"/>
              <w:left w:val="nil"/>
              <w:bottom w:val="nil"/>
              <w:right w:val="nil"/>
            </w:tcBorders>
            <w:shd w:val="clear" w:color="auto" w:fill="auto"/>
            <w:noWrap/>
            <w:vAlign w:val="bottom"/>
            <w:hideMark/>
          </w:tcPr>
          <w:p w14:paraId="5542D19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4.24</w:t>
            </w:r>
          </w:p>
        </w:tc>
        <w:tc>
          <w:tcPr>
            <w:tcW w:w="920" w:type="dxa"/>
            <w:tcBorders>
              <w:top w:val="nil"/>
              <w:left w:val="nil"/>
              <w:bottom w:val="nil"/>
              <w:right w:val="nil"/>
            </w:tcBorders>
            <w:shd w:val="clear" w:color="auto" w:fill="auto"/>
            <w:noWrap/>
            <w:vAlign w:val="bottom"/>
            <w:hideMark/>
          </w:tcPr>
          <w:p w14:paraId="7F6F7A3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161.65</w:t>
            </w:r>
          </w:p>
        </w:tc>
      </w:tr>
      <w:tr w:rsidR="00DD2475" w:rsidRPr="00DD2475" w14:paraId="5A1A3246" w14:textId="77777777" w:rsidTr="00DD2475">
        <w:trPr>
          <w:trHeight w:val="300"/>
        </w:trPr>
        <w:tc>
          <w:tcPr>
            <w:tcW w:w="752" w:type="dxa"/>
            <w:tcBorders>
              <w:top w:val="nil"/>
              <w:left w:val="nil"/>
              <w:bottom w:val="nil"/>
              <w:right w:val="nil"/>
            </w:tcBorders>
            <w:shd w:val="clear" w:color="auto" w:fill="auto"/>
            <w:noWrap/>
            <w:vAlign w:val="bottom"/>
            <w:hideMark/>
          </w:tcPr>
          <w:p w14:paraId="61998CB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5AB7941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4.97</w:t>
            </w:r>
          </w:p>
        </w:tc>
        <w:tc>
          <w:tcPr>
            <w:tcW w:w="1418" w:type="dxa"/>
            <w:tcBorders>
              <w:top w:val="nil"/>
              <w:left w:val="nil"/>
              <w:bottom w:val="nil"/>
              <w:right w:val="nil"/>
            </w:tcBorders>
            <w:shd w:val="clear" w:color="auto" w:fill="auto"/>
            <w:noWrap/>
            <w:vAlign w:val="bottom"/>
            <w:hideMark/>
          </w:tcPr>
          <w:p w14:paraId="4FB9AAE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COMB36-M2</w:t>
            </w:r>
          </w:p>
        </w:tc>
        <w:tc>
          <w:tcPr>
            <w:tcW w:w="1367" w:type="dxa"/>
            <w:tcBorders>
              <w:top w:val="nil"/>
              <w:left w:val="nil"/>
              <w:bottom w:val="nil"/>
              <w:right w:val="nil"/>
            </w:tcBorders>
            <w:shd w:val="clear" w:color="auto" w:fill="auto"/>
            <w:noWrap/>
            <w:vAlign w:val="bottom"/>
            <w:hideMark/>
          </w:tcPr>
          <w:p w14:paraId="20DEF4C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2461565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-35.68</w:t>
            </w:r>
          </w:p>
        </w:tc>
        <w:tc>
          <w:tcPr>
            <w:tcW w:w="920" w:type="dxa"/>
            <w:tcBorders>
              <w:top w:val="nil"/>
              <w:left w:val="nil"/>
              <w:bottom w:val="nil"/>
              <w:right w:val="nil"/>
            </w:tcBorders>
            <w:shd w:val="clear" w:color="auto" w:fill="auto"/>
            <w:noWrap/>
            <w:vAlign w:val="bottom"/>
            <w:hideMark/>
          </w:tcPr>
          <w:p w14:paraId="453A8F4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69.97</w:t>
            </w:r>
          </w:p>
        </w:tc>
        <w:tc>
          <w:tcPr>
            <w:tcW w:w="920" w:type="dxa"/>
            <w:tcBorders>
              <w:top w:val="nil"/>
              <w:left w:val="nil"/>
              <w:bottom w:val="nil"/>
              <w:right w:val="nil"/>
            </w:tcBorders>
            <w:shd w:val="clear" w:color="auto" w:fill="auto"/>
            <w:noWrap/>
            <w:vAlign w:val="bottom"/>
            <w:hideMark/>
          </w:tcPr>
          <w:p w14:paraId="7297E67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2.30</w:t>
            </w:r>
          </w:p>
        </w:tc>
        <w:tc>
          <w:tcPr>
            <w:tcW w:w="920" w:type="dxa"/>
            <w:tcBorders>
              <w:top w:val="nil"/>
              <w:left w:val="nil"/>
              <w:bottom w:val="nil"/>
              <w:right w:val="nil"/>
            </w:tcBorders>
            <w:shd w:val="clear" w:color="auto" w:fill="auto"/>
            <w:noWrap/>
            <w:vAlign w:val="bottom"/>
            <w:hideMark/>
          </w:tcPr>
          <w:p w14:paraId="48725D1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25.23</w:t>
            </w:r>
          </w:p>
        </w:tc>
        <w:tc>
          <w:tcPr>
            <w:tcW w:w="920" w:type="dxa"/>
            <w:tcBorders>
              <w:top w:val="nil"/>
              <w:left w:val="nil"/>
              <w:bottom w:val="nil"/>
              <w:right w:val="nil"/>
            </w:tcBorders>
            <w:shd w:val="clear" w:color="auto" w:fill="auto"/>
            <w:noWrap/>
            <w:vAlign w:val="bottom"/>
            <w:hideMark/>
          </w:tcPr>
          <w:p w14:paraId="666A3C2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3.10</w:t>
            </w:r>
          </w:p>
        </w:tc>
        <w:tc>
          <w:tcPr>
            <w:tcW w:w="920" w:type="dxa"/>
            <w:tcBorders>
              <w:top w:val="nil"/>
              <w:left w:val="nil"/>
              <w:bottom w:val="nil"/>
              <w:right w:val="nil"/>
            </w:tcBorders>
            <w:shd w:val="clear" w:color="auto" w:fill="auto"/>
            <w:noWrap/>
            <w:vAlign w:val="bottom"/>
            <w:hideMark/>
          </w:tcPr>
          <w:p w14:paraId="1492AD9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127.55</w:t>
            </w:r>
          </w:p>
        </w:tc>
      </w:tr>
      <w:tr w:rsidR="00DD2475" w:rsidRPr="00DD2475" w14:paraId="164B4078" w14:textId="77777777" w:rsidTr="00DD2475">
        <w:trPr>
          <w:trHeight w:val="300"/>
        </w:trPr>
        <w:tc>
          <w:tcPr>
            <w:tcW w:w="752" w:type="dxa"/>
            <w:tcBorders>
              <w:top w:val="nil"/>
              <w:left w:val="nil"/>
              <w:bottom w:val="nil"/>
              <w:right w:val="nil"/>
            </w:tcBorders>
            <w:shd w:val="clear" w:color="auto" w:fill="auto"/>
            <w:noWrap/>
            <w:vAlign w:val="bottom"/>
            <w:hideMark/>
          </w:tcPr>
          <w:p w14:paraId="3A079F0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516C326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5.47</w:t>
            </w:r>
          </w:p>
        </w:tc>
        <w:tc>
          <w:tcPr>
            <w:tcW w:w="1418" w:type="dxa"/>
            <w:tcBorders>
              <w:top w:val="nil"/>
              <w:left w:val="nil"/>
              <w:bottom w:val="nil"/>
              <w:right w:val="nil"/>
            </w:tcBorders>
            <w:shd w:val="clear" w:color="auto" w:fill="auto"/>
            <w:noWrap/>
            <w:vAlign w:val="bottom"/>
            <w:hideMark/>
          </w:tcPr>
          <w:p w14:paraId="3ED633A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COMB36-M2</w:t>
            </w:r>
          </w:p>
        </w:tc>
        <w:tc>
          <w:tcPr>
            <w:tcW w:w="1367" w:type="dxa"/>
            <w:tcBorders>
              <w:top w:val="nil"/>
              <w:left w:val="nil"/>
              <w:bottom w:val="nil"/>
              <w:right w:val="nil"/>
            </w:tcBorders>
            <w:shd w:val="clear" w:color="auto" w:fill="auto"/>
            <w:noWrap/>
            <w:vAlign w:val="bottom"/>
            <w:hideMark/>
          </w:tcPr>
          <w:p w14:paraId="3A880A7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1005988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-35.68</w:t>
            </w:r>
          </w:p>
        </w:tc>
        <w:tc>
          <w:tcPr>
            <w:tcW w:w="920" w:type="dxa"/>
            <w:tcBorders>
              <w:top w:val="nil"/>
              <w:left w:val="nil"/>
              <w:bottom w:val="nil"/>
              <w:right w:val="nil"/>
            </w:tcBorders>
            <w:shd w:val="clear" w:color="auto" w:fill="auto"/>
            <w:noWrap/>
            <w:vAlign w:val="bottom"/>
            <w:hideMark/>
          </w:tcPr>
          <w:p w14:paraId="41B90FB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72.66</w:t>
            </w:r>
          </w:p>
        </w:tc>
        <w:tc>
          <w:tcPr>
            <w:tcW w:w="920" w:type="dxa"/>
            <w:tcBorders>
              <w:top w:val="nil"/>
              <w:left w:val="nil"/>
              <w:bottom w:val="nil"/>
              <w:right w:val="nil"/>
            </w:tcBorders>
            <w:shd w:val="clear" w:color="auto" w:fill="auto"/>
            <w:noWrap/>
            <w:vAlign w:val="bottom"/>
            <w:hideMark/>
          </w:tcPr>
          <w:p w14:paraId="739DB54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2.30</w:t>
            </w:r>
          </w:p>
        </w:tc>
        <w:tc>
          <w:tcPr>
            <w:tcW w:w="920" w:type="dxa"/>
            <w:tcBorders>
              <w:top w:val="nil"/>
              <w:left w:val="nil"/>
              <w:bottom w:val="nil"/>
              <w:right w:val="nil"/>
            </w:tcBorders>
            <w:shd w:val="clear" w:color="auto" w:fill="auto"/>
            <w:noWrap/>
            <w:vAlign w:val="bottom"/>
            <w:hideMark/>
          </w:tcPr>
          <w:p w14:paraId="04413D8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25.23</w:t>
            </w:r>
          </w:p>
        </w:tc>
        <w:tc>
          <w:tcPr>
            <w:tcW w:w="920" w:type="dxa"/>
            <w:tcBorders>
              <w:top w:val="nil"/>
              <w:left w:val="nil"/>
              <w:bottom w:val="nil"/>
              <w:right w:val="nil"/>
            </w:tcBorders>
            <w:shd w:val="clear" w:color="auto" w:fill="auto"/>
            <w:noWrap/>
            <w:vAlign w:val="bottom"/>
            <w:hideMark/>
          </w:tcPr>
          <w:p w14:paraId="55E2A6A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1.95</w:t>
            </w:r>
          </w:p>
        </w:tc>
        <w:tc>
          <w:tcPr>
            <w:tcW w:w="920" w:type="dxa"/>
            <w:tcBorders>
              <w:top w:val="nil"/>
              <w:left w:val="nil"/>
              <w:bottom w:val="nil"/>
              <w:right w:val="nil"/>
            </w:tcBorders>
            <w:shd w:val="clear" w:color="auto" w:fill="auto"/>
            <w:noWrap/>
            <w:vAlign w:val="bottom"/>
            <w:hideMark/>
          </w:tcPr>
          <w:p w14:paraId="731F63F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92.11</w:t>
            </w:r>
          </w:p>
        </w:tc>
      </w:tr>
      <w:tr w:rsidR="00DD2475" w:rsidRPr="00DD2475" w14:paraId="17D20FCB" w14:textId="77777777" w:rsidTr="00DD2475">
        <w:trPr>
          <w:trHeight w:val="300"/>
        </w:trPr>
        <w:tc>
          <w:tcPr>
            <w:tcW w:w="752" w:type="dxa"/>
            <w:tcBorders>
              <w:top w:val="nil"/>
              <w:left w:val="nil"/>
              <w:bottom w:val="nil"/>
              <w:right w:val="nil"/>
            </w:tcBorders>
            <w:shd w:val="clear" w:color="auto" w:fill="auto"/>
            <w:noWrap/>
            <w:vAlign w:val="bottom"/>
            <w:hideMark/>
          </w:tcPr>
          <w:p w14:paraId="5FF4FC8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5489BFE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5.96</w:t>
            </w:r>
          </w:p>
        </w:tc>
        <w:tc>
          <w:tcPr>
            <w:tcW w:w="1418" w:type="dxa"/>
            <w:tcBorders>
              <w:top w:val="nil"/>
              <w:left w:val="nil"/>
              <w:bottom w:val="nil"/>
              <w:right w:val="nil"/>
            </w:tcBorders>
            <w:shd w:val="clear" w:color="auto" w:fill="auto"/>
            <w:noWrap/>
            <w:vAlign w:val="bottom"/>
            <w:hideMark/>
          </w:tcPr>
          <w:p w14:paraId="4395005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COMB36-M2</w:t>
            </w:r>
          </w:p>
        </w:tc>
        <w:tc>
          <w:tcPr>
            <w:tcW w:w="1367" w:type="dxa"/>
            <w:tcBorders>
              <w:top w:val="nil"/>
              <w:left w:val="nil"/>
              <w:bottom w:val="nil"/>
              <w:right w:val="nil"/>
            </w:tcBorders>
            <w:shd w:val="clear" w:color="auto" w:fill="auto"/>
            <w:noWrap/>
            <w:vAlign w:val="bottom"/>
            <w:hideMark/>
          </w:tcPr>
          <w:p w14:paraId="463A5B7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47D328D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-35.68</w:t>
            </w:r>
          </w:p>
        </w:tc>
        <w:tc>
          <w:tcPr>
            <w:tcW w:w="920" w:type="dxa"/>
            <w:tcBorders>
              <w:top w:val="nil"/>
              <w:left w:val="nil"/>
              <w:bottom w:val="nil"/>
              <w:right w:val="nil"/>
            </w:tcBorders>
            <w:shd w:val="clear" w:color="auto" w:fill="auto"/>
            <w:noWrap/>
            <w:vAlign w:val="bottom"/>
            <w:hideMark/>
          </w:tcPr>
          <w:p w14:paraId="0AD18BD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75.34</w:t>
            </w:r>
          </w:p>
        </w:tc>
        <w:tc>
          <w:tcPr>
            <w:tcW w:w="920" w:type="dxa"/>
            <w:tcBorders>
              <w:top w:val="nil"/>
              <w:left w:val="nil"/>
              <w:bottom w:val="nil"/>
              <w:right w:val="nil"/>
            </w:tcBorders>
            <w:shd w:val="clear" w:color="auto" w:fill="auto"/>
            <w:noWrap/>
            <w:vAlign w:val="bottom"/>
            <w:hideMark/>
          </w:tcPr>
          <w:p w14:paraId="23EE1CC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2.30</w:t>
            </w:r>
          </w:p>
        </w:tc>
        <w:tc>
          <w:tcPr>
            <w:tcW w:w="920" w:type="dxa"/>
            <w:tcBorders>
              <w:top w:val="nil"/>
              <w:left w:val="nil"/>
              <w:bottom w:val="nil"/>
              <w:right w:val="nil"/>
            </w:tcBorders>
            <w:shd w:val="clear" w:color="auto" w:fill="auto"/>
            <w:noWrap/>
            <w:vAlign w:val="bottom"/>
            <w:hideMark/>
          </w:tcPr>
          <w:p w14:paraId="00D3EE0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25.23</w:t>
            </w:r>
          </w:p>
        </w:tc>
        <w:tc>
          <w:tcPr>
            <w:tcW w:w="920" w:type="dxa"/>
            <w:tcBorders>
              <w:top w:val="nil"/>
              <w:left w:val="nil"/>
              <w:bottom w:val="nil"/>
              <w:right w:val="nil"/>
            </w:tcBorders>
            <w:shd w:val="clear" w:color="auto" w:fill="auto"/>
            <w:noWrap/>
            <w:vAlign w:val="bottom"/>
            <w:hideMark/>
          </w:tcPr>
          <w:p w14:paraId="5D5FE25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0.81</w:t>
            </w:r>
          </w:p>
        </w:tc>
        <w:tc>
          <w:tcPr>
            <w:tcW w:w="920" w:type="dxa"/>
            <w:tcBorders>
              <w:top w:val="nil"/>
              <w:left w:val="nil"/>
              <w:bottom w:val="nil"/>
              <w:right w:val="nil"/>
            </w:tcBorders>
            <w:shd w:val="clear" w:color="auto" w:fill="auto"/>
            <w:noWrap/>
            <w:vAlign w:val="bottom"/>
            <w:hideMark/>
          </w:tcPr>
          <w:p w14:paraId="427B860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55.35</w:t>
            </w:r>
          </w:p>
        </w:tc>
      </w:tr>
      <w:tr w:rsidR="00DD2475" w:rsidRPr="00DD2475" w14:paraId="5B869809" w14:textId="77777777" w:rsidTr="00DD2475">
        <w:trPr>
          <w:trHeight w:val="300"/>
        </w:trPr>
        <w:tc>
          <w:tcPr>
            <w:tcW w:w="752" w:type="dxa"/>
            <w:tcBorders>
              <w:top w:val="nil"/>
              <w:left w:val="nil"/>
              <w:bottom w:val="nil"/>
              <w:right w:val="nil"/>
            </w:tcBorders>
            <w:shd w:val="clear" w:color="auto" w:fill="auto"/>
            <w:noWrap/>
            <w:vAlign w:val="bottom"/>
            <w:hideMark/>
          </w:tcPr>
          <w:p w14:paraId="70B4904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5A0FA9B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6.46</w:t>
            </w:r>
          </w:p>
        </w:tc>
        <w:tc>
          <w:tcPr>
            <w:tcW w:w="1418" w:type="dxa"/>
            <w:tcBorders>
              <w:top w:val="nil"/>
              <w:left w:val="nil"/>
              <w:bottom w:val="nil"/>
              <w:right w:val="nil"/>
            </w:tcBorders>
            <w:shd w:val="clear" w:color="auto" w:fill="auto"/>
            <w:noWrap/>
            <w:vAlign w:val="bottom"/>
            <w:hideMark/>
          </w:tcPr>
          <w:p w14:paraId="25EFAF7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COMB36-M2</w:t>
            </w:r>
          </w:p>
        </w:tc>
        <w:tc>
          <w:tcPr>
            <w:tcW w:w="1367" w:type="dxa"/>
            <w:tcBorders>
              <w:top w:val="nil"/>
              <w:left w:val="nil"/>
              <w:bottom w:val="nil"/>
              <w:right w:val="nil"/>
            </w:tcBorders>
            <w:shd w:val="clear" w:color="auto" w:fill="auto"/>
            <w:noWrap/>
            <w:vAlign w:val="bottom"/>
            <w:hideMark/>
          </w:tcPr>
          <w:p w14:paraId="772B797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59DEBEA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-35.68</w:t>
            </w:r>
          </w:p>
        </w:tc>
        <w:tc>
          <w:tcPr>
            <w:tcW w:w="920" w:type="dxa"/>
            <w:tcBorders>
              <w:top w:val="nil"/>
              <w:left w:val="nil"/>
              <w:bottom w:val="nil"/>
              <w:right w:val="nil"/>
            </w:tcBorders>
            <w:shd w:val="clear" w:color="auto" w:fill="auto"/>
            <w:noWrap/>
            <w:vAlign w:val="bottom"/>
            <w:hideMark/>
          </w:tcPr>
          <w:p w14:paraId="5144644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78.03</w:t>
            </w:r>
          </w:p>
        </w:tc>
        <w:tc>
          <w:tcPr>
            <w:tcW w:w="920" w:type="dxa"/>
            <w:tcBorders>
              <w:top w:val="nil"/>
              <w:left w:val="nil"/>
              <w:bottom w:val="nil"/>
              <w:right w:val="nil"/>
            </w:tcBorders>
            <w:shd w:val="clear" w:color="auto" w:fill="auto"/>
            <w:noWrap/>
            <w:vAlign w:val="bottom"/>
            <w:hideMark/>
          </w:tcPr>
          <w:p w14:paraId="47C7FBA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2.30</w:t>
            </w:r>
          </w:p>
        </w:tc>
        <w:tc>
          <w:tcPr>
            <w:tcW w:w="920" w:type="dxa"/>
            <w:tcBorders>
              <w:top w:val="nil"/>
              <w:left w:val="nil"/>
              <w:bottom w:val="nil"/>
              <w:right w:val="nil"/>
            </w:tcBorders>
            <w:shd w:val="clear" w:color="auto" w:fill="auto"/>
            <w:noWrap/>
            <w:vAlign w:val="bottom"/>
            <w:hideMark/>
          </w:tcPr>
          <w:p w14:paraId="5E0E9CF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25.23</w:t>
            </w:r>
          </w:p>
        </w:tc>
        <w:tc>
          <w:tcPr>
            <w:tcW w:w="920" w:type="dxa"/>
            <w:tcBorders>
              <w:top w:val="nil"/>
              <w:left w:val="nil"/>
              <w:bottom w:val="nil"/>
              <w:right w:val="nil"/>
            </w:tcBorders>
            <w:shd w:val="clear" w:color="auto" w:fill="auto"/>
            <w:noWrap/>
            <w:vAlign w:val="bottom"/>
            <w:hideMark/>
          </w:tcPr>
          <w:p w14:paraId="71A8CBB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-0.33</w:t>
            </w:r>
          </w:p>
        </w:tc>
        <w:tc>
          <w:tcPr>
            <w:tcW w:w="920" w:type="dxa"/>
            <w:tcBorders>
              <w:top w:val="nil"/>
              <w:left w:val="nil"/>
              <w:bottom w:val="nil"/>
              <w:right w:val="nil"/>
            </w:tcBorders>
            <w:shd w:val="clear" w:color="auto" w:fill="auto"/>
            <w:noWrap/>
            <w:vAlign w:val="bottom"/>
            <w:hideMark/>
          </w:tcPr>
          <w:p w14:paraId="739CA58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17.24</w:t>
            </w:r>
          </w:p>
        </w:tc>
      </w:tr>
      <w:tr w:rsidR="00DD2475" w:rsidRPr="00DD2475" w14:paraId="4FE1D11C" w14:textId="77777777" w:rsidTr="00DD2475">
        <w:trPr>
          <w:trHeight w:val="300"/>
        </w:trPr>
        <w:tc>
          <w:tcPr>
            <w:tcW w:w="752" w:type="dxa"/>
            <w:tcBorders>
              <w:top w:val="nil"/>
              <w:left w:val="nil"/>
              <w:bottom w:val="nil"/>
              <w:right w:val="nil"/>
            </w:tcBorders>
            <w:shd w:val="clear" w:color="auto" w:fill="auto"/>
            <w:noWrap/>
            <w:vAlign w:val="bottom"/>
            <w:hideMark/>
          </w:tcPr>
          <w:p w14:paraId="55837E7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3096817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6.96</w:t>
            </w:r>
          </w:p>
        </w:tc>
        <w:tc>
          <w:tcPr>
            <w:tcW w:w="1418" w:type="dxa"/>
            <w:tcBorders>
              <w:top w:val="nil"/>
              <w:left w:val="nil"/>
              <w:bottom w:val="nil"/>
              <w:right w:val="nil"/>
            </w:tcBorders>
            <w:shd w:val="clear" w:color="auto" w:fill="auto"/>
            <w:noWrap/>
            <w:vAlign w:val="bottom"/>
            <w:hideMark/>
          </w:tcPr>
          <w:p w14:paraId="18F209A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COMB36-M2</w:t>
            </w:r>
          </w:p>
        </w:tc>
        <w:tc>
          <w:tcPr>
            <w:tcW w:w="1367" w:type="dxa"/>
            <w:tcBorders>
              <w:top w:val="nil"/>
              <w:left w:val="nil"/>
              <w:bottom w:val="nil"/>
              <w:right w:val="nil"/>
            </w:tcBorders>
            <w:shd w:val="clear" w:color="auto" w:fill="auto"/>
            <w:noWrap/>
            <w:vAlign w:val="bottom"/>
            <w:hideMark/>
          </w:tcPr>
          <w:p w14:paraId="1869077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105011C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-35.68</w:t>
            </w:r>
          </w:p>
        </w:tc>
        <w:tc>
          <w:tcPr>
            <w:tcW w:w="920" w:type="dxa"/>
            <w:tcBorders>
              <w:top w:val="nil"/>
              <w:left w:val="nil"/>
              <w:bottom w:val="nil"/>
              <w:right w:val="nil"/>
            </w:tcBorders>
            <w:shd w:val="clear" w:color="auto" w:fill="auto"/>
            <w:noWrap/>
            <w:vAlign w:val="bottom"/>
            <w:hideMark/>
          </w:tcPr>
          <w:p w14:paraId="6AC61BC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80.72</w:t>
            </w:r>
          </w:p>
        </w:tc>
        <w:tc>
          <w:tcPr>
            <w:tcW w:w="920" w:type="dxa"/>
            <w:tcBorders>
              <w:top w:val="nil"/>
              <w:left w:val="nil"/>
              <w:bottom w:val="nil"/>
              <w:right w:val="nil"/>
            </w:tcBorders>
            <w:shd w:val="clear" w:color="auto" w:fill="auto"/>
            <w:noWrap/>
            <w:vAlign w:val="bottom"/>
            <w:hideMark/>
          </w:tcPr>
          <w:p w14:paraId="4D24E5D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2.30</w:t>
            </w:r>
          </w:p>
        </w:tc>
        <w:tc>
          <w:tcPr>
            <w:tcW w:w="920" w:type="dxa"/>
            <w:tcBorders>
              <w:top w:val="nil"/>
              <w:left w:val="nil"/>
              <w:bottom w:val="nil"/>
              <w:right w:val="nil"/>
            </w:tcBorders>
            <w:shd w:val="clear" w:color="auto" w:fill="auto"/>
            <w:noWrap/>
            <w:vAlign w:val="bottom"/>
            <w:hideMark/>
          </w:tcPr>
          <w:p w14:paraId="1B91E0F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25.23</w:t>
            </w:r>
          </w:p>
        </w:tc>
        <w:tc>
          <w:tcPr>
            <w:tcW w:w="920" w:type="dxa"/>
            <w:tcBorders>
              <w:top w:val="nil"/>
              <w:left w:val="nil"/>
              <w:bottom w:val="nil"/>
              <w:right w:val="nil"/>
            </w:tcBorders>
            <w:shd w:val="clear" w:color="auto" w:fill="auto"/>
            <w:noWrap/>
            <w:vAlign w:val="bottom"/>
            <w:hideMark/>
          </w:tcPr>
          <w:p w14:paraId="466F38B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-1.47</w:t>
            </w:r>
          </w:p>
        </w:tc>
        <w:tc>
          <w:tcPr>
            <w:tcW w:w="920" w:type="dxa"/>
            <w:tcBorders>
              <w:top w:val="nil"/>
              <w:left w:val="nil"/>
              <w:bottom w:val="nil"/>
              <w:right w:val="nil"/>
            </w:tcBorders>
            <w:shd w:val="clear" w:color="auto" w:fill="auto"/>
            <w:noWrap/>
            <w:vAlign w:val="bottom"/>
            <w:hideMark/>
          </w:tcPr>
          <w:p w14:paraId="33E0BDE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-22.20</w:t>
            </w:r>
          </w:p>
        </w:tc>
      </w:tr>
      <w:tr w:rsidR="00DD2475" w:rsidRPr="00DD2475" w14:paraId="5F1619EE" w14:textId="77777777" w:rsidTr="00DD2475">
        <w:trPr>
          <w:trHeight w:val="300"/>
        </w:trPr>
        <w:tc>
          <w:tcPr>
            <w:tcW w:w="752" w:type="dxa"/>
            <w:tcBorders>
              <w:top w:val="nil"/>
              <w:left w:val="nil"/>
              <w:bottom w:val="nil"/>
              <w:right w:val="nil"/>
            </w:tcBorders>
            <w:shd w:val="clear" w:color="auto" w:fill="auto"/>
            <w:noWrap/>
            <w:vAlign w:val="bottom"/>
            <w:hideMark/>
          </w:tcPr>
          <w:p w14:paraId="251FEDA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54EBCD6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7.45</w:t>
            </w:r>
          </w:p>
        </w:tc>
        <w:tc>
          <w:tcPr>
            <w:tcW w:w="1418" w:type="dxa"/>
            <w:tcBorders>
              <w:top w:val="nil"/>
              <w:left w:val="nil"/>
              <w:bottom w:val="nil"/>
              <w:right w:val="nil"/>
            </w:tcBorders>
            <w:shd w:val="clear" w:color="auto" w:fill="auto"/>
            <w:noWrap/>
            <w:vAlign w:val="bottom"/>
            <w:hideMark/>
          </w:tcPr>
          <w:p w14:paraId="753467D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COMB36-M2</w:t>
            </w:r>
          </w:p>
        </w:tc>
        <w:tc>
          <w:tcPr>
            <w:tcW w:w="1367" w:type="dxa"/>
            <w:tcBorders>
              <w:top w:val="nil"/>
              <w:left w:val="nil"/>
              <w:bottom w:val="nil"/>
              <w:right w:val="nil"/>
            </w:tcBorders>
            <w:shd w:val="clear" w:color="auto" w:fill="auto"/>
            <w:noWrap/>
            <w:vAlign w:val="bottom"/>
            <w:hideMark/>
          </w:tcPr>
          <w:p w14:paraId="7680D1D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46FEEF0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-35.68</w:t>
            </w:r>
          </w:p>
        </w:tc>
        <w:tc>
          <w:tcPr>
            <w:tcW w:w="920" w:type="dxa"/>
            <w:tcBorders>
              <w:top w:val="nil"/>
              <w:left w:val="nil"/>
              <w:bottom w:val="nil"/>
              <w:right w:val="nil"/>
            </w:tcBorders>
            <w:shd w:val="clear" w:color="auto" w:fill="auto"/>
            <w:noWrap/>
            <w:vAlign w:val="bottom"/>
            <w:hideMark/>
          </w:tcPr>
          <w:p w14:paraId="3D25F71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83.40</w:t>
            </w:r>
          </w:p>
        </w:tc>
        <w:tc>
          <w:tcPr>
            <w:tcW w:w="920" w:type="dxa"/>
            <w:tcBorders>
              <w:top w:val="nil"/>
              <w:left w:val="nil"/>
              <w:bottom w:val="nil"/>
              <w:right w:val="nil"/>
            </w:tcBorders>
            <w:shd w:val="clear" w:color="auto" w:fill="auto"/>
            <w:noWrap/>
            <w:vAlign w:val="bottom"/>
            <w:hideMark/>
          </w:tcPr>
          <w:p w14:paraId="748491E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2.30</w:t>
            </w:r>
          </w:p>
        </w:tc>
        <w:tc>
          <w:tcPr>
            <w:tcW w:w="920" w:type="dxa"/>
            <w:tcBorders>
              <w:top w:val="nil"/>
              <w:left w:val="nil"/>
              <w:bottom w:val="nil"/>
              <w:right w:val="nil"/>
            </w:tcBorders>
            <w:shd w:val="clear" w:color="auto" w:fill="auto"/>
            <w:noWrap/>
            <w:vAlign w:val="bottom"/>
            <w:hideMark/>
          </w:tcPr>
          <w:p w14:paraId="1CDF453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25.23</w:t>
            </w:r>
          </w:p>
        </w:tc>
        <w:tc>
          <w:tcPr>
            <w:tcW w:w="920" w:type="dxa"/>
            <w:tcBorders>
              <w:top w:val="nil"/>
              <w:left w:val="nil"/>
              <w:bottom w:val="nil"/>
              <w:right w:val="nil"/>
            </w:tcBorders>
            <w:shd w:val="clear" w:color="auto" w:fill="auto"/>
            <w:noWrap/>
            <w:vAlign w:val="bottom"/>
            <w:hideMark/>
          </w:tcPr>
          <w:p w14:paraId="3C6FC65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-2.61</w:t>
            </w:r>
          </w:p>
        </w:tc>
        <w:tc>
          <w:tcPr>
            <w:tcW w:w="920" w:type="dxa"/>
            <w:tcBorders>
              <w:top w:val="nil"/>
              <w:left w:val="nil"/>
              <w:bottom w:val="nil"/>
              <w:right w:val="nil"/>
            </w:tcBorders>
            <w:shd w:val="clear" w:color="auto" w:fill="auto"/>
            <w:noWrap/>
            <w:vAlign w:val="bottom"/>
            <w:hideMark/>
          </w:tcPr>
          <w:p w14:paraId="2718021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-62.97</w:t>
            </w:r>
          </w:p>
        </w:tc>
      </w:tr>
      <w:tr w:rsidR="00DD2475" w:rsidRPr="00DD2475" w14:paraId="40C123EC" w14:textId="77777777" w:rsidTr="00DD2475">
        <w:trPr>
          <w:trHeight w:val="300"/>
        </w:trPr>
        <w:tc>
          <w:tcPr>
            <w:tcW w:w="752" w:type="dxa"/>
            <w:tcBorders>
              <w:top w:val="nil"/>
              <w:left w:val="nil"/>
              <w:bottom w:val="nil"/>
              <w:right w:val="nil"/>
            </w:tcBorders>
            <w:shd w:val="clear" w:color="auto" w:fill="auto"/>
            <w:noWrap/>
            <w:vAlign w:val="bottom"/>
            <w:hideMark/>
          </w:tcPr>
          <w:p w14:paraId="6DEDA1E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506981C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7.95</w:t>
            </w:r>
          </w:p>
        </w:tc>
        <w:tc>
          <w:tcPr>
            <w:tcW w:w="1418" w:type="dxa"/>
            <w:tcBorders>
              <w:top w:val="nil"/>
              <w:left w:val="nil"/>
              <w:bottom w:val="nil"/>
              <w:right w:val="nil"/>
            </w:tcBorders>
            <w:shd w:val="clear" w:color="auto" w:fill="auto"/>
            <w:noWrap/>
            <w:vAlign w:val="bottom"/>
            <w:hideMark/>
          </w:tcPr>
          <w:p w14:paraId="7AA454D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COMB36-M2</w:t>
            </w:r>
          </w:p>
        </w:tc>
        <w:tc>
          <w:tcPr>
            <w:tcW w:w="1367" w:type="dxa"/>
            <w:tcBorders>
              <w:top w:val="nil"/>
              <w:left w:val="nil"/>
              <w:bottom w:val="nil"/>
              <w:right w:val="nil"/>
            </w:tcBorders>
            <w:shd w:val="clear" w:color="auto" w:fill="auto"/>
            <w:noWrap/>
            <w:vAlign w:val="bottom"/>
            <w:hideMark/>
          </w:tcPr>
          <w:p w14:paraId="0D57494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68A39AE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-35.68</w:t>
            </w:r>
          </w:p>
        </w:tc>
        <w:tc>
          <w:tcPr>
            <w:tcW w:w="920" w:type="dxa"/>
            <w:tcBorders>
              <w:top w:val="nil"/>
              <w:left w:val="nil"/>
              <w:bottom w:val="nil"/>
              <w:right w:val="nil"/>
            </w:tcBorders>
            <w:shd w:val="clear" w:color="auto" w:fill="auto"/>
            <w:noWrap/>
            <w:vAlign w:val="bottom"/>
            <w:hideMark/>
          </w:tcPr>
          <w:p w14:paraId="6779CBB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86.09</w:t>
            </w:r>
          </w:p>
        </w:tc>
        <w:tc>
          <w:tcPr>
            <w:tcW w:w="920" w:type="dxa"/>
            <w:tcBorders>
              <w:top w:val="nil"/>
              <w:left w:val="nil"/>
              <w:bottom w:val="nil"/>
              <w:right w:val="nil"/>
            </w:tcBorders>
            <w:shd w:val="clear" w:color="auto" w:fill="auto"/>
            <w:noWrap/>
            <w:vAlign w:val="bottom"/>
            <w:hideMark/>
          </w:tcPr>
          <w:p w14:paraId="4689B9E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2.30</w:t>
            </w:r>
          </w:p>
        </w:tc>
        <w:tc>
          <w:tcPr>
            <w:tcW w:w="920" w:type="dxa"/>
            <w:tcBorders>
              <w:top w:val="nil"/>
              <w:left w:val="nil"/>
              <w:bottom w:val="nil"/>
              <w:right w:val="nil"/>
            </w:tcBorders>
            <w:shd w:val="clear" w:color="auto" w:fill="auto"/>
            <w:noWrap/>
            <w:vAlign w:val="bottom"/>
            <w:hideMark/>
          </w:tcPr>
          <w:p w14:paraId="2CAD74C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25.23</w:t>
            </w:r>
          </w:p>
        </w:tc>
        <w:tc>
          <w:tcPr>
            <w:tcW w:w="920" w:type="dxa"/>
            <w:tcBorders>
              <w:top w:val="nil"/>
              <w:left w:val="nil"/>
              <w:bottom w:val="nil"/>
              <w:right w:val="nil"/>
            </w:tcBorders>
            <w:shd w:val="clear" w:color="auto" w:fill="auto"/>
            <w:noWrap/>
            <w:vAlign w:val="bottom"/>
            <w:hideMark/>
          </w:tcPr>
          <w:p w14:paraId="156620C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-3.76</w:t>
            </w:r>
          </w:p>
        </w:tc>
        <w:tc>
          <w:tcPr>
            <w:tcW w:w="920" w:type="dxa"/>
            <w:tcBorders>
              <w:top w:val="nil"/>
              <w:left w:val="nil"/>
              <w:bottom w:val="nil"/>
              <w:right w:val="nil"/>
            </w:tcBorders>
            <w:shd w:val="clear" w:color="auto" w:fill="auto"/>
            <w:noWrap/>
            <w:vAlign w:val="bottom"/>
            <w:hideMark/>
          </w:tcPr>
          <w:p w14:paraId="0A036ED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-105.08</w:t>
            </w:r>
          </w:p>
        </w:tc>
      </w:tr>
      <w:tr w:rsidR="00DD2475" w:rsidRPr="00DD2475" w14:paraId="65D52FC6" w14:textId="77777777" w:rsidTr="00DD2475">
        <w:trPr>
          <w:trHeight w:val="300"/>
        </w:trPr>
        <w:tc>
          <w:tcPr>
            <w:tcW w:w="752" w:type="dxa"/>
            <w:tcBorders>
              <w:top w:val="nil"/>
              <w:left w:val="nil"/>
              <w:bottom w:val="nil"/>
              <w:right w:val="nil"/>
            </w:tcBorders>
            <w:shd w:val="clear" w:color="auto" w:fill="auto"/>
            <w:noWrap/>
            <w:vAlign w:val="bottom"/>
            <w:hideMark/>
          </w:tcPr>
          <w:p w14:paraId="4C8BF67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307A217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0.00</w:t>
            </w:r>
          </w:p>
        </w:tc>
        <w:tc>
          <w:tcPr>
            <w:tcW w:w="1418" w:type="dxa"/>
            <w:tcBorders>
              <w:top w:val="nil"/>
              <w:left w:val="nil"/>
              <w:bottom w:val="nil"/>
              <w:right w:val="nil"/>
            </w:tcBorders>
            <w:shd w:val="clear" w:color="auto" w:fill="auto"/>
            <w:noWrap/>
            <w:vAlign w:val="bottom"/>
            <w:hideMark/>
          </w:tcPr>
          <w:p w14:paraId="5863D3C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COMB37-M2</w:t>
            </w:r>
          </w:p>
        </w:tc>
        <w:tc>
          <w:tcPr>
            <w:tcW w:w="1367" w:type="dxa"/>
            <w:tcBorders>
              <w:top w:val="nil"/>
              <w:left w:val="nil"/>
              <w:bottom w:val="nil"/>
              <w:right w:val="nil"/>
            </w:tcBorders>
            <w:shd w:val="clear" w:color="auto" w:fill="auto"/>
            <w:noWrap/>
            <w:vAlign w:val="bottom"/>
            <w:hideMark/>
          </w:tcPr>
          <w:p w14:paraId="08C1A1C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07678F7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-33.45</w:t>
            </w:r>
          </w:p>
        </w:tc>
        <w:tc>
          <w:tcPr>
            <w:tcW w:w="920" w:type="dxa"/>
            <w:tcBorders>
              <w:top w:val="nil"/>
              <w:left w:val="nil"/>
              <w:bottom w:val="nil"/>
              <w:right w:val="nil"/>
            </w:tcBorders>
            <w:shd w:val="clear" w:color="auto" w:fill="auto"/>
            <w:noWrap/>
            <w:vAlign w:val="bottom"/>
            <w:hideMark/>
          </w:tcPr>
          <w:p w14:paraId="2AF7384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48.90</w:t>
            </w:r>
          </w:p>
        </w:tc>
        <w:tc>
          <w:tcPr>
            <w:tcW w:w="920" w:type="dxa"/>
            <w:tcBorders>
              <w:top w:val="nil"/>
              <w:left w:val="nil"/>
              <w:bottom w:val="nil"/>
              <w:right w:val="nil"/>
            </w:tcBorders>
            <w:shd w:val="clear" w:color="auto" w:fill="auto"/>
            <w:noWrap/>
            <w:vAlign w:val="bottom"/>
            <w:hideMark/>
          </w:tcPr>
          <w:p w14:paraId="693694D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1.91</w:t>
            </w:r>
          </w:p>
        </w:tc>
        <w:tc>
          <w:tcPr>
            <w:tcW w:w="920" w:type="dxa"/>
            <w:tcBorders>
              <w:top w:val="nil"/>
              <w:left w:val="nil"/>
              <w:bottom w:val="nil"/>
              <w:right w:val="nil"/>
            </w:tcBorders>
            <w:shd w:val="clear" w:color="auto" w:fill="auto"/>
            <w:noWrap/>
            <w:vAlign w:val="bottom"/>
            <w:hideMark/>
          </w:tcPr>
          <w:p w14:paraId="6DF8096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22.63</w:t>
            </w:r>
          </w:p>
        </w:tc>
        <w:tc>
          <w:tcPr>
            <w:tcW w:w="920" w:type="dxa"/>
            <w:tcBorders>
              <w:top w:val="nil"/>
              <w:left w:val="nil"/>
              <w:bottom w:val="nil"/>
              <w:right w:val="nil"/>
            </w:tcBorders>
            <w:shd w:val="clear" w:color="auto" w:fill="auto"/>
            <w:noWrap/>
            <w:vAlign w:val="bottom"/>
            <w:hideMark/>
          </w:tcPr>
          <w:p w14:paraId="5F8D17A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12.21</w:t>
            </w:r>
          </w:p>
        </w:tc>
        <w:tc>
          <w:tcPr>
            <w:tcW w:w="920" w:type="dxa"/>
            <w:tcBorders>
              <w:top w:val="nil"/>
              <w:left w:val="nil"/>
              <w:bottom w:val="nil"/>
              <w:right w:val="nil"/>
            </w:tcBorders>
            <w:shd w:val="clear" w:color="auto" w:fill="auto"/>
            <w:noWrap/>
            <w:vAlign w:val="bottom"/>
            <w:hideMark/>
          </w:tcPr>
          <w:p w14:paraId="42D0F85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438.70</w:t>
            </w:r>
          </w:p>
        </w:tc>
      </w:tr>
      <w:tr w:rsidR="00DD2475" w:rsidRPr="00DD2475" w14:paraId="00E277AB" w14:textId="77777777" w:rsidTr="00DD2475">
        <w:trPr>
          <w:trHeight w:val="300"/>
        </w:trPr>
        <w:tc>
          <w:tcPr>
            <w:tcW w:w="752" w:type="dxa"/>
            <w:tcBorders>
              <w:top w:val="nil"/>
              <w:left w:val="nil"/>
              <w:bottom w:val="nil"/>
              <w:right w:val="nil"/>
            </w:tcBorders>
            <w:shd w:val="clear" w:color="auto" w:fill="auto"/>
            <w:noWrap/>
            <w:vAlign w:val="bottom"/>
            <w:hideMark/>
          </w:tcPr>
          <w:p w14:paraId="3E96A1E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33CE3F7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0.50</w:t>
            </w:r>
          </w:p>
        </w:tc>
        <w:tc>
          <w:tcPr>
            <w:tcW w:w="1418" w:type="dxa"/>
            <w:tcBorders>
              <w:top w:val="nil"/>
              <w:left w:val="nil"/>
              <w:bottom w:val="nil"/>
              <w:right w:val="nil"/>
            </w:tcBorders>
            <w:shd w:val="clear" w:color="auto" w:fill="auto"/>
            <w:noWrap/>
            <w:vAlign w:val="bottom"/>
            <w:hideMark/>
          </w:tcPr>
          <w:p w14:paraId="0A65673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COMB37-M2</w:t>
            </w:r>
          </w:p>
        </w:tc>
        <w:tc>
          <w:tcPr>
            <w:tcW w:w="1367" w:type="dxa"/>
            <w:tcBorders>
              <w:top w:val="nil"/>
              <w:left w:val="nil"/>
              <w:bottom w:val="nil"/>
              <w:right w:val="nil"/>
            </w:tcBorders>
            <w:shd w:val="clear" w:color="auto" w:fill="auto"/>
            <w:noWrap/>
            <w:vAlign w:val="bottom"/>
            <w:hideMark/>
          </w:tcPr>
          <w:p w14:paraId="6F35582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6C84ED8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-33.45</w:t>
            </w:r>
          </w:p>
        </w:tc>
        <w:tc>
          <w:tcPr>
            <w:tcW w:w="920" w:type="dxa"/>
            <w:tcBorders>
              <w:top w:val="nil"/>
              <w:left w:val="nil"/>
              <w:bottom w:val="nil"/>
              <w:right w:val="nil"/>
            </w:tcBorders>
            <w:shd w:val="clear" w:color="auto" w:fill="auto"/>
            <w:noWrap/>
            <w:vAlign w:val="bottom"/>
            <w:hideMark/>
          </w:tcPr>
          <w:p w14:paraId="4299F20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51.58</w:t>
            </w:r>
          </w:p>
        </w:tc>
        <w:tc>
          <w:tcPr>
            <w:tcW w:w="920" w:type="dxa"/>
            <w:tcBorders>
              <w:top w:val="nil"/>
              <w:left w:val="nil"/>
              <w:bottom w:val="nil"/>
              <w:right w:val="nil"/>
            </w:tcBorders>
            <w:shd w:val="clear" w:color="auto" w:fill="auto"/>
            <w:noWrap/>
            <w:vAlign w:val="bottom"/>
            <w:hideMark/>
          </w:tcPr>
          <w:p w14:paraId="26E7764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1.91</w:t>
            </w:r>
          </w:p>
        </w:tc>
        <w:tc>
          <w:tcPr>
            <w:tcW w:w="920" w:type="dxa"/>
            <w:tcBorders>
              <w:top w:val="nil"/>
              <w:left w:val="nil"/>
              <w:bottom w:val="nil"/>
              <w:right w:val="nil"/>
            </w:tcBorders>
            <w:shd w:val="clear" w:color="auto" w:fill="auto"/>
            <w:noWrap/>
            <w:vAlign w:val="bottom"/>
            <w:hideMark/>
          </w:tcPr>
          <w:p w14:paraId="18B132F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22.63</w:t>
            </w:r>
          </w:p>
        </w:tc>
        <w:tc>
          <w:tcPr>
            <w:tcW w:w="920" w:type="dxa"/>
            <w:tcBorders>
              <w:top w:val="nil"/>
              <w:left w:val="nil"/>
              <w:bottom w:val="nil"/>
              <w:right w:val="nil"/>
            </w:tcBorders>
            <w:shd w:val="clear" w:color="auto" w:fill="auto"/>
            <w:noWrap/>
            <w:vAlign w:val="bottom"/>
            <w:hideMark/>
          </w:tcPr>
          <w:p w14:paraId="60FC4DB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11.26</w:t>
            </w:r>
          </w:p>
        </w:tc>
        <w:tc>
          <w:tcPr>
            <w:tcW w:w="920" w:type="dxa"/>
            <w:tcBorders>
              <w:top w:val="nil"/>
              <w:left w:val="nil"/>
              <w:bottom w:val="nil"/>
              <w:right w:val="nil"/>
            </w:tcBorders>
            <w:shd w:val="clear" w:color="auto" w:fill="auto"/>
            <w:noWrap/>
            <w:vAlign w:val="bottom"/>
            <w:hideMark/>
          </w:tcPr>
          <w:p w14:paraId="4A3F7E7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413.74</w:t>
            </w:r>
          </w:p>
        </w:tc>
      </w:tr>
      <w:tr w:rsidR="00DD2475" w:rsidRPr="00DD2475" w14:paraId="3C4C219B" w14:textId="77777777" w:rsidTr="00DD2475">
        <w:trPr>
          <w:trHeight w:val="300"/>
        </w:trPr>
        <w:tc>
          <w:tcPr>
            <w:tcW w:w="752" w:type="dxa"/>
            <w:tcBorders>
              <w:top w:val="nil"/>
              <w:left w:val="nil"/>
              <w:bottom w:val="nil"/>
              <w:right w:val="nil"/>
            </w:tcBorders>
            <w:shd w:val="clear" w:color="auto" w:fill="auto"/>
            <w:noWrap/>
            <w:vAlign w:val="bottom"/>
            <w:hideMark/>
          </w:tcPr>
          <w:p w14:paraId="0B157A9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520CD7C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0.99</w:t>
            </w:r>
          </w:p>
        </w:tc>
        <w:tc>
          <w:tcPr>
            <w:tcW w:w="1418" w:type="dxa"/>
            <w:tcBorders>
              <w:top w:val="nil"/>
              <w:left w:val="nil"/>
              <w:bottom w:val="nil"/>
              <w:right w:val="nil"/>
            </w:tcBorders>
            <w:shd w:val="clear" w:color="auto" w:fill="auto"/>
            <w:noWrap/>
            <w:vAlign w:val="bottom"/>
            <w:hideMark/>
          </w:tcPr>
          <w:p w14:paraId="51BF12B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COMB37-M2</w:t>
            </w:r>
          </w:p>
        </w:tc>
        <w:tc>
          <w:tcPr>
            <w:tcW w:w="1367" w:type="dxa"/>
            <w:tcBorders>
              <w:top w:val="nil"/>
              <w:left w:val="nil"/>
              <w:bottom w:val="nil"/>
              <w:right w:val="nil"/>
            </w:tcBorders>
            <w:shd w:val="clear" w:color="auto" w:fill="auto"/>
            <w:noWrap/>
            <w:vAlign w:val="bottom"/>
            <w:hideMark/>
          </w:tcPr>
          <w:p w14:paraId="2A3D229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0663B75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-33.45</w:t>
            </w:r>
          </w:p>
        </w:tc>
        <w:tc>
          <w:tcPr>
            <w:tcW w:w="920" w:type="dxa"/>
            <w:tcBorders>
              <w:top w:val="nil"/>
              <w:left w:val="nil"/>
              <w:bottom w:val="nil"/>
              <w:right w:val="nil"/>
            </w:tcBorders>
            <w:shd w:val="clear" w:color="auto" w:fill="auto"/>
            <w:noWrap/>
            <w:vAlign w:val="bottom"/>
            <w:hideMark/>
          </w:tcPr>
          <w:p w14:paraId="3A7E6EC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54.27</w:t>
            </w:r>
          </w:p>
        </w:tc>
        <w:tc>
          <w:tcPr>
            <w:tcW w:w="920" w:type="dxa"/>
            <w:tcBorders>
              <w:top w:val="nil"/>
              <w:left w:val="nil"/>
              <w:bottom w:val="nil"/>
              <w:right w:val="nil"/>
            </w:tcBorders>
            <w:shd w:val="clear" w:color="auto" w:fill="auto"/>
            <w:noWrap/>
            <w:vAlign w:val="bottom"/>
            <w:hideMark/>
          </w:tcPr>
          <w:p w14:paraId="1F6DD6F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1.91</w:t>
            </w:r>
          </w:p>
        </w:tc>
        <w:tc>
          <w:tcPr>
            <w:tcW w:w="920" w:type="dxa"/>
            <w:tcBorders>
              <w:top w:val="nil"/>
              <w:left w:val="nil"/>
              <w:bottom w:val="nil"/>
              <w:right w:val="nil"/>
            </w:tcBorders>
            <w:shd w:val="clear" w:color="auto" w:fill="auto"/>
            <w:noWrap/>
            <w:vAlign w:val="bottom"/>
            <w:hideMark/>
          </w:tcPr>
          <w:p w14:paraId="53DD6EF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22.63</w:t>
            </w:r>
          </w:p>
        </w:tc>
        <w:tc>
          <w:tcPr>
            <w:tcW w:w="920" w:type="dxa"/>
            <w:tcBorders>
              <w:top w:val="nil"/>
              <w:left w:val="nil"/>
              <w:bottom w:val="nil"/>
              <w:right w:val="nil"/>
            </w:tcBorders>
            <w:shd w:val="clear" w:color="auto" w:fill="auto"/>
            <w:noWrap/>
            <w:vAlign w:val="bottom"/>
            <w:hideMark/>
          </w:tcPr>
          <w:p w14:paraId="70F5F4E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10.31</w:t>
            </w:r>
          </w:p>
        </w:tc>
        <w:tc>
          <w:tcPr>
            <w:tcW w:w="920" w:type="dxa"/>
            <w:tcBorders>
              <w:top w:val="nil"/>
              <w:left w:val="nil"/>
              <w:bottom w:val="nil"/>
              <w:right w:val="nil"/>
            </w:tcBorders>
            <w:shd w:val="clear" w:color="auto" w:fill="auto"/>
            <w:noWrap/>
            <w:vAlign w:val="bottom"/>
            <w:hideMark/>
          </w:tcPr>
          <w:p w14:paraId="26C05A1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387.44</w:t>
            </w:r>
          </w:p>
        </w:tc>
      </w:tr>
      <w:tr w:rsidR="00DD2475" w:rsidRPr="00DD2475" w14:paraId="42996A6E" w14:textId="77777777" w:rsidTr="00DD2475">
        <w:trPr>
          <w:trHeight w:val="300"/>
        </w:trPr>
        <w:tc>
          <w:tcPr>
            <w:tcW w:w="752" w:type="dxa"/>
            <w:tcBorders>
              <w:top w:val="nil"/>
              <w:left w:val="nil"/>
              <w:bottom w:val="nil"/>
              <w:right w:val="nil"/>
            </w:tcBorders>
            <w:shd w:val="clear" w:color="auto" w:fill="auto"/>
            <w:noWrap/>
            <w:vAlign w:val="bottom"/>
            <w:hideMark/>
          </w:tcPr>
          <w:p w14:paraId="4FB2129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7D7F4E0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1.49</w:t>
            </w:r>
          </w:p>
        </w:tc>
        <w:tc>
          <w:tcPr>
            <w:tcW w:w="1418" w:type="dxa"/>
            <w:tcBorders>
              <w:top w:val="nil"/>
              <w:left w:val="nil"/>
              <w:bottom w:val="nil"/>
              <w:right w:val="nil"/>
            </w:tcBorders>
            <w:shd w:val="clear" w:color="auto" w:fill="auto"/>
            <w:noWrap/>
            <w:vAlign w:val="bottom"/>
            <w:hideMark/>
          </w:tcPr>
          <w:p w14:paraId="17E0EDA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COMB37-M2</w:t>
            </w:r>
          </w:p>
        </w:tc>
        <w:tc>
          <w:tcPr>
            <w:tcW w:w="1367" w:type="dxa"/>
            <w:tcBorders>
              <w:top w:val="nil"/>
              <w:left w:val="nil"/>
              <w:bottom w:val="nil"/>
              <w:right w:val="nil"/>
            </w:tcBorders>
            <w:shd w:val="clear" w:color="auto" w:fill="auto"/>
            <w:noWrap/>
            <w:vAlign w:val="bottom"/>
            <w:hideMark/>
          </w:tcPr>
          <w:p w14:paraId="2B09353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1B4A94B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-33.45</w:t>
            </w:r>
          </w:p>
        </w:tc>
        <w:tc>
          <w:tcPr>
            <w:tcW w:w="920" w:type="dxa"/>
            <w:tcBorders>
              <w:top w:val="nil"/>
              <w:left w:val="nil"/>
              <w:bottom w:val="nil"/>
              <w:right w:val="nil"/>
            </w:tcBorders>
            <w:shd w:val="clear" w:color="auto" w:fill="auto"/>
            <w:noWrap/>
            <w:vAlign w:val="bottom"/>
            <w:hideMark/>
          </w:tcPr>
          <w:p w14:paraId="1738B46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56.95</w:t>
            </w:r>
          </w:p>
        </w:tc>
        <w:tc>
          <w:tcPr>
            <w:tcW w:w="920" w:type="dxa"/>
            <w:tcBorders>
              <w:top w:val="nil"/>
              <w:left w:val="nil"/>
              <w:bottom w:val="nil"/>
              <w:right w:val="nil"/>
            </w:tcBorders>
            <w:shd w:val="clear" w:color="auto" w:fill="auto"/>
            <w:noWrap/>
            <w:vAlign w:val="bottom"/>
            <w:hideMark/>
          </w:tcPr>
          <w:p w14:paraId="756DD7E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1.91</w:t>
            </w:r>
          </w:p>
        </w:tc>
        <w:tc>
          <w:tcPr>
            <w:tcW w:w="920" w:type="dxa"/>
            <w:tcBorders>
              <w:top w:val="nil"/>
              <w:left w:val="nil"/>
              <w:bottom w:val="nil"/>
              <w:right w:val="nil"/>
            </w:tcBorders>
            <w:shd w:val="clear" w:color="auto" w:fill="auto"/>
            <w:noWrap/>
            <w:vAlign w:val="bottom"/>
            <w:hideMark/>
          </w:tcPr>
          <w:p w14:paraId="1200251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22.63</w:t>
            </w:r>
          </w:p>
        </w:tc>
        <w:tc>
          <w:tcPr>
            <w:tcW w:w="920" w:type="dxa"/>
            <w:tcBorders>
              <w:top w:val="nil"/>
              <w:left w:val="nil"/>
              <w:bottom w:val="nil"/>
              <w:right w:val="nil"/>
            </w:tcBorders>
            <w:shd w:val="clear" w:color="auto" w:fill="auto"/>
            <w:noWrap/>
            <w:vAlign w:val="bottom"/>
            <w:hideMark/>
          </w:tcPr>
          <w:p w14:paraId="2A9AAB8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9.37</w:t>
            </w:r>
          </w:p>
        </w:tc>
        <w:tc>
          <w:tcPr>
            <w:tcW w:w="920" w:type="dxa"/>
            <w:tcBorders>
              <w:top w:val="nil"/>
              <w:left w:val="nil"/>
              <w:bottom w:val="nil"/>
              <w:right w:val="nil"/>
            </w:tcBorders>
            <w:shd w:val="clear" w:color="auto" w:fill="auto"/>
            <w:noWrap/>
            <w:vAlign w:val="bottom"/>
            <w:hideMark/>
          </w:tcPr>
          <w:p w14:paraId="0AB4512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359.81</w:t>
            </w:r>
          </w:p>
        </w:tc>
      </w:tr>
      <w:tr w:rsidR="00DD2475" w:rsidRPr="00DD2475" w14:paraId="21C7A7DF" w14:textId="77777777" w:rsidTr="00DD2475">
        <w:trPr>
          <w:trHeight w:val="300"/>
        </w:trPr>
        <w:tc>
          <w:tcPr>
            <w:tcW w:w="752" w:type="dxa"/>
            <w:tcBorders>
              <w:top w:val="nil"/>
              <w:left w:val="nil"/>
              <w:bottom w:val="nil"/>
              <w:right w:val="nil"/>
            </w:tcBorders>
            <w:shd w:val="clear" w:color="auto" w:fill="auto"/>
            <w:noWrap/>
            <w:vAlign w:val="bottom"/>
            <w:hideMark/>
          </w:tcPr>
          <w:p w14:paraId="1294D91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735882F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1.99</w:t>
            </w:r>
          </w:p>
        </w:tc>
        <w:tc>
          <w:tcPr>
            <w:tcW w:w="1418" w:type="dxa"/>
            <w:tcBorders>
              <w:top w:val="nil"/>
              <w:left w:val="nil"/>
              <w:bottom w:val="nil"/>
              <w:right w:val="nil"/>
            </w:tcBorders>
            <w:shd w:val="clear" w:color="auto" w:fill="auto"/>
            <w:noWrap/>
            <w:vAlign w:val="bottom"/>
            <w:hideMark/>
          </w:tcPr>
          <w:p w14:paraId="25A45DF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COMB37-M2</w:t>
            </w:r>
          </w:p>
        </w:tc>
        <w:tc>
          <w:tcPr>
            <w:tcW w:w="1367" w:type="dxa"/>
            <w:tcBorders>
              <w:top w:val="nil"/>
              <w:left w:val="nil"/>
              <w:bottom w:val="nil"/>
              <w:right w:val="nil"/>
            </w:tcBorders>
            <w:shd w:val="clear" w:color="auto" w:fill="auto"/>
            <w:noWrap/>
            <w:vAlign w:val="bottom"/>
            <w:hideMark/>
          </w:tcPr>
          <w:p w14:paraId="2DB5EE3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3780051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-33.45</w:t>
            </w:r>
          </w:p>
        </w:tc>
        <w:tc>
          <w:tcPr>
            <w:tcW w:w="920" w:type="dxa"/>
            <w:tcBorders>
              <w:top w:val="nil"/>
              <w:left w:val="nil"/>
              <w:bottom w:val="nil"/>
              <w:right w:val="nil"/>
            </w:tcBorders>
            <w:shd w:val="clear" w:color="auto" w:fill="auto"/>
            <w:noWrap/>
            <w:vAlign w:val="bottom"/>
            <w:hideMark/>
          </w:tcPr>
          <w:p w14:paraId="454F8EF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59.64</w:t>
            </w:r>
          </w:p>
        </w:tc>
        <w:tc>
          <w:tcPr>
            <w:tcW w:w="920" w:type="dxa"/>
            <w:tcBorders>
              <w:top w:val="nil"/>
              <w:left w:val="nil"/>
              <w:bottom w:val="nil"/>
              <w:right w:val="nil"/>
            </w:tcBorders>
            <w:shd w:val="clear" w:color="auto" w:fill="auto"/>
            <w:noWrap/>
            <w:vAlign w:val="bottom"/>
            <w:hideMark/>
          </w:tcPr>
          <w:p w14:paraId="182D0E4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1.91</w:t>
            </w:r>
          </w:p>
        </w:tc>
        <w:tc>
          <w:tcPr>
            <w:tcW w:w="920" w:type="dxa"/>
            <w:tcBorders>
              <w:top w:val="nil"/>
              <w:left w:val="nil"/>
              <w:bottom w:val="nil"/>
              <w:right w:val="nil"/>
            </w:tcBorders>
            <w:shd w:val="clear" w:color="auto" w:fill="auto"/>
            <w:noWrap/>
            <w:vAlign w:val="bottom"/>
            <w:hideMark/>
          </w:tcPr>
          <w:p w14:paraId="138A4EA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22.63</w:t>
            </w:r>
          </w:p>
        </w:tc>
        <w:tc>
          <w:tcPr>
            <w:tcW w:w="920" w:type="dxa"/>
            <w:tcBorders>
              <w:top w:val="nil"/>
              <w:left w:val="nil"/>
              <w:bottom w:val="nil"/>
              <w:right w:val="nil"/>
            </w:tcBorders>
            <w:shd w:val="clear" w:color="auto" w:fill="auto"/>
            <w:noWrap/>
            <w:vAlign w:val="bottom"/>
            <w:hideMark/>
          </w:tcPr>
          <w:p w14:paraId="3BF83CB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8.42</w:t>
            </w:r>
          </w:p>
        </w:tc>
        <w:tc>
          <w:tcPr>
            <w:tcW w:w="920" w:type="dxa"/>
            <w:tcBorders>
              <w:top w:val="nil"/>
              <w:left w:val="nil"/>
              <w:bottom w:val="nil"/>
              <w:right w:val="nil"/>
            </w:tcBorders>
            <w:shd w:val="clear" w:color="auto" w:fill="auto"/>
            <w:noWrap/>
            <w:vAlign w:val="bottom"/>
            <w:hideMark/>
          </w:tcPr>
          <w:p w14:paraId="3D3E802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330.85</w:t>
            </w:r>
          </w:p>
        </w:tc>
      </w:tr>
      <w:tr w:rsidR="00DD2475" w:rsidRPr="00DD2475" w14:paraId="65ACFBB3" w14:textId="77777777" w:rsidTr="00DD2475">
        <w:trPr>
          <w:trHeight w:val="300"/>
        </w:trPr>
        <w:tc>
          <w:tcPr>
            <w:tcW w:w="752" w:type="dxa"/>
            <w:tcBorders>
              <w:top w:val="nil"/>
              <w:left w:val="nil"/>
              <w:bottom w:val="nil"/>
              <w:right w:val="nil"/>
            </w:tcBorders>
            <w:shd w:val="clear" w:color="auto" w:fill="auto"/>
            <w:noWrap/>
            <w:vAlign w:val="bottom"/>
            <w:hideMark/>
          </w:tcPr>
          <w:p w14:paraId="037FDCF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5B4CF07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2.48</w:t>
            </w:r>
          </w:p>
        </w:tc>
        <w:tc>
          <w:tcPr>
            <w:tcW w:w="1418" w:type="dxa"/>
            <w:tcBorders>
              <w:top w:val="nil"/>
              <w:left w:val="nil"/>
              <w:bottom w:val="nil"/>
              <w:right w:val="nil"/>
            </w:tcBorders>
            <w:shd w:val="clear" w:color="auto" w:fill="auto"/>
            <w:noWrap/>
            <w:vAlign w:val="bottom"/>
            <w:hideMark/>
          </w:tcPr>
          <w:p w14:paraId="31B1949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COMB37-M2</w:t>
            </w:r>
          </w:p>
        </w:tc>
        <w:tc>
          <w:tcPr>
            <w:tcW w:w="1367" w:type="dxa"/>
            <w:tcBorders>
              <w:top w:val="nil"/>
              <w:left w:val="nil"/>
              <w:bottom w:val="nil"/>
              <w:right w:val="nil"/>
            </w:tcBorders>
            <w:shd w:val="clear" w:color="auto" w:fill="auto"/>
            <w:noWrap/>
            <w:vAlign w:val="bottom"/>
            <w:hideMark/>
          </w:tcPr>
          <w:p w14:paraId="049E47C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4733D4B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-33.45</w:t>
            </w:r>
          </w:p>
        </w:tc>
        <w:tc>
          <w:tcPr>
            <w:tcW w:w="920" w:type="dxa"/>
            <w:tcBorders>
              <w:top w:val="nil"/>
              <w:left w:val="nil"/>
              <w:bottom w:val="nil"/>
              <w:right w:val="nil"/>
            </w:tcBorders>
            <w:shd w:val="clear" w:color="auto" w:fill="auto"/>
            <w:noWrap/>
            <w:vAlign w:val="bottom"/>
            <w:hideMark/>
          </w:tcPr>
          <w:p w14:paraId="2A733D6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62.33</w:t>
            </w:r>
          </w:p>
        </w:tc>
        <w:tc>
          <w:tcPr>
            <w:tcW w:w="920" w:type="dxa"/>
            <w:tcBorders>
              <w:top w:val="nil"/>
              <w:left w:val="nil"/>
              <w:bottom w:val="nil"/>
              <w:right w:val="nil"/>
            </w:tcBorders>
            <w:shd w:val="clear" w:color="auto" w:fill="auto"/>
            <w:noWrap/>
            <w:vAlign w:val="bottom"/>
            <w:hideMark/>
          </w:tcPr>
          <w:p w14:paraId="22076D9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1.91</w:t>
            </w:r>
          </w:p>
        </w:tc>
        <w:tc>
          <w:tcPr>
            <w:tcW w:w="920" w:type="dxa"/>
            <w:tcBorders>
              <w:top w:val="nil"/>
              <w:left w:val="nil"/>
              <w:bottom w:val="nil"/>
              <w:right w:val="nil"/>
            </w:tcBorders>
            <w:shd w:val="clear" w:color="auto" w:fill="auto"/>
            <w:noWrap/>
            <w:vAlign w:val="bottom"/>
            <w:hideMark/>
          </w:tcPr>
          <w:p w14:paraId="1204E7A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22.63</w:t>
            </w:r>
          </w:p>
        </w:tc>
        <w:tc>
          <w:tcPr>
            <w:tcW w:w="920" w:type="dxa"/>
            <w:tcBorders>
              <w:top w:val="nil"/>
              <w:left w:val="nil"/>
              <w:bottom w:val="nil"/>
              <w:right w:val="nil"/>
            </w:tcBorders>
            <w:shd w:val="clear" w:color="auto" w:fill="auto"/>
            <w:noWrap/>
            <w:vAlign w:val="bottom"/>
            <w:hideMark/>
          </w:tcPr>
          <w:p w14:paraId="6138577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7.47</w:t>
            </w:r>
          </w:p>
        </w:tc>
        <w:tc>
          <w:tcPr>
            <w:tcW w:w="920" w:type="dxa"/>
            <w:tcBorders>
              <w:top w:val="nil"/>
              <w:left w:val="nil"/>
              <w:bottom w:val="nil"/>
              <w:right w:val="nil"/>
            </w:tcBorders>
            <w:shd w:val="clear" w:color="auto" w:fill="auto"/>
            <w:noWrap/>
            <w:vAlign w:val="bottom"/>
            <w:hideMark/>
          </w:tcPr>
          <w:p w14:paraId="49809A5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300.54</w:t>
            </w:r>
          </w:p>
        </w:tc>
      </w:tr>
      <w:tr w:rsidR="00DD2475" w:rsidRPr="00DD2475" w14:paraId="28BC31A6" w14:textId="77777777" w:rsidTr="00DD2475">
        <w:trPr>
          <w:trHeight w:val="300"/>
        </w:trPr>
        <w:tc>
          <w:tcPr>
            <w:tcW w:w="752" w:type="dxa"/>
            <w:tcBorders>
              <w:top w:val="nil"/>
              <w:left w:val="nil"/>
              <w:bottom w:val="nil"/>
              <w:right w:val="nil"/>
            </w:tcBorders>
            <w:shd w:val="clear" w:color="auto" w:fill="auto"/>
            <w:noWrap/>
            <w:vAlign w:val="bottom"/>
            <w:hideMark/>
          </w:tcPr>
          <w:p w14:paraId="3840FFE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30A6471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2.98</w:t>
            </w:r>
          </w:p>
        </w:tc>
        <w:tc>
          <w:tcPr>
            <w:tcW w:w="1418" w:type="dxa"/>
            <w:tcBorders>
              <w:top w:val="nil"/>
              <w:left w:val="nil"/>
              <w:bottom w:val="nil"/>
              <w:right w:val="nil"/>
            </w:tcBorders>
            <w:shd w:val="clear" w:color="auto" w:fill="auto"/>
            <w:noWrap/>
            <w:vAlign w:val="bottom"/>
            <w:hideMark/>
          </w:tcPr>
          <w:p w14:paraId="7603099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COMB37-M2</w:t>
            </w:r>
          </w:p>
        </w:tc>
        <w:tc>
          <w:tcPr>
            <w:tcW w:w="1367" w:type="dxa"/>
            <w:tcBorders>
              <w:top w:val="nil"/>
              <w:left w:val="nil"/>
              <w:bottom w:val="nil"/>
              <w:right w:val="nil"/>
            </w:tcBorders>
            <w:shd w:val="clear" w:color="auto" w:fill="auto"/>
            <w:noWrap/>
            <w:vAlign w:val="bottom"/>
            <w:hideMark/>
          </w:tcPr>
          <w:p w14:paraId="6D93A87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54B2C98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-33.45</w:t>
            </w:r>
          </w:p>
        </w:tc>
        <w:tc>
          <w:tcPr>
            <w:tcW w:w="920" w:type="dxa"/>
            <w:tcBorders>
              <w:top w:val="nil"/>
              <w:left w:val="nil"/>
              <w:bottom w:val="nil"/>
              <w:right w:val="nil"/>
            </w:tcBorders>
            <w:shd w:val="clear" w:color="auto" w:fill="auto"/>
            <w:noWrap/>
            <w:vAlign w:val="bottom"/>
            <w:hideMark/>
          </w:tcPr>
          <w:p w14:paraId="69E91F7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65.01</w:t>
            </w:r>
          </w:p>
        </w:tc>
        <w:tc>
          <w:tcPr>
            <w:tcW w:w="920" w:type="dxa"/>
            <w:tcBorders>
              <w:top w:val="nil"/>
              <w:left w:val="nil"/>
              <w:bottom w:val="nil"/>
              <w:right w:val="nil"/>
            </w:tcBorders>
            <w:shd w:val="clear" w:color="auto" w:fill="auto"/>
            <w:noWrap/>
            <w:vAlign w:val="bottom"/>
            <w:hideMark/>
          </w:tcPr>
          <w:p w14:paraId="2F6934F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1.91</w:t>
            </w:r>
          </w:p>
        </w:tc>
        <w:tc>
          <w:tcPr>
            <w:tcW w:w="920" w:type="dxa"/>
            <w:tcBorders>
              <w:top w:val="nil"/>
              <w:left w:val="nil"/>
              <w:bottom w:val="nil"/>
              <w:right w:val="nil"/>
            </w:tcBorders>
            <w:shd w:val="clear" w:color="auto" w:fill="auto"/>
            <w:noWrap/>
            <w:vAlign w:val="bottom"/>
            <w:hideMark/>
          </w:tcPr>
          <w:p w14:paraId="72225AB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22.63</w:t>
            </w:r>
          </w:p>
        </w:tc>
        <w:tc>
          <w:tcPr>
            <w:tcW w:w="920" w:type="dxa"/>
            <w:tcBorders>
              <w:top w:val="nil"/>
              <w:left w:val="nil"/>
              <w:bottom w:val="nil"/>
              <w:right w:val="nil"/>
            </w:tcBorders>
            <w:shd w:val="clear" w:color="auto" w:fill="auto"/>
            <w:noWrap/>
            <w:vAlign w:val="bottom"/>
            <w:hideMark/>
          </w:tcPr>
          <w:p w14:paraId="2AFF475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6.52</w:t>
            </w:r>
          </w:p>
        </w:tc>
        <w:tc>
          <w:tcPr>
            <w:tcW w:w="920" w:type="dxa"/>
            <w:tcBorders>
              <w:top w:val="nil"/>
              <w:left w:val="nil"/>
              <w:bottom w:val="nil"/>
              <w:right w:val="nil"/>
            </w:tcBorders>
            <w:shd w:val="clear" w:color="auto" w:fill="auto"/>
            <w:noWrap/>
            <w:vAlign w:val="bottom"/>
            <w:hideMark/>
          </w:tcPr>
          <w:p w14:paraId="1E61CB2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268.91</w:t>
            </w:r>
          </w:p>
        </w:tc>
      </w:tr>
      <w:tr w:rsidR="00DD2475" w:rsidRPr="00DD2475" w14:paraId="0FA7F985" w14:textId="77777777" w:rsidTr="00DD2475">
        <w:trPr>
          <w:trHeight w:val="300"/>
        </w:trPr>
        <w:tc>
          <w:tcPr>
            <w:tcW w:w="752" w:type="dxa"/>
            <w:tcBorders>
              <w:top w:val="nil"/>
              <w:left w:val="nil"/>
              <w:bottom w:val="nil"/>
              <w:right w:val="nil"/>
            </w:tcBorders>
            <w:shd w:val="clear" w:color="auto" w:fill="auto"/>
            <w:noWrap/>
            <w:vAlign w:val="bottom"/>
            <w:hideMark/>
          </w:tcPr>
          <w:p w14:paraId="56C97EE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0B16365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3.48</w:t>
            </w:r>
          </w:p>
        </w:tc>
        <w:tc>
          <w:tcPr>
            <w:tcW w:w="1418" w:type="dxa"/>
            <w:tcBorders>
              <w:top w:val="nil"/>
              <w:left w:val="nil"/>
              <w:bottom w:val="nil"/>
              <w:right w:val="nil"/>
            </w:tcBorders>
            <w:shd w:val="clear" w:color="auto" w:fill="auto"/>
            <w:noWrap/>
            <w:vAlign w:val="bottom"/>
            <w:hideMark/>
          </w:tcPr>
          <w:p w14:paraId="6E2F79F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COMB37-M2</w:t>
            </w:r>
          </w:p>
        </w:tc>
        <w:tc>
          <w:tcPr>
            <w:tcW w:w="1367" w:type="dxa"/>
            <w:tcBorders>
              <w:top w:val="nil"/>
              <w:left w:val="nil"/>
              <w:bottom w:val="nil"/>
              <w:right w:val="nil"/>
            </w:tcBorders>
            <w:shd w:val="clear" w:color="auto" w:fill="auto"/>
            <w:noWrap/>
            <w:vAlign w:val="bottom"/>
            <w:hideMark/>
          </w:tcPr>
          <w:p w14:paraId="2E66510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263EFC7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-33.45</w:t>
            </w:r>
          </w:p>
        </w:tc>
        <w:tc>
          <w:tcPr>
            <w:tcW w:w="920" w:type="dxa"/>
            <w:tcBorders>
              <w:top w:val="nil"/>
              <w:left w:val="nil"/>
              <w:bottom w:val="nil"/>
              <w:right w:val="nil"/>
            </w:tcBorders>
            <w:shd w:val="clear" w:color="auto" w:fill="auto"/>
            <w:noWrap/>
            <w:vAlign w:val="bottom"/>
            <w:hideMark/>
          </w:tcPr>
          <w:p w14:paraId="59683E4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67.70</w:t>
            </w:r>
          </w:p>
        </w:tc>
        <w:tc>
          <w:tcPr>
            <w:tcW w:w="920" w:type="dxa"/>
            <w:tcBorders>
              <w:top w:val="nil"/>
              <w:left w:val="nil"/>
              <w:bottom w:val="nil"/>
              <w:right w:val="nil"/>
            </w:tcBorders>
            <w:shd w:val="clear" w:color="auto" w:fill="auto"/>
            <w:noWrap/>
            <w:vAlign w:val="bottom"/>
            <w:hideMark/>
          </w:tcPr>
          <w:p w14:paraId="0F2A8DA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1.91</w:t>
            </w:r>
          </w:p>
        </w:tc>
        <w:tc>
          <w:tcPr>
            <w:tcW w:w="920" w:type="dxa"/>
            <w:tcBorders>
              <w:top w:val="nil"/>
              <w:left w:val="nil"/>
              <w:bottom w:val="nil"/>
              <w:right w:val="nil"/>
            </w:tcBorders>
            <w:shd w:val="clear" w:color="auto" w:fill="auto"/>
            <w:noWrap/>
            <w:vAlign w:val="bottom"/>
            <w:hideMark/>
          </w:tcPr>
          <w:p w14:paraId="6E89014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22.63</w:t>
            </w:r>
          </w:p>
        </w:tc>
        <w:tc>
          <w:tcPr>
            <w:tcW w:w="920" w:type="dxa"/>
            <w:tcBorders>
              <w:top w:val="nil"/>
              <w:left w:val="nil"/>
              <w:bottom w:val="nil"/>
              <w:right w:val="nil"/>
            </w:tcBorders>
            <w:shd w:val="clear" w:color="auto" w:fill="auto"/>
            <w:noWrap/>
            <w:vAlign w:val="bottom"/>
            <w:hideMark/>
          </w:tcPr>
          <w:p w14:paraId="1903EBA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5.58</w:t>
            </w:r>
          </w:p>
        </w:tc>
        <w:tc>
          <w:tcPr>
            <w:tcW w:w="920" w:type="dxa"/>
            <w:tcBorders>
              <w:top w:val="nil"/>
              <w:left w:val="nil"/>
              <w:bottom w:val="nil"/>
              <w:right w:val="nil"/>
            </w:tcBorders>
            <w:shd w:val="clear" w:color="auto" w:fill="auto"/>
            <w:noWrap/>
            <w:vAlign w:val="bottom"/>
            <w:hideMark/>
          </w:tcPr>
          <w:p w14:paraId="4674F35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235.94</w:t>
            </w:r>
          </w:p>
        </w:tc>
      </w:tr>
      <w:tr w:rsidR="00DD2475" w:rsidRPr="00DD2475" w14:paraId="4CCBCEB3" w14:textId="77777777" w:rsidTr="00DD2475">
        <w:trPr>
          <w:trHeight w:val="300"/>
        </w:trPr>
        <w:tc>
          <w:tcPr>
            <w:tcW w:w="752" w:type="dxa"/>
            <w:tcBorders>
              <w:top w:val="nil"/>
              <w:left w:val="nil"/>
              <w:bottom w:val="nil"/>
              <w:right w:val="nil"/>
            </w:tcBorders>
            <w:shd w:val="clear" w:color="auto" w:fill="auto"/>
            <w:noWrap/>
            <w:vAlign w:val="bottom"/>
            <w:hideMark/>
          </w:tcPr>
          <w:p w14:paraId="3A1C1D8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63A5EFC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3.98</w:t>
            </w:r>
          </w:p>
        </w:tc>
        <w:tc>
          <w:tcPr>
            <w:tcW w:w="1418" w:type="dxa"/>
            <w:tcBorders>
              <w:top w:val="nil"/>
              <w:left w:val="nil"/>
              <w:bottom w:val="nil"/>
              <w:right w:val="nil"/>
            </w:tcBorders>
            <w:shd w:val="clear" w:color="auto" w:fill="auto"/>
            <w:noWrap/>
            <w:vAlign w:val="bottom"/>
            <w:hideMark/>
          </w:tcPr>
          <w:p w14:paraId="6FEC8B6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COMB37-M2</w:t>
            </w:r>
          </w:p>
        </w:tc>
        <w:tc>
          <w:tcPr>
            <w:tcW w:w="1367" w:type="dxa"/>
            <w:tcBorders>
              <w:top w:val="nil"/>
              <w:left w:val="nil"/>
              <w:bottom w:val="nil"/>
              <w:right w:val="nil"/>
            </w:tcBorders>
            <w:shd w:val="clear" w:color="auto" w:fill="auto"/>
            <w:noWrap/>
            <w:vAlign w:val="bottom"/>
            <w:hideMark/>
          </w:tcPr>
          <w:p w14:paraId="60AD77D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79DA4EC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-33.45</w:t>
            </w:r>
          </w:p>
        </w:tc>
        <w:tc>
          <w:tcPr>
            <w:tcW w:w="920" w:type="dxa"/>
            <w:tcBorders>
              <w:top w:val="nil"/>
              <w:left w:val="nil"/>
              <w:bottom w:val="nil"/>
              <w:right w:val="nil"/>
            </w:tcBorders>
            <w:shd w:val="clear" w:color="auto" w:fill="auto"/>
            <w:noWrap/>
            <w:vAlign w:val="bottom"/>
            <w:hideMark/>
          </w:tcPr>
          <w:p w14:paraId="470D684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70.39</w:t>
            </w:r>
          </w:p>
        </w:tc>
        <w:tc>
          <w:tcPr>
            <w:tcW w:w="920" w:type="dxa"/>
            <w:tcBorders>
              <w:top w:val="nil"/>
              <w:left w:val="nil"/>
              <w:bottom w:val="nil"/>
              <w:right w:val="nil"/>
            </w:tcBorders>
            <w:shd w:val="clear" w:color="auto" w:fill="auto"/>
            <w:noWrap/>
            <w:vAlign w:val="bottom"/>
            <w:hideMark/>
          </w:tcPr>
          <w:p w14:paraId="686593E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1.91</w:t>
            </w:r>
          </w:p>
        </w:tc>
        <w:tc>
          <w:tcPr>
            <w:tcW w:w="920" w:type="dxa"/>
            <w:tcBorders>
              <w:top w:val="nil"/>
              <w:left w:val="nil"/>
              <w:bottom w:val="nil"/>
              <w:right w:val="nil"/>
            </w:tcBorders>
            <w:shd w:val="clear" w:color="auto" w:fill="auto"/>
            <w:noWrap/>
            <w:vAlign w:val="bottom"/>
            <w:hideMark/>
          </w:tcPr>
          <w:p w14:paraId="1BE7DC4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22.63</w:t>
            </w:r>
          </w:p>
        </w:tc>
        <w:tc>
          <w:tcPr>
            <w:tcW w:w="920" w:type="dxa"/>
            <w:tcBorders>
              <w:top w:val="nil"/>
              <w:left w:val="nil"/>
              <w:bottom w:val="nil"/>
              <w:right w:val="nil"/>
            </w:tcBorders>
            <w:shd w:val="clear" w:color="auto" w:fill="auto"/>
            <w:noWrap/>
            <w:vAlign w:val="bottom"/>
            <w:hideMark/>
          </w:tcPr>
          <w:p w14:paraId="28FAAE6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4.63</w:t>
            </w:r>
          </w:p>
        </w:tc>
        <w:tc>
          <w:tcPr>
            <w:tcW w:w="920" w:type="dxa"/>
            <w:tcBorders>
              <w:top w:val="nil"/>
              <w:left w:val="nil"/>
              <w:bottom w:val="nil"/>
              <w:right w:val="nil"/>
            </w:tcBorders>
            <w:shd w:val="clear" w:color="auto" w:fill="auto"/>
            <w:noWrap/>
            <w:vAlign w:val="bottom"/>
            <w:hideMark/>
          </w:tcPr>
          <w:p w14:paraId="340206C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201.63</w:t>
            </w:r>
          </w:p>
        </w:tc>
      </w:tr>
      <w:tr w:rsidR="00DD2475" w:rsidRPr="00DD2475" w14:paraId="4AC811A4" w14:textId="77777777" w:rsidTr="00DD2475">
        <w:trPr>
          <w:trHeight w:val="300"/>
        </w:trPr>
        <w:tc>
          <w:tcPr>
            <w:tcW w:w="752" w:type="dxa"/>
            <w:tcBorders>
              <w:top w:val="nil"/>
              <w:left w:val="nil"/>
              <w:bottom w:val="nil"/>
              <w:right w:val="nil"/>
            </w:tcBorders>
            <w:shd w:val="clear" w:color="auto" w:fill="auto"/>
            <w:noWrap/>
            <w:vAlign w:val="bottom"/>
            <w:hideMark/>
          </w:tcPr>
          <w:p w14:paraId="41C575E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4F4906B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4.47</w:t>
            </w:r>
          </w:p>
        </w:tc>
        <w:tc>
          <w:tcPr>
            <w:tcW w:w="1418" w:type="dxa"/>
            <w:tcBorders>
              <w:top w:val="nil"/>
              <w:left w:val="nil"/>
              <w:bottom w:val="nil"/>
              <w:right w:val="nil"/>
            </w:tcBorders>
            <w:shd w:val="clear" w:color="auto" w:fill="auto"/>
            <w:noWrap/>
            <w:vAlign w:val="bottom"/>
            <w:hideMark/>
          </w:tcPr>
          <w:p w14:paraId="3F92A41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COMB37-M2</w:t>
            </w:r>
          </w:p>
        </w:tc>
        <w:tc>
          <w:tcPr>
            <w:tcW w:w="1367" w:type="dxa"/>
            <w:tcBorders>
              <w:top w:val="nil"/>
              <w:left w:val="nil"/>
              <w:bottom w:val="nil"/>
              <w:right w:val="nil"/>
            </w:tcBorders>
            <w:shd w:val="clear" w:color="auto" w:fill="auto"/>
            <w:noWrap/>
            <w:vAlign w:val="bottom"/>
            <w:hideMark/>
          </w:tcPr>
          <w:p w14:paraId="77AE06D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6A49ED1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-33.45</w:t>
            </w:r>
          </w:p>
        </w:tc>
        <w:tc>
          <w:tcPr>
            <w:tcW w:w="920" w:type="dxa"/>
            <w:tcBorders>
              <w:top w:val="nil"/>
              <w:left w:val="nil"/>
              <w:bottom w:val="nil"/>
              <w:right w:val="nil"/>
            </w:tcBorders>
            <w:shd w:val="clear" w:color="auto" w:fill="auto"/>
            <w:noWrap/>
            <w:vAlign w:val="bottom"/>
            <w:hideMark/>
          </w:tcPr>
          <w:p w14:paraId="3119EDD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73.07</w:t>
            </w:r>
          </w:p>
        </w:tc>
        <w:tc>
          <w:tcPr>
            <w:tcW w:w="920" w:type="dxa"/>
            <w:tcBorders>
              <w:top w:val="nil"/>
              <w:left w:val="nil"/>
              <w:bottom w:val="nil"/>
              <w:right w:val="nil"/>
            </w:tcBorders>
            <w:shd w:val="clear" w:color="auto" w:fill="auto"/>
            <w:noWrap/>
            <w:vAlign w:val="bottom"/>
            <w:hideMark/>
          </w:tcPr>
          <w:p w14:paraId="4AC714F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1.91</w:t>
            </w:r>
          </w:p>
        </w:tc>
        <w:tc>
          <w:tcPr>
            <w:tcW w:w="920" w:type="dxa"/>
            <w:tcBorders>
              <w:top w:val="nil"/>
              <w:left w:val="nil"/>
              <w:bottom w:val="nil"/>
              <w:right w:val="nil"/>
            </w:tcBorders>
            <w:shd w:val="clear" w:color="auto" w:fill="auto"/>
            <w:noWrap/>
            <w:vAlign w:val="bottom"/>
            <w:hideMark/>
          </w:tcPr>
          <w:p w14:paraId="527B63B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22.63</w:t>
            </w:r>
          </w:p>
        </w:tc>
        <w:tc>
          <w:tcPr>
            <w:tcW w:w="920" w:type="dxa"/>
            <w:tcBorders>
              <w:top w:val="nil"/>
              <w:left w:val="nil"/>
              <w:bottom w:val="nil"/>
              <w:right w:val="nil"/>
            </w:tcBorders>
            <w:shd w:val="clear" w:color="auto" w:fill="auto"/>
            <w:noWrap/>
            <w:vAlign w:val="bottom"/>
            <w:hideMark/>
          </w:tcPr>
          <w:p w14:paraId="62ACB76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3.68</w:t>
            </w:r>
          </w:p>
        </w:tc>
        <w:tc>
          <w:tcPr>
            <w:tcW w:w="920" w:type="dxa"/>
            <w:tcBorders>
              <w:top w:val="nil"/>
              <w:left w:val="nil"/>
              <w:bottom w:val="nil"/>
              <w:right w:val="nil"/>
            </w:tcBorders>
            <w:shd w:val="clear" w:color="auto" w:fill="auto"/>
            <w:noWrap/>
            <w:vAlign w:val="bottom"/>
            <w:hideMark/>
          </w:tcPr>
          <w:p w14:paraId="17058B9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165.99</w:t>
            </w:r>
          </w:p>
        </w:tc>
      </w:tr>
      <w:tr w:rsidR="00DD2475" w:rsidRPr="00DD2475" w14:paraId="3EC5007F" w14:textId="77777777" w:rsidTr="00DD2475">
        <w:trPr>
          <w:trHeight w:val="300"/>
        </w:trPr>
        <w:tc>
          <w:tcPr>
            <w:tcW w:w="752" w:type="dxa"/>
            <w:tcBorders>
              <w:top w:val="nil"/>
              <w:left w:val="nil"/>
              <w:bottom w:val="nil"/>
              <w:right w:val="nil"/>
            </w:tcBorders>
            <w:shd w:val="clear" w:color="auto" w:fill="auto"/>
            <w:noWrap/>
            <w:vAlign w:val="bottom"/>
            <w:hideMark/>
          </w:tcPr>
          <w:p w14:paraId="7859A3D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21EFFC4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4.97</w:t>
            </w:r>
          </w:p>
        </w:tc>
        <w:tc>
          <w:tcPr>
            <w:tcW w:w="1418" w:type="dxa"/>
            <w:tcBorders>
              <w:top w:val="nil"/>
              <w:left w:val="nil"/>
              <w:bottom w:val="nil"/>
              <w:right w:val="nil"/>
            </w:tcBorders>
            <w:shd w:val="clear" w:color="auto" w:fill="auto"/>
            <w:noWrap/>
            <w:vAlign w:val="bottom"/>
            <w:hideMark/>
          </w:tcPr>
          <w:p w14:paraId="0EACE81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COMB37-M2</w:t>
            </w:r>
          </w:p>
        </w:tc>
        <w:tc>
          <w:tcPr>
            <w:tcW w:w="1367" w:type="dxa"/>
            <w:tcBorders>
              <w:top w:val="nil"/>
              <w:left w:val="nil"/>
              <w:bottom w:val="nil"/>
              <w:right w:val="nil"/>
            </w:tcBorders>
            <w:shd w:val="clear" w:color="auto" w:fill="auto"/>
            <w:noWrap/>
            <w:vAlign w:val="bottom"/>
            <w:hideMark/>
          </w:tcPr>
          <w:p w14:paraId="1A51513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3CA66D8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-33.45</w:t>
            </w:r>
          </w:p>
        </w:tc>
        <w:tc>
          <w:tcPr>
            <w:tcW w:w="920" w:type="dxa"/>
            <w:tcBorders>
              <w:top w:val="nil"/>
              <w:left w:val="nil"/>
              <w:bottom w:val="nil"/>
              <w:right w:val="nil"/>
            </w:tcBorders>
            <w:shd w:val="clear" w:color="auto" w:fill="auto"/>
            <w:noWrap/>
            <w:vAlign w:val="bottom"/>
            <w:hideMark/>
          </w:tcPr>
          <w:p w14:paraId="57C56C4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75.76</w:t>
            </w:r>
          </w:p>
        </w:tc>
        <w:tc>
          <w:tcPr>
            <w:tcW w:w="920" w:type="dxa"/>
            <w:tcBorders>
              <w:top w:val="nil"/>
              <w:left w:val="nil"/>
              <w:bottom w:val="nil"/>
              <w:right w:val="nil"/>
            </w:tcBorders>
            <w:shd w:val="clear" w:color="auto" w:fill="auto"/>
            <w:noWrap/>
            <w:vAlign w:val="bottom"/>
            <w:hideMark/>
          </w:tcPr>
          <w:p w14:paraId="4BD7A02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1.91</w:t>
            </w:r>
          </w:p>
        </w:tc>
        <w:tc>
          <w:tcPr>
            <w:tcW w:w="920" w:type="dxa"/>
            <w:tcBorders>
              <w:top w:val="nil"/>
              <w:left w:val="nil"/>
              <w:bottom w:val="nil"/>
              <w:right w:val="nil"/>
            </w:tcBorders>
            <w:shd w:val="clear" w:color="auto" w:fill="auto"/>
            <w:noWrap/>
            <w:vAlign w:val="bottom"/>
            <w:hideMark/>
          </w:tcPr>
          <w:p w14:paraId="2A27F97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22.63</w:t>
            </w:r>
          </w:p>
        </w:tc>
        <w:tc>
          <w:tcPr>
            <w:tcW w:w="920" w:type="dxa"/>
            <w:tcBorders>
              <w:top w:val="nil"/>
              <w:left w:val="nil"/>
              <w:bottom w:val="nil"/>
              <w:right w:val="nil"/>
            </w:tcBorders>
            <w:shd w:val="clear" w:color="auto" w:fill="auto"/>
            <w:noWrap/>
            <w:vAlign w:val="bottom"/>
            <w:hideMark/>
          </w:tcPr>
          <w:p w14:paraId="5A9B443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2.73</w:t>
            </w:r>
          </w:p>
        </w:tc>
        <w:tc>
          <w:tcPr>
            <w:tcW w:w="920" w:type="dxa"/>
            <w:tcBorders>
              <w:top w:val="nil"/>
              <w:left w:val="nil"/>
              <w:bottom w:val="nil"/>
              <w:right w:val="nil"/>
            </w:tcBorders>
            <w:shd w:val="clear" w:color="auto" w:fill="auto"/>
            <w:noWrap/>
            <w:vAlign w:val="bottom"/>
            <w:hideMark/>
          </w:tcPr>
          <w:p w14:paraId="1195E6D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129.02</w:t>
            </w:r>
          </w:p>
        </w:tc>
      </w:tr>
      <w:tr w:rsidR="00DD2475" w:rsidRPr="00DD2475" w14:paraId="2AD4315D" w14:textId="77777777" w:rsidTr="00DD2475">
        <w:trPr>
          <w:trHeight w:val="300"/>
        </w:trPr>
        <w:tc>
          <w:tcPr>
            <w:tcW w:w="752" w:type="dxa"/>
            <w:tcBorders>
              <w:top w:val="nil"/>
              <w:left w:val="nil"/>
              <w:bottom w:val="nil"/>
              <w:right w:val="nil"/>
            </w:tcBorders>
            <w:shd w:val="clear" w:color="auto" w:fill="auto"/>
            <w:noWrap/>
            <w:vAlign w:val="bottom"/>
            <w:hideMark/>
          </w:tcPr>
          <w:p w14:paraId="26B0EBC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6C52948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5.47</w:t>
            </w:r>
          </w:p>
        </w:tc>
        <w:tc>
          <w:tcPr>
            <w:tcW w:w="1418" w:type="dxa"/>
            <w:tcBorders>
              <w:top w:val="nil"/>
              <w:left w:val="nil"/>
              <w:bottom w:val="nil"/>
              <w:right w:val="nil"/>
            </w:tcBorders>
            <w:shd w:val="clear" w:color="auto" w:fill="auto"/>
            <w:noWrap/>
            <w:vAlign w:val="bottom"/>
            <w:hideMark/>
          </w:tcPr>
          <w:p w14:paraId="3719BBD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COMB37-M2</w:t>
            </w:r>
          </w:p>
        </w:tc>
        <w:tc>
          <w:tcPr>
            <w:tcW w:w="1367" w:type="dxa"/>
            <w:tcBorders>
              <w:top w:val="nil"/>
              <w:left w:val="nil"/>
              <w:bottom w:val="nil"/>
              <w:right w:val="nil"/>
            </w:tcBorders>
            <w:shd w:val="clear" w:color="auto" w:fill="auto"/>
            <w:noWrap/>
            <w:vAlign w:val="bottom"/>
            <w:hideMark/>
          </w:tcPr>
          <w:p w14:paraId="7148000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7236972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-33.45</w:t>
            </w:r>
          </w:p>
        </w:tc>
        <w:tc>
          <w:tcPr>
            <w:tcW w:w="920" w:type="dxa"/>
            <w:tcBorders>
              <w:top w:val="nil"/>
              <w:left w:val="nil"/>
              <w:bottom w:val="nil"/>
              <w:right w:val="nil"/>
            </w:tcBorders>
            <w:shd w:val="clear" w:color="auto" w:fill="auto"/>
            <w:noWrap/>
            <w:vAlign w:val="bottom"/>
            <w:hideMark/>
          </w:tcPr>
          <w:p w14:paraId="3350FE5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78.44</w:t>
            </w:r>
          </w:p>
        </w:tc>
        <w:tc>
          <w:tcPr>
            <w:tcW w:w="920" w:type="dxa"/>
            <w:tcBorders>
              <w:top w:val="nil"/>
              <w:left w:val="nil"/>
              <w:bottom w:val="nil"/>
              <w:right w:val="nil"/>
            </w:tcBorders>
            <w:shd w:val="clear" w:color="auto" w:fill="auto"/>
            <w:noWrap/>
            <w:vAlign w:val="bottom"/>
            <w:hideMark/>
          </w:tcPr>
          <w:p w14:paraId="453A4DB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1.91</w:t>
            </w:r>
          </w:p>
        </w:tc>
        <w:tc>
          <w:tcPr>
            <w:tcW w:w="920" w:type="dxa"/>
            <w:tcBorders>
              <w:top w:val="nil"/>
              <w:left w:val="nil"/>
              <w:bottom w:val="nil"/>
              <w:right w:val="nil"/>
            </w:tcBorders>
            <w:shd w:val="clear" w:color="auto" w:fill="auto"/>
            <w:noWrap/>
            <w:vAlign w:val="bottom"/>
            <w:hideMark/>
          </w:tcPr>
          <w:p w14:paraId="68C40D7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22.63</w:t>
            </w:r>
          </w:p>
        </w:tc>
        <w:tc>
          <w:tcPr>
            <w:tcW w:w="920" w:type="dxa"/>
            <w:tcBorders>
              <w:top w:val="nil"/>
              <w:left w:val="nil"/>
              <w:bottom w:val="nil"/>
              <w:right w:val="nil"/>
            </w:tcBorders>
            <w:shd w:val="clear" w:color="auto" w:fill="auto"/>
            <w:noWrap/>
            <w:vAlign w:val="bottom"/>
            <w:hideMark/>
          </w:tcPr>
          <w:p w14:paraId="4446747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1.79</w:t>
            </w:r>
          </w:p>
        </w:tc>
        <w:tc>
          <w:tcPr>
            <w:tcW w:w="920" w:type="dxa"/>
            <w:tcBorders>
              <w:top w:val="nil"/>
              <w:left w:val="nil"/>
              <w:bottom w:val="nil"/>
              <w:right w:val="nil"/>
            </w:tcBorders>
            <w:shd w:val="clear" w:color="auto" w:fill="auto"/>
            <w:noWrap/>
            <w:vAlign w:val="bottom"/>
            <w:hideMark/>
          </w:tcPr>
          <w:p w14:paraId="5DEEBCF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90.71</w:t>
            </w:r>
          </w:p>
        </w:tc>
      </w:tr>
      <w:tr w:rsidR="00DD2475" w:rsidRPr="00DD2475" w14:paraId="686EFE56" w14:textId="77777777" w:rsidTr="00DD2475">
        <w:trPr>
          <w:trHeight w:val="300"/>
        </w:trPr>
        <w:tc>
          <w:tcPr>
            <w:tcW w:w="752" w:type="dxa"/>
            <w:tcBorders>
              <w:top w:val="nil"/>
              <w:left w:val="nil"/>
              <w:bottom w:val="nil"/>
              <w:right w:val="nil"/>
            </w:tcBorders>
            <w:shd w:val="clear" w:color="auto" w:fill="auto"/>
            <w:noWrap/>
            <w:vAlign w:val="bottom"/>
            <w:hideMark/>
          </w:tcPr>
          <w:p w14:paraId="29768A4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43A2FF2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5.96</w:t>
            </w:r>
          </w:p>
        </w:tc>
        <w:tc>
          <w:tcPr>
            <w:tcW w:w="1418" w:type="dxa"/>
            <w:tcBorders>
              <w:top w:val="nil"/>
              <w:left w:val="nil"/>
              <w:bottom w:val="nil"/>
              <w:right w:val="nil"/>
            </w:tcBorders>
            <w:shd w:val="clear" w:color="auto" w:fill="auto"/>
            <w:noWrap/>
            <w:vAlign w:val="bottom"/>
            <w:hideMark/>
          </w:tcPr>
          <w:p w14:paraId="5F22B08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COMB37-M2</w:t>
            </w:r>
          </w:p>
        </w:tc>
        <w:tc>
          <w:tcPr>
            <w:tcW w:w="1367" w:type="dxa"/>
            <w:tcBorders>
              <w:top w:val="nil"/>
              <w:left w:val="nil"/>
              <w:bottom w:val="nil"/>
              <w:right w:val="nil"/>
            </w:tcBorders>
            <w:shd w:val="clear" w:color="auto" w:fill="auto"/>
            <w:noWrap/>
            <w:vAlign w:val="bottom"/>
            <w:hideMark/>
          </w:tcPr>
          <w:p w14:paraId="50DB7B4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0F14D77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-33.45</w:t>
            </w:r>
          </w:p>
        </w:tc>
        <w:tc>
          <w:tcPr>
            <w:tcW w:w="920" w:type="dxa"/>
            <w:tcBorders>
              <w:top w:val="nil"/>
              <w:left w:val="nil"/>
              <w:bottom w:val="nil"/>
              <w:right w:val="nil"/>
            </w:tcBorders>
            <w:shd w:val="clear" w:color="auto" w:fill="auto"/>
            <w:noWrap/>
            <w:vAlign w:val="bottom"/>
            <w:hideMark/>
          </w:tcPr>
          <w:p w14:paraId="2D99C79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81.13</w:t>
            </w:r>
          </w:p>
        </w:tc>
        <w:tc>
          <w:tcPr>
            <w:tcW w:w="920" w:type="dxa"/>
            <w:tcBorders>
              <w:top w:val="nil"/>
              <w:left w:val="nil"/>
              <w:bottom w:val="nil"/>
              <w:right w:val="nil"/>
            </w:tcBorders>
            <w:shd w:val="clear" w:color="auto" w:fill="auto"/>
            <w:noWrap/>
            <w:vAlign w:val="bottom"/>
            <w:hideMark/>
          </w:tcPr>
          <w:p w14:paraId="7F89E46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1.91</w:t>
            </w:r>
          </w:p>
        </w:tc>
        <w:tc>
          <w:tcPr>
            <w:tcW w:w="920" w:type="dxa"/>
            <w:tcBorders>
              <w:top w:val="nil"/>
              <w:left w:val="nil"/>
              <w:bottom w:val="nil"/>
              <w:right w:val="nil"/>
            </w:tcBorders>
            <w:shd w:val="clear" w:color="auto" w:fill="auto"/>
            <w:noWrap/>
            <w:vAlign w:val="bottom"/>
            <w:hideMark/>
          </w:tcPr>
          <w:p w14:paraId="680B743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22.63</w:t>
            </w:r>
          </w:p>
        </w:tc>
        <w:tc>
          <w:tcPr>
            <w:tcW w:w="920" w:type="dxa"/>
            <w:tcBorders>
              <w:top w:val="nil"/>
              <w:left w:val="nil"/>
              <w:bottom w:val="nil"/>
              <w:right w:val="nil"/>
            </w:tcBorders>
            <w:shd w:val="clear" w:color="auto" w:fill="auto"/>
            <w:noWrap/>
            <w:vAlign w:val="bottom"/>
            <w:hideMark/>
          </w:tcPr>
          <w:p w14:paraId="1A76627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0.84</w:t>
            </w:r>
          </w:p>
        </w:tc>
        <w:tc>
          <w:tcPr>
            <w:tcW w:w="920" w:type="dxa"/>
            <w:tcBorders>
              <w:top w:val="nil"/>
              <w:left w:val="nil"/>
              <w:bottom w:val="nil"/>
              <w:right w:val="nil"/>
            </w:tcBorders>
            <w:shd w:val="clear" w:color="auto" w:fill="auto"/>
            <w:noWrap/>
            <w:vAlign w:val="bottom"/>
            <w:hideMark/>
          </w:tcPr>
          <w:p w14:paraId="4AACF63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51.06</w:t>
            </w:r>
          </w:p>
        </w:tc>
      </w:tr>
      <w:tr w:rsidR="00DD2475" w:rsidRPr="00DD2475" w14:paraId="6BC790C3" w14:textId="77777777" w:rsidTr="00DD2475">
        <w:trPr>
          <w:trHeight w:val="300"/>
        </w:trPr>
        <w:tc>
          <w:tcPr>
            <w:tcW w:w="752" w:type="dxa"/>
            <w:tcBorders>
              <w:top w:val="nil"/>
              <w:left w:val="nil"/>
              <w:bottom w:val="nil"/>
              <w:right w:val="nil"/>
            </w:tcBorders>
            <w:shd w:val="clear" w:color="auto" w:fill="auto"/>
            <w:noWrap/>
            <w:vAlign w:val="bottom"/>
            <w:hideMark/>
          </w:tcPr>
          <w:p w14:paraId="05201F5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3C5EBD8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6.46</w:t>
            </w:r>
          </w:p>
        </w:tc>
        <w:tc>
          <w:tcPr>
            <w:tcW w:w="1418" w:type="dxa"/>
            <w:tcBorders>
              <w:top w:val="nil"/>
              <w:left w:val="nil"/>
              <w:bottom w:val="nil"/>
              <w:right w:val="nil"/>
            </w:tcBorders>
            <w:shd w:val="clear" w:color="auto" w:fill="auto"/>
            <w:noWrap/>
            <w:vAlign w:val="bottom"/>
            <w:hideMark/>
          </w:tcPr>
          <w:p w14:paraId="199A6A2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COMB37-M2</w:t>
            </w:r>
          </w:p>
        </w:tc>
        <w:tc>
          <w:tcPr>
            <w:tcW w:w="1367" w:type="dxa"/>
            <w:tcBorders>
              <w:top w:val="nil"/>
              <w:left w:val="nil"/>
              <w:bottom w:val="nil"/>
              <w:right w:val="nil"/>
            </w:tcBorders>
            <w:shd w:val="clear" w:color="auto" w:fill="auto"/>
            <w:noWrap/>
            <w:vAlign w:val="bottom"/>
            <w:hideMark/>
          </w:tcPr>
          <w:p w14:paraId="53E6CF7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58B16FF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-33.45</w:t>
            </w:r>
          </w:p>
        </w:tc>
        <w:tc>
          <w:tcPr>
            <w:tcW w:w="920" w:type="dxa"/>
            <w:tcBorders>
              <w:top w:val="nil"/>
              <w:left w:val="nil"/>
              <w:bottom w:val="nil"/>
              <w:right w:val="nil"/>
            </w:tcBorders>
            <w:shd w:val="clear" w:color="auto" w:fill="auto"/>
            <w:noWrap/>
            <w:vAlign w:val="bottom"/>
            <w:hideMark/>
          </w:tcPr>
          <w:p w14:paraId="2A20C32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83.82</w:t>
            </w:r>
          </w:p>
        </w:tc>
        <w:tc>
          <w:tcPr>
            <w:tcW w:w="920" w:type="dxa"/>
            <w:tcBorders>
              <w:top w:val="nil"/>
              <w:left w:val="nil"/>
              <w:bottom w:val="nil"/>
              <w:right w:val="nil"/>
            </w:tcBorders>
            <w:shd w:val="clear" w:color="auto" w:fill="auto"/>
            <w:noWrap/>
            <w:vAlign w:val="bottom"/>
            <w:hideMark/>
          </w:tcPr>
          <w:p w14:paraId="45EC5F8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1.91</w:t>
            </w:r>
          </w:p>
        </w:tc>
        <w:tc>
          <w:tcPr>
            <w:tcW w:w="920" w:type="dxa"/>
            <w:tcBorders>
              <w:top w:val="nil"/>
              <w:left w:val="nil"/>
              <w:bottom w:val="nil"/>
              <w:right w:val="nil"/>
            </w:tcBorders>
            <w:shd w:val="clear" w:color="auto" w:fill="auto"/>
            <w:noWrap/>
            <w:vAlign w:val="bottom"/>
            <w:hideMark/>
          </w:tcPr>
          <w:p w14:paraId="1819912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22.63</w:t>
            </w:r>
          </w:p>
        </w:tc>
        <w:tc>
          <w:tcPr>
            <w:tcW w:w="920" w:type="dxa"/>
            <w:tcBorders>
              <w:top w:val="nil"/>
              <w:left w:val="nil"/>
              <w:bottom w:val="nil"/>
              <w:right w:val="nil"/>
            </w:tcBorders>
            <w:shd w:val="clear" w:color="auto" w:fill="auto"/>
            <w:noWrap/>
            <w:vAlign w:val="bottom"/>
            <w:hideMark/>
          </w:tcPr>
          <w:p w14:paraId="27E1D66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-0.11</w:t>
            </w:r>
          </w:p>
        </w:tc>
        <w:tc>
          <w:tcPr>
            <w:tcW w:w="920" w:type="dxa"/>
            <w:tcBorders>
              <w:top w:val="nil"/>
              <w:left w:val="nil"/>
              <w:bottom w:val="nil"/>
              <w:right w:val="nil"/>
            </w:tcBorders>
            <w:shd w:val="clear" w:color="auto" w:fill="auto"/>
            <w:noWrap/>
            <w:vAlign w:val="bottom"/>
            <w:hideMark/>
          </w:tcPr>
          <w:p w14:paraId="1DEB6D2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10.08</w:t>
            </w:r>
          </w:p>
        </w:tc>
      </w:tr>
      <w:tr w:rsidR="00DD2475" w:rsidRPr="00DD2475" w14:paraId="3A30F77E" w14:textId="77777777" w:rsidTr="00DD2475">
        <w:trPr>
          <w:trHeight w:val="300"/>
        </w:trPr>
        <w:tc>
          <w:tcPr>
            <w:tcW w:w="752" w:type="dxa"/>
            <w:tcBorders>
              <w:top w:val="nil"/>
              <w:left w:val="nil"/>
              <w:bottom w:val="nil"/>
              <w:right w:val="nil"/>
            </w:tcBorders>
            <w:shd w:val="clear" w:color="auto" w:fill="auto"/>
            <w:noWrap/>
            <w:vAlign w:val="bottom"/>
            <w:hideMark/>
          </w:tcPr>
          <w:p w14:paraId="620984F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224003B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6.96</w:t>
            </w:r>
          </w:p>
        </w:tc>
        <w:tc>
          <w:tcPr>
            <w:tcW w:w="1418" w:type="dxa"/>
            <w:tcBorders>
              <w:top w:val="nil"/>
              <w:left w:val="nil"/>
              <w:bottom w:val="nil"/>
              <w:right w:val="nil"/>
            </w:tcBorders>
            <w:shd w:val="clear" w:color="auto" w:fill="auto"/>
            <w:noWrap/>
            <w:vAlign w:val="bottom"/>
            <w:hideMark/>
          </w:tcPr>
          <w:p w14:paraId="0CDBCF4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COMB37-M2</w:t>
            </w:r>
          </w:p>
        </w:tc>
        <w:tc>
          <w:tcPr>
            <w:tcW w:w="1367" w:type="dxa"/>
            <w:tcBorders>
              <w:top w:val="nil"/>
              <w:left w:val="nil"/>
              <w:bottom w:val="nil"/>
              <w:right w:val="nil"/>
            </w:tcBorders>
            <w:shd w:val="clear" w:color="auto" w:fill="auto"/>
            <w:noWrap/>
            <w:vAlign w:val="bottom"/>
            <w:hideMark/>
          </w:tcPr>
          <w:p w14:paraId="67ABFFC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4C7F7FF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-33.45</w:t>
            </w:r>
          </w:p>
        </w:tc>
        <w:tc>
          <w:tcPr>
            <w:tcW w:w="920" w:type="dxa"/>
            <w:tcBorders>
              <w:top w:val="nil"/>
              <w:left w:val="nil"/>
              <w:bottom w:val="nil"/>
              <w:right w:val="nil"/>
            </w:tcBorders>
            <w:shd w:val="clear" w:color="auto" w:fill="auto"/>
            <w:noWrap/>
            <w:vAlign w:val="bottom"/>
            <w:hideMark/>
          </w:tcPr>
          <w:p w14:paraId="525CA29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86.50</w:t>
            </w:r>
          </w:p>
        </w:tc>
        <w:tc>
          <w:tcPr>
            <w:tcW w:w="920" w:type="dxa"/>
            <w:tcBorders>
              <w:top w:val="nil"/>
              <w:left w:val="nil"/>
              <w:bottom w:val="nil"/>
              <w:right w:val="nil"/>
            </w:tcBorders>
            <w:shd w:val="clear" w:color="auto" w:fill="auto"/>
            <w:noWrap/>
            <w:vAlign w:val="bottom"/>
            <w:hideMark/>
          </w:tcPr>
          <w:p w14:paraId="46D714E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1.91</w:t>
            </w:r>
          </w:p>
        </w:tc>
        <w:tc>
          <w:tcPr>
            <w:tcW w:w="920" w:type="dxa"/>
            <w:tcBorders>
              <w:top w:val="nil"/>
              <w:left w:val="nil"/>
              <w:bottom w:val="nil"/>
              <w:right w:val="nil"/>
            </w:tcBorders>
            <w:shd w:val="clear" w:color="auto" w:fill="auto"/>
            <w:noWrap/>
            <w:vAlign w:val="bottom"/>
            <w:hideMark/>
          </w:tcPr>
          <w:p w14:paraId="4449169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22.63</w:t>
            </w:r>
          </w:p>
        </w:tc>
        <w:tc>
          <w:tcPr>
            <w:tcW w:w="920" w:type="dxa"/>
            <w:tcBorders>
              <w:top w:val="nil"/>
              <w:left w:val="nil"/>
              <w:bottom w:val="nil"/>
              <w:right w:val="nil"/>
            </w:tcBorders>
            <w:shd w:val="clear" w:color="auto" w:fill="auto"/>
            <w:noWrap/>
            <w:vAlign w:val="bottom"/>
            <w:hideMark/>
          </w:tcPr>
          <w:p w14:paraId="42F5702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-1.06</w:t>
            </w:r>
          </w:p>
        </w:tc>
        <w:tc>
          <w:tcPr>
            <w:tcW w:w="920" w:type="dxa"/>
            <w:tcBorders>
              <w:top w:val="nil"/>
              <w:left w:val="nil"/>
              <w:bottom w:val="nil"/>
              <w:right w:val="nil"/>
            </w:tcBorders>
            <w:shd w:val="clear" w:color="auto" w:fill="auto"/>
            <w:noWrap/>
            <w:vAlign w:val="bottom"/>
            <w:hideMark/>
          </w:tcPr>
          <w:p w14:paraId="5CDD8B2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-32.23</w:t>
            </w:r>
          </w:p>
        </w:tc>
      </w:tr>
      <w:tr w:rsidR="00DD2475" w:rsidRPr="00DD2475" w14:paraId="1183E2FE" w14:textId="77777777" w:rsidTr="00DD2475">
        <w:trPr>
          <w:trHeight w:val="300"/>
        </w:trPr>
        <w:tc>
          <w:tcPr>
            <w:tcW w:w="752" w:type="dxa"/>
            <w:tcBorders>
              <w:top w:val="nil"/>
              <w:left w:val="nil"/>
              <w:bottom w:val="nil"/>
              <w:right w:val="nil"/>
            </w:tcBorders>
            <w:shd w:val="clear" w:color="auto" w:fill="auto"/>
            <w:noWrap/>
            <w:vAlign w:val="bottom"/>
            <w:hideMark/>
          </w:tcPr>
          <w:p w14:paraId="039374D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4AF539C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7.45</w:t>
            </w:r>
          </w:p>
        </w:tc>
        <w:tc>
          <w:tcPr>
            <w:tcW w:w="1418" w:type="dxa"/>
            <w:tcBorders>
              <w:top w:val="nil"/>
              <w:left w:val="nil"/>
              <w:bottom w:val="nil"/>
              <w:right w:val="nil"/>
            </w:tcBorders>
            <w:shd w:val="clear" w:color="auto" w:fill="auto"/>
            <w:noWrap/>
            <w:vAlign w:val="bottom"/>
            <w:hideMark/>
          </w:tcPr>
          <w:p w14:paraId="3CB7A9C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COMB37-M2</w:t>
            </w:r>
          </w:p>
        </w:tc>
        <w:tc>
          <w:tcPr>
            <w:tcW w:w="1367" w:type="dxa"/>
            <w:tcBorders>
              <w:top w:val="nil"/>
              <w:left w:val="nil"/>
              <w:bottom w:val="nil"/>
              <w:right w:val="nil"/>
            </w:tcBorders>
            <w:shd w:val="clear" w:color="auto" w:fill="auto"/>
            <w:noWrap/>
            <w:vAlign w:val="bottom"/>
            <w:hideMark/>
          </w:tcPr>
          <w:p w14:paraId="6CF8AFC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1B7D1F0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-33.45</w:t>
            </w:r>
          </w:p>
        </w:tc>
        <w:tc>
          <w:tcPr>
            <w:tcW w:w="920" w:type="dxa"/>
            <w:tcBorders>
              <w:top w:val="nil"/>
              <w:left w:val="nil"/>
              <w:bottom w:val="nil"/>
              <w:right w:val="nil"/>
            </w:tcBorders>
            <w:shd w:val="clear" w:color="auto" w:fill="auto"/>
            <w:noWrap/>
            <w:vAlign w:val="bottom"/>
            <w:hideMark/>
          </w:tcPr>
          <w:p w14:paraId="2A1BCAA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89.19</w:t>
            </w:r>
          </w:p>
        </w:tc>
        <w:tc>
          <w:tcPr>
            <w:tcW w:w="920" w:type="dxa"/>
            <w:tcBorders>
              <w:top w:val="nil"/>
              <w:left w:val="nil"/>
              <w:bottom w:val="nil"/>
              <w:right w:val="nil"/>
            </w:tcBorders>
            <w:shd w:val="clear" w:color="auto" w:fill="auto"/>
            <w:noWrap/>
            <w:vAlign w:val="bottom"/>
            <w:hideMark/>
          </w:tcPr>
          <w:p w14:paraId="073B09B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1.91</w:t>
            </w:r>
          </w:p>
        </w:tc>
        <w:tc>
          <w:tcPr>
            <w:tcW w:w="920" w:type="dxa"/>
            <w:tcBorders>
              <w:top w:val="nil"/>
              <w:left w:val="nil"/>
              <w:bottom w:val="nil"/>
              <w:right w:val="nil"/>
            </w:tcBorders>
            <w:shd w:val="clear" w:color="auto" w:fill="auto"/>
            <w:noWrap/>
            <w:vAlign w:val="bottom"/>
            <w:hideMark/>
          </w:tcPr>
          <w:p w14:paraId="7EF18F0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22.63</w:t>
            </w:r>
          </w:p>
        </w:tc>
        <w:tc>
          <w:tcPr>
            <w:tcW w:w="920" w:type="dxa"/>
            <w:tcBorders>
              <w:top w:val="nil"/>
              <w:left w:val="nil"/>
              <w:bottom w:val="nil"/>
              <w:right w:val="nil"/>
            </w:tcBorders>
            <w:shd w:val="clear" w:color="auto" w:fill="auto"/>
            <w:noWrap/>
            <w:vAlign w:val="bottom"/>
            <w:hideMark/>
          </w:tcPr>
          <w:p w14:paraId="14089A3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-2.00</w:t>
            </w:r>
          </w:p>
        </w:tc>
        <w:tc>
          <w:tcPr>
            <w:tcW w:w="920" w:type="dxa"/>
            <w:tcBorders>
              <w:top w:val="nil"/>
              <w:left w:val="nil"/>
              <w:bottom w:val="nil"/>
              <w:right w:val="nil"/>
            </w:tcBorders>
            <w:shd w:val="clear" w:color="auto" w:fill="auto"/>
            <w:noWrap/>
            <w:vAlign w:val="bottom"/>
            <w:hideMark/>
          </w:tcPr>
          <w:p w14:paraId="2911234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-75.88</w:t>
            </w:r>
          </w:p>
        </w:tc>
      </w:tr>
      <w:tr w:rsidR="00DD2475" w:rsidRPr="00DD2475" w14:paraId="57B73E0C" w14:textId="77777777" w:rsidTr="00DD2475">
        <w:trPr>
          <w:trHeight w:val="300"/>
        </w:trPr>
        <w:tc>
          <w:tcPr>
            <w:tcW w:w="752" w:type="dxa"/>
            <w:tcBorders>
              <w:top w:val="nil"/>
              <w:left w:val="nil"/>
              <w:bottom w:val="nil"/>
              <w:right w:val="nil"/>
            </w:tcBorders>
            <w:shd w:val="clear" w:color="auto" w:fill="auto"/>
            <w:noWrap/>
            <w:vAlign w:val="bottom"/>
            <w:hideMark/>
          </w:tcPr>
          <w:p w14:paraId="0BA7EF9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449F01A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7.95</w:t>
            </w:r>
          </w:p>
        </w:tc>
        <w:tc>
          <w:tcPr>
            <w:tcW w:w="1418" w:type="dxa"/>
            <w:tcBorders>
              <w:top w:val="nil"/>
              <w:left w:val="nil"/>
              <w:bottom w:val="nil"/>
              <w:right w:val="nil"/>
            </w:tcBorders>
            <w:shd w:val="clear" w:color="auto" w:fill="auto"/>
            <w:noWrap/>
            <w:vAlign w:val="bottom"/>
            <w:hideMark/>
          </w:tcPr>
          <w:p w14:paraId="230EDA9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COMB37-M2</w:t>
            </w:r>
          </w:p>
        </w:tc>
        <w:tc>
          <w:tcPr>
            <w:tcW w:w="1367" w:type="dxa"/>
            <w:tcBorders>
              <w:top w:val="nil"/>
              <w:left w:val="nil"/>
              <w:bottom w:val="nil"/>
              <w:right w:val="nil"/>
            </w:tcBorders>
            <w:shd w:val="clear" w:color="auto" w:fill="auto"/>
            <w:noWrap/>
            <w:vAlign w:val="bottom"/>
            <w:hideMark/>
          </w:tcPr>
          <w:p w14:paraId="0BE5209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7020D24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-33.45</w:t>
            </w:r>
          </w:p>
        </w:tc>
        <w:tc>
          <w:tcPr>
            <w:tcW w:w="920" w:type="dxa"/>
            <w:tcBorders>
              <w:top w:val="nil"/>
              <w:left w:val="nil"/>
              <w:bottom w:val="nil"/>
              <w:right w:val="nil"/>
            </w:tcBorders>
            <w:shd w:val="clear" w:color="auto" w:fill="auto"/>
            <w:noWrap/>
            <w:vAlign w:val="bottom"/>
            <w:hideMark/>
          </w:tcPr>
          <w:p w14:paraId="362F737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91.88</w:t>
            </w:r>
          </w:p>
        </w:tc>
        <w:tc>
          <w:tcPr>
            <w:tcW w:w="920" w:type="dxa"/>
            <w:tcBorders>
              <w:top w:val="nil"/>
              <w:left w:val="nil"/>
              <w:bottom w:val="nil"/>
              <w:right w:val="nil"/>
            </w:tcBorders>
            <w:shd w:val="clear" w:color="auto" w:fill="auto"/>
            <w:noWrap/>
            <w:vAlign w:val="bottom"/>
            <w:hideMark/>
          </w:tcPr>
          <w:p w14:paraId="556E54C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1.91</w:t>
            </w:r>
          </w:p>
        </w:tc>
        <w:tc>
          <w:tcPr>
            <w:tcW w:w="920" w:type="dxa"/>
            <w:tcBorders>
              <w:top w:val="nil"/>
              <w:left w:val="nil"/>
              <w:bottom w:val="nil"/>
              <w:right w:val="nil"/>
            </w:tcBorders>
            <w:shd w:val="clear" w:color="auto" w:fill="auto"/>
            <w:noWrap/>
            <w:vAlign w:val="bottom"/>
            <w:hideMark/>
          </w:tcPr>
          <w:p w14:paraId="04B661D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22.63</w:t>
            </w:r>
          </w:p>
        </w:tc>
        <w:tc>
          <w:tcPr>
            <w:tcW w:w="920" w:type="dxa"/>
            <w:tcBorders>
              <w:top w:val="nil"/>
              <w:left w:val="nil"/>
              <w:bottom w:val="nil"/>
              <w:right w:val="nil"/>
            </w:tcBorders>
            <w:shd w:val="clear" w:color="auto" w:fill="auto"/>
            <w:noWrap/>
            <w:vAlign w:val="bottom"/>
            <w:hideMark/>
          </w:tcPr>
          <w:p w14:paraId="63D4DE0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-2.95</w:t>
            </w:r>
          </w:p>
        </w:tc>
        <w:tc>
          <w:tcPr>
            <w:tcW w:w="920" w:type="dxa"/>
            <w:tcBorders>
              <w:top w:val="nil"/>
              <w:left w:val="nil"/>
              <w:bottom w:val="nil"/>
              <w:right w:val="nil"/>
            </w:tcBorders>
            <w:shd w:val="clear" w:color="auto" w:fill="auto"/>
            <w:noWrap/>
            <w:vAlign w:val="bottom"/>
            <w:hideMark/>
          </w:tcPr>
          <w:p w14:paraId="7857B49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-120.86</w:t>
            </w:r>
          </w:p>
        </w:tc>
      </w:tr>
      <w:tr w:rsidR="00DD2475" w:rsidRPr="00DD2475" w14:paraId="000349BC" w14:textId="77777777" w:rsidTr="00DD2475">
        <w:trPr>
          <w:trHeight w:val="300"/>
        </w:trPr>
        <w:tc>
          <w:tcPr>
            <w:tcW w:w="752" w:type="dxa"/>
            <w:tcBorders>
              <w:top w:val="nil"/>
              <w:left w:val="nil"/>
              <w:bottom w:val="nil"/>
              <w:right w:val="nil"/>
            </w:tcBorders>
            <w:shd w:val="clear" w:color="auto" w:fill="auto"/>
            <w:noWrap/>
            <w:vAlign w:val="bottom"/>
            <w:hideMark/>
          </w:tcPr>
          <w:p w14:paraId="2BD439B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07B5DAE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0.00</w:t>
            </w:r>
          </w:p>
        </w:tc>
        <w:tc>
          <w:tcPr>
            <w:tcW w:w="1418" w:type="dxa"/>
            <w:tcBorders>
              <w:top w:val="nil"/>
              <w:left w:val="nil"/>
              <w:bottom w:val="nil"/>
              <w:right w:val="nil"/>
            </w:tcBorders>
            <w:shd w:val="clear" w:color="auto" w:fill="auto"/>
            <w:noWrap/>
            <w:vAlign w:val="bottom"/>
            <w:hideMark/>
          </w:tcPr>
          <w:p w14:paraId="669C5C3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COMB38-M2</w:t>
            </w:r>
          </w:p>
        </w:tc>
        <w:tc>
          <w:tcPr>
            <w:tcW w:w="1367" w:type="dxa"/>
            <w:tcBorders>
              <w:top w:val="nil"/>
              <w:left w:val="nil"/>
              <w:bottom w:val="nil"/>
              <w:right w:val="nil"/>
            </w:tcBorders>
            <w:shd w:val="clear" w:color="auto" w:fill="auto"/>
            <w:noWrap/>
            <w:vAlign w:val="bottom"/>
            <w:hideMark/>
          </w:tcPr>
          <w:p w14:paraId="178B551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574C57C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-33.45</w:t>
            </w:r>
          </w:p>
        </w:tc>
        <w:tc>
          <w:tcPr>
            <w:tcW w:w="920" w:type="dxa"/>
            <w:tcBorders>
              <w:top w:val="nil"/>
              <w:left w:val="nil"/>
              <w:bottom w:val="nil"/>
              <w:right w:val="nil"/>
            </w:tcBorders>
            <w:shd w:val="clear" w:color="auto" w:fill="auto"/>
            <w:noWrap/>
            <w:vAlign w:val="bottom"/>
            <w:hideMark/>
          </w:tcPr>
          <w:p w14:paraId="26CF5F6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48.90</w:t>
            </w:r>
          </w:p>
        </w:tc>
        <w:tc>
          <w:tcPr>
            <w:tcW w:w="920" w:type="dxa"/>
            <w:tcBorders>
              <w:top w:val="nil"/>
              <w:left w:val="nil"/>
              <w:bottom w:val="nil"/>
              <w:right w:val="nil"/>
            </w:tcBorders>
            <w:shd w:val="clear" w:color="auto" w:fill="auto"/>
            <w:noWrap/>
            <w:vAlign w:val="bottom"/>
            <w:hideMark/>
          </w:tcPr>
          <w:p w14:paraId="7C8AE50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2.51</w:t>
            </w:r>
          </w:p>
        </w:tc>
        <w:tc>
          <w:tcPr>
            <w:tcW w:w="920" w:type="dxa"/>
            <w:tcBorders>
              <w:top w:val="nil"/>
              <w:left w:val="nil"/>
              <w:bottom w:val="nil"/>
              <w:right w:val="nil"/>
            </w:tcBorders>
            <w:shd w:val="clear" w:color="auto" w:fill="auto"/>
            <w:noWrap/>
            <w:vAlign w:val="bottom"/>
            <w:hideMark/>
          </w:tcPr>
          <w:p w14:paraId="778120B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26.62</w:t>
            </w:r>
          </w:p>
        </w:tc>
        <w:tc>
          <w:tcPr>
            <w:tcW w:w="920" w:type="dxa"/>
            <w:tcBorders>
              <w:top w:val="nil"/>
              <w:left w:val="nil"/>
              <w:bottom w:val="nil"/>
              <w:right w:val="nil"/>
            </w:tcBorders>
            <w:shd w:val="clear" w:color="auto" w:fill="auto"/>
            <w:noWrap/>
            <w:vAlign w:val="bottom"/>
            <w:hideMark/>
          </w:tcPr>
          <w:p w14:paraId="2FD22C1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15.75</w:t>
            </w:r>
          </w:p>
        </w:tc>
        <w:tc>
          <w:tcPr>
            <w:tcW w:w="920" w:type="dxa"/>
            <w:tcBorders>
              <w:top w:val="nil"/>
              <w:left w:val="nil"/>
              <w:bottom w:val="nil"/>
              <w:right w:val="nil"/>
            </w:tcBorders>
            <w:shd w:val="clear" w:color="auto" w:fill="auto"/>
            <w:noWrap/>
            <w:vAlign w:val="bottom"/>
            <w:hideMark/>
          </w:tcPr>
          <w:p w14:paraId="2CF2F73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438.70</w:t>
            </w:r>
          </w:p>
        </w:tc>
      </w:tr>
      <w:tr w:rsidR="00DD2475" w:rsidRPr="00DD2475" w14:paraId="70671071" w14:textId="77777777" w:rsidTr="00DD2475">
        <w:trPr>
          <w:trHeight w:val="300"/>
        </w:trPr>
        <w:tc>
          <w:tcPr>
            <w:tcW w:w="752" w:type="dxa"/>
            <w:tcBorders>
              <w:top w:val="nil"/>
              <w:left w:val="nil"/>
              <w:bottom w:val="nil"/>
              <w:right w:val="nil"/>
            </w:tcBorders>
            <w:shd w:val="clear" w:color="auto" w:fill="auto"/>
            <w:noWrap/>
            <w:vAlign w:val="bottom"/>
            <w:hideMark/>
          </w:tcPr>
          <w:p w14:paraId="193066B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70E18E3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0.50</w:t>
            </w:r>
          </w:p>
        </w:tc>
        <w:tc>
          <w:tcPr>
            <w:tcW w:w="1418" w:type="dxa"/>
            <w:tcBorders>
              <w:top w:val="nil"/>
              <w:left w:val="nil"/>
              <w:bottom w:val="nil"/>
              <w:right w:val="nil"/>
            </w:tcBorders>
            <w:shd w:val="clear" w:color="auto" w:fill="auto"/>
            <w:noWrap/>
            <w:vAlign w:val="bottom"/>
            <w:hideMark/>
          </w:tcPr>
          <w:p w14:paraId="181AA95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COMB38-M2</w:t>
            </w:r>
          </w:p>
        </w:tc>
        <w:tc>
          <w:tcPr>
            <w:tcW w:w="1367" w:type="dxa"/>
            <w:tcBorders>
              <w:top w:val="nil"/>
              <w:left w:val="nil"/>
              <w:bottom w:val="nil"/>
              <w:right w:val="nil"/>
            </w:tcBorders>
            <w:shd w:val="clear" w:color="auto" w:fill="auto"/>
            <w:noWrap/>
            <w:vAlign w:val="bottom"/>
            <w:hideMark/>
          </w:tcPr>
          <w:p w14:paraId="51DE60E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5B38DEB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-33.45</w:t>
            </w:r>
          </w:p>
        </w:tc>
        <w:tc>
          <w:tcPr>
            <w:tcW w:w="920" w:type="dxa"/>
            <w:tcBorders>
              <w:top w:val="nil"/>
              <w:left w:val="nil"/>
              <w:bottom w:val="nil"/>
              <w:right w:val="nil"/>
            </w:tcBorders>
            <w:shd w:val="clear" w:color="auto" w:fill="auto"/>
            <w:noWrap/>
            <w:vAlign w:val="bottom"/>
            <w:hideMark/>
          </w:tcPr>
          <w:p w14:paraId="2FC4763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51.58</w:t>
            </w:r>
          </w:p>
        </w:tc>
        <w:tc>
          <w:tcPr>
            <w:tcW w:w="920" w:type="dxa"/>
            <w:tcBorders>
              <w:top w:val="nil"/>
              <w:left w:val="nil"/>
              <w:bottom w:val="nil"/>
              <w:right w:val="nil"/>
            </w:tcBorders>
            <w:shd w:val="clear" w:color="auto" w:fill="auto"/>
            <w:noWrap/>
            <w:vAlign w:val="bottom"/>
            <w:hideMark/>
          </w:tcPr>
          <w:p w14:paraId="1EF8A34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2.51</w:t>
            </w:r>
          </w:p>
        </w:tc>
        <w:tc>
          <w:tcPr>
            <w:tcW w:w="920" w:type="dxa"/>
            <w:tcBorders>
              <w:top w:val="nil"/>
              <w:left w:val="nil"/>
              <w:bottom w:val="nil"/>
              <w:right w:val="nil"/>
            </w:tcBorders>
            <w:shd w:val="clear" w:color="auto" w:fill="auto"/>
            <w:noWrap/>
            <w:vAlign w:val="bottom"/>
            <w:hideMark/>
          </w:tcPr>
          <w:p w14:paraId="439CBF9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26.62</w:t>
            </w:r>
          </w:p>
        </w:tc>
        <w:tc>
          <w:tcPr>
            <w:tcW w:w="920" w:type="dxa"/>
            <w:tcBorders>
              <w:top w:val="nil"/>
              <w:left w:val="nil"/>
              <w:bottom w:val="nil"/>
              <w:right w:val="nil"/>
            </w:tcBorders>
            <w:shd w:val="clear" w:color="auto" w:fill="auto"/>
            <w:noWrap/>
            <w:vAlign w:val="bottom"/>
            <w:hideMark/>
          </w:tcPr>
          <w:p w14:paraId="6F6E29A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14.51</w:t>
            </w:r>
          </w:p>
        </w:tc>
        <w:tc>
          <w:tcPr>
            <w:tcW w:w="920" w:type="dxa"/>
            <w:tcBorders>
              <w:top w:val="nil"/>
              <w:left w:val="nil"/>
              <w:bottom w:val="nil"/>
              <w:right w:val="nil"/>
            </w:tcBorders>
            <w:shd w:val="clear" w:color="auto" w:fill="auto"/>
            <w:noWrap/>
            <w:vAlign w:val="bottom"/>
            <w:hideMark/>
          </w:tcPr>
          <w:p w14:paraId="70405E1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413.74</w:t>
            </w:r>
          </w:p>
        </w:tc>
      </w:tr>
      <w:tr w:rsidR="00DD2475" w:rsidRPr="00DD2475" w14:paraId="3361EE21" w14:textId="77777777" w:rsidTr="00DD2475">
        <w:trPr>
          <w:trHeight w:val="300"/>
        </w:trPr>
        <w:tc>
          <w:tcPr>
            <w:tcW w:w="752" w:type="dxa"/>
            <w:tcBorders>
              <w:top w:val="nil"/>
              <w:left w:val="nil"/>
              <w:bottom w:val="nil"/>
              <w:right w:val="nil"/>
            </w:tcBorders>
            <w:shd w:val="clear" w:color="auto" w:fill="auto"/>
            <w:noWrap/>
            <w:vAlign w:val="bottom"/>
            <w:hideMark/>
          </w:tcPr>
          <w:p w14:paraId="3CEEA8C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2ACD992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0.99</w:t>
            </w:r>
          </w:p>
        </w:tc>
        <w:tc>
          <w:tcPr>
            <w:tcW w:w="1418" w:type="dxa"/>
            <w:tcBorders>
              <w:top w:val="nil"/>
              <w:left w:val="nil"/>
              <w:bottom w:val="nil"/>
              <w:right w:val="nil"/>
            </w:tcBorders>
            <w:shd w:val="clear" w:color="auto" w:fill="auto"/>
            <w:noWrap/>
            <w:vAlign w:val="bottom"/>
            <w:hideMark/>
          </w:tcPr>
          <w:p w14:paraId="2C797C9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COMB38-M2</w:t>
            </w:r>
          </w:p>
        </w:tc>
        <w:tc>
          <w:tcPr>
            <w:tcW w:w="1367" w:type="dxa"/>
            <w:tcBorders>
              <w:top w:val="nil"/>
              <w:left w:val="nil"/>
              <w:bottom w:val="nil"/>
              <w:right w:val="nil"/>
            </w:tcBorders>
            <w:shd w:val="clear" w:color="auto" w:fill="auto"/>
            <w:noWrap/>
            <w:vAlign w:val="bottom"/>
            <w:hideMark/>
          </w:tcPr>
          <w:p w14:paraId="4BAD2CE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4DA1874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-33.45</w:t>
            </w:r>
          </w:p>
        </w:tc>
        <w:tc>
          <w:tcPr>
            <w:tcW w:w="920" w:type="dxa"/>
            <w:tcBorders>
              <w:top w:val="nil"/>
              <w:left w:val="nil"/>
              <w:bottom w:val="nil"/>
              <w:right w:val="nil"/>
            </w:tcBorders>
            <w:shd w:val="clear" w:color="auto" w:fill="auto"/>
            <w:noWrap/>
            <w:vAlign w:val="bottom"/>
            <w:hideMark/>
          </w:tcPr>
          <w:p w14:paraId="48CF2F9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54.27</w:t>
            </w:r>
          </w:p>
        </w:tc>
        <w:tc>
          <w:tcPr>
            <w:tcW w:w="920" w:type="dxa"/>
            <w:tcBorders>
              <w:top w:val="nil"/>
              <w:left w:val="nil"/>
              <w:bottom w:val="nil"/>
              <w:right w:val="nil"/>
            </w:tcBorders>
            <w:shd w:val="clear" w:color="auto" w:fill="auto"/>
            <w:noWrap/>
            <w:vAlign w:val="bottom"/>
            <w:hideMark/>
          </w:tcPr>
          <w:p w14:paraId="4F629A2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2.51</w:t>
            </w:r>
          </w:p>
        </w:tc>
        <w:tc>
          <w:tcPr>
            <w:tcW w:w="920" w:type="dxa"/>
            <w:tcBorders>
              <w:top w:val="nil"/>
              <w:left w:val="nil"/>
              <w:bottom w:val="nil"/>
              <w:right w:val="nil"/>
            </w:tcBorders>
            <w:shd w:val="clear" w:color="auto" w:fill="auto"/>
            <w:noWrap/>
            <w:vAlign w:val="bottom"/>
            <w:hideMark/>
          </w:tcPr>
          <w:p w14:paraId="14C107F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26.62</w:t>
            </w:r>
          </w:p>
        </w:tc>
        <w:tc>
          <w:tcPr>
            <w:tcW w:w="920" w:type="dxa"/>
            <w:tcBorders>
              <w:top w:val="nil"/>
              <w:left w:val="nil"/>
              <w:bottom w:val="nil"/>
              <w:right w:val="nil"/>
            </w:tcBorders>
            <w:shd w:val="clear" w:color="auto" w:fill="auto"/>
            <w:noWrap/>
            <w:vAlign w:val="bottom"/>
            <w:hideMark/>
          </w:tcPr>
          <w:p w14:paraId="4C5B45E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13.26</w:t>
            </w:r>
          </w:p>
        </w:tc>
        <w:tc>
          <w:tcPr>
            <w:tcW w:w="920" w:type="dxa"/>
            <w:tcBorders>
              <w:top w:val="nil"/>
              <w:left w:val="nil"/>
              <w:bottom w:val="nil"/>
              <w:right w:val="nil"/>
            </w:tcBorders>
            <w:shd w:val="clear" w:color="auto" w:fill="auto"/>
            <w:noWrap/>
            <w:vAlign w:val="bottom"/>
            <w:hideMark/>
          </w:tcPr>
          <w:p w14:paraId="6494969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387.44</w:t>
            </w:r>
          </w:p>
        </w:tc>
      </w:tr>
      <w:tr w:rsidR="00DD2475" w:rsidRPr="00DD2475" w14:paraId="0CB4D3FE" w14:textId="77777777" w:rsidTr="00DD2475">
        <w:trPr>
          <w:trHeight w:val="300"/>
        </w:trPr>
        <w:tc>
          <w:tcPr>
            <w:tcW w:w="752" w:type="dxa"/>
            <w:tcBorders>
              <w:top w:val="nil"/>
              <w:left w:val="nil"/>
              <w:bottom w:val="nil"/>
              <w:right w:val="nil"/>
            </w:tcBorders>
            <w:shd w:val="clear" w:color="auto" w:fill="auto"/>
            <w:noWrap/>
            <w:vAlign w:val="bottom"/>
            <w:hideMark/>
          </w:tcPr>
          <w:p w14:paraId="4EF9489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4C61E80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1.49</w:t>
            </w:r>
          </w:p>
        </w:tc>
        <w:tc>
          <w:tcPr>
            <w:tcW w:w="1418" w:type="dxa"/>
            <w:tcBorders>
              <w:top w:val="nil"/>
              <w:left w:val="nil"/>
              <w:bottom w:val="nil"/>
              <w:right w:val="nil"/>
            </w:tcBorders>
            <w:shd w:val="clear" w:color="auto" w:fill="auto"/>
            <w:noWrap/>
            <w:vAlign w:val="bottom"/>
            <w:hideMark/>
          </w:tcPr>
          <w:p w14:paraId="630FFA7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COMB38-M2</w:t>
            </w:r>
          </w:p>
        </w:tc>
        <w:tc>
          <w:tcPr>
            <w:tcW w:w="1367" w:type="dxa"/>
            <w:tcBorders>
              <w:top w:val="nil"/>
              <w:left w:val="nil"/>
              <w:bottom w:val="nil"/>
              <w:right w:val="nil"/>
            </w:tcBorders>
            <w:shd w:val="clear" w:color="auto" w:fill="auto"/>
            <w:noWrap/>
            <w:vAlign w:val="bottom"/>
            <w:hideMark/>
          </w:tcPr>
          <w:p w14:paraId="770956F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3C5B0FF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-33.45</w:t>
            </w:r>
          </w:p>
        </w:tc>
        <w:tc>
          <w:tcPr>
            <w:tcW w:w="920" w:type="dxa"/>
            <w:tcBorders>
              <w:top w:val="nil"/>
              <w:left w:val="nil"/>
              <w:bottom w:val="nil"/>
              <w:right w:val="nil"/>
            </w:tcBorders>
            <w:shd w:val="clear" w:color="auto" w:fill="auto"/>
            <w:noWrap/>
            <w:vAlign w:val="bottom"/>
            <w:hideMark/>
          </w:tcPr>
          <w:p w14:paraId="0C811BE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56.95</w:t>
            </w:r>
          </w:p>
        </w:tc>
        <w:tc>
          <w:tcPr>
            <w:tcW w:w="920" w:type="dxa"/>
            <w:tcBorders>
              <w:top w:val="nil"/>
              <w:left w:val="nil"/>
              <w:bottom w:val="nil"/>
              <w:right w:val="nil"/>
            </w:tcBorders>
            <w:shd w:val="clear" w:color="auto" w:fill="auto"/>
            <w:noWrap/>
            <w:vAlign w:val="bottom"/>
            <w:hideMark/>
          </w:tcPr>
          <w:p w14:paraId="501923B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2.51</w:t>
            </w:r>
          </w:p>
        </w:tc>
        <w:tc>
          <w:tcPr>
            <w:tcW w:w="920" w:type="dxa"/>
            <w:tcBorders>
              <w:top w:val="nil"/>
              <w:left w:val="nil"/>
              <w:bottom w:val="nil"/>
              <w:right w:val="nil"/>
            </w:tcBorders>
            <w:shd w:val="clear" w:color="auto" w:fill="auto"/>
            <w:noWrap/>
            <w:vAlign w:val="bottom"/>
            <w:hideMark/>
          </w:tcPr>
          <w:p w14:paraId="6F7C34C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26.62</w:t>
            </w:r>
          </w:p>
        </w:tc>
        <w:tc>
          <w:tcPr>
            <w:tcW w:w="920" w:type="dxa"/>
            <w:tcBorders>
              <w:top w:val="nil"/>
              <w:left w:val="nil"/>
              <w:bottom w:val="nil"/>
              <w:right w:val="nil"/>
            </w:tcBorders>
            <w:shd w:val="clear" w:color="auto" w:fill="auto"/>
            <w:noWrap/>
            <w:vAlign w:val="bottom"/>
            <w:hideMark/>
          </w:tcPr>
          <w:p w14:paraId="0B0124C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12.02</w:t>
            </w:r>
          </w:p>
        </w:tc>
        <w:tc>
          <w:tcPr>
            <w:tcW w:w="920" w:type="dxa"/>
            <w:tcBorders>
              <w:top w:val="nil"/>
              <w:left w:val="nil"/>
              <w:bottom w:val="nil"/>
              <w:right w:val="nil"/>
            </w:tcBorders>
            <w:shd w:val="clear" w:color="auto" w:fill="auto"/>
            <w:noWrap/>
            <w:vAlign w:val="bottom"/>
            <w:hideMark/>
          </w:tcPr>
          <w:p w14:paraId="45EC137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359.81</w:t>
            </w:r>
          </w:p>
        </w:tc>
      </w:tr>
      <w:tr w:rsidR="00DD2475" w:rsidRPr="00DD2475" w14:paraId="6C14EC0B" w14:textId="77777777" w:rsidTr="00DD2475">
        <w:trPr>
          <w:trHeight w:val="300"/>
        </w:trPr>
        <w:tc>
          <w:tcPr>
            <w:tcW w:w="752" w:type="dxa"/>
            <w:tcBorders>
              <w:top w:val="nil"/>
              <w:left w:val="nil"/>
              <w:bottom w:val="nil"/>
              <w:right w:val="nil"/>
            </w:tcBorders>
            <w:shd w:val="clear" w:color="auto" w:fill="auto"/>
            <w:noWrap/>
            <w:vAlign w:val="bottom"/>
            <w:hideMark/>
          </w:tcPr>
          <w:p w14:paraId="10357D7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6F1BB91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1.99</w:t>
            </w:r>
          </w:p>
        </w:tc>
        <w:tc>
          <w:tcPr>
            <w:tcW w:w="1418" w:type="dxa"/>
            <w:tcBorders>
              <w:top w:val="nil"/>
              <w:left w:val="nil"/>
              <w:bottom w:val="nil"/>
              <w:right w:val="nil"/>
            </w:tcBorders>
            <w:shd w:val="clear" w:color="auto" w:fill="auto"/>
            <w:noWrap/>
            <w:vAlign w:val="bottom"/>
            <w:hideMark/>
          </w:tcPr>
          <w:p w14:paraId="1598864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COMB38-M2</w:t>
            </w:r>
          </w:p>
        </w:tc>
        <w:tc>
          <w:tcPr>
            <w:tcW w:w="1367" w:type="dxa"/>
            <w:tcBorders>
              <w:top w:val="nil"/>
              <w:left w:val="nil"/>
              <w:bottom w:val="nil"/>
              <w:right w:val="nil"/>
            </w:tcBorders>
            <w:shd w:val="clear" w:color="auto" w:fill="auto"/>
            <w:noWrap/>
            <w:vAlign w:val="bottom"/>
            <w:hideMark/>
          </w:tcPr>
          <w:p w14:paraId="1764A41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0AF8E79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-33.45</w:t>
            </w:r>
          </w:p>
        </w:tc>
        <w:tc>
          <w:tcPr>
            <w:tcW w:w="920" w:type="dxa"/>
            <w:tcBorders>
              <w:top w:val="nil"/>
              <w:left w:val="nil"/>
              <w:bottom w:val="nil"/>
              <w:right w:val="nil"/>
            </w:tcBorders>
            <w:shd w:val="clear" w:color="auto" w:fill="auto"/>
            <w:noWrap/>
            <w:vAlign w:val="bottom"/>
            <w:hideMark/>
          </w:tcPr>
          <w:p w14:paraId="09D8894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59.64</w:t>
            </w:r>
          </w:p>
        </w:tc>
        <w:tc>
          <w:tcPr>
            <w:tcW w:w="920" w:type="dxa"/>
            <w:tcBorders>
              <w:top w:val="nil"/>
              <w:left w:val="nil"/>
              <w:bottom w:val="nil"/>
              <w:right w:val="nil"/>
            </w:tcBorders>
            <w:shd w:val="clear" w:color="auto" w:fill="auto"/>
            <w:noWrap/>
            <w:vAlign w:val="bottom"/>
            <w:hideMark/>
          </w:tcPr>
          <w:p w14:paraId="53166BD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2.51</w:t>
            </w:r>
          </w:p>
        </w:tc>
        <w:tc>
          <w:tcPr>
            <w:tcW w:w="920" w:type="dxa"/>
            <w:tcBorders>
              <w:top w:val="nil"/>
              <w:left w:val="nil"/>
              <w:bottom w:val="nil"/>
              <w:right w:val="nil"/>
            </w:tcBorders>
            <w:shd w:val="clear" w:color="auto" w:fill="auto"/>
            <w:noWrap/>
            <w:vAlign w:val="bottom"/>
            <w:hideMark/>
          </w:tcPr>
          <w:p w14:paraId="1E32E54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26.62</w:t>
            </w:r>
          </w:p>
        </w:tc>
        <w:tc>
          <w:tcPr>
            <w:tcW w:w="920" w:type="dxa"/>
            <w:tcBorders>
              <w:top w:val="nil"/>
              <w:left w:val="nil"/>
              <w:bottom w:val="nil"/>
              <w:right w:val="nil"/>
            </w:tcBorders>
            <w:shd w:val="clear" w:color="auto" w:fill="auto"/>
            <w:noWrap/>
            <w:vAlign w:val="bottom"/>
            <w:hideMark/>
          </w:tcPr>
          <w:p w14:paraId="2193938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10.77</w:t>
            </w:r>
          </w:p>
        </w:tc>
        <w:tc>
          <w:tcPr>
            <w:tcW w:w="920" w:type="dxa"/>
            <w:tcBorders>
              <w:top w:val="nil"/>
              <w:left w:val="nil"/>
              <w:bottom w:val="nil"/>
              <w:right w:val="nil"/>
            </w:tcBorders>
            <w:shd w:val="clear" w:color="auto" w:fill="auto"/>
            <w:noWrap/>
            <w:vAlign w:val="bottom"/>
            <w:hideMark/>
          </w:tcPr>
          <w:p w14:paraId="358FE36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330.85</w:t>
            </w:r>
          </w:p>
        </w:tc>
      </w:tr>
      <w:tr w:rsidR="00DD2475" w:rsidRPr="00DD2475" w14:paraId="38B68881" w14:textId="77777777" w:rsidTr="00DD2475">
        <w:trPr>
          <w:trHeight w:val="300"/>
        </w:trPr>
        <w:tc>
          <w:tcPr>
            <w:tcW w:w="752" w:type="dxa"/>
            <w:tcBorders>
              <w:top w:val="nil"/>
              <w:left w:val="nil"/>
              <w:bottom w:val="nil"/>
              <w:right w:val="nil"/>
            </w:tcBorders>
            <w:shd w:val="clear" w:color="auto" w:fill="auto"/>
            <w:noWrap/>
            <w:vAlign w:val="bottom"/>
            <w:hideMark/>
          </w:tcPr>
          <w:p w14:paraId="79B0503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7C022F4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2.48</w:t>
            </w:r>
          </w:p>
        </w:tc>
        <w:tc>
          <w:tcPr>
            <w:tcW w:w="1418" w:type="dxa"/>
            <w:tcBorders>
              <w:top w:val="nil"/>
              <w:left w:val="nil"/>
              <w:bottom w:val="nil"/>
              <w:right w:val="nil"/>
            </w:tcBorders>
            <w:shd w:val="clear" w:color="auto" w:fill="auto"/>
            <w:noWrap/>
            <w:vAlign w:val="bottom"/>
            <w:hideMark/>
          </w:tcPr>
          <w:p w14:paraId="7ADDE81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COMB38-M2</w:t>
            </w:r>
          </w:p>
        </w:tc>
        <w:tc>
          <w:tcPr>
            <w:tcW w:w="1367" w:type="dxa"/>
            <w:tcBorders>
              <w:top w:val="nil"/>
              <w:left w:val="nil"/>
              <w:bottom w:val="nil"/>
              <w:right w:val="nil"/>
            </w:tcBorders>
            <w:shd w:val="clear" w:color="auto" w:fill="auto"/>
            <w:noWrap/>
            <w:vAlign w:val="bottom"/>
            <w:hideMark/>
          </w:tcPr>
          <w:p w14:paraId="2E1E17C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5382B0D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-33.45</w:t>
            </w:r>
          </w:p>
        </w:tc>
        <w:tc>
          <w:tcPr>
            <w:tcW w:w="920" w:type="dxa"/>
            <w:tcBorders>
              <w:top w:val="nil"/>
              <w:left w:val="nil"/>
              <w:bottom w:val="nil"/>
              <w:right w:val="nil"/>
            </w:tcBorders>
            <w:shd w:val="clear" w:color="auto" w:fill="auto"/>
            <w:noWrap/>
            <w:vAlign w:val="bottom"/>
            <w:hideMark/>
          </w:tcPr>
          <w:p w14:paraId="57C60A0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62.33</w:t>
            </w:r>
          </w:p>
        </w:tc>
        <w:tc>
          <w:tcPr>
            <w:tcW w:w="920" w:type="dxa"/>
            <w:tcBorders>
              <w:top w:val="nil"/>
              <w:left w:val="nil"/>
              <w:bottom w:val="nil"/>
              <w:right w:val="nil"/>
            </w:tcBorders>
            <w:shd w:val="clear" w:color="auto" w:fill="auto"/>
            <w:noWrap/>
            <w:vAlign w:val="bottom"/>
            <w:hideMark/>
          </w:tcPr>
          <w:p w14:paraId="637ABE8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2.51</w:t>
            </w:r>
          </w:p>
        </w:tc>
        <w:tc>
          <w:tcPr>
            <w:tcW w:w="920" w:type="dxa"/>
            <w:tcBorders>
              <w:top w:val="nil"/>
              <w:left w:val="nil"/>
              <w:bottom w:val="nil"/>
              <w:right w:val="nil"/>
            </w:tcBorders>
            <w:shd w:val="clear" w:color="auto" w:fill="auto"/>
            <w:noWrap/>
            <w:vAlign w:val="bottom"/>
            <w:hideMark/>
          </w:tcPr>
          <w:p w14:paraId="76EC05A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26.62</w:t>
            </w:r>
          </w:p>
        </w:tc>
        <w:tc>
          <w:tcPr>
            <w:tcW w:w="920" w:type="dxa"/>
            <w:tcBorders>
              <w:top w:val="nil"/>
              <w:left w:val="nil"/>
              <w:bottom w:val="nil"/>
              <w:right w:val="nil"/>
            </w:tcBorders>
            <w:shd w:val="clear" w:color="auto" w:fill="auto"/>
            <w:noWrap/>
            <w:vAlign w:val="bottom"/>
            <w:hideMark/>
          </w:tcPr>
          <w:p w14:paraId="57A2A65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9.52</w:t>
            </w:r>
          </w:p>
        </w:tc>
        <w:tc>
          <w:tcPr>
            <w:tcW w:w="920" w:type="dxa"/>
            <w:tcBorders>
              <w:top w:val="nil"/>
              <w:left w:val="nil"/>
              <w:bottom w:val="nil"/>
              <w:right w:val="nil"/>
            </w:tcBorders>
            <w:shd w:val="clear" w:color="auto" w:fill="auto"/>
            <w:noWrap/>
            <w:vAlign w:val="bottom"/>
            <w:hideMark/>
          </w:tcPr>
          <w:p w14:paraId="15D5735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300.54</w:t>
            </w:r>
          </w:p>
        </w:tc>
      </w:tr>
      <w:tr w:rsidR="00DD2475" w:rsidRPr="00DD2475" w14:paraId="3C225407" w14:textId="77777777" w:rsidTr="00DD2475">
        <w:trPr>
          <w:trHeight w:val="300"/>
        </w:trPr>
        <w:tc>
          <w:tcPr>
            <w:tcW w:w="752" w:type="dxa"/>
            <w:tcBorders>
              <w:top w:val="nil"/>
              <w:left w:val="nil"/>
              <w:bottom w:val="nil"/>
              <w:right w:val="nil"/>
            </w:tcBorders>
            <w:shd w:val="clear" w:color="auto" w:fill="auto"/>
            <w:noWrap/>
            <w:vAlign w:val="bottom"/>
            <w:hideMark/>
          </w:tcPr>
          <w:p w14:paraId="4D9F83A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7B8B29E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2.98</w:t>
            </w:r>
          </w:p>
        </w:tc>
        <w:tc>
          <w:tcPr>
            <w:tcW w:w="1418" w:type="dxa"/>
            <w:tcBorders>
              <w:top w:val="nil"/>
              <w:left w:val="nil"/>
              <w:bottom w:val="nil"/>
              <w:right w:val="nil"/>
            </w:tcBorders>
            <w:shd w:val="clear" w:color="auto" w:fill="auto"/>
            <w:noWrap/>
            <w:vAlign w:val="bottom"/>
            <w:hideMark/>
          </w:tcPr>
          <w:p w14:paraId="24D3B3F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COMB38-M2</w:t>
            </w:r>
          </w:p>
        </w:tc>
        <w:tc>
          <w:tcPr>
            <w:tcW w:w="1367" w:type="dxa"/>
            <w:tcBorders>
              <w:top w:val="nil"/>
              <w:left w:val="nil"/>
              <w:bottom w:val="nil"/>
              <w:right w:val="nil"/>
            </w:tcBorders>
            <w:shd w:val="clear" w:color="auto" w:fill="auto"/>
            <w:noWrap/>
            <w:vAlign w:val="bottom"/>
            <w:hideMark/>
          </w:tcPr>
          <w:p w14:paraId="68AC39B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322DF3C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-33.45</w:t>
            </w:r>
          </w:p>
        </w:tc>
        <w:tc>
          <w:tcPr>
            <w:tcW w:w="920" w:type="dxa"/>
            <w:tcBorders>
              <w:top w:val="nil"/>
              <w:left w:val="nil"/>
              <w:bottom w:val="nil"/>
              <w:right w:val="nil"/>
            </w:tcBorders>
            <w:shd w:val="clear" w:color="auto" w:fill="auto"/>
            <w:noWrap/>
            <w:vAlign w:val="bottom"/>
            <w:hideMark/>
          </w:tcPr>
          <w:p w14:paraId="27EEB14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65.01</w:t>
            </w:r>
          </w:p>
        </w:tc>
        <w:tc>
          <w:tcPr>
            <w:tcW w:w="920" w:type="dxa"/>
            <w:tcBorders>
              <w:top w:val="nil"/>
              <w:left w:val="nil"/>
              <w:bottom w:val="nil"/>
              <w:right w:val="nil"/>
            </w:tcBorders>
            <w:shd w:val="clear" w:color="auto" w:fill="auto"/>
            <w:noWrap/>
            <w:vAlign w:val="bottom"/>
            <w:hideMark/>
          </w:tcPr>
          <w:p w14:paraId="0B14A8C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2.51</w:t>
            </w:r>
          </w:p>
        </w:tc>
        <w:tc>
          <w:tcPr>
            <w:tcW w:w="920" w:type="dxa"/>
            <w:tcBorders>
              <w:top w:val="nil"/>
              <w:left w:val="nil"/>
              <w:bottom w:val="nil"/>
              <w:right w:val="nil"/>
            </w:tcBorders>
            <w:shd w:val="clear" w:color="auto" w:fill="auto"/>
            <w:noWrap/>
            <w:vAlign w:val="bottom"/>
            <w:hideMark/>
          </w:tcPr>
          <w:p w14:paraId="329C5B1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26.62</w:t>
            </w:r>
          </w:p>
        </w:tc>
        <w:tc>
          <w:tcPr>
            <w:tcW w:w="920" w:type="dxa"/>
            <w:tcBorders>
              <w:top w:val="nil"/>
              <w:left w:val="nil"/>
              <w:bottom w:val="nil"/>
              <w:right w:val="nil"/>
            </w:tcBorders>
            <w:shd w:val="clear" w:color="auto" w:fill="auto"/>
            <w:noWrap/>
            <w:vAlign w:val="bottom"/>
            <w:hideMark/>
          </w:tcPr>
          <w:p w14:paraId="335EADE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8.28</w:t>
            </w:r>
          </w:p>
        </w:tc>
        <w:tc>
          <w:tcPr>
            <w:tcW w:w="920" w:type="dxa"/>
            <w:tcBorders>
              <w:top w:val="nil"/>
              <w:left w:val="nil"/>
              <w:bottom w:val="nil"/>
              <w:right w:val="nil"/>
            </w:tcBorders>
            <w:shd w:val="clear" w:color="auto" w:fill="auto"/>
            <w:noWrap/>
            <w:vAlign w:val="bottom"/>
            <w:hideMark/>
          </w:tcPr>
          <w:p w14:paraId="5241A9F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268.91</w:t>
            </w:r>
          </w:p>
        </w:tc>
      </w:tr>
      <w:tr w:rsidR="00DD2475" w:rsidRPr="00DD2475" w14:paraId="12636B61" w14:textId="77777777" w:rsidTr="00DD2475">
        <w:trPr>
          <w:trHeight w:val="300"/>
        </w:trPr>
        <w:tc>
          <w:tcPr>
            <w:tcW w:w="752" w:type="dxa"/>
            <w:tcBorders>
              <w:top w:val="nil"/>
              <w:left w:val="nil"/>
              <w:bottom w:val="nil"/>
              <w:right w:val="nil"/>
            </w:tcBorders>
            <w:shd w:val="clear" w:color="auto" w:fill="auto"/>
            <w:noWrap/>
            <w:vAlign w:val="bottom"/>
            <w:hideMark/>
          </w:tcPr>
          <w:p w14:paraId="0BFE6E9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3AE4FC0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3.48</w:t>
            </w:r>
          </w:p>
        </w:tc>
        <w:tc>
          <w:tcPr>
            <w:tcW w:w="1418" w:type="dxa"/>
            <w:tcBorders>
              <w:top w:val="nil"/>
              <w:left w:val="nil"/>
              <w:bottom w:val="nil"/>
              <w:right w:val="nil"/>
            </w:tcBorders>
            <w:shd w:val="clear" w:color="auto" w:fill="auto"/>
            <w:noWrap/>
            <w:vAlign w:val="bottom"/>
            <w:hideMark/>
          </w:tcPr>
          <w:p w14:paraId="7DA597B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COMB38-M2</w:t>
            </w:r>
          </w:p>
        </w:tc>
        <w:tc>
          <w:tcPr>
            <w:tcW w:w="1367" w:type="dxa"/>
            <w:tcBorders>
              <w:top w:val="nil"/>
              <w:left w:val="nil"/>
              <w:bottom w:val="nil"/>
              <w:right w:val="nil"/>
            </w:tcBorders>
            <w:shd w:val="clear" w:color="auto" w:fill="auto"/>
            <w:noWrap/>
            <w:vAlign w:val="bottom"/>
            <w:hideMark/>
          </w:tcPr>
          <w:p w14:paraId="54B96AD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6845B35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-33.45</w:t>
            </w:r>
          </w:p>
        </w:tc>
        <w:tc>
          <w:tcPr>
            <w:tcW w:w="920" w:type="dxa"/>
            <w:tcBorders>
              <w:top w:val="nil"/>
              <w:left w:val="nil"/>
              <w:bottom w:val="nil"/>
              <w:right w:val="nil"/>
            </w:tcBorders>
            <w:shd w:val="clear" w:color="auto" w:fill="auto"/>
            <w:noWrap/>
            <w:vAlign w:val="bottom"/>
            <w:hideMark/>
          </w:tcPr>
          <w:p w14:paraId="54FF0C7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67.70</w:t>
            </w:r>
          </w:p>
        </w:tc>
        <w:tc>
          <w:tcPr>
            <w:tcW w:w="920" w:type="dxa"/>
            <w:tcBorders>
              <w:top w:val="nil"/>
              <w:left w:val="nil"/>
              <w:bottom w:val="nil"/>
              <w:right w:val="nil"/>
            </w:tcBorders>
            <w:shd w:val="clear" w:color="auto" w:fill="auto"/>
            <w:noWrap/>
            <w:vAlign w:val="bottom"/>
            <w:hideMark/>
          </w:tcPr>
          <w:p w14:paraId="578F147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2.51</w:t>
            </w:r>
          </w:p>
        </w:tc>
        <w:tc>
          <w:tcPr>
            <w:tcW w:w="920" w:type="dxa"/>
            <w:tcBorders>
              <w:top w:val="nil"/>
              <w:left w:val="nil"/>
              <w:bottom w:val="nil"/>
              <w:right w:val="nil"/>
            </w:tcBorders>
            <w:shd w:val="clear" w:color="auto" w:fill="auto"/>
            <w:noWrap/>
            <w:vAlign w:val="bottom"/>
            <w:hideMark/>
          </w:tcPr>
          <w:p w14:paraId="2710F92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26.62</w:t>
            </w:r>
          </w:p>
        </w:tc>
        <w:tc>
          <w:tcPr>
            <w:tcW w:w="920" w:type="dxa"/>
            <w:tcBorders>
              <w:top w:val="nil"/>
              <w:left w:val="nil"/>
              <w:bottom w:val="nil"/>
              <w:right w:val="nil"/>
            </w:tcBorders>
            <w:shd w:val="clear" w:color="auto" w:fill="auto"/>
            <w:noWrap/>
            <w:vAlign w:val="bottom"/>
            <w:hideMark/>
          </w:tcPr>
          <w:p w14:paraId="5132A0B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7.03</w:t>
            </w:r>
          </w:p>
        </w:tc>
        <w:tc>
          <w:tcPr>
            <w:tcW w:w="920" w:type="dxa"/>
            <w:tcBorders>
              <w:top w:val="nil"/>
              <w:left w:val="nil"/>
              <w:bottom w:val="nil"/>
              <w:right w:val="nil"/>
            </w:tcBorders>
            <w:shd w:val="clear" w:color="auto" w:fill="auto"/>
            <w:noWrap/>
            <w:vAlign w:val="bottom"/>
            <w:hideMark/>
          </w:tcPr>
          <w:p w14:paraId="1E4D312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235.94</w:t>
            </w:r>
          </w:p>
        </w:tc>
      </w:tr>
      <w:tr w:rsidR="00DD2475" w:rsidRPr="00DD2475" w14:paraId="69931BEB" w14:textId="77777777" w:rsidTr="00DD2475">
        <w:trPr>
          <w:trHeight w:val="300"/>
        </w:trPr>
        <w:tc>
          <w:tcPr>
            <w:tcW w:w="752" w:type="dxa"/>
            <w:tcBorders>
              <w:top w:val="nil"/>
              <w:left w:val="nil"/>
              <w:bottom w:val="nil"/>
              <w:right w:val="nil"/>
            </w:tcBorders>
            <w:shd w:val="clear" w:color="auto" w:fill="auto"/>
            <w:noWrap/>
            <w:vAlign w:val="bottom"/>
            <w:hideMark/>
          </w:tcPr>
          <w:p w14:paraId="0B1B234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2B25601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3.98</w:t>
            </w:r>
          </w:p>
        </w:tc>
        <w:tc>
          <w:tcPr>
            <w:tcW w:w="1418" w:type="dxa"/>
            <w:tcBorders>
              <w:top w:val="nil"/>
              <w:left w:val="nil"/>
              <w:bottom w:val="nil"/>
              <w:right w:val="nil"/>
            </w:tcBorders>
            <w:shd w:val="clear" w:color="auto" w:fill="auto"/>
            <w:noWrap/>
            <w:vAlign w:val="bottom"/>
            <w:hideMark/>
          </w:tcPr>
          <w:p w14:paraId="53E4318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COMB38-M2</w:t>
            </w:r>
          </w:p>
        </w:tc>
        <w:tc>
          <w:tcPr>
            <w:tcW w:w="1367" w:type="dxa"/>
            <w:tcBorders>
              <w:top w:val="nil"/>
              <w:left w:val="nil"/>
              <w:bottom w:val="nil"/>
              <w:right w:val="nil"/>
            </w:tcBorders>
            <w:shd w:val="clear" w:color="auto" w:fill="auto"/>
            <w:noWrap/>
            <w:vAlign w:val="bottom"/>
            <w:hideMark/>
          </w:tcPr>
          <w:p w14:paraId="744C62A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3171885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-33.45</w:t>
            </w:r>
          </w:p>
        </w:tc>
        <w:tc>
          <w:tcPr>
            <w:tcW w:w="920" w:type="dxa"/>
            <w:tcBorders>
              <w:top w:val="nil"/>
              <w:left w:val="nil"/>
              <w:bottom w:val="nil"/>
              <w:right w:val="nil"/>
            </w:tcBorders>
            <w:shd w:val="clear" w:color="auto" w:fill="auto"/>
            <w:noWrap/>
            <w:vAlign w:val="bottom"/>
            <w:hideMark/>
          </w:tcPr>
          <w:p w14:paraId="6B8966F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70.39</w:t>
            </w:r>
          </w:p>
        </w:tc>
        <w:tc>
          <w:tcPr>
            <w:tcW w:w="920" w:type="dxa"/>
            <w:tcBorders>
              <w:top w:val="nil"/>
              <w:left w:val="nil"/>
              <w:bottom w:val="nil"/>
              <w:right w:val="nil"/>
            </w:tcBorders>
            <w:shd w:val="clear" w:color="auto" w:fill="auto"/>
            <w:noWrap/>
            <w:vAlign w:val="bottom"/>
            <w:hideMark/>
          </w:tcPr>
          <w:p w14:paraId="11403CB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2.51</w:t>
            </w:r>
          </w:p>
        </w:tc>
        <w:tc>
          <w:tcPr>
            <w:tcW w:w="920" w:type="dxa"/>
            <w:tcBorders>
              <w:top w:val="nil"/>
              <w:left w:val="nil"/>
              <w:bottom w:val="nil"/>
              <w:right w:val="nil"/>
            </w:tcBorders>
            <w:shd w:val="clear" w:color="auto" w:fill="auto"/>
            <w:noWrap/>
            <w:vAlign w:val="bottom"/>
            <w:hideMark/>
          </w:tcPr>
          <w:p w14:paraId="686625C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26.62</w:t>
            </w:r>
          </w:p>
        </w:tc>
        <w:tc>
          <w:tcPr>
            <w:tcW w:w="920" w:type="dxa"/>
            <w:tcBorders>
              <w:top w:val="nil"/>
              <w:left w:val="nil"/>
              <w:bottom w:val="nil"/>
              <w:right w:val="nil"/>
            </w:tcBorders>
            <w:shd w:val="clear" w:color="auto" w:fill="auto"/>
            <w:noWrap/>
            <w:vAlign w:val="bottom"/>
            <w:hideMark/>
          </w:tcPr>
          <w:p w14:paraId="31C503D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5.78</w:t>
            </w:r>
          </w:p>
        </w:tc>
        <w:tc>
          <w:tcPr>
            <w:tcW w:w="920" w:type="dxa"/>
            <w:tcBorders>
              <w:top w:val="nil"/>
              <w:left w:val="nil"/>
              <w:bottom w:val="nil"/>
              <w:right w:val="nil"/>
            </w:tcBorders>
            <w:shd w:val="clear" w:color="auto" w:fill="auto"/>
            <w:noWrap/>
            <w:vAlign w:val="bottom"/>
            <w:hideMark/>
          </w:tcPr>
          <w:p w14:paraId="6E3104D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201.63</w:t>
            </w:r>
          </w:p>
        </w:tc>
      </w:tr>
      <w:tr w:rsidR="00DD2475" w:rsidRPr="00DD2475" w14:paraId="0CF97073" w14:textId="77777777" w:rsidTr="00DD2475">
        <w:trPr>
          <w:trHeight w:val="300"/>
        </w:trPr>
        <w:tc>
          <w:tcPr>
            <w:tcW w:w="752" w:type="dxa"/>
            <w:tcBorders>
              <w:top w:val="nil"/>
              <w:left w:val="nil"/>
              <w:bottom w:val="nil"/>
              <w:right w:val="nil"/>
            </w:tcBorders>
            <w:shd w:val="clear" w:color="auto" w:fill="auto"/>
            <w:noWrap/>
            <w:vAlign w:val="bottom"/>
            <w:hideMark/>
          </w:tcPr>
          <w:p w14:paraId="4BA2FD9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46E7169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4.47</w:t>
            </w:r>
          </w:p>
        </w:tc>
        <w:tc>
          <w:tcPr>
            <w:tcW w:w="1418" w:type="dxa"/>
            <w:tcBorders>
              <w:top w:val="nil"/>
              <w:left w:val="nil"/>
              <w:bottom w:val="nil"/>
              <w:right w:val="nil"/>
            </w:tcBorders>
            <w:shd w:val="clear" w:color="auto" w:fill="auto"/>
            <w:noWrap/>
            <w:vAlign w:val="bottom"/>
            <w:hideMark/>
          </w:tcPr>
          <w:p w14:paraId="2A5A9A6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COMB38-M2</w:t>
            </w:r>
          </w:p>
        </w:tc>
        <w:tc>
          <w:tcPr>
            <w:tcW w:w="1367" w:type="dxa"/>
            <w:tcBorders>
              <w:top w:val="nil"/>
              <w:left w:val="nil"/>
              <w:bottom w:val="nil"/>
              <w:right w:val="nil"/>
            </w:tcBorders>
            <w:shd w:val="clear" w:color="auto" w:fill="auto"/>
            <w:noWrap/>
            <w:vAlign w:val="bottom"/>
            <w:hideMark/>
          </w:tcPr>
          <w:p w14:paraId="70E29C2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408CDD6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-33.45</w:t>
            </w:r>
          </w:p>
        </w:tc>
        <w:tc>
          <w:tcPr>
            <w:tcW w:w="920" w:type="dxa"/>
            <w:tcBorders>
              <w:top w:val="nil"/>
              <w:left w:val="nil"/>
              <w:bottom w:val="nil"/>
              <w:right w:val="nil"/>
            </w:tcBorders>
            <w:shd w:val="clear" w:color="auto" w:fill="auto"/>
            <w:noWrap/>
            <w:vAlign w:val="bottom"/>
            <w:hideMark/>
          </w:tcPr>
          <w:p w14:paraId="7717A26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73.07</w:t>
            </w:r>
          </w:p>
        </w:tc>
        <w:tc>
          <w:tcPr>
            <w:tcW w:w="920" w:type="dxa"/>
            <w:tcBorders>
              <w:top w:val="nil"/>
              <w:left w:val="nil"/>
              <w:bottom w:val="nil"/>
              <w:right w:val="nil"/>
            </w:tcBorders>
            <w:shd w:val="clear" w:color="auto" w:fill="auto"/>
            <w:noWrap/>
            <w:vAlign w:val="bottom"/>
            <w:hideMark/>
          </w:tcPr>
          <w:p w14:paraId="60BDE9E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2.51</w:t>
            </w:r>
          </w:p>
        </w:tc>
        <w:tc>
          <w:tcPr>
            <w:tcW w:w="920" w:type="dxa"/>
            <w:tcBorders>
              <w:top w:val="nil"/>
              <w:left w:val="nil"/>
              <w:bottom w:val="nil"/>
              <w:right w:val="nil"/>
            </w:tcBorders>
            <w:shd w:val="clear" w:color="auto" w:fill="auto"/>
            <w:noWrap/>
            <w:vAlign w:val="bottom"/>
            <w:hideMark/>
          </w:tcPr>
          <w:p w14:paraId="70C46FB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26.62</w:t>
            </w:r>
          </w:p>
        </w:tc>
        <w:tc>
          <w:tcPr>
            <w:tcW w:w="920" w:type="dxa"/>
            <w:tcBorders>
              <w:top w:val="nil"/>
              <w:left w:val="nil"/>
              <w:bottom w:val="nil"/>
              <w:right w:val="nil"/>
            </w:tcBorders>
            <w:shd w:val="clear" w:color="auto" w:fill="auto"/>
            <w:noWrap/>
            <w:vAlign w:val="bottom"/>
            <w:hideMark/>
          </w:tcPr>
          <w:p w14:paraId="3AFF471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4.54</w:t>
            </w:r>
          </w:p>
        </w:tc>
        <w:tc>
          <w:tcPr>
            <w:tcW w:w="920" w:type="dxa"/>
            <w:tcBorders>
              <w:top w:val="nil"/>
              <w:left w:val="nil"/>
              <w:bottom w:val="nil"/>
              <w:right w:val="nil"/>
            </w:tcBorders>
            <w:shd w:val="clear" w:color="auto" w:fill="auto"/>
            <w:noWrap/>
            <w:vAlign w:val="bottom"/>
            <w:hideMark/>
          </w:tcPr>
          <w:p w14:paraId="6E56A4B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165.99</w:t>
            </w:r>
          </w:p>
        </w:tc>
      </w:tr>
      <w:tr w:rsidR="00DD2475" w:rsidRPr="00DD2475" w14:paraId="7330AE02" w14:textId="77777777" w:rsidTr="00DD2475">
        <w:trPr>
          <w:trHeight w:val="300"/>
        </w:trPr>
        <w:tc>
          <w:tcPr>
            <w:tcW w:w="752" w:type="dxa"/>
            <w:tcBorders>
              <w:top w:val="nil"/>
              <w:left w:val="nil"/>
              <w:bottom w:val="nil"/>
              <w:right w:val="nil"/>
            </w:tcBorders>
            <w:shd w:val="clear" w:color="auto" w:fill="auto"/>
            <w:noWrap/>
            <w:vAlign w:val="bottom"/>
            <w:hideMark/>
          </w:tcPr>
          <w:p w14:paraId="585BA45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4EBCC97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4.97</w:t>
            </w:r>
          </w:p>
        </w:tc>
        <w:tc>
          <w:tcPr>
            <w:tcW w:w="1418" w:type="dxa"/>
            <w:tcBorders>
              <w:top w:val="nil"/>
              <w:left w:val="nil"/>
              <w:bottom w:val="nil"/>
              <w:right w:val="nil"/>
            </w:tcBorders>
            <w:shd w:val="clear" w:color="auto" w:fill="auto"/>
            <w:noWrap/>
            <w:vAlign w:val="bottom"/>
            <w:hideMark/>
          </w:tcPr>
          <w:p w14:paraId="3B8AB47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COMB38-M2</w:t>
            </w:r>
          </w:p>
        </w:tc>
        <w:tc>
          <w:tcPr>
            <w:tcW w:w="1367" w:type="dxa"/>
            <w:tcBorders>
              <w:top w:val="nil"/>
              <w:left w:val="nil"/>
              <w:bottom w:val="nil"/>
              <w:right w:val="nil"/>
            </w:tcBorders>
            <w:shd w:val="clear" w:color="auto" w:fill="auto"/>
            <w:noWrap/>
            <w:vAlign w:val="bottom"/>
            <w:hideMark/>
          </w:tcPr>
          <w:p w14:paraId="533A6DA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038DAED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-33.45</w:t>
            </w:r>
          </w:p>
        </w:tc>
        <w:tc>
          <w:tcPr>
            <w:tcW w:w="920" w:type="dxa"/>
            <w:tcBorders>
              <w:top w:val="nil"/>
              <w:left w:val="nil"/>
              <w:bottom w:val="nil"/>
              <w:right w:val="nil"/>
            </w:tcBorders>
            <w:shd w:val="clear" w:color="auto" w:fill="auto"/>
            <w:noWrap/>
            <w:vAlign w:val="bottom"/>
            <w:hideMark/>
          </w:tcPr>
          <w:p w14:paraId="6D79E5D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75.76</w:t>
            </w:r>
          </w:p>
        </w:tc>
        <w:tc>
          <w:tcPr>
            <w:tcW w:w="920" w:type="dxa"/>
            <w:tcBorders>
              <w:top w:val="nil"/>
              <w:left w:val="nil"/>
              <w:bottom w:val="nil"/>
              <w:right w:val="nil"/>
            </w:tcBorders>
            <w:shd w:val="clear" w:color="auto" w:fill="auto"/>
            <w:noWrap/>
            <w:vAlign w:val="bottom"/>
            <w:hideMark/>
          </w:tcPr>
          <w:p w14:paraId="7872701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2.51</w:t>
            </w:r>
          </w:p>
        </w:tc>
        <w:tc>
          <w:tcPr>
            <w:tcW w:w="920" w:type="dxa"/>
            <w:tcBorders>
              <w:top w:val="nil"/>
              <w:left w:val="nil"/>
              <w:bottom w:val="nil"/>
              <w:right w:val="nil"/>
            </w:tcBorders>
            <w:shd w:val="clear" w:color="auto" w:fill="auto"/>
            <w:noWrap/>
            <w:vAlign w:val="bottom"/>
            <w:hideMark/>
          </w:tcPr>
          <w:p w14:paraId="59433B9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26.62</w:t>
            </w:r>
          </w:p>
        </w:tc>
        <w:tc>
          <w:tcPr>
            <w:tcW w:w="920" w:type="dxa"/>
            <w:tcBorders>
              <w:top w:val="nil"/>
              <w:left w:val="nil"/>
              <w:bottom w:val="nil"/>
              <w:right w:val="nil"/>
            </w:tcBorders>
            <w:shd w:val="clear" w:color="auto" w:fill="auto"/>
            <w:noWrap/>
            <w:vAlign w:val="bottom"/>
            <w:hideMark/>
          </w:tcPr>
          <w:p w14:paraId="0351AE8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3.29</w:t>
            </w:r>
          </w:p>
        </w:tc>
        <w:tc>
          <w:tcPr>
            <w:tcW w:w="920" w:type="dxa"/>
            <w:tcBorders>
              <w:top w:val="nil"/>
              <w:left w:val="nil"/>
              <w:bottom w:val="nil"/>
              <w:right w:val="nil"/>
            </w:tcBorders>
            <w:shd w:val="clear" w:color="auto" w:fill="auto"/>
            <w:noWrap/>
            <w:vAlign w:val="bottom"/>
            <w:hideMark/>
          </w:tcPr>
          <w:p w14:paraId="6FA0498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129.02</w:t>
            </w:r>
          </w:p>
        </w:tc>
      </w:tr>
      <w:tr w:rsidR="00DD2475" w:rsidRPr="00DD2475" w14:paraId="72850DC4" w14:textId="77777777" w:rsidTr="00DD2475">
        <w:trPr>
          <w:trHeight w:val="300"/>
        </w:trPr>
        <w:tc>
          <w:tcPr>
            <w:tcW w:w="752" w:type="dxa"/>
            <w:tcBorders>
              <w:top w:val="nil"/>
              <w:left w:val="nil"/>
              <w:bottom w:val="nil"/>
              <w:right w:val="nil"/>
            </w:tcBorders>
            <w:shd w:val="clear" w:color="auto" w:fill="auto"/>
            <w:noWrap/>
            <w:vAlign w:val="bottom"/>
            <w:hideMark/>
          </w:tcPr>
          <w:p w14:paraId="2D9072E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lastRenderedPageBreak/>
              <w:t>9</w:t>
            </w:r>
          </w:p>
        </w:tc>
        <w:tc>
          <w:tcPr>
            <w:tcW w:w="843" w:type="dxa"/>
            <w:tcBorders>
              <w:top w:val="nil"/>
              <w:left w:val="nil"/>
              <w:bottom w:val="nil"/>
              <w:right w:val="nil"/>
            </w:tcBorders>
            <w:shd w:val="clear" w:color="auto" w:fill="auto"/>
            <w:noWrap/>
            <w:vAlign w:val="bottom"/>
            <w:hideMark/>
          </w:tcPr>
          <w:p w14:paraId="199491E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5.47</w:t>
            </w:r>
          </w:p>
        </w:tc>
        <w:tc>
          <w:tcPr>
            <w:tcW w:w="1418" w:type="dxa"/>
            <w:tcBorders>
              <w:top w:val="nil"/>
              <w:left w:val="nil"/>
              <w:bottom w:val="nil"/>
              <w:right w:val="nil"/>
            </w:tcBorders>
            <w:shd w:val="clear" w:color="auto" w:fill="auto"/>
            <w:noWrap/>
            <w:vAlign w:val="bottom"/>
            <w:hideMark/>
          </w:tcPr>
          <w:p w14:paraId="73AD6B0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COMB38-M2</w:t>
            </w:r>
          </w:p>
        </w:tc>
        <w:tc>
          <w:tcPr>
            <w:tcW w:w="1367" w:type="dxa"/>
            <w:tcBorders>
              <w:top w:val="nil"/>
              <w:left w:val="nil"/>
              <w:bottom w:val="nil"/>
              <w:right w:val="nil"/>
            </w:tcBorders>
            <w:shd w:val="clear" w:color="auto" w:fill="auto"/>
            <w:noWrap/>
            <w:vAlign w:val="bottom"/>
            <w:hideMark/>
          </w:tcPr>
          <w:p w14:paraId="5EEF18B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15953C5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-33.45</w:t>
            </w:r>
          </w:p>
        </w:tc>
        <w:tc>
          <w:tcPr>
            <w:tcW w:w="920" w:type="dxa"/>
            <w:tcBorders>
              <w:top w:val="nil"/>
              <w:left w:val="nil"/>
              <w:bottom w:val="nil"/>
              <w:right w:val="nil"/>
            </w:tcBorders>
            <w:shd w:val="clear" w:color="auto" w:fill="auto"/>
            <w:noWrap/>
            <w:vAlign w:val="bottom"/>
            <w:hideMark/>
          </w:tcPr>
          <w:p w14:paraId="1937BC9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78.44</w:t>
            </w:r>
          </w:p>
        </w:tc>
        <w:tc>
          <w:tcPr>
            <w:tcW w:w="920" w:type="dxa"/>
            <w:tcBorders>
              <w:top w:val="nil"/>
              <w:left w:val="nil"/>
              <w:bottom w:val="nil"/>
              <w:right w:val="nil"/>
            </w:tcBorders>
            <w:shd w:val="clear" w:color="auto" w:fill="auto"/>
            <w:noWrap/>
            <w:vAlign w:val="bottom"/>
            <w:hideMark/>
          </w:tcPr>
          <w:p w14:paraId="0A4B3D3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2.51</w:t>
            </w:r>
          </w:p>
        </w:tc>
        <w:tc>
          <w:tcPr>
            <w:tcW w:w="920" w:type="dxa"/>
            <w:tcBorders>
              <w:top w:val="nil"/>
              <w:left w:val="nil"/>
              <w:bottom w:val="nil"/>
              <w:right w:val="nil"/>
            </w:tcBorders>
            <w:shd w:val="clear" w:color="auto" w:fill="auto"/>
            <w:noWrap/>
            <w:vAlign w:val="bottom"/>
            <w:hideMark/>
          </w:tcPr>
          <w:p w14:paraId="0378DFB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26.62</w:t>
            </w:r>
          </w:p>
        </w:tc>
        <w:tc>
          <w:tcPr>
            <w:tcW w:w="920" w:type="dxa"/>
            <w:tcBorders>
              <w:top w:val="nil"/>
              <w:left w:val="nil"/>
              <w:bottom w:val="nil"/>
              <w:right w:val="nil"/>
            </w:tcBorders>
            <w:shd w:val="clear" w:color="auto" w:fill="auto"/>
            <w:noWrap/>
            <w:vAlign w:val="bottom"/>
            <w:hideMark/>
          </w:tcPr>
          <w:p w14:paraId="4F2C57A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2.04</w:t>
            </w:r>
          </w:p>
        </w:tc>
        <w:tc>
          <w:tcPr>
            <w:tcW w:w="920" w:type="dxa"/>
            <w:tcBorders>
              <w:top w:val="nil"/>
              <w:left w:val="nil"/>
              <w:bottom w:val="nil"/>
              <w:right w:val="nil"/>
            </w:tcBorders>
            <w:shd w:val="clear" w:color="auto" w:fill="auto"/>
            <w:noWrap/>
            <w:vAlign w:val="bottom"/>
            <w:hideMark/>
          </w:tcPr>
          <w:p w14:paraId="732BCDD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90.71</w:t>
            </w:r>
          </w:p>
        </w:tc>
      </w:tr>
      <w:tr w:rsidR="00DD2475" w:rsidRPr="00DD2475" w14:paraId="651CE58E" w14:textId="77777777" w:rsidTr="00DD2475">
        <w:trPr>
          <w:trHeight w:val="300"/>
        </w:trPr>
        <w:tc>
          <w:tcPr>
            <w:tcW w:w="752" w:type="dxa"/>
            <w:tcBorders>
              <w:top w:val="nil"/>
              <w:left w:val="nil"/>
              <w:bottom w:val="nil"/>
              <w:right w:val="nil"/>
            </w:tcBorders>
            <w:shd w:val="clear" w:color="auto" w:fill="auto"/>
            <w:noWrap/>
            <w:vAlign w:val="bottom"/>
            <w:hideMark/>
          </w:tcPr>
          <w:p w14:paraId="756E15D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1B4963E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5.96</w:t>
            </w:r>
          </w:p>
        </w:tc>
        <w:tc>
          <w:tcPr>
            <w:tcW w:w="1418" w:type="dxa"/>
            <w:tcBorders>
              <w:top w:val="nil"/>
              <w:left w:val="nil"/>
              <w:bottom w:val="nil"/>
              <w:right w:val="nil"/>
            </w:tcBorders>
            <w:shd w:val="clear" w:color="auto" w:fill="auto"/>
            <w:noWrap/>
            <w:vAlign w:val="bottom"/>
            <w:hideMark/>
          </w:tcPr>
          <w:p w14:paraId="698B4E3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COMB38-M2</w:t>
            </w:r>
          </w:p>
        </w:tc>
        <w:tc>
          <w:tcPr>
            <w:tcW w:w="1367" w:type="dxa"/>
            <w:tcBorders>
              <w:top w:val="nil"/>
              <w:left w:val="nil"/>
              <w:bottom w:val="nil"/>
              <w:right w:val="nil"/>
            </w:tcBorders>
            <w:shd w:val="clear" w:color="auto" w:fill="auto"/>
            <w:noWrap/>
            <w:vAlign w:val="bottom"/>
            <w:hideMark/>
          </w:tcPr>
          <w:p w14:paraId="2043988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5C3E332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-33.45</w:t>
            </w:r>
          </w:p>
        </w:tc>
        <w:tc>
          <w:tcPr>
            <w:tcW w:w="920" w:type="dxa"/>
            <w:tcBorders>
              <w:top w:val="nil"/>
              <w:left w:val="nil"/>
              <w:bottom w:val="nil"/>
              <w:right w:val="nil"/>
            </w:tcBorders>
            <w:shd w:val="clear" w:color="auto" w:fill="auto"/>
            <w:noWrap/>
            <w:vAlign w:val="bottom"/>
            <w:hideMark/>
          </w:tcPr>
          <w:p w14:paraId="593D320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81.13</w:t>
            </w:r>
          </w:p>
        </w:tc>
        <w:tc>
          <w:tcPr>
            <w:tcW w:w="920" w:type="dxa"/>
            <w:tcBorders>
              <w:top w:val="nil"/>
              <w:left w:val="nil"/>
              <w:bottom w:val="nil"/>
              <w:right w:val="nil"/>
            </w:tcBorders>
            <w:shd w:val="clear" w:color="auto" w:fill="auto"/>
            <w:noWrap/>
            <w:vAlign w:val="bottom"/>
            <w:hideMark/>
          </w:tcPr>
          <w:p w14:paraId="1BB57F6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2.51</w:t>
            </w:r>
          </w:p>
        </w:tc>
        <w:tc>
          <w:tcPr>
            <w:tcW w:w="920" w:type="dxa"/>
            <w:tcBorders>
              <w:top w:val="nil"/>
              <w:left w:val="nil"/>
              <w:bottom w:val="nil"/>
              <w:right w:val="nil"/>
            </w:tcBorders>
            <w:shd w:val="clear" w:color="auto" w:fill="auto"/>
            <w:noWrap/>
            <w:vAlign w:val="bottom"/>
            <w:hideMark/>
          </w:tcPr>
          <w:p w14:paraId="1CE6519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26.62</w:t>
            </w:r>
          </w:p>
        </w:tc>
        <w:tc>
          <w:tcPr>
            <w:tcW w:w="920" w:type="dxa"/>
            <w:tcBorders>
              <w:top w:val="nil"/>
              <w:left w:val="nil"/>
              <w:bottom w:val="nil"/>
              <w:right w:val="nil"/>
            </w:tcBorders>
            <w:shd w:val="clear" w:color="auto" w:fill="auto"/>
            <w:noWrap/>
            <w:vAlign w:val="bottom"/>
            <w:hideMark/>
          </w:tcPr>
          <w:p w14:paraId="4AD5C5C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0.80</w:t>
            </w:r>
          </w:p>
        </w:tc>
        <w:tc>
          <w:tcPr>
            <w:tcW w:w="920" w:type="dxa"/>
            <w:tcBorders>
              <w:top w:val="nil"/>
              <w:left w:val="nil"/>
              <w:bottom w:val="nil"/>
              <w:right w:val="nil"/>
            </w:tcBorders>
            <w:shd w:val="clear" w:color="auto" w:fill="auto"/>
            <w:noWrap/>
            <w:vAlign w:val="bottom"/>
            <w:hideMark/>
          </w:tcPr>
          <w:p w14:paraId="06116A0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51.06</w:t>
            </w:r>
          </w:p>
        </w:tc>
      </w:tr>
      <w:tr w:rsidR="00DD2475" w:rsidRPr="00DD2475" w14:paraId="3103B3B8" w14:textId="77777777" w:rsidTr="00DD2475">
        <w:trPr>
          <w:trHeight w:val="300"/>
        </w:trPr>
        <w:tc>
          <w:tcPr>
            <w:tcW w:w="752" w:type="dxa"/>
            <w:tcBorders>
              <w:top w:val="nil"/>
              <w:left w:val="nil"/>
              <w:bottom w:val="nil"/>
              <w:right w:val="nil"/>
            </w:tcBorders>
            <w:shd w:val="clear" w:color="auto" w:fill="auto"/>
            <w:noWrap/>
            <w:vAlign w:val="bottom"/>
            <w:hideMark/>
          </w:tcPr>
          <w:p w14:paraId="209F6B1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1EDBA6B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6.46</w:t>
            </w:r>
          </w:p>
        </w:tc>
        <w:tc>
          <w:tcPr>
            <w:tcW w:w="1418" w:type="dxa"/>
            <w:tcBorders>
              <w:top w:val="nil"/>
              <w:left w:val="nil"/>
              <w:bottom w:val="nil"/>
              <w:right w:val="nil"/>
            </w:tcBorders>
            <w:shd w:val="clear" w:color="auto" w:fill="auto"/>
            <w:noWrap/>
            <w:vAlign w:val="bottom"/>
            <w:hideMark/>
          </w:tcPr>
          <w:p w14:paraId="6B97D37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COMB38-M2</w:t>
            </w:r>
          </w:p>
        </w:tc>
        <w:tc>
          <w:tcPr>
            <w:tcW w:w="1367" w:type="dxa"/>
            <w:tcBorders>
              <w:top w:val="nil"/>
              <w:left w:val="nil"/>
              <w:bottom w:val="nil"/>
              <w:right w:val="nil"/>
            </w:tcBorders>
            <w:shd w:val="clear" w:color="auto" w:fill="auto"/>
            <w:noWrap/>
            <w:vAlign w:val="bottom"/>
            <w:hideMark/>
          </w:tcPr>
          <w:p w14:paraId="3A99127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1D653D2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-33.45</w:t>
            </w:r>
          </w:p>
        </w:tc>
        <w:tc>
          <w:tcPr>
            <w:tcW w:w="920" w:type="dxa"/>
            <w:tcBorders>
              <w:top w:val="nil"/>
              <w:left w:val="nil"/>
              <w:bottom w:val="nil"/>
              <w:right w:val="nil"/>
            </w:tcBorders>
            <w:shd w:val="clear" w:color="auto" w:fill="auto"/>
            <w:noWrap/>
            <w:vAlign w:val="bottom"/>
            <w:hideMark/>
          </w:tcPr>
          <w:p w14:paraId="4FE82C0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83.82</w:t>
            </w:r>
          </w:p>
        </w:tc>
        <w:tc>
          <w:tcPr>
            <w:tcW w:w="920" w:type="dxa"/>
            <w:tcBorders>
              <w:top w:val="nil"/>
              <w:left w:val="nil"/>
              <w:bottom w:val="nil"/>
              <w:right w:val="nil"/>
            </w:tcBorders>
            <w:shd w:val="clear" w:color="auto" w:fill="auto"/>
            <w:noWrap/>
            <w:vAlign w:val="bottom"/>
            <w:hideMark/>
          </w:tcPr>
          <w:p w14:paraId="18ED019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2.51</w:t>
            </w:r>
          </w:p>
        </w:tc>
        <w:tc>
          <w:tcPr>
            <w:tcW w:w="920" w:type="dxa"/>
            <w:tcBorders>
              <w:top w:val="nil"/>
              <w:left w:val="nil"/>
              <w:bottom w:val="nil"/>
              <w:right w:val="nil"/>
            </w:tcBorders>
            <w:shd w:val="clear" w:color="auto" w:fill="auto"/>
            <w:noWrap/>
            <w:vAlign w:val="bottom"/>
            <w:hideMark/>
          </w:tcPr>
          <w:p w14:paraId="57631F4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26.62</w:t>
            </w:r>
          </w:p>
        </w:tc>
        <w:tc>
          <w:tcPr>
            <w:tcW w:w="920" w:type="dxa"/>
            <w:tcBorders>
              <w:top w:val="nil"/>
              <w:left w:val="nil"/>
              <w:bottom w:val="nil"/>
              <w:right w:val="nil"/>
            </w:tcBorders>
            <w:shd w:val="clear" w:color="auto" w:fill="auto"/>
            <w:noWrap/>
            <w:vAlign w:val="bottom"/>
            <w:hideMark/>
          </w:tcPr>
          <w:p w14:paraId="10B2BDD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-0.45</w:t>
            </w:r>
          </w:p>
        </w:tc>
        <w:tc>
          <w:tcPr>
            <w:tcW w:w="920" w:type="dxa"/>
            <w:tcBorders>
              <w:top w:val="nil"/>
              <w:left w:val="nil"/>
              <w:bottom w:val="nil"/>
              <w:right w:val="nil"/>
            </w:tcBorders>
            <w:shd w:val="clear" w:color="auto" w:fill="auto"/>
            <w:noWrap/>
            <w:vAlign w:val="bottom"/>
            <w:hideMark/>
          </w:tcPr>
          <w:p w14:paraId="3429573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10.08</w:t>
            </w:r>
          </w:p>
        </w:tc>
      </w:tr>
      <w:tr w:rsidR="00DD2475" w:rsidRPr="00DD2475" w14:paraId="182C2783" w14:textId="77777777" w:rsidTr="00DD2475">
        <w:trPr>
          <w:trHeight w:val="300"/>
        </w:trPr>
        <w:tc>
          <w:tcPr>
            <w:tcW w:w="752" w:type="dxa"/>
            <w:tcBorders>
              <w:top w:val="nil"/>
              <w:left w:val="nil"/>
              <w:bottom w:val="nil"/>
              <w:right w:val="nil"/>
            </w:tcBorders>
            <w:shd w:val="clear" w:color="auto" w:fill="auto"/>
            <w:noWrap/>
            <w:vAlign w:val="bottom"/>
            <w:hideMark/>
          </w:tcPr>
          <w:p w14:paraId="7612726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3CBBF47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6.96</w:t>
            </w:r>
          </w:p>
        </w:tc>
        <w:tc>
          <w:tcPr>
            <w:tcW w:w="1418" w:type="dxa"/>
            <w:tcBorders>
              <w:top w:val="nil"/>
              <w:left w:val="nil"/>
              <w:bottom w:val="nil"/>
              <w:right w:val="nil"/>
            </w:tcBorders>
            <w:shd w:val="clear" w:color="auto" w:fill="auto"/>
            <w:noWrap/>
            <w:vAlign w:val="bottom"/>
            <w:hideMark/>
          </w:tcPr>
          <w:p w14:paraId="119D8C3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COMB38-M2</w:t>
            </w:r>
          </w:p>
        </w:tc>
        <w:tc>
          <w:tcPr>
            <w:tcW w:w="1367" w:type="dxa"/>
            <w:tcBorders>
              <w:top w:val="nil"/>
              <w:left w:val="nil"/>
              <w:bottom w:val="nil"/>
              <w:right w:val="nil"/>
            </w:tcBorders>
            <w:shd w:val="clear" w:color="auto" w:fill="auto"/>
            <w:noWrap/>
            <w:vAlign w:val="bottom"/>
            <w:hideMark/>
          </w:tcPr>
          <w:p w14:paraId="6418C27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24E8463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-33.45</w:t>
            </w:r>
          </w:p>
        </w:tc>
        <w:tc>
          <w:tcPr>
            <w:tcW w:w="920" w:type="dxa"/>
            <w:tcBorders>
              <w:top w:val="nil"/>
              <w:left w:val="nil"/>
              <w:bottom w:val="nil"/>
              <w:right w:val="nil"/>
            </w:tcBorders>
            <w:shd w:val="clear" w:color="auto" w:fill="auto"/>
            <w:noWrap/>
            <w:vAlign w:val="bottom"/>
            <w:hideMark/>
          </w:tcPr>
          <w:p w14:paraId="7DD970C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86.50</w:t>
            </w:r>
          </w:p>
        </w:tc>
        <w:tc>
          <w:tcPr>
            <w:tcW w:w="920" w:type="dxa"/>
            <w:tcBorders>
              <w:top w:val="nil"/>
              <w:left w:val="nil"/>
              <w:bottom w:val="nil"/>
              <w:right w:val="nil"/>
            </w:tcBorders>
            <w:shd w:val="clear" w:color="auto" w:fill="auto"/>
            <w:noWrap/>
            <w:vAlign w:val="bottom"/>
            <w:hideMark/>
          </w:tcPr>
          <w:p w14:paraId="19C9991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2.51</w:t>
            </w:r>
          </w:p>
        </w:tc>
        <w:tc>
          <w:tcPr>
            <w:tcW w:w="920" w:type="dxa"/>
            <w:tcBorders>
              <w:top w:val="nil"/>
              <w:left w:val="nil"/>
              <w:bottom w:val="nil"/>
              <w:right w:val="nil"/>
            </w:tcBorders>
            <w:shd w:val="clear" w:color="auto" w:fill="auto"/>
            <w:noWrap/>
            <w:vAlign w:val="bottom"/>
            <w:hideMark/>
          </w:tcPr>
          <w:p w14:paraId="6602730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26.62</w:t>
            </w:r>
          </w:p>
        </w:tc>
        <w:tc>
          <w:tcPr>
            <w:tcW w:w="920" w:type="dxa"/>
            <w:tcBorders>
              <w:top w:val="nil"/>
              <w:left w:val="nil"/>
              <w:bottom w:val="nil"/>
              <w:right w:val="nil"/>
            </w:tcBorders>
            <w:shd w:val="clear" w:color="auto" w:fill="auto"/>
            <w:noWrap/>
            <w:vAlign w:val="bottom"/>
            <w:hideMark/>
          </w:tcPr>
          <w:p w14:paraId="07048AF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-1.70</w:t>
            </w:r>
          </w:p>
        </w:tc>
        <w:tc>
          <w:tcPr>
            <w:tcW w:w="920" w:type="dxa"/>
            <w:tcBorders>
              <w:top w:val="nil"/>
              <w:left w:val="nil"/>
              <w:bottom w:val="nil"/>
              <w:right w:val="nil"/>
            </w:tcBorders>
            <w:shd w:val="clear" w:color="auto" w:fill="auto"/>
            <w:noWrap/>
            <w:vAlign w:val="bottom"/>
            <w:hideMark/>
          </w:tcPr>
          <w:p w14:paraId="54533BD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-32.23</w:t>
            </w:r>
          </w:p>
        </w:tc>
      </w:tr>
      <w:tr w:rsidR="00DD2475" w:rsidRPr="00DD2475" w14:paraId="5189011C" w14:textId="77777777" w:rsidTr="00DD2475">
        <w:trPr>
          <w:trHeight w:val="300"/>
        </w:trPr>
        <w:tc>
          <w:tcPr>
            <w:tcW w:w="752" w:type="dxa"/>
            <w:tcBorders>
              <w:top w:val="nil"/>
              <w:left w:val="nil"/>
              <w:bottom w:val="nil"/>
              <w:right w:val="nil"/>
            </w:tcBorders>
            <w:shd w:val="clear" w:color="auto" w:fill="auto"/>
            <w:noWrap/>
            <w:vAlign w:val="bottom"/>
            <w:hideMark/>
          </w:tcPr>
          <w:p w14:paraId="70F4961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722EF7D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7.45</w:t>
            </w:r>
          </w:p>
        </w:tc>
        <w:tc>
          <w:tcPr>
            <w:tcW w:w="1418" w:type="dxa"/>
            <w:tcBorders>
              <w:top w:val="nil"/>
              <w:left w:val="nil"/>
              <w:bottom w:val="nil"/>
              <w:right w:val="nil"/>
            </w:tcBorders>
            <w:shd w:val="clear" w:color="auto" w:fill="auto"/>
            <w:noWrap/>
            <w:vAlign w:val="bottom"/>
            <w:hideMark/>
          </w:tcPr>
          <w:p w14:paraId="0EE6431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COMB38-M2</w:t>
            </w:r>
          </w:p>
        </w:tc>
        <w:tc>
          <w:tcPr>
            <w:tcW w:w="1367" w:type="dxa"/>
            <w:tcBorders>
              <w:top w:val="nil"/>
              <w:left w:val="nil"/>
              <w:bottom w:val="nil"/>
              <w:right w:val="nil"/>
            </w:tcBorders>
            <w:shd w:val="clear" w:color="auto" w:fill="auto"/>
            <w:noWrap/>
            <w:vAlign w:val="bottom"/>
            <w:hideMark/>
          </w:tcPr>
          <w:p w14:paraId="32A81F9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76D1E9E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-33.45</w:t>
            </w:r>
          </w:p>
        </w:tc>
        <w:tc>
          <w:tcPr>
            <w:tcW w:w="920" w:type="dxa"/>
            <w:tcBorders>
              <w:top w:val="nil"/>
              <w:left w:val="nil"/>
              <w:bottom w:val="nil"/>
              <w:right w:val="nil"/>
            </w:tcBorders>
            <w:shd w:val="clear" w:color="auto" w:fill="auto"/>
            <w:noWrap/>
            <w:vAlign w:val="bottom"/>
            <w:hideMark/>
          </w:tcPr>
          <w:p w14:paraId="6E08412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89.19</w:t>
            </w:r>
          </w:p>
        </w:tc>
        <w:tc>
          <w:tcPr>
            <w:tcW w:w="920" w:type="dxa"/>
            <w:tcBorders>
              <w:top w:val="nil"/>
              <w:left w:val="nil"/>
              <w:bottom w:val="nil"/>
              <w:right w:val="nil"/>
            </w:tcBorders>
            <w:shd w:val="clear" w:color="auto" w:fill="auto"/>
            <w:noWrap/>
            <w:vAlign w:val="bottom"/>
            <w:hideMark/>
          </w:tcPr>
          <w:p w14:paraId="4DB7579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2.51</w:t>
            </w:r>
          </w:p>
        </w:tc>
        <w:tc>
          <w:tcPr>
            <w:tcW w:w="920" w:type="dxa"/>
            <w:tcBorders>
              <w:top w:val="nil"/>
              <w:left w:val="nil"/>
              <w:bottom w:val="nil"/>
              <w:right w:val="nil"/>
            </w:tcBorders>
            <w:shd w:val="clear" w:color="auto" w:fill="auto"/>
            <w:noWrap/>
            <w:vAlign w:val="bottom"/>
            <w:hideMark/>
          </w:tcPr>
          <w:p w14:paraId="0DA83C8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26.62</w:t>
            </w:r>
          </w:p>
        </w:tc>
        <w:tc>
          <w:tcPr>
            <w:tcW w:w="920" w:type="dxa"/>
            <w:tcBorders>
              <w:top w:val="nil"/>
              <w:left w:val="nil"/>
              <w:bottom w:val="nil"/>
              <w:right w:val="nil"/>
            </w:tcBorders>
            <w:shd w:val="clear" w:color="auto" w:fill="auto"/>
            <w:noWrap/>
            <w:vAlign w:val="bottom"/>
            <w:hideMark/>
          </w:tcPr>
          <w:p w14:paraId="0A261C5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-2.94</w:t>
            </w:r>
          </w:p>
        </w:tc>
        <w:tc>
          <w:tcPr>
            <w:tcW w:w="920" w:type="dxa"/>
            <w:tcBorders>
              <w:top w:val="nil"/>
              <w:left w:val="nil"/>
              <w:bottom w:val="nil"/>
              <w:right w:val="nil"/>
            </w:tcBorders>
            <w:shd w:val="clear" w:color="auto" w:fill="auto"/>
            <w:noWrap/>
            <w:vAlign w:val="bottom"/>
            <w:hideMark/>
          </w:tcPr>
          <w:p w14:paraId="731A42F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-75.88</w:t>
            </w:r>
          </w:p>
        </w:tc>
      </w:tr>
      <w:tr w:rsidR="00DD2475" w:rsidRPr="00DD2475" w14:paraId="3E766235" w14:textId="77777777" w:rsidTr="00DD2475">
        <w:trPr>
          <w:trHeight w:val="300"/>
        </w:trPr>
        <w:tc>
          <w:tcPr>
            <w:tcW w:w="752" w:type="dxa"/>
            <w:tcBorders>
              <w:top w:val="nil"/>
              <w:left w:val="nil"/>
              <w:bottom w:val="nil"/>
              <w:right w:val="nil"/>
            </w:tcBorders>
            <w:shd w:val="clear" w:color="auto" w:fill="auto"/>
            <w:noWrap/>
            <w:vAlign w:val="bottom"/>
            <w:hideMark/>
          </w:tcPr>
          <w:p w14:paraId="0FFC6C5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61D3E41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7.95</w:t>
            </w:r>
          </w:p>
        </w:tc>
        <w:tc>
          <w:tcPr>
            <w:tcW w:w="1418" w:type="dxa"/>
            <w:tcBorders>
              <w:top w:val="nil"/>
              <w:left w:val="nil"/>
              <w:bottom w:val="nil"/>
              <w:right w:val="nil"/>
            </w:tcBorders>
            <w:shd w:val="clear" w:color="auto" w:fill="auto"/>
            <w:noWrap/>
            <w:vAlign w:val="bottom"/>
            <w:hideMark/>
          </w:tcPr>
          <w:p w14:paraId="18E16A6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COMB38-M2</w:t>
            </w:r>
          </w:p>
        </w:tc>
        <w:tc>
          <w:tcPr>
            <w:tcW w:w="1367" w:type="dxa"/>
            <w:tcBorders>
              <w:top w:val="nil"/>
              <w:left w:val="nil"/>
              <w:bottom w:val="nil"/>
              <w:right w:val="nil"/>
            </w:tcBorders>
            <w:shd w:val="clear" w:color="auto" w:fill="auto"/>
            <w:noWrap/>
            <w:vAlign w:val="bottom"/>
            <w:hideMark/>
          </w:tcPr>
          <w:p w14:paraId="1ABC699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492B436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-33.45</w:t>
            </w:r>
          </w:p>
        </w:tc>
        <w:tc>
          <w:tcPr>
            <w:tcW w:w="920" w:type="dxa"/>
            <w:tcBorders>
              <w:top w:val="nil"/>
              <w:left w:val="nil"/>
              <w:bottom w:val="nil"/>
              <w:right w:val="nil"/>
            </w:tcBorders>
            <w:shd w:val="clear" w:color="auto" w:fill="auto"/>
            <w:noWrap/>
            <w:vAlign w:val="bottom"/>
            <w:hideMark/>
          </w:tcPr>
          <w:p w14:paraId="1BC4E0A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91.88</w:t>
            </w:r>
          </w:p>
        </w:tc>
        <w:tc>
          <w:tcPr>
            <w:tcW w:w="920" w:type="dxa"/>
            <w:tcBorders>
              <w:top w:val="nil"/>
              <w:left w:val="nil"/>
              <w:bottom w:val="nil"/>
              <w:right w:val="nil"/>
            </w:tcBorders>
            <w:shd w:val="clear" w:color="auto" w:fill="auto"/>
            <w:noWrap/>
            <w:vAlign w:val="bottom"/>
            <w:hideMark/>
          </w:tcPr>
          <w:p w14:paraId="6AEBC05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2.51</w:t>
            </w:r>
          </w:p>
        </w:tc>
        <w:tc>
          <w:tcPr>
            <w:tcW w:w="920" w:type="dxa"/>
            <w:tcBorders>
              <w:top w:val="nil"/>
              <w:left w:val="nil"/>
              <w:bottom w:val="nil"/>
              <w:right w:val="nil"/>
            </w:tcBorders>
            <w:shd w:val="clear" w:color="auto" w:fill="auto"/>
            <w:noWrap/>
            <w:vAlign w:val="bottom"/>
            <w:hideMark/>
          </w:tcPr>
          <w:p w14:paraId="713E704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26.62</w:t>
            </w:r>
          </w:p>
        </w:tc>
        <w:tc>
          <w:tcPr>
            <w:tcW w:w="920" w:type="dxa"/>
            <w:tcBorders>
              <w:top w:val="nil"/>
              <w:left w:val="nil"/>
              <w:bottom w:val="nil"/>
              <w:right w:val="nil"/>
            </w:tcBorders>
            <w:shd w:val="clear" w:color="auto" w:fill="auto"/>
            <w:noWrap/>
            <w:vAlign w:val="bottom"/>
            <w:hideMark/>
          </w:tcPr>
          <w:p w14:paraId="0365D66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-4.19</w:t>
            </w:r>
          </w:p>
        </w:tc>
        <w:tc>
          <w:tcPr>
            <w:tcW w:w="920" w:type="dxa"/>
            <w:tcBorders>
              <w:top w:val="nil"/>
              <w:left w:val="nil"/>
              <w:bottom w:val="nil"/>
              <w:right w:val="nil"/>
            </w:tcBorders>
            <w:shd w:val="clear" w:color="auto" w:fill="auto"/>
            <w:noWrap/>
            <w:vAlign w:val="bottom"/>
            <w:hideMark/>
          </w:tcPr>
          <w:p w14:paraId="74DF882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-120.86</w:t>
            </w:r>
          </w:p>
        </w:tc>
      </w:tr>
      <w:tr w:rsidR="00DD2475" w:rsidRPr="00DD2475" w14:paraId="0D1F214D" w14:textId="77777777" w:rsidTr="00DD2475">
        <w:trPr>
          <w:trHeight w:val="300"/>
        </w:trPr>
        <w:tc>
          <w:tcPr>
            <w:tcW w:w="752" w:type="dxa"/>
            <w:tcBorders>
              <w:top w:val="nil"/>
              <w:left w:val="nil"/>
              <w:bottom w:val="nil"/>
              <w:right w:val="nil"/>
            </w:tcBorders>
            <w:shd w:val="clear" w:color="auto" w:fill="auto"/>
            <w:noWrap/>
            <w:vAlign w:val="bottom"/>
            <w:hideMark/>
          </w:tcPr>
          <w:p w14:paraId="5EA26DC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185A8C6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0.00</w:t>
            </w:r>
          </w:p>
        </w:tc>
        <w:tc>
          <w:tcPr>
            <w:tcW w:w="1418" w:type="dxa"/>
            <w:tcBorders>
              <w:top w:val="nil"/>
              <w:left w:val="nil"/>
              <w:bottom w:val="nil"/>
              <w:right w:val="nil"/>
            </w:tcBorders>
            <w:shd w:val="clear" w:color="auto" w:fill="auto"/>
            <w:noWrap/>
            <w:vAlign w:val="bottom"/>
            <w:hideMark/>
          </w:tcPr>
          <w:p w14:paraId="64C8A00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COMB39-M2</w:t>
            </w:r>
          </w:p>
        </w:tc>
        <w:tc>
          <w:tcPr>
            <w:tcW w:w="1367" w:type="dxa"/>
            <w:tcBorders>
              <w:top w:val="nil"/>
              <w:left w:val="nil"/>
              <w:bottom w:val="nil"/>
              <w:right w:val="nil"/>
            </w:tcBorders>
            <w:shd w:val="clear" w:color="auto" w:fill="auto"/>
            <w:noWrap/>
            <w:vAlign w:val="bottom"/>
            <w:hideMark/>
          </w:tcPr>
          <w:p w14:paraId="7FB04C9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2977161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-34.48</w:t>
            </w:r>
          </w:p>
        </w:tc>
        <w:tc>
          <w:tcPr>
            <w:tcW w:w="920" w:type="dxa"/>
            <w:tcBorders>
              <w:top w:val="nil"/>
              <w:left w:val="nil"/>
              <w:bottom w:val="nil"/>
              <w:right w:val="nil"/>
            </w:tcBorders>
            <w:shd w:val="clear" w:color="auto" w:fill="auto"/>
            <w:noWrap/>
            <w:vAlign w:val="bottom"/>
            <w:hideMark/>
          </w:tcPr>
          <w:p w14:paraId="58977D7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46.22</w:t>
            </w:r>
          </w:p>
        </w:tc>
        <w:tc>
          <w:tcPr>
            <w:tcW w:w="920" w:type="dxa"/>
            <w:tcBorders>
              <w:top w:val="nil"/>
              <w:left w:val="nil"/>
              <w:bottom w:val="nil"/>
              <w:right w:val="nil"/>
            </w:tcBorders>
            <w:shd w:val="clear" w:color="auto" w:fill="auto"/>
            <w:noWrap/>
            <w:vAlign w:val="bottom"/>
            <w:hideMark/>
          </w:tcPr>
          <w:p w14:paraId="46B4596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1.91</w:t>
            </w:r>
          </w:p>
        </w:tc>
        <w:tc>
          <w:tcPr>
            <w:tcW w:w="920" w:type="dxa"/>
            <w:tcBorders>
              <w:top w:val="nil"/>
              <w:left w:val="nil"/>
              <w:bottom w:val="nil"/>
              <w:right w:val="nil"/>
            </w:tcBorders>
            <w:shd w:val="clear" w:color="auto" w:fill="auto"/>
            <w:noWrap/>
            <w:vAlign w:val="bottom"/>
            <w:hideMark/>
          </w:tcPr>
          <w:p w14:paraId="0FD5A55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22.63</w:t>
            </w:r>
          </w:p>
        </w:tc>
        <w:tc>
          <w:tcPr>
            <w:tcW w:w="920" w:type="dxa"/>
            <w:tcBorders>
              <w:top w:val="nil"/>
              <w:left w:val="nil"/>
              <w:bottom w:val="nil"/>
              <w:right w:val="nil"/>
            </w:tcBorders>
            <w:shd w:val="clear" w:color="auto" w:fill="auto"/>
            <w:noWrap/>
            <w:vAlign w:val="bottom"/>
            <w:hideMark/>
          </w:tcPr>
          <w:p w14:paraId="1235094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12.21</w:t>
            </w:r>
          </w:p>
        </w:tc>
        <w:tc>
          <w:tcPr>
            <w:tcW w:w="920" w:type="dxa"/>
            <w:tcBorders>
              <w:top w:val="nil"/>
              <w:left w:val="nil"/>
              <w:bottom w:val="nil"/>
              <w:right w:val="nil"/>
            </w:tcBorders>
            <w:shd w:val="clear" w:color="auto" w:fill="auto"/>
            <w:noWrap/>
            <w:vAlign w:val="bottom"/>
            <w:hideMark/>
          </w:tcPr>
          <w:p w14:paraId="17B16FE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424.76</w:t>
            </w:r>
          </w:p>
        </w:tc>
      </w:tr>
      <w:tr w:rsidR="00DD2475" w:rsidRPr="00DD2475" w14:paraId="4EE8B5C2" w14:textId="77777777" w:rsidTr="00DD2475">
        <w:trPr>
          <w:trHeight w:val="300"/>
        </w:trPr>
        <w:tc>
          <w:tcPr>
            <w:tcW w:w="752" w:type="dxa"/>
            <w:tcBorders>
              <w:top w:val="nil"/>
              <w:left w:val="nil"/>
              <w:bottom w:val="nil"/>
              <w:right w:val="nil"/>
            </w:tcBorders>
            <w:shd w:val="clear" w:color="auto" w:fill="auto"/>
            <w:noWrap/>
            <w:vAlign w:val="bottom"/>
            <w:hideMark/>
          </w:tcPr>
          <w:p w14:paraId="7E4D50C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7720B8E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0.50</w:t>
            </w:r>
          </w:p>
        </w:tc>
        <w:tc>
          <w:tcPr>
            <w:tcW w:w="1418" w:type="dxa"/>
            <w:tcBorders>
              <w:top w:val="nil"/>
              <w:left w:val="nil"/>
              <w:bottom w:val="nil"/>
              <w:right w:val="nil"/>
            </w:tcBorders>
            <w:shd w:val="clear" w:color="auto" w:fill="auto"/>
            <w:noWrap/>
            <w:vAlign w:val="bottom"/>
            <w:hideMark/>
          </w:tcPr>
          <w:p w14:paraId="3D629B9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COMB39-M2</w:t>
            </w:r>
          </w:p>
        </w:tc>
        <w:tc>
          <w:tcPr>
            <w:tcW w:w="1367" w:type="dxa"/>
            <w:tcBorders>
              <w:top w:val="nil"/>
              <w:left w:val="nil"/>
              <w:bottom w:val="nil"/>
              <w:right w:val="nil"/>
            </w:tcBorders>
            <w:shd w:val="clear" w:color="auto" w:fill="auto"/>
            <w:noWrap/>
            <w:vAlign w:val="bottom"/>
            <w:hideMark/>
          </w:tcPr>
          <w:p w14:paraId="0AF7945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5702DF6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-34.48</w:t>
            </w:r>
          </w:p>
        </w:tc>
        <w:tc>
          <w:tcPr>
            <w:tcW w:w="920" w:type="dxa"/>
            <w:tcBorders>
              <w:top w:val="nil"/>
              <w:left w:val="nil"/>
              <w:bottom w:val="nil"/>
              <w:right w:val="nil"/>
            </w:tcBorders>
            <w:shd w:val="clear" w:color="auto" w:fill="auto"/>
            <w:noWrap/>
            <w:vAlign w:val="bottom"/>
            <w:hideMark/>
          </w:tcPr>
          <w:p w14:paraId="2441D17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48.91</w:t>
            </w:r>
          </w:p>
        </w:tc>
        <w:tc>
          <w:tcPr>
            <w:tcW w:w="920" w:type="dxa"/>
            <w:tcBorders>
              <w:top w:val="nil"/>
              <w:left w:val="nil"/>
              <w:bottom w:val="nil"/>
              <w:right w:val="nil"/>
            </w:tcBorders>
            <w:shd w:val="clear" w:color="auto" w:fill="auto"/>
            <w:noWrap/>
            <w:vAlign w:val="bottom"/>
            <w:hideMark/>
          </w:tcPr>
          <w:p w14:paraId="0C0E2BB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1.91</w:t>
            </w:r>
          </w:p>
        </w:tc>
        <w:tc>
          <w:tcPr>
            <w:tcW w:w="920" w:type="dxa"/>
            <w:tcBorders>
              <w:top w:val="nil"/>
              <w:left w:val="nil"/>
              <w:bottom w:val="nil"/>
              <w:right w:val="nil"/>
            </w:tcBorders>
            <w:shd w:val="clear" w:color="auto" w:fill="auto"/>
            <w:noWrap/>
            <w:vAlign w:val="bottom"/>
            <w:hideMark/>
          </w:tcPr>
          <w:p w14:paraId="16AF984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22.63</w:t>
            </w:r>
          </w:p>
        </w:tc>
        <w:tc>
          <w:tcPr>
            <w:tcW w:w="920" w:type="dxa"/>
            <w:tcBorders>
              <w:top w:val="nil"/>
              <w:left w:val="nil"/>
              <w:bottom w:val="nil"/>
              <w:right w:val="nil"/>
            </w:tcBorders>
            <w:shd w:val="clear" w:color="auto" w:fill="auto"/>
            <w:noWrap/>
            <w:vAlign w:val="bottom"/>
            <w:hideMark/>
          </w:tcPr>
          <w:p w14:paraId="6972516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11.26</w:t>
            </w:r>
          </w:p>
        </w:tc>
        <w:tc>
          <w:tcPr>
            <w:tcW w:w="920" w:type="dxa"/>
            <w:tcBorders>
              <w:top w:val="nil"/>
              <w:left w:val="nil"/>
              <w:bottom w:val="nil"/>
              <w:right w:val="nil"/>
            </w:tcBorders>
            <w:shd w:val="clear" w:color="auto" w:fill="auto"/>
            <w:noWrap/>
            <w:vAlign w:val="bottom"/>
            <w:hideMark/>
          </w:tcPr>
          <w:p w14:paraId="61A9ECA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401.12</w:t>
            </w:r>
          </w:p>
        </w:tc>
      </w:tr>
      <w:tr w:rsidR="00DD2475" w:rsidRPr="00DD2475" w14:paraId="52690476" w14:textId="77777777" w:rsidTr="00DD2475">
        <w:trPr>
          <w:trHeight w:val="300"/>
        </w:trPr>
        <w:tc>
          <w:tcPr>
            <w:tcW w:w="752" w:type="dxa"/>
            <w:tcBorders>
              <w:top w:val="nil"/>
              <w:left w:val="nil"/>
              <w:bottom w:val="nil"/>
              <w:right w:val="nil"/>
            </w:tcBorders>
            <w:shd w:val="clear" w:color="auto" w:fill="auto"/>
            <w:noWrap/>
            <w:vAlign w:val="bottom"/>
            <w:hideMark/>
          </w:tcPr>
          <w:p w14:paraId="5091AD5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7FB2CE1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0.99</w:t>
            </w:r>
          </w:p>
        </w:tc>
        <w:tc>
          <w:tcPr>
            <w:tcW w:w="1418" w:type="dxa"/>
            <w:tcBorders>
              <w:top w:val="nil"/>
              <w:left w:val="nil"/>
              <w:bottom w:val="nil"/>
              <w:right w:val="nil"/>
            </w:tcBorders>
            <w:shd w:val="clear" w:color="auto" w:fill="auto"/>
            <w:noWrap/>
            <w:vAlign w:val="bottom"/>
            <w:hideMark/>
          </w:tcPr>
          <w:p w14:paraId="09996E7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COMB39-M2</w:t>
            </w:r>
          </w:p>
        </w:tc>
        <w:tc>
          <w:tcPr>
            <w:tcW w:w="1367" w:type="dxa"/>
            <w:tcBorders>
              <w:top w:val="nil"/>
              <w:left w:val="nil"/>
              <w:bottom w:val="nil"/>
              <w:right w:val="nil"/>
            </w:tcBorders>
            <w:shd w:val="clear" w:color="auto" w:fill="auto"/>
            <w:noWrap/>
            <w:vAlign w:val="bottom"/>
            <w:hideMark/>
          </w:tcPr>
          <w:p w14:paraId="5E2FE64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6EA144B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-34.48</w:t>
            </w:r>
          </w:p>
        </w:tc>
        <w:tc>
          <w:tcPr>
            <w:tcW w:w="920" w:type="dxa"/>
            <w:tcBorders>
              <w:top w:val="nil"/>
              <w:left w:val="nil"/>
              <w:bottom w:val="nil"/>
              <w:right w:val="nil"/>
            </w:tcBorders>
            <w:shd w:val="clear" w:color="auto" w:fill="auto"/>
            <w:noWrap/>
            <w:vAlign w:val="bottom"/>
            <w:hideMark/>
          </w:tcPr>
          <w:p w14:paraId="3BD54EE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51.60</w:t>
            </w:r>
          </w:p>
        </w:tc>
        <w:tc>
          <w:tcPr>
            <w:tcW w:w="920" w:type="dxa"/>
            <w:tcBorders>
              <w:top w:val="nil"/>
              <w:left w:val="nil"/>
              <w:bottom w:val="nil"/>
              <w:right w:val="nil"/>
            </w:tcBorders>
            <w:shd w:val="clear" w:color="auto" w:fill="auto"/>
            <w:noWrap/>
            <w:vAlign w:val="bottom"/>
            <w:hideMark/>
          </w:tcPr>
          <w:p w14:paraId="0140157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1.91</w:t>
            </w:r>
          </w:p>
        </w:tc>
        <w:tc>
          <w:tcPr>
            <w:tcW w:w="920" w:type="dxa"/>
            <w:tcBorders>
              <w:top w:val="nil"/>
              <w:left w:val="nil"/>
              <w:bottom w:val="nil"/>
              <w:right w:val="nil"/>
            </w:tcBorders>
            <w:shd w:val="clear" w:color="auto" w:fill="auto"/>
            <w:noWrap/>
            <w:vAlign w:val="bottom"/>
            <w:hideMark/>
          </w:tcPr>
          <w:p w14:paraId="12831B4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22.63</w:t>
            </w:r>
          </w:p>
        </w:tc>
        <w:tc>
          <w:tcPr>
            <w:tcW w:w="920" w:type="dxa"/>
            <w:tcBorders>
              <w:top w:val="nil"/>
              <w:left w:val="nil"/>
              <w:bottom w:val="nil"/>
              <w:right w:val="nil"/>
            </w:tcBorders>
            <w:shd w:val="clear" w:color="auto" w:fill="auto"/>
            <w:noWrap/>
            <w:vAlign w:val="bottom"/>
            <w:hideMark/>
          </w:tcPr>
          <w:p w14:paraId="4ABAC92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10.31</w:t>
            </w:r>
          </w:p>
        </w:tc>
        <w:tc>
          <w:tcPr>
            <w:tcW w:w="920" w:type="dxa"/>
            <w:tcBorders>
              <w:top w:val="nil"/>
              <w:left w:val="nil"/>
              <w:bottom w:val="nil"/>
              <w:right w:val="nil"/>
            </w:tcBorders>
            <w:shd w:val="clear" w:color="auto" w:fill="auto"/>
            <w:noWrap/>
            <w:vAlign w:val="bottom"/>
            <w:hideMark/>
          </w:tcPr>
          <w:p w14:paraId="7AC4291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376.15</w:t>
            </w:r>
          </w:p>
        </w:tc>
      </w:tr>
      <w:tr w:rsidR="00DD2475" w:rsidRPr="00DD2475" w14:paraId="02BC350E" w14:textId="77777777" w:rsidTr="00DD2475">
        <w:trPr>
          <w:trHeight w:val="300"/>
        </w:trPr>
        <w:tc>
          <w:tcPr>
            <w:tcW w:w="752" w:type="dxa"/>
            <w:tcBorders>
              <w:top w:val="nil"/>
              <w:left w:val="nil"/>
              <w:bottom w:val="nil"/>
              <w:right w:val="nil"/>
            </w:tcBorders>
            <w:shd w:val="clear" w:color="auto" w:fill="auto"/>
            <w:noWrap/>
            <w:vAlign w:val="bottom"/>
            <w:hideMark/>
          </w:tcPr>
          <w:p w14:paraId="21DD0A3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37DCE62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1.49</w:t>
            </w:r>
          </w:p>
        </w:tc>
        <w:tc>
          <w:tcPr>
            <w:tcW w:w="1418" w:type="dxa"/>
            <w:tcBorders>
              <w:top w:val="nil"/>
              <w:left w:val="nil"/>
              <w:bottom w:val="nil"/>
              <w:right w:val="nil"/>
            </w:tcBorders>
            <w:shd w:val="clear" w:color="auto" w:fill="auto"/>
            <w:noWrap/>
            <w:vAlign w:val="bottom"/>
            <w:hideMark/>
          </w:tcPr>
          <w:p w14:paraId="30760C4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COMB39-M2</w:t>
            </w:r>
          </w:p>
        </w:tc>
        <w:tc>
          <w:tcPr>
            <w:tcW w:w="1367" w:type="dxa"/>
            <w:tcBorders>
              <w:top w:val="nil"/>
              <w:left w:val="nil"/>
              <w:bottom w:val="nil"/>
              <w:right w:val="nil"/>
            </w:tcBorders>
            <w:shd w:val="clear" w:color="auto" w:fill="auto"/>
            <w:noWrap/>
            <w:vAlign w:val="bottom"/>
            <w:hideMark/>
          </w:tcPr>
          <w:p w14:paraId="3BC2F7A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41A2DFE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-34.48</w:t>
            </w:r>
          </w:p>
        </w:tc>
        <w:tc>
          <w:tcPr>
            <w:tcW w:w="920" w:type="dxa"/>
            <w:tcBorders>
              <w:top w:val="nil"/>
              <w:left w:val="nil"/>
              <w:bottom w:val="nil"/>
              <w:right w:val="nil"/>
            </w:tcBorders>
            <w:shd w:val="clear" w:color="auto" w:fill="auto"/>
            <w:noWrap/>
            <w:vAlign w:val="bottom"/>
            <w:hideMark/>
          </w:tcPr>
          <w:p w14:paraId="2073DFB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54.28</w:t>
            </w:r>
          </w:p>
        </w:tc>
        <w:tc>
          <w:tcPr>
            <w:tcW w:w="920" w:type="dxa"/>
            <w:tcBorders>
              <w:top w:val="nil"/>
              <w:left w:val="nil"/>
              <w:bottom w:val="nil"/>
              <w:right w:val="nil"/>
            </w:tcBorders>
            <w:shd w:val="clear" w:color="auto" w:fill="auto"/>
            <w:noWrap/>
            <w:vAlign w:val="bottom"/>
            <w:hideMark/>
          </w:tcPr>
          <w:p w14:paraId="185AE1B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1.91</w:t>
            </w:r>
          </w:p>
        </w:tc>
        <w:tc>
          <w:tcPr>
            <w:tcW w:w="920" w:type="dxa"/>
            <w:tcBorders>
              <w:top w:val="nil"/>
              <w:left w:val="nil"/>
              <w:bottom w:val="nil"/>
              <w:right w:val="nil"/>
            </w:tcBorders>
            <w:shd w:val="clear" w:color="auto" w:fill="auto"/>
            <w:noWrap/>
            <w:vAlign w:val="bottom"/>
            <w:hideMark/>
          </w:tcPr>
          <w:p w14:paraId="7192596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22.63</w:t>
            </w:r>
          </w:p>
        </w:tc>
        <w:tc>
          <w:tcPr>
            <w:tcW w:w="920" w:type="dxa"/>
            <w:tcBorders>
              <w:top w:val="nil"/>
              <w:left w:val="nil"/>
              <w:bottom w:val="nil"/>
              <w:right w:val="nil"/>
            </w:tcBorders>
            <w:shd w:val="clear" w:color="auto" w:fill="auto"/>
            <w:noWrap/>
            <w:vAlign w:val="bottom"/>
            <w:hideMark/>
          </w:tcPr>
          <w:p w14:paraId="167CFDD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9.37</w:t>
            </w:r>
          </w:p>
        </w:tc>
        <w:tc>
          <w:tcPr>
            <w:tcW w:w="920" w:type="dxa"/>
            <w:tcBorders>
              <w:top w:val="nil"/>
              <w:left w:val="nil"/>
              <w:bottom w:val="nil"/>
              <w:right w:val="nil"/>
            </w:tcBorders>
            <w:shd w:val="clear" w:color="auto" w:fill="auto"/>
            <w:noWrap/>
            <w:vAlign w:val="bottom"/>
            <w:hideMark/>
          </w:tcPr>
          <w:p w14:paraId="5423F6B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349.85</w:t>
            </w:r>
          </w:p>
        </w:tc>
      </w:tr>
      <w:tr w:rsidR="00DD2475" w:rsidRPr="00DD2475" w14:paraId="053A4BD5" w14:textId="77777777" w:rsidTr="00DD2475">
        <w:trPr>
          <w:trHeight w:val="300"/>
        </w:trPr>
        <w:tc>
          <w:tcPr>
            <w:tcW w:w="752" w:type="dxa"/>
            <w:tcBorders>
              <w:top w:val="nil"/>
              <w:left w:val="nil"/>
              <w:bottom w:val="nil"/>
              <w:right w:val="nil"/>
            </w:tcBorders>
            <w:shd w:val="clear" w:color="auto" w:fill="auto"/>
            <w:noWrap/>
            <w:vAlign w:val="bottom"/>
            <w:hideMark/>
          </w:tcPr>
          <w:p w14:paraId="094C0F8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45FBDBA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1.99</w:t>
            </w:r>
          </w:p>
        </w:tc>
        <w:tc>
          <w:tcPr>
            <w:tcW w:w="1418" w:type="dxa"/>
            <w:tcBorders>
              <w:top w:val="nil"/>
              <w:left w:val="nil"/>
              <w:bottom w:val="nil"/>
              <w:right w:val="nil"/>
            </w:tcBorders>
            <w:shd w:val="clear" w:color="auto" w:fill="auto"/>
            <w:noWrap/>
            <w:vAlign w:val="bottom"/>
            <w:hideMark/>
          </w:tcPr>
          <w:p w14:paraId="6A255B1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COMB39-M2</w:t>
            </w:r>
          </w:p>
        </w:tc>
        <w:tc>
          <w:tcPr>
            <w:tcW w:w="1367" w:type="dxa"/>
            <w:tcBorders>
              <w:top w:val="nil"/>
              <w:left w:val="nil"/>
              <w:bottom w:val="nil"/>
              <w:right w:val="nil"/>
            </w:tcBorders>
            <w:shd w:val="clear" w:color="auto" w:fill="auto"/>
            <w:noWrap/>
            <w:vAlign w:val="bottom"/>
            <w:hideMark/>
          </w:tcPr>
          <w:p w14:paraId="362440F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27DD4C1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-34.48</w:t>
            </w:r>
          </w:p>
        </w:tc>
        <w:tc>
          <w:tcPr>
            <w:tcW w:w="920" w:type="dxa"/>
            <w:tcBorders>
              <w:top w:val="nil"/>
              <w:left w:val="nil"/>
              <w:bottom w:val="nil"/>
              <w:right w:val="nil"/>
            </w:tcBorders>
            <w:shd w:val="clear" w:color="auto" w:fill="auto"/>
            <w:noWrap/>
            <w:vAlign w:val="bottom"/>
            <w:hideMark/>
          </w:tcPr>
          <w:p w14:paraId="6FBD4B6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56.97</w:t>
            </w:r>
          </w:p>
        </w:tc>
        <w:tc>
          <w:tcPr>
            <w:tcW w:w="920" w:type="dxa"/>
            <w:tcBorders>
              <w:top w:val="nil"/>
              <w:left w:val="nil"/>
              <w:bottom w:val="nil"/>
              <w:right w:val="nil"/>
            </w:tcBorders>
            <w:shd w:val="clear" w:color="auto" w:fill="auto"/>
            <w:noWrap/>
            <w:vAlign w:val="bottom"/>
            <w:hideMark/>
          </w:tcPr>
          <w:p w14:paraId="4C026C9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1.91</w:t>
            </w:r>
          </w:p>
        </w:tc>
        <w:tc>
          <w:tcPr>
            <w:tcW w:w="920" w:type="dxa"/>
            <w:tcBorders>
              <w:top w:val="nil"/>
              <w:left w:val="nil"/>
              <w:bottom w:val="nil"/>
              <w:right w:val="nil"/>
            </w:tcBorders>
            <w:shd w:val="clear" w:color="auto" w:fill="auto"/>
            <w:noWrap/>
            <w:vAlign w:val="bottom"/>
            <w:hideMark/>
          </w:tcPr>
          <w:p w14:paraId="140D6D8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22.63</w:t>
            </w:r>
          </w:p>
        </w:tc>
        <w:tc>
          <w:tcPr>
            <w:tcW w:w="920" w:type="dxa"/>
            <w:tcBorders>
              <w:top w:val="nil"/>
              <w:left w:val="nil"/>
              <w:bottom w:val="nil"/>
              <w:right w:val="nil"/>
            </w:tcBorders>
            <w:shd w:val="clear" w:color="auto" w:fill="auto"/>
            <w:noWrap/>
            <w:vAlign w:val="bottom"/>
            <w:hideMark/>
          </w:tcPr>
          <w:p w14:paraId="622F60C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8.42</w:t>
            </w:r>
          </w:p>
        </w:tc>
        <w:tc>
          <w:tcPr>
            <w:tcW w:w="920" w:type="dxa"/>
            <w:tcBorders>
              <w:top w:val="nil"/>
              <w:left w:val="nil"/>
              <w:bottom w:val="nil"/>
              <w:right w:val="nil"/>
            </w:tcBorders>
            <w:shd w:val="clear" w:color="auto" w:fill="auto"/>
            <w:noWrap/>
            <w:vAlign w:val="bottom"/>
            <w:hideMark/>
          </w:tcPr>
          <w:p w14:paraId="4EA0ADD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322.21</w:t>
            </w:r>
          </w:p>
        </w:tc>
      </w:tr>
      <w:tr w:rsidR="00DD2475" w:rsidRPr="00DD2475" w14:paraId="441D7CE0" w14:textId="77777777" w:rsidTr="00DD2475">
        <w:trPr>
          <w:trHeight w:val="300"/>
        </w:trPr>
        <w:tc>
          <w:tcPr>
            <w:tcW w:w="752" w:type="dxa"/>
            <w:tcBorders>
              <w:top w:val="nil"/>
              <w:left w:val="nil"/>
              <w:bottom w:val="nil"/>
              <w:right w:val="nil"/>
            </w:tcBorders>
            <w:shd w:val="clear" w:color="auto" w:fill="auto"/>
            <w:noWrap/>
            <w:vAlign w:val="bottom"/>
            <w:hideMark/>
          </w:tcPr>
          <w:p w14:paraId="287BD05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30F5838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2.48</w:t>
            </w:r>
          </w:p>
        </w:tc>
        <w:tc>
          <w:tcPr>
            <w:tcW w:w="1418" w:type="dxa"/>
            <w:tcBorders>
              <w:top w:val="nil"/>
              <w:left w:val="nil"/>
              <w:bottom w:val="nil"/>
              <w:right w:val="nil"/>
            </w:tcBorders>
            <w:shd w:val="clear" w:color="auto" w:fill="auto"/>
            <w:noWrap/>
            <w:vAlign w:val="bottom"/>
            <w:hideMark/>
          </w:tcPr>
          <w:p w14:paraId="55C2F88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COMB39-M2</w:t>
            </w:r>
          </w:p>
        </w:tc>
        <w:tc>
          <w:tcPr>
            <w:tcW w:w="1367" w:type="dxa"/>
            <w:tcBorders>
              <w:top w:val="nil"/>
              <w:left w:val="nil"/>
              <w:bottom w:val="nil"/>
              <w:right w:val="nil"/>
            </w:tcBorders>
            <w:shd w:val="clear" w:color="auto" w:fill="auto"/>
            <w:noWrap/>
            <w:vAlign w:val="bottom"/>
            <w:hideMark/>
          </w:tcPr>
          <w:p w14:paraId="33C4446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0B801D1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-34.48</w:t>
            </w:r>
          </w:p>
        </w:tc>
        <w:tc>
          <w:tcPr>
            <w:tcW w:w="920" w:type="dxa"/>
            <w:tcBorders>
              <w:top w:val="nil"/>
              <w:left w:val="nil"/>
              <w:bottom w:val="nil"/>
              <w:right w:val="nil"/>
            </w:tcBorders>
            <w:shd w:val="clear" w:color="auto" w:fill="auto"/>
            <w:noWrap/>
            <w:vAlign w:val="bottom"/>
            <w:hideMark/>
          </w:tcPr>
          <w:p w14:paraId="4CE8219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59.66</w:t>
            </w:r>
          </w:p>
        </w:tc>
        <w:tc>
          <w:tcPr>
            <w:tcW w:w="920" w:type="dxa"/>
            <w:tcBorders>
              <w:top w:val="nil"/>
              <w:left w:val="nil"/>
              <w:bottom w:val="nil"/>
              <w:right w:val="nil"/>
            </w:tcBorders>
            <w:shd w:val="clear" w:color="auto" w:fill="auto"/>
            <w:noWrap/>
            <w:vAlign w:val="bottom"/>
            <w:hideMark/>
          </w:tcPr>
          <w:p w14:paraId="005D86D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1.91</w:t>
            </w:r>
          </w:p>
        </w:tc>
        <w:tc>
          <w:tcPr>
            <w:tcW w:w="920" w:type="dxa"/>
            <w:tcBorders>
              <w:top w:val="nil"/>
              <w:left w:val="nil"/>
              <w:bottom w:val="nil"/>
              <w:right w:val="nil"/>
            </w:tcBorders>
            <w:shd w:val="clear" w:color="auto" w:fill="auto"/>
            <w:noWrap/>
            <w:vAlign w:val="bottom"/>
            <w:hideMark/>
          </w:tcPr>
          <w:p w14:paraId="1F0A5F3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22.63</w:t>
            </w:r>
          </w:p>
        </w:tc>
        <w:tc>
          <w:tcPr>
            <w:tcW w:w="920" w:type="dxa"/>
            <w:tcBorders>
              <w:top w:val="nil"/>
              <w:left w:val="nil"/>
              <w:bottom w:val="nil"/>
              <w:right w:val="nil"/>
            </w:tcBorders>
            <w:shd w:val="clear" w:color="auto" w:fill="auto"/>
            <w:noWrap/>
            <w:vAlign w:val="bottom"/>
            <w:hideMark/>
          </w:tcPr>
          <w:p w14:paraId="6BF37F8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7.47</w:t>
            </w:r>
          </w:p>
        </w:tc>
        <w:tc>
          <w:tcPr>
            <w:tcW w:w="920" w:type="dxa"/>
            <w:tcBorders>
              <w:top w:val="nil"/>
              <w:left w:val="nil"/>
              <w:bottom w:val="nil"/>
              <w:right w:val="nil"/>
            </w:tcBorders>
            <w:shd w:val="clear" w:color="auto" w:fill="auto"/>
            <w:noWrap/>
            <w:vAlign w:val="bottom"/>
            <w:hideMark/>
          </w:tcPr>
          <w:p w14:paraId="7770F96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293.23</w:t>
            </w:r>
          </w:p>
        </w:tc>
      </w:tr>
      <w:tr w:rsidR="00DD2475" w:rsidRPr="00DD2475" w14:paraId="44C88907" w14:textId="77777777" w:rsidTr="00DD2475">
        <w:trPr>
          <w:trHeight w:val="300"/>
        </w:trPr>
        <w:tc>
          <w:tcPr>
            <w:tcW w:w="752" w:type="dxa"/>
            <w:tcBorders>
              <w:top w:val="nil"/>
              <w:left w:val="nil"/>
              <w:bottom w:val="nil"/>
              <w:right w:val="nil"/>
            </w:tcBorders>
            <w:shd w:val="clear" w:color="auto" w:fill="auto"/>
            <w:noWrap/>
            <w:vAlign w:val="bottom"/>
            <w:hideMark/>
          </w:tcPr>
          <w:p w14:paraId="3A4C72B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21D9D26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2.98</w:t>
            </w:r>
          </w:p>
        </w:tc>
        <w:tc>
          <w:tcPr>
            <w:tcW w:w="1418" w:type="dxa"/>
            <w:tcBorders>
              <w:top w:val="nil"/>
              <w:left w:val="nil"/>
              <w:bottom w:val="nil"/>
              <w:right w:val="nil"/>
            </w:tcBorders>
            <w:shd w:val="clear" w:color="auto" w:fill="auto"/>
            <w:noWrap/>
            <w:vAlign w:val="bottom"/>
            <w:hideMark/>
          </w:tcPr>
          <w:p w14:paraId="3C69F09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COMB39-M2</w:t>
            </w:r>
          </w:p>
        </w:tc>
        <w:tc>
          <w:tcPr>
            <w:tcW w:w="1367" w:type="dxa"/>
            <w:tcBorders>
              <w:top w:val="nil"/>
              <w:left w:val="nil"/>
              <w:bottom w:val="nil"/>
              <w:right w:val="nil"/>
            </w:tcBorders>
            <w:shd w:val="clear" w:color="auto" w:fill="auto"/>
            <w:noWrap/>
            <w:vAlign w:val="bottom"/>
            <w:hideMark/>
          </w:tcPr>
          <w:p w14:paraId="4740BB8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1966497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-34.48</w:t>
            </w:r>
          </w:p>
        </w:tc>
        <w:tc>
          <w:tcPr>
            <w:tcW w:w="920" w:type="dxa"/>
            <w:tcBorders>
              <w:top w:val="nil"/>
              <w:left w:val="nil"/>
              <w:bottom w:val="nil"/>
              <w:right w:val="nil"/>
            </w:tcBorders>
            <w:shd w:val="clear" w:color="auto" w:fill="auto"/>
            <w:noWrap/>
            <w:vAlign w:val="bottom"/>
            <w:hideMark/>
          </w:tcPr>
          <w:p w14:paraId="041D088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62.34</w:t>
            </w:r>
          </w:p>
        </w:tc>
        <w:tc>
          <w:tcPr>
            <w:tcW w:w="920" w:type="dxa"/>
            <w:tcBorders>
              <w:top w:val="nil"/>
              <w:left w:val="nil"/>
              <w:bottom w:val="nil"/>
              <w:right w:val="nil"/>
            </w:tcBorders>
            <w:shd w:val="clear" w:color="auto" w:fill="auto"/>
            <w:noWrap/>
            <w:vAlign w:val="bottom"/>
            <w:hideMark/>
          </w:tcPr>
          <w:p w14:paraId="68DD535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1.91</w:t>
            </w:r>
          </w:p>
        </w:tc>
        <w:tc>
          <w:tcPr>
            <w:tcW w:w="920" w:type="dxa"/>
            <w:tcBorders>
              <w:top w:val="nil"/>
              <w:left w:val="nil"/>
              <w:bottom w:val="nil"/>
              <w:right w:val="nil"/>
            </w:tcBorders>
            <w:shd w:val="clear" w:color="auto" w:fill="auto"/>
            <w:noWrap/>
            <w:vAlign w:val="bottom"/>
            <w:hideMark/>
          </w:tcPr>
          <w:p w14:paraId="0DD3668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22.63</w:t>
            </w:r>
          </w:p>
        </w:tc>
        <w:tc>
          <w:tcPr>
            <w:tcW w:w="920" w:type="dxa"/>
            <w:tcBorders>
              <w:top w:val="nil"/>
              <w:left w:val="nil"/>
              <w:bottom w:val="nil"/>
              <w:right w:val="nil"/>
            </w:tcBorders>
            <w:shd w:val="clear" w:color="auto" w:fill="auto"/>
            <w:noWrap/>
            <w:vAlign w:val="bottom"/>
            <w:hideMark/>
          </w:tcPr>
          <w:p w14:paraId="02114A2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6.52</w:t>
            </w:r>
          </w:p>
        </w:tc>
        <w:tc>
          <w:tcPr>
            <w:tcW w:w="920" w:type="dxa"/>
            <w:tcBorders>
              <w:top w:val="nil"/>
              <w:left w:val="nil"/>
              <w:bottom w:val="nil"/>
              <w:right w:val="nil"/>
            </w:tcBorders>
            <w:shd w:val="clear" w:color="auto" w:fill="auto"/>
            <w:noWrap/>
            <w:vAlign w:val="bottom"/>
            <w:hideMark/>
          </w:tcPr>
          <w:p w14:paraId="6C56460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262.92</w:t>
            </w:r>
          </w:p>
        </w:tc>
      </w:tr>
      <w:tr w:rsidR="00DD2475" w:rsidRPr="00DD2475" w14:paraId="02553135" w14:textId="77777777" w:rsidTr="00DD2475">
        <w:trPr>
          <w:trHeight w:val="300"/>
        </w:trPr>
        <w:tc>
          <w:tcPr>
            <w:tcW w:w="752" w:type="dxa"/>
            <w:tcBorders>
              <w:top w:val="nil"/>
              <w:left w:val="nil"/>
              <w:bottom w:val="nil"/>
              <w:right w:val="nil"/>
            </w:tcBorders>
            <w:shd w:val="clear" w:color="auto" w:fill="auto"/>
            <w:noWrap/>
            <w:vAlign w:val="bottom"/>
            <w:hideMark/>
          </w:tcPr>
          <w:p w14:paraId="5C3DBB4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474604D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3.48</w:t>
            </w:r>
          </w:p>
        </w:tc>
        <w:tc>
          <w:tcPr>
            <w:tcW w:w="1418" w:type="dxa"/>
            <w:tcBorders>
              <w:top w:val="nil"/>
              <w:left w:val="nil"/>
              <w:bottom w:val="nil"/>
              <w:right w:val="nil"/>
            </w:tcBorders>
            <w:shd w:val="clear" w:color="auto" w:fill="auto"/>
            <w:noWrap/>
            <w:vAlign w:val="bottom"/>
            <w:hideMark/>
          </w:tcPr>
          <w:p w14:paraId="643527A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COMB39-M2</w:t>
            </w:r>
          </w:p>
        </w:tc>
        <w:tc>
          <w:tcPr>
            <w:tcW w:w="1367" w:type="dxa"/>
            <w:tcBorders>
              <w:top w:val="nil"/>
              <w:left w:val="nil"/>
              <w:bottom w:val="nil"/>
              <w:right w:val="nil"/>
            </w:tcBorders>
            <w:shd w:val="clear" w:color="auto" w:fill="auto"/>
            <w:noWrap/>
            <w:vAlign w:val="bottom"/>
            <w:hideMark/>
          </w:tcPr>
          <w:p w14:paraId="663E8F8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091401F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-34.48</w:t>
            </w:r>
          </w:p>
        </w:tc>
        <w:tc>
          <w:tcPr>
            <w:tcW w:w="920" w:type="dxa"/>
            <w:tcBorders>
              <w:top w:val="nil"/>
              <w:left w:val="nil"/>
              <w:bottom w:val="nil"/>
              <w:right w:val="nil"/>
            </w:tcBorders>
            <w:shd w:val="clear" w:color="auto" w:fill="auto"/>
            <w:noWrap/>
            <w:vAlign w:val="bottom"/>
            <w:hideMark/>
          </w:tcPr>
          <w:p w14:paraId="5F9AFEE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65.03</w:t>
            </w:r>
          </w:p>
        </w:tc>
        <w:tc>
          <w:tcPr>
            <w:tcW w:w="920" w:type="dxa"/>
            <w:tcBorders>
              <w:top w:val="nil"/>
              <w:left w:val="nil"/>
              <w:bottom w:val="nil"/>
              <w:right w:val="nil"/>
            </w:tcBorders>
            <w:shd w:val="clear" w:color="auto" w:fill="auto"/>
            <w:noWrap/>
            <w:vAlign w:val="bottom"/>
            <w:hideMark/>
          </w:tcPr>
          <w:p w14:paraId="5831858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1.91</w:t>
            </w:r>
          </w:p>
        </w:tc>
        <w:tc>
          <w:tcPr>
            <w:tcW w:w="920" w:type="dxa"/>
            <w:tcBorders>
              <w:top w:val="nil"/>
              <w:left w:val="nil"/>
              <w:bottom w:val="nil"/>
              <w:right w:val="nil"/>
            </w:tcBorders>
            <w:shd w:val="clear" w:color="auto" w:fill="auto"/>
            <w:noWrap/>
            <w:vAlign w:val="bottom"/>
            <w:hideMark/>
          </w:tcPr>
          <w:p w14:paraId="7EDDAE2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22.63</w:t>
            </w:r>
          </w:p>
        </w:tc>
        <w:tc>
          <w:tcPr>
            <w:tcW w:w="920" w:type="dxa"/>
            <w:tcBorders>
              <w:top w:val="nil"/>
              <w:left w:val="nil"/>
              <w:bottom w:val="nil"/>
              <w:right w:val="nil"/>
            </w:tcBorders>
            <w:shd w:val="clear" w:color="auto" w:fill="auto"/>
            <w:noWrap/>
            <w:vAlign w:val="bottom"/>
            <w:hideMark/>
          </w:tcPr>
          <w:p w14:paraId="196E8A3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5.58</w:t>
            </w:r>
          </w:p>
        </w:tc>
        <w:tc>
          <w:tcPr>
            <w:tcW w:w="920" w:type="dxa"/>
            <w:tcBorders>
              <w:top w:val="nil"/>
              <w:left w:val="nil"/>
              <w:bottom w:val="nil"/>
              <w:right w:val="nil"/>
            </w:tcBorders>
            <w:shd w:val="clear" w:color="auto" w:fill="auto"/>
            <w:noWrap/>
            <w:vAlign w:val="bottom"/>
            <w:hideMark/>
          </w:tcPr>
          <w:p w14:paraId="40B8886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231.28</w:t>
            </w:r>
          </w:p>
        </w:tc>
      </w:tr>
      <w:tr w:rsidR="00DD2475" w:rsidRPr="00DD2475" w14:paraId="0B719B74" w14:textId="77777777" w:rsidTr="00DD2475">
        <w:trPr>
          <w:trHeight w:val="300"/>
        </w:trPr>
        <w:tc>
          <w:tcPr>
            <w:tcW w:w="752" w:type="dxa"/>
            <w:tcBorders>
              <w:top w:val="nil"/>
              <w:left w:val="nil"/>
              <w:bottom w:val="nil"/>
              <w:right w:val="nil"/>
            </w:tcBorders>
            <w:shd w:val="clear" w:color="auto" w:fill="auto"/>
            <w:noWrap/>
            <w:vAlign w:val="bottom"/>
            <w:hideMark/>
          </w:tcPr>
          <w:p w14:paraId="194D7FA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4D278C8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3.98</w:t>
            </w:r>
          </w:p>
        </w:tc>
        <w:tc>
          <w:tcPr>
            <w:tcW w:w="1418" w:type="dxa"/>
            <w:tcBorders>
              <w:top w:val="nil"/>
              <w:left w:val="nil"/>
              <w:bottom w:val="nil"/>
              <w:right w:val="nil"/>
            </w:tcBorders>
            <w:shd w:val="clear" w:color="auto" w:fill="auto"/>
            <w:noWrap/>
            <w:vAlign w:val="bottom"/>
            <w:hideMark/>
          </w:tcPr>
          <w:p w14:paraId="0147EE5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COMB39-M2</w:t>
            </w:r>
          </w:p>
        </w:tc>
        <w:tc>
          <w:tcPr>
            <w:tcW w:w="1367" w:type="dxa"/>
            <w:tcBorders>
              <w:top w:val="nil"/>
              <w:left w:val="nil"/>
              <w:bottom w:val="nil"/>
              <w:right w:val="nil"/>
            </w:tcBorders>
            <w:shd w:val="clear" w:color="auto" w:fill="auto"/>
            <w:noWrap/>
            <w:vAlign w:val="bottom"/>
            <w:hideMark/>
          </w:tcPr>
          <w:p w14:paraId="3F904A4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1D7DDC7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-34.48</w:t>
            </w:r>
          </w:p>
        </w:tc>
        <w:tc>
          <w:tcPr>
            <w:tcW w:w="920" w:type="dxa"/>
            <w:tcBorders>
              <w:top w:val="nil"/>
              <w:left w:val="nil"/>
              <w:bottom w:val="nil"/>
              <w:right w:val="nil"/>
            </w:tcBorders>
            <w:shd w:val="clear" w:color="auto" w:fill="auto"/>
            <w:noWrap/>
            <w:vAlign w:val="bottom"/>
            <w:hideMark/>
          </w:tcPr>
          <w:p w14:paraId="007E697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67.71</w:t>
            </w:r>
          </w:p>
        </w:tc>
        <w:tc>
          <w:tcPr>
            <w:tcW w:w="920" w:type="dxa"/>
            <w:tcBorders>
              <w:top w:val="nil"/>
              <w:left w:val="nil"/>
              <w:bottom w:val="nil"/>
              <w:right w:val="nil"/>
            </w:tcBorders>
            <w:shd w:val="clear" w:color="auto" w:fill="auto"/>
            <w:noWrap/>
            <w:vAlign w:val="bottom"/>
            <w:hideMark/>
          </w:tcPr>
          <w:p w14:paraId="0C9FC2B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1.91</w:t>
            </w:r>
          </w:p>
        </w:tc>
        <w:tc>
          <w:tcPr>
            <w:tcW w:w="920" w:type="dxa"/>
            <w:tcBorders>
              <w:top w:val="nil"/>
              <w:left w:val="nil"/>
              <w:bottom w:val="nil"/>
              <w:right w:val="nil"/>
            </w:tcBorders>
            <w:shd w:val="clear" w:color="auto" w:fill="auto"/>
            <w:noWrap/>
            <w:vAlign w:val="bottom"/>
            <w:hideMark/>
          </w:tcPr>
          <w:p w14:paraId="67FE5FF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22.63</w:t>
            </w:r>
          </w:p>
        </w:tc>
        <w:tc>
          <w:tcPr>
            <w:tcW w:w="920" w:type="dxa"/>
            <w:tcBorders>
              <w:top w:val="nil"/>
              <w:left w:val="nil"/>
              <w:bottom w:val="nil"/>
              <w:right w:val="nil"/>
            </w:tcBorders>
            <w:shd w:val="clear" w:color="auto" w:fill="auto"/>
            <w:noWrap/>
            <w:vAlign w:val="bottom"/>
            <w:hideMark/>
          </w:tcPr>
          <w:p w14:paraId="24B5735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4.63</w:t>
            </w:r>
          </w:p>
        </w:tc>
        <w:tc>
          <w:tcPr>
            <w:tcW w:w="920" w:type="dxa"/>
            <w:tcBorders>
              <w:top w:val="nil"/>
              <w:left w:val="nil"/>
              <w:bottom w:val="nil"/>
              <w:right w:val="nil"/>
            </w:tcBorders>
            <w:shd w:val="clear" w:color="auto" w:fill="auto"/>
            <w:noWrap/>
            <w:vAlign w:val="bottom"/>
            <w:hideMark/>
          </w:tcPr>
          <w:p w14:paraId="6017C87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198.30</w:t>
            </w:r>
          </w:p>
        </w:tc>
      </w:tr>
      <w:tr w:rsidR="00DD2475" w:rsidRPr="00DD2475" w14:paraId="5D553C96" w14:textId="77777777" w:rsidTr="00DD2475">
        <w:trPr>
          <w:trHeight w:val="300"/>
        </w:trPr>
        <w:tc>
          <w:tcPr>
            <w:tcW w:w="752" w:type="dxa"/>
            <w:tcBorders>
              <w:top w:val="nil"/>
              <w:left w:val="nil"/>
              <w:bottom w:val="nil"/>
              <w:right w:val="nil"/>
            </w:tcBorders>
            <w:shd w:val="clear" w:color="auto" w:fill="auto"/>
            <w:noWrap/>
            <w:vAlign w:val="bottom"/>
            <w:hideMark/>
          </w:tcPr>
          <w:p w14:paraId="2065630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6C9575C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4.47</w:t>
            </w:r>
          </w:p>
        </w:tc>
        <w:tc>
          <w:tcPr>
            <w:tcW w:w="1418" w:type="dxa"/>
            <w:tcBorders>
              <w:top w:val="nil"/>
              <w:left w:val="nil"/>
              <w:bottom w:val="nil"/>
              <w:right w:val="nil"/>
            </w:tcBorders>
            <w:shd w:val="clear" w:color="auto" w:fill="auto"/>
            <w:noWrap/>
            <w:vAlign w:val="bottom"/>
            <w:hideMark/>
          </w:tcPr>
          <w:p w14:paraId="3CD4833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COMB39-M2</w:t>
            </w:r>
          </w:p>
        </w:tc>
        <w:tc>
          <w:tcPr>
            <w:tcW w:w="1367" w:type="dxa"/>
            <w:tcBorders>
              <w:top w:val="nil"/>
              <w:left w:val="nil"/>
              <w:bottom w:val="nil"/>
              <w:right w:val="nil"/>
            </w:tcBorders>
            <w:shd w:val="clear" w:color="auto" w:fill="auto"/>
            <w:noWrap/>
            <w:vAlign w:val="bottom"/>
            <w:hideMark/>
          </w:tcPr>
          <w:p w14:paraId="3FBB0E6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06255AF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-34.48</w:t>
            </w:r>
          </w:p>
        </w:tc>
        <w:tc>
          <w:tcPr>
            <w:tcW w:w="920" w:type="dxa"/>
            <w:tcBorders>
              <w:top w:val="nil"/>
              <w:left w:val="nil"/>
              <w:bottom w:val="nil"/>
              <w:right w:val="nil"/>
            </w:tcBorders>
            <w:shd w:val="clear" w:color="auto" w:fill="auto"/>
            <w:noWrap/>
            <w:vAlign w:val="bottom"/>
            <w:hideMark/>
          </w:tcPr>
          <w:p w14:paraId="621EA63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70.40</w:t>
            </w:r>
          </w:p>
        </w:tc>
        <w:tc>
          <w:tcPr>
            <w:tcW w:w="920" w:type="dxa"/>
            <w:tcBorders>
              <w:top w:val="nil"/>
              <w:left w:val="nil"/>
              <w:bottom w:val="nil"/>
              <w:right w:val="nil"/>
            </w:tcBorders>
            <w:shd w:val="clear" w:color="auto" w:fill="auto"/>
            <w:noWrap/>
            <w:vAlign w:val="bottom"/>
            <w:hideMark/>
          </w:tcPr>
          <w:p w14:paraId="4CDC786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1.91</w:t>
            </w:r>
          </w:p>
        </w:tc>
        <w:tc>
          <w:tcPr>
            <w:tcW w:w="920" w:type="dxa"/>
            <w:tcBorders>
              <w:top w:val="nil"/>
              <w:left w:val="nil"/>
              <w:bottom w:val="nil"/>
              <w:right w:val="nil"/>
            </w:tcBorders>
            <w:shd w:val="clear" w:color="auto" w:fill="auto"/>
            <w:noWrap/>
            <w:vAlign w:val="bottom"/>
            <w:hideMark/>
          </w:tcPr>
          <w:p w14:paraId="410500F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22.63</w:t>
            </w:r>
          </w:p>
        </w:tc>
        <w:tc>
          <w:tcPr>
            <w:tcW w:w="920" w:type="dxa"/>
            <w:tcBorders>
              <w:top w:val="nil"/>
              <w:left w:val="nil"/>
              <w:bottom w:val="nil"/>
              <w:right w:val="nil"/>
            </w:tcBorders>
            <w:shd w:val="clear" w:color="auto" w:fill="auto"/>
            <w:noWrap/>
            <w:vAlign w:val="bottom"/>
            <w:hideMark/>
          </w:tcPr>
          <w:p w14:paraId="7803820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3.68</w:t>
            </w:r>
          </w:p>
        </w:tc>
        <w:tc>
          <w:tcPr>
            <w:tcW w:w="920" w:type="dxa"/>
            <w:tcBorders>
              <w:top w:val="nil"/>
              <w:left w:val="nil"/>
              <w:bottom w:val="nil"/>
              <w:right w:val="nil"/>
            </w:tcBorders>
            <w:shd w:val="clear" w:color="auto" w:fill="auto"/>
            <w:noWrap/>
            <w:vAlign w:val="bottom"/>
            <w:hideMark/>
          </w:tcPr>
          <w:p w14:paraId="39A07FD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163.99</w:t>
            </w:r>
          </w:p>
        </w:tc>
      </w:tr>
      <w:tr w:rsidR="00DD2475" w:rsidRPr="00DD2475" w14:paraId="273F8087" w14:textId="77777777" w:rsidTr="00DD2475">
        <w:trPr>
          <w:trHeight w:val="300"/>
        </w:trPr>
        <w:tc>
          <w:tcPr>
            <w:tcW w:w="752" w:type="dxa"/>
            <w:tcBorders>
              <w:top w:val="nil"/>
              <w:left w:val="nil"/>
              <w:bottom w:val="nil"/>
              <w:right w:val="nil"/>
            </w:tcBorders>
            <w:shd w:val="clear" w:color="auto" w:fill="auto"/>
            <w:noWrap/>
            <w:vAlign w:val="bottom"/>
            <w:hideMark/>
          </w:tcPr>
          <w:p w14:paraId="2A022C6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306DF9B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4.97</w:t>
            </w:r>
          </w:p>
        </w:tc>
        <w:tc>
          <w:tcPr>
            <w:tcW w:w="1418" w:type="dxa"/>
            <w:tcBorders>
              <w:top w:val="nil"/>
              <w:left w:val="nil"/>
              <w:bottom w:val="nil"/>
              <w:right w:val="nil"/>
            </w:tcBorders>
            <w:shd w:val="clear" w:color="auto" w:fill="auto"/>
            <w:noWrap/>
            <w:vAlign w:val="bottom"/>
            <w:hideMark/>
          </w:tcPr>
          <w:p w14:paraId="0612490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COMB39-M2</w:t>
            </w:r>
          </w:p>
        </w:tc>
        <w:tc>
          <w:tcPr>
            <w:tcW w:w="1367" w:type="dxa"/>
            <w:tcBorders>
              <w:top w:val="nil"/>
              <w:left w:val="nil"/>
              <w:bottom w:val="nil"/>
              <w:right w:val="nil"/>
            </w:tcBorders>
            <w:shd w:val="clear" w:color="auto" w:fill="auto"/>
            <w:noWrap/>
            <w:vAlign w:val="bottom"/>
            <w:hideMark/>
          </w:tcPr>
          <w:p w14:paraId="0687B5E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1F5A598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-34.48</w:t>
            </w:r>
          </w:p>
        </w:tc>
        <w:tc>
          <w:tcPr>
            <w:tcW w:w="920" w:type="dxa"/>
            <w:tcBorders>
              <w:top w:val="nil"/>
              <w:left w:val="nil"/>
              <w:bottom w:val="nil"/>
              <w:right w:val="nil"/>
            </w:tcBorders>
            <w:shd w:val="clear" w:color="auto" w:fill="auto"/>
            <w:noWrap/>
            <w:vAlign w:val="bottom"/>
            <w:hideMark/>
          </w:tcPr>
          <w:p w14:paraId="682863A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73.09</w:t>
            </w:r>
          </w:p>
        </w:tc>
        <w:tc>
          <w:tcPr>
            <w:tcW w:w="920" w:type="dxa"/>
            <w:tcBorders>
              <w:top w:val="nil"/>
              <w:left w:val="nil"/>
              <w:bottom w:val="nil"/>
              <w:right w:val="nil"/>
            </w:tcBorders>
            <w:shd w:val="clear" w:color="auto" w:fill="auto"/>
            <w:noWrap/>
            <w:vAlign w:val="bottom"/>
            <w:hideMark/>
          </w:tcPr>
          <w:p w14:paraId="7083196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1.91</w:t>
            </w:r>
          </w:p>
        </w:tc>
        <w:tc>
          <w:tcPr>
            <w:tcW w:w="920" w:type="dxa"/>
            <w:tcBorders>
              <w:top w:val="nil"/>
              <w:left w:val="nil"/>
              <w:bottom w:val="nil"/>
              <w:right w:val="nil"/>
            </w:tcBorders>
            <w:shd w:val="clear" w:color="auto" w:fill="auto"/>
            <w:noWrap/>
            <w:vAlign w:val="bottom"/>
            <w:hideMark/>
          </w:tcPr>
          <w:p w14:paraId="7072CFF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22.63</w:t>
            </w:r>
          </w:p>
        </w:tc>
        <w:tc>
          <w:tcPr>
            <w:tcW w:w="920" w:type="dxa"/>
            <w:tcBorders>
              <w:top w:val="nil"/>
              <w:left w:val="nil"/>
              <w:bottom w:val="nil"/>
              <w:right w:val="nil"/>
            </w:tcBorders>
            <w:shd w:val="clear" w:color="auto" w:fill="auto"/>
            <w:noWrap/>
            <w:vAlign w:val="bottom"/>
            <w:hideMark/>
          </w:tcPr>
          <w:p w14:paraId="7FA2576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2.73</w:t>
            </w:r>
          </w:p>
        </w:tc>
        <w:tc>
          <w:tcPr>
            <w:tcW w:w="920" w:type="dxa"/>
            <w:tcBorders>
              <w:top w:val="nil"/>
              <w:left w:val="nil"/>
              <w:bottom w:val="nil"/>
              <w:right w:val="nil"/>
            </w:tcBorders>
            <w:shd w:val="clear" w:color="auto" w:fill="auto"/>
            <w:noWrap/>
            <w:vAlign w:val="bottom"/>
            <w:hideMark/>
          </w:tcPr>
          <w:p w14:paraId="12000EA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128.34</w:t>
            </w:r>
          </w:p>
        </w:tc>
      </w:tr>
      <w:tr w:rsidR="00DD2475" w:rsidRPr="00DD2475" w14:paraId="570E7BDC" w14:textId="77777777" w:rsidTr="00DD2475">
        <w:trPr>
          <w:trHeight w:val="300"/>
        </w:trPr>
        <w:tc>
          <w:tcPr>
            <w:tcW w:w="752" w:type="dxa"/>
            <w:tcBorders>
              <w:top w:val="nil"/>
              <w:left w:val="nil"/>
              <w:bottom w:val="nil"/>
              <w:right w:val="nil"/>
            </w:tcBorders>
            <w:shd w:val="clear" w:color="auto" w:fill="auto"/>
            <w:noWrap/>
            <w:vAlign w:val="bottom"/>
            <w:hideMark/>
          </w:tcPr>
          <w:p w14:paraId="4A327CA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0DE5FD8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5.47</w:t>
            </w:r>
          </w:p>
        </w:tc>
        <w:tc>
          <w:tcPr>
            <w:tcW w:w="1418" w:type="dxa"/>
            <w:tcBorders>
              <w:top w:val="nil"/>
              <w:left w:val="nil"/>
              <w:bottom w:val="nil"/>
              <w:right w:val="nil"/>
            </w:tcBorders>
            <w:shd w:val="clear" w:color="auto" w:fill="auto"/>
            <w:noWrap/>
            <w:vAlign w:val="bottom"/>
            <w:hideMark/>
          </w:tcPr>
          <w:p w14:paraId="4B3CB1A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COMB39-M2</w:t>
            </w:r>
          </w:p>
        </w:tc>
        <w:tc>
          <w:tcPr>
            <w:tcW w:w="1367" w:type="dxa"/>
            <w:tcBorders>
              <w:top w:val="nil"/>
              <w:left w:val="nil"/>
              <w:bottom w:val="nil"/>
              <w:right w:val="nil"/>
            </w:tcBorders>
            <w:shd w:val="clear" w:color="auto" w:fill="auto"/>
            <w:noWrap/>
            <w:vAlign w:val="bottom"/>
            <w:hideMark/>
          </w:tcPr>
          <w:p w14:paraId="7277828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6DD70D0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-34.48</w:t>
            </w:r>
          </w:p>
        </w:tc>
        <w:tc>
          <w:tcPr>
            <w:tcW w:w="920" w:type="dxa"/>
            <w:tcBorders>
              <w:top w:val="nil"/>
              <w:left w:val="nil"/>
              <w:bottom w:val="nil"/>
              <w:right w:val="nil"/>
            </w:tcBorders>
            <w:shd w:val="clear" w:color="auto" w:fill="auto"/>
            <w:noWrap/>
            <w:vAlign w:val="bottom"/>
            <w:hideMark/>
          </w:tcPr>
          <w:p w14:paraId="6E1B577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75.77</w:t>
            </w:r>
          </w:p>
        </w:tc>
        <w:tc>
          <w:tcPr>
            <w:tcW w:w="920" w:type="dxa"/>
            <w:tcBorders>
              <w:top w:val="nil"/>
              <w:left w:val="nil"/>
              <w:bottom w:val="nil"/>
              <w:right w:val="nil"/>
            </w:tcBorders>
            <w:shd w:val="clear" w:color="auto" w:fill="auto"/>
            <w:noWrap/>
            <w:vAlign w:val="bottom"/>
            <w:hideMark/>
          </w:tcPr>
          <w:p w14:paraId="29F6C08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1.91</w:t>
            </w:r>
          </w:p>
        </w:tc>
        <w:tc>
          <w:tcPr>
            <w:tcW w:w="920" w:type="dxa"/>
            <w:tcBorders>
              <w:top w:val="nil"/>
              <w:left w:val="nil"/>
              <w:bottom w:val="nil"/>
              <w:right w:val="nil"/>
            </w:tcBorders>
            <w:shd w:val="clear" w:color="auto" w:fill="auto"/>
            <w:noWrap/>
            <w:vAlign w:val="bottom"/>
            <w:hideMark/>
          </w:tcPr>
          <w:p w14:paraId="7A43D3B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22.63</w:t>
            </w:r>
          </w:p>
        </w:tc>
        <w:tc>
          <w:tcPr>
            <w:tcW w:w="920" w:type="dxa"/>
            <w:tcBorders>
              <w:top w:val="nil"/>
              <w:left w:val="nil"/>
              <w:bottom w:val="nil"/>
              <w:right w:val="nil"/>
            </w:tcBorders>
            <w:shd w:val="clear" w:color="auto" w:fill="auto"/>
            <w:noWrap/>
            <w:vAlign w:val="bottom"/>
            <w:hideMark/>
          </w:tcPr>
          <w:p w14:paraId="171E6F9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1.79</w:t>
            </w:r>
          </w:p>
        </w:tc>
        <w:tc>
          <w:tcPr>
            <w:tcW w:w="920" w:type="dxa"/>
            <w:tcBorders>
              <w:top w:val="nil"/>
              <w:left w:val="nil"/>
              <w:bottom w:val="nil"/>
              <w:right w:val="nil"/>
            </w:tcBorders>
            <w:shd w:val="clear" w:color="auto" w:fill="auto"/>
            <w:noWrap/>
            <w:vAlign w:val="bottom"/>
            <w:hideMark/>
          </w:tcPr>
          <w:p w14:paraId="05ACF3B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91.36</w:t>
            </w:r>
          </w:p>
        </w:tc>
      </w:tr>
      <w:tr w:rsidR="00DD2475" w:rsidRPr="00DD2475" w14:paraId="0624C711" w14:textId="77777777" w:rsidTr="00DD2475">
        <w:trPr>
          <w:trHeight w:val="300"/>
        </w:trPr>
        <w:tc>
          <w:tcPr>
            <w:tcW w:w="752" w:type="dxa"/>
            <w:tcBorders>
              <w:top w:val="nil"/>
              <w:left w:val="nil"/>
              <w:bottom w:val="nil"/>
              <w:right w:val="nil"/>
            </w:tcBorders>
            <w:shd w:val="clear" w:color="auto" w:fill="auto"/>
            <w:noWrap/>
            <w:vAlign w:val="bottom"/>
            <w:hideMark/>
          </w:tcPr>
          <w:p w14:paraId="61B2929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1AAEABB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5.96</w:t>
            </w:r>
          </w:p>
        </w:tc>
        <w:tc>
          <w:tcPr>
            <w:tcW w:w="1418" w:type="dxa"/>
            <w:tcBorders>
              <w:top w:val="nil"/>
              <w:left w:val="nil"/>
              <w:bottom w:val="nil"/>
              <w:right w:val="nil"/>
            </w:tcBorders>
            <w:shd w:val="clear" w:color="auto" w:fill="auto"/>
            <w:noWrap/>
            <w:vAlign w:val="bottom"/>
            <w:hideMark/>
          </w:tcPr>
          <w:p w14:paraId="39FF0EF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COMB39-M2</w:t>
            </w:r>
          </w:p>
        </w:tc>
        <w:tc>
          <w:tcPr>
            <w:tcW w:w="1367" w:type="dxa"/>
            <w:tcBorders>
              <w:top w:val="nil"/>
              <w:left w:val="nil"/>
              <w:bottom w:val="nil"/>
              <w:right w:val="nil"/>
            </w:tcBorders>
            <w:shd w:val="clear" w:color="auto" w:fill="auto"/>
            <w:noWrap/>
            <w:vAlign w:val="bottom"/>
            <w:hideMark/>
          </w:tcPr>
          <w:p w14:paraId="08EDA7A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20461CB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-34.48</w:t>
            </w:r>
          </w:p>
        </w:tc>
        <w:tc>
          <w:tcPr>
            <w:tcW w:w="920" w:type="dxa"/>
            <w:tcBorders>
              <w:top w:val="nil"/>
              <w:left w:val="nil"/>
              <w:bottom w:val="nil"/>
              <w:right w:val="nil"/>
            </w:tcBorders>
            <w:shd w:val="clear" w:color="auto" w:fill="auto"/>
            <w:noWrap/>
            <w:vAlign w:val="bottom"/>
            <w:hideMark/>
          </w:tcPr>
          <w:p w14:paraId="3CC8914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78.46</w:t>
            </w:r>
          </w:p>
        </w:tc>
        <w:tc>
          <w:tcPr>
            <w:tcW w:w="920" w:type="dxa"/>
            <w:tcBorders>
              <w:top w:val="nil"/>
              <w:left w:val="nil"/>
              <w:bottom w:val="nil"/>
              <w:right w:val="nil"/>
            </w:tcBorders>
            <w:shd w:val="clear" w:color="auto" w:fill="auto"/>
            <w:noWrap/>
            <w:vAlign w:val="bottom"/>
            <w:hideMark/>
          </w:tcPr>
          <w:p w14:paraId="7579B00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1.91</w:t>
            </w:r>
          </w:p>
        </w:tc>
        <w:tc>
          <w:tcPr>
            <w:tcW w:w="920" w:type="dxa"/>
            <w:tcBorders>
              <w:top w:val="nil"/>
              <w:left w:val="nil"/>
              <w:bottom w:val="nil"/>
              <w:right w:val="nil"/>
            </w:tcBorders>
            <w:shd w:val="clear" w:color="auto" w:fill="auto"/>
            <w:noWrap/>
            <w:vAlign w:val="bottom"/>
            <w:hideMark/>
          </w:tcPr>
          <w:p w14:paraId="5863AE1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22.63</w:t>
            </w:r>
          </w:p>
        </w:tc>
        <w:tc>
          <w:tcPr>
            <w:tcW w:w="920" w:type="dxa"/>
            <w:tcBorders>
              <w:top w:val="nil"/>
              <w:left w:val="nil"/>
              <w:bottom w:val="nil"/>
              <w:right w:val="nil"/>
            </w:tcBorders>
            <w:shd w:val="clear" w:color="auto" w:fill="auto"/>
            <w:noWrap/>
            <w:vAlign w:val="bottom"/>
            <w:hideMark/>
          </w:tcPr>
          <w:p w14:paraId="031AEB1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0.84</w:t>
            </w:r>
          </w:p>
        </w:tc>
        <w:tc>
          <w:tcPr>
            <w:tcW w:w="920" w:type="dxa"/>
            <w:tcBorders>
              <w:top w:val="nil"/>
              <w:left w:val="nil"/>
              <w:bottom w:val="nil"/>
              <w:right w:val="nil"/>
            </w:tcBorders>
            <w:shd w:val="clear" w:color="auto" w:fill="auto"/>
            <w:noWrap/>
            <w:vAlign w:val="bottom"/>
            <w:hideMark/>
          </w:tcPr>
          <w:p w14:paraId="3AB9D4C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53.04</w:t>
            </w:r>
          </w:p>
        </w:tc>
      </w:tr>
      <w:tr w:rsidR="00DD2475" w:rsidRPr="00DD2475" w14:paraId="5B5A9688" w14:textId="77777777" w:rsidTr="00DD2475">
        <w:trPr>
          <w:trHeight w:val="300"/>
        </w:trPr>
        <w:tc>
          <w:tcPr>
            <w:tcW w:w="752" w:type="dxa"/>
            <w:tcBorders>
              <w:top w:val="nil"/>
              <w:left w:val="nil"/>
              <w:bottom w:val="nil"/>
              <w:right w:val="nil"/>
            </w:tcBorders>
            <w:shd w:val="clear" w:color="auto" w:fill="auto"/>
            <w:noWrap/>
            <w:vAlign w:val="bottom"/>
            <w:hideMark/>
          </w:tcPr>
          <w:p w14:paraId="4BF5897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25A6FC6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6.46</w:t>
            </w:r>
          </w:p>
        </w:tc>
        <w:tc>
          <w:tcPr>
            <w:tcW w:w="1418" w:type="dxa"/>
            <w:tcBorders>
              <w:top w:val="nil"/>
              <w:left w:val="nil"/>
              <w:bottom w:val="nil"/>
              <w:right w:val="nil"/>
            </w:tcBorders>
            <w:shd w:val="clear" w:color="auto" w:fill="auto"/>
            <w:noWrap/>
            <w:vAlign w:val="bottom"/>
            <w:hideMark/>
          </w:tcPr>
          <w:p w14:paraId="122E16B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COMB39-M2</w:t>
            </w:r>
          </w:p>
        </w:tc>
        <w:tc>
          <w:tcPr>
            <w:tcW w:w="1367" w:type="dxa"/>
            <w:tcBorders>
              <w:top w:val="nil"/>
              <w:left w:val="nil"/>
              <w:bottom w:val="nil"/>
              <w:right w:val="nil"/>
            </w:tcBorders>
            <w:shd w:val="clear" w:color="auto" w:fill="auto"/>
            <w:noWrap/>
            <w:vAlign w:val="bottom"/>
            <w:hideMark/>
          </w:tcPr>
          <w:p w14:paraId="0D2B659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54E63C2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-34.48</w:t>
            </w:r>
          </w:p>
        </w:tc>
        <w:tc>
          <w:tcPr>
            <w:tcW w:w="920" w:type="dxa"/>
            <w:tcBorders>
              <w:top w:val="nil"/>
              <w:left w:val="nil"/>
              <w:bottom w:val="nil"/>
              <w:right w:val="nil"/>
            </w:tcBorders>
            <w:shd w:val="clear" w:color="auto" w:fill="auto"/>
            <w:noWrap/>
            <w:vAlign w:val="bottom"/>
            <w:hideMark/>
          </w:tcPr>
          <w:p w14:paraId="1F9DC71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81.15</w:t>
            </w:r>
          </w:p>
        </w:tc>
        <w:tc>
          <w:tcPr>
            <w:tcW w:w="920" w:type="dxa"/>
            <w:tcBorders>
              <w:top w:val="nil"/>
              <w:left w:val="nil"/>
              <w:bottom w:val="nil"/>
              <w:right w:val="nil"/>
            </w:tcBorders>
            <w:shd w:val="clear" w:color="auto" w:fill="auto"/>
            <w:noWrap/>
            <w:vAlign w:val="bottom"/>
            <w:hideMark/>
          </w:tcPr>
          <w:p w14:paraId="02EC401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1.91</w:t>
            </w:r>
          </w:p>
        </w:tc>
        <w:tc>
          <w:tcPr>
            <w:tcW w:w="920" w:type="dxa"/>
            <w:tcBorders>
              <w:top w:val="nil"/>
              <w:left w:val="nil"/>
              <w:bottom w:val="nil"/>
              <w:right w:val="nil"/>
            </w:tcBorders>
            <w:shd w:val="clear" w:color="auto" w:fill="auto"/>
            <w:noWrap/>
            <w:vAlign w:val="bottom"/>
            <w:hideMark/>
          </w:tcPr>
          <w:p w14:paraId="3C63475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22.63</w:t>
            </w:r>
          </w:p>
        </w:tc>
        <w:tc>
          <w:tcPr>
            <w:tcW w:w="920" w:type="dxa"/>
            <w:tcBorders>
              <w:top w:val="nil"/>
              <w:left w:val="nil"/>
              <w:bottom w:val="nil"/>
              <w:right w:val="nil"/>
            </w:tcBorders>
            <w:shd w:val="clear" w:color="auto" w:fill="auto"/>
            <w:noWrap/>
            <w:vAlign w:val="bottom"/>
            <w:hideMark/>
          </w:tcPr>
          <w:p w14:paraId="47B482B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-0.11</w:t>
            </w:r>
          </w:p>
        </w:tc>
        <w:tc>
          <w:tcPr>
            <w:tcW w:w="920" w:type="dxa"/>
            <w:tcBorders>
              <w:top w:val="nil"/>
              <w:left w:val="nil"/>
              <w:bottom w:val="nil"/>
              <w:right w:val="nil"/>
            </w:tcBorders>
            <w:shd w:val="clear" w:color="auto" w:fill="auto"/>
            <w:noWrap/>
            <w:vAlign w:val="bottom"/>
            <w:hideMark/>
          </w:tcPr>
          <w:p w14:paraId="73067F9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13.39</w:t>
            </w:r>
          </w:p>
        </w:tc>
      </w:tr>
      <w:tr w:rsidR="00DD2475" w:rsidRPr="00DD2475" w14:paraId="50C41DA2" w14:textId="77777777" w:rsidTr="00DD2475">
        <w:trPr>
          <w:trHeight w:val="300"/>
        </w:trPr>
        <w:tc>
          <w:tcPr>
            <w:tcW w:w="752" w:type="dxa"/>
            <w:tcBorders>
              <w:top w:val="nil"/>
              <w:left w:val="nil"/>
              <w:bottom w:val="nil"/>
              <w:right w:val="nil"/>
            </w:tcBorders>
            <w:shd w:val="clear" w:color="auto" w:fill="auto"/>
            <w:noWrap/>
            <w:vAlign w:val="bottom"/>
            <w:hideMark/>
          </w:tcPr>
          <w:p w14:paraId="3D4DB9D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69DF768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6.96</w:t>
            </w:r>
          </w:p>
        </w:tc>
        <w:tc>
          <w:tcPr>
            <w:tcW w:w="1418" w:type="dxa"/>
            <w:tcBorders>
              <w:top w:val="nil"/>
              <w:left w:val="nil"/>
              <w:bottom w:val="nil"/>
              <w:right w:val="nil"/>
            </w:tcBorders>
            <w:shd w:val="clear" w:color="auto" w:fill="auto"/>
            <w:noWrap/>
            <w:vAlign w:val="bottom"/>
            <w:hideMark/>
          </w:tcPr>
          <w:p w14:paraId="3CD2D17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COMB39-M2</w:t>
            </w:r>
          </w:p>
        </w:tc>
        <w:tc>
          <w:tcPr>
            <w:tcW w:w="1367" w:type="dxa"/>
            <w:tcBorders>
              <w:top w:val="nil"/>
              <w:left w:val="nil"/>
              <w:bottom w:val="nil"/>
              <w:right w:val="nil"/>
            </w:tcBorders>
            <w:shd w:val="clear" w:color="auto" w:fill="auto"/>
            <w:noWrap/>
            <w:vAlign w:val="bottom"/>
            <w:hideMark/>
          </w:tcPr>
          <w:p w14:paraId="7EBA937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56B79F1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-34.48</w:t>
            </w:r>
          </w:p>
        </w:tc>
        <w:tc>
          <w:tcPr>
            <w:tcW w:w="920" w:type="dxa"/>
            <w:tcBorders>
              <w:top w:val="nil"/>
              <w:left w:val="nil"/>
              <w:bottom w:val="nil"/>
              <w:right w:val="nil"/>
            </w:tcBorders>
            <w:shd w:val="clear" w:color="auto" w:fill="auto"/>
            <w:noWrap/>
            <w:vAlign w:val="bottom"/>
            <w:hideMark/>
          </w:tcPr>
          <w:p w14:paraId="5D5ECFA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83.83</w:t>
            </w:r>
          </w:p>
        </w:tc>
        <w:tc>
          <w:tcPr>
            <w:tcW w:w="920" w:type="dxa"/>
            <w:tcBorders>
              <w:top w:val="nil"/>
              <w:left w:val="nil"/>
              <w:bottom w:val="nil"/>
              <w:right w:val="nil"/>
            </w:tcBorders>
            <w:shd w:val="clear" w:color="auto" w:fill="auto"/>
            <w:noWrap/>
            <w:vAlign w:val="bottom"/>
            <w:hideMark/>
          </w:tcPr>
          <w:p w14:paraId="1951308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1.91</w:t>
            </w:r>
          </w:p>
        </w:tc>
        <w:tc>
          <w:tcPr>
            <w:tcW w:w="920" w:type="dxa"/>
            <w:tcBorders>
              <w:top w:val="nil"/>
              <w:left w:val="nil"/>
              <w:bottom w:val="nil"/>
              <w:right w:val="nil"/>
            </w:tcBorders>
            <w:shd w:val="clear" w:color="auto" w:fill="auto"/>
            <w:noWrap/>
            <w:vAlign w:val="bottom"/>
            <w:hideMark/>
          </w:tcPr>
          <w:p w14:paraId="5ABEA1D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22.63</w:t>
            </w:r>
          </w:p>
        </w:tc>
        <w:tc>
          <w:tcPr>
            <w:tcW w:w="920" w:type="dxa"/>
            <w:tcBorders>
              <w:top w:val="nil"/>
              <w:left w:val="nil"/>
              <w:bottom w:val="nil"/>
              <w:right w:val="nil"/>
            </w:tcBorders>
            <w:shd w:val="clear" w:color="auto" w:fill="auto"/>
            <w:noWrap/>
            <w:vAlign w:val="bottom"/>
            <w:hideMark/>
          </w:tcPr>
          <w:p w14:paraId="5E53EBA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-1.06</w:t>
            </w:r>
          </w:p>
        </w:tc>
        <w:tc>
          <w:tcPr>
            <w:tcW w:w="920" w:type="dxa"/>
            <w:tcBorders>
              <w:top w:val="nil"/>
              <w:left w:val="nil"/>
              <w:bottom w:val="nil"/>
              <w:right w:val="nil"/>
            </w:tcBorders>
            <w:shd w:val="clear" w:color="auto" w:fill="auto"/>
            <w:noWrap/>
            <w:vAlign w:val="bottom"/>
            <w:hideMark/>
          </w:tcPr>
          <w:p w14:paraId="54836B9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-27.60</w:t>
            </w:r>
          </w:p>
        </w:tc>
      </w:tr>
      <w:tr w:rsidR="00DD2475" w:rsidRPr="00DD2475" w14:paraId="5445153F" w14:textId="77777777" w:rsidTr="00DD2475">
        <w:trPr>
          <w:trHeight w:val="300"/>
        </w:trPr>
        <w:tc>
          <w:tcPr>
            <w:tcW w:w="752" w:type="dxa"/>
            <w:tcBorders>
              <w:top w:val="nil"/>
              <w:left w:val="nil"/>
              <w:bottom w:val="nil"/>
              <w:right w:val="nil"/>
            </w:tcBorders>
            <w:shd w:val="clear" w:color="auto" w:fill="auto"/>
            <w:noWrap/>
            <w:vAlign w:val="bottom"/>
            <w:hideMark/>
          </w:tcPr>
          <w:p w14:paraId="0EB1A12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4F800BB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7.45</w:t>
            </w:r>
          </w:p>
        </w:tc>
        <w:tc>
          <w:tcPr>
            <w:tcW w:w="1418" w:type="dxa"/>
            <w:tcBorders>
              <w:top w:val="nil"/>
              <w:left w:val="nil"/>
              <w:bottom w:val="nil"/>
              <w:right w:val="nil"/>
            </w:tcBorders>
            <w:shd w:val="clear" w:color="auto" w:fill="auto"/>
            <w:noWrap/>
            <w:vAlign w:val="bottom"/>
            <w:hideMark/>
          </w:tcPr>
          <w:p w14:paraId="7E4E4E4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COMB39-M2</w:t>
            </w:r>
          </w:p>
        </w:tc>
        <w:tc>
          <w:tcPr>
            <w:tcW w:w="1367" w:type="dxa"/>
            <w:tcBorders>
              <w:top w:val="nil"/>
              <w:left w:val="nil"/>
              <w:bottom w:val="nil"/>
              <w:right w:val="nil"/>
            </w:tcBorders>
            <w:shd w:val="clear" w:color="auto" w:fill="auto"/>
            <w:noWrap/>
            <w:vAlign w:val="bottom"/>
            <w:hideMark/>
          </w:tcPr>
          <w:p w14:paraId="1D1F1CF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4DA6274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-34.48</w:t>
            </w:r>
          </w:p>
        </w:tc>
        <w:tc>
          <w:tcPr>
            <w:tcW w:w="920" w:type="dxa"/>
            <w:tcBorders>
              <w:top w:val="nil"/>
              <w:left w:val="nil"/>
              <w:bottom w:val="nil"/>
              <w:right w:val="nil"/>
            </w:tcBorders>
            <w:shd w:val="clear" w:color="auto" w:fill="auto"/>
            <w:noWrap/>
            <w:vAlign w:val="bottom"/>
            <w:hideMark/>
          </w:tcPr>
          <w:p w14:paraId="7A3DFE4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86.52</w:t>
            </w:r>
          </w:p>
        </w:tc>
        <w:tc>
          <w:tcPr>
            <w:tcW w:w="920" w:type="dxa"/>
            <w:tcBorders>
              <w:top w:val="nil"/>
              <w:left w:val="nil"/>
              <w:bottom w:val="nil"/>
              <w:right w:val="nil"/>
            </w:tcBorders>
            <w:shd w:val="clear" w:color="auto" w:fill="auto"/>
            <w:noWrap/>
            <w:vAlign w:val="bottom"/>
            <w:hideMark/>
          </w:tcPr>
          <w:p w14:paraId="3750ACB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1.91</w:t>
            </w:r>
          </w:p>
        </w:tc>
        <w:tc>
          <w:tcPr>
            <w:tcW w:w="920" w:type="dxa"/>
            <w:tcBorders>
              <w:top w:val="nil"/>
              <w:left w:val="nil"/>
              <w:bottom w:val="nil"/>
              <w:right w:val="nil"/>
            </w:tcBorders>
            <w:shd w:val="clear" w:color="auto" w:fill="auto"/>
            <w:noWrap/>
            <w:vAlign w:val="bottom"/>
            <w:hideMark/>
          </w:tcPr>
          <w:p w14:paraId="2CFE572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22.63</w:t>
            </w:r>
          </w:p>
        </w:tc>
        <w:tc>
          <w:tcPr>
            <w:tcW w:w="920" w:type="dxa"/>
            <w:tcBorders>
              <w:top w:val="nil"/>
              <w:left w:val="nil"/>
              <w:bottom w:val="nil"/>
              <w:right w:val="nil"/>
            </w:tcBorders>
            <w:shd w:val="clear" w:color="auto" w:fill="auto"/>
            <w:noWrap/>
            <w:vAlign w:val="bottom"/>
            <w:hideMark/>
          </w:tcPr>
          <w:p w14:paraId="34630E6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-2.00</w:t>
            </w:r>
          </w:p>
        </w:tc>
        <w:tc>
          <w:tcPr>
            <w:tcW w:w="920" w:type="dxa"/>
            <w:tcBorders>
              <w:top w:val="nil"/>
              <w:left w:val="nil"/>
              <w:bottom w:val="nil"/>
              <w:right w:val="nil"/>
            </w:tcBorders>
            <w:shd w:val="clear" w:color="auto" w:fill="auto"/>
            <w:noWrap/>
            <w:vAlign w:val="bottom"/>
            <w:hideMark/>
          </w:tcPr>
          <w:p w14:paraId="572C299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-69.92</w:t>
            </w:r>
          </w:p>
        </w:tc>
      </w:tr>
      <w:tr w:rsidR="00DD2475" w:rsidRPr="00DD2475" w14:paraId="68A67605" w14:textId="77777777" w:rsidTr="00DD2475">
        <w:trPr>
          <w:trHeight w:val="300"/>
        </w:trPr>
        <w:tc>
          <w:tcPr>
            <w:tcW w:w="752" w:type="dxa"/>
            <w:tcBorders>
              <w:top w:val="nil"/>
              <w:left w:val="nil"/>
              <w:bottom w:val="nil"/>
              <w:right w:val="nil"/>
            </w:tcBorders>
            <w:shd w:val="clear" w:color="auto" w:fill="auto"/>
            <w:noWrap/>
            <w:vAlign w:val="bottom"/>
            <w:hideMark/>
          </w:tcPr>
          <w:p w14:paraId="794CE7F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166C56B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7.95</w:t>
            </w:r>
          </w:p>
        </w:tc>
        <w:tc>
          <w:tcPr>
            <w:tcW w:w="1418" w:type="dxa"/>
            <w:tcBorders>
              <w:top w:val="nil"/>
              <w:left w:val="nil"/>
              <w:bottom w:val="nil"/>
              <w:right w:val="nil"/>
            </w:tcBorders>
            <w:shd w:val="clear" w:color="auto" w:fill="auto"/>
            <w:noWrap/>
            <w:vAlign w:val="bottom"/>
            <w:hideMark/>
          </w:tcPr>
          <w:p w14:paraId="5547456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COMB39-M2</w:t>
            </w:r>
          </w:p>
        </w:tc>
        <w:tc>
          <w:tcPr>
            <w:tcW w:w="1367" w:type="dxa"/>
            <w:tcBorders>
              <w:top w:val="nil"/>
              <w:left w:val="nil"/>
              <w:bottom w:val="nil"/>
              <w:right w:val="nil"/>
            </w:tcBorders>
            <w:shd w:val="clear" w:color="auto" w:fill="auto"/>
            <w:noWrap/>
            <w:vAlign w:val="bottom"/>
            <w:hideMark/>
          </w:tcPr>
          <w:p w14:paraId="2A3D7C1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13CE871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-34.48</w:t>
            </w:r>
          </w:p>
        </w:tc>
        <w:tc>
          <w:tcPr>
            <w:tcW w:w="920" w:type="dxa"/>
            <w:tcBorders>
              <w:top w:val="nil"/>
              <w:left w:val="nil"/>
              <w:bottom w:val="nil"/>
              <w:right w:val="nil"/>
            </w:tcBorders>
            <w:shd w:val="clear" w:color="auto" w:fill="auto"/>
            <w:noWrap/>
            <w:vAlign w:val="bottom"/>
            <w:hideMark/>
          </w:tcPr>
          <w:p w14:paraId="7521B6E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89.20</w:t>
            </w:r>
          </w:p>
        </w:tc>
        <w:tc>
          <w:tcPr>
            <w:tcW w:w="920" w:type="dxa"/>
            <w:tcBorders>
              <w:top w:val="nil"/>
              <w:left w:val="nil"/>
              <w:bottom w:val="nil"/>
              <w:right w:val="nil"/>
            </w:tcBorders>
            <w:shd w:val="clear" w:color="auto" w:fill="auto"/>
            <w:noWrap/>
            <w:vAlign w:val="bottom"/>
            <w:hideMark/>
          </w:tcPr>
          <w:p w14:paraId="2971A5B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1.91</w:t>
            </w:r>
          </w:p>
        </w:tc>
        <w:tc>
          <w:tcPr>
            <w:tcW w:w="920" w:type="dxa"/>
            <w:tcBorders>
              <w:top w:val="nil"/>
              <w:left w:val="nil"/>
              <w:bottom w:val="nil"/>
              <w:right w:val="nil"/>
            </w:tcBorders>
            <w:shd w:val="clear" w:color="auto" w:fill="auto"/>
            <w:noWrap/>
            <w:vAlign w:val="bottom"/>
            <w:hideMark/>
          </w:tcPr>
          <w:p w14:paraId="07EE239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22.63</w:t>
            </w:r>
          </w:p>
        </w:tc>
        <w:tc>
          <w:tcPr>
            <w:tcW w:w="920" w:type="dxa"/>
            <w:tcBorders>
              <w:top w:val="nil"/>
              <w:left w:val="nil"/>
              <w:bottom w:val="nil"/>
              <w:right w:val="nil"/>
            </w:tcBorders>
            <w:shd w:val="clear" w:color="auto" w:fill="auto"/>
            <w:noWrap/>
            <w:vAlign w:val="bottom"/>
            <w:hideMark/>
          </w:tcPr>
          <w:p w14:paraId="55D7F26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-2.95</w:t>
            </w:r>
          </w:p>
        </w:tc>
        <w:tc>
          <w:tcPr>
            <w:tcW w:w="920" w:type="dxa"/>
            <w:tcBorders>
              <w:top w:val="nil"/>
              <w:left w:val="nil"/>
              <w:bottom w:val="nil"/>
              <w:right w:val="nil"/>
            </w:tcBorders>
            <w:shd w:val="clear" w:color="auto" w:fill="auto"/>
            <w:noWrap/>
            <w:vAlign w:val="bottom"/>
            <w:hideMark/>
          </w:tcPr>
          <w:p w14:paraId="587A589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-113.58</w:t>
            </w:r>
          </w:p>
        </w:tc>
      </w:tr>
      <w:tr w:rsidR="00DD2475" w:rsidRPr="00DD2475" w14:paraId="3AFE1C25" w14:textId="77777777" w:rsidTr="00DD2475">
        <w:trPr>
          <w:trHeight w:val="300"/>
        </w:trPr>
        <w:tc>
          <w:tcPr>
            <w:tcW w:w="752" w:type="dxa"/>
            <w:tcBorders>
              <w:top w:val="nil"/>
              <w:left w:val="nil"/>
              <w:bottom w:val="nil"/>
              <w:right w:val="nil"/>
            </w:tcBorders>
            <w:shd w:val="clear" w:color="auto" w:fill="auto"/>
            <w:noWrap/>
            <w:vAlign w:val="bottom"/>
            <w:hideMark/>
          </w:tcPr>
          <w:p w14:paraId="550A88B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102C9C3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0.00</w:t>
            </w:r>
          </w:p>
        </w:tc>
        <w:tc>
          <w:tcPr>
            <w:tcW w:w="1418" w:type="dxa"/>
            <w:tcBorders>
              <w:top w:val="nil"/>
              <w:left w:val="nil"/>
              <w:bottom w:val="nil"/>
              <w:right w:val="nil"/>
            </w:tcBorders>
            <w:shd w:val="clear" w:color="auto" w:fill="auto"/>
            <w:noWrap/>
            <w:vAlign w:val="bottom"/>
            <w:hideMark/>
          </w:tcPr>
          <w:p w14:paraId="1A71D6D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COMB40-M2</w:t>
            </w:r>
          </w:p>
        </w:tc>
        <w:tc>
          <w:tcPr>
            <w:tcW w:w="1367" w:type="dxa"/>
            <w:tcBorders>
              <w:top w:val="nil"/>
              <w:left w:val="nil"/>
              <w:bottom w:val="nil"/>
              <w:right w:val="nil"/>
            </w:tcBorders>
            <w:shd w:val="clear" w:color="auto" w:fill="auto"/>
            <w:noWrap/>
            <w:vAlign w:val="bottom"/>
            <w:hideMark/>
          </w:tcPr>
          <w:p w14:paraId="1C4C401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344466F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-34.48</w:t>
            </w:r>
          </w:p>
        </w:tc>
        <w:tc>
          <w:tcPr>
            <w:tcW w:w="920" w:type="dxa"/>
            <w:tcBorders>
              <w:top w:val="nil"/>
              <w:left w:val="nil"/>
              <w:bottom w:val="nil"/>
              <w:right w:val="nil"/>
            </w:tcBorders>
            <w:shd w:val="clear" w:color="auto" w:fill="auto"/>
            <w:noWrap/>
            <w:vAlign w:val="bottom"/>
            <w:hideMark/>
          </w:tcPr>
          <w:p w14:paraId="3F2FB23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46.22</w:t>
            </w:r>
          </w:p>
        </w:tc>
        <w:tc>
          <w:tcPr>
            <w:tcW w:w="920" w:type="dxa"/>
            <w:tcBorders>
              <w:top w:val="nil"/>
              <w:left w:val="nil"/>
              <w:bottom w:val="nil"/>
              <w:right w:val="nil"/>
            </w:tcBorders>
            <w:shd w:val="clear" w:color="auto" w:fill="auto"/>
            <w:noWrap/>
            <w:vAlign w:val="bottom"/>
            <w:hideMark/>
          </w:tcPr>
          <w:p w14:paraId="23D45AD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2.51</w:t>
            </w:r>
          </w:p>
        </w:tc>
        <w:tc>
          <w:tcPr>
            <w:tcW w:w="920" w:type="dxa"/>
            <w:tcBorders>
              <w:top w:val="nil"/>
              <w:left w:val="nil"/>
              <w:bottom w:val="nil"/>
              <w:right w:val="nil"/>
            </w:tcBorders>
            <w:shd w:val="clear" w:color="auto" w:fill="auto"/>
            <w:noWrap/>
            <w:vAlign w:val="bottom"/>
            <w:hideMark/>
          </w:tcPr>
          <w:p w14:paraId="24AED8A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26.62</w:t>
            </w:r>
          </w:p>
        </w:tc>
        <w:tc>
          <w:tcPr>
            <w:tcW w:w="920" w:type="dxa"/>
            <w:tcBorders>
              <w:top w:val="nil"/>
              <w:left w:val="nil"/>
              <w:bottom w:val="nil"/>
              <w:right w:val="nil"/>
            </w:tcBorders>
            <w:shd w:val="clear" w:color="auto" w:fill="auto"/>
            <w:noWrap/>
            <w:vAlign w:val="bottom"/>
            <w:hideMark/>
          </w:tcPr>
          <w:p w14:paraId="62BA6EF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15.75</w:t>
            </w:r>
          </w:p>
        </w:tc>
        <w:tc>
          <w:tcPr>
            <w:tcW w:w="920" w:type="dxa"/>
            <w:tcBorders>
              <w:top w:val="nil"/>
              <w:left w:val="nil"/>
              <w:bottom w:val="nil"/>
              <w:right w:val="nil"/>
            </w:tcBorders>
            <w:shd w:val="clear" w:color="auto" w:fill="auto"/>
            <w:noWrap/>
            <w:vAlign w:val="bottom"/>
            <w:hideMark/>
          </w:tcPr>
          <w:p w14:paraId="25409E1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424.76</w:t>
            </w:r>
          </w:p>
        </w:tc>
      </w:tr>
      <w:tr w:rsidR="00DD2475" w:rsidRPr="00DD2475" w14:paraId="5E910269" w14:textId="77777777" w:rsidTr="00DD2475">
        <w:trPr>
          <w:trHeight w:val="300"/>
        </w:trPr>
        <w:tc>
          <w:tcPr>
            <w:tcW w:w="752" w:type="dxa"/>
            <w:tcBorders>
              <w:top w:val="nil"/>
              <w:left w:val="nil"/>
              <w:bottom w:val="nil"/>
              <w:right w:val="nil"/>
            </w:tcBorders>
            <w:shd w:val="clear" w:color="auto" w:fill="auto"/>
            <w:noWrap/>
            <w:vAlign w:val="bottom"/>
            <w:hideMark/>
          </w:tcPr>
          <w:p w14:paraId="418A82F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79CF418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0.50</w:t>
            </w:r>
          </w:p>
        </w:tc>
        <w:tc>
          <w:tcPr>
            <w:tcW w:w="1418" w:type="dxa"/>
            <w:tcBorders>
              <w:top w:val="nil"/>
              <w:left w:val="nil"/>
              <w:bottom w:val="nil"/>
              <w:right w:val="nil"/>
            </w:tcBorders>
            <w:shd w:val="clear" w:color="auto" w:fill="auto"/>
            <w:noWrap/>
            <w:vAlign w:val="bottom"/>
            <w:hideMark/>
          </w:tcPr>
          <w:p w14:paraId="1F11C54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COMB40-M2</w:t>
            </w:r>
          </w:p>
        </w:tc>
        <w:tc>
          <w:tcPr>
            <w:tcW w:w="1367" w:type="dxa"/>
            <w:tcBorders>
              <w:top w:val="nil"/>
              <w:left w:val="nil"/>
              <w:bottom w:val="nil"/>
              <w:right w:val="nil"/>
            </w:tcBorders>
            <w:shd w:val="clear" w:color="auto" w:fill="auto"/>
            <w:noWrap/>
            <w:vAlign w:val="bottom"/>
            <w:hideMark/>
          </w:tcPr>
          <w:p w14:paraId="07CA7B6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7DEDF2B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-34.48</w:t>
            </w:r>
          </w:p>
        </w:tc>
        <w:tc>
          <w:tcPr>
            <w:tcW w:w="920" w:type="dxa"/>
            <w:tcBorders>
              <w:top w:val="nil"/>
              <w:left w:val="nil"/>
              <w:bottom w:val="nil"/>
              <w:right w:val="nil"/>
            </w:tcBorders>
            <w:shd w:val="clear" w:color="auto" w:fill="auto"/>
            <w:noWrap/>
            <w:vAlign w:val="bottom"/>
            <w:hideMark/>
          </w:tcPr>
          <w:p w14:paraId="2C863D5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48.91</w:t>
            </w:r>
          </w:p>
        </w:tc>
        <w:tc>
          <w:tcPr>
            <w:tcW w:w="920" w:type="dxa"/>
            <w:tcBorders>
              <w:top w:val="nil"/>
              <w:left w:val="nil"/>
              <w:bottom w:val="nil"/>
              <w:right w:val="nil"/>
            </w:tcBorders>
            <w:shd w:val="clear" w:color="auto" w:fill="auto"/>
            <w:noWrap/>
            <w:vAlign w:val="bottom"/>
            <w:hideMark/>
          </w:tcPr>
          <w:p w14:paraId="34EAFB4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2.51</w:t>
            </w:r>
          </w:p>
        </w:tc>
        <w:tc>
          <w:tcPr>
            <w:tcW w:w="920" w:type="dxa"/>
            <w:tcBorders>
              <w:top w:val="nil"/>
              <w:left w:val="nil"/>
              <w:bottom w:val="nil"/>
              <w:right w:val="nil"/>
            </w:tcBorders>
            <w:shd w:val="clear" w:color="auto" w:fill="auto"/>
            <w:noWrap/>
            <w:vAlign w:val="bottom"/>
            <w:hideMark/>
          </w:tcPr>
          <w:p w14:paraId="35B5DA9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26.62</w:t>
            </w:r>
          </w:p>
        </w:tc>
        <w:tc>
          <w:tcPr>
            <w:tcW w:w="920" w:type="dxa"/>
            <w:tcBorders>
              <w:top w:val="nil"/>
              <w:left w:val="nil"/>
              <w:bottom w:val="nil"/>
              <w:right w:val="nil"/>
            </w:tcBorders>
            <w:shd w:val="clear" w:color="auto" w:fill="auto"/>
            <w:noWrap/>
            <w:vAlign w:val="bottom"/>
            <w:hideMark/>
          </w:tcPr>
          <w:p w14:paraId="1C905F0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14.51</w:t>
            </w:r>
          </w:p>
        </w:tc>
        <w:tc>
          <w:tcPr>
            <w:tcW w:w="920" w:type="dxa"/>
            <w:tcBorders>
              <w:top w:val="nil"/>
              <w:left w:val="nil"/>
              <w:bottom w:val="nil"/>
              <w:right w:val="nil"/>
            </w:tcBorders>
            <w:shd w:val="clear" w:color="auto" w:fill="auto"/>
            <w:noWrap/>
            <w:vAlign w:val="bottom"/>
            <w:hideMark/>
          </w:tcPr>
          <w:p w14:paraId="699A468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401.12</w:t>
            </w:r>
          </w:p>
        </w:tc>
      </w:tr>
      <w:tr w:rsidR="00DD2475" w:rsidRPr="00DD2475" w14:paraId="30A2B8D4" w14:textId="77777777" w:rsidTr="00DD2475">
        <w:trPr>
          <w:trHeight w:val="300"/>
        </w:trPr>
        <w:tc>
          <w:tcPr>
            <w:tcW w:w="752" w:type="dxa"/>
            <w:tcBorders>
              <w:top w:val="nil"/>
              <w:left w:val="nil"/>
              <w:bottom w:val="nil"/>
              <w:right w:val="nil"/>
            </w:tcBorders>
            <w:shd w:val="clear" w:color="auto" w:fill="auto"/>
            <w:noWrap/>
            <w:vAlign w:val="bottom"/>
            <w:hideMark/>
          </w:tcPr>
          <w:p w14:paraId="7C164DA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7EAE2C3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0.99</w:t>
            </w:r>
          </w:p>
        </w:tc>
        <w:tc>
          <w:tcPr>
            <w:tcW w:w="1418" w:type="dxa"/>
            <w:tcBorders>
              <w:top w:val="nil"/>
              <w:left w:val="nil"/>
              <w:bottom w:val="nil"/>
              <w:right w:val="nil"/>
            </w:tcBorders>
            <w:shd w:val="clear" w:color="auto" w:fill="auto"/>
            <w:noWrap/>
            <w:vAlign w:val="bottom"/>
            <w:hideMark/>
          </w:tcPr>
          <w:p w14:paraId="7AE3933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COMB40-M2</w:t>
            </w:r>
          </w:p>
        </w:tc>
        <w:tc>
          <w:tcPr>
            <w:tcW w:w="1367" w:type="dxa"/>
            <w:tcBorders>
              <w:top w:val="nil"/>
              <w:left w:val="nil"/>
              <w:bottom w:val="nil"/>
              <w:right w:val="nil"/>
            </w:tcBorders>
            <w:shd w:val="clear" w:color="auto" w:fill="auto"/>
            <w:noWrap/>
            <w:vAlign w:val="bottom"/>
            <w:hideMark/>
          </w:tcPr>
          <w:p w14:paraId="0792D53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270934D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-34.48</w:t>
            </w:r>
          </w:p>
        </w:tc>
        <w:tc>
          <w:tcPr>
            <w:tcW w:w="920" w:type="dxa"/>
            <w:tcBorders>
              <w:top w:val="nil"/>
              <w:left w:val="nil"/>
              <w:bottom w:val="nil"/>
              <w:right w:val="nil"/>
            </w:tcBorders>
            <w:shd w:val="clear" w:color="auto" w:fill="auto"/>
            <w:noWrap/>
            <w:vAlign w:val="bottom"/>
            <w:hideMark/>
          </w:tcPr>
          <w:p w14:paraId="273C912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51.60</w:t>
            </w:r>
          </w:p>
        </w:tc>
        <w:tc>
          <w:tcPr>
            <w:tcW w:w="920" w:type="dxa"/>
            <w:tcBorders>
              <w:top w:val="nil"/>
              <w:left w:val="nil"/>
              <w:bottom w:val="nil"/>
              <w:right w:val="nil"/>
            </w:tcBorders>
            <w:shd w:val="clear" w:color="auto" w:fill="auto"/>
            <w:noWrap/>
            <w:vAlign w:val="bottom"/>
            <w:hideMark/>
          </w:tcPr>
          <w:p w14:paraId="5999E48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2.51</w:t>
            </w:r>
          </w:p>
        </w:tc>
        <w:tc>
          <w:tcPr>
            <w:tcW w:w="920" w:type="dxa"/>
            <w:tcBorders>
              <w:top w:val="nil"/>
              <w:left w:val="nil"/>
              <w:bottom w:val="nil"/>
              <w:right w:val="nil"/>
            </w:tcBorders>
            <w:shd w:val="clear" w:color="auto" w:fill="auto"/>
            <w:noWrap/>
            <w:vAlign w:val="bottom"/>
            <w:hideMark/>
          </w:tcPr>
          <w:p w14:paraId="7FE0FAF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26.62</w:t>
            </w:r>
          </w:p>
        </w:tc>
        <w:tc>
          <w:tcPr>
            <w:tcW w:w="920" w:type="dxa"/>
            <w:tcBorders>
              <w:top w:val="nil"/>
              <w:left w:val="nil"/>
              <w:bottom w:val="nil"/>
              <w:right w:val="nil"/>
            </w:tcBorders>
            <w:shd w:val="clear" w:color="auto" w:fill="auto"/>
            <w:noWrap/>
            <w:vAlign w:val="bottom"/>
            <w:hideMark/>
          </w:tcPr>
          <w:p w14:paraId="7507B89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13.26</w:t>
            </w:r>
          </w:p>
        </w:tc>
        <w:tc>
          <w:tcPr>
            <w:tcW w:w="920" w:type="dxa"/>
            <w:tcBorders>
              <w:top w:val="nil"/>
              <w:left w:val="nil"/>
              <w:bottom w:val="nil"/>
              <w:right w:val="nil"/>
            </w:tcBorders>
            <w:shd w:val="clear" w:color="auto" w:fill="auto"/>
            <w:noWrap/>
            <w:vAlign w:val="bottom"/>
            <w:hideMark/>
          </w:tcPr>
          <w:p w14:paraId="4441F00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376.15</w:t>
            </w:r>
          </w:p>
        </w:tc>
      </w:tr>
      <w:tr w:rsidR="00DD2475" w:rsidRPr="00DD2475" w14:paraId="1612C327" w14:textId="77777777" w:rsidTr="00DD2475">
        <w:trPr>
          <w:trHeight w:val="300"/>
        </w:trPr>
        <w:tc>
          <w:tcPr>
            <w:tcW w:w="752" w:type="dxa"/>
            <w:tcBorders>
              <w:top w:val="nil"/>
              <w:left w:val="nil"/>
              <w:bottom w:val="nil"/>
              <w:right w:val="nil"/>
            </w:tcBorders>
            <w:shd w:val="clear" w:color="auto" w:fill="auto"/>
            <w:noWrap/>
            <w:vAlign w:val="bottom"/>
            <w:hideMark/>
          </w:tcPr>
          <w:p w14:paraId="6D9966E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310D3CC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1.49</w:t>
            </w:r>
          </w:p>
        </w:tc>
        <w:tc>
          <w:tcPr>
            <w:tcW w:w="1418" w:type="dxa"/>
            <w:tcBorders>
              <w:top w:val="nil"/>
              <w:left w:val="nil"/>
              <w:bottom w:val="nil"/>
              <w:right w:val="nil"/>
            </w:tcBorders>
            <w:shd w:val="clear" w:color="auto" w:fill="auto"/>
            <w:noWrap/>
            <w:vAlign w:val="bottom"/>
            <w:hideMark/>
          </w:tcPr>
          <w:p w14:paraId="63E1732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COMB40-M2</w:t>
            </w:r>
          </w:p>
        </w:tc>
        <w:tc>
          <w:tcPr>
            <w:tcW w:w="1367" w:type="dxa"/>
            <w:tcBorders>
              <w:top w:val="nil"/>
              <w:left w:val="nil"/>
              <w:bottom w:val="nil"/>
              <w:right w:val="nil"/>
            </w:tcBorders>
            <w:shd w:val="clear" w:color="auto" w:fill="auto"/>
            <w:noWrap/>
            <w:vAlign w:val="bottom"/>
            <w:hideMark/>
          </w:tcPr>
          <w:p w14:paraId="5B0CCA8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14C3ACC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-34.48</w:t>
            </w:r>
          </w:p>
        </w:tc>
        <w:tc>
          <w:tcPr>
            <w:tcW w:w="920" w:type="dxa"/>
            <w:tcBorders>
              <w:top w:val="nil"/>
              <w:left w:val="nil"/>
              <w:bottom w:val="nil"/>
              <w:right w:val="nil"/>
            </w:tcBorders>
            <w:shd w:val="clear" w:color="auto" w:fill="auto"/>
            <w:noWrap/>
            <w:vAlign w:val="bottom"/>
            <w:hideMark/>
          </w:tcPr>
          <w:p w14:paraId="31C876E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54.28</w:t>
            </w:r>
          </w:p>
        </w:tc>
        <w:tc>
          <w:tcPr>
            <w:tcW w:w="920" w:type="dxa"/>
            <w:tcBorders>
              <w:top w:val="nil"/>
              <w:left w:val="nil"/>
              <w:bottom w:val="nil"/>
              <w:right w:val="nil"/>
            </w:tcBorders>
            <w:shd w:val="clear" w:color="auto" w:fill="auto"/>
            <w:noWrap/>
            <w:vAlign w:val="bottom"/>
            <w:hideMark/>
          </w:tcPr>
          <w:p w14:paraId="72858A1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2.51</w:t>
            </w:r>
          </w:p>
        </w:tc>
        <w:tc>
          <w:tcPr>
            <w:tcW w:w="920" w:type="dxa"/>
            <w:tcBorders>
              <w:top w:val="nil"/>
              <w:left w:val="nil"/>
              <w:bottom w:val="nil"/>
              <w:right w:val="nil"/>
            </w:tcBorders>
            <w:shd w:val="clear" w:color="auto" w:fill="auto"/>
            <w:noWrap/>
            <w:vAlign w:val="bottom"/>
            <w:hideMark/>
          </w:tcPr>
          <w:p w14:paraId="080FE4A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26.62</w:t>
            </w:r>
          </w:p>
        </w:tc>
        <w:tc>
          <w:tcPr>
            <w:tcW w:w="920" w:type="dxa"/>
            <w:tcBorders>
              <w:top w:val="nil"/>
              <w:left w:val="nil"/>
              <w:bottom w:val="nil"/>
              <w:right w:val="nil"/>
            </w:tcBorders>
            <w:shd w:val="clear" w:color="auto" w:fill="auto"/>
            <w:noWrap/>
            <w:vAlign w:val="bottom"/>
            <w:hideMark/>
          </w:tcPr>
          <w:p w14:paraId="64C3D95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12.02</w:t>
            </w:r>
          </w:p>
        </w:tc>
        <w:tc>
          <w:tcPr>
            <w:tcW w:w="920" w:type="dxa"/>
            <w:tcBorders>
              <w:top w:val="nil"/>
              <w:left w:val="nil"/>
              <w:bottom w:val="nil"/>
              <w:right w:val="nil"/>
            </w:tcBorders>
            <w:shd w:val="clear" w:color="auto" w:fill="auto"/>
            <w:noWrap/>
            <w:vAlign w:val="bottom"/>
            <w:hideMark/>
          </w:tcPr>
          <w:p w14:paraId="4876F14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349.85</w:t>
            </w:r>
          </w:p>
        </w:tc>
      </w:tr>
      <w:tr w:rsidR="00DD2475" w:rsidRPr="00DD2475" w14:paraId="484FBA17" w14:textId="77777777" w:rsidTr="00DD2475">
        <w:trPr>
          <w:trHeight w:val="300"/>
        </w:trPr>
        <w:tc>
          <w:tcPr>
            <w:tcW w:w="752" w:type="dxa"/>
            <w:tcBorders>
              <w:top w:val="nil"/>
              <w:left w:val="nil"/>
              <w:bottom w:val="nil"/>
              <w:right w:val="nil"/>
            </w:tcBorders>
            <w:shd w:val="clear" w:color="auto" w:fill="auto"/>
            <w:noWrap/>
            <w:vAlign w:val="bottom"/>
            <w:hideMark/>
          </w:tcPr>
          <w:p w14:paraId="68D575E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6018E46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1.99</w:t>
            </w:r>
          </w:p>
        </w:tc>
        <w:tc>
          <w:tcPr>
            <w:tcW w:w="1418" w:type="dxa"/>
            <w:tcBorders>
              <w:top w:val="nil"/>
              <w:left w:val="nil"/>
              <w:bottom w:val="nil"/>
              <w:right w:val="nil"/>
            </w:tcBorders>
            <w:shd w:val="clear" w:color="auto" w:fill="auto"/>
            <w:noWrap/>
            <w:vAlign w:val="bottom"/>
            <w:hideMark/>
          </w:tcPr>
          <w:p w14:paraId="35FE1F5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COMB40-M2</w:t>
            </w:r>
          </w:p>
        </w:tc>
        <w:tc>
          <w:tcPr>
            <w:tcW w:w="1367" w:type="dxa"/>
            <w:tcBorders>
              <w:top w:val="nil"/>
              <w:left w:val="nil"/>
              <w:bottom w:val="nil"/>
              <w:right w:val="nil"/>
            </w:tcBorders>
            <w:shd w:val="clear" w:color="auto" w:fill="auto"/>
            <w:noWrap/>
            <w:vAlign w:val="bottom"/>
            <w:hideMark/>
          </w:tcPr>
          <w:p w14:paraId="710494E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57D2703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-34.48</w:t>
            </w:r>
          </w:p>
        </w:tc>
        <w:tc>
          <w:tcPr>
            <w:tcW w:w="920" w:type="dxa"/>
            <w:tcBorders>
              <w:top w:val="nil"/>
              <w:left w:val="nil"/>
              <w:bottom w:val="nil"/>
              <w:right w:val="nil"/>
            </w:tcBorders>
            <w:shd w:val="clear" w:color="auto" w:fill="auto"/>
            <w:noWrap/>
            <w:vAlign w:val="bottom"/>
            <w:hideMark/>
          </w:tcPr>
          <w:p w14:paraId="3F289EB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56.97</w:t>
            </w:r>
          </w:p>
        </w:tc>
        <w:tc>
          <w:tcPr>
            <w:tcW w:w="920" w:type="dxa"/>
            <w:tcBorders>
              <w:top w:val="nil"/>
              <w:left w:val="nil"/>
              <w:bottom w:val="nil"/>
              <w:right w:val="nil"/>
            </w:tcBorders>
            <w:shd w:val="clear" w:color="auto" w:fill="auto"/>
            <w:noWrap/>
            <w:vAlign w:val="bottom"/>
            <w:hideMark/>
          </w:tcPr>
          <w:p w14:paraId="145DA20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2.51</w:t>
            </w:r>
          </w:p>
        </w:tc>
        <w:tc>
          <w:tcPr>
            <w:tcW w:w="920" w:type="dxa"/>
            <w:tcBorders>
              <w:top w:val="nil"/>
              <w:left w:val="nil"/>
              <w:bottom w:val="nil"/>
              <w:right w:val="nil"/>
            </w:tcBorders>
            <w:shd w:val="clear" w:color="auto" w:fill="auto"/>
            <w:noWrap/>
            <w:vAlign w:val="bottom"/>
            <w:hideMark/>
          </w:tcPr>
          <w:p w14:paraId="671EC92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26.62</w:t>
            </w:r>
          </w:p>
        </w:tc>
        <w:tc>
          <w:tcPr>
            <w:tcW w:w="920" w:type="dxa"/>
            <w:tcBorders>
              <w:top w:val="nil"/>
              <w:left w:val="nil"/>
              <w:bottom w:val="nil"/>
              <w:right w:val="nil"/>
            </w:tcBorders>
            <w:shd w:val="clear" w:color="auto" w:fill="auto"/>
            <w:noWrap/>
            <w:vAlign w:val="bottom"/>
            <w:hideMark/>
          </w:tcPr>
          <w:p w14:paraId="2318B83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10.77</w:t>
            </w:r>
          </w:p>
        </w:tc>
        <w:tc>
          <w:tcPr>
            <w:tcW w:w="920" w:type="dxa"/>
            <w:tcBorders>
              <w:top w:val="nil"/>
              <w:left w:val="nil"/>
              <w:bottom w:val="nil"/>
              <w:right w:val="nil"/>
            </w:tcBorders>
            <w:shd w:val="clear" w:color="auto" w:fill="auto"/>
            <w:noWrap/>
            <w:vAlign w:val="bottom"/>
            <w:hideMark/>
          </w:tcPr>
          <w:p w14:paraId="0660BD6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322.21</w:t>
            </w:r>
          </w:p>
        </w:tc>
      </w:tr>
      <w:tr w:rsidR="00DD2475" w:rsidRPr="00DD2475" w14:paraId="15E7860C" w14:textId="77777777" w:rsidTr="00DD2475">
        <w:trPr>
          <w:trHeight w:val="300"/>
        </w:trPr>
        <w:tc>
          <w:tcPr>
            <w:tcW w:w="752" w:type="dxa"/>
            <w:tcBorders>
              <w:top w:val="nil"/>
              <w:left w:val="nil"/>
              <w:bottom w:val="nil"/>
              <w:right w:val="nil"/>
            </w:tcBorders>
            <w:shd w:val="clear" w:color="auto" w:fill="auto"/>
            <w:noWrap/>
            <w:vAlign w:val="bottom"/>
            <w:hideMark/>
          </w:tcPr>
          <w:p w14:paraId="35A2E6B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457AA71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2.48</w:t>
            </w:r>
          </w:p>
        </w:tc>
        <w:tc>
          <w:tcPr>
            <w:tcW w:w="1418" w:type="dxa"/>
            <w:tcBorders>
              <w:top w:val="nil"/>
              <w:left w:val="nil"/>
              <w:bottom w:val="nil"/>
              <w:right w:val="nil"/>
            </w:tcBorders>
            <w:shd w:val="clear" w:color="auto" w:fill="auto"/>
            <w:noWrap/>
            <w:vAlign w:val="bottom"/>
            <w:hideMark/>
          </w:tcPr>
          <w:p w14:paraId="0D6913A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COMB40-M2</w:t>
            </w:r>
          </w:p>
        </w:tc>
        <w:tc>
          <w:tcPr>
            <w:tcW w:w="1367" w:type="dxa"/>
            <w:tcBorders>
              <w:top w:val="nil"/>
              <w:left w:val="nil"/>
              <w:bottom w:val="nil"/>
              <w:right w:val="nil"/>
            </w:tcBorders>
            <w:shd w:val="clear" w:color="auto" w:fill="auto"/>
            <w:noWrap/>
            <w:vAlign w:val="bottom"/>
            <w:hideMark/>
          </w:tcPr>
          <w:p w14:paraId="132459B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7491BB9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-34.48</w:t>
            </w:r>
          </w:p>
        </w:tc>
        <w:tc>
          <w:tcPr>
            <w:tcW w:w="920" w:type="dxa"/>
            <w:tcBorders>
              <w:top w:val="nil"/>
              <w:left w:val="nil"/>
              <w:bottom w:val="nil"/>
              <w:right w:val="nil"/>
            </w:tcBorders>
            <w:shd w:val="clear" w:color="auto" w:fill="auto"/>
            <w:noWrap/>
            <w:vAlign w:val="bottom"/>
            <w:hideMark/>
          </w:tcPr>
          <w:p w14:paraId="15D62CA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59.66</w:t>
            </w:r>
          </w:p>
        </w:tc>
        <w:tc>
          <w:tcPr>
            <w:tcW w:w="920" w:type="dxa"/>
            <w:tcBorders>
              <w:top w:val="nil"/>
              <w:left w:val="nil"/>
              <w:bottom w:val="nil"/>
              <w:right w:val="nil"/>
            </w:tcBorders>
            <w:shd w:val="clear" w:color="auto" w:fill="auto"/>
            <w:noWrap/>
            <w:vAlign w:val="bottom"/>
            <w:hideMark/>
          </w:tcPr>
          <w:p w14:paraId="547AECB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2.51</w:t>
            </w:r>
          </w:p>
        </w:tc>
        <w:tc>
          <w:tcPr>
            <w:tcW w:w="920" w:type="dxa"/>
            <w:tcBorders>
              <w:top w:val="nil"/>
              <w:left w:val="nil"/>
              <w:bottom w:val="nil"/>
              <w:right w:val="nil"/>
            </w:tcBorders>
            <w:shd w:val="clear" w:color="auto" w:fill="auto"/>
            <w:noWrap/>
            <w:vAlign w:val="bottom"/>
            <w:hideMark/>
          </w:tcPr>
          <w:p w14:paraId="0AD8D6B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26.62</w:t>
            </w:r>
          </w:p>
        </w:tc>
        <w:tc>
          <w:tcPr>
            <w:tcW w:w="920" w:type="dxa"/>
            <w:tcBorders>
              <w:top w:val="nil"/>
              <w:left w:val="nil"/>
              <w:bottom w:val="nil"/>
              <w:right w:val="nil"/>
            </w:tcBorders>
            <w:shd w:val="clear" w:color="auto" w:fill="auto"/>
            <w:noWrap/>
            <w:vAlign w:val="bottom"/>
            <w:hideMark/>
          </w:tcPr>
          <w:p w14:paraId="3BB306D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9.52</w:t>
            </w:r>
          </w:p>
        </w:tc>
        <w:tc>
          <w:tcPr>
            <w:tcW w:w="920" w:type="dxa"/>
            <w:tcBorders>
              <w:top w:val="nil"/>
              <w:left w:val="nil"/>
              <w:bottom w:val="nil"/>
              <w:right w:val="nil"/>
            </w:tcBorders>
            <w:shd w:val="clear" w:color="auto" w:fill="auto"/>
            <w:noWrap/>
            <w:vAlign w:val="bottom"/>
            <w:hideMark/>
          </w:tcPr>
          <w:p w14:paraId="5E19914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293.23</w:t>
            </w:r>
          </w:p>
        </w:tc>
      </w:tr>
      <w:tr w:rsidR="00DD2475" w:rsidRPr="00DD2475" w14:paraId="78E73B00" w14:textId="77777777" w:rsidTr="00DD2475">
        <w:trPr>
          <w:trHeight w:val="300"/>
        </w:trPr>
        <w:tc>
          <w:tcPr>
            <w:tcW w:w="752" w:type="dxa"/>
            <w:tcBorders>
              <w:top w:val="nil"/>
              <w:left w:val="nil"/>
              <w:bottom w:val="nil"/>
              <w:right w:val="nil"/>
            </w:tcBorders>
            <w:shd w:val="clear" w:color="auto" w:fill="auto"/>
            <w:noWrap/>
            <w:vAlign w:val="bottom"/>
            <w:hideMark/>
          </w:tcPr>
          <w:p w14:paraId="6E0E3CB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333D42A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2.98</w:t>
            </w:r>
          </w:p>
        </w:tc>
        <w:tc>
          <w:tcPr>
            <w:tcW w:w="1418" w:type="dxa"/>
            <w:tcBorders>
              <w:top w:val="nil"/>
              <w:left w:val="nil"/>
              <w:bottom w:val="nil"/>
              <w:right w:val="nil"/>
            </w:tcBorders>
            <w:shd w:val="clear" w:color="auto" w:fill="auto"/>
            <w:noWrap/>
            <w:vAlign w:val="bottom"/>
            <w:hideMark/>
          </w:tcPr>
          <w:p w14:paraId="5033D83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COMB40-M2</w:t>
            </w:r>
          </w:p>
        </w:tc>
        <w:tc>
          <w:tcPr>
            <w:tcW w:w="1367" w:type="dxa"/>
            <w:tcBorders>
              <w:top w:val="nil"/>
              <w:left w:val="nil"/>
              <w:bottom w:val="nil"/>
              <w:right w:val="nil"/>
            </w:tcBorders>
            <w:shd w:val="clear" w:color="auto" w:fill="auto"/>
            <w:noWrap/>
            <w:vAlign w:val="bottom"/>
            <w:hideMark/>
          </w:tcPr>
          <w:p w14:paraId="6FFA890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7966A8B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-34.48</w:t>
            </w:r>
          </w:p>
        </w:tc>
        <w:tc>
          <w:tcPr>
            <w:tcW w:w="920" w:type="dxa"/>
            <w:tcBorders>
              <w:top w:val="nil"/>
              <w:left w:val="nil"/>
              <w:bottom w:val="nil"/>
              <w:right w:val="nil"/>
            </w:tcBorders>
            <w:shd w:val="clear" w:color="auto" w:fill="auto"/>
            <w:noWrap/>
            <w:vAlign w:val="bottom"/>
            <w:hideMark/>
          </w:tcPr>
          <w:p w14:paraId="7263DEC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62.34</w:t>
            </w:r>
          </w:p>
        </w:tc>
        <w:tc>
          <w:tcPr>
            <w:tcW w:w="920" w:type="dxa"/>
            <w:tcBorders>
              <w:top w:val="nil"/>
              <w:left w:val="nil"/>
              <w:bottom w:val="nil"/>
              <w:right w:val="nil"/>
            </w:tcBorders>
            <w:shd w:val="clear" w:color="auto" w:fill="auto"/>
            <w:noWrap/>
            <w:vAlign w:val="bottom"/>
            <w:hideMark/>
          </w:tcPr>
          <w:p w14:paraId="7C66783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2.51</w:t>
            </w:r>
          </w:p>
        </w:tc>
        <w:tc>
          <w:tcPr>
            <w:tcW w:w="920" w:type="dxa"/>
            <w:tcBorders>
              <w:top w:val="nil"/>
              <w:left w:val="nil"/>
              <w:bottom w:val="nil"/>
              <w:right w:val="nil"/>
            </w:tcBorders>
            <w:shd w:val="clear" w:color="auto" w:fill="auto"/>
            <w:noWrap/>
            <w:vAlign w:val="bottom"/>
            <w:hideMark/>
          </w:tcPr>
          <w:p w14:paraId="021DF26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26.62</w:t>
            </w:r>
          </w:p>
        </w:tc>
        <w:tc>
          <w:tcPr>
            <w:tcW w:w="920" w:type="dxa"/>
            <w:tcBorders>
              <w:top w:val="nil"/>
              <w:left w:val="nil"/>
              <w:bottom w:val="nil"/>
              <w:right w:val="nil"/>
            </w:tcBorders>
            <w:shd w:val="clear" w:color="auto" w:fill="auto"/>
            <w:noWrap/>
            <w:vAlign w:val="bottom"/>
            <w:hideMark/>
          </w:tcPr>
          <w:p w14:paraId="51E923F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8.28</w:t>
            </w:r>
          </w:p>
        </w:tc>
        <w:tc>
          <w:tcPr>
            <w:tcW w:w="920" w:type="dxa"/>
            <w:tcBorders>
              <w:top w:val="nil"/>
              <w:left w:val="nil"/>
              <w:bottom w:val="nil"/>
              <w:right w:val="nil"/>
            </w:tcBorders>
            <w:shd w:val="clear" w:color="auto" w:fill="auto"/>
            <w:noWrap/>
            <w:vAlign w:val="bottom"/>
            <w:hideMark/>
          </w:tcPr>
          <w:p w14:paraId="7815D70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262.92</w:t>
            </w:r>
          </w:p>
        </w:tc>
      </w:tr>
      <w:tr w:rsidR="00DD2475" w:rsidRPr="00DD2475" w14:paraId="6355ED63" w14:textId="77777777" w:rsidTr="00DD2475">
        <w:trPr>
          <w:trHeight w:val="300"/>
        </w:trPr>
        <w:tc>
          <w:tcPr>
            <w:tcW w:w="752" w:type="dxa"/>
            <w:tcBorders>
              <w:top w:val="nil"/>
              <w:left w:val="nil"/>
              <w:bottom w:val="nil"/>
              <w:right w:val="nil"/>
            </w:tcBorders>
            <w:shd w:val="clear" w:color="auto" w:fill="auto"/>
            <w:noWrap/>
            <w:vAlign w:val="bottom"/>
            <w:hideMark/>
          </w:tcPr>
          <w:p w14:paraId="59CF5AD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02DC12D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3.48</w:t>
            </w:r>
          </w:p>
        </w:tc>
        <w:tc>
          <w:tcPr>
            <w:tcW w:w="1418" w:type="dxa"/>
            <w:tcBorders>
              <w:top w:val="nil"/>
              <w:left w:val="nil"/>
              <w:bottom w:val="nil"/>
              <w:right w:val="nil"/>
            </w:tcBorders>
            <w:shd w:val="clear" w:color="auto" w:fill="auto"/>
            <w:noWrap/>
            <w:vAlign w:val="bottom"/>
            <w:hideMark/>
          </w:tcPr>
          <w:p w14:paraId="4FCA9E5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COMB40-M2</w:t>
            </w:r>
          </w:p>
        </w:tc>
        <w:tc>
          <w:tcPr>
            <w:tcW w:w="1367" w:type="dxa"/>
            <w:tcBorders>
              <w:top w:val="nil"/>
              <w:left w:val="nil"/>
              <w:bottom w:val="nil"/>
              <w:right w:val="nil"/>
            </w:tcBorders>
            <w:shd w:val="clear" w:color="auto" w:fill="auto"/>
            <w:noWrap/>
            <w:vAlign w:val="bottom"/>
            <w:hideMark/>
          </w:tcPr>
          <w:p w14:paraId="2B283A5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415396F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-34.48</w:t>
            </w:r>
          </w:p>
        </w:tc>
        <w:tc>
          <w:tcPr>
            <w:tcW w:w="920" w:type="dxa"/>
            <w:tcBorders>
              <w:top w:val="nil"/>
              <w:left w:val="nil"/>
              <w:bottom w:val="nil"/>
              <w:right w:val="nil"/>
            </w:tcBorders>
            <w:shd w:val="clear" w:color="auto" w:fill="auto"/>
            <w:noWrap/>
            <w:vAlign w:val="bottom"/>
            <w:hideMark/>
          </w:tcPr>
          <w:p w14:paraId="3ED4514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65.03</w:t>
            </w:r>
          </w:p>
        </w:tc>
        <w:tc>
          <w:tcPr>
            <w:tcW w:w="920" w:type="dxa"/>
            <w:tcBorders>
              <w:top w:val="nil"/>
              <w:left w:val="nil"/>
              <w:bottom w:val="nil"/>
              <w:right w:val="nil"/>
            </w:tcBorders>
            <w:shd w:val="clear" w:color="auto" w:fill="auto"/>
            <w:noWrap/>
            <w:vAlign w:val="bottom"/>
            <w:hideMark/>
          </w:tcPr>
          <w:p w14:paraId="723E39A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2.51</w:t>
            </w:r>
          </w:p>
        </w:tc>
        <w:tc>
          <w:tcPr>
            <w:tcW w:w="920" w:type="dxa"/>
            <w:tcBorders>
              <w:top w:val="nil"/>
              <w:left w:val="nil"/>
              <w:bottom w:val="nil"/>
              <w:right w:val="nil"/>
            </w:tcBorders>
            <w:shd w:val="clear" w:color="auto" w:fill="auto"/>
            <w:noWrap/>
            <w:vAlign w:val="bottom"/>
            <w:hideMark/>
          </w:tcPr>
          <w:p w14:paraId="58368BF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26.62</w:t>
            </w:r>
          </w:p>
        </w:tc>
        <w:tc>
          <w:tcPr>
            <w:tcW w:w="920" w:type="dxa"/>
            <w:tcBorders>
              <w:top w:val="nil"/>
              <w:left w:val="nil"/>
              <w:bottom w:val="nil"/>
              <w:right w:val="nil"/>
            </w:tcBorders>
            <w:shd w:val="clear" w:color="auto" w:fill="auto"/>
            <w:noWrap/>
            <w:vAlign w:val="bottom"/>
            <w:hideMark/>
          </w:tcPr>
          <w:p w14:paraId="3FA55E5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7.03</w:t>
            </w:r>
          </w:p>
        </w:tc>
        <w:tc>
          <w:tcPr>
            <w:tcW w:w="920" w:type="dxa"/>
            <w:tcBorders>
              <w:top w:val="nil"/>
              <w:left w:val="nil"/>
              <w:bottom w:val="nil"/>
              <w:right w:val="nil"/>
            </w:tcBorders>
            <w:shd w:val="clear" w:color="auto" w:fill="auto"/>
            <w:noWrap/>
            <w:vAlign w:val="bottom"/>
            <w:hideMark/>
          </w:tcPr>
          <w:p w14:paraId="462061D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231.28</w:t>
            </w:r>
          </w:p>
        </w:tc>
      </w:tr>
      <w:tr w:rsidR="00DD2475" w:rsidRPr="00DD2475" w14:paraId="77A0E50A" w14:textId="77777777" w:rsidTr="00DD2475">
        <w:trPr>
          <w:trHeight w:val="300"/>
        </w:trPr>
        <w:tc>
          <w:tcPr>
            <w:tcW w:w="752" w:type="dxa"/>
            <w:tcBorders>
              <w:top w:val="nil"/>
              <w:left w:val="nil"/>
              <w:bottom w:val="nil"/>
              <w:right w:val="nil"/>
            </w:tcBorders>
            <w:shd w:val="clear" w:color="auto" w:fill="auto"/>
            <w:noWrap/>
            <w:vAlign w:val="bottom"/>
            <w:hideMark/>
          </w:tcPr>
          <w:p w14:paraId="7280D3F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5350A53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3.98</w:t>
            </w:r>
          </w:p>
        </w:tc>
        <w:tc>
          <w:tcPr>
            <w:tcW w:w="1418" w:type="dxa"/>
            <w:tcBorders>
              <w:top w:val="nil"/>
              <w:left w:val="nil"/>
              <w:bottom w:val="nil"/>
              <w:right w:val="nil"/>
            </w:tcBorders>
            <w:shd w:val="clear" w:color="auto" w:fill="auto"/>
            <w:noWrap/>
            <w:vAlign w:val="bottom"/>
            <w:hideMark/>
          </w:tcPr>
          <w:p w14:paraId="57DFEE6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COMB40-M2</w:t>
            </w:r>
          </w:p>
        </w:tc>
        <w:tc>
          <w:tcPr>
            <w:tcW w:w="1367" w:type="dxa"/>
            <w:tcBorders>
              <w:top w:val="nil"/>
              <w:left w:val="nil"/>
              <w:bottom w:val="nil"/>
              <w:right w:val="nil"/>
            </w:tcBorders>
            <w:shd w:val="clear" w:color="auto" w:fill="auto"/>
            <w:noWrap/>
            <w:vAlign w:val="bottom"/>
            <w:hideMark/>
          </w:tcPr>
          <w:p w14:paraId="44C9A5B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06E6E4C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-34.48</w:t>
            </w:r>
          </w:p>
        </w:tc>
        <w:tc>
          <w:tcPr>
            <w:tcW w:w="920" w:type="dxa"/>
            <w:tcBorders>
              <w:top w:val="nil"/>
              <w:left w:val="nil"/>
              <w:bottom w:val="nil"/>
              <w:right w:val="nil"/>
            </w:tcBorders>
            <w:shd w:val="clear" w:color="auto" w:fill="auto"/>
            <w:noWrap/>
            <w:vAlign w:val="bottom"/>
            <w:hideMark/>
          </w:tcPr>
          <w:p w14:paraId="62E264F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67.71</w:t>
            </w:r>
          </w:p>
        </w:tc>
        <w:tc>
          <w:tcPr>
            <w:tcW w:w="920" w:type="dxa"/>
            <w:tcBorders>
              <w:top w:val="nil"/>
              <w:left w:val="nil"/>
              <w:bottom w:val="nil"/>
              <w:right w:val="nil"/>
            </w:tcBorders>
            <w:shd w:val="clear" w:color="auto" w:fill="auto"/>
            <w:noWrap/>
            <w:vAlign w:val="bottom"/>
            <w:hideMark/>
          </w:tcPr>
          <w:p w14:paraId="2248B2B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2.51</w:t>
            </w:r>
          </w:p>
        </w:tc>
        <w:tc>
          <w:tcPr>
            <w:tcW w:w="920" w:type="dxa"/>
            <w:tcBorders>
              <w:top w:val="nil"/>
              <w:left w:val="nil"/>
              <w:bottom w:val="nil"/>
              <w:right w:val="nil"/>
            </w:tcBorders>
            <w:shd w:val="clear" w:color="auto" w:fill="auto"/>
            <w:noWrap/>
            <w:vAlign w:val="bottom"/>
            <w:hideMark/>
          </w:tcPr>
          <w:p w14:paraId="59FE20C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26.62</w:t>
            </w:r>
          </w:p>
        </w:tc>
        <w:tc>
          <w:tcPr>
            <w:tcW w:w="920" w:type="dxa"/>
            <w:tcBorders>
              <w:top w:val="nil"/>
              <w:left w:val="nil"/>
              <w:bottom w:val="nil"/>
              <w:right w:val="nil"/>
            </w:tcBorders>
            <w:shd w:val="clear" w:color="auto" w:fill="auto"/>
            <w:noWrap/>
            <w:vAlign w:val="bottom"/>
            <w:hideMark/>
          </w:tcPr>
          <w:p w14:paraId="053B5E0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5.78</w:t>
            </w:r>
          </w:p>
        </w:tc>
        <w:tc>
          <w:tcPr>
            <w:tcW w:w="920" w:type="dxa"/>
            <w:tcBorders>
              <w:top w:val="nil"/>
              <w:left w:val="nil"/>
              <w:bottom w:val="nil"/>
              <w:right w:val="nil"/>
            </w:tcBorders>
            <w:shd w:val="clear" w:color="auto" w:fill="auto"/>
            <w:noWrap/>
            <w:vAlign w:val="bottom"/>
            <w:hideMark/>
          </w:tcPr>
          <w:p w14:paraId="5192610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198.30</w:t>
            </w:r>
          </w:p>
        </w:tc>
      </w:tr>
      <w:tr w:rsidR="00DD2475" w:rsidRPr="00DD2475" w14:paraId="3FDC2114" w14:textId="77777777" w:rsidTr="00DD2475">
        <w:trPr>
          <w:trHeight w:val="300"/>
        </w:trPr>
        <w:tc>
          <w:tcPr>
            <w:tcW w:w="752" w:type="dxa"/>
            <w:tcBorders>
              <w:top w:val="nil"/>
              <w:left w:val="nil"/>
              <w:bottom w:val="nil"/>
              <w:right w:val="nil"/>
            </w:tcBorders>
            <w:shd w:val="clear" w:color="auto" w:fill="auto"/>
            <w:noWrap/>
            <w:vAlign w:val="bottom"/>
            <w:hideMark/>
          </w:tcPr>
          <w:p w14:paraId="727FA3D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25BE89F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4.47</w:t>
            </w:r>
          </w:p>
        </w:tc>
        <w:tc>
          <w:tcPr>
            <w:tcW w:w="1418" w:type="dxa"/>
            <w:tcBorders>
              <w:top w:val="nil"/>
              <w:left w:val="nil"/>
              <w:bottom w:val="nil"/>
              <w:right w:val="nil"/>
            </w:tcBorders>
            <w:shd w:val="clear" w:color="auto" w:fill="auto"/>
            <w:noWrap/>
            <w:vAlign w:val="bottom"/>
            <w:hideMark/>
          </w:tcPr>
          <w:p w14:paraId="19BE93A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COMB40-M2</w:t>
            </w:r>
          </w:p>
        </w:tc>
        <w:tc>
          <w:tcPr>
            <w:tcW w:w="1367" w:type="dxa"/>
            <w:tcBorders>
              <w:top w:val="nil"/>
              <w:left w:val="nil"/>
              <w:bottom w:val="nil"/>
              <w:right w:val="nil"/>
            </w:tcBorders>
            <w:shd w:val="clear" w:color="auto" w:fill="auto"/>
            <w:noWrap/>
            <w:vAlign w:val="bottom"/>
            <w:hideMark/>
          </w:tcPr>
          <w:p w14:paraId="3F32605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0AA746D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-34.48</w:t>
            </w:r>
          </w:p>
        </w:tc>
        <w:tc>
          <w:tcPr>
            <w:tcW w:w="920" w:type="dxa"/>
            <w:tcBorders>
              <w:top w:val="nil"/>
              <w:left w:val="nil"/>
              <w:bottom w:val="nil"/>
              <w:right w:val="nil"/>
            </w:tcBorders>
            <w:shd w:val="clear" w:color="auto" w:fill="auto"/>
            <w:noWrap/>
            <w:vAlign w:val="bottom"/>
            <w:hideMark/>
          </w:tcPr>
          <w:p w14:paraId="4E569B3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70.40</w:t>
            </w:r>
          </w:p>
        </w:tc>
        <w:tc>
          <w:tcPr>
            <w:tcW w:w="920" w:type="dxa"/>
            <w:tcBorders>
              <w:top w:val="nil"/>
              <w:left w:val="nil"/>
              <w:bottom w:val="nil"/>
              <w:right w:val="nil"/>
            </w:tcBorders>
            <w:shd w:val="clear" w:color="auto" w:fill="auto"/>
            <w:noWrap/>
            <w:vAlign w:val="bottom"/>
            <w:hideMark/>
          </w:tcPr>
          <w:p w14:paraId="6B8EAF9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2.51</w:t>
            </w:r>
          </w:p>
        </w:tc>
        <w:tc>
          <w:tcPr>
            <w:tcW w:w="920" w:type="dxa"/>
            <w:tcBorders>
              <w:top w:val="nil"/>
              <w:left w:val="nil"/>
              <w:bottom w:val="nil"/>
              <w:right w:val="nil"/>
            </w:tcBorders>
            <w:shd w:val="clear" w:color="auto" w:fill="auto"/>
            <w:noWrap/>
            <w:vAlign w:val="bottom"/>
            <w:hideMark/>
          </w:tcPr>
          <w:p w14:paraId="5BF3A07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26.62</w:t>
            </w:r>
          </w:p>
        </w:tc>
        <w:tc>
          <w:tcPr>
            <w:tcW w:w="920" w:type="dxa"/>
            <w:tcBorders>
              <w:top w:val="nil"/>
              <w:left w:val="nil"/>
              <w:bottom w:val="nil"/>
              <w:right w:val="nil"/>
            </w:tcBorders>
            <w:shd w:val="clear" w:color="auto" w:fill="auto"/>
            <w:noWrap/>
            <w:vAlign w:val="bottom"/>
            <w:hideMark/>
          </w:tcPr>
          <w:p w14:paraId="2C605A2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4.54</w:t>
            </w:r>
          </w:p>
        </w:tc>
        <w:tc>
          <w:tcPr>
            <w:tcW w:w="920" w:type="dxa"/>
            <w:tcBorders>
              <w:top w:val="nil"/>
              <w:left w:val="nil"/>
              <w:bottom w:val="nil"/>
              <w:right w:val="nil"/>
            </w:tcBorders>
            <w:shd w:val="clear" w:color="auto" w:fill="auto"/>
            <w:noWrap/>
            <w:vAlign w:val="bottom"/>
            <w:hideMark/>
          </w:tcPr>
          <w:p w14:paraId="076EC73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163.99</w:t>
            </w:r>
          </w:p>
        </w:tc>
      </w:tr>
      <w:tr w:rsidR="00DD2475" w:rsidRPr="00DD2475" w14:paraId="1222B965" w14:textId="77777777" w:rsidTr="00DD2475">
        <w:trPr>
          <w:trHeight w:val="300"/>
        </w:trPr>
        <w:tc>
          <w:tcPr>
            <w:tcW w:w="752" w:type="dxa"/>
            <w:tcBorders>
              <w:top w:val="nil"/>
              <w:left w:val="nil"/>
              <w:bottom w:val="nil"/>
              <w:right w:val="nil"/>
            </w:tcBorders>
            <w:shd w:val="clear" w:color="auto" w:fill="auto"/>
            <w:noWrap/>
            <w:vAlign w:val="bottom"/>
            <w:hideMark/>
          </w:tcPr>
          <w:p w14:paraId="7AEDCF4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1036074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4.97</w:t>
            </w:r>
          </w:p>
        </w:tc>
        <w:tc>
          <w:tcPr>
            <w:tcW w:w="1418" w:type="dxa"/>
            <w:tcBorders>
              <w:top w:val="nil"/>
              <w:left w:val="nil"/>
              <w:bottom w:val="nil"/>
              <w:right w:val="nil"/>
            </w:tcBorders>
            <w:shd w:val="clear" w:color="auto" w:fill="auto"/>
            <w:noWrap/>
            <w:vAlign w:val="bottom"/>
            <w:hideMark/>
          </w:tcPr>
          <w:p w14:paraId="03C0F31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COMB40-M2</w:t>
            </w:r>
          </w:p>
        </w:tc>
        <w:tc>
          <w:tcPr>
            <w:tcW w:w="1367" w:type="dxa"/>
            <w:tcBorders>
              <w:top w:val="nil"/>
              <w:left w:val="nil"/>
              <w:bottom w:val="nil"/>
              <w:right w:val="nil"/>
            </w:tcBorders>
            <w:shd w:val="clear" w:color="auto" w:fill="auto"/>
            <w:noWrap/>
            <w:vAlign w:val="bottom"/>
            <w:hideMark/>
          </w:tcPr>
          <w:p w14:paraId="1C3ADF8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199ED30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-34.48</w:t>
            </w:r>
          </w:p>
        </w:tc>
        <w:tc>
          <w:tcPr>
            <w:tcW w:w="920" w:type="dxa"/>
            <w:tcBorders>
              <w:top w:val="nil"/>
              <w:left w:val="nil"/>
              <w:bottom w:val="nil"/>
              <w:right w:val="nil"/>
            </w:tcBorders>
            <w:shd w:val="clear" w:color="auto" w:fill="auto"/>
            <w:noWrap/>
            <w:vAlign w:val="bottom"/>
            <w:hideMark/>
          </w:tcPr>
          <w:p w14:paraId="7D1387B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73.09</w:t>
            </w:r>
          </w:p>
        </w:tc>
        <w:tc>
          <w:tcPr>
            <w:tcW w:w="920" w:type="dxa"/>
            <w:tcBorders>
              <w:top w:val="nil"/>
              <w:left w:val="nil"/>
              <w:bottom w:val="nil"/>
              <w:right w:val="nil"/>
            </w:tcBorders>
            <w:shd w:val="clear" w:color="auto" w:fill="auto"/>
            <w:noWrap/>
            <w:vAlign w:val="bottom"/>
            <w:hideMark/>
          </w:tcPr>
          <w:p w14:paraId="714A6A3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2.51</w:t>
            </w:r>
          </w:p>
        </w:tc>
        <w:tc>
          <w:tcPr>
            <w:tcW w:w="920" w:type="dxa"/>
            <w:tcBorders>
              <w:top w:val="nil"/>
              <w:left w:val="nil"/>
              <w:bottom w:val="nil"/>
              <w:right w:val="nil"/>
            </w:tcBorders>
            <w:shd w:val="clear" w:color="auto" w:fill="auto"/>
            <w:noWrap/>
            <w:vAlign w:val="bottom"/>
            <w:hideMark/>
          </w:tcPr>
          <w:p w14:paraId="4ED8DD9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26.62</w:t>
            </w:r>
          </w:p>
        </w:tc>
        <w:tc>
          <w:tcPr>
            <w:tcW w:w="920" w:type="dxa"/>
            <w:tcBorders>
              <w:top w:val="nil"/>
              <w:left w:val="nil"/>
              <w:bottom w:val="nil"/>
              <w:right w:val="nil"/>
            </w:tcBorders>
            <w:shd w:val="clear" w:color="auto" w:fill="auto"/>
            <w:noWrap/>
            <w:vAlign w:val="bottom"/>
            <w:hideMark/>
          </w:tcPr>
          <w:p w14:paraId="70BA23E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3.29</w:t>
            </w:r>
          </w:p>
        </w:tc>
        <w:tc>
          <w:tcPr>
            <w:tcW w:w="920" w:type="dxa"/>
            <w:tcBorders>
              <w:top w:val="nil"/>
              <w:left w:val="nil"/>
              <w:bottom w:val="nil"/>
              <w:right w:val="nil"/>
            </w:tcBorders>
            <w:shd w:val="clear" w:color="auto" w:fill="auto"/>
            <w:noWrap/>
            <w:vAlign w:val="bottom"/>
            <w:hideMark/>
          </w:tcPr>
          <w:p w14:paraId="30002F4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128.34</w:t>
            </w:r>
          </w:p>
        </w:tc>
      </w:tr>
      <w:tr w:rsidR="00DD2475" w:rsidRPr="00DD2475" w14:paraId="59CDA739" w14:textId="77777777" w:rsidTr="00DD2475">
        <w:trPr>
          <w:trHeight w:val="300"/>
        </w:trPr>
        <w:tc>
          <w:tcPr>
            <w:tcW w:w="752" w:type="dxa"/>
            <w:tcBorders>
              <w:top w:val="nil"/>
              <w:left w:val="nil"/>
              <w:bottom w:val="nil"/>
              <w:right w:val="nil"/>
            </w:tcBorders>
            <w:shd w:val="clear" w:color="auto" w:fill="auto"/>
            <w:noWrap/>
            <w:vAlign w:val="bottom"/>
            <w:hideMark/>
          </w:tcPr>
          <w:p w14:paraId="592F222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003EBA9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5.47</w:t>
            </w:r>
          </w:p>
        </w:tc>
        <w:tc>
          <w:tcPr>
            <w:tcW w:w="1418" w:type="dxa"/>
            <w:tcBorders>
              <w:top w:val="nil"/>
              <w:left w:val="nil"/>
              <w:bottom w:val="nil"/>
              <w:right w:val="nil"/>
            </w:tcBorders>
            <w:shd w:val="clear" w:color="auto" w:fill="auto"/>
            <w:noWrap/>
            <w:vAlign w:val="bottom"/>
            <w:hideMark/>
          </w:tcPr>
          <w:p w14:paraId="01890D1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COMB40-M2</w:t>
            </w:r>
          </w:p>
        </w:tc>
        <w:tc>
          <w:tcPr>
            <w:tcW w:w="1367" w:type="dxa"/>
            <w:tcBorders>
              <w:top w:val="nil"/>
              <w:left w:val="nil"/>
              <w:bottom w:val="nil"/>
              <w:right w:val="nil"/>
            </w:tcBorders>
            <w:shd w:val="clear" w:color="auto" w:fill="auto"/>
            <w:noWrap/>
            <w:vAlign w:val="bottom"/>
            <w:hideMark/>
          </w:tcPr>
          <w:p w14:paraId="01C739B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52FD0E7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-34.48</w:t>
            </w:r>
          </w:p>
        </w:tc>
        <w:tc>
          <w:tcPr>
            <w:tcW w:w="920" w:type="dxa"/>
            <w:tcBorders>
              <w:top w:val="nil"/>
              <w:left w:val="nil"/>
              <w:bottom w:val="nil"/>
              <w:right w:val="nil"/>
            </w:tcBorders>
            <w:shd w:val="clear" w:color="auto" w:fill="auto"/>
            <w:noWrap/>
            <w:vAlign w:val="bottom"/>
            <w:hideMark/>
          </w:tcPr>
          <w:p w14:paraId="512084C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75.77</w:t>
            </w:r>
          </w:p>
        </w:tc>
        <w:tc>
          <w:tcPr>
            <w:tcW w:w="920" w:type="dxa"/>
            <w:tcBorders>
              <w:top w:val="nil"/>
              <w:left w:val="nil"/>
              <w:bottom w:val="nil"/>
              <w:right w:val="nil"/>
            </w:tcBorders>
            <w:shd w:val="clear" w:color="auto" w:fill="auto"/>
            <w:noWrap/>
            <w:vAlign w:val="bottom"/>
            <w:hideMark/>
          </w:tcPr>
          <w:p w14:paraId="6792DB2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2.51</w:t>
            </w:r>
          </w:p>
        </w:tc>
        <w:tc>
          <w:tcPr>
            <w:tcW w:w="920" w:type="dxa"/>
            <w:tcBorders>
              <w:top w:val="nil"/>
              <w:left w:val="nil"/>
              <w:bottom w:val="nil"/>
              <w:right w:val="nil"/>
            </w:tcBorders>
            <w:shd w:val="clear" w:color="auto" w:fill="auto"/>
            <w:noWrap/>
            <w:vAlign w:val="bottom"/>
            <w:hideMark/>
          </w:tcPr>
          <w:p w14:paraId="07EF241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26.62</w:t>
            </w:r>
          </w:p>
        </w:tc>
        <w:tc>
          <w:tcPr>
            <w:tcW w:w="920" w:type="dxa"/>
            <w:tcBorders>
              <w:top w:val="nil"/>
              <w:left w:val="nil"/>
              <w:bottom w:val="nil"/>
              <w:right w:val="nil"/>
            </w:tcBorders>
            <w:shd w:val="clear" w:color="auto" w:fill="auto"/>
            <w:noWrap/>
            <w:vAlign w:val="bottom"/>
            <w:hideMark/>
          </w:tcPr>
          <w:p w14:paraId="7C49536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2.04</w:t>
            </w:r>
          </w:p>
        </w:tc>
        <w:tc>
          <w:tcPr>
            <w:tcW w:w="920" w:type="dxa"/>
            <w:tcBorders>
              <w:top w:val="nil"/>
              <w:left w:val="nil"/>
              <w:bottom w:val="nil"/>
              <w:right w:val="nil"/>
            </w:tcBorders>
            <w:shd w:val="clear" w:color="auto" w:fill="auto"/>
            <w:noWrap/>
            <w:vAlign w:val="bottom"/>
            <w:hideMark/>
          </w:tcPr>
          <w:p w14:paraId="2411CC0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91.36</w:t>
            </w:r>
          </w:p>
        </w:tc>
      </w:tr>
      <w:tr w:rsidR="00DD2475" w:rsidRPr="00DD2475" w14:paraId="13A96D45" w14:textId="77777777" w:rsidTr="00DD2475">
        <w:trPr>
          <w:trHeight w:val="300"/>
        </w:trPr>
        <w:tc>
          <w:tcPr>
            <w:tcW w:w="752" w:type="dxa"/>
            <w:tcBorders>
              <w:top w:val="nil"/>
              <w:left w:val="nil"/>
              <w:bottom w:val="nil"/>
              <w:right w:val="nil"/>
            </w:tcBorders>
            <w:shd w:val="clear" w:color="auto" w:fill="auto"/>
            <w:noWrap/>
            <w:vAlign w:val="bottom"/>
            <w:hideMark/>
          </w:tcPr>
          <w:p w14:paraId="41951EC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10C9C54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5.96</w:t>
            </w:r>
          </w:p>
        </w:tc>
        <w:tc>
          <w:tcPr>
            <w:tcW w:w="1418" w:type="dxa"/>
            <w:tcBorders>
              <w:top w:val="nil"/>
              <w:left w:val="nil"/>
              <w:bottom w:val="nil"/>
              <w:right w:val="nil"/>
            </w:tcBorders>
            <w:shd w:val="clear" w:color="auto" w:fill="auto"/>
            <w:noWrap/>
            <w:vAlign w:val="bottom"/>
            <w:hideMark/>
          </w:tcPr>
          <w:p w14:paraId="27A2159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COMB40-M2</w:t>
            </w:r>
          </w:p>
        </w:tc>
        <w:tc>
          <w:tcPr>
            <w:tcW w:w="1367" w:type="dxa"/>
            <w:tcBorders>
              <w:top w:val="nil"/>
              <w:left w:val="nil"/>
              <w:bottom w:val="nil"/>
              <w:right w:val="nil"/>
            </w:tcBorders>
            <w:shd w:val="clear" w:color="auto" w:fill="auto"/>
            <w:noWrap/>
            <w:vAlign w:val="bottom"/>
            <w:hideMark/>
          </w:tcPr>
          <w:p w14:paraId="1023828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3D521BE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-34.48</w:t>
            </w:r>
          </w:p>
        </w:tc>
        <w:tc>
          <w:tcPr>
            <w:tcW w:w="920" w:type="dxa"/>
            <w:tcBorders>
              <w:top w:val="nil"/>
              <w:left w:val="nil"/>
              <w:bottom w:val="nil"/>
              <w:right w:val="nil"/>
            </w:tcBorders>
            <w:shd w:val="clear" w:color="auto" w:fill="auto"/>
            <w:noWrap/>
            <w:vAlign w:val="bottom"/>
            <w:hideMark/>
          </w:tcPr>
          <w:p w14:paraId="120537A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78.46</w:t>
            </w:r>
          </w:p>
        </w:tc>
        <w:tc>
          <w:tcPr>
            <w:tcW w:w="920" w:type="dxa"/>
            <w:tcBorders>
              <w:top w:val="nil"/>
              <w:left w:val="nil"/>
              <w:bottom w:val="nil"/>
              <w:right w:val="nil"/>
            </w:tcBorders>
            <w:shd w:val="clear" w:color="auto" w:fill="auto"/>
            <w:noWrap/>
            <w:vAlign w:val="bottom"/>
            <w:hideMark/>
          </w:tcPr>
          <w:p w14:paraId="6D33AC4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2.51</w:t>
            </w:r>
          </w:p>
        </w:tc>
        <w:tc>
          <w:tcPr>
            <w:tcW w:w="920" w:type="dxa"/>
            <w:tcBorders>
              <w:top w:val="nil"/>
              <w:left w:val="nil"/>
              <w:bottom w:val="nil"/>
              <w:right w:val="nil"/>
            </w:tcBorders>
            <w:shd w:val="clear" w:color="auto" w:fill="auto"/>
            <w:noWrap/>
            <w:vAlign w:val="bottom"/>
            <w:hideMark/>
          </w:tcPr>
          <w:p w14:paraId="7264C74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26.62</w:t>
            </w:r>
          </w:p>
        </w:tc>
        <w:tc>
          <w:tcPr>
            <w:tcW w:w="920" w:type="dxa"/>
            <w:tcBorders>
              <w:top w:val="nil"/>
              <w:left w:val="nil"/>
              <w:bottom w:val="nil"/>
              <w:right w:val="nil"/>
            </w:tcBorders>
            <w:shd w:val="clear" w:color="auto" w:fill="auto"/>
            <w:noWrap/>
            <w:vAlign w:val="bottom"/>
            <w:hideMark/>
          </w:tcPr>
          <w:p w14:paraId="1F3DE48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0.80</w:t>
            </w:r>
          </w:p>
        </w:tc>
        <w:tc>
          <w:tcPr>
            <w:tcW w:w="920" w:type="dxa"/>
            <w:tcBorders>
              <w:top w:val="nil"/>
              <w:left w:val="nil"/>
              <w:bottom w:val="nil"/>
              <w:right w:val="nil"/>
            </w:tcBorders>
            <w:shd w:val="clear" w:color="auto" w:fill="auto"/>
            <w:noWrap/>
            <w:vAlign w:val="bottom"/>
            <w:hideMark/>
          </w:tcPr>
          <w:p w14:paraId="2474107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53.04</w:t>
            </w:r>
          </w:p>
        </w:tc>
      </w:tr>
      <w:tr w:rsidR="00DD2475" w:rsidRPr="00DD2475" w14:paraId="66CEC654" w14:textId="77777777" w:rsidTr="00DD2475">
        <w:trPr>
          <w:trHeight w:val="300"/>
        </w:trPr>
        <w:tc>
          <w:tcPr>
            <w:tcW w:w="752" w:type="dxa"/>
            <w:tcBorders>
              <w:top w:val="nil"/>
              <w:left w:val="nil"/>
              <w:bottom w:val="nil"/>
              <w:right w:val="nil"/>
            </w:tcBorders>
            <w:shd w:val="clear" w:color="auto" w:fill="auto"/>
            <w:noWrap/>
            <w:vAlign w:val="bottom"/>
            <w:hideMark/>
          </w:tcPr>
          <w:p w14:paraId="65D1AC1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37C38E6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6.46</w:t>
            </w:r>
          </w:p>
        </w:tc>
        <w:tc>
          <w:tcPr>
            <w:tcW w:w="1418" w:type="dxa"/>
            <w:tcBorders>
              <w:top w:val="nil"/>
              <w:left w:val="nil"/>
              <w:bottom w:val="nil"/>
              <w:right w:val="nil"/>
            </w:tcBorders>
            <w:shd w:val="clear" w:color="auto" w:fill="auto"/>
            <w:noWrap/>
            <w:vAlign w:val="bottom"/>
            <w:hideMark/>
          </w:tcPr>
          <w:p w14:paraId="643BBB8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COMB40-M2</w:t>
            </w:r>
          </w:p>
        </w:tc>
        <w:tc>
          <w:tcPr>
            <w:tcW w:w="1367" w:type="dxa"/>
            <w:tcBorders>
              <w:top w:val="nil"/>
              <w:left w:val="nil"/>
              <w:bottom w:val="nil"/>
              <w:right w:val="nil"/>
            </w:tcBorders>
            <w:shd w:val="clear" w:color="auto" w:fill="auto"/>
            <w:noWrap/>
            <w:vAlign w:val="bottom"/>
            <w:hideMark/>
          </w:tcPr>
          <w:p w14:paraId="6296BC6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4BC7A83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-34.48</w:t>
            </w:r>
          </w:p>
        </w:tc>
        <w:tc>
          <w:tcPr>
            <w:tcW w:w="920" w:type="dxa"/>
            <w:tcBorders>
              <w:top w:val="nil"/>
              <w:left w:val="nil"/>
              <w:bottom w:val="nil"/>
              <w:right w:val="nil"/>
            </w:tcBorders>
            <w:shd w:val="clear" w:color="auto" w:fill="auto"/>
            <w:noWrap/>
            <w:vAlign w:val="bottom"/>
            <w:hideMark/>
          </w:tcPr>
          <w:p w14:paraId="458E3C0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81.15</w:t>
            </w:r>
          </w:p>
        </w:tc>
        <w:tc>
          <w:tcPr>
            <w:tcW w:w="920" w:type="dxa"/>
            <w:tcBorders>
              <w:top w:val="nil"/>
              <w:left w:val="nil"/>
              <w:bottom w:val="nil"/>
              <w:right w:val="nil"/>
            </w:tcBorders>
            <w:shd w:val="clear" w:color="auto" w:fill="auto"/>
            <w:noWrap/>
            <w:vAlign w:val="bottom"/>
            <w:hideMark/>
          </w:tcPr>
          <w:p w14:paraId="7CA1826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2.51</w:t>
            </w:r>
          </w:p>
        </w:tc>
        <w:tc>
          <w:tcPr>
            <w:tcW w:w="920" w:type="dxa"/>
            <w:tcBorders>
              <w:top w:val="nil"/>
              <w:left w:val="nil"/>
              <w:bottom w:val="nil"/>
              <w:right w:val="nil"/>
            </w:tcBorders>
            <w:shd w:val="clear" w:color="auto" w:fill="auto"/>
            <w:noWrap/>
            <w:vAlign w:val="bottom"/>
            <w:hideMark/>
          </w:tcPr>
          <w:p w14:paraId="5B157E0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26.62</w:t>
            </w:r>
          </w:p>
        </w:tc>
        <w:tc>
          <w:tcPr>
            <w:tcW w:w="920" w:type="dxa"/>
            <w:tcBorders>
              <w:top w:val="nil"/>
              <w:left w:val="nil"/>
              <w:bottom w:val="nil"/>
              <w:right w:val="nil"/>
            </w:tcBorders>
            <w:shd w:val="clear" w:color="auto" w:fill="auto"/>
            <w:noWrap/>
            <w:vAlign w:val="bottom"/>
            <w:hideMark/>
          </w:tcPr>
          <w:p w14:paraId="62913BF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-0.45</w:t>
            </w:r>
          </w:p>
        </w:tc>
        <w:tc>
          <w:tcPr>
            <w:tcW w:w="920" w:type="dxa"/>
            <w:tcBorders>
              <w:top w:val="nil"/>
              <w:left w:val="nil"/>
              <w:bottom w:val="nil"/>
              <w:right w:val="nil"/>
            </w:tcBorders>
            <w:shd w:val="clear" w:color="auto" w:fill="auto"/>
            <w:noWrap/>
            <w:vAlign w:val="bottom"/>
            <w:hideMark/>
          </w:tcPr>
          <w:p w14:paraId="78B5857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13.39</w:t>
            </w:r>
          </w:p>
        </w:tc>
      </w:tr>
      <w:tr w:rsidR="00DD2475" w:rsidRPr="00DD2475" w14:paraId="7F146272" w14:textId="77777777" w:rsidTr="00DD2475">
        <w:trPr>
          <w:trHeight w:val="300"/>
        </w:trPr>
        <w:tc>
          <w:tcPr>
            <w:tcW w:w="752" w:type="dxa"/>
            <w:tcBorders>
              <w:top w:val="nil"/>
              <w:left w:val="nil"/>
              <w:bottom w:val="nil"/>
              <w:right w:val="nil"/>
            </w:tcBorders>
            <w:shd w:val="clear" w:color="auto" w:fill="auto"/>
            <w:noWrap/>
            <w:vAlign w:val="bottom"/>
            <w:hideMark/>
          </w:tcPr>
          <w:p w14:paraId="259B6E1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56DB3F9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6.96</w:t>
            </w:r>
          </w:p>
        </w:tc>
        <w:tc>
          <w:tcPr>
            <w:tcW w:w="1418" w:type="dxa"/>
            <w:tcBorders>
              <w:top w:val="nil"/>
              <w:left w:val="nil"/>
              <w:bottom w:val="nil"/>
              <w:right w:val="nil"/>
            </w:tcBorders>
            <w:shd w:val="clear" w:color="auto" w:fill="auto"/>
            <w:noWrap/>
            <w:vAlign w:val="bottom"/>
            <w:hideMark/>
          </w:tcPr>
          <w:p w14:paraId="3422AE5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COMB40-M2</w:t>
            </w:r>
          </w:p>
        </w:tc>
        <w:tc>
          <w:tcPr>
            <w:tcW w:w="1367" w:type="dxa"/>
            <w:tcBorders>
              <w:top w:val="nil"/>
              <w:left w:val="nil"/>
              <w:bottom w:val="nil"/>
              <w:right w:val="nil"/>
            </w:tcBorders>
            <w:shd w:val="clear" w:color="auto" w:fill="auto"/>
            <w:noWrap/>
            <w:vAlign w:val="bottom"/>
            <w:hideMark/>
          </w:tcPr>
          <w:p w14:paraId="3187F5F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47F39F7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-34.48</w:t>
            </w:r>
          </w:p>
        </w:tc>
        <w:tc>
          <w:tcPr>
            <w:tcW w:w="920" w:type="dxa"/>
            <w:tcBorders>
              <w:top w:val="nil"/>
              <w:left w:val="nil"/>
              <w:bottom w:val="nil"/>
              <w:right w:val="nil"/>
            </w:tcBorders>
            <w:shd w:val="clear" w:color="auto" w:fill="auto"/>
            <w:noWrap/>
            <w:vAlign w:val="bottom"/>
            <w:hideMark/>
          </w:tcPr>
          <w:p w14:paraId="683A059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83.83</w:t>
            </w:r>
          </w:p>
        </w:tc>
        <w:tc>
          <w:tcPr>
            <w:tcW w:w="920" w:type="dxa"/>
            <w:tcBorders>
              <w:top w:val="nil"/>
              <w:left w:val="nil"/>
              <w:bottom w:val="nil"/>
              <w:right w:val="nil"/>
            </w:tcBorders>
            <w:shd w:val="clear" w:color="auto" w:fill="auto"/>
            <w:noWrap/>
            <w:vAlign w:val="bottom"/>
            <w:hideMark/>
          </w:tcPr>
          <w:p w14:paraId="14F5CF9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2.51</w:t>
            </w:r>
          </w:p>
        </w:tc>
        <w:tc>
          <w:tcPr>
            <w:tcW w:w="920" w:type="dxa"/>
            <w:tcBorders>
              <w:top w:val="nil"/>
              <w:left w:val="nil"/>
              <w:bottom w:val="nil"/>
              <w:right w:val="nil"/>
            </w:tcBorders>
            <w:shd w:val="clear" w:color="auto" w:fill="auto"/>
            <w:noWrap/>
            <w:vAlign w:val="bottom"/>
            <w:hideMark/>
          </w:tcPr>
          <w:p w14:paraId="3528D9B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26.62</w:t>
            </w:r>
          </w:p>
        </w:tc>
        <w:tc>
          <w:tcPr>
            <w:tcW w:w="920" w:type="dxa"/>
            <w:tcBorders>
              <w:top w:val="nil"/>
              <w:left w:val="nil"/>
              <w:bottom w:val="nil"/>
              <w:right w:val="nil"/>
            </w:tcBorders>
            <w:shd w:val="clear" w:color="auto" w:fill="auto"/>
            <w:noWrap/>
            <w:vAlign w:val="bottom"/>
            <w:hideMark/>
          </w:tcPr>
          <w:p w14:paraId="7B35653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-1.70</w:t>
            </w:r>
          </w:p>
        </w:tc>
        <w:tc>
          <w:tcPr>
            <w:tcW w:w="920" w:type="dxa"/>
            <w:tcBorders>
              <w:top w:val="nil"/>
              <w:left w:val="nil"/>
              <w:bottom w:val="nil"/>
              <w:right w:val="nil"/>
            </w:tcBorders>
            <w:shd w:val="clear" w:color="auto" w:fill="auto"/>
            <w:noWrap/>
            <w:vAlign w:val="bottom"/>
            <w:hideMark/>
          </w:tcPr>
          <w:p w14:paraId="4A782AF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-27.60</w:t>
            </w:r>
          </w:p>
        </w:tc>
      </w:tr>
      <w:tr w:rsidR="00DD2475" w:rsidRPr="00DD2475" w14:paraId="59E45F82" w14:textId="77777777" w:rsidTr="00DD2475">
        <w:trPr>
          <w:trHeight w:val="300"/>
        </w:trPr>
        <w:tc>
          <w:tcPr>
            <w:tcW w:w="752" w:type="dxa"/>
            <w:tcBorders>
              <w:top w:val="nil"/>
              <w:left w:val="nil"/>
              <w:bottom w:val="nil"/>
              <w:right w:val="nil"/>
            </w:tcBorders>
            <w:shd w:val="clear" w:color="auto" w:fill="auto"/>
            <w:noWrap/>
            <w:vAlign w:val="bottom"/>
            <w:hideMark/>
          </w:tcPr>
          <w:p w14:paraId="4C11BC2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lastRenderedPageBreak/>
              <w:t>9</w:t>
            </w:r>
          </w:p>
        </w:tc>
        <w:tc>
          <w:tcPr>
            <w:tcW w:w="843" w:type="dxa"/>
            <w:tcBorders>
              <w:top w:val="nil"/>
              <w:left w:val="nil"/>
              <w:bottom w:val="nil"/>
              <w:right w:val="nil"/>
            </w:tcBorders>
            <w:shd w:val="clear" w:color="auto" w:fill="auto"/>
            <w:noWrap/>
            <w:vAlign w:val="bottom"/>
            <w:hideMark/>
          </w:tcPr>
          <w:p w14:paraId="5F6B1C9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7.45</w:t>
            </w:r>
          </w:p>
        </w:tc>
        <w:tc>
          <w:tcPr>
            <w:tcW w:w="1418" w:type="dxa"/>
            <w:tcBorders>
              <w:top w:val="nil"/>
              <w:left w:val="nil"/>
              <w:bottom w:val="nil"/>
              <w:right w:val="nil"/>
            </w:tcBorders>
            <w:shd w:val="clear" w:color="auto" w:fill="auto"/>
            <w:noWrap/>
            <w:vAlign w:val="bottom"/>
            <w:hideMark/>
          </w:tcPr>
          <w:p w14:paraId="2B35E96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COMB40-M2</w:t>
            </w:r>
          </w:p>
        </w:tc>
        <w:tc>
          <w:tcPr>
            <w:tcW w:w="1367" w:type="dxa"/>
            <w:tcBorders>
              <w:top w:val="nil"/>
              <w:left w:val="nil"/>
              <w:bottom w:val="nil"/>
              <w:right w:val="nil"/>
            </w:tcBorders>
            <w:shd w:val="clear" w:color="auto" w:fill="auto"/>
            <w:noWrap/>
            <w:vAlign w:val="bottom"/>
            <w:hideMark/>
          </w:tcPr>
          <w:p w14:paraId="4E483F5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44B25FB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-34.48</w:t>
            </w:r>
          </w:p>
        </w:tc>
        <w:tc>
          <w:tcPr>
            <w:tcW w:w="920" w:type="dxa"/>
            <w:tcBorders>
              <w:top w:val="nil"/>
              <w:left w:val="nil"/>
              <w:bottom w:val="nil"/>
              <w:right w:val="nil"/>
            </w:tcBorders>
            <w:shd w:val="clear" w:color="auto" w:fill="auto"/>
            <w:noWrap/>
            <w:vAlign w:val="bottom"/>
            <w:hideMark/>
          </w:tcPr>
          <w:p w14:paraId="0A0EE66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86.52</w:t>
            </w:r>
          </w:p>
        </w:tc>
        <w:tc>
          <w:tcPr>
            <w:tcW w:w="920" w:type="dxa"/>
            <w:tcBorders>
              <w:top w:val="nil"/>
              <w:left w:val="nil"/>
              <w:bottom w:val="nil"/>
              <w:right w:val="nil"/>
            </w:tcBorders>
            <w:shd w:val="clear" w:color="auto" w:fill="auto"/>
            <w:noWrap/>
            <w:vAlign w:val="bottom"/>
            <w:hideMark/>
          </w:tcPr>
          <w:p w14:paraId="78A96E4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2.51</w:t>
            </w:r>
          </w:p>
        </w:tc>
        <w:tc>
          <w:tcPr>
            <w:tcW w:w="920" w:type="dxa"/>
            <w:tcBorders>
              <w:top w:val="nil"/>
              <w:left w:val="nil"/>
              <w:bottom w:val="nil"/>
              <w:right w:val="nil"/>
            </w:tcBorders>
            <w:shd w:val="clear" w:color="auto" w:fill="auto"/>
            <w:noWrap/>
            <w:vAlign w:val="bottom"/>
            <w:hideMark/>
          </w:tcPr>
          <w:p w14:paraId="16F8A5D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26.62</w:t>
            </w:r>
          </w:p>
        </w:tc>
        <w:tc>
          <w:tcPr>
            <w:tcW w:w="920" w:type="dxa"/>
            <w:tcBorders>
              <w:top w:val="nil"/>
              <w:left w:val="nil"/>
              <w:bottom w:val="nil"/>
              <w:right w:val="nil"/>
            </w:tcBorders>
            <w:shd w:val="clear" w:color="auto" w:fill="auto"/>
            <w:noWrap/>
            <w:vAlign w:val="bottom"/>
            <w:hideMark/>
          </w:tcPr>
          <w:p w14:paraId="5BFEC8F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-2.94</w:t>
            </w:r>
          </w:p>
        </w:tc>
        <w:tc>
          <w:tcPr>
            <w:tcW w:w="920" w:type="dxa"/>
            <w:tcBorders>
              <w:top w:val="nil"/>
              <w:left w:val="nil"/>
              <w:bottom w:val="nil"/>
              <w:right w:val="nil"/>
            </w:tcBorders>
            <w:shd w:val="clear" w:color="auto" w:fill="auto"/>
            <w:noWrap/>
            <w:vAlign w:val="bottom"/>
            <w:hideMark/>
          </w:tcPr>
          <w:p w14:paraId="586FF3A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-69.92</w:t>
            </w:r>
          </w:p>
        </w:tc>
      </w:tr>
      <w:tr w:rsidR="00DD2475" w:rsidRPr="00DD2475" w14:paraId="6F19BC51" w14:textId="77777777" w:rsidTr="00DD2475">
        <w:trPr>
          <w:trHeight w:val="300"/>
        </w:trPr>
        <w:tc>
          <w:tcPr>
            <w:tcW w:w="752" w:type="dxa"/>
            <w:tcBorders>
              <w:top w:val="nil"/>
              <w:left w:val="nil"/>
              <w:bottom w:val="nil"/>
              <w:right w:val="nil"/>
            </w:tcBorders>
            <w:shd w:val="clear" w:color="auto" w:fill="auto"/>
            <w:noWrap/>
            <w:vAlign w:val="bottom"/>
            <w:hideMark/>
          </w:tcPr>
          <w:p w14:paraId="2930DD6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52A9ECA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7.95</w:t>
            </w:r>
          </w:p>
        </w:tc>
        <w:tc>
          <w:tcPr>
            <w:tcW w:w="1418" w:type="dxa"/>
            <w:tcBorders>
              <w:top w:val="nil"/>
              <w:left w:val="nil"/>
              <w:bottom w:val="nil"/>
              <w:right w:val="nil"/>
            </w:tcBorders>
            <w:shd w:val="clear" w:color="auto" w:fill="auto"/>
            <w:noWrap/>
            <w:vAlign w:val="bottom"/>
            <w:hideMark/>
          </w:tcPr>
          <w:p w14:paraId="5BE91D7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COMB40-M2</w:t>
            </w:r>
          </w:p>
        </w:tc>
        <w:tc>
          <w:tcPr>
            <w:tcW w:w="1367" w:type="dxa"/>
            <w:tcBorders>
              <w:top w:val="nil"/>
              <w:left w:val="nil"/>
              <w:bottom w:val="nil"/>
              <w:right w:val="nil"/>
            </w:tcBorders>
            <w:shd w:val="clear" w:color="auto" w:fill="auto"/>
            <w:noWrap/>
            <w:vAlign w:val="bottom"/>
            <w:hideMark/>
          </w:tcPr>
          <w:p w14:paraId="191BFA5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615F46C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-34.48</w:t>
            </w:r>
          </w:p>
        </w:tc>
        <w:tc>
          <w:tcPr>
            <w:tcW w:w="920" w:type="dxa"/>
            <w:tcBorders>
              <w:top w:val="nil"/>
              <w:left w:val="nil"/>
              <w:bottom w:val="nil"/>
              <w:right w:val="nil"/>
            </w:tcBorders>
            <w:shd w:val="clear" w:color="auto" w:fill="auto"/>
            <w:noWrap/>
            <w:vAlign w:val="bottom"/>
            <w:hideMark/>
          </w:tcPr>
          <w:p w14:paraId="1F2B071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89.20</w:t>
            </w:r>
          </w:p>
        </w:tc>
        <w:tc>
          <w:tcPr>
            <w:tcW w:w="920" w:type="dxa"/>
            <w:tcBorders>
              <w:top w:val="nil"/>
              <w:left w:val="nil"/>
              <w:bottom w:val="nil"/>
              <w:right w:val="nil"/>
            </w:tcBorders>
            <w:shd w:val="clear" w:color="auto" w:fill="auto"/>
            <w:noWrap/>
            <w:vAlign w:val="bottom"/>
            <w:hideMark/>
          </w:tcPr>
          <w:p w14:paraId="50BC3CD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2.51</w:t>
            </w:r>
          </w:p>
        </w:tc>
        <w:tc>
          <w:tcPr>
            <w:tcW w:w="920" w:type="dxa"/>
            <w:tcBorders>
              <w:top w:val="nil"/>
              <w:left w:val="nil"/>
              <w:bottom w:val="nil"/>
              <w:right w:val="nil"/>
            </w:tcBorders>
            <w:shd w:val="clear" w:color="auto" w:fill="auto"/>
            <w:noWrap/>
            <w:vAlign w:val="bottom"/>
            <w:hideMark/>
          </w:tcPr>
          <w:p w14:paraId="60781B5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26.62</w:t>
            </w:r>
          </w:p>
        </w:tc>
        <w:tc>
          <w:tcPr>
            <w:tcW w:w="920" w:type="dxa"/>
            <w:tcBorders>
              <w:top w:val="nil"/>
              <w:left w:val="nil"/>
              <w:bottom w:val="nil"/>
              <w:right w:val="nil"/>
            </w:tcBorders>
            <w:shd w:val="clear" w:color="auto" w:fill="auto"/>
            <w:noWrap/>
            <w:vAlign w:val="bottom"/>
            <w:hideMark/>
          </w:tcPr>
          <w:p w14:paraId="7ABDBAC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-4.19</w:t>
            </w:r>
          </w:p>
        </w:tc>
        <w:tc>
          <w:tcPr>
            <w:tcW w:w="920" w:type="dxa"/>
            <w:tcBorders>
              <w:top w:val="nil"/>
              <w:left w:val="nil"/>
              <w:bottom w:val="nil"/>
              <w:right w:val="nil"/>
            </w:tcBorders>
            <w:shd w:val="clear" w:color="auto" w:fill="auto"/>
            <w:noWrap/>
            <w:vAlign w:val="bottom"/>
            <w:hideMark/>
          </w:tcPr>
          <w:p w14:paraId="5BB2A2B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-113.58</w:t>
            </w:r>
          </w:p>
        </w:tc>
      </w:tr>
      <w:tr w:rsidR="00DD2475" w:rsidRPr="00DD2475" w14:paraId="3B8E0BE9" w14:textId="77777777" w:rsidTr="00DD2475">
        <w:trPr>
          <w:trHeight w:val="300"/>
        </w:trPr>
        <w:tc>
          <w:tcPr>
            <w:tcW w:w="752" w:type="dxa"/>
            <w:tcBorders>
              <w:top w:val="nil"/>
              <w:left w:val="nil"/>
              <w:bottom w:val="nil"/>
              <w:right w:val="nil"/>
            </w:tcBorders>
            <w:shd w:val="clear" w:color="auto" w:fill="auto"/>
            <w:noWrap/>
            <w:vAlign w:val="bottom"/>
            <w:hideMark/>
          </w:tcPr>
          <w:p w14:paraId="495A6E3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2D42A79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0.00</w:t>
            </w:r>
          </w:p>
        </w:tc>
        <w:tc>
          <w:tcPr>
            <w:tcW w:w="1418" w:type="dxa"/>
            <w:tcBorders>
              <w:top w:val="nil"/>
              <w:left w:val="nil"/>
              <w:bottom w:val="nil"/>
              <w:right w:val="nil"/>
            </w:tcBorders>
            <w:shd w:val="clear" w:color="auto" w:fill="auto"/>
            <w:noWrap/>
            <w:vAlign w:val="bottom"/>
            <w:hideMark/>
          </w:tcPr>
          <w:p w14:paraId="7125335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COMB41-M2</w:t>
            </w:r>
          </w:p>
        </w:tc>
        <w:tc>
          <w:tcPr>
            <w:tcW w:w="1367" w:type="dxa"/>
            <w:tcBorders>
              <w:top w:val="nil"/>
              <w:left w:val="nil"/>
              <w:bottom w:val="nil"/>
              <w:right w:val="nil"/>
            </w:tcBorders>
            <w:shd w:val="clear" w:color="auto" w:fill="auto"/>
            <w:noWrap/>
            <w:vAlign w:val="bottom"/>
            <w:hideMark/>
          </w:tcPr>
          <w:p w14:paraId="3B303DE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44C33C3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-32.20</w:t>
            </w:r>
          </w:p>
        </w:tc>
        <w:tc>
          <w:tcPr>
            <w:tcW w:w="920" w:type="dxa"/>
            <w:tcBorders>
              <w:top w:val="nil"/>
              <w:left w:val="nil"/>
              <w:bottom w:val="nil"/>
              <w:right w:val="nil"/>
            </w:tcBorders>
            <w:shd w:val="clear" w:color="auto" w:fill="auto"/>
            <w:noWrap/>
            <w:vAlign w:val="bottom"/>
            <w:hideMark/>
          </w:tcPr>
          <w:p w14:paraId="10E971B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51.89</w:t>
            </w:r>
          </w:p>
        </w:tc>
        <w:tc>
          <w:tcPr>
            <w:tcW w:w="920" w:type="dxa"/>
            <w:tcBorders>
              <w:top w:val="nil"/>
              <w:left w:val="nil"/>
              <w:bottom w:val="nil"/>
              <w:right w:val="nil"/>
            </w:tcBorders>
            <w:shd w:val="clear" w:color="auto" w:fill="auto"/>
            <w:noWrap/>
            <w:vAlign w:val="bottom"/>
            <w:hideMark/>
          </w:tcPr>
          <w:p w14:paraId="66BBE5E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2.12</w:t>
            </w:r>
          </w:p>
        </w:tc>
        <w:tc>
          <w:tcPr>
            <w:tcW w:w="920" w:type="dxa"/>
            <w:tcBorders>
              <w:top w:val="nil"/>
              <w:left w:val="nil"/>
              <w:bottom w:val="nil"/>
              <w:right w:val="nil"/>
            </w:tcBorders>
            <w:shd w:val="clear" w:color="auto" w:fill="auto"/>
            <w:noWrap/>
            <w:vAlign w:val="bottom"/>
            <w:hideMark/>
          </w:tcPr>
          <w:p w14:paraId="51707F4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24.03</w:t>
            </w:r>
          </w:p>
        </w:tc>
        <w:tc>
          <w:tcPr>
            <w:tcW w:w="920" w:type="dxa"/>
            <w:tcBorders>
              <w:top w:val="nil"/>
              <w:left w:val="nil"/>
              <w:bottom w:val="nil"/>
              <w:right w:val="nil"/>
            </w:tcBorders>
            <w:shd w:val="clear" w:color="auto" w:fill="auto"/>
            <w:noWrap/>
            <w:vAlign w:val="bottom"/>
            <w:hideMark/>
          </w:tcPr>
          <w:p w14:paraId="63CF99E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13.45</w:t>
            </w:r>
          </w:p>
        </w:tc>
        <w:tc>
          <w:tcPr>
            <w:tcW w:w="920" w:type="dxa"/>
            <w:tcBorders>
              <w:top w:val="nil"/>
              <w:left w:val="nil"/>
              <w:bottom w:val="nil"/>
              <w:right w:val="nil"/>
            </w:tcBorders>
            <w:shd w:val="clear" w:color="auto" w:fill="auto"/>
            <w:noWrap/>
            <w:vAlign w:val="bottom"/>
            <w:hideMark/>
          </w:tcPr>
          <w:p w14:paraId="2E4F842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454.20</w:t>
            </w:r>
          </w:p>
        </w:tc>
      </w:tr>
      <w:tr w:rsidR="00DD2475" w:rsidRPr="00DD2475" w14:paraId="5CFEAE7E" w14:textId="77777777" w:rsidTr="00DD2475">
        <w:trPr>
          <w:trHeight w:val="300"/>
        </w:trPr>
        <w:tc>
          <w:tcPr>
            <w:tcW w:w="752" w:type="dxa"/>
            <w:tcBorders>
              <w:top w:val="nil"/>
              <w:left w:val="nil"/>
              <w:bottom w:val="nil"/>
              <w:right w:val="nil"/>
            </w:tcBorders>
            <w:shd w:val="clear" w:color="auto" w:fill="auto"/>
            <w:noWrap/>
            <w:vAlign w:val="bottom"/>
            <w:hideMark/>
          </w:tcPr>
          <w:p w14:paraId="536BBC8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672BE9B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0.50</w:t>
            </w:r>
          </w:p>
        </w:tc>
        <w:tc>
          <w:tcPr>
            <w:tcW w:w="1418" w:type="dxa"/>
            <w:tcBorders>
              <w:top w:val="nil"/>
              <w:left w:val="nil"/>
              <w:bottom w:val="nil"/>
              <w:right w:val="nil"/>
            </w:tcBorders>
            <w:shd w:val="clear" w:color="auto" w:fill="auto"/>
            <w:noWrap/>
            <w:vAlign w:val="bottom"/>
            <w:hideMark/>
          </w:tcPr>
          <w:p w14:paraId="1AB31D6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COMB41-M2</w:t>
            </w:r>
          </w:p>
        </w:tc>
        <w:tc>
          <w:tcPr>
            <w:tcW w:w="1367" w:type="dxa"/>
            <w:tcBorders>
              <w:top w:val="nil"/>
              <w:left w:val="nil"/>
              <w:bottom w:val="nil"/>
              <w:right w:val="nil"/>
            </w:tcBorders>
            <w:shd w:val="clear" w:color="auto" w:fill="auto"/>
            <w:noWrap/>
            <w:vAlign w:val="bottom"/>
            <w:hideMark/>
          </w:tcPr>
          <w:p w14:paraId="647BCA2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7C078D9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-32.20</w:t>
            </w:r>
          </w:p>
        </w:tc>
        <w:tc>
          <w:tcPr>
            <w:tcW w:w="920" w:type="dxa"/>
            <w:tcBorders>
              <w:top w:val="nil"/>
              <w:left w:val="nil"/>
              <w:bottom w:val="nil"/>
              <w:right w:val="nil"/>
            </w:tcBorders>
            <w:shd w:val="clear" w:color="auto" w:fill="auto"/>
            <w:noWrap/>
            <w:vAlign w:val="bottom"/>
            <w:hideMark/>
          </w:tcPr>
          <w:p w14:paraId="48D0B08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54.58</w:t>
            </w:r>
          </w:p>
        </w:tc>
        <w:tc>
          <w:tcPr>
            <w:tcW w:w="920" w:type="dxa"/>
            <w:tcBorders>
              <w:top w:val="nil"/>
              <w:left w:val="nil"/>
              <w:bottom w:val="nil"/>
              <w:right w:val="nil"/>
            </w:tcBorders>
            <w:shd w:val="clear" w:color="auto" w:fill="auto"/>
            <w:noWrap/>
            <w:vAlign w:val="bottom"/>
            <w:hideMark/>
          </w:tcPr>
          <w:p w14:paraId="0910111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2.12</w:t>
            </w:r>
          </w:p>
        </w:tc>
        <w:tc>
          <w:tcPr>
            <w:tcW w:w="920" w:type="dxa"/>
            <w:tcBorders>
              <w:top w:val="nil"/>
              <w:left w:val="nil"/>
              <w:bottom w:val="nil"/>
              <w:right w:val="nil"/>
            </w:tcBorders>
            <w:shd w:val="clear" w:color="auto" w:fill="auto"/>
            <w:noWrap/>
            <w:vAlign w:val="bottom"/>
            <w:hideMark/>
          </w:tcPr>
          <w:p w14:paraId="486B889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24.03</w:t>
            </w:r>
          </w:p>
        </w:tc>
        <w:tc>
          <w:tcPr>
            <w:tcW w:w="920" w:type="dxa"/>
            <w:tcBorders>
              <w:top w:val="nil"/>
              <w:left w:val="nil"/>
              <w:bottom w:val="nil"/>
              <w:right w:val="nil"/>
            </w:tcBorders>
            <w:shd w:val="clear" w:color="auto" w:fill="auto"/>
            <w:noWrap/>
            <w:vAlign w:val="bottom"/>
            <w:hideMark/>
          </w:tcPr>
          <w:p w14:paraId="6064441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12.40</w:t>
            </w:r>
          </w:p>
        </w:tc>
        <w:tc>
          <w:tcPr>
            <w:tcW w:w="920" w:type="dxa"/>
            <w:tcBorders>
              <w:top w:val="nil"/>
              <w:left w:val="nil"/>
              <w:bottom w:val="nil"/>
              <w:right w:val="nil"/>
            </w:tcBorders>
            <w:shd w:val="clear" w:color="auto" w:fill="auto"/>
            <w:noWrap/>
            <w:vAlign w:val="bottom"/>
            <w:hideMark/>
          </w:tcPr>
          <w:p w14:paraId="0195703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427.75</w:t>
            </w:r>
          </w:p>
        </w:tc>
      </w:tr>
      <w:tr w:rsidR="00DD2475" w:rsidRPr="00DD2475" w14:paraId="5A7C8234" w14:textId="77777777" w:rsidTr="00DD2475">
        <w:trPr>
          <w:trHeight w:val="300"/>
        </w:trPr>
        <w:tc>
          <w:tcPr>
            <w:tcW w:w="752" w:type="dxa"/>
            <w:tcBorders>
              <w:top w:val="nil"/>
              <w:left w:val="nil"/>
              <w:bottom w:val="nil"/>
              <w:right w:val="nil"/>
            </w:tcBorders>
            <w:shd w:val="clear" w:color="auto" w:fill="auto"/>
            <w:noWrap/>
            <w:vAlign w:val="bottom"/>
            <w:hideMark/>
          </w:tcPr>
          <w:p w14:paraId="317900A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0A1BB72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0.99</w:t>
            </w:r>
          </w:p>
        </w:tc>
        <w:tc>
          <w:tcPr>
            <w:tcW w:w="1418" w:type="dxa"/>
            <w:tcBorders>
              <w:top w:val="nil"/>
              <w:left w:val="nil"/>
              <w:bottom w:val="nil"/>
              <w:right w:val="nil"/>
            </w:tcBorders>
            <w:shd w:val="clear" w:color="auto" w:fill="auto"/>
            <w:noWrap/>
            <w:vAlign w:val="bottom"/>
            <w:hideMark/>
          </w:tcPr>
          <w:p w14:paraId="644F1A6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COMB41-M2</w:t>
            </w:r>
          </w:p>
        </w:tc>
        <w:tc>
          <w:tcPr>
            <w:tcW w:w="1367" w:type="dxa"/>
            <w:tcBorders>
              <w:top w:val="nil"/>
              <w:left w:val="nil"/>
              <w:bottom w:val="nil"/>
              <w:right w:val="nil"/>
            </w:tcBorders>
            <w:shd w:val="clear" w:color="auto" w:fill="auto"/>
            <w:noWrap/>
            <w:vAlign w:val="bottom"/>
            <w:hideMark/>
          </w:tcPr>
          <w:p w14:paraId="49B3DDB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144CC31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-32.20</w:t>
            </w:r>
          </w:p>
        </w:tc>
        <w:tc>
          <w:tcPr>
            <w:tcW w:w="920" w:type="dxa"/>
            <w:tcBorders>
              <w:top w:val="nil"/>
              <w:left w:val="nil"/>
              <w:bottom w:val="nil"/>
              <w:right w:val="nil"/>
            </w:tcBorders>
            <w:shd w:val="clear" w:color="auto" w:fill="auto"/>
            <w:noWrap/>
            <w:vAlign w:val="bottom"/>
            <w:hideMark/>
          </w:tcPr>
          <w:p w14:paraId="5FE42F0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57.26</w:t>
            </w:r>
          </w:p>
        </w:tc>
        <w:tc>
          <w:tcPr>
            <w:tcW w:w="920" w:type="dxa"/>
            <w:tcBorders>
              <w:top w:val="nil"/>
              <w:left w:val="nil"/>
              <w:bottom w:val="nil"/>
              <w:right w:val="nil"/>
            </w:tcBorders>
            <w:shd w:val="clear" w:color="auto" w:fill="auto"/>
            <w:noWrap/>
            <w:vAlign w:val="bottom"/>
            <w:hideMark/>
          </w:tcPr>
          <w:p w14:paraId="4FEC0C4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2.12</w:t>
            </w:r>
          </w:p>
        </w:tc>
        <w:tc>
          <w:tcPr>
            <w:tcW w:w="920" w:type="dxa"/>
            <w:tcBorders>
              <w:top w:val="nil"/>
              <w:left w:val="nil"/>
              <w:bottom w:val="nil"/>
              <w:right w:val="nil"/>
            </w:tcBorders>
            <w:shd w:val="clear" w:color="auto" w:fill="auto"/>
            <w:noWrap/>
            <w:vAlign w:val="bottom"/>
            <w:hideMark/>
          </w:tcPr>
          <w:p w14:paraId="2DA10F7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24.03</w:t>
            </w:r>
          </w:p>
        </w:tc>
        <w:tc>
          <w:tcPr>
            <w:tcW w:w="920" w:type="dxa"/>
            <w:tcBorders>
              <w:top w:val="nil"/>
              <w:left w:val="nil"/>
              <w:bottom w:val="nil"/>
              <w:right w:val="nil"/>
            </w:tcBorders>
            <w:shd w:val="clear" w:color="auto" w:fill="auto"/>
            <w:noWrap/>
            <w:vAlign w:val="bottom"/>
            <w:hideMark/>
          </w:tcPr>
          <w:p w14:paraId="16DAF6C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11.34</w:t>
            </w:r>
          </w:p>
        </w:tc>
        <w:tc>
          <w:tcPr>
            <w:tcW w:w="920" w:type="dxa"/>
            <w:tcBorders>
              <w:top w:val="nil"/>
              <w:left w:val="nil"/>
              <w:bottom w:val="nil"/>
              <w:right w:val="nil"/>
            </w:tcBorders>
            <w:shd w:val="clear" w:color="auto" w:fill="auto"/>
            <w:noWrap/>
            <w:vAlign w:val="bottom"/>
            <w:hideMark/>
          </w:tcPr>
          <w:p w14:paraId="693968F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399.96</w:t>
            </w:r>
          </w:p>
        </w:tc>
      </w:tr>
      <w:tr w:rsidR="00DD2475" w:rsidRPr="00DD2475" w14:paraId="7FDC1C6B" w14:textId="77777777" w:rsidTr="00DD2475">
        <w:trPr>
          <w:trHeight w:val="300"/>
        </w:trPr>
        <w:tc>
          <w:tcPr>
            <w:tcW w:w="752" w:type="dxa"/>
            <w:tcBorders>
              <w:top w:val="nil"/>
              <w:left w:val="nil"/>
              <w:bottom w:val="nil"/>
              <w:right w:val="nil"/>
            </w:tcBorders>
            <w:shd w:val="clear" w:color="auto" w:fill="auto"/>
            <w:noWrap/>
            <w:vAlign w:val="bottom"/>
            <w:hideMark/>
          </w:tcPr>
          <w:p w14:paraId="759BE0C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780A1A1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1.49</w:t>
            </w:r>
          </w:p>
        </w:tc>
        <w:tc>
          <w:tcPr>
            <w:tcW w:w="1418" w:type="dxa"/>
            <w:tcBorders>
              <w:top w:val="nil"/>
              <w:left w:val="nil"/>
              <w:bottom w:val="nil"/>
              <w:right w:val="nil"/>
            </w:tcBorders>
            <w:shd w:val="clear" w:color="auto" w:fill="auto"/>
            <w:noWrap/>
            <w:vAlign w:val="bottom"/>
            <w:hideMark/>
          </w:tcPr>
          <w:p w14:paraId="3698A7D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COMB41-M2</w:t>
            </w:r>
          </w:p>
        </w:tc>
        <w:tc>
          <w:tcPr>
            <w:tcW w:w="1367" w:type="dxa"/>
            <w:tcBorders>
              <w:top w:val="nil"/>
              <w:left w:val="nil"/>
              <w:bottom w:val="nil"/>
              <w:right w:val="nil"/>
            </w:tcBorders>
            <w:shd w:val="clear" w:color="auto" w:fill="auto"/>
            <w:noWrap/>
            <w:vAlign w:val="bottom"/>
            <w:hideMark/>
          </w:tcPr>
          <w:p w14:paraId="196B02A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3952631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-32.20</w:t>
            </w:r>
          </w:p>
        </w:tc>
        <w:tc>
          <w:tcPr>
            <w:tcW w:w="920" w:type="dxa"/>
            <w:tcBorders>
              <w:top w:val="nil"/>
              <w:left w:val="nil"/>
              <w:bottom w:val="nil"/>
              <w:right w:val="nil"/>
            </w:tcBorders>
            <w:shd w:val="clear" w:color="auto" w:fill="auto"/>
            <w:noWrap/>
            <w:vAlign w:val="bottom"/>
            <w:hideMark/>
          </w:tcPr>
          <w:p w14:paraId="28B044B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59.95</w:t>
            </w:r>
          </w:p>
        </w:tc>
        <w:tc>
          <w:tcPr>
            <w:tcW w:w="920" w:type="dxa"/>
            <w:tcBorders>
              <w:top w:val="nil"/>
              <w:left w:val="nil"/>
              <w:bottom w:val="nil"/>
              <w:right w:val="nil"/>
            </w:tcBorders>
            <w:shd w:val="clear" w:color="auto" w:fill="auto"/>
            <w:noWrap/>
            <w:vAlign w:val="bottom"/>
            <w:hideMark/>
          </w:tcPr>
          <w:p w14:paraId="0D48244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2.12</w:t>
            </w:r>
          </w:p>
        </w:tc>
        <w:tc>
          <w:tcPr>
            <w:tcW w:w="920" w:type="dxa"/>
            <w:tcBorders>
              <w:top w:val="nil"/>
              <w:left w:val="nil"/>
              <w:bottom w:val="nil"/>
              <w:right w:val="nil"/>
            </w:tcBorders>
            <w:shd w:val="clear" w:color="auto" w:fill="auto"/>
            <w:noWrap/>
            <w:vAlign w:val="bottom"/>
            <w:hideMark/>
          </w:tcPr>
          <w:p w14:paraId="23A37EF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24.03</w:t>
            </w:r>
          </w:p>
        </w:tc>
        <w:tc>
          <w:tcPr>
            <w:tcW w:w="920" w:type="dxa"/>
            <w:tcBorders>
              <w:top w:val="nil"/>
              <w:left w:val="nil"/>
              <w:bottom w:val="nil"/>
              <w:right w:val="nil"/>
            </w:tcBorders>
            <w:shd w:val="clear" w:color="auto" w:fill="auto"/>
            <w:noWrap/>
            <w:vAlign w:val="bottom"/>
            <w:hideMark/>
          </w:tcPr>
          <w:p w14:paraId="5249DFA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10.29</w:t>
            </w:r>
          </w:p>
        </w:tc>
        <w:tc>
          <w:tcPr>
            <w:tcW w:w="920" w:type="dxa"/>
            <w:tcBorders>
              <w:top w:val="nil"/>
              <w:left w:val="nil"/>
              <w:bottom w:val="nil"/>
              <w:right w:val="nil"/>
            </w:tcBorders>
            <w:shd w:val="clear" w:color="auto" w:fill="auto"/>
            <w:noWrap/>
            <w:vAlign w:val="bottom"/>
            <w:hideMark/>
          </w:tcPr>
          <w:p w14:paraId="77151BE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370.84</w:t>
            </w:r>
          </w:p>
        </w:tc>
      </w:tr>
      <w:tr w:rsidR="00DD2475" w:rsidRPr="00DD2475" w14:paraId="09AB29FB" w14:textId="77777777" w:rsidTr="00DD2475">
        <w:trPr>
          <w:trHeight w:val="300"/>
        </w:trPr>
        <w:tc>
          <w:tcPr>
            <w:tcW w:w="752" w:type="dxa"/>
            <w:tcBorders>
              <w:top w:val="nil"/>
              <w:left w:val="nil"/>
              <w:bottom w:val="nil"/>
              <w:right w:val="nil"/>
            </w:tcBorders>
            <w:shd w:val="clear" w:color="auto" w:fill="auto"/>
            <w:noWrap/>
            <w:vAlign w:val="bottom"/>
            <w:hideMark/>
          </w:tcPr>
          <w:p w14:paraId="3A3B3B5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0D6160C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1.99</w:t>
            </w:r>
          </w:p>
        </w:tc>
        <w:tc>
          <w:tcPr>
            <w:tcW w:w="1418" w:type="dxa"/>
            <w:tcBorders>
              <w:top w:val="nil"/>
              <w:left w:val="nil"/>
              <w:bottom w:val="nil"/>
              <w:right w:val="nil"/>
            </w:tcBorders>
            <w:shd w:val="clear" w:color="auto" w:fill="auto"/>
            <w:noWrap/>
            <w:vAlign w:val="bottom"/>
            <w:hideMark/>
          </w:tcPr>
          <w:p w14:paraId="6BCADE7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COMB41-M2</w:t>
            </w:r>
          </w:p>
        </w:tc>
        <w:tc>
          <w:tcPr>
            <w:tcW w:w="1367" w:type="dxa"/>
            <w:tcBorders>
              <w:top w:val="nil"/>
              <w:left w:val="nil"/>
              <w:bottom w:val="nil"/>
              <w:right w:val="nil"/>
            </w:tcBorders>
            <w:shd w:val="clear" w:color="auto" w:fill="auto"/>
            <w:noWrap/>
            <w:vAlign w:val="bottom"/>
            <w:hideMark/>
          </w:tcPr>
          <w:p w14:paraId="60C5D7E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20F8437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-32.20</w:t>
            </w:r>
          </w:p>
        </w:tc>
        <w:tc>
          <w:tcPr>
            <w:tcW w:w="920" w:type="dxa"/>
            <w:tcBorders>
              <w:top w:val="nil"/>
              <w:left w:val="nil"/>
              <w:bottom w:val="nil"/>
              <w:right w:val="nil"/>
            </w:tcBorders>
            <w:shd w:val="clear" w:color="auto" w:fill="auto"/>
            <w:noWrap/>
            <w:vAlign w:val="bottom"/>
            <w:hideMark/>
          </w:tcPr>
          <w:p w14:paraId="6F41B6F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62.64</w:t>
            </w:r>
          </w:p>
        </w:tc>
        <w:tc>
          <w:tcPr>
            <w:tcW w:w="920" w:type="dxa"/>
            <w:tcBorders>
              <w:top w:val="nil"/>
              <w:left w:val="nil"/>
              <w:bottom w:val="nil"/>
              <w:right w:val="nil"/>
            </w:tcBorders>
            <w:shd w:val="clear" w:color="auto" w:fill="auto"/>
            <w:noWrap/>
            <w:vAlign w:val="bottom"/>
            <w:hideMark/>
          </w:tcPr>
          <w:p w14:paraId="471560D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2.12</w:t>
            </w:r>
          </w:p>
        </w:tc>
        <w:tc>
          <w:tcPr>
            <w:tcW w:w="920" w:type="dxa"/>
            <w:tcBorders>
              <w:top w:val="nil"/>
              <w:left w:val="nil"/>
              <w:bottom w:val="nil"/>
              <w:right w:val="nil"/>
            </w:tcBorders>
            <w:shd w:val="clear" w:color="auto" w:fill="auto"/>
            <w:noWrap/>
            <w:vAlign w:val="bottom"/>
            <w:hideMark/>
          </w:tcPr>
          <w:p w14:paraId="1A3232F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24.03</w:t>
            </w:r>
          </w:p>
        </w:tc>
        <w:tc>
          <w:tcPr>
            <w:tcW w:w="920" w:type="dxa"/>
            <w:tcBorders>
              <w:top w:val="nil"/>
              <w:left w:val="nil"/>
              <w:bottom w:val="nil"/>
              <w:right w:val="nil"/>
            </w:tcBorders>
            <w:shd w:val="clear" w:color="auto" w:fill="auto"/>
            <w:noWrap/>
            <w:vAlign w:val="bottom"/>
            <w:hideMark/>
          </w:tcPr>
          <w:p w14:paraId="12D8F88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9.24</w:t>
            </w:r>
          </w:p>
        </w:tc>
        <w:tc>
          <w:tcPr>
            <w:tcW w:w="920" w:type="dxa"/>
            <w:tcBorders>
              <w:top w:val="nil"/>
              <w:left w:val="nil"/>
              <w:bottom w:val="nil"/>
              <w:right w:val="nil"/>
            </w:tcBorders>
            <w:shd w:val="clear" w:color="auto" w:fill="auto"/>
            <w:noWrap/>
            <w:vAlign w:val="bottom"/>
            <w:hideMark/>
          </w:tcPr>
          <w:p w14:paraId="28C4317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340.39</w:t>
            </w:r>
          </w:p>
        </w:tc>
      </w:tr>
      <w:tr w:rsidR="00DD2475" w:rsidRPr="00DD2475" w14:paraId="62DED874" w14:textId="77777777" w:rsidTr="00DD2475">
        <w:trPr>
          <w:trHeight w:val="300"/>
        </w:trPr>
        <w:tc>
          <w:tcPr>
            <w:tcW w:w="752" w:type="dxa"/>
            <w:tcBorders>
              <w:top w:val="nil"/>
              <w:left w:val="nil"/>
              <w:bottom w:val="nil"/>
              <w:right w:val="nil"/>
            </w:tcBorders>
            <w:shd w:val="clear" w:color="auto" w:fill="auto"/>
            <w:noWrap/>
            <w:vAlign w:val="bottom"/>
            <w:hideMark/>
          </w:tcPr>
          <w:p w14:paraId="0676440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021D4D3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2.48</w:t>
            </w:r>
          </w:p>
        </w:tc>
        <w:tc>
          <w:tcPr>
            <w:tcW w:w="1418" w:type="dxa"/>
            <w:tcBorders>
              <w:top w:val="nil"/>
              <w:left w:val="nil"/>
              <w:bottom w:val="nil"/>
              <w:right w:val="nil"/>
            </w:tcBorders>
            <w:shd w:val="clear" w:color="auto" w:fill="auto"/>
            <w:noWrap/>
            <w:vAlign w:val="bottom"/>
            <w:hideMark/>
          </w:tcPr>
          <w:p w14:paraId="3928DE9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COMB41-M2</w:t>
            </w:r>
          </w:p>
        </w:tc>
        <w:tc>
          <w:tcPr>
            <w:tcW w:w="1367" w:type="dxa"/>
            <w:tcBorders>
              <w:top w:val="nil"/>
              <w:left w:val="nil"/>
              <w:bottom w:val="nil"/>
              <w:right w:val="nil"/>
            </w:tcBorders>
            <w:shd w:val="clear" w:color="auto" w:fill="auto"/>
            <w:noWrap/>
            <w:vAlign w:val="bottom"/>
            <w:hideMark/>
          </w:tcPr>
          <w:p w14:paraId="6FEF76D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50AEBA8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-32.20</w:t>
            </w:r>
          </w:p>
        </w:tc>
        <w:tc>
          <w:tcPr>
            <w:tcW w:w="920" w:type="dxa"/>
            <w:tcBorders>
              <w:top w:val="nil"/>
              <w:left w:val="nil"/>
              <w:bottom w:val="nil"/>
              <w:right w:val="nil"/>
            </w:tcBorders>
            <w:shd w:val="clear" w:color="auto" w:fill="auto"/>
            <w:noWrap/>
            <w:vAlign w:val="bottom"/>
            <w:hideMark/>
          </w:tcPr>
          <w:p w14:paraId="5A3664F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65.32</w:t>
            </w:r>
          </w:p>
        </w:tc>
        <w:tc>
          <w:tcPr>
            <w:tcW w:w="920" w:type="dxa"/>
            <w:tcBorders>
              <w:top w:val="nil"/>
              <w:left w:val="nil"/>
              <w:bottom w:val="nil"/>
              <w:right w:val="nil"/>
            </w:tcBorders>
            <w:shd w:val="clear" w:color="auto" w:fill="auto"/>
            <w:noWrap/>
            <w:vAlign w:val="bottom"/>
            <w:hideMark/>
          </w:tcPr>
          <w:p w14:paraId="73CB6F9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2.12</w:t>
            </w:r>
          </w:p>
        </w:tc>
        <w:tc>
          <w:tcPr>
            <w:tcW w:w="920" w:type="dxa"/>
            <w:tcBorders>
              <w:top w:val="nil"/>
              <w:left w:val="nil"/>
              <w:bottom w:val="nil"/>
              <w:right w:val="nil"/>
            </w:tcBorders>
            <w:shd w:val="clear" w:color="auto" w:fill="auto"/>
            <w:noWrap/>
            <w:vAlign w:val="bottom"/>
            <w:hideMark/>
          </w:tcPr>
          <w:p w14:paraId="5E846E8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24.03</w:t>
            </w:r>
          </w:p>
        </w:tc>
        <w:tc>
          <w:tcPr>
            <w:tcW w:w="920" w:type="dxa"/>
            <w:tcBorders>
              <w:top w:val="nil"/>
              <w:left w:val="nil"/>
              <w:bottom w:val="nil"/>
              <w:right w:val="nil"/>
            </w:tcBorders>
            <w:shd w:val="clear" w:color="auto" w:fill="auto"/>
            <w:noWrap/>
            <w:vAlign w:val="bottom"/>
            <w:hideMark/>
          </w:tcPr>
          <w:p w14:paraId="19915BA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8.19</w:t>
            </w:r>
          </w:p>
        </w:tc>
        <w:tc>
          <w:tcPr>
            <w:tcW w:w="920" w:type="dxa"/>
            <w:tcBorders>
              <w:top w:val="nil"/>
              <w:left w:val="nil"/>
              <w:bottom w:val="nil"/>
              <w:right w:val="nil"/>
            </w:tcBorders>
            <w:shd w:val="clear" w:color="auto" w:fill="auto"/>
            <w:noWrap/>
            <w:vAlign w:val="bottom"/>
            <w:hideMark/>
          </w:tcPr>
          <w:p w14:paraId="7876065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308.60</w:t>
            </w:r>
          </w:p>
        </w:tc>
      </w:tr>
      <w:tr w:rsidR="00DD2475" w:rsidRPr="00DD2475" w14:paraId="2044613D" w14:textId="77777777" w:rsidTr="00DD2475">
        <w:trPr>
          <w:trHeight w:val="300"/>
        </w:trPr>
        <w:tc>
          <w:tcPr>
            <w:tcW w:w="752" w:type="dxa"/>
            <w:tcBorders>
              <w:top w:val="nil"/>
              <w:left w:val="nil"/>
              <w:bottom w:val="nil"/>
              <w:right w:val="nil"/>
            </w:tcBorders>
            <w:shd w:val="clear" w:color="auto" w:fill="auto"/>
            <w:noWrap/>
            <w:vAlign w:val="bottom"/>
            <w:hideMark/>
          </w:tcPr>
          <w:p w14:paraId="1A22BCA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41ACE6D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2.98</w:t>
            </w:r>
          </w:p>
        </w:tc>
        <w:tc>
          <w:tcPr>
            <w:tcW w:w="1418" w:type="dxa"/>
            <w:tcBorders>
              <w:top w:val="nil"/>
              <w:left w:val="nil"/>
              <w:bottom w:val="nil"/>
              <w:right w:val="nil"/>
            </w:tcBorders>
            <w:shd w:val="clear" w:color="auto" w:fill="auto"/>
            <w:noWrap/>
            <w:vAlign w:val="bottom"/>
            <w:hideMark/>
          </w:tcPr>
          <w:p w14:paraId="2121274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COMB41-M2</w:t>
            </w:r>
          </w:p>
        </w:tc>
        <w:tc>
          <w:tcPr>
            <w:tcW w:w="1367" w:type="dxa"/>
            <w:tcBorders>
              <w:top w:val="nil"/>
              <w:left w:val="nil"/>
              <w:bottom w:val="nil"/>
              <w:right w:val="nil"/>
            </w:tcBorders>
            <w:shd w:val="clear" w:color="auto" w:fill="auto"/>
            <w:noWrap/>
            <w:vAlign w:val="bottom"/>
            <w:hideMark/>
          </w:tcPr>
          <w:p w14:paraId="0FEC2F0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72D4D26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-32.20</w:t>
            </w:r>
          </w:p>
        </w:tc>
        <w:tc>
          <w:tcPr>
            <w:tcW w:w="920" w:type="dxa"/>
            <w:tcBorders>
              <w:top w:val="nil"/>
              <w:left w:val="nil"/>
              <w:bottom w:val="nil"/>
              <w:right w:val="nil"/>
            </w:tcBorders>
            <w:shd w:val="clear" w:color="auto" w:fill="auto"/>
            <w:noWrap/>
            <w:vAlign w:val="bottom"/>
            <w:hideMark/>
          </w:tcPr>
          <w:p w14:paraId="6999398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68.01</w:t>
            </w:r>
          </w:p>
        </w:tc>
        <w:tc>
          <w:tcPr>
            <w:tcW w:w="920" w:type="dxa"/>
            <w:tcBorders>
              <w:top w:val="nil"/>
              <w:left w:val="nil"/>
              <w:bottom w:val="nil"/>
              <w:right w:val="nil"/>
            </w:tcBorders>
            <w:shd w:val="clear" w:color="auto" w:fill="auto"/>
            <w:noWrap/>
            <w:vAlign w:val="bottom"/>
            <w:hideMark/>
          </w:tcPr>
          <w:p w14:paraId="36409DD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2.12</w:t>
            </w:r>
          </w:p>
        </w:tc>
        <w:tc>
          <w:tcPr>
            <w:tcW w:w="920" w:type="dxa"/>
            <w:tcBorders>
              <w:top w:val="nil"/>
              <w:left w:val="nil"/>
              <w:bottom w:val="nil"/>
              <w:right w:val="nil"/>
            </w:tcBorders>
            <w:shd w:val="clear" w:color="auto" w:fill="auto"/>
            <w:noWrap/>
            <w:vAlign w:val="bottom"/>
            <w:hideMark/>
          </w:tcPr>
          <w:p w14:paraId="67F380D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24.03</w:t>
            </w:r>
          </w:p>
        </w:tc>
        <w:tc>
          <w:tcPr>
            <w:tcW w:w="920" w:type="dxa"/>
            <w:tcBorders>
              <w:top w:val="nil"/>
              <w:left w:val="nil"/>
              <w:bottom w:val="nil"/>
              <w:right w:val="nil"/>
            </w:tcBorders>
            <w:shd w:val="clear" w:color="auto" w:fill="auto"/>
            <w:noWrap/>
            <w:vAlign w:val="bottom"/>
            <w:hideMark/>
          </w:tcPr>
          <w:p w14:paraId="03A1B19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7.14</w:t>
            </w:r>
          </w:p>
        </w:tc>
        <w:tc>
          <w:tcPr>
            <w:tcW w:w="920" w:type="dxa"/>
            <w:tcBorders>
              <w:top w:val="nil"/>
              <w:left w:val="nil"/>
              <w:bottom w:val="nil"/>
              <w:right w:val="nil"/>
            </w:tcBorders>
            <w:shd w:val="clear" w:color="auto" w:fill="auto"/>
            <w:noWrap/>
            <w:vAlign w:val="bottom"/>
            <w:hideMark/>
          </w:tcPr>
          <w:p w14:paraId="6D2785C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275.48</w:t>
            </w:r>
          </w:p>
        </w:tc>
      </w:tr>
      <w:tr w:rsidR="00DD2475" w:rsidRPr="00DD2475" w14:paraId="754ED40B" w14:textId="77777777" w:rsidTr="00DD2475">
        <w:trPr>
          <w:trHeight w:val="300"/>
        </w:trPr>
        <w:tc>
          <w:tcPr>
            <w:tcW w:w="752" w:type="dxa"/>
            <w:tcBorders>
              <w:top w:val="nil"/>
              <w:left w:val="nil"/>
              <w:bottom w:val="nil"/>
              <w:right w:val="nil"/>
            </w:tcBorders>
            <w:shd w:val="clear" w:color="auto" w:fill="auto"/>
            <w:noWrap/>
            <w:vAlign w:val="bottom"/>
            <w:hideMark/>
          </w:tcPr>
          <w:p w14:paraId="7A53265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62F1E45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3.48</w:t>
            </w:r>
          </w:p>
        </w:tc>
        <w:tc>
          <w:tcPr>
            <w:tcW w:w="1418" w:type="dxa"/>
            <w:tcBorders>
              <w:top w:val="nil"/>
              <w:left w:val="nil"/>
              <w:bottom w:val="nil"/>
              <w:right w:val="nil"/>
            </w:tcBorders>
            <w:shd w:val="clear" w:color="auto" w:fill="auto"/>
            <w:noWrap/>
            <w:vAlign w:val="bottom"/>
            <w:hideMark/>
          </w:tcPr>
          <w:p w14:paraId="74D2B63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COMB41-M2</w:t>
            </w:r>
          </w:p>
        </w:tc>
        <w:tc>
          <w:tcPr>
            <w:tcW w:w="1367" w:type="dxa"/>
            <w:tcBorders>
              <w:top w:val="nil"/>
              <w:left w:val="nil"/>
              <w:bottom w:val="nil"/>
              <w:right w:val="nil"/>
            </w:tcBorders>
            <w:shd w:val="clear" w:color="auto" w:fill="auto"/>
            <w:noWrap/>
            <w:vAlign w:val="bottom"/>
            <w:hideMark/>
          </w:tcPr>
          <w:p w14:paraId="52A4AA6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12291BC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-32.20</w:t>
            </w:r>
          </w:p>
        </w:tc>
        <w:tc>
          <w:tcPr>
            <w:tcW w:w="920" w:type="dxa"/>
            <w:tcBorders>
              <w:top w:val="nil"/>
              <w:left w:val="nil"/>
              <w:bottom w:val="nil"/>
              <w:right w:val="nil"/>
            </w:tcBorders>
            <w:shd w:val="clear" w:color="auto" w:fill="auto"/>
            <w:noWrap/>
            <w:vAlign w:val="bottom"/>
            <w:hideMark/>
          </w:tcPr>
          <w:p w14:paraId="4E1BD1F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70.69</w:t>
            </w:r>
          </w:p>
        </w:tc>
        <w:tc>
          <w:tcPr>
            <w:tcW w:w="920" w:type="dxa"/>
            <w:tcBorders>
              <w:top w:val="nil"/>
              <w:left w:val="nil"/>
              <w:bottom w:val="nil"/>
              <w:right w:val="nil"/>
            </w:tcBorders>
            <w:shd w:val="clear" w:color="auto" w:fill="auto"/>
            <w:noWrap/>
            <w:vAlign w:val="bottom"/>
            <w:hideMark/>
          </w:tcPr>
          <w:p w14:paraId="1C53232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2.12</w:t>
            </w:r>
          </w:p>
        </w:tc>
        <w:tc>
          <w:tcPr>
            <w:tcW w:w="920" w:type="dxa"/>
            <w:tcBorders>
              <w:top w:val="nil"/>
              <w:left w:val="nil"/>
              <w:bottom w:val="nil"/>
              <w:right w:val="nil"/>
            </w:tcBorders>
            <w:shd w:val="clear" w:color="auto" w:fill="auto"/>
            <w:noWrap/>
            <w:vAlign w:val="bottom"/>
            <w:hideMark/>
          </w:tcPr>
          <w:p w14:paraId="3C77BBD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24.03</w:t>
            </w:r>
          </w:p>
        </w:tc>
        <w:tc>
          <w:tcPr>
            <w:tcW w:w="920" w:type="dxa"/>
            <w:tcBorders>
              <w:top w:val="nil"/>
              <w:left w:val="nil"/>
              <w:bottom w:val="nil"/>
              <w:right w:val="nil"/>
            </w:tcBorders>
            <w:shd w:val="clear" w:color="auto" w:fill="auto"/>
            <w:noWrap/>
            <w:vAlign w:val="bottom"/>
            <w:hideMark/>
          </w:tcPr>
          <w:p w14:paraId="586E4E4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6.08</w:t>
            </w:r>
          </w:p>
        </w:tc>
        <w:tc>
          <w:tcPr>
            <w:tcW w:w="920" w:type="dxa"/>
            <w:tcBorders>
              <w:top w:val="nil"/>
              <w:left w:val="nil"/>
              <w:bottom w:val="nil"/>
              <w:right w:val="nil"/>
            </w:tcBorders>
            <w:shd w:val="clear" w:color="auto" w:fill="auto"/>
            <w:noWrap/>
            <w:vAlign w:val="bottom"/>
            <w:hideMark/>
          </w:tcPr>
          <w:p w14:paraId="1ABD902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241.02</w:t>
            </w:r>
          </w:p>
        </w:tc>
      </w:tr>
      <w:tr w:rsidR="00DD2475" w:rsidRPr="00DD2475" w14:paraId="3C08CD07" w14:textId="77777777" w:rsidTr="00DD2475">
        <w:trPr>
          <w:trHeight w:val="300"/>
        </w:trPr>
        <w:tc>
          <w:tcPr>
            <w:tcW w:w="752" w:type="dxa"/>
            <w:tcBorders>
              <w:top w:val="nil"/>
              <w:left w:val="nil"/>
              <w:bottom w:val="nil"/>
              <w:right w:val="nil"/>
            </w:tcBorders>
            <w:shd w:val="clear" w:color="auto" w:fill="auto"/>
            <w:noWrap/>
            <w:vAlign w:val="bottom"/>
            <w:hideMark/>
          </w:tcPr>
          <w:p w14:paraId="6C29A19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1428A71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3.98</w:t>
            </w:r>
          </w:p>
        </w:tc>
        <w:tc>
          <w:tcPr>
            <w:tcW w:w="1418" w:type="dxa"/>
            <w:tcBorders>
              <w:top w:val="nil"/>
              <w:left w:val="nil"/>
              <w:bottom w:val="nil"/>
              <w:right w:val="nil"/>
            </w:tcBorders>
            <w:shd w:val="clear" w:color="auto" w:fill="auto"/>
            <w:noWrap/>
            <w:vAlign w:val="bottom"/>
            <w:hideMark/>
          </w:tcPr>
          <w:p w14:paraId="769E449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COMB41-M2</w:t>
            </w:r>
          </w:p>
        </w:tc>
        <w:tc>
          <w:tcPr>
            <w:tcW w:w="1367" w:type="dxa"/>
            <w:tcBorders>
              <w:top w:val="nil"/>
              <w:left w:val="nil"/>
              <w:bottom w:val="nil"/>
              <w:right w:val="nil"/>
            </w:tcBorders>
            <w:shd w:val="clear" w:color="auto" w:fill="auto"/>
            <w:noWrap/>
            <w:vAlign w:val="bottom"/>
            <w:hideMark/>
          </w:tcPr>
          <w:p w14:paraId="30B93F2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4DB871F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-32.20</w:t>
            </w:r>
          </w:p>
        </w:tc>
        <w:tc>
          <w:tcPr>
            <w:tcW w:w="920" w:type="dxa"/>
            <w:tcBorders>
              <w:top w:val="nil"/>
              <w:left w:val="nil"/>
              <w:bottom w:val="nil"/>
              <w:right w:val="nil"/>
            </w:tcBorders>
            <w:shd w:val="clear" w:color="auto" w:fill="auto"/>
            <w:noWrap/>
            <w:vAlign w:val="bottom"/>
            <w:hideMark/>
          </w:tcPr>
          <w:p w14:paraId="37F7FBE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73.38</w:t>
            </w:r>
          </w:p>
        </w:tc>
        <w:tc>
          <w:tcPr>
            <w:tcW w:w="920" w:type="dxa"/>
            <w:tcBorders>
              <w:top w:val="nil"/>
              <w:left w:val="nil"/>
              <w:bottom w:val="nil"/>
              <w:right w:val="nil"/>
            </w:tcBorders>
            <w:shd w:val="clear" w:color="auto" w:fill="auto"/>
            <w:noWrap/>
            <w:vAlign w:val="bottom"/>
            <w:hideMark/>
          </w:tcPr>
          <w:p w14:paraId="3F88709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2.12</w:t>
            </w:r>
          </w:p>
        </w:tc>
        <w:tc>
          <w:tcPr>
            <w:tcW w:w="920" w:type="dxa"/>
            <w:tcBorders>
              <w:top w:val="nil"/>
              <w:left w:val="nil"/>
              <w:bottom w:val="nil"/>
              <w:right w:val="nil"/>
            </w:tcBorders>
            <w:shd w:val="clear" w:color="auto" w:fill="auto"/>
            <w:noWrap/>
            <w:vAlign w:val="bottom"/>
            <w:hideMark/>
          </w:tcPr>
          <w:p w14:paraId="705515B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24.03</w:t>
            </w:r>
          </w:p>
        </w:tc>
        <w:tc>
          <w:tcPr>
            <w:tcW w:w="920" w:type="dxa"/>
            <w:tcBorders>
              <w:top w:val="nil"/>
              <w:left w:val="nil"/>
              <w:bottom w:val="nil"/>
              <w:right w:val="nil"/>
            </w:tcBorders>
            <w:shd w:val="clear" w:color="auto" w:fill="auto"/>
            <w:noWrap/>
            <w:vAlign w:val="bottom"/>
            <w:hideMark/>
          </w:tcPr>
          <w:p w14:paraId="0B300AA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5.03</w:t>
            </w:r>
          </w:p>
        </w:tc>
        <w:tc>
          <w:tcPr>
            <w:tcW w:w="920" w:type="dxa"/>
            <w:tcBorders>
              <w:top w:val="nil"/>
              <w:left w:val="nil"/>
              <w:bottom w:val="nil"/>
              <w:right w:val="nil"/>
            </w:tcBorders>
            <w:shd w:val="clear" w:color="auto" w:fill="auto"/>
            <w:noWrap/>
            <w:vAlign w:val="bottom"/>
            <w:hideMark/>
          </w:tcPr>
          <w:p w14:paraId="4D150FB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205.23</w:t>
            </w:r>
          </w:p>
        </w:tc>
      </w:tr>
      <w:tr w:rsidR="00DD2475" w:rsidRPr="00DD2475" w14:paraId="72784DCC" w14:textId="77777777" w:rsidTr="00DD2475">
        <w:trPr>
          <w:trHeight w:val="300"/>
        </w:trPr>
        <w:tc>
          <w:tcPr>
            <w:tcW w:w="752" w:type="dxa"/>
            <w:tcBorders>
              <w:top w:val="nil"/>
              <w:left w:val="nil"/>
              <w:bottom w:val="nil"/>
              <w:right w:val="nil"/>
            </w:tcBorders>
            <w:shd w:val="clear" w:color="auto" w:fill="auto"/>
            <w:noWrap/>
            <w:vAlign w:val="bottom"/>
            <w:hideMark/>
          </w:tcPr>
          <w:p w14:paraId="38AE4E7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1204618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4.47</w:t>
            </w:r>
          </w:p>
        </w:tc>
        <w:tc>
          <w:tcPr>
            <w:tcW w:w="1418" w:type="dxa"/>
            <w:tcBorders>
              <w:top w:val="nil"/>
              <w:left w:val="nil"/>
              <w:bottom w:val="nil"/>
              <w:right w:val="nil"/>
            </w:tcBorders>
            <w:shd w:val="clear" w:color="auto" w:fill="auto"/>
            <w:noWrap/>
            <w:vAlign w:val="bottom"/>
            <w:hideMark/>
          </w:tcPr>
          <w:p w14:paraId="4D1D4F8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COMB41-M2</w:t>
            </w:r>
          </w:p>
        </w:tc>
        <w:tc>
          <w:tcPr>
            <w:tcW w:w="1367" w:type="dxa"/>
            <w:tcBorders>
              <w:top w:val="nil"/>
              <w:left w:val="nil"/>
              <w:bottom w:val="nil"/>
              <w:right w:val="nil"/>
            </w:tcBorders>
            <w:shd w:val="clear" w:color="auto" w:fill="auto"/>
            <w:noWrap/>
            <w:vAlign w:val="bottom"/>
            <w:hideMark/>
          </w:tcPr>
          <w:p w14:paraId="7880DAB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02527A5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-32.20</w:t>
            </w:r>
          </w:p>
        </w:tc>
        <w:tc>
          <w:tcPr>
            <w:tcW w:w="920" w:type="dxa"/>
            <w:tcBorders>
              <w:top w:val="nil"/>
              <w:left w:val="nil"/>
              <w:bottom w:val="nil"/>
              <w:right w:val="nil"/>
            </w:tcBorders>
            <w:shd w:val="clear" w:color="auto" w:fill="auto"/>
            <w:noWrap/>
            <w:vAlign w:val="bottom"/>
            <w:hideMark/>
          </w:tcPr>
          <w:p w14:paraId="312B29F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76.07</w:t>
            </w:r>
          </w:p>
        </w:tc>
        <w:tc>
          <w:tcPr>
            <w:tcW w:w="920" w:type="dxa"/>
            <w:tcBorders>
              <w:top w:val="nil"/>
              <w:left w:val="nil"/>
              <w:bottom w:val="nil"/>
              <w:right w:val="nil"/>
            </w:tcBorders>
            <w:shd w:val="clear" w:color="auto" w:fill="auto"/>
            <w:noWrap/>
            <w:vAlign w:val="bottom"/>
            <w:hideMark/>
          </w:tcPr>
          <w:p w14:paraId="5FF535C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2.12</w:t>
            </w:r>
          </w:p>
        </w:tc>
        <w:tc>
          <w:tcPr>
            <w:tcW w:w="920" w:type="dxa"/>
            <w:tcBorders>
              <w:top w:val="nil"/>
              <w:left w:val="nil"/>
              <w:bottom w:val="nil"/>
              <w:right w:val="nil"/>
            </w:tcBorders>
            <w:shd w:val="clear" w:color="auto" w:fill="auto"/>
            <w:noWrap/>
            <w:vAlign w:val="bottom"/>
            <w:hideMark/>
          </w:tcPr>
          <w:p w14:paraId="5D1D16B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24.03</w:t>
            </w:r>
          </w:p>
        </w:tc>
        <w:tc>
          <w:tcPr>
            <w:tcW w:w="920" w:type="dxa"/>
            <w:tcBorders>
              <w:top w:val="nil"/>
              <w:left w:val="nil"/>
              <w:bottom w:val="nil"/>
              <w:right w:val="nil"/>
            </w:tcBorders>
            <w:shd w:val="clear" w:color="auto" w:fill="auto"/>
            <w:noWrap/>
            <w:vAlign w:val="bottom"/>
            <w:hideMark/>
          </w:tcPr>
          <w:p w14:paraId="3FFD5B3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3.98</w:t>
            </w:r>
          </w:p>
        </w:tc>
        <w:tc>
          <w:tcPr>
            <w:tcW w:w="920" w:type="dxa"/>
            <w:tcBorders>
              <w:top w:val="nil"/>
              <w:left w:val="nil"/>
              <w:bottom w:val="nil"/>
              <w:right w:val="nil"/>
            </w:tcBorders>
            <w:shd w:val="clear" w:color="auto" w:fill="auto"/>
            <w:noWrap/>
            <w:vAlign w:val="bottom"/>
            <w:hideMark/>
          </w:tcPr>
          <w:p w14:paraId="75A267E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168.10</w:t>
            </w:r>
          </w:p>
        </w:tc>
      </w:tr>
      <w:tr w:rsidR="00DD2475" w:rsidRPr="00DD2475" w14:paraId="158B2A8D" w14:textId="77777777" w:rsidTr="00DD2475">
        <w:trPr>
          <w:trHeight w:val="300"/>
        </w:trPr>
        <w:tc>
          <w:tcPr>
            <w:tcW w:w="752" w:type="dxa"/>
            <w:tcBorders>
              <w:top w:val="nil"/>
              <w:left w:val="nil"/>
              <w:bottom w:val="nil"/>
              <w:right w:val="nil"/>
            </w:tcBorders>
            <w:shd w:val="clear" w:color="auto" w:fill="auto"/>
            <w:noWrap/>
            <w:vAlign w:val="bottom"/>
            <w:hideMark/>
          </w:tcPr>
          <w:p w14:paraId="0C4D7F5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141A628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4.97</w:t>
            </w:r>
          </w:p>
        </w:tc>
        <w:tc>
          <w:tcPr>
            <w:tcW w:w="1418" w:type="dxa"/>
            <w:tcBorders>
              <w:top w:val="nil"/>
              <w:left w:val="nil"/>
              <w:bottom w:val="nil"/>
              <w:right w:val="nil"/>
            </w:tcBorders>
            <w:shd w:val="clear" w:color="auto" w:fill="auto"/>
            <w:noWrap/>
            <w:vAlign w:val="bottom"/>
            <w:hideMark/>
          </w:tcPr>
          <w:p w14:paraId="5341B00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COMB41-M2</w:t>
            </w:r>
          </w:p>
        </w:tc>
        <w:tc>
          <w:tcPr>
            <w:tcW w:w="1367" w:type="dxa"/>
            <w:tcBorders>
              <w:top w:val="nil"/>
              <w:left w:val="nil"/>
              <w:bottom w:val="nil"/>
              <w:right w:val="nil"/>
            </w:tcBorders>
            <w:shd w:val="clear" w:color="auto" w:fill="auto"/>
            <w:noWrap/>
            <w:vAlign w:val="bottom"/>
            <w:hideMark/>
          </w:tcPr>
          <w:p w14:paraId="1A0BBD9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4F75F02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-32.20</w:t>
            </w:r>
          </w:p>
        </w:tc>
        <w:tc>
          <w:tcPr>
            <w:tcW w:w="920" w:type="dxa"/>
            <w:tcBorders>
              <w:top w:val="nil"/>
              <w:left w:val="nil"/>
              <w:bottom w:val="nil"/>
              <w:right w:val="nil"/>
            </w:tcBorders>
            <w:shd w:val="clear" w:color="auto" w:fill="auto"/>
            <w:noWrap/>
            <w:vAlign w:val="bottom"/>
            <w:hideMark/>
          </w:tcPr>
          <w:p w14:paraId="7A8BB46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78.75</w:t>
            </w:r>
          </w:p>
        </w:tc>
        <w:tc>
          <w:tcPr>
            <w:tcW w:w="920" w:type="dxa"/>
            <w:tcBorders>
              <w:top w:val="nil"/>
              <w:left w:val="nil"/>
              <w:bottom w:val="nil"/>
              <w:right w:val="nil"/>
            </w:tcBorders>
            <w:shd w:val="clear" w:color="auto" w:fill="auto"/>
            <w:noWrap/>
            <w:vAlign w:val="bottom"/>
            <w:hideMark/>
          </w:tcPr>
          <w:p w14:paraId="5C94CD4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2.12</w:t>
            </w:r>
          </w:p>
        </w:tc>
        <w:tc>
          <w:tcPr>
            <w:tcW w:w="920" w:type="dxa"/>
            <w:tcBorders>
              <w:top w:val="nil"/>
              <w:left w:val="nil"/>
              <w:bottom w:val="nil"/>
              <w:right w:val="nil"/>
            </w:tcBorders>
            <w:shd w:val="clear" w:color="auto" w:fill="auto"/>
            <w:noWrap/>
            <w:vAlign w:val="bottom"/>
            <w:hideMark/>
          </w:tcPr>
          <w:p w14:paraId="5392F79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24.03</w:t>
            </w:r>
          </w:p>
        </w:tc>
        <w:tc>
          <w:tcPr>
            <w:tcW w:w="920" w:type="dxa"/>
            <w:tcBorders>
              <w:top w:val="nil"/>
              <w:left w:val="nil"/>
              <w:bottom w:val="nil"/>
              <w:right w:val="nil"/>
            </w:tcBorders>
            <w:shd w:val="clear" w:color="auto" w:fill="auto"/>
            <w:noWrap/>
            <w:vAlign w:val="bottom"/>
            <w:hideMark/>
          </w:tcPr>
          <w:p w14:paraId="4830AEC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2.93</w:t>
            </w:r>
          </w:p>
        </w:tc>
        <w:tc>
          <w:tcPr>
            <w:tcW w:w="920" w:type="dxa"/>
            <w:tcBorders>
              <w:top w:val="nil"/>
              <w:left w:val="nil"/>
              <w:bottom w:val="nil"/>
              <w:right w:val="nil"/>
            </w:tcBorders>
            <w:shd w:val="clear" w:color="auto" w:fill="auto"/>
            <w:noWrap/>
            <w:vAlign w:val="bottom"/>
            <w:hideMark/>
          </w:tcPr>
          <w:p w14:paraId="0EACC84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129.63</w:t>
            </w:r>
          </w:p>
        </w:tc>
      </w:tr>
      <w:tr w:rsidR="00DD2475" w:rsidRPr="00DD2475" w14:paraId="2A97A886" w14:textId="77777777" w:rsidTr="00DD2475">
        <w:trPr>
          <w:trHeight w:val="300"/>
        </w:trPr>
        <w:tc>
          <w:tcPr>
            <w:tcW w:w="752" w:type="dxa"/>
            <w:tcBorders>
              <w:top w:val="nil"/>
              <w:left w:val="nil"/>
              <w:bottom w:val="nil"/>
              <w:right w:val="nil"/>
            </w:tcBorders>
            <w:shd w:val="clear" w:color="auto" w:fill="auto"/>
            <w:noWrap/>
            <w:vAlign w:val="bottom"/>
            <w:hideMark/>
          </w:tcPr>
          <w:p w14:paraId="16EC1AE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7AD09B7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5.47</w:t>
            </w:r>
          </w:p>
        </w:tc>
        <w:tc>
          <w:tcPr>
            <w:tcW w:w="1418" w:type="dxa"/>
            <w:tcBorders>
              <w:top w:val="nil"/>
              <w:left w:val="nil"/>
              <w:bottom w:val="nil"/>
              <w:right w:val="nil"/>
            </w:tcBorders>
            <w:shd w:val="clear" w:color="auto" w:fill="auto"/>
            <w:noWrap/>
            <w:vAlign w:val="bottom"/>
            <w:hideMark/>
          </w:tcPr>
          <w:p w14:paraId="2FE8B04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COMB41-M2</w:t>
            </w:r>
          </w:p>
        </w:tc>
        <w:tc>
          <w:tcPr>
            <w:tcW w:w="1367" w:type="dxa"/>
            <w:tcBorders>
              <w:top w:val="nil"/>
              <w:left w:val="nil"/>
              <w:bottom w:val="nil"/>
              <w:right w:val="nil"/>
            </w:tcBorders>
            <w:shd w:val="clear" w:color="auto" w:fill="auto"/>
            <w:noWrap/>
            <w:vAlign w:val="bottom"/>
            <w:hideMark/>
          </w:tcPr>
          <w:p w14:paraId="0CC0108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3F46D85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-32.20</w:t>
            </w:r>
          </w:p>
        </w:tc>
        <w:tc>
          <w:tcPr>
            <w:tcW w:w="920" w:type="dxa"/>
            <w:tcBorders>
              <w:top w:val="nil"/>
              <w:left w:val="nil"/>
              <w:bottom w:val="nil"/>
              <w:right w:val="nil"/>
            </w:tcBorders>
            <w:shd w:val="clear" w:color="auto" w:fill="auto"/>
            <w:noWrap/>
            <w:vAlign w:val="bottom"/>
            <w:hideMark/>
          </w:tcPr>
          <w:p w14:paraId="1BE7796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81.44</w:t>
            </w:r>
          </w:p>
        </w:tc>
        <w:tc>
          <w:tcPr>
            <w:tcW w:w="920" w:type="dxa"/>
            <w:tcBorders>
              <w:top w:val="nil"/>
              <w:left w:val="nil"/>
              <w:bottom w:val="nil"/>
              <w:right w:val="nil"/>
            </w:tcBorders>
            <w:shd w:val="clear" w:color="auto" w:fill="auto"/>
            <w:noWrap/>
            <w:vAlign w:val="bottom"/>
            <w:hideMark/>
          </w:tcPr>
          <w:p w14:paraId="1A28089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2.12</w:t>
            </w:r>
          </w:p>
        </w:tc>
        <w:tc>
          <w:tcPr>
            <w:tcW w:w="920" w:type="dxa"/>
            <w:tcBorders>
              <w:top w:val="nil"/>
              <w:left w:val="nil"/>
              <w:bottom w:val="nil"/>
              <w:right w:val="nil"/>
            </w:tcBorders>
            <w:shd w:val="clear" w:color="auto" w:fill="auto"/>
            <w:noWrap/>
            <w:vAlign w:val="bottom"/>
            <w:hideMark/>
          </w:tcPr>
          <w:p w14:paraId="0CDDF22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24.03</w:t>
            </w:r>
          </w:p>
        </w:tc>
        <w:tc>
          <w:tcPr>
            <w:tcW w:w="920" w:type="dxa"/>
            <w:tcBorders>
              <w:top w:val="nil"/>
              <w:left w:val="nil"/>
              <w:bottom w:val="nil"/>
              <w:right w:val="nil"/>
            </w:tcBorders>
            <w:shd w:val="clear" w:color="auto" w:fill="auto"/>
            <w:noWrap/>
            <w:vAlign w:val="bottom"/>
            <w:hideMark/>
          </w:tcPr>
          <w:p w14:paraId="399F9A9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1.88</w:t>
            </w:r>
          </w:p>
        </w:tc>
        <w:tc>
          <w:tcPr>
            <w:tcW w:w="920" w:type="dxa"/>
            <w:tcBorders>
              <w:top w:val="nil"/>
              <w:left w:val="nil"/>
              <w:bottom w:val="nil"/>
              <w:right w:val="nil"/>
            </w:tcBorders>
            <w:shd w:val="clear" w:color="auto" w:fill="auto"/>
            <w:noWrap/>
            <w:vAlign w:val="bottom"/>
            <w:hideMark/>
          </w:tcPr>
          <w:p w14:paraId="3AFA2CD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89.84</w:t>
            </w:r>
          </w:p>
        </w:tc>
      </w:tr>
      <w:tr w:rsidR="00DD2475" w:rsidRPr="00DD2475" w14:paraId="6F1AFA30" w14:textId="77777777" w:rsidTr="00DD2475">
        <w:trPr>
          <w:trHeight w:val="300"/>
        </w:trPr>
        <w:tc>
          <w:tcPr>
            <w:tcW w:w="752" w:type="dxa"/>
            <w:tcBorders>
              <w:top w:val="nil"/>
              <w:left w:val="nil"/>
              <w:bottom w:val="nil"/>
              <w:right w:val="nil"/>
            </w:tcBorders>
            <w:shd w:val="clear" w:color="auto" w:fill="auto"/>
            <w:noWrap/>
            <w:vAlign w:val="bottom"/>
            <w:hideMark/>
          </w:tcPr>
          <w:p w14:paraId="1728E3C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16B77E5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5.96</w:t>
            </w:r>
          </w:p>
        </w:tc>
        <w:tc>
          <w:tcPr>
            <w:tcW w:w="1418" w:type="dxa"/>
            <w:tcBorders>
              <w:top w:val="nil"/>
              <w:left w:val="nil"/>
              <w:bottom w:val="nil"/>
              <w:right w:val="nil"/>
            </w:tcBorders>
            <w:shd w:val="clear" w:color="auto" w:fill="auto"/>
            <w:noWrap/>
            <w:vAlign w:val="bottom"/>
            <w:hideMark/>
          </w:tcPr>
          <w:p w14:paraId="1875E3A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COMB41-M2</w:t>
            </w:r>
          </w:p>
        </w:tc>
        <w:tc>
          <w:tcPr>
            <w:tcW w:w="1367" w:type="dxa"/>
            <w:tcBorders>
              <w:top w:val="nil"/>
              <w:left w:val="nil"/>
              <w:bottom w:val="nil"/>
              <w:right w:val="nil"/>
            </w:tcBorders>
            <w:shd w:val="clear" w:color="auto" w:fill="auto"/>
            <w:noWrap/>
            <w:vAlign w:val="bottom"/>
            <w:hideMark/>
          </w:tcPr>
          <w:p w14:paraId="7DAAA18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1602C20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-32.20</w:t>
            </w:r>
          </w:p>
        </w:tc>
        <w:tc>
          <w:tcPr>
            <w:tcW w:w="920" w:type="dxa"/>
            <w:tcBorders>
              <w:top w:val="nil"/>
              <w:left w:val="nil"/>
              <w:bottom w:val="nil"/>
              <w:right w:val="nil"/>
            </w:tcBorders>
            <w:shd w:val="clear" w:color="auto" w:fill="auto"/>
            <w:noWrap/>
            <w:vAlign w:val="bottom"/>
            <w:hideMark/>
          </w:tcPr>
          <w:p w14:paraId="02DA839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84.12</w:t>
            </w:r>
          </w:p>
        </w:tc>
        <w:tc>
          <w:tcPr>
            <w:tcW w:w="920" w:type="dxa"/>
            <w:tcBorders>
              <w:top w:val="nil"/>
              <w:left w:val="nil"/>
              <w:bottom w:val="nil"/>
              <w:right w:val="nil"/>
            </w:tcBorders>
            <w:shd w:val="clear" w:color="auto" w:fill="auto"/>
            <w:noWrap/>
            <w:vAlign w:val="bottom"/>
            <w:hideMark/>
          </w:tcPr>
          <w:p w14:paraId="13F7647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2.12</w:t>
            </w:r>
          </w:p>
        </w:tc>
        <w:tc>
          <w:tcPr>
            <w:tcW w:w="920" w:type="dxa"/>
            <w:tcBorders>
              <w:top w:val="nil"/>
              <w:left w:val="nil"/>
              <w:bottom w:val="nil"/>
              <w:right w:val="nil"/>
            </w:tcBorders>
            <w:shd w:val="clear" w:color="auto" w:fill="auto"/>
            <w:noWrap/>
            <w:vAlign w:val="bottom"/>
            <w:hideMark/>
          </w:tcPr>
          <w:p w14:paraId="14D6FC7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24.03</w:t>
            </w:r>
          </w:p>
        </w:tc>
        <w:tc>
          <w:tcPr>
            <w:tcW w:w="920" w:type="dxa"/>
            <w:tcBorders>
              <w:top w:val="nil"/>
              <w:left w:val="nil"/>
              <w:bottom w:val="nil"/>
              <w:right w:val="nil"/>
            </w:tcBorders>
            <w:shd w:val="clear" w:color="auto" w:fill="auto"/>
            <w:noWrap/>
            <w:vAlign w:val="bottom"/>
            <w:hideMark/>
          </w:tcPr>
          <w:p w14:paraId="169F03D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0.82</w:t>
            </w:r>
          </w:p>
        </w:tc>
        <w:tc>
          <w:tcPr>
            <w:tcW w:w="920" w:type="dxa"/>
            <w:tcBorders>
              <w:top w:val="nil"/>
              <w:left w:val="nil"/>
              <w:bottom w:val="nil"/>
              <w:right w:val="nil"/>
            </w:tcBorders>
            <w:shd w:val="clear" w:color="auto" w:fill="auto"/>
            <w:noWrap/>
            <w:vAlign w:val="bottom"/>
            <w:hideMark/>
          </w:tcPr>
          <w:p w14:paraId="6D624C6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48.71</w:t>
            </w:r>
          </w:p>
        </w:tc>
      </w:tr>
      <w:tr w:rsidR="00DD2475" w:rsidRPr="00DD2475" w14:paraId="321ACBCB" w14:textId="77777777" w:rsidTr="00DD2475">
        <w:trPr>
          <w:trHeight w:val="300"/>
        </w:trPr>
        <w:tc>
          <w:tcPr>
            <w:tcW w:w="752" w:type="dxa"/>
            <w:tcBorders>
              <w:top w:val="nil"/>
              <w:left w:val="nil"/>
              <w:bottom w:val="nil"/>
              <w:right w:val="nil"/>
            </w:tcBorders>
            <w:shd w:val="clear" w:color="auto" w:fill="auto"/>
            <w:noWrap/>
            <w:vAlign w:val="bottom"/>
            <w:hideMark/>
          </w:tcPr>
          <w:p w14:paraId="78FD08B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1E44F38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6.46</w:t>
            </w:r>
          </w:p>
        </w:tc>
        <w:tc>
          <w:tcPr>
            <w:tcW w:w="1418" w:type="dxa"/>
            <w:tcBorders>
              <w:top w:val="nil"/>
              <w:left w:val="nil"/>
              <w:bottom w:val="nil"/>
              <w:right w:val="nil"/>
            </w:tcBorders>
            <w:shd w:val="clear" w:color="auto" w:fill="auto"/>
            <w:noWrap/>
            <w:vAlign w:val="bottom"/>
            <w:hideMark/>
          </w:tcPr>
          <w:p w14:paraId="563F7D2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COMB41-M2</w:t>
            </w:r>
          </w:p>
        </w:tc>
        <w:tc>
          <w:tcPr>
            <w:tcW w:w="1367" w:type="dxa"/>
            <w:tcBorders>
              <w:top w:val="nil"/>
              <w:left w:val="nil"/>
              <w:bottom w:val="nil"/>
              <w:right w:val="nil"/>
            </w:tcBorders>
            <w:shd w:val="clear" w:color="auto" w:fill="auto"/>
            <w:noWrap/>
            <w:vAlign w:val="bottom"/>
            <w:hideMark/>
          </w:tcPr>
          <w:p w14:paraId="5CB1055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0E2732C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-32.20</w:t>
            </w:r>
          </w:p>
        </w:tc>
        <w:tc>
          <w:tcPr>
            <w:tcW w:w="920" w:type="dxa"/>
            <w:tcBorders>
              <w:top w:val="nil"/>
              <w:left w:val="nil"/>
              <w:bottom w:val="nil"/>
              <w:right w:val="nil"/>
            </w:tcBorders>
            <w:shd w:val="clear" w:color="auto" w:fill="auto"/>
            <w:noWrap/>
            <w:vAlign w:val="bottom"/>
            <w:hideMark/>
          </w:tcPr>
          <w:p w14:paraId="10D3B10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86.81</w:t>
            </w:r>
          </w:p>
        </w:tc>
        <w:tc>
          <w:tcPr>
            <w:tcW w:w="920" w:type="dxa"/>
            <w:tcBorders>
              <w:top w:val="nil"/>
              <w:left w:val="nil"/>
              <w:bottom w:val="nil"/>
              <w:right w:val="nil"/>
            </w:tcBorders>
            <w:shd w:val="clear" w:color="auto" w:fill="auto"/>
            <w:noWrap/>
            <w:vAlign w:val="bottom"/>
            <w:hideMark/>
          </w:tcPr>
          <w:p w14:paraId="243BC80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2.12</w:t>
            </w:r>
          </w:p>
        </w:tc>
        <w:tc>
          <w:tcPr>
            <w:tcW w:w="920" w:type="dxa"/>
            <w:tcBorders>
              <w:top w:val="nil"/>
              <w:left w:val="nil"/>
              <w:bottom w:val="nil"/>
              <w:right w:val="nil"/>
            </w:tcBorders>
            <w:shd w:val="clear" w:color="auto" w:fill="auto"/>
            <w:noWrap/>
            <w:vAlign w:val="bottom"/>
            <w:hideMark/>
          </w:tcPr>
          <w:p w14:paraId="247607B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24.03</w:t>
            </w:r>
          </w:p>
        </w:tc>
        <w:tc>
          <w:tcPr>
            <w:tcW w:w="920" w:type="dxa"/>
            <w:tcBorders>
              <w:top w:val="nil"/>
              <w:left w:val="nil"/>
              <w:bottom w:val="nil"/>
              <w:right w:val="nil"/>
            </w:tcBorders>
            <w:shd w:val="clear" w:color="auto" w:fill="auto"/>
            <w:noWrap/>
            <w:vAlign w:val="bottom"/>
            <w:hideMark/>
          </w:tcPr>
          <w:p w14:paraId="5F11E5E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-0.23</w:t>
            </w:r>
          </w:p>
        </w:tc>
        <w:tc>
          <w:tcPr>
            <w:tcW w:w="920" w:type="dxa"/>
            <w:tcBorders>
              <w:top w:val="nil"/>
              <w:left w:val="nil"/>
              <w:bottom w:val="nil"/>
              <w:right w:val="nil"/>
            </w:tcBorders>
            <w:shd w:val="clear" w:color="auto" w:fill="auto"/>
            <w:noWrap/>
            <w:vAlign w:val="bottom"/>
            <w:hideMark/>
          </w:tcPr>
          <w:p w14:paraId="4CAD5EC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6.24</w:t>
            </w:r>
          </w:p>
        </w:tc>
      </w:tr>
      <w:tr w:rsidR="00DD2475" w:rsidRPr="00DD2475" w14:paraId="6CCBB4A4" w14:textId="77777777" w:rsidTr="00DD2475">
        <w:trPr>
          <w:trHeight w:val="300"/>
        </w:trPr>
        <w:tc>
          <w:tcPr>
            <w:tcW w:w="752" w:type="dxa"/>
            <w:tcBorders>
              <w:top w:val="nil"/>
              <w:left w:val="nil"/>
              <w:bottom w:val="nil"/>
              <w:right w:val="nil"/>
            </w:tcBorders>
            <w:shd w:val="clear" w:color="auto" w:fill="auto"/>
            <w:noWrap/>
            <w:vAlign w:val="bottom"/>
            <w:hideMark/>
          </w:tcPr>
          <w:p w14:paraId="4909051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7A15DF4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6.96</w:t>
            </w:r>
          </w:p>
        </w:tc>
        <w:tc>
          <w:tcPr>
            <w:tcW w:w="1418" w:type="dxa"/>
            <w:tcBorders>
              <w:top w:val="nil"/>
              <w:left w:val="nil"/>
              <w:bottom w:val="nil"/>
              <w:right w:val="nil"/>
            </w:tcBorders>
            <w:shd w:val="clear" w:color="auto" w:fill="auto"/>
            <w:noWrap/>
            <w:vAlign w:val="bottom"/>
            <w:hideMark/>
          </w:tcPr>
          <w:p w14:paraId="3422C9E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COMB41-M2</w:t>
            </w:r>
          </w:p>
        </w:tc>
        <w:tc>
          <w:tcPr>
            <w:tcW w:w="1367" w:type="dxa"/>
            <w:tcBorders>
              <w:top w:val="nil"/>
              <w:left w:val="nil"/>
              <w:bottom w:val="nil"/>
              <w:right w:val="nil"/>
            </w:tcBorders>
            <w:shd w:val="clear" w:color="auto" w:fill="auto"/>
            <w:noWrap/>
            <w:vAlign w:val="bottom"/>
            <w:hideMark/>
          </w:tcPr>
          <w:p w14:paraId="35A7B3F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7DAF4AB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-32.20</w:t>
            </w:r>
          </w:p>
        </w:tc>
        <w:tc>
          <w:tcPr>
            <w:tcW w:w="920" w:type="dxa"/>
            <w:tcBorders>
              <w:top w:val="nil"/>
              <w:left w:val="nil"/>
              <w:bottom w:val="nil"/>
              <w:right w:val="nil"/>
            </w:tcBorders>
            <w:shd w:val="clear" w:color="auto" w:fill="auto"/>
            <w:noWrap/>
            <w:vAlign w:val="bottom"/>
            <w:hideMark/>
          </w:tcPr>
          <w:p w14:paraId="48D3303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89.50</w:t>
            </w:r>
          </w:p>
        </w:tc>
        <w:tc>
          <w:tcPr>
            <w:tcW w:w="920" w:type="dxa"/>
            <w:tcBorders>
              <w:top w:val="nil"/>
              <w:left w:val="nil"/>
              <w:bottom w:val="nil"/>
              <w:right w:val="nil"/>
            </w:tcBorders>
            <w:shd w:val="clear" w:color="auto" w:fill="auto"/>
            <w:noWrap/>
            <w:vAlign w:val="bottom"/>
            <w:hideMark/>
          </w:tcPr>
          <w:p w14:paraId="68ED9C0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2.12</w:t>
            </w:r>
          </w:p>
        </w:tc>
        <w:tc>
          <w:tcPr>
            <w:tcW w:w="920" w:type="dxa"/>
            <w:tcBorders>
              <w:top w:val="nil"/>
              <w:left w:val="nil"/>
              <w:bottom w:val="nil"/>
              <w:right w:val="nil"/>
            </w:tcBorders>
            <w:shd w:val="clear" w:color="auto" w:fill="auto"/>
            <w:noWrap/>
            <w:vAlign w:val="bottom"/>
            <w:hideMark/>
          </w:tcPr>
          <w:p w14:paraId="7E88720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24.03</w:t>
            </w:r>
          </w:p>
        </w:tc>
        <w:tc>
          <w:tcPr>
            <w:tcW w:w="920" w:type="dxa"/>
            <w:tcBorders>
              <w:top w:val="nil"/>
              <w:left w:val="nil"/>
              <w:bottom w:val="nil"/>
              <w:right w:val="nil"/>
            </w:tcBorders>
            <w:shd w:val="clear" w:color="auto" w:fill="auto"/>
            <w:noWrap/>
            <w:vAlign w:val="bottom"/>
            <w:hideMark/>
          </w:tcPr>
          <w:p w14:paraId="538BE93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-1.28</w:t>
            </w:r>
          </w:p>
        </w:tc>
        <w:tc>
          <w:tcPr>
            <w:tcW w:w="920" w:type="dxa"/>
            <w:tcBorders>
              <w:top w:val="nil"/>
              <w:left w:val="nil"/>
              <w:bottom w:val="nil"/>
              <w:right w:val="nil"/>
            </w:tcBorders>
            <w:shd w:val="clear" w:color="auto" w:fill="auto"/>
            <w:noWrap/>
            <w:vAlign w:val="bottom"/>
            <w:hideMark/>
          </w:tcPr>
          <w:p w14:paraId="397F898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-37.56</w:t>
            </w:r>
          </w:p>
        </w:tc>
      </w:tr>
      <w:tr w:rsidR="00DD2475" w:rsidRPr="00DD2475" w14:paraId="7C6C64F5" w14:textId="77777777" w:rsidTr="00DD2475">
        <w:trPr>
          <w:trHeight w:val="300"/>
        </w:trPr>
        <w:tc>
          <w:tcPr>
            <w:tcW w:w="752" w:type="dxa"/>
            <w:tcBorders>
              <w:top w:val="nil"/>
              <w:left w:val="nil"/>
              <w:bottom w:val="nil"/>
              <w:right w:val="nil"/>
            </w:tcBorders>
            <w:shd w:val="clear" w:color="auto" w:fill="auto"/>
            <w:noWrap/>
            <w:vAlign w:val="bottom"/>
            <w:hideMark/>
          </w:tcPr>
          <w:p w14:paraId="5DDDE50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24A8E5B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7.45</w:t>
            </w:r>
          </w:p>
        </w:tc>
        <w:tc>
          <w:tcPr>
            <w:tcW w:w="1418" w:type="dxa"/>
            <w:tcBorders>
              <w:top w:val="nil"/>
              <w:left w:val="nil"/>
              <w:bottom w:val="nil"/>
              <w:right w:val="nil"/>
            </w:tcBorders>
            <w:shd w:val="clear" w:color="auto" w:fill="auto"/>
            <w:noWrap/>
            <w:vAlign w:val="bottom"/>
            <w:hideMark/>
          </w:tcPr>
          <w:p w14:paraId="7E82381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COMB41-M2</w:t>
            </w:r>
          </w:p>
        </w:tc>
        <w:tc>
          <w:tcPr>
            <w:tcW w:w="1367" w:type="dxa"/>
            <w:tcBorders>
              <w:top w:val="nil"/>
              <w:left w:val="nil"/>
              <w:bottom w:val="nil"/>
              <w:right w:val="nil"/>
            </w:tcBorders>
            <w:shd w:val="clear" w:color="auto" w:fill="auto"/>
            <w:noWrap/>
            <w:vAlign w:val="bottom"/>
            <w:hideMark/>
          </w:tcPr>
          <w:p w14:paraId="64AF69B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38770F0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-32.20</w:t>
            </w:r>
          </w:p>
        </w:tc>
        <w:tc>
          <w:tcPr>
            <w:tcW w:w="920" w:type="dxa"/>
            <w:tcBorders>
              <w:top w:val="nil"/>
              <w:left w:val="nil"/>
              <w:bottom w:val="nil"/>
              <w:right w:val="nil"/>
            </w:tcBorders>
            <w:shd w:val="clear" w:color="auto" w:fill="auto"/>
            <w:noWrap/>
            <w:vAlign w:val="bottom"/>
            <w:hideMark/>
          </w:tcPr>
          <w:p w14:paraId="4A8799C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92.18</w:t>
            </w:r>
          </w:p>
        </w:tc>
        <w:tc>
          <w:tcPr>
            <w:tcW w:w="920" w:type="dxa"/>
            <w:tcBorders>
              <w:top w:val="nil"/>
              <w:left w:val="nil"/>
              <w:bottom w:val="nil"/>
              <w:right w:val="nil"/>
            </w:tcBorders>
            <w:shd w:val="clear" w:color="auto" w:fill="auto"/>
            <w:noWrap/>
            <w:vAlign w:val="bottom"/>
            <w:hideMark/>
          </w:tcPr>
          <w:p w14:paraId="4F23C0F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2.12</w:t>
            </w:r>
          </w:p>
        </w:tc>
        <w:tc>
          <w:tcPr>
            <w:tcW w:w="920" w:type="dxa"/>
            <w:tcBorders>
              <w:top w:val="nil"/>
              <w:left w:val="nil"/>
              <w:bottom w:val="nil"/>
              <w:right w:val="nil"/>
            </w:tcBorders>
            <w:shd w:val="clear" w:color="auto" w:fill="auto"/>
            <w:noWrap/>
            <w:vAlign w:val="bottom"/>
            <w:hideMark/>
          </w:tcPr>
          <w:p w14:paraId="29AE6A6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24.03</w:t>
            </w:r>
          </w:p>
        </w:tc>
        <w:tc>
          <w:tcPr>
            <w:tcW w:w="920" w:type="dxa"/>
            <w:tcBorders>
              <w:top w:val="nil"/>
              <w:left w:val="nil"/>
              <w:bottom w:val="nil"/>
              <w:right w:val="nil"/>
            </w:tcBorders>
            <w:shd w:val="clear" w:color="auto" w:fill="auto"/>
            <w:noWrap/>
            <w:vAlign w:val="bottom"/>
            <w:hideMark/>
          </w:tcPr>
          <w:p w14:paraId="2334740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-2.33</w:t>
            </w:r>
          </w:p>
        </w:tc>
        <w:tc>
          <w:tcPr>
            <w:tcW w:w="920" w:type="dxa"/>
            <w:tcBorders>
              <w:top w:val="nil"/>
              <w:left w:val="nil"/>
              <w:bottom w:val="nil"/>
              <w:right w:val="nil"/>
            </w:tcBorders>
            <w:shd w:val="clear" w:color="auto" w:fill="auto"/>
            <w:noWrap/>
            <w:vAlign w:val="bottom"/>
            <w:hideMark/>
          </w:tcPr>
          <w:p w14:paraId="2E548B2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-82.70</w:t>
            </w:r>
          </w:p>
        </w:tc>
      </w:tr>
      <w:tr w:rsidR="00DD2475" w:rsidRPr="00DD2475" w14:paraId="75CA6EDC" w14:textId="77777777" w:rsidTr="00DD2475">
        <w:trPr>
          <w:trHeight w:val="300"/>
        </w:trPr>
        <w:tc>
          <w:tcPr>
            <w:tcW w:w="752" w:type="dxa"/>
            <w:tcBorders>
              <w:top w:val="nil"/>
              <w:left w:val="nil"/>
              <w:bottom w:val="nil"/>
              <w:right w:val="nil"/>
            </w:tcBorders>
            <w:shd w:val="clear" w:color="auto" w:fill="auto"/>
            <w:noWrap/>
            <w:vAlign w:val="bottom"/>
            <w:hideMark/>
          </w:tcPr>
          <w:p w14:paraId="656A17D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32228C1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7.95</w:t>
            </w:r>
          </w:p>
        </w:tc>
        <w:tc>
          <w:tcPr>
            <w:tcW w:w="1418" w:type="dxa"/>
            <w:tcBorders>
              <w:top w:val="nil"/>
              <w:left w:val="nil"/>
              <w:bottom w:val="nil"/>
              <w:right w:val="nil"/>
            </w:tcBorders>
            <w:shd w:val="clear" w:color="auto" w:fill="auto"/>
            <w:noWrap/>
            <w:vAlign w:val="bottom"/>
            <w:hideMark/>
          </w:tcPr>
          <w:p w14:paraId="7264620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COMB41-M2</w:t>
            </w:r>
          </w:p>
        </w:tc>
        <w:tc>
          <w:tcPr>
            <w:tcW w:w="1367" w:type="dxa"/>
            <w:tcBorders>
              <w:top w:val="nil"/>
              <w:left w:val="nil"/>
              <w:bottom w:val="nil"/>
              <w:right w:val="nil"/>
            </w:tcBorders>
            <w:shd w:val="clear" w:color="auto" w:fill="auto"/>
            <w:noWrap/>
            <w:vAlign w:val="bottom"/>
            <w:hideMark/>
          </w:tcPr>
          <w:p w14:paraId="1010CDE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6FB7F56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-32.20</w:t>
            </w:r>
          </w:p>
        </w:tc>
        <w:tc>
          <w:tcPr>
            <w:tcW w:w="920" w:type="dxa"/>
            <w:tcBorders>
              <w:top w:val="nil"/>
              <w:left w:val="nil"/>
              <w:bottom w:val="nil"/>
              <w:right w:val="nil"/>
            </w:tcBorders>
            <w:shd w:val="clear" w:color="auto" w:fill="auto"/>
            <w:noWrap/>
            <w:vAlign w:val="bottom"/>
            <w:hideMark/>
          </w:tcPr>
          <w:p w14:paraId="7F4E4C2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94.87</w:t>
            </w:r>
          </w:p>
        </w:tc>
        <w:tc>
          <w:tcPr>
            <w:tcW w:w="920" w:type="dxa"/>
            <w:tcBorders>
              <w:top w:val="nil"/>
              <w:left w:val="nil"/>
              <w:bottom w:val="nil"/>
              <w:right w:val="nil"/>
            </w:tcBorders>
            <w:shd w:val="clear" w:color="auto" w:fill="auto"/>
            <w:noWrap/>
            <w:vAlign w:val="bottom"/>
            <w:hideMark/>
          </w:tcPr>
          <w:p w14:paraId="79CB746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2.12</w:t>
            </w:r>
          </w:p>
        </w:tc>
        <w:tc>
          <w:tcPr>
            <w:tcW w:w="920" w:type="dxa"/>
            <w:tcBorders>
              <w:top w:val="nil"/>
              <w:left w:val="nil"/>
              <w:bottom w:val="nil"/>
              <w:right w:val="nil"/>
            </w:tcBorders>
            <w:shd w:val="clear" w:color="auto" w:fill="auto"/>
            <w:noWrap/>
            <w:vAlign w:val="bottom"/>
            <w:hideMark/>
          </w:tcPr>
          <w:p w14:paraId="0D3DEC0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24.03</w:t>
            </w:r>
          </w:p>
        </w:tc>
        <w:tc>
          <w:tcPr>
            <w:tcW w:w="920" w:type="dxa"/>
            <w:tcBorders>
              <w:top w:val="nil"/>
              <w:left w:val="nil"/>
              <w:bottom w:val="nil"/>
              <w:right w:val="nil"/>
            </w:tcBorders>
            <w:shd w:val="clear" w:color="auto" w:fill="auto"/>
            <w:noWrap/>
            <w:vAlign w:val="bottom"/>
            <w:hideMark/>
          </w:tcPr>
          <w:p w14:paraId="1B94F3E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-3.38</w:t>
            </w:r>
          </w:p>
        </w:tc>
        <w:tc>
          <w:tcPr>
            <w:tcW w:w="920" w:type="dxa"/>
            <w:tcBorders>
              <w:top w:val="nil"/>
              <w:left w:val="nil"/>
              <w:bottom w:val="nil"/>
              <w:right w:val="nil"/>
            </w:tcBorders>
            <w:shd w:val="clear" w:color="auto" w:fill="auto"/>
            <w:noWrap/>
            <w:vAlign w:val="bottom"/>
            <w:hideMark/>
          </w:tcPr>
          <w:p w14:paraId="3C5DCE9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-129.17</w:t>
            </w:r>
          </w:p>
        </w:tc>
      </w:tr>
      <w:tr w:rsidR="00DD2475" w:rsidRPr="00DD2475" w14:paraId="15544916" w14:textId="77777777" w:rsidTr="00DD2475">
        <w:trPr>
          <w:trHeight w:val="300"/>
        </w:trPr>
        <w:tc>
          <w:tcPr>
            <w:tcW w:w="752" w:type="dxa"/>
            <w:tcBorders>
              <w:top w:val="nil"/>
              <w:left w:val="nil"/>
              <w:bottom w:val="nil"/>
              <w:right w:val="nil"/>
            </w:tcBorders>
            <w:shd w:val="clear" w:color="auto" w:fill="auto"/>
            <w:noWrap/>
            <w:vAlign w:val="bottom"/>
            <w:hideMark/>
          </w:tcPr>
          <w:p w14:paraId="720BD41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4AD5A02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0.00</w:t>
            </w:r>
          </w:p>
        </w:tc>
        <w:tc>
          <w:tcPr>
            <w:tcW w:w="1418" w:type="dxa"/>
            <w:tcBorders>
              <w:top w:val="nil"/>
              <w:left w:val="nil"/>
              <w:bottom w:val="nil"/>
              <w:right w:val="nil"/>
            </w:tcBorders>
            <w:shd w:val="clear" w:color="auto" w:fill="auto"/>
            <w:noWrap/>
            <w:vAlign w:val="bottom"/>
            <w:hideMark/>
          </w:tcPr>
          <w:p w14:paraId="006E9C0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COMB42-M2</w:t>
            </w:r>
          </w:p>
        </w:tc>
        <w:tc>
          <w:tcPr>
            <w:tcW w:w="1367" w:type="dxa"/>
            <w:tcBorders>
              <w:top w:val="nil"/>
              <w:left w:val="nil"/>
              <w:bottom w:val="nil"/>
              <w:right w:val="nil"/>
            </w:tcBorders>
            <w:shd w:val="clear" w:color="auto" w:fill="auto"/>
            <w:noWrap/>
            <w:vAlign w:val="bottom"/>
            <w:hideMark/>
          </w:tcPr>
          <w:p w14:paraId="2E640BB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4F2313A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-32.20</w:t>
            </w:r>
          </w:p>
        </w:tc>
        <w:tc>
          <w:tcPr>
            <w:tcW w:w="920" w:type="dxa"/>
            <w:tcBorders>
              <w:top w:val="nil"/>
              <w:left w:val="nil"/>
              <w:bottom w:val="nil"/>
              <w:right w:val="nil"/>
            </w:tcBorders>
            <w:shd w:val="clear" w:color="auto" w:fill="auto"/>
            <w:noWrap/>
            <w:vAlign w:val="bottom"/>
            <w:hideMark/>
          </w:tcPr>
          <w:p w14:paraId="0FB693C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51.89</w:t>
            </w:r>
          </w:p>
        </w:tc>
        <w:tc>
          <w:tcPr>
            <w:tcW w:w="920" w:type="dxa"/>
            <w:tcBorders>
              <w:top w:val="nil"/>
              <w:left w:val="nil"/>
              <w:bottom w:val="nil"/>
              <w:right w:val="nil"/>
            </w:tcBorders>
            <w:shd w:val="clear" w:color="auto" w:fill="auto"/>
            <w:noWrap/>
            <w:vAlign w:val="bottom"/>
            <w:hideMark/>
          </w:tcPr>
          <w:p w14:paraId="6A50E74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2.30</w:t>
            </w:r>
          </w:p>
        </w:tc>
        <w:tc>
          <w:tcPr>
            <w:tcW w:w="920" w:type="dxa"/>
            <w:tcBorders>
              <w:top w:val="nil"/>
              <w:left w:val="nil"/>
              <w:bottom w:val="nil"/>
              <w:right w:val="nil"/>
            </w:tcBorders>
            <w:shd w:val="clear" w:color="auto" w:fill="auto"/>
            <w:noWrap/>
            <w:vAlign w:val="bottom"/>
            <w:hideMark/>
          </w:tcPr>
          <w:p w14:paraId="3CC482E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25.23</w:t>
            </w:r>
          </w:p>
        </w:tc>
        <w:tc>
          <w:tcPr>
            <w:tcW w:w="920" w:type="dxa"/>
            <w:tcBorders>
              <w:top w:val="nil"/>
              <w:left w:val="nil"/>
              <w:bottom w:val="nil"/>
              <w:right w:val="nil"/>
            </w:tcBorders>
            <w:shd w:val="clear" w:color="auto" w:fill="auto"/>
            <w:noWrap/>
            <w:vAlign w:val="bottom"/>
            <w:hideMark/>
          </w:tcPr>
          <w:p w14:paraId="59DEAD0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14.51</w:t>
            </w:r>
          </w:p>
        </w:tc>
        <w:tc>
          <w:tcPr>
            <w:tcW w:w="920" w:type="dxa"/>
            <w:tcBorders>
              <w:top w:val="nil"/>
              <w:left w:val="nil"/>
              <w:bottom w:val="nil"/>
              <w:right w:val="nil"/>
            </w:tcBorders>
            <w:shd w:val="clear" w:color="auto" w:fill="auto"/>
            <w:noWrap/>
            <w:vAlign w:val="bottom"/>
            <w:hideMark/>
          </w:tcPr>
          <w:p w14:paraId="4EA1194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454.20</w:t>
            </w:r>
          </w:p>
        </w:tc>
      </w:tr>
      <w:tr w:rsidR="00DD2475" w:rsidRPr="00DD2475" w14:paraId="5F682250" w14:textId="77777777" w:rsidTr="00DD2475">
        <w:trPr>
          <w:trHeight w:val="300"/>
        </w:trPr>
        <w:tc>
          <w:tcPr>
            <w:tcW w:w="752" w:type="dxa"/>
            <w:tcBorders>
              <w:top w:val="nil"/>
              <w:left w:val="nil"/>
              <w:bottom w:val="nil"/>
              <w:right w:val="nil"/>
            </w:tcBorders>
            <w:shd w:val="clear" w:color="auto" w:fill="auto"/>
            <w:noWrap/>
            <w:vAlign w:val="bottom"/>
            <w:hideMark/>
          </w:tcPr>
          <w:p w14:paraId="5D84879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40537BD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0.50</w:t>
            </w:r>
          </w:p>
        </w:tc>
        <w:tc>
          <w:tcPr>
            <w:tcW w:w="1418" w:type="dxa"/>
            <w:tcBorders>
              <w:top w:val="nil"/>
              <w:left w:val="nil"/>
              <w:bottom w:val="nil"/>
              <w:right w:val="nil"/>
            </w:tcBorders>
            <w:shd w:val="clear" w:color="auto" w:fill="auto"/>
            <w:noWrap/>
            <w:vAlign w:val="bottom"/>
            <w:hideMark/>
          </w:tcPr>
          <w:p w14:paraId="5DC2868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COMB42-M2</w:t>
            </w:r>
          </w:p>
        </w:tc>
        <w:tc>
          <w:tcPr>
            <w:tcW w:w="1367" w:type="dxa"/>
            <w:tcBorders>
              <w:top w:val="nil"/>
              <w:left w:val="nil"/>
              <w:bottom w:val="nil"/>
              <w:right w:val="nil"/>
            </w:tcBorders>
            <w:shd w:val="clear" w:color="auto" w:fill="auto"/>
            <w:noWrap/>
            <w:vAlign w:val="bottom"/>
            <w:hideMark/>
          </w:tcPr>
          <w:p w14:paraId="0AAEBA7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6C34122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-32.20</w:t>
            </w:r>
          </w:p>
        </w:tc>
        <w:tc>
          <w:tcPr>
            <w:tcW w:w="920" w:type="dxa"/>
            <w:tcBorders>
              <w:top w:val="nil"/>
              <w:left w:val="nil"/>
              <w:bottom w:val="nil"/>
              <w:right w:val="nil"/>
            </w:tcBorders>
            <w:shd w:val="clear" w:color="auto" w:fill="auto"/>
            <w:noWrap/>
            <w:vAlign w:val="bottom"/>
            <w:hideMark/>
          </w:tcPr>
          <w:p w14:paraId="24A9B22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54.58</w:t>
            </w:r>
          </w:p>
        </w:tc>
        <w:tc>
          <w:tcPr>
            <w:tcW w:w="920" w:type="dxa"/>
            <w:tcBorders>
              <w:top w:val="nil"/>
              <w:left w:val="nil"/>
              <w:bottom w:val="nil"/>
              <w:right w:val="nil"/>
            </w:tcBorders>
            <w:shd w:val="clear" w:color="auto" w:fill="auto"/>
            <w:noWrap/>
            <w:vAlign w:val="bottom"/>
            <w:hideMark/>
          </w:tcPr>
          <w:p w14:paraId="1D24FE7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2.30</w:t>
            </w:r>
          </w:p>
        </w:tc>
        <w:tc>
          <w:tcPr>
            <w:tcW w:w="920" w:type="dxa"/>
            <w:tcBorders>
              <w:top w:val="nil"/>
              <w:left w:val="nil"/>
              <w:bottom w:val="nil"/>
              <w:right w:val="nil"/>
            </w:tcBorders>
            <w:shd w:val="clear" w:color="auto" w:fill="auto"/>
            <w:noWrap/>
            <w:vAlign w:val="bottom"/>
            <w:hideMark/>
          </w:tcPr>
          <w:p w14:paraId="2F42720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25.23</w:t>
            </w:r>
          </w:p>
        </w:tc>
        <w:tc>
          <w:tcPr>
            <w:tcW w:w="920" w:type="dxa"/>
            <w:tcBorders>
              <w:top w:val="nil"/>
              <w:left w:val="nil"/>
              <w:bottom w:val="nil"/>
              <w:right w:val="nil"/>
            </w:tcBorders>
            <w:shd w:val="clear" w:color="auto" w:fill="auto"/>
            <w:noWrap/>
            <w:vAlign w:val="bottom"/>
            <w:hideMark/>
          </w:tcPr>
          <w:p w14:paraId="231D076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13.37</w:t>
            </w:r>
          </w:p>
        </w:tc>
        <w:tc>
          <w:tcPr>
            <w:tcW w:w="920" w:type="dxa"/>
            <w:tcBorders>
              <w:top w:val="nil"/>
              <w:left w:val="nil"/>
              <w:bottom w:val="nil"/>
              <w:right w:val="nil"/>
            </w:tcBorders>
            <w:shd w:val="clear" w:color="auto" w:fill="auto"/>
            <w:noWrap/>
            <w:vAlign w:val="bottom"/>
            <w:hideMark/>
          </w:tcPr>
          <w:p w14:paraId="2BB1CF3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427.75</w:t>
            </w:r>
          </w:p>
        </w:tc>
      </w:tr>
      <w:tr w:rsidR="00DD2475" w:rsidRPr="00DD2475" w14:paraId="3DF4A93A" w14:textId="77777777" w:rsidTr="00DD2475">
        <w:trPr>
          <w:trHeight w:val="300"/>
        </w:trPr>
        <w:tc>
          <w:tcPr>
            <w:tcW w:w="752" w:type="dxa"/>
            <w:tcBorders>
              <w:top w:val="nil"/>
              <w:left w:val="nil"/>
              <w:bottom w:val="nil"/>
              <w:right w:val="nil"/>
            </w:tcBorders>
            <w:shd w:val="clear" w:color="auto" w:fill="auto"/>
            <w:noWrap/>
            <w:vAlign w:val="bottom"/>
            <w:hideMark/>
          </w:tcPr>
          <w:p w14:paraId="38F9380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4BE6F34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0.99</w:t>
            </w:r>
          </w:p>
        </w:tc>
        <w:tc>
          <w:tcPr>
            <w:tcW w:w="1418" w:type="dxa"/>
            <w:tcBorders>
              <w:top w:val="nil"/>
              <w:left w:val="nil"/>
              <w:bottom w:val="nil"/>
              <w:right w:val="nil"/>
            </w:tcBorders>
            <w:shd w:val="clear" w:color="auto" w:fill="auto"/>
            <w:noWrap/>
            <w:vAlign w:val="bottom"/>
            <w:hideMark/>
          </w:tcPr>
          <w:p w14:paraId="7610C8D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COMB42-M2</w:t>
            </w:r>
          </w:p>
        </w:tc>
        <w:tc>
          <w:tcPr>
            <w:tcW w:w="1367" w:type="dxa"/>
            <w:tcBorders>
              <w:top w:val="nil"/>
              <w:left w:val="nil"/>
              <w:bottom w:val="nil"/>
              <w:right w:val="nil"/>
            </w:tcBorders>
            <w:shd w:val="clear" w:color="auto" w:fill="auto"/>
            <w:noWrap/>
            <w:vAlign w:val="bottom"/>
            <w:hideMark/>
          </w:tcPr>
          <w:p w14:paraId="7CF66B5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1482186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-32.20</w:t>
            </w:r>
          </w:p>
        </w:tc>
        <w:tc>
          <w:tcPr>
            <w:tcW w:w="920" w:type="dxa"/>
            <w:tcBorders>
              <w:top w:val="nil"/>
              <w:left w:val="nil"/>
              <w:bottom w:val="nil"/>
              <w:right w:val="nil"/>
            </w:tcBorders>
            <w:shd w:val="clear" w:color="auto" w:fill="auto"/>
            <w:noWrap/>
            <w:vAlign w:val="bottom"/>
            <w:hideMark/>
          </w:tcPr>
          <w:p w14:paraId="5DEF92E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57.26</w:t>
            </w:r>
          </w:p>
        </w:tc>
        <w:tc>
          <w:tcPr>
            <w:tcW w:w="920" w:type="dxa"/>
            <w:tcBorders>
              <w:top w:val="nil"/>
              <w:left w:val="nil"/>
              <w:bottom w:val="nil"/>
              <w:right w:val="nil"/>
            </w:tcBorders>
            <w:shd w:val="clear" w:color="auto" w:fill="auto"/>
            <w:noWrap/>
            <w:vAlign w:val="bottom"/>
            <w:hideMark/>
          </w:tcPr>
          <w:p w14:paraId="4AE4173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2.30</w:t>
            </w:r>
          </w:p>
        </w:tc>
        <w:tc>
          <w:tcPr>
            <w:tcW w:w="920" w:type="dxa"/>
            <w:tcBorders>
              <w:top w:val="nil"/>
              <w:left w:val="nil"/>
              <w:bottom w:val="nil"/>
              <w:right w:val="nil"/>
            </w:tcBorders>
            <w:shd w:val="clear" w:color="auto" w:fill="auto"/>
            <w:noWrap/>
            <w:vAlign w:val="bottom"/>
            <w:hideMark/>
          </w:tcPr>
          <w:p w14:paraId="2B5C5F2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25.23</w:t>
            </w:r>
          </w:p>
        </w:tc>
        <w:tc>
          <w:tcPr>
            <w:tcW w:w="920" w:type="dxa"/>
            <w:tcBorders>
              <w:top w:val="nil"/>
              <w:left w:val="nil"/>
              <w:bottom w:val="nil"/>
              <w:right w:val="nil"/>
            </w:tcBorders>
            <w:shd w:val="clear" w:color="auto" w:fill="auto"/>
            <w:noWrap/>
            <w:vAlign w:val="bottom"/>
            <w:hideMark/>
          </w:tcPr>
          <w:p w14:paraId="11BADC1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12.23</w:t>
            </w:r>
          </w:p>
        </w:tc>
        <w:tc>
          <w:tcPr>
            <w:tcW w:w="920" w:type="dxa"/>
            <w:tcBorders>
              <w:top w:val="nil"/>
              <w:left w:val="nil"/>
              <w:bottom w:val="nil"/>
              <w:right w:val="nil"/>
            </w:tcBorders>
            <w:shd w:val="clear" w:color="auto" w:fill="auto"/>
            <w:noWrap/>
            <w:vAlign w:val="bottom"/>
            <w:hideMark/>
          </w:tcPr>
          <w:p w14:paraId="489958E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399.96</w:t>
            </w:r>
          </w:p>
        </w:tc>
      </w:tr>
      <w:tr w:rsidR="00DD2475" w:rsidRPr="00DD2475" w14:paraId="16045BEB" w14:textId="77777777" w:rsidTr="00DD2475">
        <w:trPr>
          <w:trHeight w:val="300"/>
        </w:trPr>
        <w:tc>
          <w:tcPr>
            <w:tcW w:w="752" w:type="dxa"/>
            <w:tcBorders>
              <w:top w:val="nil"/>
              <w:left w:val="nil"/>
              <w:bottom w:val="nil"/>
              <w:right w:val="nil"/>
            </w:tcBorders>
            <w:shd w:val="clear" w:color="auto" w:fill="auto"/>
            <w:noWrap/>
            <w:vAlign w:val="bottom"/>
            <w:hideMark/>
          </w:tcPr>
          <w:p w14:paraId="6E0CF3F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01F7C85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1.49</w:t>
            </w:r>
          </w:p>
        </w:tc>
        <w:tc>
          <w:tcPr>
            <w:tcW w:w="1418" w:type="dxa"/>
            <w:tcBorders>
              <w:top w:val="nil"/>
              <w:left w:val="nil"/>
              <w:bottom w:val="nil"/>
              <w:right w:val="nil"/>
            </w:tcBorders>
            <w:shd w:val="clear" w:color="auto" w:fill="auto"/>
            <w:noWrap/>
            <w:vAlign w:val="bottom"/>
            <w:hideMark/>
          </w:tcPr>
          <w:p w14:paraId="19CD45E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COMB42-M2</w:t>
            </w:r>
          </w:p>
        </w:tc>
        <w:tc>
          <w:tcPr>
            <w:tcW w:w="1367" w:type="dxa"/>
            <w:tcBorders>
              <w:top w:val="nil"/>
              <w:left w:val="nil"/>
              <w:bottom w:val="nil"/>
              <w:right w:val="nil"/>
            </w:tcBorders>
            <w:shd w:val="clear" w:color="auto" w:fill="auto"/>
            <w:noWrap/>
            <w:vAlign w:val="bottom"/>
            <w:hideMark/>
          </w:tcPr>
          <w:p w14:paraId="72FFDE1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5CF86FD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-32.20</w:t>
            </w:r>
          </w:p>
        </w:tc>
        <w:tc>
          <w:tcPr>
            <w:tcW w:w="920" w:type="dxa"/>
            <w:tcBorders>
              <w:top w:val="nil"/>
              <w:left w:val="nil"/>
              <w:bottom w:val="nil"/>
              <w:right w:val="nil"/>
            </w:tcBorders>
            <w:shd w:val="clear" w:color="auto" w:fill="auto"/>
            <w:noWrap/>
            <w:vAlign w:val="bottom"/>
            <w:hideMark/>
          </w:tcPr>
          <w:p w14:paraId="41E7C0F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59.95</w:t>
            </w:r>
          </w:p>
        </w:tc>
        <w:tc>
          <w:tcPr>
            <w:tcW w:w="920" w:type="dxa"/>
            <w:tcBorders>
              <w:top w:val="nil"/>
              <w:left w:val="nil"/>
              <w:bottom w:val="nil"/>
              <w:right w:val="nil"/>
            </w:tcBorders>
            <w:shd w:val="clear" w:color="auto" w:fill="auto"/>
            <w:noWrap/>
            <w:vAlign w:val="bottom"/>
            <w:hideMark/>
          </w:tcPr>
          <w:p w14:paraId="72E24AC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2.30</w:t>
            </w:r>
          </w:p>
        </w:tc>
        <w:tc>
          <w:tcPr>
            <w:tcW w:w="920" w:type="dxa"/>
            <w:tcBorders>
              <w:top w:val="nil"/>
              <w:left w:val="nil"/>
              <w:bottom w:val="nil"/>
              <w:right w:val="nil"/>
            </w:tcBorders>
            <w:shd w:val="clear" w:color="auto" w:fill="auto"/>
            <w:noWrap/>
            <w:vAlign w:val="bottom"/>
            <w:hideMark/>
          </w:tcPr>
          <w:p w14:paraId="6E5B6A9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25.23</w:t>
            </w:r>
          </w:p>
        </w:tc>
        <w:tc>
          <w:tcPr>
            <w:tcW w:w="920" w:type="dxa"/>
            <w:tcBorders>
              <w:top w:val="nil"/>
              <w:left w:val="nil"/>
              <w:bottom w:val="nil"/>
              <w:right w:val="nil"/>
            </w:tcBorders>
            <w:shd w:val="clear" w:color="auto" w:fill="auto"/>
            <w:noWrap/>
            <w:vAlign w:val="bottom"/>
            <w:hideMark/>
          </w:tcPr>
          <w:p w14:paraId="4415FD6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11.09</w:t>
            </w:r>
          </w:p>
        </w:tc>
        <w:tc>
          <w:tcPr>
            <w:tcW w:w="920" w:type="dxa"/>
            <w:tcBorders>
              <w:top w:val="nil"/>
              <w:left w:val="nil"/>
              <w:bottom w:val="nil"/>
              <w:right w:val="nil"/>
            </w:tcBorders>
            <w:shd w:val="clear" w:color="auto" w:fill="auto"/>
            <w:noWrap/>
            <w:vAlign w:val="bottom"/>
            <w:hideMark/>
          </w:tcPr>
          <w:p w14:paraId="1AA70F5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370.84</w:t>
            </w:r>
          </w:p>
        </w:tc>
      </w:tr>
      <w:tr w:rsidR="00DD2475" w:rsidRPr="00DD2475" w14:paraId="08A0C4FD" w14:textId="77777777" w:rsidTr="00DD2475">
        <w:trPr>
          <w:trHeight w:val="300"/>
        </w:trPr>
        <w:tc>
          <w:tcPr>
            <w:tcW w:w="752" w:type="dxa"/>
            <w:tcBorders>
              <w:top w:val="nil"/>
              <w:left w:val="nil"/>
              <w:bottom w:val="nil"/>
              <w:right w:val="nil"/>
            </w:tcBorders>
            <w:shd w:val="clear" w:color="auto" w:fill="auto"/>
            <w:noWrap/>
            <w:vAlign w:val="bottom"/>
            <w:hideMark/>
          </w:tcPr>
          <w:p w14:paraId="4046FBA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7E30C86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1.99</w:t>
            </w:r>
          </w:p>
        </w:tc>
        <w:tc>
          <w:tcPr>
            <w:tcW w:w="1418" w:type="dxa"/>
            <w:tcBorders>
              <w:top w:val="nil"/>
              <w:left w:val="nil"/>
              <w:bottom w:val="nil"/>
              <w:right w:val="nil"/>
            </w:tcBorders>
            <w:shd w:val="clear" w:color="auto" w:fill="auto"/>
            <w:noWrap/>
            <w:vAlign w:val="bottom"/>
            <w:hideMark/>
          </w:tcPr>
          <w:p w14:paraId="3084DAA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COMB42-M2</w:t>
            </w:r>
          </w:p>
        </w:tc>
        <w:tc>
          <w:tcPr>
            <w:tcW w:w="1367" w:type="dxa"/>
            <w:tcBorders>
              <w:top w:val="nil"/>
              <w:left w:val="nil"/>
              <w:bottom w:val="nil"/>
              <w:right w:val="nil"/>
            </w:tcBorders>
            <w:shd w:val="clear" w:color="auto" w:fill="auto"/>
            <w:noWrap/>
            <w:vAlign w:val="bottom"/>
            <w:hideMark/>
          </w:tcPr>
          <w:p w14:paraId="73C429C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4783A89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-32.20</w:t>
            </w:r>
          </w:p>
        </w:tc>
        <w:tc>
          <w:tcPr>
            <w:tcW w:w="920" w:type="dxa"/>
            <w:tcBorders>
              <w:top w:val="nil"/>
              <w:left w:val="nil"/>
              <w:bottom w:val="nil"/>
              <w:right w:val="nil"/>
            </w:tcBorders>
            <w:shd w:val="clear" w:color="auto" w:fill="auto"/>
            <w:noWrap/>
            <w:vAlign w:val="bottom"/>
            <w:hideMark/>
          </w:tcPr>
          <w:p w14:paraId="20E74E8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62.64</w:t>
            </w:r>
          </w:p>
        </w:tc>
        <w:tc>
          <w:tcPr>
            <w:tcW w:w="920" w:type="dxa"/>
            <w:tcBorders>
              <w:top w:val="nil"/>
              <w:left w:val="nil"/>
              <w:bottom w:val="nil"/>
              <w:right w:val="nil"/>
            </w:tcBorders>
            <w:shd w:val="clear" w:color="auto" w:fill="auto"/>
            <w:noWrap/>
            <w:vAlign w:val="bottom"/>
            <w:hideMark/>
          </w:tcPr>
          <w:p w14:paraId="64BD125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2.30</w:t>
            </w:r>
          </w:p>
        </w:tc>
        <w:tc>
          <w:tcPr>
            <w:tcW w:w="920" w:type="dxa"/>
            <w:tcBorders>
              <w:top w:val="nil"/>
              <w:left w:val="nil"/>
              <w:bottom w:val="nil"/>
              <w:right w:val="nil"/>
            </w:tcBorders>
            <w:shd w:val="clear" w:color="auto" w:fill="auto"/>
            <w:noWrap/>
            <w:vAlign w:val="bottom"/>
            <w:hideMark/>
          </w:tcPr>
          <w:p w14:paraId="4475B0B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25.23</w:t>
            </w:r>
          </w:p>
        </w:tc>
        <w:tc>
          <w:tcPr>
            <w:tcW w:w="920" w:type="dxa"/>
            <w:tcBorders>
              <w:top w:val="nil"/>
              <w:left w:val="nil"/>
              <w:bottom w:val="nil"/>
              <w:right w:val="nil"/>
            </w:tcBorders>
            <w:shd w:val="clear" w:color="auto" w:fill="auto"/>
            <w:noWrap/>
            <w:vAlign w:val="bottom"/>
            <w:hideMark/>
          </w:tcPr>
          <w:p w14:paraId="7209CBF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9.95</w:t>
            </w:r>
          </w:p>
        </w:tc>
        <w:tc>
          <w:tcPr>
            <w:tcW w:w="920" w:type="dxa"/>
            <w:tcBorders>
              <w:top w:val="nil"/>
              <w:left w:val="nil"/>
              <w:bottom w:val="nil"/>
              <w:right w:val="nil"/>
            </w:tcBorders>
            <w:shd w:val="clear" w:color="auto" w:fill="auto"/>
            <w:noWrap/>
            <w:vAlign w:val="bottom"/>
            <w:hideMark/>
          </w:tcPr>
          <w:p w14:paraId="7CE2173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340.39</w:t>
            </w:r>
          </w:p>
        </w:tc>
      </w:tr>
      <w:tr w:rsidR="00DD2475" w:rsidRPr="00DD2475" w14:paraId="346E2A84" w14:textId="77777777" w:rsidTr="00DD2475">
        <w:trPr>
          <w:trHeight w:val="300"/>
        </w:trPr>
        <w:tc>
          <w:tcPr>
            <w:tcW w:w="752" w:type="dxa"/>
            <w:tcBorders>
              <w:top w:val="nil"/>
              <w:left w:val="nil"/>
              <w:bottom w:val="nil"/>
              <w:right w:val="nil"/>
            </w:tcBorders>
            <w:shd w:val="clear" w:color="auto" w:fill="auto"/>
            <w:noWrap/>
            <w:vAlign w:val="bottom"/>
            <w:hideMark/>
          </w:tcPr>
          <w:p w14:paraId="1AB1E01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34EDFB4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2.48</w:t>
            </w:r>
          </w:p>
        </w:tc>
        <w:tc>
          <w:tcPr>
            <w:tcW w:w="1418" w:type="dxa"/>
            <w:tcBorders>
              <w:top w:val="nil"/>
              <w:left w:val="nil"/>
              <w:bottom w:val="nil"/>
              <w:right w:val="nil"/>
            </w:tcBorders>
            <w:shd w:val="clear" w:color="auto" w:fill="auto"/>
            <w:noWrap/>
            <w:vAlign w:val="bottom"/>
            <w:hideMark/>
          </w:tcPr>
          <w:p w14:paraId="28CE1D2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COMB42-M2</w:t>
            </w:r>
          </w:p>
        </w:tc>
        <w:tc>
          <w:tcPr>
            <w:tcW w:w="1367" w:type="dxa"/>
            <w:tcBorders>
              <w:top w:val="nil"/>
              <w:left w:val="nil"/>
              <w:bottom w:val="nil"/>
              <w:right w:val="nil"/>
            </w:tcBorders>
            <w:shd w:val="clear" w:color="auto" w:fill="auto"/>
            <w:noWrap/>
            <w:vAlign w:val="bottom"/>
            <w:hideMark/>
          </w:tcPr>
          <w:p w14:paraId="0642124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2FC3F9D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-32.20</w:t>
            </w:r>
          </w:p>
        </w:tc>
        <w:tc>
          <w:tcPr>
            <w:tcW w:w="920" w:type="dxa"/>
            <w:tcBorders>
              <w:top w:val="nil"/>
              <w:left w:val="nil"/>
              <w:bottom w:val="nil"/>
              <w:right w:val="nil"/>
            </w:tcBorders>
            <w:shd w:val="clear" w:color="auto" w:fill="auto"/>
            <w:noWrap/>
            <w:vAlign w:val="bottom"/>
            <w:hideMark/>
          </w:tcPr>
          <w:p w14:paraId="0C54BB5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65.32</w:t>
            </w:r>
          </w:p>
        </w:tc>
        <w:tc>
          <w:tcPr>
            <w:tcW w:w="920" w:type="dxa"/>
            <w:tcBorders>
              <w:top w:val="nil"/>
              <w:left w:val="nil"/>
              <w:bottom w:val="nil"/>
              <w:right w:val="nil"/>
            </w:tcBorders>
            <w:shd w:val="clear" w:color="auto" w:fill="auto"/>
            <w:noWrap/>
            <w:vAlign w:val="bottom"/>
            <w:hideMark/>
          </w:tcPr>
          <w:p w14:paraId="29A3093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2.30</w:t>
            </w:r>
          </w:p>
        </w:tc>
        <w:tc>
          <w:tcPr>
            <w:tcW w:w="920" w:type="dxa"/>
            <w:tcBorders>
              <w:top w:val="nil"/>
              <w:left w:val="nil"/>
              <w:bottom w:val="nil"/>
              <w:right w:val="nil"/>
            </w:tcBorders>
            <w:shd w:val="clear" w:color="auto" w:fill="auto"/>
            <w:noWrap/>
            <w:vAlign w:val="bottom"/>
            <w:hideMark/>
          </w:tcPr>
          <w:p w14:paraId="6EA44C7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25.23</w:t>
            </w:r>
          </w:p>
        </w:tc>
        <w:tc>
          <w:tcPr>
            <w:tcW w:w="920" w:type="dxa"/>
            <w:tcBorders>
              <w:top w:val="nil"/>
              <w:left w:val="nil"/>
              <w:bottom w:val="nil"/>
              <w:right w:val="nil"/>
            </w:tcBorders>
            <w:shd w:val="clear" w:color="auto" w:fill="auto"/>
            <w:noWrap/>
            <w:vAlign w:val="bottom"/>
            <w:hideMark/>
          </w:tcPr>
          <w:p w14:paraId="3015EC1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8.80</w:t>
            </w:r>
          </w:p>
        </w:tc>
        <w:tc>
          <w:tcPr>
            <w:tcW w:w="920" w:type="dxa"/>
            <w:tcBorders>
              <w:top w:val="nil"/>
              <w:left w:val="nil"/>
              <w:bottom w:val="nil"/>
              <w:right w:val="nil"/>
            </w:tcBorders>
            <w:shd w:val="clear" w:color="auto" w:fill="auto"/>
            <w:noWrap/>
            <w:vAlign w:val="bottom"/>
            <w:hideMark/>
          </w:tcPr>
          <w:p w14:paraId="540DE74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308.60</w:t>
            </w:r>
          </w:p>
        </w:tc>
      </w:tr>
      <w:tr w:rsidR="00DD2475" w:rsidRPr="00DD2475" w14:paraId="3ACC316C" w14:textId="77777777" w:rsidTr="00DD2475">
        <w:trPr>
          <w:trHeight w:val="300"/>
        </w:trPr>
        <w:tc>
          <w:tcPr>
            <w:tcW w:w="752" w:type="dxa"/>
            <w:tcBorders>
              <w:top w:val="nil"/>
              <w:left w:val="nil"/>
              <w:bottom w:val="nil"/>
              <w:right w:val="nil"/>
            </w:tcBorders>
            <w:shd w:val="clear" w:color="auto" w:fill="auto"/>
            <w:noWrap/>
            <w:vAlign w:val="bottom"/>
            <w:hideMark/>
          </w:tcPr>
          <w:p w14:paraId="0161EBB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249D66B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2.98</w:t>
            </w:r>
          </w:p>
        </w:tc>
        <w:tc>
          <w:tcPr>
            <w:tcW w:w="1418" w:type="dxa"/>
            <w:tcBorders>
              <w:top w:val="nil"/>
              <w:left w:val="nil"/>
              <w:bottom w:val="nil"/>
              <w:right w:val="nil"/>
            </w:tcBorders>
            <w:shd w:val="clear" w:color="auto" w:fill="auto"/>
            <w:noWrap/>
            <w:vAlign w:val="bottom"/>
            <w:hideMark/>
          </w:tcPr>
          <w:p w14:paraId="457A1EA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COMB42-M2</w:t>
            </w:r>
          </w:p>
        </w:tc>
        <w:tc>
          <w:tcPr>
            <w:tcW w:w="1367" w:type="dxa"/>
            <w:tcBorders>
              <w:top w:val="nil"/>
              <w:left w:val="nil"/>
              <w:bottom w:val="nil"/>
              <w:right w:val="nil"/>
            </w:tcBorders>
            <w:shd w:val="clear" w:color="auto" w:fill="auto"/>
            <w:noWrap/>
            <w:vAlign w:val="bottom"/>
            <w:hideMark/>
          </w:tcPr>
          <w:p w14:paraId="78F7878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4B185DA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-32.20</w:t>
            </w:r>
          </w:p>
        </w:tc>
        <w:tc>
          <w:tcPr>
            <w:tcW w:w="920" w:type="dxa"/>
            <w:tcBorders>
              <w:top w:val="nil"/>
              <w:left w:val="nil"/>
              <w:bottom w:val="nil"/>
              <w:right w:val="nil"/>
            </w:tcBorders>
            <w:shd w:val="clear" w:color="auto" w:fill="auto"/>
            <w:noWrap/>
            <w:vAlign w:val="bottom"/>
            <w:hideMark/>
          </w:tcPr>
          <w:p w14:paraId="00CDAE4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68.01</w:t>
            </w:r>
          </w:p>
        </w:tc>
        <w:tc>
          <w:tcPr>
            <w:tcW w:w="920" w:type="dxa"/>
            <w:tcBorders>
              <w:top w:val="nil"/>
              <w:left w:val="nil"/>
              <w:bottom w:val="nil"/>
              <w:right w:val="nil"/>
            </w:tcBorders>
            <w:shd w:val="clear" w:color="auto" w:fill="auto"/>
            <w:noWrap/>
            <w:vAlign w:val="bottom"/>
            <w:hideMark/>
          </w:tcPr>
          <w:p w14:paraId="6DA4A99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2.30</w:t>
            </w:r>
          </w:p>
        </w:tc>
        <w:tc>
          <w:tcPr>
            <w:tcW w:w="920" w:type="dxa"/>
            <w:tcBorders>
              <w:top w:val="nil"/>
              <w:left w:val="nil"/>
              <w:bottom w:val="nil"/>
              <w:right w:val="nil"/>
            </w:tcBorders>
            <w:shd w:val="clear" w:color="auto" w:fill="auto"/>
            <w:noWrap/>
            <w:vAlign w:val="bottom"/>
            <w:hideMark/>
          </w:tcPr>
          <w:p w14:paraId="610C16F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25.23</w:t>
            </w:r>
          </w:p>
        </w:tc>
        <w:tc>
          <w:tcPr>
            <w:tcW w:w="920" w:type="dxa"/>
            <w:tcBorders>
              <w:top w:val="nil"/>
              <w:left w:val="nil"/>
              <w:bottom w:val="nil"/>
              <w:right w:val="nil"/>
            </w:tcBorders>
            <w:shd w:val="clear" w:color="auto" w:fill="auto"/>
            <w:noWrap/>
            <w:vAlign w:val="bottom"/>
            <w:hideMark/>
          </w:tcPr>
          <w:p w14:paraId="27D933B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7.66</w:t>
            </w:r>
          </w:p>
        </w:tc>
        <w:tc>
          <w:tcPr>
            <w:tcW w:w="920" w:type="dxa"/>
            <w:tcBorders>
              <w:top w:val="nil"/>
              <w:left w:val="nil"/>
              <w:bottom w:val="nil"/>
              <w:right w:val="nil"/>
            </w:tcBorders>
            <w:shd w:val="clear" w:color="auto" w:fill="auto"/>
            <w:noWrap/>
            <w:vAlign w:val="bottom"/>
            <w:hideMark/>
          </w:tcPr>
          <w:p w14:paraId="52A2636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275.48</w:t>
            </w:r>
          </w:p>
        </w:tc>
      </w:tr>
      <w:tr w:rsidR="00DD2475" w:rsidRPr="00DD2475" w14:paraId="0A467E13" w14:textId="77777777" w:rsidTr="00DD2475">
        <w:trPr>
          <w:trHeight w:val="300"/>
        </w:trPr>
        <w:tc>
          <w:tcPr>
            <w:tcW w:w="752" w:type="dxa"/>
            <w:tcBorders>
              <w:top w:val="nil"/>
              <w:left w:val="nil"/>
              <w:bottom w:val="nil"/>
              <w:right w:val="nil"/>
            </w:tcBorders>
            <w:shd w:val="clear" w:color="auto" w:fill="auto"/>
            <w:noWrap/>
            <w:vAlign w:val="bottom"/>
            <w:hideMark/>
          </w:tcPr>
          <w:p w14:paraId="4690CF4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3C6BD45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3.48</w:t>
            </w:r>
          </w:p>
        </w:tc>
        <w:tc>
          <w:tcPr>
            <w:tcW w:w="1418" w:type="dxa"/>
            <w:tcBorders>
              <w:top w:val="nil"/>
              <w:left w:val="nil"/>
              <w:bottom w:val="nil"/>
              <w:right w:val="nil"/>
            </w:tcBorders>
            <w:shd w:val="clear" w:color="auto" w:fill="auto"/>
            <w:noWrap/>
            <w:vAlign w:val="bottom"/>
            <w:hideMark/>
          </w:tcPr>
          <w:p w14:paraId="0FBE04B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COMB42-M2</w:t>
            </w:r>
          </w:p>
        </w:tc>
        <w:tc>
          <w:tcPr>
            <w:tcW w:w="1367" w:type="dxa"/>
            <w:tcBorders>
              <w:top w:val="nil"/>
              <w:left w:val="nil"/>
              <w:bottom w:val="nil"/>
              <w:right w:val="nil"/>
            </w:tcBorders>
            <w:shd w:val="clear" w:color="auto" w:fill="auto"/>
            <w:noWrap/>
            <w:vAlign w:val="bottom"/>
            <w:hideMark/>
          </w:tcPr>
          <w:p w14:paraId="07C8BF8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3B682AA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-32.20</w:t>
            </w:r>
          </w:p>
        </w:tc>
        <w:tc>
          <w:tcPr>
            <w:tcW w:w="920" w:type="dxa"/>
            <w:tcBorders>
              <w:top w:val="nil"/>
              <w:left w:val="nil"/>
              <w:bottom w:val="nil"/>
              <w:right w:val="nil"/>
            </w:tcBorders>
            <w:shd w:val="clear" w:color="auto" w:fill="auto"/>
            <w:noWrap/>
            <w:vAlign w:val="bottom"/>
            <w:hideMark/>
          </w:tcPr>
          <w:p w14:paraId="2638501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70.69</w:t>
            </w:r>
          </w:p>
        </w:tc>
        <w:tc>
          <w:tcPr>
            <w:tcW w:w="920" w:type="dxa"/>
            <w:tcBorders>
              <w:top w:val="nil"/>
              <w:left w:val="nil"/>
              <w:bottom w:val="nil"/>
              <w:right w:val="nil"/>
            </w:tcBorders>
            <w:shd w:val="clear" w:color="auto" w:fill="auto"/>
            <w:noWrap/>
            <w:vAlign w:val="bottom"/>
            <w:hideMark/>
          </w:tcPr>
          <w:p w14:paraId="5966120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2.30</w:t>
            </w:r>
          </w:p>
        </w:tc>
        <w:tc>
          <w:tcPr>
            <w:tcW w:w="920" w:type="dxa"/>
            <w:tcBorders>
              <w:top w:val="nil"/>
              <w:left w:val="nil"/>
              <w:bottom w:val="nil"/>
              <w:right w:val="nil"/>
            </w:tcBorders>
            <w:shd w:val="clear" w:color="auto" w:fill="auto"/>
            <w:noWrap/>
            <w:vAlign w:val="bottom"/>
            <w:hideMark/>
          </w:tcPr>
          <w:p w14:paraId="3BCF21F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25.23</w:t>
            </w:r>
          </w:p>
        </w:tc>
        <w:tc>
          <w:tcPr>
            <w:tcW w:w="920" w:type="dxa"/>
            <w:tcBorders>
              <w:top w:val="nil"/>
              <w:left w:val="nil"/>
              <w:bottom w:val="nil"/>
              <w:right w:val="nil"/>
            </w:tcBorders>
            <w:shd w:val="clear" w:color="auto" w:fill="auto"/>
            <w:noWrap/>
            <w:vAlign w:val="bottom"/>
            <w:hideMark/>
          </w:tcPr>
          <w:p w14:paraId="1456BEC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6.52</w:t>
            </w:r>
          </w:p>
        </w:tc>
        <w:tc>
          <w:tcPr>
            <w:tcW w:w="920" w:type="dxa"/>
            <w:tcBorders>
              <w:top w:val="nil"/>
              <w:left w:val="nil"/>
              <w:bottom w:val="nil"/>
              <w:right w:val="nil"/>
            </w:tcBorders>
            <w:shd w:val="clear" w:color="auto" w:fill="auto"/>
            <w:noWrap/>
            <w:vAlign w:val="bottom"/>
            <w:hideMark/>
          </w:tcPr>
          <w:p w14:paraId="5EE174B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241.02</w:t>
            </w:r>
          </w:p>
        </w:tc>
      </w:tr>
      <w:tr w:rsidR="00DD2475" w:rsidRPr="00DD2475" w14:paraId="26283DBA" w14:textId="77777777" w:rsidTr="00DD2475">
        <w:trPr>
          <w:trHeight w:val="300"/>
        </w:trPr>
        <w:tc>
          <w:tcPr>
            <w:tcW w:w="752" w:type="dxa"/>
            <w:tcBorders>
              <w:top w:val="nil"/>
              <w:left w:val="nil"/>
              <w:bottom w:val="nil"/>
              <w:right w:val="nil"/>
            </w:tcBorders>
            <w:shd w:val="clear" w:color="auto" w:fill="auto"/>
            <w:noWrap/>
            <w:vAlign w:val="bottom"/>
            <w:hideMark/>
          </w:tcPr>
          <w:p w14:paraId="4D5F553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5D555FF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3.98</w:t>
            </w:r>
          </w:p>
        </w:tc>
        <w:tc>
          <w:tcPr>
            <w:tcW w:w="1418" w:type="dxa"/>
            <w:tcBorders>
              <w:top w:val="nil"/>
              <w:left w:val="nil"/>
              <w:bottom w:val="nil"/>
              <w:right w:val="nil"/>
            </w:tcBorders>
            <w:shd w:val="clear" w:color="auto" w:fill="auto"/>
            <w:noWrap/>
            <w:vAlign w:val="bottom"/>
            <w:hideMark/>
          </w:tcPr>
          <w:p w14:paraId="2F508FE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COMB42-M2</w:t>
            </w:r>
          </w:p>
        </w:tc>
        <w:tc>
          <w:tcPr>
            <w:tcW w:w="1367" w:type="dxa"/>
            <w:tcBorders>
              <w:top w:val="nil"/>
              <w:left w:val="nil"/>
              <w:bottom w:val="nil"/>
              <w:right w:val="nil"/>
            </w:tcBorders>
            <w:shd w:val="clear" w:color="auto" w:fill="auto"/>
            <w:noWrap/>
            <w:vAlign w:val="bottom"/>
            <w:hideMark/>
          </w:tcPr>
          <w:p w14:paraId="40AC873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35CB8EE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-32.20</w:t>
            </w:r>
          </w:p>
        </w:tc>
        <w:tc>
          <w:tcPr>
            <w:tcW w:w="920" w:type="dxa"/>
            <w:tcBorders>
              <w:top w:val="nil"/>
              <w:left w:val="nil"/>
              <w:bottom w:val="nil"/>
              <w:right w:val="nil"/>
            </w:tcBorders>
            <w:shd w:val="clear" w:color="auto" w:fill="auto"/>
            <w:noWrap/>
            <w:vAlign w:val="bottom"/>
            <w:hideMark/>
          </w:tcPr>
          <w:p w14:paraId="5D36634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73.38</w:t>
            </w:r>
          </w:p>
        </w:tc>
        <w:tc>
          <w:tcPr>
            <w:tcW w:w="920" w:type="dxa"/>
            <w:tcBorders>
              <w:top w:val="nil"/>
              <w:left w:val="nil"/>
              <w:bottom w:val="nil"/>
              <w:right w:val="nil"/>
            </w:tcBorders>
            <w:shd w:val="clear" w:color="auto" w:fill="auto"/>
            <w:noWrap/>
            <w:vAlign w:val="bottom"/>
            <w:hideMark/>
          </w:tcPr>
          <w:p w14:paraId="0A8A699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2.30</w:t>
            </w:r>
          </w:p>
        </w:tc>
        <w:tc>
          <w:tcPr>
            <w:tcW w:w="920" w:type="dxa"/>
            <w:tcBorders>
              <w:top w:val="nil"/>
              <w:left w:val="nil"/>
              <w:bottom w:val="nil"/>
              <w:right w:val="nil"/>
            </w:tcBorders>
            <w:shd w:val="clear" w:color="auto" w:fill="auto"/>
            <w:noWrap/>
            <w:vAlign w:val="bottom"/>
            <w:hideMark/>
          </w:tcPr>
          <w:p w14:paraId="7B01897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25.23</w:t>
            </w:r>
          </w:p>
        </w:tc>
        <w:tc>
          <w:tcPr>
            <w:tcW w:w="920" w:type="dxa"/>
            <w:tcBorders>
              <w:top w:val="nil"/>
              <w:left w:val="nil"/>
              <w:bottom w:val="nil"/>
              <w:right w:val="nil"/>
            </w:tcBorders>
            <w:shd w:val="clear" w:color="auto" w:fill="auto"/>
            <w:noWrap/>
            <w:vAlign w:val="bottom"/>
            <w:hideMark/>
          </w:tcPr>
          <w:p w14:paraId="050287C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5.38</w:t>
            </w:r>
          </w:p>
        </w:tc>
        <w:tc>
          <w:tcPr>
            <w:tcW w:w="920" w:type="dxa"/>
            <w:tcBorders>
              <w:top w:val="nil"/>
              <w:left w:val="nil"/>
              <w:bottom w:val="nil"/>
              <w:right w:val="nil"/>
            </w:tcBorders>
            <w:shd w:val="clear" w:color="auto" w:fill="auto"/>
            <w:noWrap/>
            <w:vAlign w:val="bottom"/>
            <w:hideMark/>
          </w:tcPr>
          <w:p w14:paraId="4D1E802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205.23</w:t>
            </w:r>
          </w:p>
        </w:tc>
      </w:tr>
      <w:tr w:rsidR="00DD2475" w:rsidRPr="00DD2475" w14:paraId="23AC54BE" w14:textId="77777777" w:rsidTr="00DD2475">
        <w:trPr>
          <w:trHeight w:val="300"/>
        </w:trPr>
        <w:tc>
          <w:tcPr>
            <w:tcW w:w="752" w:type="dxa"/>
            <w:tcBorders>
              <w:top w:val="nil"/>
              <w:left w:val="nil"/>
              <w:bottom w:val="nil"/>
              <w:right w:val="nil"/>
            </w:tcBorders>
            <w:shd w:val="clear" w:color="auto" w:fill="auto"/>
            <w:noWrap/>
            <w:vAlign w:val="bottom"/>
            <w:hideMark/>
          </w:tcPr>
          <w:p w14:paraId="70D4DA5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30C835C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4.47</w:t>
            </w:r>
          </w:p>
        </w:tc>
        <w:tc>
          <w:tcPr>
            <w:tcW w:w="1418" w:type="dxa"/>
            <w:tcBorders>
              <w:top w:val="nil"/>
              <w:left w:val="nil"/>
              <w:bottom w:val="nil"/>
              <w:right w:val="nil"/>
            </w:tcBorders>
            <w:shd w:val="clear" w:color="auto" w:fill="auto"/>
            <w:noWrap/>
            <w:vAlign w:val="bottom"/>
            <w:hideMark/>
          </w:tcPr>
          <w:p w14:paraId="0BC42A4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COMB42-M2</w:t>
            </w:r>
          </w:p>
        </w:tc>
        <w:tc>
          <w:tcPr>
            <w:tcW w:w="1367" w:type="dxa"/>
            <w:tcBorders>
              <w:top w:val="nil"/>
              <w:left w:val="nil"/>
              <w:bottom w:val="nil"/>
              <w:right w:val="nil"/>
            </w:tcBorders>
            <w:shd w:val="clear" w:color="auto" w:fill="auto"/>
            <w:noWrap/>
            <w:vAlign w:val="bottom"/>
            <w:hideMark/>
          </w:tcPr>
          <w:p w14:paraId="7F96997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4F8B5D5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-32.20</w:t>
            </w:r>
          </w:p>
        </w:tc>
        <w:tc>
          <w:tcPr>
            <w:tcW w:w="920" w:type="dxa"/>
            <w:tcBorders>
              <w:top w:val="nil"/>
              <w:left w:val="nil"/>
              <w:bottom w:val="nil"/>
              <w:right w:val="nil"/>
            </w:tcBorders>
            <w:shd w:val="clear" w:color="auto" w:fill="auto"/>
            <w:noWrap/>
            <w:vAlign w:val="bottom"/>
            <w:hideMark/>
          </w:tcPr>
          <w:p w14:paraId="308912C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76.07</w:t>
            </w:r>
          </w:p>
        </w:tc>
        <w:tc>
          <w:tcPr>
            <w:tcW w:w="920" w:type="dxa"/>
            <w:tcBorders>
              <w:top w:val="nil"/>
              <w:left w:val="nil"/>
              <w:bottom w:val="nil"/>
              <w:right w:val="nil"/>
            </w:tcBorders>
            <w:shd w:val="clear" w:color="auto" w:fill="auto"/>
            <w:noWrap/>
            <w:vAlign w:val="bottom"/>
            <w:hideMark/>
          </w:tcPr>
          <w:p w14:paraId="15A2F26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2.30</w:t>
            </w:r>
          </w:p>
        </w:tc>
        <w:tc>
          <w:tcPr>
            <w:tcW w:w="920" w:type="dxa"/>
            <w:tcBorders>
              <w:top w:val="nil"/>
              <w:left w:val="nil"/>
              <w:bottom w:val="nil"/>
              <w:right w:val="nil"/>
            </w:tcBorders>
            <w:shd w:val="clear" w:color="auto" w:fill="auto"/>
            <w:noWrap/>
            <w:vAlign w:val="bottom"/>
            <w:hideMark/>
          </w:tcPr>
          <w:p w14:paraId="273B230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25.23</w:t>
            </w:r>
          </w:p>
        </w:tc>
        <w:tc>
          <w:tcPr>
            <w:tcW w:w="920" w:type="dxa"/>
            <w:tcBorders>
              <w:top w:val="nil"/>
              <w:left w:val="nil"/>
              <w:bottom w:val="nil"/>
              <w:right w:val="nil"/>
            </w:tcBorders>
            <w:shd w:val="clear" w:color="auto" w:fill="auto"/>
            <w:noWrap/>
            <w:vAlign w:val="bottom"/>
            <w:hideMark/>
          </w:tcPr>
          <w:p w14:paraId="22BB9EC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4.24</w:t>
            </w:r>
          </w:p>
        </w:tc>
        <w:tc>
          <w:tcPr>
            <w:tcW w:w="920" w:type="dxa"/>
            <w:tcBorders>
              <w:top w:val="nil"/>
              <w:left w:val="nil"/>
              <w:bottom w:val="nil"/>
              <w:right w:val="nil"/>
            </w:tcBorders>
            <w:shd w:val="clear" w:color="auto" w:fill="auto"/>
            <w:noWrap/>
            <w:vAlign w:val="bottom"/>
            <w:hideMark/>
          </w:tcPr>
          <w:p w14:paraId="12C827D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168.10</w:t>
            </w:r>
          </w:p>
        </w:tc>
      </w:tr>
      <w:tr w:rsidR="00DD2475" w:rsidRPr="00DD2475" w14:paraId="378552CF" w14:textId="77777777" w:rsidTr="00DD2475">
        <w:trPr>
          <w:trHeight w:val="300"/>
        </w:trPr>
        <w:tc>
          <w:tcPr>
            <w:tcW w:w="752" w:type="dxa"/>
            <w:tcBorders>
              <w:top w:val="nil"/>
              <w:left w:val="nil"/>
              <w:bottom w:val="nil"/>
              <w:right w:val="nil"/>
            </w:tcBorders>
            <w:shd w:val="clear" w:color="auto" w:fill="auto"/>
            <w:noWrap/>
            <w:vAlign w:val="bottom"/>
            <w:hideMark/>
          </w:tcPr>
          <w:p w14:paraId="253BD25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030235B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4.97</w:t>
            </w:r>
          </w:p>
        </w:tc>
        <w:tc>
          <w:tcPr>
            <w:tcW w:w="1418" w:type="dxa"/>
            <w:tcBorders>
              <w:top w:val="nil"/>
              <w:left w:val="nil"/>
              <w:bottom w:val="nil"/>
              <w:right w:val="nil"/>
            </w:tcBorders>
            <w:shd w:val="clear" w:color="auto" w:fill="auto"/>
            <w:noWrap/>
            <w:vAlign w:val="bottom"/>
            <w:hideMark/>
          </w:tcPr>
          <w:p w14:paraId="06D397F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COMB42-M2</w:t>
            </w:r>
          </w:p>
        </w:tc>
        <w:tc>
          <w:tcPr>
            <w:tcW w:w="1367" w:type="dxa"/>
            <w:tcBorders>
              <w:top w:val="nil"/>
              <w:left w:val="nil"/>
              <w:bottom w:val="nil"/>
              <w:right w:val="nil"/>
            </w:tcBorders>
            <w:shd w:val="clear" w:color="auto" w:fill="auto"/>
            <w:noWrap/>
            <w:vAlign w:val="bottom"/>
            <w:hideMark/>
          </w:tcPr>
          <w:p w14:paraId="7E7949C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0E0F40F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-32.20</w:t>
            </w:r>
          </w:p>
        </w:tc>
        <w:tc>
          <w:tcPr>
            <w:tcW w:w="920" w:type="dxa"/>
            <w:tcBorders>
              <w:top w:val="nil"/>
              <w:left w:val="nil"/>
              <w:bottom w:val="nil"/>
              <w:right w:val="nil"/>
            </w:tcBorders>
            <w:shd w:val="clear" w:color="auto" w:fill="auto"/>
            <w:noWrap/>
            <w:vAlign w:val="bottom"/>
            <w:hideMark/>
          </w:tcPr>
          <w:p w14:paraId="7A3C99A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78.75</w:t>
            </w:r>
          </w:p>
        </w:tc>
        <w:tc>
          <w:tcPr>
            <w:tcW w:w="920" w:type="dxa"/>
            <w:tcBorders>
              <w:top w:val="nil"/>
              <w:left w:val="nil"/>
              <w:bottom w:val="nil"/>
              <w:right w:val="nil"/>
            </w:tcBorders>
            <w:shd w:val="clear" w:color="auto" w:fill="auto"/>
            <w:noWrap/>
            <w:vAlign w:val="bottom"/>
            <w:hideMark/>
          </w:tcPr>
          <w:p w14:paraId="01DF658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2.30</w:t>
            </w:r>
          </w:p>
        </w:tc>
        <w:tc>
          <w:tcPr>
            <w:tcW w:w="920" w:type="dxa"/>
            <w:tcBorders>
              <w:top w:val="nil"/>
              <w:left w:val="nil"/>
              <w:bottom w:val="nil"/>
              <w:right w:val="nil"/>
            </w:tcBorders>
            <w:shd w:val="clear" w:color="auto" w:fill="auto"/>
            <w:noWrap/>
            <w:vAlign w:val="bottom"/>
            <w:hideMark/>
          </w:tcPr>
          <w:p w14:paraId="7247899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25.23</w:t>
            </w:r>
          </w:p>
        </w:tc>
        <w:tc>
          <w:tcPr>
            <w:tcW w:w="920" w:type="dxa"/>
            <w:tcBorders>
              <w:top w:val="nil"/>
              <w:left w:val="nil"/>
              <w:bottom w:val="nil"/>
              <w:right w:val="nil"/>
            </w:tcBorders>
            <w:shd w:val="clear" w:color="auto" w:fill="auto"/>
            <w:noWrap/>
            <w:vAlign w:val="bottom"/>
            <w:hideMark/>
          </w:tcPr>
          <w:p w14:paraId="3D766EF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3.10</w:t>
            </w:r>
          </w:p>
        </w:tc>
        <w:tc>
          <w:tcPr>
            <w:tcW w:w="920" w:type="dxa"/>
            <w:tcBorders>
              <w:top w:val="nil"/>
              <w:left w:val="nil"/>
              <w:bottom w:val="nil"/>
              <w:right w:val="nil"/>
            </w:tcBorders>
            <w:shd w:val="clear" w:color="auto" w:fill="auto"/>
            <w:noWrap/>
            <w:vAlign w:val="bottom"/>
            <w:hideMark/>
          </w:tcPr>
          <w:p w14:paraId="038C46D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129.63</w:t>
            </w:r>
          </w:p>
        </w:tc>
      </w:tr>
      <w:tr w:rsidR="00DD2475" w:rsidRPr="00DD2475" w14:paraId="113EC93B" w14:textId="77777777" w:rsidTr="00DD2475">
        <w:trPr>
          <w:trHeight w:val="300"/>
        </w:trPr>
        <w:tc>
          <w:tcPr>
            <w:tcW w:w="752" w:type="dxa"/>
            <w:tcBorders>
              <w:top w:val="nil"/>
              <w:left w:val="nil"/>
              <w:bottom w:val="nil"/>
              <w:right w:val="nil"/>
            </w:tcBorders>
            <w:shd w:val="clear" w:color="auto" w:fill="auto"/>
            <w:noWrap/>
            <w:vAlign w:val="bottom"/>
            <w:hideMark/>
          </w:tcPr>
          <w:p w14:paraId="10C6A05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2F02454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5.47</w:t>
            </w:r>
          </w:p>
        </w:tc>
        <w:tc>
          <w:tcPr>
            <w:tcW w:w="1418" w:type="dxa"/>
            <w:tcBorders>
              <w:top w:val="nil"/>
              <w:left w:val="nil"/>
              <w:bottom w:val="nil"/>
              <w:right w:val="nil"/>
            </w:tcBorders>
            <w:shd w:val="clear" w:color="auto" w:fill="auto"/>
            <w:noWrap/>
            <w:vAlign w:val="bottom"/>
            <w:hideMark/>
          </w:tcPr>
          <w:p w14:paraId="0529AC6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COMB42-M2</w:t>
            </w:r>
          </w:p>
        </w:tc>
        <w:tc>
          <w:tcPr>
            <w:tcW w:w="1367" w:type="dxa"/>
            <w:tcBorders>
              <w:top w:val="nil"/>
              <w:left w:val="nil"/>
              <w:bottom w:val="nil"/>
              <w:right w:val="nil"/>
            </w:tcBorders>
            <w:shd w:val="clear" w:color="auto" w:fill="auto"/>
            <w:noWrap/>
            <w:vAlign w:val="bottom"/>
            <w:hideMark/>
          </w:tcPr>
          <w:p w14:paraId="2AC8014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55E5BF0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-32.20</w:t>
            </w:r>
          </w:p>
        </w:tc>
        <w:tc>
          <w:tcPr>
            <w:tcW w:w="920" w:type="dxa"/>
            <w:tcBorders>
              <w:top w:val="nil"/>
              <w:left w:val="nil"/>
              <w:bottom w:val="nil"/>
              <w:right w:val="nil"/>
            </w:tcBorders>
            <w:shd w:val="clear" w:color="auto" w:fill="auto"/>
            <w:noWrap/>
            <w:vAlign w:val="bottom"/>
            <w:hideMark/>
          </w:tcPr>
          <w:p w14:paraId="69DF7A1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81.44</w:t>
            </w:r>
          </w:p>
        </w:tc>
        <w:tc>
          <w:tcPr>
            <w:tcW w:w="920" w:type="dxa"/>
            <w:tcBorders>
              <w:top w:val="nil"/>
              <w:left w:val="nil"/>
              <w:bottom w:val="nil"/>
              <w:right w:val="nil"/>
            </w:tcBorders>
            <w:shd w:val="clear" w:color="auto" w:fill="auto"/>
            <w:noWrap/>
            <w:vAlign w:val="bottom"/>
            <w:hideMark/>
          </w:tcPr>
          <w:p w14:paraId="3D5C984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2.30</w:t>
            </w:r>
          </w:p>
        </w:tc>
        <w:tc>
          <w:tcPr>
            <w:tcW w:w="920" w:type="dxa"/>
            <w:tcBorders>
              <w:top w:val="nil"/>
              <w:left w:val="nil"/>
              <w:bottom w:val="nil"/>
              <w:right w:val="nil"/>
            </w:tcBorders>
            <w:shd w:val="clear" w:color="auto" w:fill="auto"/>
            <w:noWrap/>
            <w:vAlign w:val="bottom"/>
            <w:hideMark/>
          </w:tcPr>
          <w:p w14:paraId="244BC62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25.23</w:t>
            </w:r>
          </w:p>
        </w:tc>
        <w:tc>
          <w:tcPr>
            <w:tcW w:w="920" w:type="dxa"/>
            <w:tcBorders>
              <w:top w:val="nil"/>
              <w:left w:val="nil"/>
              <w:bottom w:val="nil"/>
              <w:right w:val="nil"/>
            </w:tcBorders>
            <w:shd w:val="clear" w:color="auto" w:fill="auto"/>
            <w:noWrap/>
            <w:vAlign w:val="bottom"/>
            <w:hideMark/>
          </w:tcPr>
          <w:p w14:paraId="09FD632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1.95</w:t>
            </w:r>
          </w:p>
        </w:tc>
        <w:tc>
          <w:tcPr>
            <w:tcW w:w="920" w:type="dxa"/>
            <w:tcBorders>
              <w:top w:val="nil"/>
              <w:left w:val="nil"/>
              <w:bottom w:val="nil"/>
              <w:right w:val="nil"/>
            </w:tcBorders>
            <w:shd w:val="clear" w:color="auto" w:fill="auto"/>
            <w:noWrap/>
            <w:vAlign w:val="bottom"/>
            <w:hideMark/>
          </w:tcPr>
          <w:p w14:paraId="58D2276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89.84</w:t>
            </w:r>
          </w:p>
        </w:tc>
      </w:tr>
      <w:tr w:rsidR="00DD2475" w:rsidRPr="00DD2475" w14:paraId="497036AD" w14:textId="77777777" w:rsidTr="00DD2475">
        <w:trPr>
          <w:trHeight w:val="300"/>
        </w:trPr>
        <w:tc>
          <w:tcPr>
            <w:tcW w:w="752" w:type="dxa"/>
            <w:tcBorders>
              <w:top w:val="nil"/>
              <w:left w:val="nil"/>
              <w:bottom w:val="nil"/>
              <w:right w:val="nil"/>
            </w:tcBorders>
            <w:shd w:val="clear" w:color="auto" w:fill="auto"/>
            <w:noWrap/>
            <w:vAlign w:val="bottom"/>
            <w:hideMark/>
          </w:tcPr>
          <w:p w14:paraId="30BA86F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7ED99EB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5.96</w:t>
            </w:r>
          </w:p>
        </w:tc>
        <w:tc>
          <w:tcPr>
            <w:tcW w:w="1418" w:type="dxa"/>
            <w:tcBorders>
              <w:top w:val="nil"/>
              <w:left w:val="nil"/>
              <w:bottom w:val="nil"/>
              <w:right w:val="nil"/>
            </w:tcBorders>
            <w:shd w:val="clear" w:color="auto" w:fill="auto"/>
            <w:noWrap/>
            <w:vAlign w:val="bottom"/>
            <w:hideMark/>
          </w:tcPr>
          <w:p w14:paraId="7DAA56D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COMB42-M2</w:t>
            </w:r>
          </w:p>
        </w:tc>
        <w:tc>
          <w:tcPr>
            <w:tcW w:w="1367" w:type="dxa"/>
            <w:tcBorders>
              <w:top w:val="nil"/>
              <w:left w:val="nil"/>
              <w:bottom w:val="nil"/>
              <w:right w:val="nil"/>
            </w:tcBorders>
            <w:shd w:val="clear" w:color="auto" w:fill="auto"/>
            <w:noWrap/>
            <w:vAlign w:val="bottom"/>
            <w:hideMark/>
          </w:tcPr>
          <w:p w14:paraId="0AD1CB2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2D6C2DD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-32.20</w:t>
            </w:r>
          </w:p>
        </w:tc>
        <w:tc>
          <w:tcPr>
            <w:tcW w:w="920" w:type="dxa"/>
            <w:tcBorders>
              <w:top w:val="nil"/>
              <w:left w:val="nil"/>
              <w:bottom w:val="nil"/>
              <w:right w:val="nil"/>
            </w:tcBorders>
            <w:shd w:val="clear" w:color="auto" w:fill="auto"/>
            <w:noWrap/>
            <w:vAlign w:val="bottom"/>
            <w:hideMark/>
          </w:tcPr>
          <w:p w14:paraId="2A26E58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84.12</w:t>
            </w:r>
          </w:p>
        </w:tc>
        <w:tc>
          <w:tcPr>
            <w:tcW w:w="920" w:type="dxa"/>
            <w:tcBorders>
              <w:top w:val="nil"/>
              <w:left w:val="nil"/>
              <w:bottom w:val="nil"/>
              <w:right w:val="nil"/>
            </w:tcBorders>
            <w:shd w:val="clear" w:color="auto" w:fill="auto"/>
            <w:noWrap/>
            <w:vAlign w:val="bottom"/>
            <w:hideMark/>
          </w:tcPr>
          <w:p w14:paraId="313F1DE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2.30</w:t>
            </w:r>
          </w:p>
        </w:tc>
        <w:tc>
          <w:tcPr>
            <w:tcW w:w="920" w:type="dxa"/>
            <w:tcBorders>
              <w:top w:val="nil"/>
              <w:left w:val="nil"/>
              <w:bottom w:val="nil"/>
              <w:right w:val="nil"/>
            </w:tcBorders>
            <w:shd w:val="clear" w:color="auto" w:fill="auto"/>
            <w:noWrap/>
            <w:vAlign w:val="bottom"/>
            <w:hideMark/>
          </w:tcPr>
          <w:p w14:paraId="5D6B7F9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25.23</w:t>
            </w:r>
          </w:p>
        </w:tc>
        <w:tc>
          <w:tcPr>
            <w:tcW w:w="920" w:type="dxa"/>
            <w:tcBorders>
              <w:top w:val="nil"/>
              <w:left w:val="nil"/>
              <w:bottom w:val="nil"/>
              <w:right w:val="nil"/>
            </w:tcBorders>
            <w:shd w:val="clear" w:color="auto" w:fill="auto"/>
            <w:noWrap/>
            <w:vAlign w:val="bottom"/>
            <w:hideMark/>
          </w:tcPr>
          <w:p w14:paraId="000B693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0.81</w:t>
            </w:r>
          </w:p>
        </w:tc>
        <w:tc>
          <w:tcPr>
            <w:tcW w:w="920" w:type="dxa"/>
            <w:tcBorders>
              <w:top w:val="nil"/>
              <w:left w:val="nil"/>
              <w:bottom w:val="nil"/>
              <w:right w:val="nil"/>
            </w:tcBorders>
            <w:shd w:val="clear" w:color="auto" w:fill="auto"/>
            <w:noWrap/>
            <w:vAlign w:val="bottom"/>
            <w:hideMark/>
          </w:tcPr>
          <w:p w14:paraId="50CFA81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48.71</w:t>
            </w:r>
          </w:p>
        </w:tc>
      </w:tr>
      <w:tr w:rsidR="00DD2475" w:rsidRPr="00DD2475" w14:paraId="0ED76148" w14:textId="77777777" w:rsidTr="00DD2475">
        <w:trPr>
          <w:trHeight w:val="300"/>
        </w:trPr>
        <w:tc>
          <w:tcPr>
            <w:tcW w:w="752" w:type="dxa"/>
            <w:tcBorders>
              <w:top w:val="nil"/>
              <w:left w:val="nil"/>
              <w:bottom w:val="nil"/>
              <w:right w:val="nil"/>
            </w:tcBorders>
            <w:shd w:val="clear" w:color="auto" w:fill="auto"/>
            <w:noWrap/>
            <w:vAlign w:val="bottom"/>
            <w:hideMark/>
          </w:tcPr>
          <w:p w14:paraId="70EE546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0229C1A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6.46</w:t>
            </w:r>
          </w:p>
        </w:tc>
        <w:tc>
          <w:tcPr>
            <w:tcW w:w="1418" w:type="dxa"/>
            <w:tcBorders>
              <w:top w:val="nil"/>
              <w:left w:val="nil"/>
              <w:bottom w:val="nil"/>
              <w:right w:val="nil"/>
            </w:tcBorders>
            <w:shd w:val="clear" w:color="auto" w:fill="auto"/>
            <w:noWrap/>
            <w:vAlign w:val="bottom"/>
            <w:hideMark/>
          </w:tcPr>
          <w:p w14:paraId="16F7C8D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COMB42-M2</w:t>
            </w:r>
          </w:p>
        </w:tc>
        <w:tc>
          <w:tcPr>
            <w:tcW w:w="1367" w:type="dxa"/>
            <w:tcBorders>
              <w:top w:val="nil"/>
              <w:left w:val="nil"/>
              <w:bottom w:val="nil"/>
              <w:right w:val="nil"/>
            </w:tcBorders>
            <w:shd w:val="clear" w:color="auto" w:fill="auto"/>
            <w:noWrap/>
            <w:vAlign w:val="bottom"/>
            <w:hideMark/>
          </w:tcPr>
          <w:p w14:paraId="3AE196E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7B67443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-32.20</w:t>
            </w:r>
          </w:p>
        </w:tc>
        <w:tc>
          <w:tcPr>
            <w:tcW w:w="920" w:type="dxa"/>
            <w:tcBorders>
              <w:top w:val="nil"/>
              <w:left w:val="nil"/>
              <w:bottom w:val="nil"/>
              <w:right w:val="nil"/>
            </w:tcBorders>
            <w:shd w:val="clear" w:color="auto" w:fill="auto"/>
            <w:noWrap/>
            <w:vAlign w:val="bottom"/>
            <w:hideMark/>
          </w:tcPr>
          <w:p w14:paraId="43B07DB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86.81</w:t>
            </w:r>
          </w:p>
        </w:tc>
        <w:tc>
          <w:tcPr>
            <w:tcW w:w="920" w:type="dxa"/>
            <w:tcBorders>
              <w:top w:val="nil"/>
              <w:left w:val="nil"/>
              <w:bottom w:val="nil"/>
              <w:right w:val="nil"/>
            </w:tcBorders>
            <w:shd w:val="clear" w:color="auto" w:fill="auto"/>
            <w:noWrap/>
            <w:vAlign w:val="bottom"/>
            <w:hideMark/>
          </w:tcPr>
          <w:p w14:paraId="64D4CFC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2.30</w:t>
            </w:r>
          </w:p>
        </w:tc>
        <w:tc>
          <w:tcPr>
            <w:tcW w:w="920" w:type="dxa"/>
            <w:tcBorders>
              <w:top w:val="nil"/>
              <w:left w:val="nil"/>
              <w:bottom w:val="nil"/>
              <w:right w:val="nil"/>
            </w:tcBorders>
            <w:shd w:val="clear" w:color="auto" w:fill="auto"/>
            <w:noWrap/>
            <w:vAlign w:val="bottom"/>
            <w:hideMark/>
          </w:tcPr>
          <w:p w14:paraId="53347C8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25.23</w:t>
            </w:r>
          </w:p>
        </w:tc>
        <w:tc>
          <w:tcPr>
            <w:tcW w:w="920" w:type="dxa"/>
            <w:tcBorders>
              <w:top w:val="nil"/>
              <w:left w:val="nil"/>
              <w:bottom w:val="nil"/>
              <w:right w:val="nil"/>
            </w:tcBorders>
            <w:shd w:val="clear" w:color="auto" w:fill="auto"/>
            <w:noWrap/>
            <w:vAlign w:val="bottom"/>
            <w:hideMark/>
          </w:tcPr>
          <w:p w14:paraId="1F9B3D5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-0.33</w:t>
            </w:r>
          </w:p>
        </w:tc>
        <w:tc>
          <w:tcPr>
            <w:tcW w:w="920" w:type="dxa"/>
            <w:tcBorders>
              <w:top w:val="nil"/>
              <w:left w:val="nil"/>
              <w:bottom w:val="nil"/>
              <w:right w:val="nil"/>
            </w:tcBorders>
            <w:shd w:val="clear" w:color="auto" w:fill="auto"/>
            <w:noWrap/>
            <w:vAlign w:val="bottom"/>
            <w:hideMark/>
          </w:tcPr>
          <w:p w14:paraId="218BE4D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6.24</w:t>
            </w:r>
          </w:p>
        </w:tc>
      </w:tr>
      <w:tr w:rsidR="00DD2475" w:rsidRPr="00DD2475" w14:paraId="7388D045" w14:textId="77777777" w:rsidTr="00DD2475">
        <w:trPr>
          <w:trHeight w:val="300"/>
        </w:trPr>
        <w:tc>
          <w:tcPr>
            <w:tcW w:w="752" w:type="dxa"/>
            <w:tcBorders>
              <w:top w:val="nil"/>
              <w:left w:val="nil"/>
              <w:bottom w:val="nil"/>
              <w:right w:val="nil"/>
            </w:tcBorders>
            <w:shd w:val="clear" w:color="auto" w:fill="auto"/>
            <w:noWrap/>
            <w:vAlign w:val="bottom"/>
            <w:hideMark/>
          </w:tcPr>
          <w:p w14:paraId="77BBB1B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769D99E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6.96</w:t>
            </w:r>
          </w:p>
        </w:tc>
        <w:tc>
          <w:tcPr>
            <w:tcW w:w="1418" w:type="dxa"/>
            <w:tcBorders>
              <w:top w:val="nil"/>
              <w:left w:val="nil"/>
              <w:bottom w:val="nil"/>
              <w:right w:val="nil"/>
            </w:tcBorders>
            <w:shd w:val="clear" w:color="auto" w:fill="auto"/>
            <w:noWrap/>
            <w:vAlign w:val="bottom"/>
            <w:hideMark/>
          </w:tcPr>
          <w:p w14:paraId="1726772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COMB42-M2</w:t>
            </w:r>
          </w:p>
        </w:tc>
        <w:tc>
          <w:tcPr>
            <w:tcW w:w="1367" w:type="dxa"/>
            <w:tcBorders>
              <w:top w:val="nil"/>
              <w:left w:val="nil"/>
              <w:bottom w:val="nil"/>
              <w:right w:val="nil"/>
            </w:tcBorders>
            <w:shd w:val="clear" w:color="auto" w:fill="auto"/>
            <w:noWrap/>
            <w:vAlign w:val="bottom"/>
            <w:hideMark/>
          </w:tcPr>
          <w:p w14:paraId="39B6089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177407C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-32.20</w:t>
            </w:r>
          </w:p>
        </w:tc>
        <w:tc>
          <w:tcPr>
            <w:tcW w:w="920" w:type="dxa"/>
            <w:tcBorders>
              <w:top w:val="nil"/>
              <w:left w:val="nil"/>
              <w:bottom w:val="nil"/>
              <w:right w:val="nil"/>
            </w:tcBorders>
            <w:shd w:val="clear" w:color="auto" w:fill="auto"/>
            <w:noWrap/>
            <w:vAlign w:val="bottom"/>
            <w:hideMark/>
          </w:tcPr>
          <w:p w14:paraId="595C553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89.50</w:t>
            </w:r>
          </w:p>
        </w:tc>
        <w:tc>
          <w:tcPr>
            <w:tcW w:w="920" w:type="dxa"/>
            <w:tcBorders>
              <w:top w:val="nil"/>
              <w:left w:val="nil"/>
              <w:bottom w:val="nil"/>
              <w:right w:val="nil"/>
            </w:tcBorders>
            <w:shd w:val="clear" w:color="auto" w:fill="auto"/>
            <w:noWrap/>
            <w:vAlign w:val="bottom"/>
            <w:hideMark/>
          </w:tcPr>
          <w:p w14:paraId="463DB74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2.30</w:t>
            </w:r>
          </w:p>
        </w:tc>
        <w:tc>
          <w:tcPr>
            <w:tcW w:w="920" w:type="dxa"/>
            <w:tcBorders>
              <w:top w:val="nil"/>
              <w:left w:val="nil"/>
              <w:bottom w:val="nil"/>
              <w:right w:val="nil"/>
            </w:tcBorders>
            <w:shd w:val="clear" w:color="auto" w:fill="auto"/>
            <w:noWrap/>
            <w:vAlign w:val="bottom"/>
            <w:hideMark/>
          </w:tcPr>
          <w:p w14:paraId="48AC331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25.23</w:t>
            </w:r>
          </w:p>
        </w:tc>
        <w:tc>
          <w:tcPr>
            <w:tcW w:w="920" w:type="dxa"/>
            <w:tcBorders>
              <w:top w:val="nil"/>
              <w:left w:val="nil"/>
              <w:bottom w:val="nil"/>
              <w:right w:val="nil"/>
            </w:tcBorders>
            <w:shd w:val="clear" w:color="auto" w:fill="auto"/>
            <w:noWrap/>
            <w:vAlign w:val="bottom"/>
            <w:hideMark/>
          </w:tcPr>
          <w:p w14:paraId="1132056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-1.47</w:t>
            </w:r>
          </w:p>
        </w:tc>
        <w:tc>
          <w:tcPr>
            <w:tcW w:w="920" w:type="dxa"/>
            <w:tcBorders>
              <w:top w:val="nil"/>
              <w:left w:val="nil"/>
              <w:bottom w:val="nil"/>
              <w:right w:val="nil"/>
            </w:tcBorders>
            <w:shd w:val="clear" w:color="auto" w:fill="auto"/>
            <w:noWrap/>
            <w:vAlign w:val="bottom"/>
            <w:hideMark/>
          </w:tcPr>
          <w:p w14:paraId="4707064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-37.56</w:t>
            </w:r>
          </w:p>
        </w:tc>
      </w:tr>
      <w:tr w:rsidR="00DD2475" w:rsidRPr="00DD2475" w14:paraId="243F5247" w14:textId="77777777" w:rsidTr="00DD2475">
        <w:trPr>
          <w:trHeight w:val="300"/>
        </w:trPr>
        <w:tc>
          <w:tcPr>
            <w:tcW w:w="752" w:type="dxa"/>
            <w:tcBorders>
              <w:top w:val="nil"/>
              <w:left w:val="nil"/>
              <w:bottom w:val="nil"/>
              <w:right w:val="nil"/>
            </w:tcBorders>
            <w:shd w:val="clear" w:color="auto" w:fill="auto"/>
            <w:noWrap/>
            <w:vAlign w:val="bottom"/>
            <w:hideMark/>
          </w:tcPr>
          <w:p w14:paraId="62AAD84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4F382DA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7.45</w:t>
            </w:r>
          </w:p>
        </w:tc>
        <w:tc>
          <w:tcPr>
            <w:tcW w:w="1418" w:type="dxa"/>
            <w:tcBorders>
              <w:top w:val="nil"/>
              <w:left w:val="nil"/>
              <w:bottom w:val="nil"/>
              <w:right w:val="nil"/>
            </w:tcBorders>
            <w:shd w:val="clear" w:color="auto" w:fill="auto"/>
            <w:noWrap/>
            <w:vAlign w:val="bottom"/>
            <w:hideMark/>
          </w:tcPr>
          <w:p w14:paraId="393D38C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COMB42-M2</w:t>
            </w:r>
          </w:p>
        </w:tc>
        <w:tc>
          <w:tcPr>
            <w:tcW w:w="1367" w:type="dxa"/>
            <w:tcBorders>
              <w:top w:val="nil"/>
              <w:left w:val="nil"/>
              <w:bottom w:val="nil"/>
              <w:right w:val="nil"/>
            </w:tcBorders>
            <w:shd w:val="clear" w:color="auto" w:fill="auto"/>
            <w:noWrap/>
            <w:vAlign w:val="bottom"/>
            <w:hideMark/>
          </w:tcPr>
          <w:p w14:paraId="7CB8694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49ABEF6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-32.20</w:t>
            </w:r>
          </w:p>
        </w:tc>
        <w:tc>
          <w:tcPr>
            <w:tcW w:w="920" w:type="dxa"/>
            <w:tcBorders>
              <w:top w:val="nil"/>
              <w:left w:val="nil"/>
              <w:bottom w:val="nil"/>
              <w:right w:val="nil"/>
            </w:tcBorders>
            <w:shd w:val="clear" w:color="auto" w:fill="auto"/>
            <w:noWrap/>
            <w:vAlign w:val="bottom"/>
            <w:hideMark/>
          </w:tcPr>
          <w:p w14:paraId="640D4DF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92.18</w:t>
            </w:r>
          </w:p>
        </w:tc>
        <w:tc>
          <w:tcPr>
            <w:tcW w:w="920" w:type="dxa"/>
            <w:tcBorders>
              <w:top w:val="nil"/>
              <w:left w:val="nil"/>
              <w:bottom w:val="nil"/>
              <w:right w:val="nil"/>
            </w:tcBorders>
            <w:shd w:val="clear" w:color="auto" w:fill="auto"/>
            <w:noWrap/>
            <w:vAlign w:val="bottom"/>
            <w:hideMark/>
          </w:tcPr>
          <w:p w14:paraId="6D74D1F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2.30</w:t>
            </w:r>
          </w:p>
        </w:tc>
        <w:tc>
          <w:tcPr>
            <w:tcW w:w="920" w:type="dxa"/>
            <w:tcBorders>
              <w:top w:val="nil"/>
              <w:left w:val="nil"/>
              <w:bottom w:val="nil"/>
              <w:right w:val="nil"/>
            </w:tcBorders>
            <w:shd w:val="clear" w:color="auto" w:fill="auto"/>
            <w:noWrap/>
            <w:vAlign w:val="bottom"/>
            <w:hideMark/>
          </w:tcPr>
          <w:p w14:paraId="35A9189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25.23</w:t>
            </w:r>
          </w:p>
        </w:tc>
        <w:tc>
          <w:tcPr>
            <w:tcW w:w="920" w:type="dxa"/>
            <w:tcBorders>
              <w:top w:val="nil"/>
              <w:left w:val="nil"/>
              <w:bottom w:val="nil"/>
              <w:right w:val="nil"/>
            </w:tcBorders>
            <w:shd w:val="clear" w:color="auto" w:fill="auto"/>
            <w:noWrap/>
            <w:vAlign w:val="bottom"/>
            <w:hideMark/>
          </w:tcPr>
          <w:p w14:paraId="3321944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-2.61</w:t>
            </w:r>
          </w:p>
        </w:tc>
        <w:tc>
          <w:tcPr>
            <w:tcW w:w="920" w:type="dxa"/>
            <w:tcBorders>
              <w:top w:val="nil"/>
              <w:left w:val="nil"/>
              <w:bottom w:val="nil"/>
              <w:right w:val="nil"/>
            </w:tcBorders>
            <w:shd w:val="clear" w:color="auto" w:fill="auto"/>
            <w:noWrap/>
            <w:vAlign w:val="bottom"/>
            <w:hideMark/>
          </w:tcPr>
          <w:p w14:paraId="2A413FF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-82.70</w:t>
            </w:r>
          </w:p>
        </w:tc>
      </w:tr>
      <w:tr w:rsidR="00DD2475" w:rsidRPr="00DD2475" w14:paraId="0E888B97" w14:textId="77777777" w:rsidTr="00DD2475">
        <w:trPr>
          <w:trHeight w:val="300"/>
        </w:trPr>
        <w:tc>
          <w:tcPr>
            <w:tcW w:w="752" w:type="dxa"/>
            <w:tcBorders>
              <w:top w:val="nil"/>
              <w:left w:val="nil"/>
              <w:bottom w:val="nil"/>
              <w:right w:val="nil"/>
            </w:tcBorders>
            <w:shd w:val="clear" w:color="auto" w:fill="auto"/>
            <w:noWrap/>
            <w:vAlign w:val="bottom"/>
            <w:hideMark/>
          </w:tcPr>
          <w:p w14:paraId="2C44311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4F1BAA7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7.95</w:t>
            </w:r>
          </w:p>
        </w:tc>
        <w:tc>
          <w:tcPr>
            <w:tcW w:w="1418" w:type="dxa"/>
            <w:tcBorders>
              <w:top w:val="nil"/>
              <w:left w:val="nil"/>
              <w:bottom w:val="nil"/>
              <w:right w:val="nil"/>
            </w:tcBorders>
            <w:shd w:val="clear" w:color="auto" w:fill="auto"/>
            <w:noWrap/>
            <w:vAlign w:val="bottom"/>
            <w:hideMark/>
          </w:tcPr>
          <w:p w14:paraId="7366E3F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COMB42-M2</w:t>
            </w:r>
          </w:p>
        </w:tc>
        <w:tc>
          <w:tcPr>
            <w:tcW w:w="1367" w:type="dxa"/>
            <w:tcBorders>
              <w:top w:val="nil"/>
              <w:left w:val="nil"/>
              <w:bottom w:val="nil"/>
              <w:right w:val="nil"/>
            </w:tcBorders>
            <w:shd w:val="clear" w:color="auto" w:fill="auto"/>
            <w:noWrap/>
            <w:vAlign w:val="bottom"/>
            <w:hideMark/>
          </w:tcPr>
          <w:p w14:paraId="4D44E4B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6707BDF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-32.20</w:t>
            </w:r>
          </w:p>
        </w:tc>
        <w:tc>
          <w:tcPr>
            <w:tcW w:w="920" w:type="dxa"/>
            <w:tcBorders>
              <w:top w:val="nil"/>
              <w:left w:val="nil"/>
              <w:bottom w:val="nil"/>
              <w:right w:val="nil"/>
            </w:tcBorders>
            <w:shd w:val="clear" w:color="auto" w:fill="auto"/>
            <w:noWrap/>
            <w:vAlign w:val="bottom"/>
            <w:hideMark/>
          </w:tcPr>
          <w:p w14:paraId="2F0F730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94.87</w:t>
            </w:r>
          </w:p>
        </w:tc>
        <w:tc>
          <w:tcPr>
            <w:tcW w:w="920" w:type="dxa"/>
            <w:tcBorders>
              <w:top w:val="nil"/>
              <w:left w:val="nil"/>
              <w:bottom w:val="nil"/>
              <w:right w:val="nil"/>
            </w:tcBorders>
            <w:shd w:val="clear" w:color="auto" w:fill="auto"/>
            <w:noWrap/>
            <w:vAlign w:val="bottom"/>
            <w:hideMark/>
          </w:tcPr>
          <w:p w14:paraId="7EBC227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2.30</w:t>
            </w:r>
          </w:p>
        </w:tc>
        <w:tc>
          <w:tcPr>
            <w:tcW w:w="920" w:type="dxa"/>
            <w:tcBorders>
              <w:top w:val="nil"/>
              <w:left w:val="nil"/>
              <w:bottom w:val="nil"/>
              <w:right w:val="nil"/>
            </w:tcBorders>
            <w:shd w:val="clear" w:color="auto" w:fill="auto"/>
            <w:noWrap/>
            <w:vAlign w:val="bottom"/>
            <w:hideMark/>
          </w:tcPr>
          <w:p w14:paraId="12830A0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25.23</w:t>
            </w:r>
          </w:p>
        </w:tc>
        <w:tc>
          <w:tcPr>
            <w:tcW w:w="920" w:type="dxa"/>
            <w:tcBorders>
              <w:top w:val="nil"/>
              <w:left w:val="nil"/>
              <w:bottom w:val="nil"/>
              <w:right w:val="nil"/>
            </w:tcBorders>
            <w:shd w:val="clear" w:color="auto" w:fill="auto"/>
            <w:noWrap/>
            <w:vAlign w:val="bottom"/>
            <w:hideMark/>
          </w:tcPr>
          <w:p w14:paraId="4825278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-3.76</w:t>
            </w:r>
          </w:p>
        </w:tc>
        <w:tc>
          <w:tcPr>
            <w:tcW w:w="920" w:type="dxa"/>
            <w:tcBorders>
              <w:top w:val="nil"/>
              <w:left w:val="nil"/>
              <w:bottom w:val="nil"/>
              <w:right w:val="nil"/>
            </w:tcBorders>
            <w:shd w:val="clear" w:color="auto" w:fill="auto"/>
            <w:noWrap/>
            <w:vAlign w:val="bottom"/>
            <w:hideMark/>
          </w:tcPr>
          <w:p w14:paraId="546A569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-129.17</w:t>
            </w:r>
          </w:p>
        </w:tc>
      </w:tr>
      <w:tr w:rsidR="00DD2475" w:rsidRPr="00DD2475" w14:paraId="2A23E215" w14:textId="77777777" w:rsidTr="00DD2475">
        <w:trPr>
          <w:trHeight w:val="300"/>
        </w:trPr>
        <w:tc>
          <w:tcPr>
            <w:tcW w:w="752" w:type="dxa"/>
            <w:tcBorders>
              <w:top w:val="nil"/>
              <w:left w:val="nil"/>
              <w:bottom w:val="nil"/>
              <w:right w:val="nil"/>
            </w:tcBorders>
            <w:shd w:val="clear" w:color="auto" w:fill="auto"/>
            <w:noWrap/>
            <w:vAlign w:val="bottom"/>
            <w:hideMark/>
          </w:tcPr>
          <w:p w14:paraId="275FE43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24C1F87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0.00</w:t>
            </w:r>
          </w:p>
        </w:tc>
        <w:tc>
          <w:tcPr>
            <w:tcW w:w="1418" w:type="dxa"/>
            <w:tcBorders>
              <w:top w:val="nil"/>
              <w:left w:val="nil"/>
              <w:bottom w:val="nil"/>
              <w:right w:val="nil"/>
            </w:tcBorders>
            <w:shd w:val="clear" w:color="auto" w:fill="auto"/>
            <w:noWrap/>
            <w:vAlign w:val="bottom"/>
            <w:hideMark/>
          </w:tcPr>
          <w:p w14:paraId="40654D0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COMB43-M2</w:t>
            </w:r>
          </w:p>
        </w:tc>
        <w:tc>
          <w:tcPr>
            <w:tcW w:w="1367" w:type="dxa"/>
            <w:tcBorders>
              <w:top w:val="nil"/>
              <w:left w:val="nil"/>
              <w:bottom w:val="nil"/>
              <w:right w:val="nil"/>
            </w:tcBorders>
            <w:shd w:val="clear" w:color="auto" w:fill="auto"/>
            <w:noWrap/>
            <w:vAlign w:val="bottom"/>
            <w:hideMark/>
          </w:tcPr>
          <w:p w14:paraId="094841E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3414541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-35.63</w:t>
            </w:r>
          </w:p>
        </w:tc>
        <w:tc>
          <w:tcPr>
            <w:tcW w:w="920" w:type="dxa"/>
            <w:tcBorders>
              <w:top w:val="nil"/>
              <w:left w:val="nil"/>
              <w:bottom w:val="nil"/>
              <w:right w:val="nil"/>
            </w:tcBorders>
            <w:shd w:val="clear" w:color="auto" w:fill="auto"/>
            <w:noWrap/>
            <w:vAlign w:val="bottom"/>
            <w:hideMark/>
          </w:tcPr>
          <w:p w14:paraId="0AEBD4A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42.99</w:t>
            </w:r>
          </w:p>
        </w:tc>
        <w:tc>
          <w:tcPr>
            <w:tcW w:w="920" w:type="dxa"/>
            <w:tcBorders>
              <w:top w:val="nil"/>
              <w:left w:val="nil"/>
              <w:bottom w:val="nil"/>
              <w:right w:val="nil"/>
            </w:tcBorders>
            <w:shd w:val="clear" w:color="auto" w:fill="auto"/>
            <w:noWrap/>
            <w:vAlign w:val="bottom"/>
            <w:hideMark/>
          </w:tcPr>
          <w:p w14:paraId="14499E4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2.12</w:t>
            </w:r>
          </w:p>
        </w:tc>
        <w:tc>
          <w:tcPr>
            <w:tcW w:w="920" w:type="dxa"/>
            <w:tcBorders>
              <w:top w:val="nil"/>
              <w:left w:val="nil"/>
              <w:bottom w:val="nil"/>
              <w:right w:val="nil"/>
            </w:tcBorders>
            <w:shd w:val="clear" w:color="auto" w:fill="auto"/>
            <w:noWrap/>
            <w:vAlign w:val="bottom"/>
            <w:hideMark/>
          </w:tcPr>
          <w:p w14:paraId="674ABA1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24.03</w:t>
            </w:r>
          </w:p>
        </w:tc>
        <w:tc>
          <w:tcPr>
            <w:tcW w:w="920" w:type="dxa"/>
            <w:tcBorders>
              <w:top w:val="nil"/>
              <w:left w:val="nil"/>
              <w:bottom w:val="nil"/>
              <w:right w:val="nil"/>
            </w:tcBorders>
            <w:shd w:val="clear" w:color="auto" w:fill="auto"/>
            <w:noWrap/>
            <w:vAlign w:val="bottom"/>
            <w:hideMark/>
          </w:tcPr>
          <w:p w14:paraId="38D15D6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13.45</w:t>
            </w:r>
          </w:p>
        </w:tc>
        <w:tc>
          <w:tcPr>
            <w:tcW w:w="920" w:type="dxa"/>
            <w:tcBorders>
              <w:top w:val="nil"/>
              <w:left w:val="nil"/>
              <w:bottom w:val="nil"/>
              <w:right w:val="nil"/>
            </w:tcBorders>
            <w:shd w:val="clear" w:color="auto" w:fill="auto"/>
            <w:noWrap/>
            <w:vAlign w:val="bottom"/>
            <w:hideMark/>
          </w:tcPr>
          <w:p w14:paraId="52F8B42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407.70</w:t>
            </w:r>
          </w:p>
        </w:tc>
      </w:tr>
      <w:tr w:rsidR="00DD2475" w:rsidRPr="00DD2475" w14:paraId="022E72CD" w14:textId="77777777" w:rsidTr="00DD2475">
        <w:trPr>
          <w:trHeight w:val="300"/>
        </w:trPr>
        <w:tc>
          <w:tcPr>
            <w:tcW w:w="752" w:type="dxa"/>
            <w:tcBorders>
              <w:top w:val="nil"/>
              <w:left w:val="nil"/>
              <w:bottom w:val="nil"/>
              <w:right w:val="nil"/>
            </w:tcBorders>
            <w:shd w:val="clear" w:color="auto" w:fill="auto"/>
            <w:noWrap/>
            <w:vAlign w:val="bottom"/>
            <w:hideMark/>
          </w:tcPr>
          <w:p w14:paraId="3DA5160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014AA83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0.50</w:t>
            </w:r>
          </w:p>
        </w:tc>
        <w:tc>
          <w:tcPr>
            <w:tcW w:w="1418" w:type="dxa"/>
            <w:tcBorders>
              <w:top w:val="nil"/>
              <w:left w:val="nil"/>
              <w:bottom w:val="nil"/>
              <w:right w:val="nil"/>
            </w:tcBorders>
            <w:shd w:val="clear" w:color="auto" w:fill="auto"/>
            <w:noWrap/>
            <w:vAlign w:val="bottom"/>
            <w:hideMark/>
          </w:tcPr>
          <w:p w14:paraId="28241D2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COMB43-M2</w:t>
            </w:r>
          </w:p>
        </w:tc>
        <w:tc>
          <w:tcPr>
            <w:tcW w:w="1367" w:type="dxa"/>
            <w:tcBorders>
              <w:top w:val="nil"/>
              <w:left w:val="nil"/>
              <w:bottom w:val="nil"/>
              <w:right w:val="nil"/>
            </w:tcBorders>
            <w:shd w:val="clear" w:color="auto" w:fill="auto"/>
            <w:noWrap/>
            <w:vAlign w:val="bottom"/>
            <w:hideMark/>
          </w:tcPr>
          <w:p w14:paraId="0C7E119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5B76BA3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-35.63</w:t>
            </w:r>
          </w:p>
        </w:tc>
        <w:tc>
          <w:tcPr>
            <w:tcW w:w="920" w:type="dxa"/>
            <w:tcBorders>
              <w:top w:val="nil"/>
              <w:left w:val="nil"/>
              <w:bottom w:val="nil"/>
              <w:right w:val="nil"/>
            </w:tcBorders>
            <w:shd w:val="clear" w:color="auto" w:fill="auto"/>
            <w:noWrap/>
            <w:vAlign w:val="bottom"/>
            <w:hideMark/>
          </w:tcPr>
          <w:p w14:paraId="74D1DF8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45.67</w:t>
            </w:r>
          </w:p>
        </w:tc>
        <w:tc>
          <w:tcPr>
            <w:tcW w:w="920" w:type="dxa"/>
            <w:tcBorders>
              <w:top w:val="nil"/>
              <w:left w:val="nil"/>
              <w:bottom w:val="nil"/>
              <w:right w:val="nil"/>
            </w:tcBorders>
            <w:shd w:val="clear" w:color="auto" w:fill="auto"/>
            <w:noWrap/>
            <w:vAlign w:val="bottom"/>
            <w:hideMark/>
          </w:tcPr>
          <w:p w14:paraId="3279FC0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2.12</w:t>
            </w:r>
          </w:p>
        </w:tc>
        <w:tc>
          <w:tcPr>
            <w:tcW w:w="920" w:type="dxa"/>
            <w:tcBorders>
              <w:top w:val="nil"/>
              <w:left w:val="nil"/>
              <w:bottom w:val="nil"/>
              <w:right w:val="nil"/>
            </w:tcBorders>
            <w:shd w:val="clear" w:color="auto" w:fill="auto"/>
            <w:noWrap/>
            <w:vAlign w:val="bottom"/>
            <w:hideMark/>
          </w:tcPr>
          <w:p w14:paraId="0CC6E0F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24.03</w:t>
            </w:r>
          </w:p>
        </w:tc>
        <w:tc>
          <w:tcPr>
            <w:tcW w:w="920" w:type="dxa"/>
            <w:tcBorders>
              <w:top w:val="nil"/>
              <w:left w:val="nil"/>
              <w:bottom w:val="nil"/>
              <w:right w:val="nil"/>
            </w:tcBorders>
            <w:shd w:val="clear" w:color="auto" w:fill="auto"/>
            <w:noWrap/>
            <w:vAlign w:val="bottom"/>
            <w:hideMark/>
          </w:tcPr>
          <w:p w14:paraId="44B1AC6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12.40</w:t>
            </w:r>
          </w:p>
        </w:tc>
        <w:tc>
          <w:tcPr>
            <w:tcW w:w="920" w:type="dxa"/>
            <w:tcBorders>
              <w:top w:val="nil"/>
              <w:left w:val="nil"/>
              <w:bottom w:val="nil"/>
              <w:right w:val="nil"/>
            </w:tcBorders>
            <w:shd w:val="clear" w:color="auto" w:fill="auto"/>
            <w:noWrap/>
            <w:vAlign w:val="bottom"/>
            <w:hideMark/>
          </w:tcPr>
          <w:p w14:paraId="6F2F3C6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385.68</w:t>
            </w:r>
          </w:p>
        </w:tc>
      </w:tr>
      <w:tr w:rsidR="00DD2475" w:rsidRPr="00DD2475" w14:paraId="641D109F" w14:textId="77777777" w:rsidTr="00DD2475">
        <w:trPr>
          <w:trHeight w:val="300"/>
        </w:trPr>
        <w:tc>
          <w:tcPr>
            <w:tcW w:w="752" w:type="dxa"/>
            <w:tcBorders>
              <w:top w:val="nil"/>
              <w:left w:val="nil"/>
              <w:bottom w:val="nil"/>
              <w:right w:val="nil"/>
            </w:tcBorders>
            <w:shd w:val="clear" w:color="auto" w:fill="auto"/>
            <w:noWrap/>
            <w:vAlign w:val="bottom"/>
            <w:hideMark/>
          </w:tcPr>
          <w:p w14:paraId="4AF6DB5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lastRenderedPageBreak/>
              <w:t>9</w:t>
            </w:r>
          </w:p>
        </w:tc>
        <w:tc>
          <w:tcPr>
            <w:tcW w:w="843" w:type="dxa"/>
            <w:tcBorders>
              <w:top w:val="nil"/>
              <w:left w:val="nil"/>
              <w:bottom w:val="nil"/>
              <w:right w:val="nil"/>
            </w:tcBorders>
            <w:shd w:val="clear" w:color="auto" w:fill="auto"/>
            <w:noWrap/>
            <w:vAlign w:val="bottom"/>
            <w:hideMark/>
          </w:tcPr>
          <w:p w14:paraId="7B4993A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0.99</w:t>
            </w:r>
          </w:p>
        </w:tc>
        <w:tc>
          <w:tcPr>
            <w:tcW w:w="1418" w:type="dxa"/>
            <w:tcBorders>
              <w:top w:val="nil"/>
              <w:left w:val="nil"/>
              <w:bottom w:val="nil"/>
              <w:right w:val="nil"/>
            </w:tcBorders>
            <w:shd w:val="clear" w:color="auto" w:fill="auto"/>
            <w:noWrap/>
            <w:vAlign w:val="bottom"/>
            <w:hideMark/>
          </w:tcPr>
          <w:p w14:paraId="50B1CEC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COMB43-M2</w:t>
            </w:r>
          </w:p>
        </w:tc>
        <w:tc>
          <w:tcPr>
            <w:tcW w:w="1367" w:type="dxa"/>
            <w:tcBorders>
              <w:top w:val="nil"/>
              <w:left w:val="nil"/>
              <w:bottom w:val="nil"/>
              <w:right w:val="nil"/>
            </w:tcBorders>
            <w:shd w:val="clear" w:color="auto" w:fill="auto"/>
            <w:noWrap/>
            <w:vAlign w:val="bottom"/>
            <w:hideMark/>
          </w:tcPr>
          <w:p w14:paraId="5057483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3F7B4E1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-35.63</w:t>
            </w:r>
          </w:p>
        </w:tc>
        <w:tc>
          <w:tcPr>
            <w:tcW w:w="920" w:type="dxa"/>
            <w:tcBorders>
              <w:top w:val="nil"/>
              <w:left w:val="nil"/>
              <w:bottom w:val="nil"/>
              <w:right w:val="nil"/>
            </w:tcBorders>
            <w:shd w:val="clear" w:color="auto" w:fill="auto"/>
            <w:noWrap/>
            <w:vAlign w:val="bottom"/>
            <w:hideMark/>
          </w:tcPr>
          <w:p w14:paraId="786F7A7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48.36</w:t>
            </w:r>
          </w:p>
        </w:tc>
        <w:tc>
          <w:tcPr>
            <w:tcW w:w="920" w:type="dxa"/>
            <w:tcBorders>
              <w:top w:val="nil"/>
              <w:left w:val="nil"/>
              <w:bottom w:val="nil"/>
              <w:right w:val="nil"/>
            </w:tcBorders>
            <w:shd w:val="clear" w:color="auto" w:fill="auto"/>
            <w:noWrap/>
            <w:vAlign w:val="bottom"/>
            <w:hideMark/>
          </w:tcPr>
          <w:p w14:paraId="67BAAE6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2.12</w:t>
            </w:r>
          </w:p>
        </w:tc>
        <w:tc>
          <w:tcPr>
            <w:tcW w:w="920" w:type="dxa"/>
            <w:tcBorders>
              <w:top w:val="nil"/>
              <w:left w:val="nil"/>
              <w:bottom w:val="nil"/>
              <w:right w:val="nil"/>
            </w:tcBorders>
            <w:shd w:val="clear" w:color="auto" w:fill="auto"/>
            <w:noWrap/>
            <w:vAlign w:val="bottom"/>
            <w:hideMark/>
          </w:tcPr>
          <w:p w14:paraId="7FC0961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24.03</w:t>
            </w:r>
          </w:p>
        </w:tc>
        <w:tc>
          <w:tcPr>
            <w:tcW w:w="920" w:type="dxa"/>
            <w:tcBorders>
              <w:top w:val="nil"/>
              <w:left w:val="nil"/>
              <w:bottom w:val="nil"/>
              <w:right w:val="nil"/>
            </w:tcBorders>
            <w:shd w:val="clear" w:color="auto" w:fill="auto"/>
            <w:noWrap/>
            <w:vAlign w:val="bottom"/>
            <w:hideMark/>
          </w:tcPr>
          <w:p w14:paraId="1A4A6B1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11.34</w:t>
            </w:r>
          </w:p>
        </w:tc>
        <w:tc>
          <w:tcPr>
            <w:tcW w:w="920" w:type="dxa"/>
            <w:tcBorders>
              <w:top w:val="nil"/>
              <w:left w:val="nil"/>
              <w:bottom w:val="nil"/>
              <w:right w:val="nil"/>
            </w:tcBorders>
            <w:shd w:val="clear" w:color="auto" w:fill="auto"/>
            <w:noWrap/>
            <w:vAlign w:val="bottom"/>
            <w:hideMark/>
          </w:tcPr>
          <w:p w14:paraId="33FBF61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362.32</w:t>
            </w:r>
          </w:p>
        </w:tc>
      </w:tr>
      <w:tr w:rsidR="00DD2475" w:rsidRPr="00DD2475" w14:paraId="69B15B76" w14:textId="77777777" w:rsidTr="00DD2475">
        <w:trPr>
          <w:trHeight w:val="300"/>
        </w:trPr>
        <w:tc>
          <w:tcPr>
            <w:tcW w:w="752" w:type="dxa"/>
            <w:tcBorders>
              <w:top w:val="nil"/>
              <w:left w:val="nil"/>
              <w:bottom w:val="nil"/>
              <w:right w:val="nil"/>
            </w:tcBorders>
            <w:shd w:val="clear" w:color="auto" w:fill="auto"/>
            <w:noWrap/>
            <w:vAlign w:val="bottom"/>
            <w:hideMark/>
          </w:tcPr>
          <w:p w14:paraId="4A13810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694A88A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1.49</w:t>
            </w:r>
          </w:p>
        </w:tc>
        <w:tc>
          <w:tcPr>
            <w:tcW w:w="1418" w:type="dxa"/>
            <w:tcBorders>
              <w:top w:val="nil"/>
              <w:left w:val="nil"/>
              <w:bottom w:val="nil"/>
              <w:right w:val="nil"/>
            </w:tcBorders>
            <w:shd w:val="clear" w:color="auto" w:fill="auto"/>
            <w:noWrap/>
            <w:vAlign w:val="bottom"/>
            <w:hideMark/>
          </w:tcPr>
          <w:p w14:paraId="6B69E3C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COMB43-M2</w:t>
            </w:r>
          </w:p>
        </w:tc>
        <w:tc>
          <w:tcPr>
            <w:tcW w:w="1367" w:type="dxa"/>
            <w:tcBorders>
              <w:top w:val="nil"/>
              <w:left w:val="nil"/>
              <w:bottom w:val="nil"/>
              <w:right w:val="nil"/>
            </w:tcBorders>
            <w:shd w:val="clear" w:color="auto" w:fill="auto"/>
            <w:noWrap/>
            <w:vAlign w:val="bottom"/>
            <w:hideMark/>
          </w:tcPr>
          <w:p w14:paraId="585368E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12ED828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-35.63</w:t>
            </w:r>
          </w:p>
        </w:tc>
        <w:tc>
          <w:tcPr>
            <w:tcW w:w="920" w:type="dxa"/>
            <w:tcBorders>
              <w:top w:val="nil"/>
              <w:left w:val="nil"/>
              <w:bottom w:val="nil"/>
              <w:right w:val="nil"/>
            </w:tcBorders>
            <w:shd w:val="clear" w:color="auto" w:fill="auto"/>
            <w:noWrap/>
            <w:vAlign w:val="bottom"/>
            <w:hideMark/>
          </w:tcPr>
          <w:p w14:paraId="3CB61A0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51.05</w:t>
            </w:r>
          </w:p>
        </w:tc>
        <w:tc>
          <w:tcPr>
            <w:tcW w:w="920" w:type="dxa"/>
            <w:tcBorders>
              <w:top w:val="nil"/>
              <w:left w:val="nil"/>
              <w:bottom w:val="nil"/>
              <w:right w:val="nil"/>
            </w:tcBorders>
            <w:shd w:val="clear" w:color="auto" w:fill="auto"/>
            <w:noWrap/>
            <w:vAlign w:val="bottom"/>
            <w:hideMark/>
          </w:tcPr>
          <w:p w14:paraId="3110C72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2.12</w:t>
            </w:r>
          </w:p>
        </w:tc>
        <w:tc>
          <w:tcPr>
            <w:tcW w:w="920" w:type="dxa"/>
            <w:tcBorders>
              <w:top w:val="nil"/>
              <w:left w:val="nil"/>
              <w:bottom w:val="nil"/>
              <w:right w:val="nil"/>
            </w:tcBorders>
            <w:shd w:val="clear" w:color="auto" w:fill="auto"/>
            <w:noWrap/>
            <w:vAlign w:val="bottom"/>
            <w:hideMark/>
          </w:tcPr>
          <w:p w14:paraId="6BB5B3E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24.03</w:t>
            </w:r>
          </w:p>
        </w:tc>
        <w:tc>
          <w:tcPr>
            <w:tcW w:w="920" w:type="dxa"/>
            <w:tcBorders>
              <w:top w:val="nil"/>
              <w:left w:val="nil"/>
              <w:bottom w:val="nil"/>
              <w:right w:val="nil"/>
            </w:tcBorders>
            <w:shd w:val="clear" w:color="auto" w:fill="auto"/>
            <w:noWrap/>
            <w:vAlign w:val="bottom"/>
            <w:hideMark/>
          </w:tcPr>
          <w:p w14:paraId="34C3ABB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10.29</w:t>
            </w:r>
          </w:p>
        </w:tc>
        <w:tc>
          <w:tcPr>
            <w:tcW w:w="920" w:type="dxa"/>
            <w:tcBorders>
              <w:top w:val="nil"/>
              <w:left w:val="nil"/>
              <w:bottom w:val="nil"/>
              <w:right w:val="nil"/>
            </w:tcBorders>
            <w:shd w:val="clear" w:color="auto" w:fill="auto"/>
            <w:noWrap/>
            <w:vAlign w:val="bottom"/>
            <w:hideMark/>
          </w:tcPr>
          <w:p w14:paraId="519F5CA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337.62</w:t>
            </w:r>
          </w:p>
        </w:tc>
      </w:tr>
      <w:tr w:rsidR="00DD2475" w:rsidRPr="00DD2475" w14:paraId="5F3A4A7C" w14:textId="77777777" w:rsidTr="00DD2475">
        <w:trPr>
          <w:trHeight w:val="300"/>
        </w:trPr>
        <w:tc>
          <w:tcPr>
            <w:tcW w:w="752" w:type="dxa"/>
            <w:tcBorders>
              <w:top w:val="nil"/>
              <w:left w:val="nil"/>
              <w:bottom w:val="nil"/>
              <w:right w:val="nil"/>
            </w:tcBorders>
            <w:shd w:val="clear" w:color="auto" w:fill="auto"/>
            <w:noWrap/>
            <w:vAlign w:val="bottom"/>
            <w:hideMark/>
          </w:tcPr>
          <w:p w14:paraId="540EA8F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5173EEA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1.99</w:t>
            </w:r>
          </w:p>
        </w:tc>
        <w:tc>
          <w:tcPr>
            <w:tcW w:w="1418" w:type="dxa"/>
            <w:tcBorders>
              <w:top w:val="nil"/>
              <w:left w:val="nil"/>
              <w:bottom w:val="nil"/>
              <w:right w:val="nil"/>
            </w:tcBorders>
            <w:shd w:val="clear" w:color="auto" w:fill="auto"/>
            <w:noWrap/>
            <w:vAlign w:val="bottom"/>
            <w:hideMark/>
          </w:tcPr>
          <w:p w14:paraId="67986DD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COMB43-M2</w:t>
            </w:r>
          </w:p>
        </w:tc>
        <w:tc>
          <w:tcPr>
            <w:tcW w:w="1367" w:type="dxa"/>
            <w:tcBorders>
              <w:top w:val="nil"/>
              <w:left w:val="nil"/>
              <w:bottom w:val="nil"/>
              <w:right w:val="nil"/>
            </w:tcBorders>
            <w:shd w:val="clear" w:color="auto" w:fill="auto"/>
            <w:noWrap/>
            <w:vAlign w:val="bottom"/>
            <w:hideMark/>
          </w:tcPr>
          <w:p w14:paraId="5DBAA8C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5CE97B5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-35.63</w:t>
            </w:r>
          </w:p>
        </w:tc>
        <w:tc>
          <w:tcPr>
            <w:tcW w:w="920" w:type="dxa"/>
            <w:tcBorders>
              <w:top w:val="nil"/>
              <w:left w:val="nil"/>
              <w:bottom w:val="nil"/>
              <w:right w:val="nil"/>
            </w:tcBorders>
            <w:shd w:val="clear" w:color="auto" w:fill="auto"/>
            <w:noWrap/>
            <w:vAlign w:val="bottom"/>
            <w:hideMark/>
          </w:tcPr>
          <w:p w14:paraId="042D700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53.73</w:t>
            </w:r>
          </w:p>
        </w:tc>
        <w:tc>
          <w:tcPr>
            <w:tcW w:w="920" w:type="dxa"/>
            <w:tcBorders>
              <w:top w:val="nil"/>
              <w:left w:val="nil"/>
              <w:bottom w:val="nil"/>
              <w:right w:val="nil"/>
            </w:tcBorders>
            <w:shd w:val="clear" w:color="auto" w:fill="auto"/>
            <w:noWrap/>
            <w:vAlign w:val="bottom"/>
            <w:hideMark/>
          </w:tcPr>
          <w:p w14:paraId="5E308C7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2.12</w:t>
            </w:r>
          </w:p>
        </w:tc>
        <w:tc>
          <w:tcPr>
            <w:tcW w:w="920" w:type="dxa"/>
            <w:tcBorders>
              <w:top w:val="nil"/>
              <w:left w:val="nil"/>
              <w:bottom w:val="nil"/>
              <w:right w:val="nil"/>
            </w:tcBorders>
            <w:shd w:val="clear" w:color="auto" w:fill="auto"/>
            <w:noWrap/>
            <w:vAlign w:val="bottom"/>
            <w:hideMark/>
          </w:tcPr>
          <w:p w14:paraId="0788D69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24.03</w:t>
            </w:r>
          </w:p>
        </w:tc>
        <w:tc>
          <w:tcPr>
            <w:tcW w:w="920" w:type="dxa"/>
            <w:tcBorders>
              <w:top w:val="nil"/>
              <w:left w:val="nil"/>
              <w:bottom w:val="nil"/>
              <w:right w:val="nil"/>
            </w:tcBorders>
            <w:shd w:val="clear" w:color="auto" w:fill="auto"/>
            <w:noWrap/>
            <w:vAlign w:val="bottom"/>
            <w:hideMark/>
          </w:tcPr>
          <w:p w14:paraId="279C5AC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9.24</w:t>
            </w:r>
          </w:p>
        </w:tc>
        <w:tc>
          <w:tcPr>
            <w:tcW w:w="920" w:type="dxa"/>
            <w:tcBorders>
              <w:top w:val="nil"/>
              <w:left w:val="nil"/>
              <w:bottom w:val="nil"/>
              <w:right w:val="nil"/>
            </w:tcBorders>
            <w:shd w:val="clear" w:color="auto" w:fill="auto"/>
            <w:noWrap/>
            <w:vAlign w:val="bottom"/>
            <w:hideMark/>
          </w:tcPr>
          <w:p w14:paraId="3452956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311.59</w:t>
            </w:r>
          </w:p>
        </w:tc>
      </w:tr>
      <w:tr w:rsidR="00DD2475" w:rsidRPr="00DD2475" w14:paraId="6883A38C" w14:textId="77777777" w:rsidTr="00DD2475">
        <w:trPr>
          <w:trHeight w:val="300"/>
        </w:trPr>
        <w:tc>
          <w:tcPr>
            <w:tcW w:w="752" w:type="dxa"/>
            <w:tcBorders>
              <w:top w:val="nil"/>
              <w:left w:val="nil"/>
              <w:bottom w:val="nil"/>
              <w:right w:val="nil"/>
            </w:tcBorders>
            <w:shd w:val="clear" w:color="auto" w:fill="auto"/>
            <w:noWrap/>
            <w:vAlign w:val="bottom"/>
            <w:hideMark/>
          </w:tcPr>
          <w:p w14:paraId="5A486E7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27C3530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2.48</w:t>
            </w:r>
          </w:p>
        </w:tc>
        <w:tc>
          <w:tcPr>
            <w:tcW w:w="1418" w:type="dxa"/>
            <w:tcBorders>
              <w:top w:val="nil"/>
              <w:left w:val="nil"/>
              <w:bottom w:val="nil"/>
              <w:right w:val="nil"/>
            </w:tcBorders>
            <w:shd w:val="clear" w:color="auto" w:fill="auto"/>
            <w:noWrap/>
            <w:vAlign w:val="bottom"/>
            <w:hideMark/>
          </w:tcPr>
          <w:p w14:paraId="0B5608E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COMB43-M2</w:t>
            </w:r>
          </w:p>
        </w:tc>
        <w:tc>
          <w:tcPr>
            <w:tcW w:w="1367" w:type="dxa"/>
            <w:tcBorders>
              <w:top w:val="nil"/>
              <w:left w:val="nil"/>
              <w:bottom w:val="nil"/>
              <w:right w:val="nil"/>
            </w:tcBorders>
            <w:shd w:val="clear" w:color="auto" w:fill="auto"/>
            <w:noWrap/>
            <w:vAlign w:val="bottom"/>
            <w:hideMark/>
          </w:tcPr>
          <w:p w14:paraId="7EA0E81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7DF5FBC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-35.63</w:t>
            </w:r>
          </w:p>
        </w:tc>
        <w:tc>
          <w:tcPr>
            <w:tcW w:w="920" w:type="dxa"/>
            <w:tcBorders>
              <w:top w:val="nil"/>
              <w:left w:val="nil"/>
              <w:bottom w:val="nil"/>
              <w:right w:val="nil"/>
            </w:tcBorders>
            <w:shd w:val="clear" w:color="auto" w:fill="auto"/>
            <w:noWrap/>
            <w:vAlign w:val="bottom"/>
            <w:hideMark/>
          </w:tcPr>
          <w:p w14:paraId="60C8C75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56.42</w:t>
            </w:r>
          </w:p>
        </w:tc>
        <w:tc>
          <w:tcPr>
            <w:tcW w:w="920" w:type="dxa"/>
            <w:tcBorders>
              <w:top w:val="nil"/>
              <w:left w:val="nil"/>
              <w:bottom w:val="nil"/>
              <w:right w:val="nil"/>
            </w:tcBorders>
            <w:shd w:val="clear" w:color="auto" w:fill="auto"/>
            <w:noWrap/>
            <w:vAlign w:val="bottom"/>
            <w:hideMark/>
          </w:tcPr>
          <w:p w14:paraId="11949B3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2.12</w:t>
            </w:r>
          </w:p>
        </w:tc>
        <w:tc>
          <w:tcPr>
            <w:tcW w:w="920" w:type="dxa"/>
            <w:tcBorders>
              <w:top w:val="nil"/>
              <w:left w:val="nil"/>
              <w:bottom w:val="nil"/>
              <w:right w:val="nil"/>
            </w:tcBorders>
            <w:shd w:val="clear" w:color="auto" w:fill="auto"/>
            <w:noWrap/>
            <w:vAlign w:val="bottom"/>
            <w:hideMark/>
          </w:tcPr>
          <w:p w14:paraId="0D14614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24.03</w:t>
            </w:r>
          </w:p>
        </w:tc>
        <w:tc>
          <w:tcPr>
            <w:tcW w:w="920" w:type="dxa"/>
            <w:tcBorders>
              <w:top w:val="nil"/>
              <w:left w:val="nil"/>
              <w:bottom w:val="nil"/>
              <w:right w:val="nil"/>
            </w:tcBorders>
            <w:shd w:val="clear" w:color="auto" w:fill="auto"/>
            <w:noWrap/>
            <w:vAlign w:val="bottom"/>
            <w:hideMark/>
          </w:tcPr>
          <w:p w14:paraId="61E5C79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8.19</w:t>
            </w:r>
          </w:p>
        </w:tc>
        <w:tc>
          <w:tcPr>
            <w:tcW w:w="920" w:type="dxa"/>
            <w:tcBorders>
              <w:top w:val="nil"/>
              <w:left w:val="nil"/>
              <w:bottom w:val="nil"/>
              <w:right w:val="nil"/>
            </w:tcBorders>
            <w:shd w:val="clear" w:color="auto" w:fill="auto"/>
            <w:noWrap/>
            <w:vAlign w:val="bottom"/>
            <w:hideMark/>
          </w:tcPr>
          <w:p w14:paraId="47281A3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284.22</w:t>
            </w:r>
          </w:p>
        </w:tc>
      </w:tr>
      <w:tr w:rsidR="00DD2475" w:rsidRPr="00DD2475" w14:paraId="18464D73" w14:textId="77777777" w:rsidTr="00DD2475">
        <w:trPr>
          <w:trHeight w:val="300"/>
        </w:trPr>
        <w:tc>
          <w:tcPr>
            <w:tcW w:w="752" w:type="dxa"/>
            <w:tcBorders>
              <w:top w:val="nil"/>
              <w:left w:val="nil"/>
              <w:bottom w:val="nil"/>
              <w:right w:val="nil"/>
            </w:tcBorders>
            <w:shd w:val="clear" w:color="auto" w:fill="auto"/>
            <w:noWrap/>
            <w:vAlign w:val="bottom"/>
            <w:hideMark/>
          </w:tcPr>
          <w:p w14:paraId="1D2628B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5BF411A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2.98</w:t>
            </w:r>
          </w:p>
        </w:tc>
        <w:tc>
          <w:tcPr>
            <w:tcW w:w="1418" w:type="dxa"/>
            <w:tcBorders>
              <w:top w:val="nil"/>
              <w:left w:val="nil"/>
              <w:bottom w:val="nil"/>
              <w:right w:val="nil"/>
            </w:tcBorders>
            <w:shd w:val="clear" w:color="auto" w:fill="auto"/>
            <w:noWrap/>
            <w:vAlign w:val="bottom"/>
            <w:hideMark/>
          </w:tcPr>
          <w:p w14:paraId="3D55F71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COMB43-M2</w:t>
            </w:r>
          </w:p>
        </w:tc>
        <w:tc>
          <w:tcPr>
            <w:tcW w:w="1367" w:type="dxa"/>
            <w:tcBorders>
              <w:top w:val="nil"/>
              <w:left w:val="nil"/>
              <w:bottom w:val="nil"/>
              <w:right w:val="nil"/>
            </w:tcBorders>
            <w:shd w:val="clear" w:color="auto" w:fill="auto"/>
            <w:noWrap/>
            <w:vAlign w:val="bottom"/>
            <w:hideMark/>
          </w:tcPr>
          <w:p w14:paraId="25F58C9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581E74A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-35.63</w:t>
            </w:r>
          </w:p>
        </w:tc>
        <w:tc>
          <w:tcPr>
            <w:tcW w:w="920" w:type="dxa"/>
            <w:tcBorders>
              <w:top w:val="nil"/>
              <w:left w:val="nil"/>
              <w:bottom w:val="nil"/>
              <w:right w:val="nil"/>
            </w:tcBorders>
            <w:shd w:val="clear" w:color="auto" w:fill="auto"/>
            <w:noWrap/>
            <w:vAlign w:val="bottom"/>
            <w:hideMark/>
          </w:tcPr>
          <w:p w14:paraId="236D628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59.10</w:t>
            </w:r>
          </w:p>
        </w:tc>
        <w:tc>
          <w:tcPr>
            <w:tcW w:w="920" w:type="dxa"/>
            <w:tcBorders>
              <w:top w:val="nil"/>
              <w:left w:val="nil"/>
              <w:bottom w:val="nil"/>
              <w:right w:val="nil"/>
            </w:tcBorders>
            <w:shd w:val="clear" w:color="auto" w:fill="auto"/>
            <w:noWrap/>
            <w:vAlign w:val="bottom"/>
            <w:hideMark/>
          </w:tcPr>
          <w:p w14:paraId="3669188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2.12</w:t>
            </w:r>
          </w:p>
        </w:tc>
        <w:tc>
          <w:tcPr>
            <w:tcW w:w="920" w:type="dxa"/>
            <w:tcBorders>
              <w:top w:val="nil"/>
              <w:left w:val="nil"/>
              <w:bottom w:val="nil"/>
              <w:right w:val="nil"/>
            </w:tcBorders>
            <w:shd w:val="clear" w:color="auto" w:fill="auto"/>
            <w:noWrap/>
            <w:vAlign w:val="bottom"/>
            <w:hideMark/>
          </w:tcPr>
          <w:p w14:paraId="78DDC95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24.03</w:t>
            </w:r>
          </w:p>
        </w:tc>
        <w:tc>
          <w:tcPr>
            <w:tcW w:w="920" w:type="dxa"/>
            <w:tcBorders>
              <w:top w:val="nil"/>
              <w:left w:val="nil"/>
              <w:bottom w:val="nil"/>
              <w:right w:val="nil"/>
            </w:tcBorders>
            <w:shd w:val="clear" w:color="auto" w:fill="auto"/>
            <w:noWrap/>
            <w:vAlign w:val="bottom"/>
            <w:hideMark/>
          </w:tcPr>
          <w:p w14:paraId="6F818BC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7.14</w:t>
            </w:r>
          </w:p>
        </w:tc>
        <w:tc>
          <w:tcPr>
            <w:tcW w:w="920" w:type="dxa"/>
            <w:tcBorders>
              <w:top w:val="nil"/>
              <w:left w:val="nil"/>
              <w:bottom w:val="nil"/>
              <w:right w:val="nil"/>
            </w:tcBorders>
            <w:shd w:val="clear" w:color="auto" w:fill="auto"/>
            <w:noWrap/>
            <w:vAlign w:val="bottom"/>
            <w:hideMark/>
          </w:tcPr>
          <w:p w14:paraId="57DB6F3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255.52</w:t>
            </w:r>
          </w:p>
        </w:tc>
      </w:tr>
      <w:tr w:rsidR="00DD2475" w:rsidRPr="00DD2475" w14:paraId="13A63556" w14:textId="77777777" w:rsidTr="00DD2475">
        <w:trPr>
          <w:trHeight w:val="300"/>
        </w:trPr>
        <w:tc>
          <w:tcPr>
            <w:tcW w:w="752" w:type="dxa"/>
            <w:tcBorders>
              <w:top w:val="nil"/>
              <w:left w:val="nil"/>
              <w:bottom w:val="nil"/>
              <w:right w:val="nil"/>
            </w:tcBorders>
            <w:shd w:val="clear" w:color="auto" w:fill="auto"/>
            <w:noWrap/>
            <w:vAlign w:val="bottom"/>
            <w:hideMark/>
          </w:tcPr>
          <w:p w14:paraId="5C15FEA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52D7509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3.48</w:t>
            </w:r>
          </w:p>
        </w:tc>
        <w:tc>
          <w:tcPr>
            <w:tcW w:w="1418" w:type="dxa"/>
            <w:tcBorders>
              <w:top w:val="nil"/>
              <w:left w:val="nil"/>
              <w:bottom w:val="nil"/>
              <w:right w:val="nil"/>
            </w:tcBorders>
            <w:shd w:val="clear" w:color="auto" w:fill="auto"/>
            <w:noWrap/>
            <w:vAlign w:val="bottom"/>
            <w:hideMark/>
          </w:tcPr>
          <w:p w14:paraId="293C923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COMB43-M2</w:t>
            </w:r>
          </w:p>
        </w:tc>
        <w:tc>
          <w:tcPr>
            <w:tcW w:w="1367" w:type="dxa"/>
            <w:tcBorders>
              <w:top w:val="nil"/>
              <w:left w:val="nil"/>
              <w:bottom w:val="nil"/>
              <w:right w:val="nil"/>
            </w:tcBorders>
            <w:shd w:val="clear" w:color="auto" w:fill="auto"/>
            <w:noWrap/>
            <w:vAlign w:val="bottom"/>
            <w:hideMark/>
          </w:tcPr>
          <w:p w14:paraId="13C2398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1D249E1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-35.63</w:t>
            </w:r>
          </w:p>
        </w:tc>
        <w:tc>
          <w:tcPr>
            <w:tcW w:w="920" w:type="dxa"/>
            <w:tcBorders>
              <w:top w:val="nil"/>
              <w:left w:val="nil"/>
              <w:bottom w:val="nil"/>
              <w:right w:val="nil"/>
            </w:tcBorders>
            <w:shd w:val="clear" w:color="auto" w:fill="auto"/>
            <w:noWrap/>
            <w:vAlign w:val="bottom"/>
            <w:hideMark/>
          </w:tcPr>
          <w:p w14:paraId="20D1DA3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61.79</w:t>
            </w:r>
          </w:p>
        </w:tc>
        <w:tc>
          <w:tcPr>
            <w:tcW w:w="920" w:type="dxa"/>
            <w:tcBorders>
              <w:top w:val="nil"/>
              <w:left w:val="nil"/>
              <w:bottom w:val="nil"/>
              <w:right w:val="nil"/>
            </w:tcBorders>
            <w:shd w:val="clear" w:color="auto" w:fill="auto"/>
            <w:noWrap/>
            <w:vAlign w:val="bottom"/>
            <w:hideMark/>
          </w:tcPr>
          <w:p w14:paraId="2DACF4C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2.12</w:t>
            </w:r>
          </w:p>
        </w:tc>
        <w:tc>
          <w:tcPr>
            <w:tcW w:w="920" w:type="dxa"/>
            <w:tcBorders>
              <w:top w:val="nil"/>
              <w:left w:val="nil"/>
              <w:bottom w:val="nil"/>
              <w:right w:val="nil"/>
            </w:tcBorders>
            <w:shd w:val="clear" w:color="auto" w:fill="auto"/>
            <w:noWrap/>
            <w:vAlign w:val="bottom"/>
            <w:hideMark/>
          </w:tcPr>
          <w:p w14:paraId="5F3741B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24.03</w:t>
            </w:r>
          </w:p>
        </w:tc>
        <w:tc>
          <w:tcPr>
            <w:tcW w:w="920" w:type="dxa"/>
            <w:tcBorders>
              <w:top w:val="nil"/>
              <w:left w:val="nil"/>
              <w:bottom w:val="nil"/>
              <w:right w:val="nil"/>
            </w:tcBorders>
            <w:shd w:val="clear" w:color="auto" w:fill="auto"/>
            <w:noWrap/>
            <w:vAlign w:val="bottom"/>
            <w:hideMark/>
          </w:tcPr>
          <w:p w14:paraId="65E212D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6.08</w:t>
            </w:r>
          </w:p>
        </w:tc>
        <w:tc>
          <w:tcPr>
            <w:tcW w:w="920" w:type="dxa"/>
            <w:tcBorders>
              <w:top w:val="nil"/>
              <w:left w:val="nil"/>
              <w:bottom w:val="nil"/>
              <w:right w:val="nil"/>
            </w:tcBorders>
            <w:shd w:val="clear" w:color="auto" w:fill="auto"/>
            <w:noWrap/>
            <w:vAlign w:val="bottom"/>
            <w:hideMark/>
          </w:tcPr>
          <w:p w14:paraId="2CFA269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225.49</w:t>
            </w:r>
          </w:p>
        </w:tc>
      </w:tr>
      <w:tr w:rsidR="00DD2475" w:rsidRPr="00DD2475" w14:paraId="6EA0FF09" w14:textId="77777777" w:rsidTr="00DD2475">
        <w:trPr>
          <w:trHeight w:val="300"/>
        </w:trPr>
        <w:tc>
          <w:tcPr>
            <w:tcW w:w="752" w:type="dxa"/>
            <w:tcBorders>
              <w:top w:val="nil"/>
              <w:left w:val="nil"/>
              <w:bottom w:val="nil"/>
              <w:right w:val="nil"/>
            </w:tcBorders>
            <w:shd w:val="clear" w:color="auto" w:fill="auto"/>
            <w:noWrap/>
            <w:vAlign w:val="bottom"/>
            <w:hideMark/>
          </w:tcPr>
          <w:p w14:paraId="6A58E19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6ED3EE7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3.98</w:t>
            </w:r>
          </w:p>
        </w:tc>
        <w:tc>
          <w:tcPr>
            <w:tcW w:w="1418" w:type="dxa"/>
            <w:tcBorders>
              <w:top w:val="nil"/>
              <w:left w:val="nil"/>
              <w:bottom w:val="nil"/>
              <w:right w:val="nil"/>
            </w:tcBorders>
            <w:shd w:val="clear" w:color="auto" w:fill="auto"/>
            <w:noWrap/>
            <w:vAlign w:val="bottom"/>
            <w:hideMark/>
          </w:tcPr>
          <w:p w14:paraId="536F5DE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COMB43-M2</w:t>
            </w:r>
          </w:p>
        </w:tc>
        <w:tc>
          <w:tcPr>
            <w:tcW w:w="1367" w:type="dxa"/>
            <w:tcBorders>
              <w:top w:val="nil"/>
              <w:left w:val="nil"/>
              <w:bottom w:val="nil"/>
              <w:right w:val="nil"/>
            </w:tcBorders>
            <w:shd w:val="clear" w:color="auto" w:fill="auto"/>
            <w:noWrap/>
            <w:vAlign w:val="bottom"/>
            <w:hideMark/>
          </w:tcPr>
          <w:p w14:paraId="72728D0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2F99607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-35.63</w:t>
            </w:r>
          </w:p>
        </w:tc>
        <w:tc>
          <w:tcPr>
            <w:tcW w:w="920" w:type="dxa"/>
            <w:tcBorders>
              <w:top w:val="nil"/>
              <w:left w:val="nil"/>
              <w:bottom w:val="nil"/>
              <w:right w:val="nil"/>
            </w:tcBorders>
            <w:shd w:val="clear" w:color="auto" w:fill="auto"/>
            <w:noWrap/>
            <w:vAlign w:val="bottom"/>
            <w:hideMark/>
          </w:tcPr>
          <w:p w14:paraId="2A17B3E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64.48</w:t>
            </w:r>
          </w:p>
        </w:tc>
        <w:tc>
          <w:tcPr>
            <w:tcW w:w="920" w:type="dxa"/>
            <w:tcBorders>
              <w:top w:val="nil"/>
              <w:left w:val="nil"/>
              <w:bottom w:val="nil"/>
              <w:right w:val="nil"/>
            </w:tcBorders>
            <w:shd w:val="clear" w:color="auto" w:fill="auto"/>
            <w:noWrap/>
            <w:vAlign w:val="bottom"/>
            <w:hideMark/>
          </w:tcPr>
          <w:p w14:paraId="6A5CFDC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2.12</w:t>
            </w:r>
          </w:p>
        </w:tc>
        <w:tc>
          <w:tcPr>
            <w:tcW w:w="920" w:type="dxa"/>
            <w:tcBorders>
              <w:top w:val="nil"/>
              <w:left w:val="nil"/>
              <w:bottom w:val="nil"/>
              <w:right w:val="nil"/>
            </w:tcBorders>
            <w:shd w:val="clear" w:color="auto" w:fill="auto"/>
            <w:noWrap/>
            <w:vAlign w:val="bottom"/>
            <w:hideMark/>
          </w:tcPr>
          <w:p w14:paraId="0C81A8B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24.03</w:t>
            </w:r>
          </w:p>
        </w:tc>
        <w:tc>
          <w:tcPr>
            <w:tcW w:w="920" w:type="dxa"/>
            <w:tcBorders>
              <w:top w:val="nil"/>
              <w:left w:val="nil"/>
              <w:bottom w:val="nil"/>
              <w:right w:val="nil"/>
            </w:tcBorders>
            <w:shd w:val="clear" w:color="auto" w:fill="auto"/>
            <w:noWrap/>
            <w:vAlign w:val="bottom"/>
            <w:hideMark/>
          </w:tcPr>
          <w:p w14:paraId="65326F5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5.03</w:t>
            </w:r>
          </w:p>
        </w:tc>
        <w:tc>
          <w:tcPr>
            <w:tcW w:w="920" w:type="dxa"/>
            <w:tcBorders>
              <w:top w:val="nil"/>
              <w:left w:val="nil"/>
              <w:bottom w:val="nil"/>
              <w:right w:val="nil"/>
            </w:tcBorders>
            <w:shd w:val="clear" w:color="auto" w:fill="auto"/>
            <w:noWrap/>
            <w:vAlign w:val="bottom"/>
            <w:hideMark/>
          </w:tcPr>
          <w:p w14:paraId="5AE7186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194.12</w:t>
            </w:r>
          </w:p>
        </w:tc>
      </w:tr>
      <w:tr w:rsidR="00DD2475" w:rsidRPr="00DD2475" w14:paraId="649CB7C4" w14:textId="77777777" w:rsidTr="00DD2475">
        <w:trPr>
          <w:trHeight w:val="300"/>
        </w:trPr>
        <w:tc>
          <w:tcPr>
            <w:tcW w:w="752" w:type="dxa"/>
            <w:tcBorders>
              <w:top w:val="nil"/>
              <w:left w:val="nil"/>
              <w:bottom w:val="nil"/>
              <w:right w:val="nil"/>
            </w:tcBorders>
            <w:shd w:val="clear" w:color="auto" w:fill="auto"/>
            <w:noWrap/>
            <w:vAlign w:val="bottom"/>
            <w:hideMark/>
          </w:tcPr>
          <w:p w14:paraId="3164FC9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0A3C3F7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4.47</w:t>
            </w:r>
          </w:p>
        </w:tc>
        <w:tc>
          <w:tcPr>
            <w:tcW w:w="1418" w:type="dxa"/>
            <w:tcBorders>
              <w:top w:val="nil"/>
              <w:left w:val="nil"/>
              <w:bottom w:val="nil"/>
              <w:right w:val="nil"/>
            </w:tcBorders>
            <w:shd w:val="clear" w:color="auto" w:fill="auto"/>
            <w:noWrap/>
            <w:vAlign w:val="bottom"/>
            <w:hideMark/>
          </w:tcPr>
          <w:p w14:paraId="445AD08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COMB43-M2</w:t>
            </w:r>
          </w:p>
        </w:tc>
        <w:tc>
          <w:tcPr>
            <w:tcW w:w="1367" w:type="dxa"/>
            <w:tcBorders>
              <w:top w:val="nil"/>
              <w:left w:val="nil"/>
              <w:bottom w:val="nil"/>
              <w:right w:val="nil"/>
            </w:tcBorders>
            <w:shd w:val="clear" w:color="auto" w:fill="auto"/>
            <w:noWrap/>
            <w:vAlign w:val="bottom"/>
            <w:hideMark/>
          </w:tcPr>
          <w:p w14:paraId="6AFEBC4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49891B6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-35.63</w:t>
            </w:r>
          </w:p>
        </w:tc>
        <w:tc>
          <w:tcPr>
            <w:tcW w:w="920" w:type="dxa"/>
            <w:tcBorders>
              <w:top w:val="nil"/>
              <w:left w:val="nil"/>
              <w:bottom w:val="nil"/>
              <w:right w:val="nil"/>
            </w:tcBorders>
            <w:shd w:val="clear" w:color="auto" w:fill="auto"/>
            <w:noWrap/>
            <w:vAlign w:val="bottom"/>
            <w:hideMark/>
          </w:tcPr>
          <w:p w14:paraId="2BEDEA5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67.16</w:t>
            </w:r>
          </w:p>
        </w:tc>
        <w:tc>
          <w:tcPr>
            <w:tcW w:w="920" w:type="dxa"/>
            <w:tcBorders>
              <w:top w:val="nil"/>
              <w:left w:val="nil"/>
              <w:bottom w:val="nil"/>
              <w:right w:val="nil"/>
            </w:tcBorders>
            <w:shd w:val="clear" w:color="auto" w:fill="auto"/>
            <w:noWrap/>
            <w:vAlign w:val="bottom"/>
            <w:hideMark/>
          </w:tcPr>
          <w:p w14:paraId="6144830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2.12</w:t>
            </w:r>
          </w:p>
        </w:tc>
        <w:tc>
          <w:tcPr>
            <w:tcW w:w="920" w:type="dxa"/>
            <w:tcBorders>
              <w:top w:val="nil"/>
              <w:left w:val="nil"/>
              <w:bottom w:val="nil"/>
              <w:right w:val="nil"/>
            </w:tcBorders>
            <w:shd w:val="clear" w:color="auto" w:fill="auto"/>
            <w:noWrap/>
            <w:vAlign w:val="bottom"/>
            <w:hideMark/>
          </w:tcPr>
          <w:p w14:paraId="1C63281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24.03</w:t>
            </w:r>
          </w:p>
        </w:tc>
        <w:tc>
          <w:tcPr>
            <w:tcW w:w="920" w:type="dxa"/>
            <w:tcBorders>
              <w:top w:val="nil"/>
              <w:left w:val="nil"/>
              <w:bottom w:val="nil"/>
              <w:right w:val="nil"/>
            </w:tcBorders>
            <w:shd w:val="clear" w:color="auto" w:fill="auto"/>
            <w:noWrap/>
            <w:vAlign w:val="bottom"/>
            <w:hideMark/>
          </w:tcPr>
          <w:p w14:paraId="2306BD7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3.98</w:t>
            </w:r>
          </w:p>
        </w:tc>
        <w:tc>
          <w:tcPr>
            <w:tcW w:w="920" w:type="dxa"/>
            <w:tcBorders>
              <w:top w:val="nil"/>
              <w:left w:val="nil"/>
              <w:bottom w:val="nil"/>
              <w:right w:val="nil"/>
            </w:tcBorders>
            <w:shd w:val="clear" w:color="auto" w:fill="auto"/>
            <w:noWrap/>
            <w:vAlign w:val="bottom"/>
            <w:hideMark/>
          </w:tcPr>
          <w:p w14:paraId="549EA13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161.41</w:t>
            </w:r>
          </w:p>
        </w:tc>
      </w:tr>
      <w:tr w:rsidR="00DD2475" w:rsidRPr="00DD2475" w14:paraId="6284A394" w14:textId="77777777" w:rsidTr="00DD2475">
        <w:trPr>
          <w:trHeight w:val="300"/>
        </w:trPr>
        <w:tc>
          <w:tcPr>
            <w:tcW w:w="752" w:type="dxa"/>
            <w:tcBorders>
              <w:top w:val="nil"/>
              <w:left w:val="nil"/>
              <w:bottom w:val="nil"/>
              <w:right w:val="nil"/>
            </w:tcBorders>
            <w:shd w:val="clear" w:color="auto" w:fill="auto"/>
            <w:noWrap/>
            <w:vAlign w:val="bottom"/>
            <w:hideMark/>
          </w:tcPr>
          <w:p w14:paraId="6B42B7C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7991953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4.97</w:t>
            </w:r>
          </w:p>
        </w:tc>
        <w:tc>
          <w:tcPr>
            <w:tcW w:w="1418" w:type="dxa"/>
            <w:tcBorders>
              <w:top w:val="nil"/>
              <w:left w:val="nil"/>
              <w:bottom w:val="nil"/>
              <w:right w:val="nil"/>
            </w:tcBorders>
            <w:shd w:val="clear" w:color="auto" w:fill="auto"/>
            <w:noWrap/>
            <w:vAlign w:val="bottom"/>
            <w:hideMark/>
          </w:tcPr>
          <w:p w14:paraId="6115B70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COMB43-M2</w:t>
            </w:r>
          </w:p>
        </w:tc>
        <w:tc>
          <w:tcPr>
            <w:tcW w:w="1367" w:type="dxa"/>
            <w:tcBorders>
              <w:top w:val="nil"/>
              <w:left w:val="nil"/>
              <w:bottom w:val="nil"/>
              <w:right w:val="nil"/>
            </w:tcBorders>
            <w:shd w:val="clear" w:color="auto" w:fill="auto"/>
            <w:noWrap/>
            <w:vAlign w:val="bottom"/>
            <w:hideMark/>
          </w:tcPr>
          <w:p w14:paraId="191C020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6286A8F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-35.63</w:t>
            </w:r>
          </w:p>
        </w:tc>
        <w:tc>
          <w:tcPr>
            <w:tcW w:w="920" w:type="dxa"/>
            <w:tcBorders>
              <w:top w:val="nil"/>
              <w:left w:val="nil"/>
              <w:bottom w:val="nil"/>
              <w:right w:val="nil"/>
            </w:tcBorders>
            <w:shd w:val="clear" w:color="auto" w:fill="auto"/>
            <w:noWrap/>
            <w:vAlign w:val="bottom"/>
            <w:hideMark/>
          </w:tcPr>
          <w:p w14:paraId="630E326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69.85</w:t>
            </w:r>
          </w:p>
        </w:tc>
        <w:tc>
          <w:tcPr>
            <w:tcW w:w="920" w:type="dxa"/>
            <w:tcBorders>
              <w:top w:val="nil"/>
              <w:left w:val="nil"/>
              <w:bottom w:val="nil"/>
              <w:right w:val="nil"/>
            </w:tcBorders>
            <w:shd w:val="clear" w:color="auto" w:fill="auto"/>
            <w:noWrap/>
            <w:vAlign w:val="bottom"/>
            <w:hideMark/>
          </w:tcPr>
          <w:p w14:paraId="32B0653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2.12</w:t>
            </w:r>
          </w:p>
        </w:tc>
        <w:tc>
          <w:tcPr>
            <w:tcW w:w="920" w:type="dxa"/>
            <w:tcBorders>
              <w:top w:val="nil"/>
              <w:left w:val="nil"/>
              <w:bottom w:val="nil"/>
              <w:right w:val="nil"/>
            </w:tcBorders>
            <w:shd w:val="clear" w:color="auto" w:fill="auto"/>
            <w:noWrap/>
            <w:vAlign w:val="bottom"/>
            <w:hideMark/>
          </w:tcPr>
          <w:p w14:paraId="3428F4D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24.03</w:t>
            </w:r>
          </w:p>
        </w:tc>
        <w:tc>
          <w:tcPr>
            <w:tcW w:w="920" w:type="dxa"/>
            <w:tcBorders>
              <w:top w:val="nil"/>
              <w:left w:val="nil"/>
              <w:bottom w:val="nil"/>
              <w:right w:val="nil"/>
            </w:tcBorders>
            <w:shd w:val="clear" w:color="auto" w:fill="auto"/>
            <w:noWrap/>
            <w:vAlign w:val="bottom"/>
            <w:hideMark/>
          </w:tcPr>
          <w:p w14:paraId="22456C2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2.93</w:t>
            </w:r>
          </w:p>
        </w:tc>
        <w:tc>
          <w:tcPr>
            <w:tcW w:w="920" w:type="dxa"/>
            <w:tcBorders>
              <w:top w:val="nil"/>
              <w:left w:val="nil"/>
              <w:bottom w:val="nil"/>
              <w:right w:val="nil"/>
            </w:tcBorders>
            <w:shd w:val="clear" w:color="auto" w:fill="auto"/>
            <w:noWrap/>
            <w:vAlign w:val="bottom"/>
            <w:hideMark/>
          </w:tcPr>
          <w:p w14:paraId="5C5275F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127.37</w:t>
            </w:r>
          </w:p>
        </w:tc>
      </w:tr>
      <w:tr w:rsidR="00DD2475" w:rsidRPr="00DD2475" w14:paraId="0708AE75" w14:textId="77777777" w:rsidTr="00DD2475">
        <w:trPr>
          <w:trHeight w:val="300"/>
        </w:trPr>
        <w:tc>
          <w:tcPr>
            <w:tcW w:w="752" w:type="dxa"/>
            <w:tcBorders>
              <w:top w:val="nil"/>
              <w:left w:val="nil"/>
              <w:bottom w:val="nil"/>
              <w:right w:val="nil"/>
            </w:tcBorders>
            <w:shd w:val="clear" w:color="auto" w:fill="auto"/>
            <w:noWrap/>
            <w:vAlign w:val="bottom"/>
            <w:hideMark/>
          </w:tcPr>
          <w:p w14:paraId="1584419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0DD58CD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5.47</w:t>
            </w:r>
          </w:p>
        </w:tc>
        <w:tc>
          <w:tcPr>
            <w:tcW w:w="1418" w:type="dxa"/>
            <w:tcBorders>
              <w:top w:val="nil"/>
              <w:left w:val="nil"/>
              <w:bottom w:val="nil"/>
              <w:right w:val="nil"/>
            </w:tcBorders>
            <w:shd w:val="clear" w:color="auto" w:fill="auto"/>
            <w:noWrap/>
            <w:vAlign w:val="bottom"/>
            <w:hideMark/>
          </w:tcPr>
          <w:p w14:paraId="5487AF3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COMB43-M2</w:t>
            </w:r>
          </w:p>
        </w:tc>
        <w:tc>
          <w:tcPr>
            <w:tcW w:w="1367" w:type="dxa"/>
            <w:tcBorders>
              <w:top w:val="nil"/>
              <w:left w:val="nil"/>
              <w:bottom w:val="nil"/>
              <w:right w:val="nil"/>
            </w:tcBorders>
            <w:shd w:val="clear" w:color="auto" w:fill="auto"/>
            <w:noWrap/>
            <w:vAlign w:val="bottom"/>
            <w:hideMark/>
          </w:tcPr>
          <w:p w14:paraId="745914B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187D6F0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-35.63</w:t>
            </w:r>
          </w:p>
        </w:tc>
        <w:tc>
          <w:tcPr>
            <w:tcW w:w="920" w:type="dxa"/>
            <w:tcBorders>
              <w:top w:val="nil"/>
              <w:left w:val="nil"/>
              <w:bottom w:val="nil"/>
              <w:right w:val="nil"/>
            </w:tcBorders>
            <w:shd w:val="clear" w:color="auto" w:fill="auto"/>
            <w:noWrap/>
            <w:vAlign w:val="bottom"/>
            <w:hideMark/>
          </w:tcPr>
          <w:p w14:paraId="1F1832D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72.54</w:t>
            </w:r>
          </w:p>
        </w:tc>
        <w:tc>
          <w:tcPr>
            <w:tcW w:w="920" w:type="dxa"/>
            <w:tcBorders>
              <w:top w:val="nil"/>
              <w:left w:val="nil"/>
              <w:bottom w:val="nil"/>
              <w:right w:val="nil"/>
            </w:tcBorders>
            <w:shd w:val="clear" w:color="auto" w:fill="auto"/>
            <w:noWrap/>
            <w:vAlign w:val="bottom"/>
            <w:hideMark/>
          </w:tcPr>
          <w:p w14:paraId="7E62FB6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2.12</w:t>
            </w:r>
          </w:p>
        </w:tc>
        <w:tc>
          <w:tcPr>
            <w:tcW w:w="920" w:type="dxa"/>
            <w:tcBorders>
              <w:top w:val="nil"/>
              <w:left w:val="nil"/>
              <w:bottom w:val="nil"/>
              <w:right w:val="nil"/>
            </w:tcBorders>
            <w:shd w:val="clear" w:color="auto" w:fill="auto"/>
            <w:noWrap/>
            <w:vAlign w:val="bottom"/>
            <w:hideMark/>
          </w:tcPr>
          <w:p w14:paraId="365493F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24.03</w:t>
            </w:r>
          </w:p>
        </w:tc>
        <w:tc>
          <w:tcPr>
            <w:tcW w:w="920" w:type="dxa"/>
            <w:tcBorders>
              <w:top w:val="nil"/>
              <w:left w:val="nil"/>
              <w:bottom w:val="nil"/>
              <w:right w:val="nil"/>
            </w:tcBorders>
            <w:shd w:val="clear" w:color="auto" w:fill="auto"/>
            <w:noWrap/>
            <w:vAlign w:val="bottom"/>
            <w:hideMark/>
          </w:tcPr>
          <w:p w14:paraId="65BC241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1.88</w:t>
            </w:r>
          </w:p>
        </w:tc>
        <w:tc>
          <w:tcPr>
            <w:tcW w:w="920" w:type="dxa"/>
            <w:tcBorders>
              <w:top w:val="nil"/>
              <w:left w:val="nil"/>
              <w:bottom w:val="nil"/>
              <w:right w:val="nil"/>
            </w:tcBorders>
            <w:shd w:val="clear" w:color="auto" w:fill="auto"/>
            <w:noWrap/>
            <w:vAlign w:val="bottom"/>
            <w:hideMark/>
          </w:tcPr>
          <w:p w14:paraId="7DC1989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92.00</w:t>
            </w:r>
          </w:p>
        </w:tc>
      </w:tr>
      <w:tr w:rsidR="00DD2475" w:rsidRPr="00DD2475" w14:paraId="7A742BB3" w14:textId="77777777" w:rsidTr="00DD2475">
        <w:trPr>
          <w:trHeight w:val="300"/>
        </w:trPr>
        <w:tc>
          <w:tcPr>
            <w:tcW w:w="752" w:type="dxa"/>
            <w:tcBorders>
              <w:top w:val="nil"/>
              <w:left w:val="nil"/>
              <w:bottom w:val="nil"/>
              <w:right w:val="nil"/>
            </w:tcBorders>
            <w:shd w:val="clear" w:color="auto" w:fill="auto"/>
            <w:noWrap/>
            <w:vAlign w:val="bottom"/>
            <w:hideMark/>
          </w:tcPr>
          <w:p w14:paraId="731975E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32CBF52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5.96</w:t>
            </w:r>
          </w:p>
        </w:tc>
        <w:tc>
          <w:tcPr>
            <w:tcW w:w="1418" w:type="dxa"/>
            <w:tcBorders>
              <w:top w:val="nil"/>
              <w:left w:val="nil"/>
              <w:bottom w:val="nil"/>
              <w:right w:val="nil"/>
            </w:tcBorders>
            <w:shd w:val="clear" w:color="auto" w:fill="auto"/>
            <w:noWrap/>
            <w:vAlign w:val="bottom"/>
            <w:hideMark/>
          </w:tcPr>
          <w:p w14:paraId="5587DC6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COMB43-M2</w:t>
            </w:r>
          </w:p>
        </w:tc>
        <w:tc>
          <w:tcPr>
            <w:tcW w:w="1367" w:type="dxa"/>
            <w:tcBorders>
              <w:top w:val="nil"/>
              <w:left w:val="nil"/>
              <w:bottom w:val="nil"/>
              <w:right w:val="nil"/>
            </w:tcBorders>
            <w:shd w:val="clear" w:color="auto" w:fill="auto"/>
            <w:noWrap/>
            <w:vAlign w:val="bottom"/>
            <w:hideMark/>
          </w:tcPr>
          <w:p w14:paraId="581F97C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4F0EEC9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-35.63</w:t>
            </w:r>
          </w:p>
        </w:tc>
        <w:tc>
          <w:tcPr>
            <w:tcW w:w="920" w:type="dxa"/>
            <w:tcBorders>
              <w:top w:val="nil"/>
              <w:left w:val="nil"/>
              <w:bottom w:val="nil"/>
              <w:right w:val="nil"/>
            </w:tcBorders>
            <w:shd w:val="clear" w:color="auto" w:fill="auto"/>
            <w:noWrap/>
            <w:vAlign w:val="bottom"/>
            <w:hideMark/>
          </w:tcPr>
          <w:p w14:paraId="0A9705E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75.22</w:t>
            </w:r>
          </w:p>
        </w:tc>
        <w:tc>
          <w:tcPr>
            <w:tcW w:w="920" w:type="dxa"/>
            <w:tcBorders>
              <w:top w:val="nil"/>
              <w:left w:val="nil"/>
              <w:bottom w:val="nil"/>
              <w:right w:val="nil"/>
            </w:tcBorders>
            <w:shd w:val="clear" w:color="auto" w:fill="auto"/>
            <w:noWrap/>
            <w:vAlign w:val="bottom"/>
            <w:hideMark/>
          </w:tcPr>
          <w:p w14:paraId="5ECAD08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2.12</w:t>
            </w:r>
          </w:p>
        </w:tc>
        <w:tc>
          <w:tcPr>
            <w:tcW w:w="920" w:type="dxa"/>
            <w:tcBorders>
              <w:top w:val="nil"/>
              <w:left w:val="nil"/>
              <w:bottom w:val="nil"/>
              <w:right w:val="nil"/>
            </w:tcBorders>
            <w:shd w:val="clear" w:color="auto" w:fill="auto"/>
            <w:noWrap/>
            <w:vAlign w:val="bottom"/>
            <w:hideMark/>
          </w:tcPr>
          <w:p w14:paraId="25AEA1D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24.03</w:t>
            </w:r>
          </w:p>
        </w:tc>
        <w:tc>
          <w:tcPr>
            <w:tcW w:w="920" w:type="dxa"/>
            <w:tcBorders>
              <w:top w:val="nil"/>
              <w:left w:val="nil"/>
              <w:bottom w:val="nil"/>
              <w:right w:val="nil"/>
            </w:tcBorders>
            <w:shd w:val="clear" w:color="auto" w:fill="auto"/>
            <w:noWrap/>
            <w:vAlign w:val="bottom"/>
            <w:hideMark/>
          </w:tcPr>
          <w:p w14:paraId="3782691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0.82</w:t>
            </w:r>
          </w:p>
        </w:tc>
        <w:tc>
          <w:tcPr>
            <w:tcW w:w="920" w:type="dxa"/>
            <w:tcBorders>
              <w:top w:val="nil"/>
              <w:left w:val="nil"/>
              <w:bottom w:val="nil"/>
              <w:right w:val="nil"/>
            </w:tcBorders>
            <w:shd w:val="clear" w:color="auto" w:fill="auto"/>
            <w:noWrap/>
            <w:vAlign w:val="bottom"/>
            <w:hideMark/>
          </w:tcPr>
          <w:p w14:paraId="2105E6C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55.29</w:t>
            </w:r>
          </w:p>
        </w:tc>
      </w:tr>
      <w:tr w:rsidR="00DD2475" w:rsidRPr="00DD2475" w14:paraId="518A5017" w14:textId="77777777" w:rsidTr="00DD2475">
        <w:trPr>
          <w:trHeight w:val="300"/>
        </w:trPr>
        <w:tc>
          <w:tcPr>
            <w:tcW w:w="752" w:type="dxa"/>
            <w:tcBorders>
              <w:top w:val="nil"/>
              <w:left w:val="nil"/>
              <w:bottom w:val="nil"/>
              <w:right w:val="nil"/>
            </w:tcBorders>
            <w:shd w:val="clear" w:color="auto" w:fill="auto"/>
            <w:noWrap/>
            <w:vAlign w:val="bottom"/>
            <w:hideMark/>
          </w:tcPr>
          <w:p w14:paraId="55BD5B1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5C5BDB3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6.46</w:t>
            </w:r>
          </w:p>
        </w:tc>
        <w:tc>
          <w:tcPr>
            <w:tcW w:w="1418" w:type="dxa"/>
            <w:tcBorders>
              <w:top w:val="nil"/>
              <w:left w:val="nil"/>
              <w:bottom w:val="nil"/>
              <w:right w:val="nil"/>
            </w:tcBorders>
            <w:shd w:val="clear" w:color="auto" w:fill="auto"/>
            <w:noWrap/>
            <w:vAlign w:val="bottom"/>
            <w:hideMark/>
          </w:tcPr>
          <w:p w14:paraId="4AF5BBB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COMB43-M2</w:t>
            </w:r>
          </w:p>
        </w:tc>
        <w:tc>
          <w:tcPr>
            <w:tcW w:w="1367" w:type="dxa"/>
            <w:tcBorders>
              <w:top w:val="nil"/>
              <w:left w:val="nil"/>
              <w:bottom w:val="nil"/>
              <w:right w:val="nil"/>
            </w:tcBorders>
            <w:shd w:val="clear" w:color="auto" w:fill="auto"/>
            <w:noWrap/>
            <w:vAlign w:val="bottom"/>
            <w:hideMark/>
          </w:tcPr>
          <w:p w14:paraId="502F93E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4C48F94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-35.63</w:t>
            </w:r>
          </w:p>
        </w:tc>
        <w:tc>
          <w:tcPr>
            <w:tcW w:w="920" w:type="dxa"/>
            <w:tcBorders>
              <w:top w:val="nil"/>
              <w:left w:val="nil"/>
              <w:bottom w:val="nil"/>
              <w:right w:val="nil"/>
            </w:tcBorders>
            <w:shd w:val="clear" w:color="auto" w:fill="auto"/>
            <w:noWrap/>
            <w:vAlign w:val="bottom"/>
            <w:hideMark/>
          </w:tcPr>
          <w:p w14:paraId="268EF64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77.91</w:t>
            </w:r>
          </w:p>
        </w:tc>
        <w:tc>
          <w:tcPr>
            <w:tcW w:w="920" w:type="dxa"/>
            <w:tcBorders>
              <w:top w:val="nil"/>
              <w:left w:val="nil"/>
              <w:bottom w:val="nil"/>
              <w:right w:val="nil"/>
            </w:tcBorders>
            <w:shd w:val="clear" w:color="auto" w:fill="auto"/>
            <w:noWrap/>
            <w:vAlign w:val="bottom"/>
            <w:hideMark/>
          </w:tcPr>
          <w:p w14:paraId="558AB61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2.12</w:t>
            </w:r>
          </w:p>
        </w:tc>
        <w:tc>
          <w:tcPr>
            <w:tcW w:w="920" w:type="dxa"/>
            <w:tcBorders>
              <w:top w:val="nil"/>
              <w:left w:val="nil"/>
              <w:bottom w:val="nil"/>
              <w:right w:val="nil"/>
            </w:tcBorders>
            <w:shd w:val="clear" w:color="auto" w:fill="auto"/>
            <w:noWrap/>
            <w:vAlign w:val="bottom"/>
            <w:hideMark/>
          </w:tcPr>
          <w:p w14:paraId="4578885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24.03</w:t>
            </w:r>
          </w:p>
        </w:tc>
        <w:tc>
          <w:tcPr>
            <w:tcW w:w="920" w:type="dxa"/>
            <w:tcBorders>
              <w:top w:val="nil"/>
              <w:left w:val="nil"/>
              <w:bottom w:val="nil"/>
              <w:right w:val="nil"/>
            </w:tcBorders>
            <w:shd w:val="clear" w:color="auto" w:fill="auto"/>
            <w:noWrap/>
            <w:vAlign w:val="bottom"/>
            <w:hideMark/>
          </w:tcPr>
          <w:p w14:paraId="3C125DD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-0.23</w:t>
            </w:r>
          </w:p>
        </w:tc>
        <w:tc>
          <w:tcPr>
            <w:tcW w:w="920" w:type="dxa"/>
            <w:tcBorders>
              <w:top w:val="nil"/>
              <w:left w:val="nil"/>
              <w:bottom w:val="nil"/>
              <w:right w:val="nil"/>
            </w:tcBorders>
            <w:shd w:val="clear" w:color="auto" w:fill="auto"/>
            <w:noWrap/>
            <w:vAlign w:val="bottom"/>
            <w:hideMark/>
          </w:tcPr>
          <w:p w14:paraId="27A7202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17.25</w:t>
            </w:r>
          </w:p>
        </w:tc>
      </w:tr>
      <w:tr w:rsidR="00DD2475" w:rsidRPr="00DD2475" w14:paraId="5407B2DB" w14:textId="77777777" w:rsidTr="00DD2475">
        <w:trPr>
          <w:trHeight w:val="300"/>
        </w:trPr>
        <w:tc>
          <w:tcPr>
            <w:tcW w:w="752" w:type="dxa"/>
            <w:tcBorders>
              <w:top w:val="nil"/>
              <w:left w:val="nil"/>
              <w:bottom w:val="nil"/>
              <w:right w:val="nil"/>
            </w:tcBorders>
            <w:shd w:val="clear" w:color="auto" w:fill="auto"/>
            <w:noWrap/>
            <w:vAlign w:val="bottom"/>
            <w:hideMark/>
          </w:tcPr>
          <w:p w14:paraId="422F51D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2C640DA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6.96</w:t>
            </w:r>
          </w:p>
        </w:tc>
        <w:tc>
          <w:tcPr>
            <w:tcW w:w="1418" w:type="dxa"/>
            <w:tcBorders>
              <w:top w:val="nil"/>
              <w:left w:val="nil"/>
              <w:bottom w:val="nil"/>
              <w:right w:val="nil"/>
            </w:tcBorders>
            <w:shd w:val="clear" w:color="auto" w:fill="auto"/>
            <w:noWrap/>
            <w:vAlign w:val="bottom"/>
            <w:hideMark/>
          </w:tcPr>
          <w:p w14:paraId="156DC53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COMB43-M2</w:t>
            </w:r>
          </w:p>
        </w:tc>
        <w:tc>
          <w:tcPr>
            <w:tcW w:w="1367" w:type="dxa"/>
            <w:tcBorders>
              <w:top w:val="nil"/>
              <w:left w:val="nil"/>
              <w:bottom w:val="nil"/>
              <w:right w:val="nil"/>
            </w:tcBorders>
            <w:shd w:val="clear" w:color="auto" w:fill="auto"/>
            <w:noWrap/>
            <w:vAlign w:val="bottom"/>
            <w:hideMark/>
          </w:tcPr>
          <w:p w14:paraId="2F33DC9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73A2989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-35.63</w:t>
            </w:r>
          </w:p>
        </w:tc>
        <w:tc>
          <w:tcPr>
            <w:tcW w:w="920" w:type="dxa"/>
            <w:tcBorders>
              <w:top w:val="nil"/>
              <w:left w:val="nil"/>
              <w:bottom w:val="nil"/>
              <w:right w:val="nil"/>
            </w:tcBorders>
            <w:shd w:val="clear" w:color="auto" w:fill="auto"/>
            <w:noWrap/>
            <w:vAlign w:val="bottom"/>
            <w:hideMark/>
          </w:tcPr>
          <w:p w14:paraId="3FC4F63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80.59</w:t>
            </w:r>
          </w:p>
        </w:tc>
        <w:tc>
          <w:tcPr>
            <w:tcW w:w="920" w:type="dxa"/>
            <w:tcBorders>
              <w:top w:val="nil"/>
              <w:left w:val="nil"/>
              <w:bottom w:val="nil"/>
              <w:right w:val="nil"/>
            </w:tcBorders>
            <w:shd w:val="clear" w:color="auto" w:fill="auto"/>
            <w:noWrap/>
            <w:vAlign w:val="bottom"/>
            <w:hideMark/>
          </w:tcPr>
          <w:p w14:paraId="022613D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2.12</w:t>
            </w:r>
          </w:p>
        </w:tc>
        <w:tc>
          <w:tcPr>
            <w:tcW w:w="920" w:type="dxa"/>
            <w:tcBorders>
              <w:top w:val="nil"/>
              <w:left w:val="nil"/>
              <w:bottom w:val="nil"/>
              <w:right w:val="nil"/>
            </w:tcBorders>
            <w:shd w:val="clear" w:color="auto" w:fill="auto"/>
            <w:noWrap/>
            <w:vAlign w:val="bottom"/>
            <w:hideMark/>
          </w:tcPr>
          <w:p w14:paraId="09D2F41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24.03</w:t>
            </w:r>
          </w:p>
        </w:tc>
        <w:tc>
          <w:tcPr>
            <w:tcW w:w="920" w:type="dxa"/>
            <w:tcBorders>
              <w:top w:val="nil"/>
              <w:left w:val="nil"/>
              <w:bottom w:val="nil"/>
              <w:right w:val="nil"/>
            </w:tcBorders>
            <w:shd w:val="clear" w:color="auto" w:fill="auto"/>
            <w:noWrap/>
            <w:vAlign w:val="bottom"/>
            <w:hideMark/>
          </w:tcPr>
          <w:p w14:paraId="7CEC0FC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-1.28</w:t>
            </w:r>
          </w:p>
        </w:tc>
        <w:tc>
          <w:tcPr>
            <w:tcW w:w="920" w:type="dxa"/>
            <w:tcBorders>
              <w:top w:val="nil"/>
              <w:left w:val="nil"/>
              <w:bottom w:val="nil"/>
              <w:right w:val="nil"/>
            </w:tcBorders>
            <w:shd w:val="clear" w:color="auto" w:fill="auto"/>
            <w:noWrap/>
            <w:vAlign w:val="bottom"/>
            <w:hideMark/>
          </w:tcPr>
          <w:p w14:paraId="0725E67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-22.13</w:t>
            </w:r>
          </w:p>
        </w:tc>
      </w:tr>
      <w:tr w:rsidR="00DD2475" w:rsidRPr="00DD2475" w14:paraId="1D5233B3" w14:textId="77777777" w:rsidTr="00DD2475">
        <w:trPr>
          <w:trHeight w:val="300"/>
        </w:trPr>
        <w:tc>
          <w:tcPr>
            <w:tcW w:w="752" w:type="dxa"/>
            <w:tcBorders>
              <w:top w:val="nil"/>
              <w:left w:val="nil"/>
              <w:bottom w:val="nil"/>
              <w:right w:val="nil"/>
            </w:tcBorders>
            <w:shd w:val="clear" w:color="auto" w:fill="auto"/>
            <w:noWrap/>
            <w:vAlign w:val="bottom"/>
            <w:hideMark/>
          </w:tcPr>
          <w:p w14:paraId="466561E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3A6A062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7.45</w:t>
            </w:r>
          </w:p>
        </w:tc>
        <w:tc>
          <w:tcPr>
            <w:tcW w:w="1418" w:type="dxa"/>
            <w:tcBorders>
              <w:top w:val="nil"/>
              <w:left w:val="nil"/>
              <w:bottom w:val="nil"/>
              <w:right w:val="nil"/>
            </w:tcBorders>
            <w:shd w:val="clear" w:color="auto" w:fill="auto"/>
            <w:noWrap/>
            <w:vAlign w:val="bottom"/>
            <w:hideMark/>
          </w:tcPr>
          <w:p w14:paraId="1079FBB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COMB43-M2</w:t>
            </w:r>
          </w:p>
        </w:tc>
        <w:tc>
          <w:tcPr>
            <w:tcW w:w="1367" w:type="dxa"/>
            <w:tcBorders>
              <w:top w:val="nil"/>
              <w:left w:val="nil"/>
              <w:bottom w:val="nil"/>
              <w:right w:val="nil"/>
            </w:tcBorders>
            <w:shd w:val="clear" w:color="auto" w:fill="auto"/>
            <w:noWrap/>
            <w:vAlign w:val="bottom"/>
            <w:hideMark/>
          </w:tcPr>
          <w:p w14:paraId="32B9E87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21178F9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-35.63</w:t>
            </w:r>
          </w:p>
        </w:tc>
        <w:tc>
          <w:tcPr>
            <w:tcW w:w="920" w:type="dxa"/>
            <w:tcBorders>
              <w:top w:val="nil"/>
              <w:left w:val="nil"/>
              <w:bottom w:val="nil"/>
              <w:right w:val="nil"/>
            </w:tcBorders>
            <w:shd w:val="clear" w:color="auto" w:fill="auto"/>
            <w:noWrap/>
            <w:vAlign w:val="bottom"/>
            <w:hideMark/>
          </w:tcPr>
          <w:p w14:paraId="1FEC91D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83.28</w:t>
            </w:r>
          </w:p>
        </w:tc>
        <w:tc>
          <w:tcPr>
            <w:tcW w:w="920" w:type="dxa"/>
            <w:tcBorders>
              <w:top w:val="nil"/>
              <w:left w:val="nil"/>
              <w:bottom w:val="nil"/>
              <w:right w:val="nil"/>
            </w:tcBorders>
            <w:shd w:val="clear" w:color="auto" w:fill="auto"/>
            <w:noWrap/>
            <w:vAlign w:val="bottom"/>
            <w:hideMark/>
          </w:tcPr>
          <w:p w14:paraId="51A2990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2.12</w:t>
            </w:r>
          </w:p>
        </w:tc>
        <w:tc>
          <w:tcPr>
            <w:tcW w:w="920" w:type="dxa"/>
            <w:tcBorders>
              <w:top w:val="nil"/>
              <w:left w:val="nil"/>
              <w:bottom w:val="nil"/>
              <w:right w:val="nil"/>
            </w:tcBorders>
            <w:shd w:val="clear" w:color="auto" w:fill="auto"/>
            <w:noWrap/>
            <w:vAlign w:val="bottom"/>
            <w:hideMark/>
          </w:tcPr>
          <w:p w14:paraId="65D476E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24.03</w:t>
            </w:r>
          </w:p>
        </w:tc>
        <w:tc>
          <w:tcPr>
            <w:tcW w:w="920" w:type="dxa"/>
            <w:tcBorders>
              <w:top w:val="nil"/>
              <w:left w:val="nil"/>
              <w:bottom w:val="nil"/>
              <w:right w:val="nil"/>
            </w:tcBorders>
            <w:shd w:val="clear" w:color="auto" w:fill="auto"/>
            <w:noWrap/>
            <w:vAlign w:val="bottom"/>
            <w:hideMark/>
          </w:tcPr>
          <w:p w14:paraId="22E371D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-2.33</w:t>
            </w:r>
          </w:p>
        </w:tc>
        <w:tc>
          <w:tcPr>
            <w:tcW w:w="920" w:type="dxa"/>
            <w:tcBorders>
              <w:top w:val="nil"/>
              <w:left w:val="nil"/>
              <w:bottom w:val="nil"/>
              <w:right w:val="nil"/>
            </w:tcBorders>
            <w:shd w:val="clear" w:color="auto" w:fill="auto"/>
            <w:noWrap/>
            <w:vAlign w:val="bottom"/>
            <w:hideMark/>
          </w:tcPr>
          <w:p w14:paraId="0A91FAE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-62.84</w:t>
            </w:r>
          </w:p>
        </w:tc>
      </w:tr>
      <w:tr w:rsidR="00DD2475" w:rsidRPr="00DD2475" w14:paraId="4F6E55CE" w14:textId="77777777" w:rsidTr="00DD2475">
        <w:trPr>
          <w:trHeight w:val="300"/>
        </w:trPr>
        <w:tc>
          <w:tcPr>
            <w:tcW w:w="752" w:type="dxa"/>
            <w:tcBorders>
              <w:top w:val="nil"/>
              <w:left w:val="nil"/>
              <w:bottom w:val="nil"/>
              <w:right w:val="nil"/>
            </w:tcBorders>
            <w:shd w:val="clear" w:color="auto" w:fill="auto"/>
            <w:noWrap/>
            <w:vAlign w:val="bottom"/>
            <w:hideMark/>
          </w:tcPr>
          <w:p w14:paraId="7596291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1CB2AFF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7.95</w:t>
            </w:r>
          </w:p>
        </w:tc>
        <w:tc>
          <w:tcPr>
            <w:tcW w:w="1418" w:type="dxa"/>
            <w:tcBorders>
              <w:top w:val="nil"/>
              <w:left w:val="nil"/>
              <w:bottom w:val="nil"/>
              <w:right w:val="nil"/>
            </w:tcBorders>
            <w:shd w:val="clear" w:color="auto" w:fill="auto"/>
            <w:noWrap/>
            <w:vAlign w:val="bottom"/>
            <w:hideMark/>
          </w:tcPr>
          <w:p w14:paraId="0E149C1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COMB43-M2</w:t>
            </w:r>
          </w:p>
        </w:tc>
        <w:tc>
          <w:tcPr>
            <w:tcW w:w="1367" w:type="dxa"/>
            <w:tcBorders>
              <w:top w:val="nil"/>
              <w:left w:val="nil"/>
              <w:bottom w:val="nil"/>
              <w:right w:val="nil"/>
            </w:tcBorders>
            <w:shd w:val="clear" w:color="auto" w:fill="auto"/>
            <w:noWrap/>
            <w:vAlign w:val="bottom"/>
            <w:hideMark/>
          </w:tcPr>
          <w:p w14:paraId="47B4517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6BA6A79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-35.63</w:t>
            </w:r>
          </w:p>
        </w:tc>
        <w:tc>
          <w:tcPr>
            <w:tcW w:w="920" w:type="dxa"/>
            <w:tcBorders>
              <w:top w:val="nil"/>
              <w:left w:val="nil"/>
              <w:bottom w:val="nil"/>
              <w:right w:val="nil"/>
            </w:tcBorders>
            <w:shd w:val="clear" w:color="auto" w:fill="auto"/>
            <w:noWrap/>
            <w:vAlign w:val="bottom"/>
            <w:hideMark/>
          </w:tcPr>
          <w:p w14:paraId="7377FF6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85.97</w:t>
            </w:r>
          </w:p>
        </w:tc>
        <w:tc>
          <w:tcPr>
            <w:tcW w:w="920" w:type="dxa"/>
            <w:tcBorders>
              <w:top w:val="nil"/>
              <w:left w:val="nil"/>
              <w:bottom w:val="nil"/>
              <w:right w:val="nil"/>
            </w:tcBorders>
            <w:shd w:val="clear" w:color="auto" w:fill="auto"/>
            <w:noWrap/>
            <w:vAlign w:val="bottom"/>
            <w:hideMark/>
          </w:tcPr>
          <w:p w14:paraId="5D8E116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2.12</w:t>
            </w:r>
          </w:p>
        </w:tc>
        <w:tc>
          <w:tcPr>
            <w:tcW w:w="920" w:type="dxa"/>
            <w:tcBorders>
              <w:top w:val="nil"/>
              <w:left w:val="nil"/>
              <w:bottom w:val="nil"/>
              <w:right w:val="nil"/>
            </w:tcBorders>
            <w:shd w:val="clear" w:color="auto" w:fill="auto"/>
            <w:noWrap/>
            <w:vAlign w:val="bottom"/>
            <w:hideMark/>
          </w:tcPr>
          <w:p w14:paraId="2E3F319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24.03</w:t>
            </w:r>
          </w:p>
        </w:tc>
        <w:tc>
          <w:tcPr>
            <w:tcW w:w="920" w:type="dxa"/>
            <w:tcBorders>
              <w:top w:val="nil"/>
              <w:left w:val="nil"/>
              <w:bottom w:val="nil"/>
              <w:right w:val="nil"/>
            </w:tcBorders>
            <w:shd w:val="clear" w:color="auto" w:fill="auto"/>
            <w:noWrap/>
            <w:vAlign w:val="bottom"/>
            <w:hideMark/>
          </w:tcPr>
          <w:p w14:paraId="495DD05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-3.38</w:t>
            </w:r>
          </w:p>
        </w:tc>
        <w:tc>
          <w:tcPr>
            <w:tcW w:w="920" w:type="dxa"/>
            <w:tcBorders>
              <w:top w:val="nil"/>
              <w:left w:val="nil"/>
              <w:bottom w:val="nil"/>
              <w:right w:val="nil"/>
            </w:tcBorders>
            <w:shd w:val="clear" w:color="auto" w:fill="auto"/>
            <w:noWrap/>
            <w:vAlign w:val="bottom"/>
            <w:hideMark/>
          </w:tcPr>
          <w:p w14:paraId="2F0E375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-104.89</w:t>
            </w:r>
          </w:p>
        </w:tc>
      </w:tr>
      <w:tr w:rsidR="00DD2475" w:rsidRPr="00DD2475" w14:paraId="3D44E270" w14:textId="77777777" w:rsidTr="00DD2475">
        <w:trPr>
          <w:trHeight w:val="300"/>
        </w:trPr>
        <w:tc>
          <w:tcPr>
            <w:tcW w:w="752" w:type="dxa"/>
            <w:tcBorders>
              <w:top w:val="nil"/>
              <w:left w:val="nil"/>
              <w:bottom w:val="nil"/>
              <w:right w:val="nil"/>
            </w:tcBorders>
            <w:shd w:val="clear" w:color="auto" w:fill="auto"/>
            <w:noWrap/>
            <w:vAlign w:val="bottom"/>
            <w:hideMark/>
          </w:tcPr>
          <w:p w14:paraId="56DE9F1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35894A3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0.00</w:t>
            </w:r>
          </w:p>
        </w:tc>
        <w:tc>
          <w:tcPr>
            <w:tcW w:w="1418" w:type="dxa"/>
            <w:tcBorders>
              <w:top w:val="nil"/>
              <w:left w:val="nil"/>
              <w:bottom w:val="nil"/>
              <w:right w:val="nil"/>
            </w:tcBorders>
            <w:shd w:val="clear" w:color="auto" w:fill="auto"/>
            <w:noWrap/>
            <w:vAlign w:val="bottom"/>
            <w:hideMark/>
          </w:tcPr>
          <w:p w14:paraId="6EF0B6D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COMB44-M2</w:t>
            </w:r>
          </w:p>
        </w:tc>
        <w:tc>
          <w:tcPr>
            <w:tcW w:w="1367" w:type="dxa"/>
            <w:tcBorders>
              <w:top w:val="nil"/>
              <w:left w:val="nil"/>
              <w:bottom w:val="nil"/>
              <w:right w:val="nil"/>
            </w:tcBorders>
            <w:shd w:val="clear" w:color="auto" w:fill="auto"/>
            <w:noWrap/>
            <w:vAlign w:val="bottom"/>
            <w:hideMark/>
          </w:tcPr>
          <w:p w14:paraId="23A2F29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3D40F28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-35.63</w:t>
            </w:r>
          </w:p>
        </w:tc>
        <w:tc>
          <w:tcPr>
            <w:tcW w:w="920" w:type="dxa"/>
            <w:tcBorders>
              <w:top w:val="nil"/>
              <w:left w:val="nil"/>
              <w:bottom w:val="nil"/>
              <w:right w:val="nil"/>
            </w:tcBorders>
            <w:shd w:val="clear" w:color="auto" w:fill="auto"/>
            <w:noWrap/>
            <w:vAlign w:val="bottom"/>
            <w:hideMark/>
          </w:tcPr>
          <w:p w14:paraId="7FA4176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42.99</w:t>
            </w:r>
          </w:p>
        </w:tc>
        <w:tc>
          <w:tcPr>
            <w:tcW w:w="920" w:type="dxa"/>
            <w:tcBorders>
              <w:top w:val="nil"/>
              <w:left w:val="nil"/>
              <w:bottom w:val="nil"/>
              <w:right w:val="nil"/>
            </w:tcBorders>
            <w:shd w:val="clear" w:color="auto" w:fill="auto"/>
            <w:noWrap/>
            <w:vAlign w:val="bottom"/>
            <w:hideMark/>
          </w:tcPr>
          <w:p w14:paraId="5523A54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2.30</w:t>
            </w:r>
          </w:p>
        </w:tc>
        <w:tc>
          <w:tcPr>
            <w:tcW w:w="920" w:type="dxa"/>
            <w:tcBorders>
              <w:top w:val="nil"/>
              <w:left w:val="nil"/>
              <w:bottom w:val="nil"/>
              <w:right w:val="nil"/>
            </w:tcBorders>
            <w:shd w:val="clear" w:color="auto" w:fill="auto"/>
            <w:noWrap/>
            <w:vAlign w:val="bottom"/>
            <w:hideMark/>
          </w:tcPr>
          <w:p w14:paraId="5387CE2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25.23</w:t>
            </w:r>
          </w:p>
        </w:tc>
        <w:tc>
          <w:tcPr>
            <w:tcW w:w="920" w:type="dxa"/>
            <w:tcBorders>
              <w:top w:val="nil"/>
              <w:left w:val="nil"/>
              <w:bottom w:val="nil"/>
              <w:right w:val="nil"/>
            </w:tcBorders>
            <w:shd w:val="clear" w:color="auto" w:fill="auto"/>
            <w:noWrap/>
            <w:vAlign w:val="bottom"/>
            <w:hideMark/>
          </w:tcPr>
          <w:p w14:paraId="1BFBE38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14.51</w:t>
            </w:r>
          </w:p>
        </w:tc>
        <w:tc>
          <w:tcPr>
            <w:tcW w:w="920" w:type="dxa"/>
            <w:tcBorders>
              <w:top w:val="nil"/>
              <w:left w:val="nil"/>
              <w:bottom w:val="nil"/>
              <w:right w:val="nil"/>
            </w:tcBorders>
            <w:shd w:val="clear" w:color="auto" w:fill="auto"/>
            <w:noWrap/>
            <w:vAlign w:val="bottom"/>
            <w:hideMark/>
          </w:tcPr>
          <w:p w14:paraId="2955024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407.70</w:t>
            </w:r>
          </w:p>
        </w:tc>
      </w:tr>
      <w:tr w:rsidR="00DD2475" w:rsidRPr="00DD2475" w14:paraId="3BC406F4" w14:textId="77777777" w:rsidTr="00DD2475">
        <w:trPr>
          <w:trHeight w:val="300"/>
        </w:trPr>
        <w:tc>
          <w:tcPr>
            <w:tcW w:w="752" w:type="dxa"/>
            <w:tcBorders>
              <w:top w:val="nil"/>
              <w:left w:val="nil"/>
              <w:bottom w:val="nil"/>
              <w:right w:val="nil"/>
            </w:tcBorders>
            <w:shd w:val="clear" w:color="auto" w:fill="auto"/>
            <w:noWrap/>
            <w:vAlign w:val="bottom"/>
            <w:hideMark/>
          </w:tcPr>
          <w:p w14:paraId="16AFC69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7061876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0.50</w:t>
            </w:r>
          </w:p>
        </w:tc>
        <w:tc>
          <w:tcPr>
            <w:tcW w:w="1418" w:type="dxa"/>
            <w:tcBorders>
              <w:top w:val="nil"/>
              <w:left w:val="nil"/>
              <w:bottom w:val="nil"/>
              <w:right w:val="nil"/>
            </w:tcBorders>
            <w:shd w:val="clear" w:color="auto" w:fill="auto"/>
            <w:noWrap/>
            <w:vAlign w:val="bottom"/>
            <w:hideMark/>
          </w:tcPr>
          <w:p w14:paraId="6893AB3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COMB44-M2</w:t>
            </w:r>
          </w:p>
        </w:tc>
        <w:tc>
          <w:tcPr>
            <w:tcW w:w="1367" w:type="dxa"/>
            <w:tcBorders>
              <w:top w:val="nil"/>
              <w:left w:val="nil"/>
              <w:bottom w:val="nil"/>
              <w:right w:val="nil"/>
            </w:tcBorders>
            <w:shd w:val="clear" w:color="auto" w:fill="auto"/>
            <w:noWrap/>
            <w:vAlign w:val="bottom"/>
            <w:hideMark/>
          </w:tcPr>
          <w:p w14:paraId="041C5D7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4F3B253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-35.63</w:t>
            </w:r>
          </w:p>
        </w:tc>
        <w:tc>
          <w:tcPr>
            <w:tcW w:w="920" w:type="dxa"/>
            <w:tcBorders>
              <w:top w:val="nil"/>
              <w:left w:val="nil"/>
              <w:bottom w:val="nil"/>
              <w:right w:val="nil"/>
            </w:tcBorders>
            <w:shd w:val="clear" w:color="auto" w:fill="auto"/>
            <w:noWrap/>
            <w:vAlign w:val="bottom"/>
            <w:hideMark/>
          </w:tcPr>
          <w:p w14:paraId="2B10115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45.67</w:t>
            </w:r>
          </w:p>
        </w:tc>
        <w:tc>
          <w:tcPr>
            <w:tcW w:w="920" w:type="dxa"/>
            <w:tcBorders>
              <w:top w:val="nil"/>
              <w:left w:val="nil"/>
              <w:bottom w:val="nil"/>
              <w:right w:val="nil"/>
            </w:tcBorders>
            <w:shd w:val="clear" w:color="auto" w:fill="auto"/>
            <w:noWrap/>
            <w:vAlign w:val="bottom"/>
            <w:hideMark/>
          </w:tcPr>
          <w:p w14:paraId="2276065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2.30</w:t>
            </w:r>
          </w:p>
        </w:tc>
        <w:tc>
          <w:tcPr>
            <w:tcW w:w="920" w:type="dxa"/>
            <w:tcBorders>
              <w:top w:val="nil"/>
              <w:left w:val="nil"/>
              <w:bottom w:val="nil"/>
              <w:right w:val="nil"/>
            </w:tcBorders>
            <w:shd w:val="clear" w:color="auto" w:fill="auto"/>
            <w:noWrap/>
            <w:vAlign w:val="bottom"/>
            <w:hideMark/>
          </w:tcPr>
          <w:p w14:paraId="24DDA88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25.23</w:t>
            </w:r>
          </w:p>
        </w:tc>
        <w:tc>
          <w:tcPr>
            <w:tcW w:w="920" w:type="dxa"/>
            <w:tcBorders>
              <w:top w:val="nil"/>
              <w:left w:val="nil"/>
              <w:bottom w:val="nil"/>
              <w:right w:val="nil"/>
            </w:tcBorders>
            <w:shd w:val="clear" w:color="auto" w:fill="auto"/>
            <w:noWrap/>
            <w:vAlign w:val="bottom"/>
            <w:hideMark/>
          </w:tcPr>
          <w:p w14:paraId="6697C92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13.37</w:t>
            </w:r>
          </w:p>
        </w:tc>
        <w:tc>
          <w:tcPr>
            <w:tcW w:w="920" w:type="dxa"/>
            <w:tcBorders>
              <w:top w:val="nil"/>
              <w:left w:val="nil"/>
              <w:bottom w:val="nil"/>
              <w:right w:val="nil"/>
            </w:tcBorders>
            <w:shd w:val="clear" w:color="auto" w:fill="auto"/>
            <w:noWrap/>
            <w:vAlign w:val="bottom"/>
            <w:hideMark/>
          </w:tcPr>
          <w:p w14:paraId="680C527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385.68</w:t>
            </w:r>
          </w:p>
        </w:tc>
      </w:tr>
      <w:tr w:rsidR="00DD2475" w:rsidRPr="00DD2475" w14:paraId="6E59EC1A" w14:textId="77777777" w:rsidTr="00DD2475">
        <w:trPr>
          <w:trHeight w:val="300"/>
        </w:trPr>
        <w:tc>
          <w:tcPr>
            <w:tcW w:w="752" w:type="dxa"/>
            <w:tcBorders>
              <w:top w:val="nil"/>
              <w:left w:val="nil"/>
              <w:bottom w:val="nil"/>
              <w:right w:val="nil"/>
            </w:tcBorders>
            <w:shd w:val="clear" w:color="auto" w:fill="auto"/>
            <w:noWrap/>
            <w:vAlign w:val="bottom"/>
            <w:hideMark/>
          </w:tcPr>
          <w:p w14:paraId="6A4B9E2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71FFEE8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0.99</w:t>
            </w:r>
          </w:p>
        </w:tc>
        <w:tc>
          <w:tcPr>
            <w:tcW w:w="1418" w:type="dxa"/>
            <w:tcBorders>
              <w:top w:val="nil"/>
              <w:left w:val="nil"/>
              <w:bottom w:val="nil"/>
              <w:right w:val="nil"/>
            </w:tcBorders>
            <w:shd w:val="clear" w:color="auto" w:fill="auto"/>
            <w:noWrap/>
            <w:vAlign w:val="bottom"/>
            <w:hideMark/>
          </w:tcPr>
          <w:p w14:paraId="026E842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COMB44-M2</w:t>
            </w:r>
          </w:p>
        </w:tc>
        <w:tc>
          <w:tcPr>
            <w:tcW w:w="1367" w:type="dxa"/>
            <w:tcBorders>
              <w:top w:val="nil"/>
              <w:left w:val="nil"/>
              <w:bottom w:val="nil"/>
              <w:right w:val="nil"/>
            </w:tcBorders>
            <w:shd w:val="clear" w:color="auto" w:fill="auto"/>
            <w:noWrap/>
            <w:vAlign w:val="bottom"/>
            <w:hideMark/>
          </w:tcPr>
          <w:p w14:paraId="64D01D7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1F08180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-35.63</w:t>
            </w:r>
          </w:p>
        </w:tc>
        <w:tc>
          <w:tcPr>
            <w:tcW w:w="920" w:type="dxa"/>
            <w:tcBorders>
              <w:top w:val="nil"/>
              <w:left w:val="nil"/>
              <w:bottom w:val="nil"/>
              <w:right w:val="nil"/>
            </w:tcBorders>
            <w:shd w:val="clear" w:color="auto" w:fill="auto"/>
            <w:noWrap/>
            <w:vAlign w:val="bottom"/>
            <w:hideMark/>
          </w:tcPr>
          <w:p w14:paraId="148ED0A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48.36</w:t>
            </w:r>
          </w:p>
        </w:tc>
        <w:tc>
          <w:tcPr>
            <w:tcW w:w="920" w:type="dxa"/>
            <w:tcBorders>
              <w:top w:val="nil"/>
              <w:left w:val="nil"/>
              <w:bottom w:val="nil"/>
              <w:right w:val="nil"/>
            </w:tcBorders>
            <w:shd w:val="clear" w:color="auto" w:fill="auto"/>
            <w:noWrap/>
            <w:vAlign w:val="bottom"/>
            <w:hideMark/>
          </w:tcPr>
          <w:p w14:paraId="45E7B07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2.30</w:t>
            </w:r>
          </w:p>
        </w:tc>
        <w:tc>
          <w:tcPr>
            <w:tcW w:w="920" w:type="dxa"/>
            <w:tcBorders>
              <w:top w:val="nil"/>
              <w:left w:val="nil"/>
              <w:bottom w:val="nil"/>
              <w:right w:val="nil"/>
            </w:tcBorders>
            <w:shd w:val="clear" w:color="auto" w:fill="auto"/>
            <w:noWrap/>
            <w:vAlign w:val="bottom"/>
            <w:hideMark/>
          </w:tcPr>
          <w:p w14:paraId="646ACE7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25.23</w:t>
            </w:r>
          </w:p>
        </w:tc>
        <w:tc>
          <w:tcPr>
            <w:tcW w:w="920" w:type="dxa"/>
            <w:tcBorders>
              <w:top w:val="nil"/>
              <w:left w:val="nil"/>
              <w:bottom w:val="nil"/>
              <w:right w:val="nil"/>
            </w:tcBorders>
            <w:shd w:val="clear" w:color="auto" w:fill="auto"/>
            <w:noWrap/>
            <w:vAlign w:val="bottom"/>
            <w:hideMark/>
          </w:tcPr>
          <w:p w14:paraId="707F1B9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12.23</w:t>
            </w:r>
          </w:p>
        </w:tc>
        <w:tc>
          <w:tcPr>
            <w:tcW w:w="920" w:type="dxa"/>
            <w:tcBorders>
              <w:top w:val="nil"/>
              <w:left w:val="nil"/>
              <w:bottom w:val="nil"/>
              <w:right w:val="nil"/>
            </w:tcBorders>
            <w:shd w:val="clear" w:color="auto" w:fill="auto"/>
            <w:noWrap/>
            <w:vAlign w:val="bottom"/>
            <w:hideMark/>
          </w:tcPr>
          <w:p w14:paraId="57518B4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362.32</w:t>
            </w:r>
          </w:p>
        </w:tc>
      </w:tr>
      <w:tr w:rsidR="00DD2475" w:rsidRPr="00DD2475" w14:paraId="1CE90465" w14:textId="77777777" w:rsidTr="00DD2475">
        <w:trPr>
          <w:trHeight w:val="300"/>
        </w:trPr>
        <w:tc>
          <w:tcPr>
            <w:tcW w:w="752" w:type="dxa"/>
            <w:tcBorders>
              <w:top w:val="nil"/>
              <w:left w:val="nil"/>
              <w:bottom w:val="nil"/>
              <w:right w:val="nil"/>
            </w:tcBorders>
            <w:shd w:val="clear" w:color="auto" w:fill="auto"/>
            <w:noWrap/>
            <w:vAlign w:val="bottom"/>
            <w:hideMark/>
          </w:tcPr>
          <w:p w14:paraId="0AC3873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0A267CC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1.49</w:t>
            </w:r>
          </w:p>
        </w:tc>
        <w:tc>
          <w:tcPr>
            <w:tcW w:w="1418" w:type="dxa"/>
            <w:tcBorders>
              <w:top w:val="nil"/>
              <w:left w:val="nil"/>
              <w:bottom w:val="nil"/>
              <w:right w:val="nil"/>
            </w:tcBorders>
            <w:shd w:val="clear" w:color="auto" w:fill="auto"/>
            <w:noWrap/>
            <w:vAlign w:val="bottom"/>
            <w:hideMark/>
          </w:tcPr>
          <w:p w14:paraId="018DC28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COMB44-M2</w:t>
            </w:r>
          </w:p>
        </w:tc>
        <w:tc>
          <w:tcPr>
            <w:tcW w:w="1367" w:type="dxa"/>
            <w:tcBorders>
              <w:top w:val="nil"/>
              <w:left w:val="nil"/>
              <w:bottom w:val="nil"/>
              <w:right w:val="nil"/>
            </w:tcBorders>
            <w:shd w:val="clear" w:color="auto" w:fill="auto"/>
            <w:noWrap/>
            <w:vAlign w:val="bottom"/>
            <w:hideMark/>
          </w:tcPr>
          <w:p w14:paraId="366D500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1AA4B86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-35.63</w:t>
            </w:r>
          </w:p>
        </w:tc>
        <w:tc>
          <w:tcPr>
            <w:tcW w:w="920" w:type="dxa"/>
            <w:tcBorders>
              <w:top w:val="nil"/>
              <w:left w:val="nil"/>
              <w:bottom w:val="nil"/>
              <w:right w:val="nil"/>
            </w:tcBorders>
            <w:shd w:val="clear" w:color="auto" w:fill="auto"/>
            <w:noWrap/>
            <w:vAlign w:val="bottom"/>
            <w:hideMark/>
          </w:tcPr>
          <w:p w14:paraId="3C41FBE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51.05</w:t>
            </w:r>
          </w:p>
        </w:tc>
        <w:tc>
          <w:tcPr>
            <w:tcW w:w="920" w:type="dxa"/>
            <w:tcBorders>
              <w:top w:val="nil"/>
              <w:left w:val="nil"/>
              <w:bottom w:val="nil"/>
              <w:right w:val="nil"/>
            </w:tcBorders>
            <w:shd w:val="clear" w:color="auto" w:fill="auto"/>
            <w:noWrap/>
            <w:vAlign w:val="bottom"/>
            <w:hideMark/>
          </w:tcPr>
          <w:p w14:paraId="4A6A0CF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2.30</w:t>
            </w:r>
          </w:p>
        </w:tc>
        <w:tc>
          <w:tcPr>
            <w:tcW w:w="920" w:type="dxa"/>
            <w:tcBorders>
              <w:top w:val="nil"/>
              <w:left w:val="nil"/>
              <w:bottom w:val="nil"/>
              <w:right w:val="nil"/>
            </w:tcBorders>
            <w:shd w:val="clear" w:color="auto" w:fill="auto"/>
            <w:noWrap/>
            <w:vAlign w:val="bottom"/>
            <w:hideMark/>
          </w:tcPr>
          <w:p w14:paraId="618001B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25.23</w:t>
            </w:r>
          </w:p>
        </w:tc>
        <w:tc>
          <w:tcPr>
            <w:tcW w:w="920" w:type="dxa"/>
            <w:tcBorders>
              <w:top w:val="nil"/>
              <w:left w:val="nil"/>
              <w:bottom w:val="nil"/>
              <w:right w:val="nil"/>
            </w:tcBorders>
            <w:shd w:val="clear" w:color="auto" w:fill="auto"/>
            <w:noWrap/>
            <w:vAlign w:val="bottom"/>
            <w:hideMark/>
          </w:tcPr>
          <w:p w14:paraId="06CFE81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11.09</w:t>
            </w:r>
          </w:p>
        </w:tc>
        <w:tc>
          <w:tcPr>
            <w:tcW w:w="920" w:type="dxa"/>
            <w:tcBorders>
              <w:top w:val="nil"/>
              <w:left w:val="nil"/>
              <w:bottom w:val="nil"/>
              <w:right w:val="nil"/>
            </w:tcBorders>
            <w:shd w:val="clear" w:color="auto" w:fill="auto"/>
            <w:noWrap/>
            <w:vAlign w:val="bottom"/>
            <w:hideMark/>
          </w:tcPr>
          <w:p w14:paraId="710661F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337.62</w:t>
            </w:r>
          </w:p>
        </w:tc>
      </w:tr>
      <w:tr w:rsidR="00DD2475" w:rsidRPr="00DD2475" w14:paraId="05A9CECC" w14:textId="77777777" w:rsidTr="00DD2475">
        <w:trPr>
          <w:trHeight w:val="300"/>
        </w:trPr>
        <w:tc>
          <w:tcPr>
            <w:tcW w:w="752" w:type="dxa"/>
            <w:tcBorders>
              <w:top w:val="nil"/>
              <w:left w:val="nil"/>
              <w:bottom w:val="nil"/>
              <w:right w:val="nil"/>
            </w:tcBorders>
            <w:shd w:val="clear" w:color="auto" w:fill="auto"/>
            <w:noWrap/>
            <w:vAlign w:val="bottom"/>
            <w:hideMark/>
          </w:tcPr>
          <w:p w14:paraId="325A4B1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4CFEA3B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1.99</w:t>
            </w:r>
          </w:p>
        </w:tc>
        <w:tc>
          <w:tcPr>
            <w:tcW w:w="1418" w:type="dxa"/>
            <w:tcBorders>
              <w:top w:val="nil"/>
              <w:left w:val="nil"/>
              <w:bottom w:val="nil"/>
              <w:right w:val="nil"/>
            </w:tcBorders>
            <w:shd w:val="clear" w:color="auto" w:fill="auto"/>
            <w:noWrap/>
            <w:vAlign w:val="bottom"/>
            <w:hideMark/>
          </w:tcPr>
          <w:p w14:paraId="5FDC7E5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COMB44-M2</w:t>
            </w:r>
          </w:p>
        </w:tc>
        <w:tc>
          <w:tcPr>
            <w:tcW w:w="1367" w:type="dxa"/>
            <w:tcBorders>
              <w:top w:val="nil"/>
              <w:left w:val="nil"/>
              <w:bottom w:val="nil"/>
              <w:right w:val="nil"/>
            </w:tcBorders>
            <w:shd w:val="clear" w:color="auto" w:fill="auto"/>
            <w:noWrap/>
            <w:vAlign w:val="bottom"/>
            <w:hideMark/>
          </w:tcPr>
          <w:p w14:paraId="28E708E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424C413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-35.63</w:t>
            </w:r>
          </w:p>
        </w:tc>
        <w:tc>
          <w:tcPr>
            <w:tcW w:w="920" w:type="dxa"/>
            <w:tcBorders>
              <w:top w:val="nil"/>
              <w:left w:val="nil"/>
              <w:bottom w:val="nil"/>
              <w:right w:val="nil"/>
            </w:tcBorders>
            <w:shd w:val="clear" w:color="auto" w:fill="auto"/>
            <w:noWrap/>
            <w:vAlign w:val="bottom"/>
            <w:hideMark/>
          </w:tcPr>
          <w:p w14:paraId="026F55B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53.73</w:t>
            </w:r>
          </w:p>
        </w:tc>
        <w:tc>
          <w:tcPr>
            <w:tcW w:w="920" w:type="dxa"/>
            <w:tcBorders>
              <w:top w:val="nil"/>
              <w:left w:val="nil"/>
              <w:bottom w:val="nil"/>
              <w:right w:val="nil"/>
            </w:tcBorders>
            <w:shd w:val="clear" w:color="auto" w:fill="auto"/>
            <w:noWrap/>
            <w:vAlign w:val="bottom"/>
            <w:hideMark/>
          </w:tcPr>
          <w:p w14:paraId="0437384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2.30</w:t>
            </w:r>
          </w:p>
        </w:tc>
        <w:tc>
          <w:tcPr>
            <w:tcW w:w="920" w:type="dxa"/>
            <w:tcBorders>
              <w:top w:val="nil"/>
              <w:left w:val="nil"/>
              <w:bottom w:val="nil"/>
              <w:right w:val="nil"/>
            </w:tcBorders>
            <w:shd w:val="clear" w:color="auto" w:fill="auto"/>
            <w:noWrap/>
            <w:vAlign w:val="bottom"/>
            <w:hideMark/>
          </w:tcPr>
          <w:p w14:paraId="5577A30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25.23</w:t>
            </w:r>
          </w:p>
        </w:tc>
        <w:tc>
          <w:tcPr>
            <w:tcW w:w="920" w:type="dxa"/>
            <w:tcBorders>
              <w:top w:val="nil"/>
              <w:left w:val="nil"/>
              <w:bottom w:val="nil"/>
              <w:right w:val="nil"/>
            </w:tcBorders>
            <w:shd w:val="clear" w:color="auto" w:fill="auto"/>
            <w:noWrap/>
            <w:vAlign w:val="bottom"/>
            <w:hideMark/>
          </w:tcPr>
          <w:p w14:paraId="69B58E0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9.95</w:t>
            </w:r>
          </w:p>
        </w:tc>
        <w:tc>
          <w:tcPr>
            <w:tcW w:w="920" w:type="dxa"/>
            <w:tcBorders>
              <w:top w:val="nil"/>
              <w:left w:val="nil"/>
              <w:bottom w:val="nil"/>
              <w:right w:val="nil"/>
            </w:tcBorders>
            <w:shd w:val="clear" w:color="auto" w:fill="auto"/>
            <w:noWrap/>
            <w:vAlign w:val="bottom"/>
            <w:hideMark/>
          </w:tcPr>
          <w:p w14:paraId="7516C5A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311.59</w:t>
            </w:r>
          </w:p>
        </w:tc>
      </w:tr>
      <w:tr w:rsidR="00DD2475" w:rsidRPr="00DD2475" w14:paraId="273C7924" w14:textId="77777777" w:rsidTr="00DD2475">
        <w:trPr>
          <w:trHeight w:val="300"/>
        </w:trPr>
        <w:tc>
          <w:tcPr>
            <w:tcW w:w="752" w:type="dxa"/>
            <w:tcBorders>
              <w:top w:val="nil"/>
              <w:left w:val="nil"/>
              <w:bottom w:val="nil"/>
              <w:right w:val="nil"/>
            </w:tcBorders>
            <w:shd w:val="clear" w:color="auto" w:fill="auto"/>
            <w:noWrap/>
            <w:vAlign w:val="bottom"/>
            <w:hideMark/>
          </w:tcPr>
          <w:p w14:paraId="5E6F18E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671A9FD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2.48</w:t>
            </w:r>
          </w:p>
        </w:tc>
        <w:tc>
          <w:tcPr>
            <w:tcW w:w="1418" w:type="dxa"/>
            <w:tcBorders>
              <w:top w:val="nil"/>
              <w:left w:val="nil"/>
              <w:bottom w:val="nil"/>
              <w:right w:val="nil"/>
            </w:tcBorders>
            <w:shd w:val="clear" w:color="auto" w:fill="auto"/>
            <w:noWrap/>
            <w:vAlign w:val="bottom"/>
            <w:hideMark/>
          </w:tcPr>
          <w:p w14:paraId="03720F9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COMB44-M2</w:t>
            </w:r>
          </w:p>
        </w:tc>
        <w:tc>
          <w:tcPr>
            <w:tcW w:w="1367" w:type="dxa"/>
            <w:tcBorders>
              <w:top w:val="nil"/>
              <w:left w:val="nil"/>
              <w:bottom w:val="nil"/>
              <w:right w:val="nil"/>
            </w:tcBorders>
            <w:shd w:val="clear" w:color="auto" w:fill="auto"/>
            <w:noWrap/>
            <w:vAlign w:val="bottom"/>
            <w:hideMark/>
          </w:tcPr>
          <w:p w14:paraId="49CCAE3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4C44E4E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-35.63</w:t>
            </w:r>
          </w:p>
        </w:tc>
        <w:tc>
          <w:tcPr>
            <w:tcW w:w="920" w:type="dxa"/>
            <w:tcBorders>
              <w:top w:val="nil"/>
              <w:left w:val="nil"/>
              <w:bottom w:val="nil"/>
              <w:right w:val="nil"/>
            </w:tcBorders>
            <w:shd w:val="clear" w:color="auto" w:fill="auto"/>
            <w:noWrap/>
            <w:vAlign w:val="bottom"/>
            <w:hideMark/>
          </w:tcPr>
          <w:p w14:paraId="0A0D3E3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56.42</w:t>
            </w:r>
          </w:p>
        </w:tc>
        <w:tc>
          <w:tcPr>
            <w:tcW w:w="920" w:type="dxa"/>
            <w:tcBorders>
              <w:top w:val="nil"/>
              <w:left w:val="nil"/>
              <w:bottom w:val="nil"/>
              <w:right w:val="nil"/>
            </w:tcBorders>
            <w:shd w:val="clear" w:color="auto" w:fill="auto"/>
            <w:noWrap/>
            <w:vAlign w:val="bottom"/>
            <w:hideMark/>
          </w:tcPr>
          <w:p w14:paraId="3919945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2.30</w:t>
            </w:r>
          </w:p>
        </w:tc>
        <w:tc>
          <w:tcPr>
            <w:tcW w:w="920" w:type="dxa"/>
            <w:tcBorders>
              <w:top w:val="nil"/>
              <w:left w:val="nil"/>
              <w:bottom w:val="nil"/>
              <w:right w:val="nil"/>
            </w:tcBorders>
            <w:shd w:val="clear" w:color="auto" w:fill="auto"/>
            <w:noWrap/>
            <w:vAlign w:val="bottom"/>
            <w:hideMark/>
          </w:tcPr>
          <w:p w14:paraId="255C697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25.23</w:t>
            </w:r>
          </w:p>
        </w:tc>
        <w:tc>
          <w:tcPr>
            <w:tcW w:w="920" w:type="dxa"/>
            <w:tcBorders>
              <w:top w:val="nil"/>
              <w:left w:val="nil"/>
              <w:bottom w:val="nil"/>
              <w:right w:val="nil"/>
            </w:tcBorders>
            <w:shd w:val="clear" w:color="auto" w:fill="auto"/>
            <w:noWrap/>
            <w:vAlign w:val="bottom"/>
            <w:hideMark/>
          </w:tcPr>
          <w:p w14:paraId="65475D0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8.80</w:t>
            </w:r>
          </w:p>
        </w:tc>
        <w:tc>
          <w:tcPr>
            <w:tcW w:w="920" w:type="dxa"/>
            <w:tcBorders>
              <w:top w:val="nil"/>
              <w:left w:val="nil"/>
              <w:bottom w:val="nil"/>
              <w:right w:val="nil"/>
            </w:tcBorders>
            <w:shd w:val="clear" w:color="auto" w:fill="auto"/>
            <w:noWrap/>
            <w:vAlign w:val="bottom"/>
            <w:hideMark/>
          </w:tcPr>
          <w:p w14:paraId="7DC91BC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284.22</w:t>
            </w:r>
          </w:p>
        </w:tc>
      </w:tr>
      <w:tr w:rsidR="00DD2475" w:rsidRPr="00DD2475" w14:paraId="6C66AFCF" w14:textId="77777777" w:rsidTr="00DD2475">
        <w:trPr>
          <w:trHeight w:val="300"/>
        </w:trPr>
        <w:tc>
          <w:tcPr>
            <w:tcW w:w="752" w:type="dxa"/>
            <w:tcBorders>
              <w:top w:val="nil"/>
              <w:left w:val="nil"/>
              <w:bottom w:val="nil"/>
              <w:right w:val="nil"/>
            </w:tcBorders>
            <w:shd w:val="clear" w:color="auto" w:fill="auto"/>
            <w:noWrap/>
            <w:vAlign w:val="bottom"/>
            <w:hideMark/>
          </w:tcPr>
          <w:p w14:paraId="560022A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5E3F6DC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2.98</w:t>
            </w:r>
          </w:p>
        </w:tc>
        <w:tc>
          <w:tcPr>
            <w:tcW w:w="1418" w:type="dxa"/>
            <w:tcBorders>
              <w:top w:val="nil"/>
              <w:left w:val="nil"/>
              <w:bottom w:val="nil"/>
              <w:right w:val="nil"/>
            </w:tcBorders>
            <w:shd w:val="clear" w:color="auto" w:fill="auto"/>
            <w:noWrap/>
            <w:vAlign w:val="bottom"/>
            <w:hideMark/>
          </w:tcPr>
          <w:p w14:paraId="4263AC8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COMB44-M2</w:t>
            </w:r>
          </w:p>
        </w:tc>
        <w:tc>
          <w:tcPr>
            <w:tcW w:w="1367" w:type="dxa"/>
            <w:tcBorders>
              <w:top w:val="nil"/>
              <w:left w:val="nil"/>
              <w:bottom w:val="nil"/>
              <w:right w:val="nil"/>
            </w:tcBorders>
            <w:shd w:val="clear" w:color="auto" w:fill="auto"/>
            <w:noWrap/>
            <w:vAlign w:val="bottom"/>
            <w:hideMark/>
          </w:tcPr>
          <w:p w14:paraId="04DEC88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71C0BFA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-35.63</w:t>
            </w:r>
          </w:p>
        </w:tc>
        <w:tc>
          <w:tcPr>
            <w:tcW w:w="920" w:type="dxa"/>
            <w:tcBorders>
              <w:top w:val="nil"/>
              <w:left w:val="nil"/>
              <w:bottom w:val="nil"/>
              <w:right w:val="nil"/>
            </w:tcBorders>
            <w:shd w:val="clear" w:color="auto" w:fill="auto"/>
            <w:noWrap/>
            <w:vAlign w:val="bottom"/>
            <w:hideMark/>
          </w:tcPr>
          <w:p w14:paraId="0A867D1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59.10</w:t>
            </w:r>
          </w:p>
        </w:tc>
        <w:tc>
          <w:tcPr>
            <w:tcW w:w="920" w:type="dxa"/>
            <w:tcBorders>
              <w:top w:val="nil"/>
              <w:left w:val="nil"/>
              <w:bottom w:val="nil"/>
              <w:right w:val="nil"/>
            </w:tcBorders>
            <w:shd w:val="clear" w:color="auto" w:fill="auto"/>
            <w:noWrap/>
            <w:vAlign w:val="bottom"/>
            <w:hideMark/>
          </w:tcPr>
          <w:p w14:paraId="647966A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2.30</w:t>
            </w:r>
          </w:p>
        </w:tc>
        <w:tc>
          <w:tcPr>
            <w:tcW w:w="920" w:type="dxa"/>
            <w:tcBorders>
              <w:top w:val="nil"/>
              <w:left w:val="nil"/>
              <w:bottom w:val="nil"/>
              <w:right w:val="nil"/>
            </w:tcBorders>
            <w:shd w:val="clear" w:color="auto" w:fill="auto"/>
            <w:noWrap/>
            <w:vAlign w:val="bottom"/>
            <w:hideMark/>
          </w:tcPr>
          <w:p w14:paraId="2064985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25.23</w:t>
            </w:r>
          </w:p>
        </w:tc>
        <w:tc>
          <w:tcPr>
            <w:tcW w:w="920" w:type="dxa"/>
            <w:tcBorders>
              <w:top w:val="nil"/>
              <w:left w:val="nil"/>
              <w:bottom w:val="nil"/>
              <w:right w:val="nil"/>
            </w:tcBorders>
            <w:shd w:val="clear" w:color="auto" w:fill="auto"/>
            <w:noWrap/>
            <w:vAlign w:val="bottom"/>
            <w:hideMark/>
          </w:tcPr>
          <w:p w14:paraId="4E363DB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7.66</w:t>
            </w:r>
          </w:p>
        </w:tc>
        <w:tc>
          <w:tcPr>
            <w:tcW w:w="920" w:type="dxa"/>
            <w:tcBorders>
              <w:top w:val="nil"/>
              <w:left w:val="nil"/>
              <w:bottom w:val="nil"/>
              <w:right w:val="nil"/>
            </w:tcBorders>
            <w:shd w:val="clear" w:color="auto" w:fill="auto"/>
            <w:noWrap/>
            <w:vAlign w:val="bottom"/>
            <w:hideMark/>
          </w:tcPr>
          <w:p w14:paraId="11EA811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255.52</w:t>
            </w:r>
          </w:p>
        </w:tc>
      </w:tr>
      <w:tr w:rsidR="00DD2475" w:rsidRPr="00DD2475" w14:paraId="67D9BD89" w14:textId="77777777" w:rsidTr="00DD2475">
        <w:trPr>
          <w:trHeight w:val="300"/>
        </w:trPr>
        <w:tc>
          <w:tcPr>
            <w:tcW w:w="752" w:type="dxa"/>
            <w:tcBorders>
              <w:top w:val="nil"/>
              <w:left w:val="nil"/>
              <w:bottom w:val="nil"/>
              <w:right w:val="nil"/>
            </w:tcBorders>
            <w:shd w:val="clear" w:color="auto" w:fill="auto"/>
            <w:noWrap/>
            <w:vAlign w:val="bottom"/>
            <w:hideMark/>
          </w:tcPr>
          <w:p w14:paraId="3A73865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7CF5B86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3.48</w:t>
            </w:r>
          </w:p>
        </w:tc>
        <w:tc>
          <w:tcPr>
            <w:tcW w:w="1418" w:type="dxa"/>
            <w:tcBorders>
              <w:top w:val="nil"/>
              <w:left w:val="nil"/>
              <w:bottom w:val="nil"/>
              <w:right w:val="nil"/>
            </w:tcBorders>
            <w:shd w:val="clear" w:color="auto" w:fill="auto"/>
            <w:noWrap/>
            <w:vAlign w:val="bottom"/>
            <w:hideMark/>
          </w:tcPr>
          <w:p w14:paraId="79B050D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COMB44-M2</w:t>
            </w:r>
          </w:p>
        </w:tc>
        <w:tc>
          <w:tcPr>
            <w:tcW w:w="1367" w:type="dxa"/>
            <w:tcBorders>
              <w:top w:val="nil"/>
              <w:left w:val="nil"/>
              <w:bottom w:val="nil"/>
              <w:right w:val="nil"/>
            </w:tcBorders>
            <w:shd w:val="clear" w:color="auto" w:fill="auto"/>
            <w:noWrap/>
            <w:vAlign w:val="bottom"/>
            <w:hideMark/>
          </w:tcPr>
          <w:p w14:paraId="7C1A00A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0C98CC1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-35.63</w:t>
            </w:r>
          </w:p>
        </w:tc>
        <w:tc>
          <w:tcPr>
            <w:tcW w:w="920" w:type="dxa"/>
            <w:tcBorders>
              <w:top w:val="nil"/>
              <w:left w:val="nil"/>
              <w:bottom w:val="nil"/>
              <w:right w:val="nil"/>
            </w:tcBorders>
            <w:shd w:val="clear" w:color="auto" w:fill="auto"/>
            <w:noWrap/>
            <w:vAlign w:val="bottom"/>
            <w:hideMark/>
          </w:tcPr>
          <w:p w14:paraId="5CDA165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61.79</w:t>
            </w:r>
          </w:p>
        </w:tc>
        <w:tc>
          <w:tcPr>
            <w:tcW w:w="920" w:type="dxa"/>
            <w:tcBorders>
              <w:top w:val="nil"/>
              <w:left w:val="nil"/>
              <w:bottom w:val="nil"/>
              <w:right w:val="nil"/>
            </w:tcBorders>
            <w:shd w:val="clear" w:color="auto" w:fill="auto"/>
            <w:noWrap/>
            <w:vAlign w:val="bottom"/>
            <w:hideMark/>
          </w:tcPr>
          <w:p w14:paraId="3599251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2.30</w:t>
            </w:r>
          </w:p>
        </w:tc>
        <w:tc>
          <w:tcPr>
            <w:tcW w:w="920" w:type="dxa"/>
            <w:tcBorders>
              <w:top w:val="nil"/>
              <w:left w:val="nil"/>
              <w:bottom w:val="nil"/>
              <w:right w:val="nil"/>
            </w:tcBorders>
            <w:shd w:val="clear" w:color="auto" w:fill="auto"/>
            <w:noWrap/>
            <w:vAlign w:val="bottom"/>
            <w:hideMark/>
          </w:tcPr>
          <w:p w14:paraId="4F2F958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25.23</w:t>
            </w:r>
          </w:p>
        </w:tc>
        <w:tc>
          <w:tcPr>
            <w:tcW w:w="920" w:type="dxa"/>
            <w:tcBorders>
              <w:top w:val="nil"/>
              <w:left w:val="nil"/>
              <w:bottom w:val="nil"/>
              <w:right w:val="nil"/>
            </w:tcBorders>
            <w:shd w:val="clear" w:color="auto" w:fill="auto"/>
            <w:noWrap/>
            <w:vAlign w:val="bottom"/>
            <w:hideMark/>
          </w:tcPr>
          <w:p w14:paraId="6F88372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6.52</w:t>
            </w:r>
          </w:p>
        </w:tc>
        <w:tc>
          <w:tcPr>
            <w:tcW w:w="920" w:type="dxa"/>
            <w:tcBorders>
              <w:top w:val="nil"/>
              <w:left w:val="nil"/>
              <w:bottom w:val="nil"/>
              <w:right w:val="nil"/>
            </w:tcBorders>
            <w:shd w:val="clear" w:color="auto" w:fill="auto"/>
            <w:noWrap/>
            <w:vAlign w:val="bottom"/>
            <w:hideMark/>
          </w:tcPr>
          <w:p w14:paraId="57B8CE9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225.49</w:t>
            </w:r>
          </w:p>
        </w:tc>
      </w:tr>
      <w:tr w:rsidR="00DD2475" w:rsidRPr="00DD2475" w14:paraId="2D3E26DB" w14:textId="77777777" w:rsidTr="00DD2475">
        <w:trPr>
          <w:trHeight w:val="300"/>
        </w:trPr>
        <w:tc>
          <w:tcPr>
            <w:tcW w:w="752" w:type="dxa"/>
            <w:tcBorders>
              <w:top w:val="nil"/>
              <w:left w:val="nil"/>
              <w:bottom w:val="nil"/>
              <w:right w:val="nil"/>
            </w:tcBorders>
            <w:shd w:val="clear" w:color="auto" w:fill="auto"/>
            <w:noWrap/>
            <w:vAlign w:val="bottom"/>
            <w:hideMark/>
          </w:tcPr>
          <w:p w14:paraId="27490C5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386AF15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3.98</w:t>
            </w:r>
          </w:p>
        </w:tc>
        <w:tc>
          <w:tcPr>
            <w:tcW w:w="1418" w:type="dxa"/>
            <w:tcBorders>
              <w:top w:val="nil"/>
              <w:left w:val="nil"/>
              <w:bottom w:val="nil"/>
              <w:right w:val="nil"/>
            </w:tcBorders>
            <w:shd w:val="clear" w:color="auto" w:fill="auto"/>
            <w:noWrap/>
            <w:vAlign w:val="bottom"/>
            <w:hideMark/>
          </w:tcPr>
          <w:p w14:paraId="79BA90D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COMB44-M2</w:t>
            </w:r>
          </w:p>
        </w:tc>
        <w:tc>
          <w:tcPr>
            <w:tcW w:w="1367" w:type="dxa"/>
            <w:tcBorders>
              <w:top w:val="nil"/>
              <w:left w:val="nil"/>
              <w:bottom w:val="nil"/>
              <w:right w:val="nil"/>
            </w:tcBorders>
            <w:shd w:val="clear" w:color="auto" w:fill="auto"/>
            <w:noWrap/>
            <w:vAlign w:val="bottom"/>
            <w:hideMark/>
          </w:tcPr>
          <w:p w14:paraId="0553855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702E159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-35.63</w:t>
            </w:r>
          </w:p>
        </w:tc>
        <w:tc>
          <w:tcPr>
            <w:tcW w:w="920" w:type="dxa"/>
            <w:tcBorders>
              <w:top w:val="nil"/>
              <w:left w:val="nil"/>
              <w:bottom w:val="nil"/>
              <w:right w:val="nil"/>
            </w:tcBorders>
            <w:shd w:val="clear" w:color="auto" w:fill="auto"/>
            <w:noWrap/>
            <w:vAlign w:val="bottom"/>
            <w:hideMark/>
          </w:tcPr>
          <w:p w14:paraId="33003A2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64.48</w:t>
            </w:r>
          </w:p>
        </w:tc>
        <w:tc>
          <w:tcPr>
            <w:tcW w:w="920" w:type="dxa"/>
            <w:tcBorders>
              <w:top w:val="nil"/>
              <w:left w:val="nil"/>
              <w:bottom w:val="nil"/>
              <w:right w:val="nil"/>
            </w:tcBorders>
            <w:shd w:val="clear" w:color="auto" w:fill="auto"/>
            <w:noWrap/>
            <w:vAlign w:val="bottom"/>
            <w:hideMark/>
          </w:tcPr>
          <w:p w14:paraId="2AC37F1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2.30</w:t>
            </w:r>
          </w:p>
        </w:tc>
        <w:tc>
          <w:tcPr>
            <w:tcW w:w="920" w:type="dxa"/>
            <w:tcBorders>
              <w:top w:val="nil"/>
              <w:left w:val="nil"/>
              <w:bottom w:val="nil"/>
              <w:right w:val="nil"/>
            </w:tcBorders>
            <w:shd w:val="clear" w:color="auto" w:fill="auto"/>
            <w:noWrap/>
            <w:vAlign w:val="bottom"/>
            <w:hideMark/>
          </w:tcPr>
          <w:p w14:paraId="28EEC96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25.23</w:t>
            </w:r>
          </w:p>
        </w:tc>
        <w:tc>
          <w:tcPr>
            <w:tcW w:w="920" w:type="dxa"/>
            <w:tcBorders>
              <w:top w:val="nil"/>
              <w:left w:val="nil"/>
              <w:bottom w:val="nil"/>
              <w:right w:val="nil"/>
            </w:tcBorders>
            <w:shd w:val="clear" w:color="auto" w:fill="auto"/>
            <w:noWrap/>
            <w:vAlign w:val="bottom"/>
            <w:hideMark/>
          </w:tcPr>
          <w:p w14:paraId="6BB0610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5.38</w:t>
            </w:r>
          </w:p>
        </w:tc>
        <w:tc>
          <w:tcPr>
            <w:tcW w:w="920" w:type="dxa"/>
            <w:tcBorders>
              <w:top w:val="nil"/>
              <w:left w:val="nil"/>
              <w:bottom w:val="nil"/>
              <w:right w:val="nil"/>
            </w:tcBorders>
            <w:shd w:val="clear" w:color="auto" w:fill="auto"/>
            <w:noWrap/>
            <w:vAlign w:val="bottom"/>
            <w:hideMark/>
          </w:tcPr>
          <w:p w14:paraId="6887651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194.12</w:t>
            </w:r>
          </w:p>
        </w:tc>
      </w:tr>
      <w:tr w:rsidR="00DD2475" w:rsidRPr="00DD2475" w14:paraId="07460D67" w14:textId="77777777" w:rsidTr="00DD2475">
        <w:trPr>
          <w:trHeight w:val="300"/>
        </w:trPr>
        <w:tc>
          <w:tcPr>
            <w:tcW w:w="752" w:type="dxa"/>
            <w:tcBorders>
              <w:top w:val="nil"/>
              <w:left w:val="nil"/>
              <w:bottom w:val="nil"/>
              <w:right w:val="nil"/>
            </w:tcBorders>
            <w:shd w:val="clear" w:color="auto" w:fill="auto"/>
            <w:noWrap/>
            <w:vAlign w:val="bottom"/>
            <w:hideMark/>
          </w:tcPr>
          <w:p w14:paraId="446570E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02AA3E5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4.47</w:t>
            </w:r>
          </w:p>
        </w:tc>
        <w:tc>
          <w:tcPr>
            <w:tcW w:w="1418" w:type="dxa"/>
            <w:tcBorders>
              <w:top w:val="nil"/>
              <w:left w:val="nil"/>
              <w:bottom w:val="nil"/>
              <w:right w:val="nil"/>
            </w:tcBorders>
            <w:shd w:val="clear" w:color="auto" w:fill="auto"/>
            <w:noWrap/>
            <w:vAlign w:val="bottom"/>
            <w:hideMark/>
          </w:tcPr>
          <w:p w14:paraId="58266E5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COMB44-M2</w:t>
            </w:r>
          </w:p>
        </w:tc>
        <w:tc>
          <w:tcPr>
            <w:tcW w:w="1367" w:type="dxa"/>
            <w:tcBorders>
              <w:top w:val="nil"/>
              <w:left w:val="nil"/>
              <w:bottom w:val="nil"/>
              <w:right w:val="nil"/>
            </w:tcBorders>
            <w:shd w:val="clear" w:color="auto" w:fill="auto"/>
            <w:noWrap/>
            <w:vAlign w:val="bottom"/>
            <w:hideMark/>
          </w:tcPr>
          <w:p w14:paraId="5562E3A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4DC57B4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-35.63</w:t>
            </w:r>
          </w:p>
        </w:tc>
        <w:tc>
          <w:tcPr>
            <w:tcW w:w="920" w:type="dxa"/>
            <w:tcBorders>
              <w:top w:val="nil"/>
              <w:left w:val="nil"/>
              <w:bottom w:val="nil"/>
              <w:right w:val="nil"/>
            </w:tcBorders>
            <w:shd w:val="clear" w:color="auto" w:fill="auto"/>
            <w:noWrap/>
            <w:vAlign w:val="bottom"/>
            <w:hideMark/>
          </w:tcPr>
          <w:p w14:paraId="2C17304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67.16</w:t>
            </w:r>
          </w:p>
        </w:tc>
        <w:tc>
          <w:tcPr>
            <w:tcW w:w="920" w:type="dxa"/>
            <w:tcBorders>
              <w:top w:val="nil"/>
              <w:left w:val="nil"/>
              <w:bottom w:val="nil"/>
              <w:right w:val="nil"/>
            </w:tcBorders>
            <w:shd w:val="clear" w:color="auto" w:fill="auto"/>
            <w:noWrap/>
            <w:vAlign w:val="bottom"/>
            <w:hideMark/>
          </w:tcPr>
          <w:p w14:paraId="10A4EE3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2.30</w:t>
            </w:r>
          </w:p>
        </w:tc>
        <w:tc>
          <w:tcPr>
            <w:tcW w:w="920" w:type="dxa"/>
            <w:tcBorders>
              <w:top w:val="nil"/>
              <w:left w:val="nil"/>
              <w:bottom w:val="nil"/>
              <w:right w:val="nil"/>
            </w:tcBorders>
            <w:shd w:val="clear" w:color="auto" w:fill="auto"/>
            <w:noWrap/>
            <w:vAlign w:val="bottom"/>
            <w:hideMark/>
          </w:tcPr>
          <w:p w14:paraId="225276B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25.23</w:t>
            </w:r>
          </w:p>
        </w:tc>
        <w:tc>
          <w:tcPr>
            <w:tcW w:w="920" w:type="dxa"/>
            <w:tcBorders>
              <w:top w:val="nil"/>
              <w:left w:val="nil"/>
              <w:bottom w:val="nil"/>
              <w:right w:val="nil"/>
            </w:tcBorders>
            <w:shd w:val="clear" w:color="auto" w:fill="auto"/>
            <w:noWrap/>
            <w:vAlign w:val="bottom"/>
            <w:hideMark/>
          </w:tcPr>
          <w:p w14:paraId="50A104B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4.24</w:t>
            </w:r>
          </w:p>
        </w:tc>
        <w:tc>
          <w:tcPr>
            <w:tcW w:w="920" w:type="dxa"/>
            <w:tcBorders>
              <w:top w:val="nil"/>
              <w:left w:val="nil"/>
              <w:bottom w:val="nil"/>
              <w:right w:val="nil"/>
            </w:tcBorders>
            <w:shd w:val="clear" w:color="auto" w:fill="auto"/>
            <w:noWrap/>
            <w:vAlign w:val="bottom"/>
            <w:hideMark/>
          </w:tcPr>
          <w:p w14:paraId="4C3E260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161.41</w:t>
            </w:r>
          </w:p>
        </w:tc>
      </w:tr>
      <w:tr w:rsidR="00DD2475" w:rsidRPr="00DD2475" w14:paraId="1FF3F4E9" w14:textId="77777777" w:rsidTr="00DD2475">
        <w:trPr>
          <w:trHeight w:val="300"/>
        </w:trPr>
        <w:tc>
          <w:tcPr>
            <w:tcW w:w="752" w:type="dxa"/>
            <w:tcBorders>
              <w:top w:val="nil"/>
              <w:left w:val="nil"/>
              <w:bottom w:val="nil"/>
              <w:right w:val="nil"/>
            </w:tcBorders>
            <w:shd w:val="clear" w:color="auto" w:fill="auto"/>
            <w:noWrap/>
            <w:vAlign w:val="bottom"/>
            <w:hideMark/>
          </w:tcPr>
          <w:p w14:paraId="257CCBA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3F9CEDE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4.97</w:t>
            </w:r>
          </w:p>
        </w:tc>
        <w:tc>
          <w:tcPr>
            <w:tcW w:w="1418" w:type="dxa"/>
            <w:tcBorders>
              <w:top w:val="nil"/>
              <w:left w:val="nil"/>
              <w:bottom w:val="nil"/>
              <w:right w:val="nil"/>
            </w:tcBorders>
            <w:shd w:val="clear" w:color="auto" w:fill="auto"/>
            <w:noWrap/>
            <w:vAlign w:val="bottom"/>
            <w:hideMark/>
          </w:tcPr>
          <w:p w14:paraId="0260826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COMB44-M2</w:t>
            </w:r>
          </w:p>
        </w:tc>
        <w:tc>
          <w:tcPr>
            <w:tcW w:w="1367" w:type="dxa"/>
            <w:tcBorders>
              <w:top w:val="nil"/>
              <w:left w:val="nil"/>
              <w:bottom w:val="nil"/>
              <w:right w:val="nil"/>
            </w:tcBorders>
            <w:shd w:val="clear" w:color="auto" w:fill="auto"/>
            <w:noWrap/>
            <w:vAlign w:val="bottom"/>
            <w:hideMark/>
          </w:tcPr>
          <w:p w14:paraId="4B77731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4086689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-35.63</w:t>
            </w:r>
          </w:p>
        </w:tc>
        <w:tc>
          <w:tcPr>
            <w:tcW w:w="920" w:type="dxa"/>
            <w:tcBorders>
              <w:top w:val="nil"/>
              <w:left w:val="nil"/>
              <w:bottom w:val="nil"/>
              <w:right w:val="nil"/>
            </w:tcBorders>
            <w:shd w:val="clear" w:color="auto" w:fill="auto"/>
            <w:noWrap/>
            <w:vAlign w:val="bottom"/>
            <w:hideMark/>
          </w:tcPr>
          <w:p w14:paraId="7F67144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69.85</w:t>
            </w:r>
          </w:p>
        </w:tc>
        <w:tc>
          <w:tcPr>
            <w:tcW w:w="920" w:type="dxa"/>
            <w:tcBorders>
              <w:top w:val="nil"/>
              <w:left w:val="nil"/>
              <w:bottom w:val="nil"/>
              <w:right w:val="nil"/>
            </w:tcBorders>
            <w:shd w:val="clear" w:color="auto" w:fill="auto"/>
            <w:noWrap/>
            <w:vAlign w:val="bottom"/>
            <w:hideMark/>
          </w:tcPr>
          <w:p w14:paraId="3083286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2.30</w:t>
            </w:r>
          </w:p>
        </w:tc>
        <w:tc>
          <w:tcPr>
            <w:tcW w:w="920" w:type="dxa"/>
            <w:tcBorders>
              <w:top w:val="nil"/>
              <w:left w:val="nil"/>
              <w:bottom w:val="nil"/>
              <w:right w:val="nil"/>
            </w:tcBorders>
            <w:shd w:val="clear" w:color="auto" w:fill="auto"/>
            <w:noWrap/>
            <w:vAlign w:val="bottom"/>
            <w:hideMark/>
          </w:tcPr>
          <w:p w14:paraId="32B14A6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25.23</w:t>
            </w:r>
          </w:p>
        </w:tc>
        <w:tc>
          <w:tcPr>
            <w:tcW w:w="920" w:type="dxa"/>
            <w:tcBorders>
              <w:top w:val="nil"/>
              <w:left w:val="nil"/>
              <w:bottom w:val="nil"/>
              <w:right w:val="nil"/>
            </w:tcBorders>
            <w:shd w:val="clear" w:color="auto" w:fill="auto"/>
            <w:noWrap/>
            <w:vAlign w:val="bottom"/>
            <w:hideMark/>
          </w:tcPr>
          <w:p w14:paraId="567F8B6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3.10</w:t>
            </w:r>
          </w:p>
        </w:tc>
        <w:tc>
          <w:tcPr>
            <w:tcW w:w="920" w:type="dxa"/>
            <w:tcBorders>
              <w:top w:val="nil"/>
              <w:left w:val="nil"/>
              <w:bottom w:val="nil"/>
              <w:right w:val="nil"/>
            </w:tcBorders>
            <w:shd w:val="clear" w:color="auto" w:fill="auto"/>
            <w:noWrap/>
            <w:vAlign w:val="bottom"/>
            <w:hideMark/>
          </w:tcPr>
          <w:p w14:paraId="7615087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127.37</w:t>
            </w:r>
          </w:p>
        </w:tc>
      </w:tr>
      <w:tr w:rsidR="00DD2475" w:rsidRPr="00DD2475" w14:paraId="07BA8130" w14:textId="77777777" w:rsidTr="00DD2475">
        <w:trPr>
          <w:trHeight w:val="300"/>
        </w:trPr>
        <w:tc>
          <w:tcPr>
            <w:tcW w:w="752" w:type="dxa"/>
            <w:tcBorders>
              <w:top w:val="nil"/>
              <w:left w:val="nil"/>
              <w:bottom w:val="nil"/>
              <w:right w:val="nil"/>
            </w:tcBorders>
            <w:shd w:val="clear" w:color="auto" w:fill="auto"/>
            <w:noWrap/>
            <w:vAlign w:val="bottom"/>
            <w:hideMark/>
          </w:tcPr>
          <w:p w14:paraId="6D07636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4F7CB78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5.47</w:t>
            </w:r>
          </w:p>
        </w:tc>
        <w:tc>
          <w:tcPr>
            <w:tcW w:w="1418" w:type="dxa"/>
            <w:tcBorders>
              <w:top w:val="nil"/>
              <w:left w:val="nil"/>
              <w:bottom w:val="nil"/>
              <w:right w:val="nil"/>
            </w:tcBorders>
            <w:shd w:val="clear" w:color="auto" w:fill="auto"/>
            <w:noWrap/>
            <w:vAlign w:val="bottom"/>
            <w:hideMark/>
          </w:tcPr>
          <w:p w14:paraId="7E9901D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COMB44-M2</w:t>
            </w:r>
          </w:p>
        </w:tc>
        <w:tc>
          <w:tcPr>
            <w:tcW w:w="1367" w:type="dxa"/>
            <w:tcBorders>
              <w:top w:val="nil"/>
              <w:left w:val="nil"/>
              <w:bottom w:val="nil"/>
              <w:right w:val="nil"/>
            </w:tcBorders>
            <w:shd w:val="clear" w:color="auto" w:fill="auto"/>
            <w:noWrap/>
            <w:vAlign w:val="bottom"/>
            <w:hideMark/>
          </w:tcPr>
          <w:p w14:paraId="4EE797F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25BE1EC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-35.63</w:t>
            </w:r>
          </w:p>
        </w:tc>
        <w:tc>
          <w:tcPr>
            <w:tcW w:w="920" w:type="dxa"/>
            <w:tcBorders>
              <w:top w:val="nil"/>
              <w:left w:val="nil"/>
              <w:bottom w:val="nil"/>
              <w:right w:val="nil"/>
            </w:tcBorders>
            <w:shd w:val="clear" w:color="auto" w:fill="auto"/>
            <w:noWrap/>
            <w:vAlign w:val="bottom"/>
            <w:hideMark/>
          </w:tcPr>
          <w:p w14:paraId="09AF5A5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72.54</w:t>
            </w:r>
          </w:p>
        </w:tc>
        <w:tc>
          <w:tcPr>
            <w:tcW w:w="920" w:type="dxa"/>
            <w:tcBorders>
              <w:top w:val="nil"/>
              <w:left w:val="nil"/>
              <w:bottom w:val="nil"/>
              <w:right w:val="nil"/>
            </w:tcBorders>
            <w:shd w:val="clear" w:color="auto" w:fill="auto"/>
            <w:noWrap/>
            <w:vAlign w:val="bottom"/>
            <w:hideMark/>
          </w:tcPr>
          <w:p w14:paraId="2728745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2.30</w:t>
            </w:r>
          </w:p>
        </w:tc>
        <w:tc>
          <w:tcPr>
            <w:tcW w:w="920" w:type="dxa"/>
            <w:tcBorders>
              <w:top w:val="nil"/>
              <w:left w:val="nil"/>
              <w:bottom w:val="nil"/>
              <w:right w:val="nil"/>
            </w:tcBorders>
            <w:shd w:val="clear" w:color="auto" w:fill="auto"/>
            <w:noWrap/>
            <w:vAlign w:val="bottom"/>
            <w:hideMark/>
          </w:tcPr>
          <w:p w14:paraId="56053B0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25.23</w:t>
            </w:r>
          </w:p>
        </w:tc>
        <w:tc>
          <w:tcPr>
            <w:tcW w:w="920" w:type="dxa"/>
            <w:tcBorders>
              <w:top w:val="nil"/>
              <w:left w:val="nil"/>
              <w:bottom w:val="nil"/>
              <w:right w:val="nil"/>
            </w:tcBorders>
            <w:shd w:val="clear" w:color="auto" w:fill="auto"/>
            <w:noWrap/>
            <w:vAlign w:val="bottom"/>
            <w:hideMark/>
          </w:tcPr>
          <w:p w14:paraId="21B63F3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1.95</w:t>
            </w:r>
          </w:p>
        </w:tc>
        <w:tc>
          <w:tcPr>
            <w:tcW w:w="920" w:type="dxa"/>
            <w:tcBorders>
              <w:top w:val="nil"/>
              <w:left w:val="nil"/>
              <w:bottom w:val="nil"/>
              <w:right w:val="nil"/>
            </w:tcBorders>
            <w:shd w:val="clear" w:color="auto" w:fill="auto"/>
            <w:noWrap/>
            <w:vAlign w:val="bottom"/>
            <w:hideMark/>
          </w:tcPr>
          <w:p w14:paraId="67A3888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92.00</w:t>
            </w:r>
          </w:p>
        </w:tc>
      </w:tr>
      <w:tr w:rsidR="00DD2475" w:rsidRPr="00DD2475" w14:paraId="44D03181" w14:textId="77777777" w:rsidTr="00DD2475">
        <w:trPr>
          <w:trHeight w:val="300"/>
        </w:trPr>
        <w:tc>
          <w:tcPr>
            <w:tcW w:w="752" w:type="dxa"/>
            <w:tcBorders>
              <w:top w:val="nil"/>
              <w:left w:val="nil"/>
              <w:bottom w:val="nil"/>
              <w:right w:val="nil"/>
            </w:tcBorders>
            <w:shd w:val="clear" w:color="auto" w:fill="auto"/>
            <w:noWrap/>
            <w:vAlign w:val="bottom"/>
            <w:hideMark/>
          </w:tcPr>
          <w:p w14:paraId="18FABA8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65D16C7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5.96</w:t>
            </w:r>
          </w:p>
        </w:tc>
        <w:tc>
          <w:tcPr>
            <w:tcW w:w="1418" w:type="dxa"/>
            <w:tcBorders>
              <w:top w:val="nil"/>
              <w:left w:val="nil"/>
              <w:bottom w:val="nil"/>
              <w:right w:val="nil"/>
            </w:tcBorders>
            <w:shd w:val="clear" w:color="auto" w:fill="auto"/>
            <w:noWrap/>
            <w:vAlign w:val="bottom"/>
            <w:hideMark/>
          </w:tcPr>
          <w:p w14:paraId="2E3B9C6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COMB44-M2</w:t>
            </w:r>
          </w:p>
        </w:tc>
        <w:tc>
          <w:tcPr>
            <w:tcW w:w="1367" w:type="dxa"/>
            <w:tcBorders>
              <w:top w:val="nil"/>
              <w:left w:val="nil"/>
              <w:bottom w:val="nil"/>
              <w:right w:val="nil"/>
            </w:tcBorders>
            <w:shd w:val="clear" w:color="auto" w:fill="auto"/>
            <w:noWrap/>
            <w:vAlign w:val="bottom"/>
            <w:hideMark/>
          </w:tcPr>
          <w:p w14:paraId="3FECD11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7B1E7B3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-35.63</w:t>
            </w:r>
          </w:p>
        </w:tc>
        <w:tc>
          <w:tcPr>
            <w:tcW w:w="920" w:type="dxa"/>
            <w:tcBorders>
              <w:top w:val="nil"/>
              <w:left w:val="nil"/>
              <w:bottom w:val="nil"/>
              <w:right w:val="nil"/>
            </w:tcBorders>
            <w:shd w:val="clear" w:color="auto" w:fill="auto"/>
            <w:noWrap/>
            <w:vAlign w:val="bottom"/>
            <w:hideMark/>
          </w:tcPr>
          <w:p w14:paraId="5B6972E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75.22</w:t>
            </w:r>
          </w:p>
        </w:tc>
        <w:tc>
          <w:tcPr>
            <w:tcW w:w="920" w:type="dxa"/>
            <w:tcBorders>
              <w:top w:val="nil"/>
              <w:left w:val="nil"/>
              <w:bottom w:val="nil"/>
              <w:right w:val="nil"/>
            </w:tcBorders>
            <w:shd w:val="clear" w:color="auto" w:fill="auto"/>
            <w:noWrap/>
            <w:vAlign w:val="bottom"/>
            <w:hideMark/>
          </w:tcPr>
          <w:p w14:paraId="7769C8E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2.30</w:t>
            </w:r>
          </w:p>
        </w:tc>
        <w:tc>
          <w:tcPr>
            <w:tcW w:w="920" w:type="dxa"/>
            <w:tcBorders>
              <w:top w:val="nil"/>
              <w:left w:val="nil"/>
              <w:bottom w:val="nil"/>
              <w:right w:val="nil"/>
            </w:tcBorders>
            <w:shd w:val="clear" w:color="auto" w:fill="auto"/>
            <w:noWrap/>
            <w:vAlign w:val="bottom"/>
            <w:hideMark/>
          </w:tcPr>
          <w:p w14:paraId="304C4C1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25.23</w:t>
            </w:r>
          </w:p>
        </w:tc>
        <w:tc>
          <w:tcPr>
            <w:tcW w:w="920" w:type="dxa"/>
            <w:tcBorders>
              <w:top w:val="nil"/>
              <w:left w:val="nil"/>
              <w:bottom w:val="nil"/>
              <w:right w:val="nil"/>
            </w:tcBorders>
            <w:shd w:val="clear" w:color="auto" w:fill="auto"/>
            <w:noWrap/>
            <w:vAlign w:val="bottom"/>
            <w:hideMark/>
          </w:tcPr>
          <w:p w14:paraId="7A0FB4A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0.81</w:t>
            </w:r>
          </w:p>
        </w:tc>
        <w:tc>
          <w:tcPr>
            <w:tcW w:w="920" w:type="dxa"/>
            <w:tcBorders>
              <w:top w:val="nil"/>
              <w:left w:val="nil"/>
              <w:bottom w:val="nil"/>
              <w:right w:val="nil"/>
            </w:tcBorders>
            <w:shd w:val="clear" w:color="auto" w:fill="auto"/>
            <w:noWrap/>
            <w:vAlign w:val="bottom"/>
            <w:hideMark/>
          </w:tcPr>
          <w:p w14:paraId="4791F0D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55.29</w:t>
            </w:r>
          </w:p>
        </w:tc>
      </w:tr>
      <w:tr w:rsidR="00DD2475" w:rsidRPr="00DD2475" w14:paraId="64466DE1" w14:textId="77777777" w:rsidTr="00DD2475">
        <w:trPr>
          <w:trHeight w:val="300"/>
        </w:trPr>
        <w:tc>
          <w:tcPr>
            <w:tcW w:w="752" w:type="dxa"/>
            <w:tcBorders>
              <w:top w:val="nil"/>
              <w:left w:val="nil"/>
              <w:bottom w:val="nil"/>
              <w:right w:val="nil"/>
            </w:tcBorders>
            <w:shd w:val="clear" w:color="auto" w:fill="auto"/>
            <w:noWrap/>
            <w:vAlign w:val="bottom"/>
            <w:hideMark/>
          </w:tcPr>
          <w:p w14:paraId="020808D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0947036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6.46</w:t>
            </w:r>
          </w:p>
        </w:tc>
        <w:tc>
          <w:tcPr>
            <w:tcW w:w="1418" w:type="dxa"/>
            <w:tcBorders>
              <w:top w:val="nil"/>
              <w:left w:val="nil"/>
              <w:bottom w:val="nil"/>
              <w:right w:val="nil"/>
            </w:tcBorders>
            <w:shd w:val="clear" w:color="auto" w:fill="auto"/>
            <w:noWrap/>
            <w:vAlign w:val="bottom"/>
            <w:hideMark/>
          </w:tcPr>
          <w:p w14:paraId="045B741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COMB44-M2</w:t>
            </w:r>
          </w:p>
        </w:tc>
        <w:tc>
          <w:tcPr>
            <w:tcW w:w="1367" w:type="dxa"/>
            <w:tcBorders>
              <w:top w:val="nil"/>
              <w:left w:val="nil"/>
              <w:bottom w:val="nil"/>
              <w:right w:val="nil"/>
            </w:tcBorders>
            <w:shd w:val="clear" w:color="auto" w:fill="auto"/>
            <w:noWrap/>
            <w:vAlign w:val="bottom"/>
            <w:hideMark/>
          </w:tcPr>
          <w:p w14:paraId="4380B09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3B038E8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-35.63</w:t>
            </w:r>
          </w:p>
        </w:tc>
        <w:tc>
          <w:tcPr>
            <w:tcW w:w="920" w:type="dxa"/>
            <w:tcBorders>
              <w:top w:val="nil"/>
              <w:left w:val="nil"/>
              <w:bottom w:val="nil"/>
              <w:right w:val="nil"/>
            </w:tcBorders>
            <w:shd w:val="clear" w:color="auto" w:fill="auto"/>
            <w:noWrap/>
            <w:vAlign w:val="bottom"/>
            <w:hideMark/>
          </w:tcPr>
          <w:p w14:paraId="1280167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77.91</w:t>
            </w:r>
          </w:p>
        </w:tc>
        <w:tc>
          <w:tcPr>
            <w:tcW w:w="920" w:type="dxa"/>
            <w:tcBorders>
              <w:top w:val="nil"/>
              <w:left w:val="nil"/>
              <w:bottom w:val="nil"/>
              <w:right w:val="nil"/>
            </w:tcBorders>
            <w:shd w:val="clear" w:color="auto" w:fill="auto"/>
            <w:noWrap/>
            <w:vAlign w:val="bottom"/>
            <w:hideMark/>
          </w:tcPr>
          <w:p w14:paraId="56EB380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2.30</w:t>
            </w:r>
          </w:p>
        </w:tc>
        <w:tc>
          <w:tcPr>
            <w:tcW w:w="920" w:type="dxa"/>
            <w:tcBorders>
              <w:top w:val="nil"/>
              <w:left w:val="nil"/>
              <w:bottom w:val="nil"/>
              <w:right w:val="nil"/>
            </w:tcBorders>
            <w:shd w:val="clear" w:color="auto" w:fill="auto"/>
            <w:noWrap/>
            <w:vAlign w:val="bottom"/>
            <w:hideMark/>
          </w:tcPr>
          <w:p w14:paraId="18D28D5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25.23</w:t>
            </w:r>
          </w:p>
        </w:tc>
        <w:tc>
          <w:tcPr>
            <w:tcW w:w="920" w:type="dxa"/>
            <w:tcBorders>
              <w:top w:val="nil"/>
              <w:left w:val="nil"/>
              <w:bottom w:val="nil"/>
              <w:right w:val="nil"/>
            </w:tcBorders>
            <w:shd w:val="clear" w:color="auto" w:fill="auto"/>
            <w:noWrap/>
            <w:vAlign w:val="bottom"/>
            <w:hideMark/>
          </w:tcPr>
          <w:p w14:paraId="6084052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-0.33</w:t>
            </w:r>
          </w:p>
        </w:tc>
        <w:tc>
          <w:tcPr>
            <w:tcW w:w="920" w:type="dxa"/>
            <w:tcBorders>
              <w:top w:val="nil"/>
              <w:left w:val="nil"/>
              <w:bottom w:val="nil"/>
              <w:right w:val="nil"/>
            </w:tcBorders>
            <w:shd w:val="clear" w:color="auto" w:fill="auto"/>
            <w:noWrap/>
            <w:vAlign w:val="bottom"/>
            <w:hideMark/>
          </w:tcPr>
          <w:p w14:paraId="43C7D51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17.25</w:t>
            </w:r>
          </w:p>
        </w:tc>
      </w:tr>
      <w:tr w:rsidR="00DD2475" w:rsidRPr="00DD2475" w14:paraId="7F00FB38" w14:textId="77777777" w:rsidTr="00DD2475">
        <w:trPr>
          <w:trHeight w:val="300"/>
        </w:trPr>
        <w:tc>
          <w:tcPr>
            <w:tcW w:w="752" w:type="dxa"/>
            <w:tcBorders>
              <w:top w:val="nil"/>
              <w:left w:val="nil"/>
              <w:bottom w:val="nil"/>
              <w:right w:val="nil"/>
            </w:tcBorders>
            <w:shd w:val="clear" w:color="auto" w:fill="auto"/>
            <w:noWrap/>
            <w:vAlign w:val="bottom"/>
            <w:hideMark/>
          </w:tcPr>
          <w:p w14:paraId="7CF2361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7312ED8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6.96</w:t>
            </w:r>
          </w:p>
        </w:tc>
        <w:tc>
          <w:tcPr>
            <w:tcW w:w="1418" w:type="dxa"/>
            <w:tcBorders>
              <w:top w:val="nil"/>
              <w:left w:val="nil"/>
              <w:bottom w:val="nil"/>
              <w:right w:val="nil"/>
            </w:tcBorders>
            <w:shd w:val="clear" w:color="auto" w:fill="auto"/>
            <w:noWrap/>
            <w:vAlign w:val="bottom"/>
            <w:hideMark/>
          </w:tcPr>
          <w:p w14:paraId="382EF23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COMB44-M2</w:t>
            </w:r>
          </w:p>
        </w:tc>
        <w:tc>
          <w:tcPr>
            <w:tcW w:w="1367" w:type="dxa"/>
            <w:tcBorders>
              <w:top w:val="nil"/>
              <w:left w:val="nil"/>
              <w:bottom w:val="nil"/>
              <w:right w:val="nil"/>
            </w:tcBorders>
            <w:shd w:val="clear" w:color="auto" w:fill="auto"/>
            <w:noWrap/>
            <w:vAlign w:val="bottom"/>
            <w:hideMark/>
          </w:tcPr>
          <w:p w14:paraId="7C0FEFC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0A6F0C3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-35.63</w:t>
            </w:r>
          </w:p>
        </w:tc>
        <w:tc>
          <w:tcPr>
            <w:tcW w:w="920" w:type="dxa"/>
            <w:tcBorders>
              <w:top w:val="nil"/>
              <w:left w:val="nil"/>
              <w:bottom w:val="nil"/>
              <w:right w:val="nil"/>
            </w:tcBorders>
            <w:shd w:val="clear" w:color="auto" w:fill="auto"/>
            <w:noWrap/>
            <w:vAlign w:val="bottom"/>
            <w:hideMark/>
          </w:tcPr>
          <w:p w14:paraId="6134B9A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80.59</w:t>
            </w:r>
          </w:p>
        </w:tc>
        <w:tc>
          <w:tcPr>
            <w:tcW w:w="920" w:type="dxa"/>
            <w:tcBorders>
              <w:top w:val="nil"/>
              <w:left w:val="nil"/>
              <w:bottom w:val="nil"/>
              <w:right w:val="nil"/>
            </w:tcBorders>
            <w:shd w:val="clear" w:color="auto" w:fill="auto"/>
            <w:noWrap/>
            <w:vAlign w:val="bottom"/>
            <w:hideMark/>
          </w:tcPr>
          <w:p w14:paraId="3EC3186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2.30</w:t>
            </w:r>
          </w:p>
        </w:tc>
        <w:tc>
          <w:tcPr>
            <w:tcW w:w="920" w:type="dxa"/>
            <w:tcBorders>
              <w:top w:val="nil"/>
              <w:left w:val="nil"/>
              <w:bottom w:val="nil"/>
              <w:right w:val="nil"/>
            </w:tcBorders>
            <w:shd w:val="clear" w:color="auto" w:fill="auto"/>
            <w:noWrap/>
            <w:vAlign w:val="bottom"/>
            <w:hideMark/>
          </w:tcPr>
          <w:p w14:paraId="5D8D08D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25.23</w:t>
            </w:r>
          </w:p>
        </w:tc>
        <w:tc>
          <w:tcPr>
            <w:tcW w:w="920" w:type="dxa"/>
            <w:tcBorders>
              <w:top w:val="nil"/>
              <w:left w:val="nil"/>
              <w:bottom w:val="nil"/>
              <w:right w:val="nil"/>
            </w:tcBorders>
            <w:shd w:val="clear" w:color="auto" w:fill="auto"/>
            <w:noWrap/>
            <w:vAlign w:val="bottom"/>
            <w:hideMark/>
          </w:tcPr>
          <w:p w14:paraId="06998BA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-1.47</w:t>
            </w:r>
          </w:p>
        </w:tc>
        <w:tc>
          <w:tcPr>
            <w:tcW w:w="920" w:type="dxa"/>
            <w:tcBorders>
              <w:top w:val="nil"/>
              <w:left w:val="nil"/>
              <w:bottom w:val="nil"/>
              <w:right w:val="nil"/>
            </w:tcBorders>
            <w:shd w:val="clear" w:color="auto" w:fill="auto"/>
            <w:noWrap/>
            <w:vAlign w:val="bottom"/>
            <w:hideMark/>
          </w:tcPr>
          <w:p w14:paraId="4B906F0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-22.13</w:t>
            </w:r>
          </w:p>
        </w:tc>
      </w:tr>
      <w:tr w:rsidR="00DD2475" w:rsidRPr="00DD2475" w14:paraId="64405081" w14:textId="77777777" w:rsidTr="00DD2475">
        <w:trPr>
          <w:trHeight w:val="300"/>
        </w:trPr>
        <w:tc>
          <w:tcPr>
            <w:tcW w:w="752" w:type="dxa"/>
            <w:tcBorders>
              <w:top w:val="nil"/>
              <w:left w:val="nil"/>
              <w:bottom w:val="nil"/>
              <w:right w:val="nil"/>
            </w:tcBorders>
            <w:shd w:val="clear" w:color="auto" w:fill="auto"/>
            <w:noWrap/>
            <w:vAlign w:val="bottom"/>
            <w:hideMark/>
          </w:tcPr>
          <w:p w14:paraId="63B287B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530D080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7.45</w:t>
            </w:r>
          </w:p>
        </w:tc>
        <w:tc>
          <w:tcPr>
            <w:tcW w:w="1418" w:type="dxa"/>
            <w:tcBorders>
              <w:top w:val="nil"/>
              <w:left w:val="nil"/>
              <w:bottom w:val="nil"/>
              <w:right w:val="nil"/>
            </w:tcBorders>
            <w:shd w:val="clear" w:color="auto" w:fill="auto"/>
            <w:noWrap/>
            <w:vAlign w:val="bottom"/>
            <w:hideMark/>
          </w:tcPr>
          <w:p w14:paraId="35FA46F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COMB44-M2</w:t>
            </w:r>
          </w:p>
        </w:tc>
        <w:tc>
          <w:tcPr>
            <w:tcW w:w="1367" w:type="dxa"/>
            <w:tcBorders>
              <w:top w:val="nil"/>
              <w:left w:val="nil"/>
              <w:bottom w:val="nil"/>
              <w:right w:val="nil"/>
            </w:tcBorders>
            <w:shd w:val="clear" w:color="auto" w:fill="auto"/>
            <w:noWrap/>
            <w:vAlign w:val="bottom"/>
            <w:hideMark/>
          </w:tcPr>
          <w:p w14:paraId="5D80673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22037BE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-35.63</w:t>
            </w:r>
          </w:p>
        </w:tc>
        <w:tc>
          <w:tcPr>
            <w:tcW w:w="920" w:type="dxa"/>
            <w:tcBorders>
              <w:top w:val="nil"/>
              <w:left w:val="nil"/>
              <w:bottom w:val="nil"/>
              <w:right w:val="nil"/>
            </w:tcBorders>
            <w:shd w:val="clear" w:color="auto" w:fill="auto"/>
            <w:noWrap/>
            <w:vAlign w:val="bottom"/>
            <w:hideMark/>
          </w:tcPr>
          <w:p w14:paraId="7AB4E9C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83.28</w:t>
            </w:r>
          </w:p>
        </w:tc>
        <w:tc>
          <w:tcPr>
            <w:tcW w:w="920" w:type="dxa"/>
            <w:tcBorders>
              <w:top w:val="nil"/>
              <w:left w:val="nil"/>
              <w:bottom w:val="nil"/>
              <w:right w:val="nil"/>
            </w:tcBorders>
            <w:shd w:val="clear" w:color="auto" w:fill="auto"/>
            <w:noWrap/>
            <w:vAlign w:val="bottom"/>
            <w:hideMark/>
          </w:tcPr>
          <w:p w14:paraId="0978DB6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2.30</w:t>
            </w:r>
          </w:p>
        </w:tc>
        <w:tc>
          <w:tcPr>
            <w:tcW w:w="920" w:type="dxa"/>
            <w:tcBorders>
              <w:top w:val="nil"/>
              <w:left w:val="nil"/>
              <w:bottom w:val="nil"/>
              <w:right w:val="nil"/>
            </w:tcBorders>
            <w:shd w:val="clear" w:color="auto" w:fill="auto"/>
            <w:noWrap/>
            <w:vAlign w:val="bottom"/>
            <w:hideMark/>
          </w:tcPr>
          <w:p w14:paraId="7C86823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25.23</w:t>
            </w:r>
          </w:p>
        </w:tc>
        <w:tc>
          <w:tcPr>
            <w:tcW w:w="920" w:type="dxa"/>
            <w:tcBorders>
              <w:top w:val="nil"/>
              <w:left w:val="nil"/>
              <w:bottom w:val="nil"/>
              <w:right w:val="nil"/>
            </w:tcBorders>
            <w:shd w:val="clear" w:color="auto" w:fill="auto"/>
            <w:noWrap/>
            <w:vAlign w:val="bottom"/>
            <w:hideMark/>
          </w:tcPr>
          <w:p w14:paraId="4F3D885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-2.61</w:t>
            </w:r>
          </w:p>
        </w:tc>
        <w:tc>
          <w:tcPr>
            <w:tcW w:w="920" w:type="dxa"/>
            <w:tcBorders>
              <w:top w:val="nil"/>
              <w:left w:val="nil"/>
              <w:bottom w:val="nil"/>
              <w:right w:val="nil"/>
            </w:tcBorders>
            <w:shd w:val="clear" w:color="auto" w:fill="auto"/>
            <w:noWrap/>
            <w:vAlign w:val="bottom"/>
            <w:hideMark/>
          </w:tcPr>
          <w:p w14:paraId="06A432D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-62.84</w:t>
            </w:r>
          </w:p>
        </w:tc>
      </w:tr>
      <w:tr w:rsidR="00DD2475" w:rsidRPr="00DD2475" w14:paraId="394E01AD" w14:textId="77777777" w:rsidTr="00DD2475">
        <w:trPr>
          <w:trHeight w:val="300"/>
        </w:trPr>
        <w:tc>
          <w:tcPr>
            <w:tcW w:w="752" w:type="dxa"/>
            <w:tcBorders>
              <w:top w:val="nil"/>
              <w:left w:val="nil"/>
              <w:bottom w:val="nil"/>
              <w:right w:val="nil"/>
            </w:tcBorders>
            <w:shd w:val="clear" w:color="auto" w:fill="auto"/>
            <w:noWrap/>
            <w:vAlign w:val="bottom"/>
            <w:hideMark/>
          </w:tcPr>
          <w:p w14:paraId="125D473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1F83025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7.95</w:t>
            </w:r>
          </w:p>
        </w:tc>
        <w:tc>
          <w:tcPr>
            <w:tcW w:w="1418" w:type="dxa"/>
            <w:tcBorders>
              <w:top w:val="nil"/>
              <w:left w:val="nil"/>
              <w:bottom w:val="nil"/>
              <w:right w:val="nil"/>
            </w:tcBorders>
            <w:shd w:val="clear" w:color="auto" w:fill="auto"/>
            <w:noWrap/>
            <w:vAlign w:val="bottom"/>
            <w:hideMark/>
          </w:tcPr>
          <w:p w14:paraId="7FFCD3B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COMB44-M2</w:t>
            </w:r>
          </w:p>
        </w:tc>
        <w:tc>
          <w:tcPr>
            <w:tcW w:w="1367" w:type="dxa"/>
            <w:tcBorders>
              <w:top w:val="nil"/>
              <w:left w:val="nil"/>
              <w:bottom w:val="nil"/>
              <w:right w:val="nil"/>
            </w:tcBorders>
            <w:shd w:val="clear" w:color="auto" w:fill="auto"/>
            <w:noWrap/>
            <w:vAlign w:val="bottom"/>
            <w:hideMark/>
          </w:tcPr>
          <w:p w14:paraId="2153CC3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26CED3D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-35.63</w:t>
            </w:r>
          </w:p>
        </w:tc>
        <w:tc>
          <w:tcPr>
            <w:tcW w:w="920" w:type="dxa"/>
            <w:tcBorders>
              <w:top w:val="nil"/>
              <w:left w:val="nil"/>
              <w:bottom w:val="nil"/>
              <w:right w:val="nil"/>
            </w:tcBorders>
            <w:shd w:val="clear" w:color="auto" w:fill="auto"/>
            <w:noWrap/>
            <w:vAlign w:val="bottom"/>
            <w:hideMark/>
          </w:tcPr>
          <w:p w14:paraId="67A2BCB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85.97</w:t>
            </w:r>
          </w:p>
        </w:tc>
        <w:tc>
          <w:tcPr>
            <w:tcW w:w="920" w:type="dxa"/>
            <w:tcBorders>
              <w:top w:val="nil"/>
              <w:left w:val="nil"/>
              <w:bottom w:val="nil"/>
              <w:right w:val="nil"/>
            </w:tcBorders>
            <w:shd w:val="clear" w:color="auto" w:fill="auto"/>
            <w:noWrap/>
            <w:vAlign w:val="bottom"/>
            <w:hideMark/>
          </w:tcPr>
          <w:p w14:paraId="692ECD3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2.30</w:t>
            </w:r>
          </w:p>
        </w:tc>
        <w:tc>
          <w:tcPr>
            <w:tcW w:w="920" w:type="dxa"/>
            <w:tcBorders>
              <w:top w:val="nil"/>
              <w:left w:val="nil"/>
              <w:bottom w:val="nil"/>
              <w:right w:val="nil"/>
            </w:tcBorders>
            <w:shd w:val="clear" w:color="auto" w:fill="auto"/>
            <w:noWrap/>
            <w:vAlign w:val="bottom"/>
            <w:hideMark/>
          </w:tcPr>
          <w:p w14:paraId="43837FD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25.23</w:t>
            </w:r>
          </w:p>
        </w:tc>
        <w:tc>
          <w:tcPr>
            <w:tcW w:w="920" w:type="dxa"/>
            <w:tcBorders>
              <w:top w:val="nil"/>
              <w:left w:val="nil"/>
              <w:bottom w:val="nil"/>
              <w:right w:val="nil"/>
            </w:tcBorders>
            <w:shd w:val="clear" w:color="auto" w:fill="auto"/>
            <w:noWrap/>
            <w:vAlign w:val="bottom"/>
            <w:hideMark/>
          </w:tcPr>
          <w:p w14:paraId="26CB175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-3.76</w:t>
            </w:r>
          </w:p>
        </w:tc>
        <w:tc>
          <w:tcPr>
            <w:tcW w:w="920" w:type="dxa"/>
            <w:tcBorders>
              <w:top w:val="nil"/>
              <w:left w:val="nil"/>
              <w:bottom w:val="nil"/>
              <w:right w:val="nil"/>
            </w:tcBorders>
            <w:shd w:val="clear" w:color="auto" w:fill="auto"/>
            <w:noWrap/>
            <w:vAlign w:val="bottom"/>
            <w:hideMark/>
          </w:tcPr>
          <w:p w14:paraId="584A669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-104.89</w:t>
            </w:r>
          </w:p>
        </w:tc>
      </w:tr>
      <w:tr w:rsidR="00DD2475" w:rsidRPr="00DD2475" w14:paraId="651D60D1" w14:textId="77777777" w:rsidTr="00DD2475">
        <w:trPr>
          <w:trHeight w:val="300"/>
        </w:trPr>
        <w:tc>
          <w:tcPr>
            <w:tcW w:w="752" w:type="dxa"/>
            <w:tcBorders>
              <w:top w:val="nil"/>
              <w:left w:val="nil"/>
              <w:bottom w:val="nil"/>
              <w:right w:val="nil"/>
            </w:tcBorders>
            <w:shd w:val="clear" w:color="auto" w:fill="auto"/>
            <w:noWrap/>
            <w:vAlign w:val="bottom"/>
            <w:hideMark/>
          </w:tcPr>
          <w:p w14:paraId="00A30F6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0A91EBA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0.00</w:t>
            </w:r>
          </w:p>
        </w:tc>
        <w:tc>
          <w:tcPr>
            <w:tcW w:w="1418" w:type="dxa"/>
            <w:tcBorders>
              <w:top w:val="nil"/>
              <w:left w:val="nil"/>
              <w:bottom w:val="nil"/>
              <w:right w:val="nil"/>
            </w:tcBorders>
            <w:shd w:val="clear" w:color="auto" w:fill="auto"/>
            <w:noWrap/>
            <w:vAlign w:val="bottom"/>
            <w:hideMark/>
          </w:tcPr>
          <w:p w14:paraId="1B0A69B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COMB45-M2</w:t>
            </w:r>
          </w:p>
        </w:tc>
        <w:tc>
          <w:tcPr>
            <w:tcW w:w="1367" w:type="dxa"/>
            <w:tcBorders>
              <w:top w:val="nil"/>
              <w:left w:val="nil"/>
              <w:bottom w:val="nil"/>
              <w:right w:val="nil"/>
            </w:tcBorders>
            <w:shd w:val="clear" w:color="auto" w:fill="auto"/>
            <w:noWrap/>
            <w:vAlign w:val="bottom"/>
            <w:hideMark/>
          </w:tcPr>
          <w:p w14:paraId="7985929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1455808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-33.40</w:t>
            </w:r>
          </w:p>
        </w:tc>
        <w:tc>
          <w:tcPr>
            <w:tcW w:w="920" w:type="dxa"/>
            <w:tcBorders>
              <w:top w:val="nil"/>
              <w:left w:val="nil"/>
              <w:bottom w:val="nil"/>
              <w:right w:val="nil"/>
            </w:tcBorders>
            <w:shd w:val="clear" w:color="auto" w:fill="auto"/>
            <w:noWrap/>
            <w:vAlign w:val="bottom"/>
            <w:hideMark/>
          </w:tcPr>
          <w:p w14:paraId="2F30E98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48.77</w:t>
            </w:r>
          </w:p>
        </w:tc>
        <w:tc>
          <w:tcPr>
            <w:tcW w:w="920" w:type="dxa"/>
            <w:tcBorders>
              <w:top w:val="nil"/>
              <w:left w:val="nil"/>
              <w:bottom w:val="nil"/>
              <w:right w:val="nil"/>
            </w:tcBorders>
            <w:shd w:val="clear" w:color="auto" w:fill="auto"/>
            <w:noWrap/>
            <w:vAlign w:val="bottom"/>
            <w:hideMark/>
          </w:tcPr>
          <w:p w14:paraId="027CA1A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1.91</w:t>
            </w:r>
          </w:p>
        </w:tc>
        <w:tc>
          <w:tcPr>
            <w:tcW w:w="920" w:type="dxa"/>
            <w:tcBorders>
              <w:top w:val="nil"/>
              <w:left w:val="nil"/>
              <w:bottom w:val="nil"/>
              <w:right w:val="nil"/>
            </w:tcBorders>
            <w:shd w:val="clear" w:color="auto" w:fill="auto"/>
            <w:noWrap/>
            <w:vAlign w:val="bottom"/>
            <w:hideMark/>
          </w:tcPr>
          <w:p w14:paraId="0251B4C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22.63</w:t>
            </w:r>
          </w:p>
        </w:tc>
        <w:tc>
          <w:tcPr>
            <w:tcW w:w="920" w:type="dxa"/>
            <w:tcBorders>
              <w:top w:val="nil"/>
              <w:left w:val="nil"/>
              <w:bottom w:val="nil"/>
              <w:right w:val="nil"/>
            </w:tcBorders>
            <w:shd w:val="clear" w:color="auto" w:fill="auto"/>
            <w:noWrap/>
            <w:vAlign w:val="bottom"/>
            <w:hideMark/>
          </w:tcPr>
          <w:p w14:paraId="1390B92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12.21</w:t>
            </w:r>
          </w:p>
        </w:tc>
        <w:tc>
          <w:tcPr>
            <w:tcW w:w="920" w:type="dxa"/>
            <w:tcBorders>
              <w:top w:val="nil"/>
              <w:left w:val="nil"/>
              <w:bottom w:val="nil"/>
              <w:right w:val="nil"/>
            </w:tcBorders>
            <w:shd w:val="clear" w:color="auto" w:fill="auto"/>
            <w:noWrap/>
            <w:vAlign w:val="bottom"/>
            <w:hideMark/>
          </w:tcPr>
          <w:p w14:paraId="321B872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437.93</w:t>
            </w:r>
          </w:p>
        </w:tc>
      </w:tr>
      <w:tr w:rsidR="00DD2475" w:rsidRPr="00DD2475" w14:paraId="16EEE879" w14:textId="77777777" w:rsidTr="00DD2475">
        <w:trPr>
          <w:trHeight w:val="300"/>
        </w:trPr>
        <w:tc>
          <w:tcPr>
            <w:tcW w:w="752" w:type="dxa"/>
            <w:tcBorders>
              <w:top w:val="nil"/>
              <w:left w:val="nil"/>
              <w:bottom w:val="nil"/>
              <w:right w:val="nil"/>
            </w:tcBorders>
            <w:shd w:val="clear" w:color="auto" w:fill="auto"/>
            <w:noWrap/>
            <w:vAlign w:val="bottom"/>
            <w:hideMark/>
          </w:tcPr>
          <w:p w14:paraId="331824A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404284F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0.50</w:t>
            </w:r>
          </w:p>
        </w:tc>
        <w:tc>
          <w:tcPr>
            <w:tcW w:w="1418" w:type="dxa"/>
            <w:tcBorders>
              <w:top w:val="nil"/>
              <w:left w:val="nil"/>
              <w:bottom w:val="nil"/>
              <w:right w:val="nil"/>
            </w:tcBorders>
            <w:shd w:val="clear" w:color="auto" w:fill="auto"/>
            <w:noWrap/>
            <w:vAlign w:val="bottom"/>
            <w:hideMark/>
          </w:tcPr>
          <w:p w14:paraId="52F2D17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COMB45-M2</w:t>
            </w:r>
          </w:p>
        </w:tc>
        <w:tc>
          <w:tcPr>
            <w:tcW w:w="1367" w:type="dxa"/>
            <w:tcBorders>
              <w:top w:val="nil"/>
              <w:left w:val="nil"/>
              <w:bottom w:val="nil"/>
              <w:right w:val="nil"/>
            </w:tcBorders>
            <w:shd w:val="clear" w:color="auto" w:fill="auto"/>
            <w:noWrap/>
            <w:vAlign w:val="bottom"/>
            <w:hideMark/>
          </w:tcPr>
          <w:p w14:paraId="485A99B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56C9143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-33.40</w:t>
            </w:r>
          </w:p>
        </w:tc>
        <w:tc>
          <w:tcPr>
            <w:tcW w:w="920" w:type="dxa"/>
            <w:tcBorders>
              <w:top w:val="nil"/>
              <w:left w:val="nil"/>
              <w:bottom w:val="nil"/>
              <w:right w:val="nil"/>
            </w:tcBorders>
            <w:shd w:val="clear" w:color="auto" w:fill="auto"/>
            <w:noWrap/>
            <w:vAlign w:val="bottom"/>
            <w:hideMark/>
          </w:tcPr>
          <w:p w14:paraId="7B198E6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51.46</w:t>
            </w:r>
          </w:p>
        </w:tc>
        <w:tc>
          <w:tcPr>
            <w:tcW w:w="920" w:type="dxa"/>
            <w:tcBorders>
              <w:top w:val="nil"/>
              <w:left w:val="nil"/>
              <w:bottom w:val="nil"/>
              <w:right w:val="nil"/>
            </w:tcBorders>
            <w:shd w:val="clear" w:color="auto" w:fill="auto"/>
            <w:noWrap/>
            <w:vAlign w:val="bottom"/>
            <w:hideMark/>
          </w:tcPr>
          <w:p w14:paraId="1E78A1A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1.91</w:t>
            </w:r>
          </w:p>
        </w:tc>
        <w:tc>
          <w:tcPr>
            <w:tcW w:w="920" w:type="dxa"/>
            <w:tcBorders>
              <w:top w:val="nil"/>
              <w:left w:val="nil"/>
              <w:bottom w:val="nil"/>
              <w:right w:val="nil"/>
            </w:tcBorders>
            <w:shd w:val="clear" w:color="auto" w:fill="auto"/>
            <w:noWrap/>
            <w:vAlign w:val="bottom"/>
            <w:hideMark/>
          </w:tcPr>
          <w:p w14:paraId="14DEE30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22.63</w:t>
            </w:r>
          </w:p>
        </w:tc>
        <w:tc>
          <w:tcPr>
            <w:tcW w:w="920" w:type="dxa"/>
            <w:tcBorders>
              <w:top w:val="nil"/>
              <w:left w:val="nil"/>
              <w:bottom w:val="nil"/>
              <w:right w:val="nil"/>
            </w:tcBorders>
            <w:shd w:val="clear" w:color="auto" w:fill="auto"/>
            <w:noWrap/>
            <w:vAlign w:val="bottom"/>
            <w:hideMark/>
          </w:tcPr>
          <w:p w14:paraId="45B86F7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11.26</w:t>
            </w:r>
          </w:p>
        </w:tc>
        <w:tc>
          <w:tcPr>
            <w:tcW w:w="920" w:type="dxa"/>
            <w:tcBorders>
              <w:top w:val="nil"/>
              <w:left w:val="nil"/>
              <w:bottom w:val="nil"/>
              <w:right w:val="nil"/>
            </w:tcBorders>
            <w:shd w:val="clear" w:color="auto" w:fill="auto"/>
            <w:noWrap/>
            <w:vAlign w:val="bottom"/>
            <w:hideMark/>
          </w:tcPr>
          <w:p w14:paraId="4F980B1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413.02</w:t>
            </w:r>
          </w:p>
        </w:tc>
      </w:tr>
      <w:tr w:rsidR="00DD2475" w:rsidRPr="00DD2475" w14:paraId="3C3FC486" w14:textId="77777777" w:rsidTr="00DD2475">
        <w:trPr>
          <w:trHeight w:val="300"/>
        </w:trPr>
        <w:tc>
          <w:tcPr>
            <w:tcW w:w="752" w:type="dxa"/>
            <w:tcBorders>
              <w:top w:val="nil"/>
              <w:left w:val="nil"/>
              <w:bottom w:val="nil"/>
              <w:right w:val="nil"/>
            </w:tcBorders>
            <w:shd w:val="clear" w:color="auto" w:fill="auto"/>
            <w:noWrap/>
            <w:vAlign w:val="bottom"/>
            <w:hideMark/>
          </w:tcPr>
          <w:p w14:paraId="66591F6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0415B9A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0.99</w:t>
            </w:r>
          </w:p>
        </w:tc>
        <w:tc>
          <w:tcPr>
            <w:tcW w:w="1418" w:type="dxa"/>
            <w:tcBorders>
              <w:top w:val="nil"/>
              <w:left w:val="nil"/>
              <w:bottom w:val="nil"/>
              <w:right w:val="nil"/>
            </w:tcBorders>
            <w:shd w:val="clear" w:color="auto" w:fill="auto"/>
            <w:noWrap/>
            <w:vAlign w:val="bottom"/>
            <w:hideMark/>
          </w:tcPr>
          <w:p w14:paraId="507F5D2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COMB45-M2</w:t>
            </w:r>
          </w:p>
        </w:tc>
        <w:tc>
          <w:tcPr>
            <w:tcW w:w="1367" w:type="dxa"/>
            <w:tcBorders>
              <w:top w:val="nil"/>
              <w:left w:val="nil"/>
              <w:bottom w:val="nil"/>
              <w:right w:val="nil"/>
            </w:tcBorders>
            <w:shd w:val="clear" w:color="auto" w:fill="auto"/>
            <w:noWrap/>
            <w:vAlign w:val="bottom"/>
            <w:hideMark/>
          </w:tcPr>
          <w:p w14:paraId="4126AC0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03A2DEE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-33.40</w:t>
            </w:r>
          </w:p>
        </w:tc>
        <w:tc>
          <w:tcPr>
            <w:tcW w:w="920" w:type="dxa"/>
            <w:tcBorders>
              <w:top w:val="nil"/>
              <w:left w:val="nil"/>
              <w:bottom w:val="nil"/>
              <w:right w:val="nil"/>
            </w:tcBorders>
            <w:shd w:val="clear" w:color="auto" w:fill="auto"/>
            <w:noWrap/>
            <w:vAlign w:val="bottom"/>
            <w:hideMark/>
          </w:tcPr>
          <w:p w14:paraId="1A4E845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54.15</w:t>
            </w:r>
          </w:p>
        </w:tc>
        <w:tc>
          <w:tcPr>
            <w:tcW w:w="920" w:type="dxa"/>
            <w:tcBorders>
              <w:top w:val="nil"/>
              <w:left w:val="nil"/>
              <w:bottom w:val="nil"/>
              <w:right w:val="nil"/>
            </w:tcBorders>
            <w:shd w:val="clear" w:color="auto" w:fill="auto"/>
            <w:noWrap/>
            <w:vAlign w:val="bottom"/>
            <w:hideMark/>
          </w:tcPr>
          <w:p w14:paraId="51379C1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1.91</w:t>
            </w:r>
          </w:p>
        </w:tc>
        <w:tc>
          <w:tcPr>
            <w:tcW w:w="920" w:type="dxa"/>
            <w:tcBorders>
              <w:top w:val="nil"/>
              <w:left w:val="nil"/>
              <w:bottom w:val="nil"/>
              <w:right w:val="nil"/>
            </w:tcBorders>
            <w:shd w:val="clear" w:color="auto" w:fill="auto"/>
            <w:noWrap/>
            <w:vAlign w:val="bottom"/>
            <w:hideMark/>
          </w:tcPr>
          <w:p w14:paraId="5D6C688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22.63</w:t>
            </w:r>
          </w:p>
        </w:tc>
        <w:tc>
          <w:tcPr>
            <w:tcW w:w="920" w:type="dxa"/>
            <w:tcBorders>
              <w:top w:val="nil"/>
              <w:left w:val="nil"/>
              <w:bottom w:val="nil"/>
              <w:right w:val="nil"/>
            </w:tcBorders>
            <w:shd w:val="clear" w:color="auto" w:fill="auto"/>
            <w:noWrap/>
            <w:vAlign w:val="bottom"/>
            <w:hideMark/>
          </w:tcPr>
          <w:p w14:paraId="22F245F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10.31</w:t>
            </w:r>
          </w:p>
        </w:tc>
        <w:tc>
          <w:tcPr>
            <w:tcW w:w="920" w:type="dxa"/>
            <w:tcBorders>
              <w:top w:val="nil"/>
              <w:left w:val="nil"/>
              <w:bottom w:val="nil"/>
              <w:right w:val="nil"/>
            </w:tcBorders>
            <w:shd w:val="clear" w:color="auto" w:fill="auto"/>
            <w:noWrap/>
            <w:vAlign w:val="bottom"/>
            <w:hideMark/>
          </w:tcPr>
          <w:p w14:paraId="4373603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386.79</w:t>
            </w:r>
          </w:p>
        </w:tc>
      </w:tr>
      <w:tr w:rsidR="00DD2475" w:rsidRPr="00DD2475" w14:paraId="6AFBBBCA" w14:textId="77777777" w:rsidTr="00DD2475">
        <w:trPr>
          <w:trHeight w:val="300"/>
        </w:trPr>
        <w:tc>
          <w:tcPr>
            <w:tcW w:w="752" w:type="dxa"/>
            <w:tcBorders>
              <w:top w:val="nil"/>
              <w:left w:val="nil"/>
              <w:bottom w:val="nil"/>
              <w:right w:val="nil"/>
            </w:tcBorders>
            <w:shd w:val="clear" w:color="auto" w:fill="auto"/>
            <w:noWrap/>
            <w:vAlign w:val="bottom"/>
            <w:hideMark/>
          </w:tcPr>
          <w:p w14:paraId="756323A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775B380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1.49</w:t>
            </w:r>
          </w:p>
        </w:tc>
        <w:tc>
          <w:tcPr>
            <w:tcW w:w="1418" w:type="dxa"/>
            <w:tcBorders>
              <w:top w:val="nil"/>
              <w:left w:val="nil"/>
              <w:bottom w:val="nil"/>
              <w:right w:val="nil"/>
            </w:tcBorders>
            <w:shd w:val="clear" w:color="auto" w:fill="auto"/>
            <w:noWrap/>
            <w:vAlign w:val="bottom"/>
            <w:hideMark/>
          </w:tcPr>
          <w:p w14:paraId="01820CB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COMB45-M2</w:t>
            </w:r>
          </w:p>
        </w:tc>
        <w:tc>
          <w:tcPr>
            <w:tcW w:w="1367" w:type="dxa"/>
            <w:tcBorders>
              <w:top w:val="nil"/>
              <w:left w:val="nil"/>
              <w:bottom w:val="nil"/>
              <w:right w:val="nil"/>
            </w:tcBorders>
            <w:shd w:val="clear" w:color="auto" w:fill="auto"/>
            <w:noWrap/>
            <w:vAlign w:val="bottom"/>
            <w:hideMark/>
          </w:tcPr>
          <w:p w14:paraId="752F632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35FCE89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-33.40</w:t>
            </w:r>
          </w:p>
        </w:tc>
        <w:tc>
          <w:tcPr>
            <w:tcW w:w="920" w:type="dxa"/>
            <w:tcBorders>
              <w:top w:val="nil"/>
              <w:left w:val="nil"/>
              <w:bottom w:val="nil"/>
              <w:right w:val="nil"/>
            </w:tcBorders>
            <w:shd w:val="clear" w:color="auto" w:fill="auto"/>
            <w:noWrap/>
            <w:vAlign w:val="bottom"/>
            <w:hideMark/>
          </w:tcPr>
          <w:p w14:paraId="4273475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56.83</w:t>
            </w:r>
          </w:p>
        </w:tc>
        <w:tc>
          <w:tcPr>
            <w:tcW w:w="920" w:type="dxa"/>
            <w:tcBorders>
              <w:top w:val="nil"/>
              <w:left w:val="nil"/>
              <w:bottom w:val="nil"/>
              <w:right w:val="nil"/>
            </w:tcBorders>
            <w:shd w:val="clear" w:color="auto" w:fill="auto"/>
            <w:noWrap/>
            <w:vAlign w:val="bottom"/>
            <w:hideMark/>
          </w:tcPr>
          <w:p w14:paraId="5B858D3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1.91</w:t>
            </w:r>
          </w:p>
        </w:tc>
        <w:tc>
          <w:tcPr>
            <w:tcW w:w="920" w:type="dxa"/>
            <w:tcBorders>
              <w:top w:val="nil"/>
              <w:left w:val="nil"/>
              <w:bottom w:val="nil"/>
              <w:right w:val="nil"/>
            </w:tcBorders>
            <w:shd w:val="clear" w:color="auto" w:fill="auto"/>
            <w:noWrap/>
            <w:vAlign w:val="bottom"/>
            <w:hideMark/>
          </w:tcPr>
          <w:p w14:paraId="2D86FC9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22.63</w:t>
            </w:r>
          </w:p>
        </w:tc>
        <w:tc>
          <w:tcPr>
            <w:tcW w:w="920" w:type="dxa"/>
            <w:tcBorders>
              <w:top w:val="nil"/>
              <w:left w:val="nil"/>
              <w:bottom w:val="nil"/>
              <w:right w:val="nil"/>
            </w:tcBorders>
            <w:shd w:val="clear" w:color="auto" w:fill="auto"/>
            <w:noWrap/>
            <w:vAlign w:val="bottom"/>
            <w:hideMark/>
          </w:tcPr>
          <w:p w14:paraId="2E956B5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9.37</w:t>
            </w:r>
          </w:p>
        </w:tc>
        <w:tc>
          <w:tcPr>
            <w:tcW w:w="920" w:type="dxa"/>
            <w:tcBorders>
              <w:top w:val="nil"/>
              <w:left w:val="nil"/>
              <w:bottom w:val="nil"/>
              <w:right w:val="nil"/>
            </w:tcBorders>
            <w:shd w:val="clear" w:color="auto" w:fill="auto"/>
            <w:noWrap/>
            <w:vAlign w:val="bottom"/>
            <w:hideMark/>
          </w:tcPr>
          <w:p w14:paraId="35431EA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359.22</w:t>
            </w:r>
          </w:p>
        </w:tc>
      </w:tr>
      <w:tr w:rsidR="00DD2475" w:rsidRPr="00DD2475" w14:paraId="7AC26A66" w14:textId="77777777" w:rsidTr="00DD2475">
        <w:trPr>
          <w:trHeight w:val="300"/>
        </w:trPr>
        <w:tc>
          <w:tcPr>
            <w:tcW w:w="752" w:type="dxa"/>
            <w:tcBorders>
              <w:top w:val="nil"/>
              <w:left w:val="nil"/>
              <w:bottom w:val="nil"/>
              <w:right w:val="nil"/>
            </w:tcBorders>
            <w:shd w:val="clear" w:color="auto" w:fill="auto"/>
            <w:noWrap/>
            <w:vAlign w:val="bottom"/>
            <w:hideMark/>
          </w:tcPr>
          <w:p w14:paraId="56602D6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42BA3CA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1.99</w:t>
            </w:r>
          </w:p>
        </w:tc>
        <w:tc>
          <w:tcPr>
            <w:tcW w:w="1418" w:type="dxa"/>
            <w:tcBorders>
              <w:top w:val="nil"/>
              <w:left w:val="nil"/>
              <w:bottom w:val="nil"/>
              <w:right w:val="nil"/>
            </w:tcBorders>
            <w:shd w:val="clear" w:color="auto" w:fill="auto"/>
            <w:noWrap/>
            <w:vAlign w:val="bottom"/>
            <w:hideMark/>
          </w:tcPr>
          <w:p w14:paraId="7DB5BF0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COMB45-M2</w:t>
            </w:r>
          </w:p>
        </w:tc>
        <w:tc>
          <w:tcPr>
            <w:tcW w:w="1367" w:type="dxa"/>
            <w:tcBorders>
              <w:top w:val="nil"/>
              <w:left w:val="nil"/>
              <w:bottom w:val="nil"/>
              <w:right w:val="nil"/>
            </w:tcBorders>
            <w:shd w:val="clear" w:color="auto" w:fill="auto"/>
            <w:noWrap/>
            <w:vAlign w:val="bottom"/>
            <w:hideMark/>
          </w:tcPr>
          <w:p w14:paraId="406DC8F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4EC3240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-33.40</w:t>
            </w:r>
          </w:p>
        </w:tc>
        <w:tc>
          <w:tcPr>
            <w:tcW w:w="920" w:type="dxa"/>
            <w:tcBorders>
              <w:top w:val="nil"/>
              <w:left w:val="nil"/>
              <w:bottom w:val="nil"/>
              <w:right w:val="nil"/>
            </w:tcBorders>
            <w:shd w:val="clear" w:color="auto" w:fill="auto"/>
            <w:noWrap/>
            <w:vAlign w:val="bottom"/>
            <w:hideMark/>
          </w:tcPr>
          <w:p w14:paraId="2F496C1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59.52</w:t>
            </w:r>
          </w:p>
        </w:tc>
        <w:tc>
          <w:tcPr>
            <w:tcW w:w="920" w:type="dxa"/>
            <w:tcBorders>
              <w:top w:val="nil"/>
              <w:left w:val="nil"/>
              <w:bottom w:val="nil"/>
              <w:right w:val="nil"/>
            </w:tcBorders>
            <w:shd w:val="clear" w:color="auto" w:fill="auto"/>
            <w:noWrap/>
            <w:vAlign w:val="bottom"/>
            <w:hideMark/>
          </w:tcPr>
          <w:p w14:paraId="2EC4A8D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1.91</w:t>
            </w:r>
          </w:p>
        </w:tc>
        <w:tc>
          <w:tcPr>
            <w:tcW w:w="920" w:type="dxa"/>
            <w:tcBorders>
              <w:top w:val="nil"/>
              <w:left w:val="nil"/>
              <w:bottom w:val="nil"/>
              <w:right w:val="nil"/>
            </w:tcBorders>
            <w:shd w:val="clear" w:color="auto" w:fill="auto"/>
            <w:noWrap/>
            <w:vAlign w:val="bottom"/>
            <w:hideMark/>
          </w:tcPr>
          <w:p w14:paraId="498EFF7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22.63</w:t>
            </w:r>
          </w:p>
        </w:tc>
        <w:tc>
          <w:tcPr>
            <w:tcW w:w="920" w:type="dxa"/>
            <w:tcBorders>
              <w:top w:val="nil"/>
              <w:left w:val="nil"/>
              <w:bottom w:val="nil"/>
              <w:right w:val="nil"/>
            </w:tcBorders>
            <w:shd w:val="clear" w:color="auto" w:fill="auto"/>
            <w:noWrap/>
            <w:vAlign w:val="bottom"/>
            <w:hideMark/>
          </w:tcPr>
          <w:p w14:paraId="0DEABE7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8.42</w:t>
            </w:r>
          </w:p>
        </w:tc>
        <w:tc>
          <w:tcPr>
            <w:tcW w:w="920" w:type="dxa"/>
            <w:tcBorders>
              <w:top w:val="nil"/>
              <w:left w:val="nil"/>
              <w:bottom w:val="nil"/>
              <w:right w:val="nil"/>
            </w:tcBorders>
            <w:shd w:val="clear" w:color="auto" w:fill="auto"/>
            <w:noWrap/>
            <w:vAlign w:val="bottom"/>
            <w:hideMark/>
          </w:tcPr>
          <w:p w14:paraId="01998CF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330.31</w:t>
            </w:r>
          </w:p>
        </w:tc>
      </w:tr>
      <w:tr w:rsidR="00DD2475" w:rsidRPr="00DD2475" w14:paraId="69966190" w14:textId="77777777" w:rsidTr="00DD2475">
        <w:trPr>
          <w:trHeight w:val="300"/>
        </w:trPr>
        <w:tc>
          <w:tcPr>
            <w:tcW w:w="752" w:type="dxa"/>
            <w:tcBorders>
              <w:top w:val="nil"/>
              <w:left w:val="nil"/>
              <w:bottom w:val="nil"/>
              <w:right w:val="nil"/>
            </w:tcBorders>
            <w:shd w:val="clear" w:color="auto" w:fill="auto"/>
            <w:noWrap/>
            <w:vAlign w:val="bottom"/>
            <w:hideMark/>
          </w:tcPr>
          <w:p w14:paraId="0F78B68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24FE440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2.48</w:t>
            </w:r>
          </w:p>
        </w:tc>
        <w:tc>
          <w:tcPr>
            <w:tcW w:w="1418" w:type="dxa"/>
            <w:tcBorders>
              <w:top w:val="nil"/>
              <w:left w:val="nil"/>
              <w:bottom w:val="nil"/>
              <w:right w:val="nil"/>
            </w:tcBorders>
            <w:shd w:val="clear" w:color="auto" w:fill="auto"/>
            <w:noWrap/>
            <w:vAlign w:val="bottom"/>
            <w:hideMark/>
          </w:tcPr>
          <w:p w14:paraId="4983F61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COMB45-M2</w:t>
            </w:r>
          </w:p>
        </w:tc>
        <w:tc>
          <w:tcPr>
            <w:tcW w:w="1367" w:type="dxa"/>
            <w:tcBorders>
              <w:top w:val="nil"/>
              <w:left w:val="nil"/>
              <w:bottom w:val="nil"/>
              <w:right w:val="nil"/>
            </w:tcBorders>
            <w:shd w:val="clear" w:color="auto" w:fill="auto"/>
            <w:noWrap/>
            <w:vAlign w:val="bottom"/>
            <w:hideMark/>
          </w:tcPr>
          <w:p w14:paraId="6683AEE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64D9039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-33.40</w:t>
            </w:r>
          </w:p>
        </w:tc>
        <w:tc>
          <w:tcPr>
            <w:tcW w:w="920" w:type="dxa"/>
            <w:tcBorders>
              <w:top w:val="nil"/>
              <w:left w:val="nil"/>
              <w:bottom w:val="nil"/>
              <w:right w:val="nil"/>
            </w:tcBorders>
            <w:shd w:val="clear" w:color="auto" w:fill="auto"/>
            <w:noWrap/>
            <w:vAlign w:val="bottom"/>
            <w:hideMark/>
          </w:tcPr>
          <w:p w14:paraId="746BC2D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62.21</w:t>
            </w:r>
          </w:p>
        </w:tc>
        <w:tc>
          <w:tcPr>
            <w:tcW w:w="920" w:type="dxa"/>
            <w:tcBorders>
              <w:top w:val="nil"/>
              <w:left w:val="nil"/>
              <w:bottom w:val="nil"/>
              <w:right w:val="nil"/>
            </w:tcBorders>
            <w:shd w:val="clear" w:color="auto" w:fill="auto"/>
            <w:noWrap/>
            <w:vAlign w:val="bottom"/>
            <w:hideMark/>
          </w:tcPr>
          <w:p w14:paraId="651ED67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1.91</w:t>
            </w:r>
          </w:p>
        </w:tc>
        <w:tc>
          <w:tcPr>
            <w:tcW w:w="920" w:type="dxa"/>
            <w:tcBorders>
              <w:top w:val="nil"/>
              <w:left w:val="nil"/>
              <w:bottom w:val="nil"/>
              <w:right w:val="nil"/>
            </w:tcBorders>
            <w:shd w:val="clear" w:color="auto" w:fill="auto"/>
            <w:noWrap/>
            <w:vAlign w:val="bottom"/>
            <w:hideMark/>
          </w:tcPr>
          <w:p w14:paraId="6B17B40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22.63</w:t>
            </w:r>
          </w:p>
        </w:tc>
        <w:tc>
          <w:tcPr>
            <w:tcW w:w="920" w:type="dxa"/>
            <w:tcBorders>
              <w:top w:val="nil"/>
              <w:left w:val="nil"/>
              <w:bottom w:val="nil"/>
              <w:right w:val="nil"/>
            </w:tcBorders>
            <w:shd w:val="clear" w:color="auto" w:fill="auto"/>
            <w:noWrap/>
            <w:vAlign w:val="bottom"/>
            <w:hideMark/>
          </w:tcPr>
          <w:p w14:paraId="076368D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7.47</w:t>
            </w:r>
          </w:p>
        </w:tc>
        <w:tc>
          <w:tcPr>
            <w:tcW w:w="920" w:type="dxa"/>
            <w:tcBorders>
              <w:top w:val="nil"/>
              <w:left w:val="nil"/>
              <w:bottom w:val="nil"/>
              <w:right w:val="nil"/>
            </w:tcBorders>
            <w:shd w:val="clear" w:color="auto" w:fill="auto"/>
            <w:noWrap/>
            <w:vAlign w:val="bottom"/>
            <w:hideMark/>
          </w:tcPr>
          <w:p w14:paraId="0BB9950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300.07</w:t>
            </w:r>
          </w:p>
        </w:tc>
      </w:tr>
      <w:tr w:rsidR="00DD2475" w:rsidRPr="00DD2475" w14:paraId="6E2FD766" w14:textId="77777777" w:rsidTr="00DD2475">
        <w:trPr>
          <w:trHeight w:val="300"/>
        </w:trPr>
        <w:tc>
          <w:tcPr>
            <w:tcW w:w="752" w:type="dxa"/>
            <w:tcBorders>
              <w:top w:val="nil"/>
              <w:left w:val="nil"/>
              <w:bottom w:val="nil"/>
              <w:right w:val="nil"/>
            </w:tcBorders>
            <w:shd w:val="clear" w:color="auto" w:fill="auto"/>
            <w:noWrap/>
            <w:vAlign w:val="bottom"/>
            <w:hideMark/>
          </w:tcPr>
          <w:p w14:paraId="4929CA7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lastRenderedPageBreak/>
              <w:t>9</w:t>
            </w:r>
          </w:p>
        </w:tc>
        <w:tc>
          <w:tcPr>
            <w:tcW w:w="843" w:type="dxa"/>
            <w:tcBorders>
              <w:top w:val="nil"/>
              <w:left w:val="nil"/>
              <w:bottom w:val="nil"/>
              <w:right w:val="nil"/>
            </w:tcBorders>
            <w:shd w:val="clear" w:color="auto" w:fill="auto"/>
            <w:noWrap/>
            <w:vAlign w:val="bottom"/>
            <w:hideMark/>
          </w:tcPr>
          <w:p w14:paraId="634952C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2.98</w:t>
            </w:r>
          </w:p>
        </w:tc>
        <w:tc>
          <w:tcPr>
            <w:tcW w:w="1418" w:type="dxa"/>
            <w:tcBorders>
              <w:top w:val="nil"/>
              <w:left w:val="nil"/>
              <w:bottom w:val="nil"/>
              <w:right w:val="nil"/>
            </w:tcBorders>
            <w:shd w:val="clear" w:color="auto" w:fill="auto"/>
            <w:noWrap/>
            <w:vAlign w:val="bottom"/>
            <w:hideMark/>
          </w:tcPr>
          <w:p w14:paraId="0EF99FC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COMB45-M2</w:t>
            </w:r>
          </w:p>
        </w:tc>
        <w:tc>
          <w:tcPr>
            <w:tcW w:w="1367" w:type="dxa"/>
            <w:tcBorders>
              <w:top w:val="nil"/>
              <w:left w:val="nil"/>
              <w:bottom w:val="nil"/>
              <w:right w:val="nil"/>
            </w:tcBorders>
            <w:shd w:val="clear" w:color="auto" w:fill="auto"/>
            <w:noWrap/>
            <w:vAlign w:val="bottom"/>
            <w:hideMark/>
          </w:tcPr>
          <w:p w14:paraId="1974001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123562C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-33.40</w:t>
            </w:r>
          </w:p>
        </w:tc>
        <w:tc>
          <w:tcPr>
            <w:tcW w:w="920" w:type="dxa"/>
            <w:tcBorders>
              <w:top w:val="nil"/>
              <w:left w:val="nil"/>
              <w:bottom w:val="nil"/>
              <w:right w:val="nil"/>
            </w:tcBorders>
            <w:shd w:val="clear" w:color="auto" w:fill="auto"/>
            <w:noWrap/>
            <w:vAlign w:val="bottom"/>
            <w:hideMark/>
          </w:tcPr>
          <w:p w14:paraId="251B4B0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64.89</w:t>
            </w:r>
          </w:p>
        </w:tc>
        <w:tc>
          <w:tcPr>
            <w:tcW w:w="920" w:type="dxa"/>
            <w:tcBorders>
              <w:top w:val="nil"/>
              <w:left w:val="nil"/>
              <w:bottom w:val="nil"/>
              <w:right w:val="nil"/>
            </w:tcBorders>
            <w:shd w:val="clear" w:color="auto" w:fill="auto"/>
            <w:noWrap/>
            <w:vAlign w:val="bottom"/>
            <w:hideMark/>
          </w:tcPr>
          <w:p w14:paraId="23192F9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1.91</w:t>
            </w:r>
          </w:p>
        </w:tc>
        <w:tc>
          <w:tcPr>
            <w:tcW w:w="920" w:type="dxa"/>
            <w:tcBorders>
              <w:top w:val="nil"/>
              <w:left w:val="nil"/>
              <w:bottom w:val="nil"/>
              <w:right w:val="nil"/>
            </w:tcBorders>
            <w:shd w:val="clear" w:color="auto" w:fill="auto"/>
            <w:noWrap/>
            <w:vAlign w:val="bottom"/>
            <w:hideMark/>
          </w:tcPr>
          <w:p w14:paraId="18449A7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22.63</w:t>
            </w:r>
          </w:p>
        </w:tc>
        <w:tc>
          <w:tcPr>
            <w:tcW w:w="920" w:type="dxa"/>
            <w:tcBorders>
              <w:top w:val="nil"/>
              <w:left w:val="nil"/>
              <w:bottom w:val="nil"/>
              <w:right w:val="nil"/>
            </w:tcBorders>
            <w:shd w:val="clear" w:color="auto" w:fill="auto"/>
            <w:noWrap/>
            <w:vAlign w:val="bottom"/>
            <w:hideMark/>
          </w:tcPr>
          <w:p w14:paraId="1AE6877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6.52</w:t>
            </w:r>
          </w:p>
        </w:tc>
        <w:tc>
          <w:tcPr>
            <w:tcW w:w="920" w:type="dxa"/>
            <w:tcBorders>
              <w:top w:val="nil"/>
              <w:left w:val="nil"/>
              <w:bottom w:val="nil"/>
              <w:right w:val="nil"/>
            </w:tcBorders>
            <w:shd w:val="clear" w:color="auto" w:fill="auto"/>
            <w:noWrap/>
            <w:vAlign w:val="bottom"/>
            <w:hideMark/>
          </w:tcPr>
          <w:p w14:paraId="18E6ED7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268.49</w:t>
            </w:r>
          </w:p>
        </w:tc>
      </w:tr>
      <w:tr w:rsidR="00DD2475" w:rsidRPr="00DD2475" w14:paraId="5E37E5DC" w14:textId="77777777" w:rsidTr="00DD2475">
        <w:trPr>
          <w:trHeight w:val="300"/>
        </w:trPr>
        <w:tc>
          <w:tcPr>
            <w:tcW w:w="752" w:type="dxa"/>
            <w:tcBorders>
              <w:top w:val="nil"/>
              <w:left w:val="nil"/>
              <w:bottom w:val="nil"/>
              <w:right w:val="nil"/>
            </w:tcBorders>
            <w:shd w:val="clear" w:color="auto" w:fill="auto"/>
            <w:noWrap/>
            <w:vAlign w:val="bottom"/>
            <w:hideMark/>
          </w:tcPr>
          <w:p w14:paraId="3C674B9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61CC545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3.48</w:t>
            </w:r>
          </w:p>
        </w:tc>
        <w:tc>
          <w:tcPr>
            <w:tcW w:w="1418" w:type="dxa"/>
            <w:tcBorders>
              <w:top w:val="nil"/>
              <w:left w:val="nil"/>
              <w:bottom w:val="nil"/>
              <w:right w:val="nil"/>
            </w:tcBorders>
            <w:shd w:val="clear" w:color="auto" w:fill="auto"/>
            <w:noWrap/>
            <w:vAlign w:val="bottom"/>
            <w:hideMark/>
          </w:tcPr>
          <w:p w14:paraId="76CCA86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COMB45-M2</w:t>
            </w:r>
          </w:p>
        </w:tc>
        <w:tc>
          <w:tcPr>
            <w:tcW w:w="1367" w:type="dxa"/>
            <w:tcBorders>
              <w:top w:val="nil"/>
              <w:left w:val="nil"/>
              <w:bottom w:val="nil"/>
              <w:right w:val="nil"/>
            </w:tcBorders>
            <w:shd w:val="clear" w:color="auto" w:fill="auto"/>
            <w:noWrap/>
            <w:vAlign w:val="bottom"/>
            <w:hideMark/>
          </w:tcPr>
          <w:p w14:paraId="246581F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65378EA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-33.40</w:t>
            </w:r>
          </w:p>
        </w:tc>
        <w:tc>
          <w:tcPr>
            <w:tcW w:w="920" w:type="dxa"/>
            <w:tcBorders>
              <w:top w:val="nil"/>
              <w:left w:val="nil"/>
              <w:bottom w:val="nil"/>
              <w:right w:val="nil"/>
            </w:tcBorders>
            <w:shd w:val="clear" w:color="auto" w:fill="auto"/>
            <w:noWrap/>
            <w:vAlign w:val="bottom"/>
            <w:hideMark/>
          </w:tcPr>
          <w:p w14:paraId="1F68D08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67.58</w:t>
            </w:r>
          </w:p>
        </w:tc>
        <w:tc>
          <w:tcPr>
            <w:tcW w:w="920" w:type="dxa"/>
            <w:tcBorders>
              <w:top w:val="nil"/>
              <w:left w:val="nil"/>
              <w:bottom w:val="nil"/>
              <w:right w:val="nil"/>
            </w:tcBorders>
            <w:shd w:val="clear" w:color="auto" w:fill="auto"/>
            <w:noWrap/>
            <w:vAlign w:val="bottom"/>
            <w:hideMark/>
          </w:tcPr>
          <w:p w14:paraId="13136F9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1.91</w:t>
            </w:r>
          </w:p>
        </w:tc>
        <w:tc>
          <w:tcPr>
            <w:tcW w:w="920" w:type="dxa"/>
            <w:tcBorders>
              <w:top w:val="nil"/>
              <w:left w:val="nil"/>
              <w:bottom w:val="nil"/>
              <w:right w:val="nil"/>
            </w:tcBorders>
            <w:shd w:val="clear" w:color="auto" w:fill="auto"/>
            <w:noWrap/>
            <w:vAlign w:val="bottom"/>
            <w:hideMark/>
          </w:tcPr>
          <w:p w14:paraId="6BAC59A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22.63</w:t>
            </w:r>
          </w:p>
        </w:tc>
        <w:tc>
          <w:tcPr>
            <w:tcW w:w="920" w:type="dxa"/>
            <w:tcBorders>
              <w:top w:val="nil"/>
              <w:left w:val="nil"/>
              <w:bottom w:val="nil"/>
              <w:right w:val="nil"/>
            </w:tcBorders>
            <w:shd w:val="clear" w:color="auto" w:fill="auto"/>
            <w:noWrap/>
            <w:vAlign w:val="bottom"/>
            <w:hideMark/>
          </w:tcPr>
          <w:p w14:paraId="4DF75FA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5.58</w:t>
            </w:r>
          </w:p>
        </w:tc>
        <w:tc>
          <w:tcPr>
            <w:tcW w:w="920" w:type="dxa"/>
            <w:tcBorders>
              <w:top w:val="nil"/>
              <w:left w:val="nil"/>
              <w:bottom w:val="nil"/>
              <w:right w:val="nil"/>
            </w:tcBorders>
            <w:shd w:val="clear" w:color="auto" w:fill="auto"/>
            <w:noWrap/>
            <w:vAlign w:val="bottom"/>
            <w:hideMark/>
          </w:tcPr>
          <w:p w14:paraId="261DBF1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235.58</w:t>
            </w:r>
          </w:p>
        </w:tc>
      </w:tr>
      <w:tr w:rsidR="00DD2475" w:rsidRPr="00DD2475" w14:paraId="19E45B64" w14:textId="77777777" w:rsidTr="00DD2475">
        <w:trPr>
          <w:trHeight w:val="300"/>
        </w:trPr>
        <w:tc>
          <w:tcPr>
            <w:tcW w:w="752" w:type="dxa"/>
            <w:tcBorders>
              <w:top w:val="nil"/>
              <w:left w:val="nil"/>
              <w:bottom w:val="nil"/>
              <w:right w:val="nil"/>
            </w:tcBorders>
            <w:shd w:val="clear" w:color="auto" w:fill="auto"/>
            <w:noWrap/>
            <w:vAlign w:val="bottom"/>
            <w:hideMark/>
          </w:tcPr>
          <w:p w14:paraId="217A1E5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64EA94E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3.98</w:t>
            </w:r>
          </w:p>
        </w:tc>
        <w:tc>
          <w:tcPr>
            <w:tcW w:w="1418" w:type="dxa"/>
            <w:tcBorders>
              <w:top w:val="nil"/>
              <w:left w:val="nil"/>
              <w:bottom w:val="nil"/>
              <w:right w:val="nil"/>
            </w:tcBorders>
            <w:shd w:val="clear" w:color="auto" w:fill="auto"/>
            <w:noWrap/>
            <w:vAlign w:val="bottom"/>
            <w:hideMark/>
          </w:tcPr>
          <w:p w14:paraId="165FE6B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COMB45-M2</w:t>
            </w:r>
          </w:p>
        </w:tc>
        <w:tc>
          <w:tcPr>
            <w:tcW w:w="1367" w:type="dxa"/>
            <w:tcBorders>
              <w:top w:val="nil"/>
              <w:left w:val="nil"/>
              <w:bottom w:val="nil"/>
              <w:right w:val="nil"/>
            </w:tcBorders>
            <w:shd w:val="clear" w:color="auto" w:fill="auto"/>
            <w:noWrap/>
            <w:vAlign w:val="bottom"/>
            <w:hideMark/>
          </w:tcPr>
          <w:p w14:paraId="7823EC0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15229CB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-33.40</w:t>
            </w:r>
          </w:p>
        </w:tc>
        <w:tc>
          <w:tcPr>
            <w:tcW w:w="920" w:type="dxa"/>
            <w:tcBorders>
              <w:top w:val="nil"/>
              <w:left w:val="nil"/>
              <w:bottom w:val="nil"/>
              <w:right w:val="nil"/>
            </w:tcBorders>
            <w:shd w:val="clear" w:color="auto" w:fill="auto"/>
            <w:noWrap/>
            <w:vAlign w:val="bottom"/>
            <w:hideMark/>
          </w:tcPr>
          <w:p w14:paraId="6BE1E52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70.26</w:t>
            </w:r>
          </w:p>
        </w:tc>
        <w:tc>
          <w:tcPr>
            <w:tcW w:w="920" w:type="dxa"/>
            <w:tcBorders>
              <w:top w:val="nil"/>
              <w:left w:val="nil"/>
              <w:bottom w:val="nil"/>
              <w:right w:val="nil"/>
            </w:tcBorders>
            <w:shd w:val="clear" w:color="auto" w:fill="auto"/>
            <w:noWrap/>
            <w:vAlign w:val="bottom"/>
            <w:hideMark/>
          </w:tcPr>
          <w:p w14:paraId="5421D60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1.91</w:t>
            </w:r>
          </w:p>
        </w:tc>
        <w:tc>
          <w:tcPr>
            <w:tcW w:w="920" w:type="dxa"/>
            <w:tcBorders>
              <w:top w:val="nil"/>
              <w:left w:val="nil"/>
              <w:bottom w:val="nil"/>
              <w:right w:val="nil"/>
            </w:tcBorders>
            <w:shd w:val="clear" w:color="auto" w:fill="auto"/>
            <w:noWrap/>
            <w:vAlign w:val="bottom"/>
            <w:hideMark/>
          </w:tcPr>
          <w:p w14:paraId="311B922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22.63</w:t>
            </w:r>
          </w:p>
        </w:tc>
        <w:tc>
          <w:tcPr>
            <w:tcW w:w="920" w:type="dxa"/>
            <w:tcBorders>
              <w:top w:val="nil"/>
              <w:left w:val="nil"/>
              <w:bottom w:val="nil"/>
              <w:right w:val="nil"/>
            </w:tcBorders>
            <w:shd w:val="clear" w:color="auto" w:fill="auto"/>
            <w:noWrap/>
            <w:vAlign w:val="bottom"/>
            <w:hideMark/>
          </w:tcPr>
          <w:p w14:paraId="09C26E9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4.63</w:t>
            </w:r>
          </w:p>
        </w:tc>
        <w:tc>
          <w:tcPr>
            <w:tcW w:w="920" w:type="dxa"/>
            <w:tcBorders>
              <w:top w:val="nil"/>
              <w:left w:val="nil"/>
              <w:bottom w:val="nil"/>
              <w:right w:val="nil"/>
            </w:tcBorders>
            <w:shd w:val="clear" w:color="auto" w:fill="auto"/>
            <w:noWrap/>
            <w:vAlign w:val="bottom"/>
            <w:hideMark/>
          </w:tcPr>
          <w:p w14:paraId="031A0FF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201.34</w:t>
            </w:r>
          </w:p>
        </w:tc>
      </w:tr>
      <w:tr w:rsidR="00DD2475" w:rsidRPr="00DD2475" w14:paraId="5F6BC745" w14:textId="77777777" w:rsidTr="00DD2475">
        <w:trPr>
          <w:trHeight w:val="300"/>
        </w:trPr>
        <w:tc>
          <w:tcPr>
            <w:tcW w:w="752" w:type="dxa"/>
            <w:tcBorders>
              <w:top w:val="nil"/>
              <w:left w:val="nil"/>
              <w:bottom w:val="nil"/>
              <w:right w:val="nil"/>
            </w:tcBorders>
            <w:shd w:val="clear" w:color="auto" w:fill="auto"/>
            <w:noWrap/>
            <w:vAlign w:val="bottom"/>
            <w:hideMark/>
          </w:tcPr>
          <w:p w14:paraId="6892D62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642FA52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4.47</w:t>
            </w:r>
          </w:p>
        </w:tc>
        <w:tc>
          <w:tcPr>
            <w:tcW w:w="1418" w:type="dxa"/>
            <w:tcBorders>
              <w:top w:val="nil"/>
              <w:left w:val="nil"/>
              <w:bottom w:val="nil"/>
              <w:right w:val="nil"/>
            </w:tcBorders>
            <w:shd w:val="clear" w:color="auto" w:fill="auto"/>
            <w:noWrap/>
            <w:vAlign w:val="bottom"/>
            <w:hideMark/>
          </w:tcPr>
          <w:p w14:paraId="12DFF8C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COMB45-M2</w:t>
            </w:r>
          </w:p>
        </w:tc>
        <w:tc>
          <w:tcPr>
            <w:tcW w:w="1367" w:type="dxa"/>
            <w:tcBorders>
              <w:top w:val="nil"/>
              <w:left w:val="nil"/>
              <w:bottom w:val="nil"/>
              <w:right w:val="nil"/>
            </w:tcBorders>
            <w:shd w:val="clear" w:color="auto" w:fill="auto"/>
            <w:noWrap/>
            <w:vAlign w:val="bottom"/>
            <w:hideMark/>
          </w:tcPr>
          <w:p w14:paraId="3558A15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2431A04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-33.40</w:t>
            </w:r>
          </w:p>
        </w:tc>
        <w:tc>
          <w:tcPr>
            <w:tcW w:w="920" w:type="dxa"/>
            <w:tcBorders>
              <w:top w:val="nil"/>
              <w:left w:val="nil"/>
              <w:bottom w:val="nil"/>
              <w:right w:val="nil"/>
            </w:tcBorders>
            <w:shd w:val="clear" w:color="auto" w:fill="auto"/>
            <w:noWrap/>
            <w:vAlign w:val="bottom"/>
            <w:hideMark/>
          </w:tcPr>
          <w:p w14:paraId="1EDDB2C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72.95</w:t>
            </w:r>
          </w:p>
        </w:tc>
        <w:tc>
          <w:tcPr>
            <w:tcW w:w="920" w:type="dxa"/>
            <w:tcBorders>
              <w:top w:val="nil"/>
              <w:left w:val="nil"/>
              <w:bottom w:val="nil"/>
              <w:right w:val="nil"/>
            </w:tcBorders>
            <w:shd w:val="clear" w:color="auto" w:fill="auto"/>
            <w:noWrap/>
            <w:vAlign w:val="bottom"/>
            <w:hideMark/>
          </w:tcPr>
          <w:p w14:paraId="3A2176D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1.91</w:t>
            </w:r>
          </w:p>
        </w:tc>
        <w:tc>
          <w:tcPr>
            <w:tcW w:w="920" w:type="dxa"/>
            <w:tcBorders>
              <w:top w:val="nil"/>
              <w:left w:val="nil"/>
              <w:bottom w:val="nil"/>
              <w:right w:val="nil"/>
            </w:tcBorders>
            <w:shd w:val="clear" w:color="auto" w:fill="auto"/>
            <w:noWrap/>
            <w:vAlign w:val="bottom"/>
            <w:hideMark/>
          </w:tcPr>
          <w:p w14:paraId="30D895B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22.63</w:t>
            </w:r>
          </w:p>
        </w:tc>
        <w:tc>
          <w:tcPr>
            <w:tcW w:w="920" w:type="dxa"/>
            <w:tcBorders>
              <w:top w:val="nil"/>
              <w:left w:val="nil"/>
              <w:bottom w:val="nil"/>
              <w:right w:val="nil"/>
            </w:tcBorders>
            <w:shd w:val="clear" w:color="auto" w:fill="auto"/>
            <w:noWrap/>
            <w:vAlign w:val="bottom"/>
            <w:hideMark/>
          </w:tcPr>
          <w:p w14:paraId="7FF5044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3.68</w:t>
            </w:r>
          </w:p>
        </w:tc>
        <w:tc>
          <w:tcPr>
            <w:tcW w:w="920" w:type="dxa"/>
            <w:tcBorders>
              <w:top w:val="nil"/>
              <w:left w:val="nil"/>
              <w:bottom w:val="nil"/>
              <w:right w:val="nil"/>
            </w:tcBorders>
            <w:shd w:val="clear" w:color="auto" w:fill="auto"/>
            <w:noWrap/>
            <w:vAlign w:val="bottom"/>
            <w:hideMark/>
          </w:tcPr>
          <w:p w14:paraId="75B2978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165.76</w:t>
            </w:r>
          </w:p>
        </w:tc>
      </w:tr>
      <w:tr w:rsidR="00DD2475" w:rsidRPr="00DD2475" w14:paraId="6F24B3EE" w14:textId="77777777" w:rsidTr="00DD2475">
        <w:trPr>
          <w:trHeight w:val="300"/>
        </w:trPr>
        <w:tc>
          <w:tcPr>
            <w:tcW w:w="752" w:type="dxa"/>
            <w:tcBorders>
              <w:top w:val="nil"/>
              <w:left w:val="nil"/>
              <w:bottom w:val="nil"/>
              <w:right w:val="nil"/>
            </w:tcBorders>
            <w:shd w:val="clear" w:color="auto" w:fill="auto"/>
            <w:noWrap/>
            <w:vAlign w:val="bottom"/>
            <w:hideMark/>
          </w:tcPr>
          <w:p w14:paraId="44C888F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5C3A6E7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4.97</w:t>
            </w:r>
          </w:p>
        </w:tc>
        <w:tc>
          <w:tcPr>
            <w:tcW w:w="1418" w:type="dxa"/>
            <w:tcBorders>
              <w:top w:val="nil"/>
              <w:left w:val="nil"/>
              <w:bottom w:val="nil"/>
              <w:right w:val="nil"/>
            </w:tcBorders>
            <w:shd w:val="clear" w:color="auto" w:fill="auto"/>
            <w:noWrap/>
            <w:vAlign w:val="bottom"/>
            <w:hideMark/>
          </w:tcPr>
          <w:p w14:paraId="48AC170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COMB45-M2</w:t>
            </w:r>
          </w:p>
        </w:tc>
        <w:tc>
          <w:tcPr>
            <w:tcW w:w="1367" w:type="dxa"/>
            <w:tcBorders>
              <w:top w:val="nil"/>
              <w:left w:val="nil"/>
              <w:bottom w:val="nil"/>
              <w:right w:val="nil"/>
            </w:tcBorders>
            <w:shd w:val="clear" w:color="auto" w:fill="auto"/>
            <w:noWrap/>
            <w:vAlign w:val="bottom"/>
            <w:hideMark/>
          </w:tcPr>
          <w:p w14:paraId="0CFB6A6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242E315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-33.40</w:t>
            </w:r>
          </w:p>
        </w:tc>
        <w:tc>
          <w:tcPr>
            <w:tcW w:w="920" w:type="dxa"/>
            <w:tcBorders>
              <w:top w:val="nil"/>
              <w:left w:val="nil"/>
              <w:bottom w:val="nil"/>
              <w:right w:val="nil"/>
            </w:tcBorders>
            <w:shd w:val="clear" w:color="auto" w:fill="auto"/>
            <w:noWrap/>
            <w:vAlign w:val="bottom"/>
            <w:hideMark/>
          </w:tcPr>
          <w:p w14:paraId="1B26848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75.64</w:t>
            </w:r>
          </w:p>
        </w:tc>
        <w:tc>
          <w:tcPr>
            <w:tcW w:w="920" w:type="dxa"/>
            <w:tcBorders>
              <w:top w:val="nil"/>
              <w:left w:val="nil"/>
              <w:bottom w:val="nil"/>
              <w:right w:val="nil"/>
            </w:tcBorders>
            <w:shd w:val="clear" w:color="auto" w:fill="auto"/>
            <w:noWrap/>
            <w:vAlign w:val="bottom"/>
            <w:hideMark/>
          </w:tcPr>
          <w:p w14:paraId="2FB63CC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1.91</w:t>
            </w:r>
          </w:p>
        </w:tc>
        <w:tc>
          <w:tcPr>
            <w:tcW w:w="920" w:type="dxa"/>
            <w:tcBorders>
              <w:top w:val="nil"/>
              <w:left w:val="nil"/>
              <w:bottom w:val="nil"/>
              <w:right w:val="nil"/>
            </w:tcBorders>
            <w:shd w:val="clear" w:color="auto" w:fill="auto"/>
            <w:noWrap/>
            <w:vAlign w:val="bottom"/>
            <w:hideMark/>
          </w:tcPr>
          <w:p w14:paraId="7D46780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22.63</w:t>
            </w:r>
          </w:p>
        </w:tc>
        <w:tc>
          <w:tcPr>
            <w:tcW w:w="920" w:type="dxa"/>
            <w:tcBorders>
              <w:top w:val="nil"/>
              <w:left w:val="nil"/>
              <w:bottom w:val="nil"/>
              <w:right w:val="nil"/>
            </w:tcBorders>
            <w:shd w:val="clear" w:color="auto" w:fill="auto"/>
            <w:noWrap/>
            <w:vAlign w:val="bottom"/>
            <w:hideMark/>
          </w:tcPr>
          <w:p w14:paraId="1378A22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2.73</w:t>
            </w:r>
          </w:p>
        </w:tc>
        <w:tc>
          <w:tcPr>
            <w:tcW w:w="920" w:type="dxa"/>
            <w:tcBorders>
              <w:top w:val="nil"/>
              <w:left w:val="nil"/>
              <w:bottom w:val="nil"/>
              <w:right w:val="nil"/>
            </w:tcBorders>
            <w:shd w:val="clear" w:color="auto" w:fill="auto"/>
            <w:noWrap/>
            <w:vAlign w:val="bottom"/>
            <w:hideMark/>
          </w:tcPr>
          <w:p w14:paraId="15F18FC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128.84</w:t>
            </w:r>
          </w:p>
        </w:tc>
      </w:tr>
      <w:tr w:rsidR="00DD2475" w:rsidRPr="00DD2475" w14:paraId="3DD814A2" w14:textId="77777777" w:rsidTr="00DD2475">
        <w:trPr>
          <w:trHeight w:val="300"/>
        </w:trPr>
        <w:tc>
          <w:tcPr>
            <w:tcW w:w="752" w:type="dxa"/>
            <w:tcBorders>
              <w:top w:val="nil"/>
              <w:left w:val="nil"/>
              <w:bottom w:val="nil"/>
              <w:right w:val="nil"/>
            </w:tcBorders>
            <w:shd w:val="clear" w:color="auto" w:fill="auto"/>
            <w:noWrap/>
            <w:vAlign w:val="bottom"/>
            <w:hideMark/>
          </w:tcPr>
          <w:p w14:paraId="6E17A2F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1BD431D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5.47</w:t>
            </w:r>
          </w:p>
        </w:tc>
        <w:tc>
          <w:tcPr>
            <w:tcW w:w="1418" w:type="dxa"/>
            <w:tcBorders>
              <w:top w:val="nil"/>
              <w:left w:val="nil"/>
              <w:bottom w:val="nil"/>
              <w:right w:val="nil"/>
            </w:tcBorders>
            <w:shd w:val="clear" w:color="auto" w:fill="auto"/>
            <w:noWrap/>
            <w:vAlign w:val="bottom"/>
            <w:hideMark/>
          </w:tcPr>
          <w:p w14:paraId="36895AB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COMB45-M2</w:t>
            </w:r>
          </w:p>
        </w:tc>
        <w:tc>
          <w:tcPr>
            <w:tcW w:w="1367" w:type="dxa"/>
            <w:tcBorders>
              <w:top w:val="nil"/>
              <w:left w:val="nil"/>
              <w:bottom w:val="nil"/>
              <w:right w:val="nil"/>
            </w:tcBorders>
            <w:shd w:val="clear" w:color="auto" w:fill="auto"/>
            <w:noWrap/>
            <w:vAlign w:val="bottom"/>
            <w:hideMark/>
          </w:tcPr>
          <w:p w14:paraId="4E6A65F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62D5964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-33.40</w:t>
            </w:r>
          </w:p>
        </w:tc>
        <w:tc>
          <w:tcPr>
            <w:tcW w:w="920" w:type="dxa"/>
            <w:tcBorders>
              <w:top w:val="nil"/>
              <w:left w:val="nil"/>
              <w:bottom w:val="nil"/>
              <w:right w:val="nil"/>
            </w:tcBorders>
            <w:shd w:val="clear" w:color="auto" w:fill="auto"/>
            <w:noWrap/>
            <w:vAlign w:val="bottom"/>
            <w:hideMark/>
          </w:tcPr>
          <w:p w14:paraId="36F2354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78.32</w:t>
            </w:r>
          </w:p>
        </w:tc>
        <w:tc>
          <w:tcPr>
            <w:tcW w:w="920" w:type="dxa"/>
            <w:tcBorders>
              <w:top w:val="nil"/>
              <w:left w:val="nil"/>
              <w:bottom w:val="nil"/>
              <w:right w:val="nil"/>
            </w:tcBorders>
            <w:shd w:val="clear" w:color="auto" w:fill="auto"/>
            <w:noWrap/>
            <w:vAlign w:val="bottom"/>
            <w:hideMark/>
          </w:tcPr>
          <w:p w14:paraId="04F37DD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1.91</w:t>
            </w:r>
          </w:p>
        </w:tc>
        <w:tc>
          <w:tcPr>
            <w:tcW w:w="920" w:type="dxa"/>
            <w:tcBorders>
              <w:top w:val="nil"/>
              <w:left w:val="nil"/>
              <w:bottom w:val="nil"/>
              <w:right w:val="nil"/>
            </w:tcBorders>
            <w:shd w:val="clear" w:color="auto" w:fill="auto"/>
            <w:noWrap/>
            <w:vAlign w:val="bottom"/>
            <w:hideMark/>
          </w:tcPr>
          <w:p w14:paraId="0C2FD47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22.63</w:t>
            </w:r>
          </w:p>
        </w:tc>
        <w:tc>
          <w:tcPr>
            <w:tcW w:w="920" w:type="dxa"/>
            <w:tcBorders>
              <w:top w:val="nil"/>
              <w:left w:val="nil"/>
              <w:bottom w:val="nil"/>
              <w:right w:val="nil"/>
            </w:tcBorders>
            <w:shd w:val="clear" w:color="auto" w:fill="auto"/>
            <w:noWrap/>
            <w:vAlign w:val="bottom"/>
            <w:hideMark/>
          </w:tcPr>
          <w:p w14:paraId="21F76D0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1.79</w:t>
            </w:r>
          </w:p>
        </w:tc>
        <w:tc>
          <w:tcPr>
            <w:tcW w:w="920" w:type="dxa"/>
            <w:tcBorders>
              <w:top w:val="nil"/>
              <w:left w:val="nil"/>
              <w:bottom w:val="nil"/>
              <w:right w:val="nil"/>
            </w:tcBorders>
            <w:shd w:val="clear" w:color="auto" w:fill="auto"/>
            <w:noWrap/>
            <w:vAlign w:val="bottom"/>
            <w:hideMark/>
          </w:tcPr>
          <w:p w14:paraId="2C1F0A3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90.59</w:t>
            </w:r>
          </w:p>
        </w:tc>
      </w:tr>
      <w:tr w:rsidR="00DD2475" w:rsidRPr="00DD2475" w14:paraId="0676F89B" w14:textId="77777777" w:rsidTr="00DD2475">
        <w:trPr>
          <w:trHeight w:val="300"/>
        </w:trPr>
        <w:tc>
          <w:tcPr>
            <w:tcW w:w="752" w:type="dxa"/>
            <w:tcBorders>
              <w:top w:val="nil"/>
              <w:left w:val="nil"/>
              <w:bottom w:val="nil"/>
              <w:right w:val="nil"/>
            </w:tcBorders>
            <w:shd w:val="clear" w:color="auto" w:fill="auto"/>
            <w:noWrap/>
            <w:vAlign w:val="bottom"/>
            <w:hideMark/>
          </w:tcPr>
          <w:p w14:paraId="259C623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7B70D03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5.96</w:t>
            </w:r>
          </w:p>
        </w:tc>
        <w:tc>
          <w:tcPr>
            <w:tcW w:w="1418" w:type="dxa"/>
            <w:tcBorders>
              <w:top w:val="nil"/>
              <w:left w:val="nil"/>
              <w:bottom w:val="nil"/>
              <w:right w:val="nil"/>
            </w:tcBorders>
            <w:shd w:val="clear" w:color="auto" w:fill="auto"/>
            <w:noWrap/>
            <w:vAlign w:val="bottom"/>
            <w:hideMark/>
          </w:tcPr>
          <w:p w14:paraId="31F1A27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COMB45-M2</w:t>
            </w:r>
          </w:p>
        </w:tc>
        <w:tc>
          <w:tcPr>
            <w:tcW w:w="1367" w:type="dxa"/>
            <w:tcBorders>
              <w:top w:val="nil"/>
              <w:left w:val="nil"/>
              <w:bottom w:val="nil"/>
              <w:right w:val="nil"/>
            </w:tcBorders>
            <w:shd w:val="clear" w:color="auto" w:fill="auto"/>
            <w:noWrap/>
            <w:vAlign w:val="bottom"/>
            <w:hideMark/>
          </w:tcPr>
          <w:p w14:paraId="1DF2245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6D69F70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-33.40</w:t>
            </w:r>
          </w:p>
        </w:tc>
        <w:tc>
          <w:tcPr>
            <w:tcW w:w="920" w:type="dxa"/>
            <w:tcBorders>
              <w:top w:val="nil"/>
              <w:left w:val="nil"/>
              <w:bottom w:val="nil"/>
              <w:right w:val="nil"/>
            </w:tcBorders>
            <w:shd w:val="clear" w:color="auto" w:fill="auto"/>
            <w:noWrap/>
            <w:vAlign w:val="bottom"/>
            <w:hideMark/>
          </w:tcPr>
          <w:p w14:paraId="153688F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81.01</w:t>
            </w:r>
          </w:p>
        </w:tc>
        <w:tc>
          <w:tcPr>
            <w:tcW w:w="920" w:type="dxa"/>
            <w:tcBorders>
              <w:top w:val="nil"/>
              <w:left w:val="nil"/>
              <w:bottom w:val="nil"/>
              <w:right w:val="nil"/>
            </w:tcBorders>
            <w:shd w:val="clear" w:color="auto" w:fill="auto"/>
            <w:noWrap/>
            <w:vAlign w:val="bottom"/>
            <w:hideMark/>
          </w:tcPr>
          <w:p w14:paraId="6830E88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1.91</w:t>
            </w:r>
          </w:p>
        </w:tc>
        <w:tc>
          <w:tcPr>
            <w:tcW w:w="920" w:type="dxa"/>
            <w:tcBorders>
              <w:top w:val="nil"/>
              <w:left w:val="nil"/>
              <w:bottom w:val="nil"/>
              <w:right w:val="nil"/>
            </w:tcBorders>
            <w:shd w:val="clear" w:color="auto" w:fill="auto"/>
            <w:noWrap/>
            <w:vAlign w:val="bottom"/>
            <w:hideMark/>
          </w:tcPr>
          <w:p w14:paraId="3754A45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22.63</w:t>
            </w:r>
          </w:p>
        </w:tc>
        <w:tc>
          <w:tcPr>
            <w:tcW w:w="920" w:type="dxa"/>
            <w:tcBorders>
              <w:top w:val="nil"/>
              <w:left w:val="nil"/>
              <w:bottom w:val="nil"/>
              <w:right w:val="nil"/>
            </w:tcBorders>
            <w:shd w:val="clear" w:color="auto" w:fill="auto"/>
            <w:noWrap/>
            <w:vAlign w:val="bottom"/>
            <w:hideMark/>
          </w:tcPr>
          <w:p w14:paraId="45313A4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0.84</w:t>
            </w:r>
          </w:p>
        </w:tc>
        <w:tc>
          <w:tcPr>
            <w:tcW w:w="920" w:type="dxa"/>
            <w:tcBorders>
              <w:top w:val="nil"/>
              <w:left w:val="nil"/>
              <w:bottom w:val="nil"/>
              <w:right w:val="nil"/>
            </w:tcBorders>
            <w:shd w:val="clear" w:color="auto" w:fill="auto"/>
            <w:noWrap/>
            <w:vAlign w:val="bottom"/>
            <w:hideMark/>
          </w:tcPr>
          <w:p w14:paraId="0C968B9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51.01</w:t>
            </w:r>
          </w:p>
        </w:tc>
      </w:tr>
      <w:tr w:rsidR="00DD2475" w:rsidRPr="00DD2475" w14:paraId="72A6216C" w14:textId="77777777" w:rsidTr="00DD2475">
        <w:trPr>
          <w:trHeight w:val="300"/>
        </w:trPr>
        <w:tc>
          <w:tcPr>
            <w:tcW w:w="752" w:type="dxa"/>
            <w:tcBorders>
              <w:top w:val="nil"/>
              <w:left w:val="nil"/>
              <w:bottom w:val="nil"/>
              <w:right w:val="nil"/>
            </w:tcBorders>
            <w:shd w:val="clear" w:color="auto" w:fill="auto"/>
            <w:noWrap/>
            <w:vAlign w:val="bottom"/>
            <w:hideMark/>
          </w:tcPr>
          <w:p w14:paraId="1D2BFB5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3B5733A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6.46</w:t>
            </w:r>
          </w:p>
        </w:tc>
        <w:tc>
          <w:tcPr>
            <w:tcW w:w="1418" w:type="dxa"/>
            <w:tcBorders>
              <w:top w:val="nil"/>
              <w:left w:val="nil"/>
              <w:bottom w:val="nil"/>
              <w:right w:val="nil"/>
            </w:tcBorders>
            <w:shd w:val="clear" w:color="auto" w:fill="auto"/>
            <w:noWrap/>
            <w:vAlign w:val="bottom"/>
            <w:hideMark/>
          </w:tcPr>
          <w:p w14:paraId="1B65FDE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COMB45-M2</w:t>
            </w:r>
          </w:p>
        </w:tc>
        <w:tc>
          <w:tcPr>
            <w:tcW w:w="1367" w:type="dxa"/>
            <w:tcBorders>
              <w:top w:val="nil"/>
              <w:left w:val="nil"/>
              <w:bottom w:val="nil"/>
              <w:right w:val="nil"/>
            </w:tcBorders>
            <w:shd w:val="clear" w:color="auto" w:fill="auto"/>
            <w:noWrap/>
            <w:vAlign w:val="bottom"/>
            <w:hideMark/>
          </w:tcPr>
          <w:p w14:paraId="32C9D45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03E3F68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-33.40</w:t>
            </w:r>
          </w:p>
        </w:tc>
        <w:tc>
          <w:tcPr>
            <w:tcW w:w="920" w:type="dxa"/>
            <w:tcBorders>
              <w:top w:val="nil"/>
              <w:left w:val="nil"/>
              <w:bottom w:val="nil"/>
              <w:right w:val="nil"/>
            </w:tcBorders>
            <w:shd w:val="clear" w:color="auto" w:fill="auto"/>
            <w:noWrap/>
            <w:vAlign w:val="bottom"/>
            <w:hideMark/>
          </w:tcPr>
          <w:p w14:paraId="5B74981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83.70</w:t>
            </w:r>
          </w:p>
        </w:tc>
        <w:tc>
          <w:tcPr>
            <w:tcW w:w="920" w:type="dxa"/>
            <w:tcBorders>
              <w:top w:val="nil"/>
              <w:left w:val="nil"/>
              <w:bottom w:val="nil"/>
              <w:right w:val="nil"/>
            </w:tcBorders>
            <w:shd w:val="clear" w:color="auto" w:fill="auto"/>
            <w:noWrap/>
            <w:vAlign w:val="bottom"/>
            <w:hideMark/>
          </w:tcPr>
          <w:p w14:paraId="22FB936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1.91</w:t>
            </w:r>
          </w:p>
        </w:tc>
        <w:tc>
          <w:tcPr>
            <w:tcW w:w="920" w:type="dxa"/>
            <w:tcBorders>
              <w:top w:val="nil"/>
              <w:left w:val="nil"/>
              <w:bottom w:val="nil"/>
              <w:right w:val="nil"/>
            </w:tcBorders>
            <w:shd w:val="clear" w:color="auto" w:fill="auto"/>
            <w:noWrap/>
            <w:vAlign w:val="bottom"/>
            <w:hideMark/>
          </w:tcPr>
          <w:p w14:paraId="2852C99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22.63</w:t>
            </w:r>
          </w:p>
        </w:tc>
        <w:tc>
          <w:tcPr>
            <w:tcW w:w="920" w:type="dxa"/>
            <w:tcBorders>
              <w:top w:val="nil"/>
              <w:left w:val="nil"/>
              <w:bottom w:val="nil"/>
              <w:right w:val="nil"/>
            </w:tcBorders>
            <w:shd w:val="clear" w:color="auto" w:fill="auto"/>
            <w:noWrap/>
            <w:vAlign w:val="bottom"/>
            <w:hideMark/>
          </w:tcPr>
          <w:p w14:paraId="0B0C39F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-0.11</w:t>
            </w:r>
          </w:p>
        </w:tc>
        <w:tc>
          <w:tcPr>
            <w:tcW w:w="920" w:type="dxa"/>
            <w:tcBorders>
              <w:top w:val="nil"/>
              <w:left w:val="nil"/>
              <w:bottom w:val="nil"/>
              <w:right w:val="nil"/>
            </w:tcBorders>
            <w:shd w:val="clear" w:color="auto" w:fill="auto"/>
            <w:noWrap/>
            <w:vAlign w:val="bottom"/>
            <w:hideMark/>
          </w:tcPr>
          <w:p w14:paraId="6F1779B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10.09</w:t>
            </w:r>
          </w:p>
        </w:tc>
      </w:tr>
      <w:tr w:rsidR="00DD2475" w:rsidRPr="00DD2475" w14:paraId="64471805" w14:textId="77777777" w:rsidTr="00DD2475">
        <w:trPr>
          <w:trHeight w:val="300"/>
        </w:trPr>
        <w:tc>
          <w:tcPr>
            <w:tcW w:w="752" w:type="dxa"/>
            <w:tcBorders>
              <w:top w:val="nil"/>
              <w:left w:val="nil"/>
              <w:bottom w:val="nil"/>
              <w:right w:val="nil"/>
            </w:tcBorders>
            <w:shd w:val="clear" w:color="auto" w:fill="auto"/>
            <w:noWrap/>
            <w:vAlign w:val="bottom"/>
            <w:hideMark/>
          </w:tcPr>
          <w:p w14:paraId="6A5D1D7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113FB04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6.96</w:t>
            </w:r>
          </w:p>
        </w:tc>
        <w:tc>
          <w:tcPr>
            <w:tcW w:w="1418" w:type="dxa"/>
            <w:tcBorders>
              <w:top w:val="nil"/>
              <w:left w:val="nil"/>
              <w:bottom w:val="nil"/>
              <w:right w:val="nil"/>
            </w:tcBorders>
            <w:shd w:val="clear" w:color="auto" w:fill="auto"/>
            <w:noWrap/>
            <w:vAlign w:val="bottom"/>
            <w:hideMark/>
          </w:tcPr>
          <w:p w14:paraId="535B468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COMB45-M2</w:t>
            </w:r>
          </w:p>
        </w:tc>
        <w:tc>
          <w:tcPr>
            <w:tcW w:w="1367" w:type="dxa"/>
            <w:tcBorders>
              <w:top w:val="nil"/>
              <w:left w:val="nil"/>
              <w:bottom w:val="nil"/>
              <w:right w:val="nil"/>
            </w:tcBorders>
            <w:shd w:val="clear" w:color="auto" w:fill="auto"/>
            <w:noWrap/>
            <w:vAlign w:val="bottom"/>
            <w:hideMark/>
          </w:tcPr>
          <w:p w14:paraId="6FAE5B1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0EEAB48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-33.40</w:t>
            </w:r>
          </w:p>
        </w:tc>
        <w:tc>
          <w:tcPr>
            <w:tcW w:w="920" w:type="dxa"/>
            <w:tcBorders>
              <w:top w:val="nil"/>
              <w:left w:val="nil"/>
              <w:bottom w:val="nil"/>
              <w:right w:val="nil"/>
            </w:tcBorders>
            <w:shd w:val="clear" w:color="auto" w:fill="auto"/>
            <w:noWrap/>
            <w:vAlign w:val="bottom"/>
            <w:hideMark/>
          </w:tcPr>
          <w:p w14:paraId="5D1CEAC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86.38</w:t>
            </w:r>
          </w:p>
        </w:tc>
        <w:tc>
          <w:tcPr>
            <w:tcW w:w="920" w:type="dxa"/>
            <w:tcBorders>
              <w:top w:val="nil"/>
              <w:left w:val="nil"/>
              <w:bottom w:val="nil"/>
              <w:right w:val="nil"/>
            </w:tcBorders>
            <w:shd w:val="clear" w:color="auto" w:fill="auto"/>
            <w:noWrap/>
            <w:vAlign w:val="bottom"/>
            <w:hideMark/>
          </w:tcPr>
          <w:p w14:paraId="3967833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1.91</w:t>
            </w:r>
          </w:p>
        </w:tc>
        <w:tc>
          <w:tcPr>
            <w:tcW w:w="920" w:type="dxa"/>
            <w:tcBorders>
              <w:top w:val="nil"/>
              <w:left w:val="nil"/>
              <w:bottom w:val="nil"/>
              <w:right w:val="nil"/>
            </w:tcBorders>
            <w:shd w:val="clear" w:color="auto" w:fill="auto"/>
            <w:noWrap/>
            <w:vAlign w:val="bottom"/>
            <w:hideMark/>
          </w:tcPr>
          <w:p w14:paraId="53210A2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22.63</w:t>
            </w:r>
          </w:p>
        </w:tc>
        <w:tc>
          <w:tcPr>
            <w:tcW w:w="920" w:type="dxa"/>
            <w:tcBorders>
              <w:top w:val="nil"/>
              <w:left w:val="nil"/>
              <w:bottom w:val="nil"/>
              <w:right w:val="nil"/>
            </w:tcBorders>
            <w:shd w:val="clear" w:color="auto" w:fill="auto"/>
            <w:noWrap/>
            <w:vAlign w:val="bottom"/>
            <w:hideMark/>
          </w:tcPr>
          <w:p w14:paraId="358E5C3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-1.06</w:t>
            </w:r>
          </w:p>
        </w:tc>
        <w:tc>
          <w:tcPr>
            <w:tcW w:w="920" w:type="dxa"/>
            <w:tcBorders>
              <w:top w:val="nil"/>
              <w:left w:val="nil"/>
              <w:bottom w:val="nil"/>
              <w:right w:val="nil"/>
            </w:tcBorders>
            <w:shd w:val="clear" w:color="auto" w:fill="auto"/>
            <w:noWrap/>
            <w:vAlign w:val="bottom"/>
            <w:hideMark/>
          </w:tcPr>
          <w:p w14:paraId="3174AE1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-32.16</w:t>
            </w:r>
          </w:p>
        </w:tc>
      </w:tr>
      <w:tr w:rsidR="00DD2475" w:rsidRPr="00DD2475" w14:paraId="40B1E002" w14:textId="77777777" w:rsidTr="00DD2475">
        <w:trPr>
          <w:trHeight w:val="300"/>
        </w:trPr>
        <w:tc>
          <w:tcPr>
            <w:tcW w:w="752" w:type="dxa"/>
            <w:tcBorders>
              <w:top w:val="nil"/>
              <w:left w:val="nil"/>
              <w:bottom w:val="nil"/>
              <w:right w:val="nil"/>
            </w:tcBorders>
            <w:shd w:val="clear" w:color="auto" w:fill="auto"/>
            <w:noWrap/>
            <w:vAlign w:val="bottom"/>
            <w:hideMark/>
          </w:tcPr>
          <w:p w14:paraId="1671611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16A6911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7.45</w:t>
            </w:r>
          </w:p>
        </w:tc>
        <w:tc>
          <w:tcPr>
            <w:tcW w:w="1418" w:type="dxa"/>
            <w:tcBorders>
              <w:top w:val="nil"/>
              <w:left w:val="nil"/>
              <w:bottom w:val="nil"/>
              <w:right w:val="nil"/>
            </w:tcBorders>
            <w:shd w:val="clear" w:color="auto" w:fill="auto"/>
            <w:noWrap/>
            <w:vAlign w:val="bottom"/>
            <w:hideMark/>
          </w:tcPr>
          <w:p w14:paraId="0F17E74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COMB45-M2</w:t>
            </w:r>
          </w:p>
        </w:tc>
        <w:tc>
          <w:tcPr>
            <w:tcW w:w="1367" w:type="dxa"/>
            <w:tcBorders>
              <w:top w:val="nil"/>
              <w:left w:val="nil"/>
              <w:bottom w:val="nil"/>
              <w:right w:val="nil"/>
            </w:tcBorders>
            <w:shd w:val="clear" w:color="auto" w:fill="auto"/>
            <w:noWrap/>
            <w:vAlign w:val="bottom"/>
            <w:hideMark/>
          </w:tcPr>
          <w:p w14:paraId="230F9DA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291FDED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-33.40</w:t>
            </w:r>
          </w:p>
        </w:tc>
        <w:tc>
          <w:tcPr>
            <w:tcW w:w="920" w:type="dxa"/>
            <w:tcBorders>
              <w:top w:val="nil"/>
              <w:left w:val="nil"/>
              <w:bottom w:val="nil"/>
              <w:right w:val="nil"/>
            </w:tcBorders>
            <w:shd w:val="clear" w:color="auto" w:fill="auto"/>
            <w:noWrap/>
            <w:vAlign w:val="bottom"/>
            <w:hideMark/>
          </w:tcPr>
          <w:p w14:paraId="46B5C44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89.07</w:t>
            </w:r>
          </w:p>
        </w:tc>
        <w:tc>
          <w:tcPr>
            <w:tcW w:w="920" w:type="dxa"/>
            <w:tcBorders>
              <w:top w:val="nil"/>
              <w:left w:val="nil"/>
              <w:bottom w:val="nil"/>
              <w:right w:val="nil"/>
            </w:tcBorders>
            <w:shd w:val="clear" w:color="auto" w:fill="auto"/>
            <w:noWrap/>
            <w:vAlign w:val="bottom"/>
            <w:hideMark/>
          </w:tcPr>
          <w:p w14:paraId="4637217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1.91</w:t>
            </w:r>
          </w:p>
        </w:tc>
        <w:tc>
          <w:tcPr>
            <w:tcW w:w="920" w:type="dxa"/>
            <w:tcBorders>
              <w:top w:val="nil"/>
              <w:left w:val="nil"/>
              <w:bottom w:val="nil"/>
              <w:right w:val="nil"/>
            </w:tcBorders>
            <w:shd w:val="clear" w:color="auto" w:fill="auto"/>
            <w:noWrap/>
            <w:vAlign w:val="bottom"/>
            <w:hideMark/>
          </w:tcPr>
          <w:p w14:paraId="4C0BDE5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22.63</w:t>
            </w:r>
          </w:p>
        </w:tc>
        <w:tc>
          <w:tcPr>
            <w:tcW w:w="920" w:type="dxa"/>
            <w:tcBorders>
              <w:top w:val="nil"/>
              <w:left w:val="nil"/>
              <w:bottom w:val="nil"/>
              <w:right w:val="nil"/>
            </w:tcBorders>
            <w:shd w:val="clear" w:color="auto" w:fill="auto"/>
            <w:noWrap/>
            <w:vAlign w:val="bottom"/>
            <w:hideMark/>
          </w:tcPr>
          <w:p w14:paraId="7E5DC96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-2.00</w:t>
            </w:r>
          </w:p>
        </w:tc>
        <w:tc>
          <w:tcPr>
            <w:tcW w:w="920" w:type="dxa"/>
            <w:tcBorders>
              <w:top w:val="nil"/>
              <w:left w:val="nil"/>
              <w:bottom w:val="nil"/>
              <w:right w:val="nil"/>
            </w:tcBorders>
            <w:shd w:val="clear" w:color="auto" w:fill="auto"/>
            <w:noWrap/>
            <w:vAlign w:val="bottom"/>
            <w:hideMark/>
          </w:tcPr>
          <w:p w14:paraId="6F057DA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-75.75</w:t>
            </w:r>
          </w:p>
        </w:tc>
      </w:tr>
      <w:tr w:rsidR="00DD2475" w:rsidRPr="00DD2475" w14:paraId="3A1C99C2" w14:textId="77777777" w:rsidTr="00DD2475">
        <w:trPr>
          <w:trHeight w:val="300"/>
        </w:trPr>
        <w:tc>
          <w:tcPr>
            <w:tcW w:w="752" w:type="dxa"/>
            <w:tcBorders>
              <w:top w:val="nil"/>
              <w:left w:val="nil"/>
              <w:bottom w:val="nil"/>
              <w:right w:val="nil"/>
            </w:tcBorders>
            <w:shd w:val="clear" w:color="auto" w:fill="auto"/>
            <w:noWrap/>
            <w:vAlign w:val="bottom"/>
            <w:hideMark/>
          </w:tcPr>
          <w:p w14:paraId="02EB881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20CFB7C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7.95</w:t>
            </w:r>
          </w:p>
        </w:tc>
        <w:tc>
          <w:tcPr>
            <w:tcW w:w="1418" w:type="dxa"/>
            <w:tcBorders>
              <w:top w:val="nil"/>
              <w:left w:val="nil"/>
              <w:bottom w:val="nil"/>
              <w:right w:val="nil"/>
            </w:tcBorders>
            <w:shd w:val="clear" w:color="auto" w:fill="auto"/>
            <w:noWrap/>
            <w:vAlign w:val="bottom"/>
            <w:hideMark/>
          </w:tcPr>
          <w:p w14:paraId="5BC9878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COMB45-M2</w:t>
            </w:r>
          </w:p>
        </w:tc>
        <w:tc>
          <w:tcPr>
            <w:tcW w:w="1367" w:type="dxa"/>
            <w:tcBorders>
              <w:top w:val="nil"/>
              <w:left w:val="nil"/>
              <w:bottom w:val="nil"/>
              <w:right w:val="nil"/>
            </w:tcBorders>
            <w:shd w:val="clear" w:color="auto" w:fill="auto"/>
            <w:noWrap/>
            <w:vAlign w:val="bottom"/>
            <w:hideMark/>
          </w:tcPr>
          <w:p w14:paraId="5D617F7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0064CDC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-33.40</w:t>
            </w:r>
          </w:p>
        </w:tc>
        <w:tc>
          <w:tcPr>
            <w:tcW w:w="920" w:type="dxa"/>
            <w:tcBorders>
              <w:top w:val="nil"/>
              <w:left w:val="nil"/>
              <w:bottom w:val="nil"/>
              <w:right w:val="nil"/>
            </w:tcBorders>
            <w:shd w:val="clear" w:color="auto" w:fill="auto"/>
            <w:noWrap/>
            <w:vAlign w:val="bottom"/>
            <w:hideMark/>
          </w:tcPr>
          <w:p w14:paraId="36363BC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91.75</w:t>
            </w:r>
          </w:p>
        </w:tc>
        <w:tc>
          <w:tcPr>
            <w:tcW w:w="920" w:type="dxa"/>
            <w:tcBorders>
              <w:top w:val="nil"/>
              <w:left w:val="nil"/>
              <w:bottom w:val="nil"/>
              <w:right w:val="nil"/>
            </w:tcBorders>
            <w:shd w:val="clear" w:color="auto" w:fill="auto"/>
            <w:noWrap/>
            <w:vAlign w:val="bottom"/>
            <w:hideMark/>
          </w:tcPr>
          <w:p w14:paraId="59A12DB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1.91</w:t>
            </w:r>
          </w:p>
        </w:tc>
        <w:tc>
          <w:tcPr>
            <w:tcW w:w="920" w:type="dxa"/>
            <w:tcBorders>
              <w:top w:val="nil"/>
              <w:left w:val="nil"/>
              <w:bottom w:val="nil"/>
              <w:right w:val="nil"/>
            </w:tcBorders>
            <w:shd w:val="clear" w:color="auto" w:fill="auto"/>
            <w:noWrap/>
            <w:vAlign w:val="bottom"/>
            <w:hideMark/>
          </w:tcPr>
          <w:p w14:paraId="1764CD6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22.63</w:t>
            </w:r>
          </w:p>
        </w:tc>
        <w:tc>
          <w:tcPr>
            <w:tcW w:w="920" w:type="dxa"/>
            <w:tcBorders>
              <w:top w:val="nil"/>
              <w:left w:val="nil"/>
              <w:bottom w:val="nil"/>
              <w:right w:val="nil"/>
            </w:tcBorders>
            <w:shd w:val="clear" w:color="auto" w:fill="auto"/>
            <w:noWrap/>
            <w:vAlign w:val="bottom"/>
            <w:hideMark/>
          </w:tcPr>
          <w:p w14:paraId="1129D50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-2.95</w:t>
            </w:r>
          </w:p>
        </w:tc>
        <w:tc>
          <w:tcPr>
            <w:tcW w:w="920" w:type="dxa"/>
            <w:tcBorders>
              <w:top w:val="nil"/>
              <w:left w:val="nil"/>
              <w:bottom w:val="nil"/>
              <w:right w:val="nil"/>
            </w:tcBorders>
            <w:shd w:val="clear" w:color="auto" w:fill="auto"/>
            <w:noWrap/>
            <w:vAlign w:val="bottom"/>
            <w:hideMark/>
          </w:tcPr>
          <w:p w14:paraId="0CDDF56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-120.67</w:t>
            </w:r>
          </w:p>
        </w:tc>
      </w:tr>
      <w:tr w:rsidR="00DD2475" w:rsidRPr="00DD2475" w14:paraId="3B59661C" w14:textId="77777777" w:rsidTr="00DD2475">
        <w:trPr>
          <w:trHeight w:val="300"/>
        </w:trPr>
        <w:tc>
          <w:tcPr>
            <w:tcW w:w="752" w:type="dxa"/>
            <w:tcBorders>
              <w:top w:val="nil"/>
              <w:left w:val="nil"/>
              <w:bottom w:val="nil"/>
              <w:right w:val="nil"/>
            </w:tcBorders>
            <w:shd w:val="clear" w:color="auto" w:fill="auto"/>
            <w:noWrap/>
            <w:vAlign w:val="bottom"/>
            <w:hideMark/>
          </w:tcPr>
          <w:p w14:paraId="76436E6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13F072B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0.00</w:t>
            </w:r>
          </w:p>
        </w:tc>
        <w:tc>
          <w:tcPr>
            <w:tcW w:w="1418" w:type="dxa"/>
            <w:tcBorders>
              <w:top w:val="nil"/>
              <w:left w:val="nil"/>
              <w:bottom w:val="nil"/>
              <w:right w:val="nil"/>
            </w:tcBorders>
            <w:shd w:val="clear" w:color="auto" w:fill="auto"/>
            <w:noWrap/>
            <w:vAlign w:val="bottom"/>
            <w:hideMark/>
          </w:tcPr>
          <w:p w14:paraId="0A6CA62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COMB46-M2</w:t>
            </w:r>
          </w:p>
        </w:tc>
        <w:tc>
          <w:tcPr>
            <w:tcW w:w="1367" w:type="dxa"/>
            <w:tcBorders>
              <w:top w:val="nil"/>
              <w:left w:val="nil"/>
              <w:bottom w:val="nil"/>
              <w:right w:val="nil"/>
            </w:tcBorders>
            <w:shd w:val="clear" w:color="auto" w:fill="auto"/>
            <w:noWrap/>
            <w:vAlign w:val="bottom"/>
            <w:hideMark/>
          </w:tcPr>
          <w:p w14:paraId="052FD6D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17514BA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-33.40</w:t>
            </w:r>
          </w:p>
        </w:tc>
        <w:tc>
          <w:tcPr>
            <w:tcW w:w="920" w:type="dxa"/>
            <w:tcBorders>
              <w:top w:val="nil"/>
              <w:left w:val="nil"/>
              <w:bottom w:val="nil"/>
              <w:right w:val="nil"/>
            </w:tcBorders>
            <w:shd w:val="clear" w:color="auto" w:fill="auto"/>
            <w:noWrap/>
            <w:vAlign w:val="bottom"/>
            <w:hideMark/>
          </w:tcPr>
          <w:p w14:paraId="24CEECF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48.77</w:t>
            </w:r>
          </w:p>
        </w:tc>
        <w:tc>
          <w:tcPr>
            <w:tcW w:w="920" w:type="dxa"/>
            <w:tcBorders>
              <w:top w:val="nil"/>
              <w:left w:val="nil"/>
              <w:bottom w:val="nil"/>
              <w:right w:val="nil"/>
            </w:tcBorders>
            <w:shd w:val="clear" w:color="auto" w:fill="auto"/>
            <w:noWrap/>
            <w:vAlign w:val="bottom"/>
            <w:hideMark/>
          </w:tcPr>
          <w:p w14:paraId="316600F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2.51</w:t>
            </w:r>
          </w:p>
        </w:tc>
        <w:tc>
          <w:tcPr>
            <w:tcW w:w="920" w:type="dxa"/>
            <w:tcBorders>
              <w:top w:val="nil"/>
              <w:left w:val="nil"/>
              <w:bottom w:val="nil"/>
              <w:right w:val="nil"/>
            </w:tcBorders>
            <w:shd w:val="clear" w:color="auto" w:fill="auto"/>
            <w:noWrap/>
            <w:vAlign w:val="bottom"/>
            <w:hideMark/>
          </w:tcPr>
          <w:p w14:paraId="3140153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26.62</w:t>
            </w:r>
          </w:p>
        </w:tc>
        <w:tc>
          <w:tcPr>
            <w:tcW w:w="920" w:type="dxa"/>
            <w:tcBorders>
              <w:top w:val="nil"/>
              <w:left w:val="nil"/>
              <w:bottom w:val="nil"/>
              <w:right w:val="nil"/>
            </w:tcBorders>
            <w:shd w:val="clear" w:color="auto" w:fill="auto"/>
            <w:noWrap/>
            <w:vAlign w:val="bottom"/>
            <w:hideMark/>
          </w:tcPr>
          <w:p w14:paraId="027BBBA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15.75</w:t>
            </w:r>
          </w:p>
        </w:tc>
        <w:tc>
          <w:tcPr>
            <w:tcW w:w="920" w:type="dxa"/>
            <w:tcBorders>
              <w:top w:val="nil"/>
              <w:left w:val="nil"/>
              <w:bottom w:val="nil"/>
              <w:right w:val="nil"/>
            </w:tcBorders>
            <w:shd w:val="clear" w:color="auto" w:fill="auto"/>
            <w:noWrap/>
            <w:vAlign w:val="bottom"/>
            <w:hideMark/>
          </w:tcPr>
          <w:p w14:paraId="5FD9A34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437.93</w:t>
            </w:r>
          </w:p>
        </w:tc>
      </w:tr>
      <w:tr w:rsidR="00DD2475" w:rsidRPr="00DD2475" w14:paraId="794980EE" w14:textId="77777777" w:rsidTr="00DD2475">
        <w:trPr>
          <w:trHeight w:val="300"/>
        </w:trPr>
        <w:tc>
          <w:tcPr>
            <w:tcW w:w="752" w:type="dxa"/>
            <w:tcBorders>
              <w:top w:val="nil"/>
              <w:left w:val="nil"/>
              <w:bottom w:val="nil"/>
              <w:right w:val="nil"/>
            </w:tcBorders>
            <w:shd w:val="clear" w:color="auto" w:fill="auto"/>
            <w:noWrap/>
            <w:vAlign w:val="bottom"/>
            <w:hideMark/>
          </w:tcPr>
          <w:p w14:paraId="6FAF1B0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2BADF4F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0.50</w:t>
            </w:r>
          </w:p>
        </w:tc>
        <w:tc>
          <w:tcPr>
            <w:tcW w:w="1418" w:type="dxa"/>
            <w:tcBorders>
              <w:top w:val="nil"/>
              <w:left w:val="nil"/>
              <w:bottom w:val="nil"/>
              <w:right w:val="nil"/>
            </w:tcBorders>
            <w:shd w:val="clear" w:color="auto" w:fill="auto"/>
            <w:noWrap/>
            <w:vAlign w:val="bottom"/>
            <w:hideMark/>
          </w:tcPr>
          <w:p w14:paraId="4B9AFAB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COMB46-M2</w:t>
            </w:r>
          </w:p>
        </w:tc>
        <w:tc>
          <w:tcPr>
            <w:tcW w:w="1367" w:type="dxa"/>
            <w:tcBorders>
              <w:top w:val="nil"/>
              <w:left w:val="nil"/>
              <w:bottom w:val="nil"/>
              <w:right w:val="nil"/>
            </w:tcBorders>
            <w:shd w:val="clear" w:color="auto" w:fill="auto"/>
            <w:noWrap/>
            <w:vAlign w:val="bottom"/>
            <w:hideMark/>
          </w:tcPr>
          <w:p w14:paraId="1390788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286B875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-33.40</w:t>
            </w:r>
          </w:p>
        </w:tc>
        <w:tc>
          <w:tcPr>
            <w:tcW w:w="920" w:type="dxa"/>
            <w:tcBorders>
              <w:top w:val="nil"/>
              <w:left w:val="nil"/>
              <w:bottom w:val="nil"/>
              <w:right w:val="nil"/>
            </w:tcBorders>
            <w:shd w:val="clear" w:color="auto" w:fill="auto"/>
            <w:noWrap/>
            <w:vAlign w:val="bottom"/>
            <w:hideMark/>
          </w:tcPr>
          <w:p w14:paraId="4032E67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51.46</w:t>
            </w:r>
          </w:p>
        </w:tc>
        <w:tc>
          <w:tcPr>
            <w:tcW w:w="920" w:type="dxa"/>
            <w:tcBorders>
              <w:top w:val="nil"/>
              <w:left w:val="nil"/>
              <w:bottom w:val="nil"/>
              <w:right w:val="nil"/>
            </w:tcBorders>
            <w:shd w:val="clear" w:color="auto" w:fill="auto"/>
            <w:noWrap/>
            <w:vAlign w:val="bottom"/>
            <w:hideMark/>
          </w:tcPr>
          <w:p w14:paraId="7BC084B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2.51</w:t>
            </w:r>
          </w:p>
        </w:tc>
        <w:tc>
          <w:tcPr>
            <w:tcW w:w="920" w:type="dxa"/>
            <w:tcBorders>
              <w:top w:val="nil"/>
              <w:left w:val="nil"/>
              <w:bottom w:val="nil"/>
              <w:right w:val="nil"/>
            </w:tcBorders>
            <w:shd w:val="clear" w:color="auto" w:fill="auto"/>
            <w:noWrap/>
            <w:vAlign w:val="bottom"/>
            <w:hideMark/>
          </w:tcPr>
          <w:p w14:paraId="23AFB19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26.62</w:t>
            </w:r>
          </w:p>
        </w:tc>
        <w:tc>
          <w:tcPr>
            <w:tcW w:w="920" w:type="dxa"/>
            <w:tcBorders>
              <w:top w:val="nil"/>
              <w:left w:val="nil"/>
              <w:bottom w:val="nil"/>
              <w:right w:val="nil"/>
            </w:tcBorders>
            <w:shd w:val="clear" w:color="auto" w:fill="auto"/>
            <w:noWrap/>
            <w:vAlign w:val="bottom"/>
            <w:hideMark/>
          </w:tcPr>
          <w:p w14:paraId="263C39A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14.51</w:t>
            </w:r>
          </w:p>
        </w:tc>
        <w:tc>
          <w:tcPr>
            <w:tcW w:w="920" w:type="dxa"/>
            <w:tcBorders>
              <w:top w:val="nil"/>
              <w:left w:val="nil"/>
              <w:bottom w:val="nil"/>
              <w:right w:val="nil"/>
            </w:tcBorders>
            <w:shd w:val="clear" w:color="auto" w:fill="auto"/>
            <w:noWrap/>
            <w:vAlign w:val="bottom"/>
            <w:hideMark/>
          </w:tcPr>
          <w:p w14:paraId="6F7BBE8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413.02</w:t>
            </w:r>
          </w:p>
        </w:tc>
      </w:tr>
      <w:tr w:rsidR="00DD2475" w:rsidRPr="00DD2475" w14:paraId="7D64635B" w14:textId="77777777" w:rsidTr="00DD2475">
        <w:trPr>
          <w:trHeight w:val="300"/>
        </w:trPr>
        <w:tc>
          <w:tcPr>
            <w:tcW w:w="752" w:type="dxa"/>
            <w:tcBorders>
              <w:top w:val="nil"/>
              <w:left w:val="nil"/>
              <w:bottom w:val="nil"/>
              <w:right w:val="nil"/>
            </w:tcBorders>
            <w:shd w:val="clear" w:color="auto" w:fill="auto"/>
            <w:noWrap/>
            <w:vAlign w:val="bottom"/>
            <w:hideMark/>
          </w:tcPr>
          <w:p w14:paraId="13E431B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3453C15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0.99</w:t>
            </w:r>
          </w:p>
        </w:tc>
        <w:tc>
          <w:tcPr>
            <w:tcW w:w="1418" w:type="dxa"/>
            <w:tcBorders>
              <w:top w:val="nil"/>
              <w:left w:val="nil"/>
              <w:bottom w:val="nil"/>
              <w:right w:val="nil"/>
            </w:tcBorders>
            <w:shd w:val="clear" w:color="auto" w:fill="auto"/>
            <w:noWrap/>
            <w:vAlign w:val="bottom"/>
            <w:hideMark/>
          </w:tcPr>
          <w:p w14:paraId="0C2D4FF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COMB46-M2</w:t>
            </w:r>
          </w:p>
        </w:tc>
        <w:tc>
          <w:tcPr>
            <w:tcW w:w="1367" w:type="dxa"/>
            <w:tcBorders>
              <w:top w:val="nil"/>
              <w:left w:val="nil"/>
              <w:bottom w:val="nil"/>
              <w:right w:val="nil"/>
            </w:tcBorders>
            <w:shd w:val="clear" w:color="auto" w:fill="auto"/>
            <w:noWrap/>
            <w:vAlign w:val="bottom"/>
            <w:hideMark/>
          </w:tcPr>
          <w:p w14:paraId="4160BDD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3760EE6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-33.40</w:t>
            </w:r>
          </w:p>
        </w:tc>
        <w:tc>
          <w:tcPr>
            <w:tcW w:w="920" w:type="dxa"/>
            <w:tcBorders>
              <w:top w:val="nil"/>
              <w:left w:val="nil"/>
              <w:bottom w:val="nil"/>
              <w:right w:val="nil"/>
            </w:tcBorders>
            <w:shd w:val="clear" w:color="auto" w:fill="auto"/>
            <w:noWrap/>
            <w:vAlign w:val="bottom"/>
            <w:hideMark/>
          </w:tcPr>
          <w:p w14:paraId="1CA5B4F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54.15</w:t>
            </w:r>
          </w:p>
        </w:tc>
        <w:tc>
          <w:tcPr>
            <w:tcW w:w="920" w:type="dxa"/>
            <w:tcBorders>
              <w:top w:val="nil"/>
              <w:left w:val="nil"/>
              <w:bottom w:val="nil"/>
              <w:right w:val="nil"/>
            </w:tcBorders>
            <w:shd w:val="clear" w:color="auto" w:fill="auto"/>
            <w:noWrap/>
            <w:vAlign w:val="bottom"/>
            <w:hideMark/>
          </w:tcPr>
          <w:p w14:paraId="1C1C244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2.51</w:t>
            </w:r>
          </w:p>
        </w:tc>
        <w:tc>
          <w:tcPr>
            <w:tcW w:w="920" w:type="dxa"/>
            <w:tcBorders>
              <w:top w:val="nil"/>
              <w:left w:val="nil"/>
              <w:bottom w:val="nil"/>
              <w:right w:val="nil"/>
            </w:tcBorders>
            <w:shd w:val="clear" w:color="auto" w:fill="auto"/>
            <w:noWrap/>
            <w:vAlign w:val="bottom"/>
            <w:hideMark/>
          </w:tcPr>
          <w:p w14:paraId="7EA8624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26.62</w:t>
            </w:r>
          </w:p>
        </w:tc>
        <w:tc>
          <w:tcPr>
            <w:tcW w:w="920" w:type="dxa"/>
            <w:tcBorders>
              <w:top w:val="nil"/>
              <w:left w:val="nil"/>
              <w:bottom w:val="nil"/>
              <w:right w:val="nil"/>
            </w:tcBorders>
            <w:shd w:val="clear" w:color="auto" w:fill="auto"/>
            <w:noWrap/>
            <w:vAlign w:val="bottom"/>
            <w:hideMark/>
          </w:tcPr>
          <w:p w14:paraId="1CCF174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13.26</w:t>
            </w:r>
          </w:p>
        </w:tc>
        <w:tc>
          <w:tcPr>
            <w:tcW w:w="920" w:type="dxa"/>
            <w:tcBorders>
              <w:top w:val="nil"/>
              <w:left w:val="nil"/>
              <w:bottom w:val="nil"/>
              <w:right w:val="nil"/>
            </w:tcBorders>
            <w:shd w:val="clear" w:color="auto" w:fill="auto"/>
            <w:noWrap/>
            <w:vAlign w:val="bottom"/>
            <w:hideMark/>
          </w:tcPr>
          <w:p w14:paraId="4FBC145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386.79</w:t>
            </w:r>
          </w:p>
        </w:tc>
      </w:tr>
      <w:tr w:rsidR="00DD2475" w:rsidRPr="00DD2475" w14:paraId="71C1E22A" w14:textId="77777777" w:rsidTr="00DD2475">
        <w:trPr>
          <w:trHeight w:val="300"/>
        </w:trPr>
        <w:tc>
          <w:tcPr>
            <w:tcW w:w="752" w:type="dxa"/>
            <w:tcBorders>
              <w:top w:val="nil"/>
              <w:left w:val="nil"/>
              <w:bottom w:val="nil"/>
              <w:right w:val="nil"/>
            </w:tcBorders>
            <w:shd w:val="clear" w:color="auto" w:fill="auto"/>
            <w:noWrap/>
            <w:vAlign w:val="bottom"/>
            <w:hideMark/>
          </w:tcPr>
          <w:p w14:paraId="0F44848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529D339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1.49</w:t>
            </w:r>
          </w:p>
        </w:tc>
        <w:tc>
          <w:tcPr>
            <w:tcW w:w="1418" w:type="dxa"/>
            <w:tcBorders>
              <w:top w:val="nil"/>
              <w:left w:val="nil"/>
              <w:bottom w:val="nil"/>
              <w:right w:val="nil"/>
            </w:tcBorders>
            <w:shd w:val="clear" w:color="auto" w:fill="auto"/>
            <w:noWrap/>
            <w:vAlign w:val="bottom"/>
            <w:hideMark/>
          </w:tcPr>
          <w:p w14:paraId="73D10E0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COMB46-M2</w:t>
            </w:r>
          </w:p>
        </w:tc>
        <w:tc>
          <w:tcPr>
            <w:tcW w:w="1367" w:type="dxa"/>
            <w:tcBorders>
              <w:top w:val="nil"/>
              <w:left w:val="nil"/>
              <w:bottom w:val="nil"/>
              <w:right w:val="nil"/>
            </w:tcBorders>
            <w:shd w:val="clear" w:color="auto" w:fill="auto"/>
            <w:noWrap/>
            <w:vAlign w:val="bottom"/>
            <w:hideMark/>
          </w:tcPr>
          <w:p w14:paraId="3615260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645F8BA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-33.40</w:t>
            </w:r>
          </w:p>
        </w:tc>
        <w:tc>
          <w:tcPr>
            <w:tcW w:w="920" w:type="dxa"/>
            <w:tcBorders>
              <w:top w:val="nil"/>
              <w:left w:val="nil"/>
              <w:bottom w:val="nil"/>
              <w:right w:val="nil"/>
            </w:tcBorders>
            <w:shd w:val="clear" w:color="auto" w:fill="auto"/>
            <w:noWrap/>
            <w:vAlign w:val="bottom"/>
            <w:hideMark/>
          </w:tcPr>
          <w:p w14:paraId="407DE56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56.83</w:t>
            </w:r>
          </w:p>
        </w:tc>
        <w:tc>
          <w:tcPr>
            <w:tcW w:w="920" w:type="dxa"/>
            <w:tcBorders>
              <w:top w:val="nil"/>
              <w:left w:val="nil"/>
              <w:bottom w:val="nil"/>
              <w:right w:val="nil"/>
            </w:tcBorders>
            <w:shd w:val="clear" w:color="auto" w:fill="auto"/>
            <w:noWrap/>
            <w:vAlign w:val="bottom"/>
            <w:hideMark/>
          </w:tcPr>
          <w:p w14:paraId="38D688C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2.51</w:t>
            </w:r>
          </w:p>
        </w:tc>
        <w:tc>
          <w:tcPr>
            <w:tcW w:w="920" w:type="dxa"/>
            <w:tcBorders>
              <w:top w:val="nil"/>
              <w:left w:val="nil"/>
              <w:bottom w:val="nil"/>
              <w:right w:val="nil"/>
            </w:tcBorders>
            <w:shd w:val="clear" w:color="auto" w:fill="auto"/>
            <w:noWrap/>
            <w:vAlign w:val="bottom"/>
            <w:hideMark/>
          </w:tcPr>
          <w:p w14:paraId="194AAE9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26.62</w:t>
            </w:r>
          </w:p>
        </w:tc>
        <w:tc>
          <w:tcPr>
            <w:tcW w:w="920" w:type="dxa"/>
            <w:tcBorders>
              <w:top w:val="nil"/>
              <w:left w:val="nil"/>
              <w:bottom w:val="nil"/>
              <w:right w:val="nil"/>
            </w:tcBorders>
            <w:shd w:val="clear" w:color="auto" w:fill="auto"/>
            <w:noWrap/>
            <w:vAlign w:val="bottom"/>
            <w:hideMark/>
          </w:tcPr>
          <w:p w14:paraId="6117837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12.02</w:t>
            </w:r>
          </w:p>
        </w:tc>
        <w:tc>
          <w:tcPr>
            <w:tcW w:w="920" w:type="dxa"/>
            <w:tcBorders>
              <w:top w:val="nil"/>
              <w:left w:val="nil"/>
              <w:bottom w:val="nil"/>
              <w:right w:val="nil"/>
            </w:tcBorders>
            <w:shd w:val="clear" w:color="auto" w:fill="auto"/>
            <w:noWrap/>
            <w:vAlign w:val="bottom"/>
            <w:hideMark/>
          </w:tcPr>
          <w:p w14:paraId="5E1BF63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359.22</w:t>
            </w:r>
          </w:p>
        </w:tc>
      </w:tr>
      <w:tr w:rsidR="00DD2475" w:rsidRPr="00DD2475" w14:paraId="58592179" w14:textId="77777777" w:rsidTr="00DD2475">
        <w:trPr>
          <w:trHeight w:val="300"/>
        </w:trPr>
        <w:tc>
          <w:tcPr>
            <w:tcW w:w="752" w:type="dxa"/>
            <w:tcBorders>
              <w:top w:val="nil"/>
              <w:left w:val="nil"/>
              <w:bottom w:val="nil"/>
              <w:right w:val="nil"/>
            </w:tcBorders>
            <w:shd w:val="clear" w:color="auto" w:fill="auto"/>
            <w:noWrap/>
            <w:vAlign w:val="bottom"/>
            <w:hideMark/>
          </w:tcPr>
          <w:p w14:paraId="360E4FF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5E1E36A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1.99</w:t>
            </w:r>
          </w:p>
        </w:tc>
        <w:tc>
          <w:tcPr>
            <w:tcW w:w="1418" w:type="dxa"/>
            <w:tcBorders>
              <w:top w:val="nil"/>
              <w:left w:val="nil"/>
              <w:bottom w:val="nil"/>
              <w:right w:val="nil"/>
            </w:tcBorders>
            <w:shd w:val="clear" w:color="auto" w:fill="auto"/>
            <w:noWrap/>
            <w:vAlign w:val="bottom"/>
            <w:hideMark/>
          </w:tcPr>
          <w:p w14:paraId="48239DE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COMB46-M2</w:t>
            </w:r>
          </w:p>
        </w:tc>
        <w:tc>
          <w:tcPr>
            <w:tcW w:w="1367" w:type="dxa"/>
            <w:tcBorders>
              <w:top w:val="nil"/>
              <w:left w:val="nil"/>
              <w:bottom w:val="nil"/>
              <w:right w:val="nil"/>
            </w:tcBorders>
            <w:shd w:val="clear" w:color="auto" w:fill="auto"/>
            <w:noWrap/>
            <w:vAlign w:val="bottom"/>
            <w:hideMark/>
          </w:tcPr>
          <w:p w14:paraId="196D7CB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18562B2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-33.40</w:t>
            </w:r>
          </w:p>
        </w:tc>
        <w:tc>
          <w:tcPr>
            <w:tcW w:w="920" w:type="dxa"/>
            <w:tcBorders>
              <w:top w:val="nil"/>
              <w:left w:val="nil"/>
              <w:bottom w:val="nil"/>
              <w:right w:val="nil"/>
            </w:tcBorders>
            <w:shd w:val="clear" w:color="auto" w:fill="auto"/>
            <w:noWrap/>
            <w:vAlign w:val="bottom"/>
            <w:hideMark/>
          </w:tcPr>
          <w:p w14:paraId="3CC1891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59.52</w:t>
            </w:r>
          </w:p>
        </w:tc>
        <w:tc>
          <w:tcPr>
            <w:tcW w:w="920" w:type="dxa"/>
            <w:tcBorders>
              <w:top w:val="nil"/>
              <w:left w:val="nil"/>
              <w:bottom w:val="nil"/>
              <w:right w:val="nil"/>
            </w:tcBorders>
            <w:shd w:val="clear" w:color="auto" w:fill="auto"/>
            <w:noWrap/>
            <w:vAlign w:val="bottom"/>
            <w:hideMark/>
          </w:tcPr>
          <w:p w14:paraId="67B5647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2.51</w:t>
            </w:r>
          </w:p>
        </w:tc>
        <w:tc>
          <w:tcPr>
            <w:tcW w:w="920" w:type="dxa"/>
            <w:tcBorders>
              <w:top w:val="nil"/>
              <w:left w:val="nil"/>
              <w:bottom w:val="nil"/>
              <w:right w:val="nil"/>
            </w:tcBorders>
            <w:shd w:val="clear" w:color="auto" w:fill="auto"/>
            <w:noWrap/>
            <w:vAlign w:val="bottom"/>
            <w:hideMark/>
          </w:tcPr>
          <w:p w14:paraId="34DB0D2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26.62</w:t>
            </w:r>
          </w:p>
        </w:tc>
        <w:tc>
          <w:tcPr>
            <w:tcW w:w="920" w:type="dxa"/>
            <w:tcBorders>
              <w:top w:val="nil"/>
              <w:left w:val="nil"/>
              <w:bottom w:val="nil"/>
              <w:right w:val="nil"/>
            </w:tcBorders>
            <w:shd w:val="clear" w:color="auto" w:fill="auto"/>
            <w:noWrap/>
            <w:vAlign w:val="bottom"/>
            <w:hideMark/>
          </w:tcPr>
          <w:p w14:paraId="529483A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10.77</w:t>
            </w:r>
          </w:p>
        </w:tc>
        <w:tc>
          <w:tcPr>
            <w:tcW w:w="920" w:type="dxa"/>
            <w:tcBorders>
              <w:top w:val="nil"/>
              <w:left w:val="nil"/>
              <w:bottom w:val="nil"/>
              <w:right w:val="nil"/>
            </w:tcBorders>
            <w:shd w:val="clear" w:color="auto" w:fill="auto"/>
            <w:noWrap/>
            <w:vAlign w:val="bottom"/>
            <w:hideMark/>
          </w:tcPr>
          <w:p w14:paraId="268BB2D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330.31</w:t>
            </w:r>
          </w:p>
        </w:tc>
      </w:tr>
      <w:tr w:rsidR="00DD2475" w:rsidRPr="00DD2475" w14:paraId="74F87485" w14:textId="77777777" w:rsidTr="00DD2475">
        <w:trPr>
          <w:trHeight w:val="300"/>
        </w:trPr>
        <w:tc>
          <w:tcPr>
            <w:tcW w:w="752" w:type="dxa"/>
            <w:tcBorders>
              <w:top w:val="nil"/>
              <w:left w:val="nil"/>
              <w:bottom w:val="nil"/>
              <w:right w:val="nil"/>
            </w:tcBorders>
            <w:shd w:val="clear" w:color="auto" w:fill="auto"/>
            <w:noWrap/>
            <w:vAlign w:val="bottom"/>
            <w:hideMark/>
          </w:tcPr>
          <w:p w14:paraId="6E65F55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588241B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2.48</w:t>
            </w:r>
          </w:p>
        </w:tc>
        <w:tc>
          <w:tcPr>
            <w:tcW w:w="1418" w:type="dxa"/>
            <w:tcBorders>
              <w:top w:val="nil"/>
              <w:left w:val="nil"/>
              <w:bottom w:val="nil"/>
              <w:right w:val="nil"/>
            </w:tcBorders>
            <w:shd w:val="clear" w:color="auto" w:fill="auto"/>
            <w:noWrap/>
            <w:vAlign w:val="bottom"/>
            <w:hideMark/>
          </w:tcPr>
          <w:p w14:paraId="18207A1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COMB46-M2</w:t>
            </w:r>
          </w:p>
        </w:tc>
        <w:tc>
          <w:tcPr>
            <w:tcW w:w="1367" w:type="dxa"/>
            <w:tcBorders>
              <w:top w:val="nil"/>
              <w:left w:val="nil"/>
              <w:bottom w:val="nil"/>
              <w:right w:val="nil"/>
            </w:tcBorders>
            <w:shd w:val="clear" w:color="auto" w:fill="auto"/>
            <w:noWrap/>
            <w:vAlign w:val="bottom"/>
            <w:hideMark/>
          </w:tcPr>
          <w:p w14:paraId="30F80E4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3747CE4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-33.40</w:t>
            </w:r>
          </w:p>
        </w:tc>
        <w:tc>
          <w:tcPr>
            <w:tcW w:w="920" w:type="dxa"/>
            <w:tcBorders>
              <w:top w:val="nil"/>
              <w:left w:val="nil"/>
              <w:bottom w:val="nil"/>
              <w:right w:val="nil"/>
            </w:tcBorders>
            <w:shd w:val="clear" w:color="auto" w:fill="auto"/>
            <w:noWrap/>
            <w:vAlign w:val="bottom"/>
            <w:hideMark/>
          </w:tcPr>
          <w:p w14:paraId="58C1142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62.21</w:t>
            </w:r>
          </w:p>
        </w:tc>
        <w:tc>
          <w:tcPr>
            <w:tcW w:w="920" w:type="dxa"/>
            <w:tcBorders>
              <w:top w:val="nil"/>
              <w:left w:val="nil"/>
              <w:bottom w:val="nil"/>
              <w:right w:val="nil"/>
            </w:tcBorders>
            <w:shd w:val="clear" w:color="auto" w:fill="auto"/>
            <w:noWrap/>
            <w:vAlign w:val="bottom"/>
            <w:hideMark/>
          </w:tcPr>
          <w:p w14:paraId="022F8D1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2.51</w:t>
            </w:r>
          </w:p>
        </w:tc>
        <w:tc>
          <w:tcPr>
            <w:tcW w:w="920" w:type="dxa"/>
            <w:tcBorders>
              <w:top w:val="nil"/>
              <w:left w:val="nil"/>
              <w:bottom w:val="nil"/>
              <w:right w:val="nil"/>
            </w:tcBorders>
            <w:shd w:val="clear" w:color="auto" w:fill="auto"/>
            <w:noWrap/>
            <w:vAlign w:val="bottom"/>
            <w:hideMark/>
          </w:tcPr>
          <w:p w14:paraId="754377A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26.62</w:t>
            </w:r>
          </w:p>
        </w:tc>
        <w:tc>
          <w:tcPr>
            <w:tcW w:w="920" w:type="dxa"/>
            <w:tcBorders>
              <w:top w:val="nil"/>
              <w:left w:val="nil"/>
              <w:bottom w:val="nil"/>
              <w:right w:val="nil"/>
            </w:tcBorders>
            <w:shd w:val="clear" w:color="auto" w:fill="auto"/>
            <w:noWrap/>
            <w:vAlign w:val="bottom"/>
            <w:hideMark/>
          </w:tcPr>
          <w:p w14:paraId="3853120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9.52</w:t>
            </w:r>
          </w:p>
        </w:tc>
        <w:tc>
          <w:tcPr>
            <w:tcW w:w="920" w:type="dxa"/>
            <w:tcBorders>
              <w:top w:val="nil"/>
              <w:left w:val="nil"/>
              <w:bottom w:val="nil"/>
              <w:right w:val="nil"/>
            </w:tcBorders>
            <w:shd w:val="clear" w:color="auto" w:fill="auto"/>
            <w:noWrap/>
            <w:vAlign w:val="bottom"/>
            <w:hideMark/>
          </w:tcPr>
          <w:p w14:paraId="65E7496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300.07</w:t>
            </w:r>
          </w:p>
        </w:tc>
      </w:tr>
      <w:tr w:rsidR="00DD2475" w:rsidRPr="00DD2475" w14:paraId="355DB62F" w14:textId="77777777" w:rsidTr="00DD2475">
        <w:trPr>
          <w:trHeight w:val="300"/>
        </w:trPr>
        <w:tc>
          <w:tcPr>
            <w:tcW w:w="752" w:type="dxa"/>
            <w:tcBorders>
              <w:top w:val="nil"/>
              <w:left w:val="nil"/>
              <w:bottom w:val="nil"/>
              <w:right w:val="nil"/>
            </w:tcBorders>
            <w:shd w:val="clear" w:color="auto" w:fill="auto"/>
            <w:noWrap/>
            <w:vAlign w:val="bottom"/>
            <w:hideMark/>
          </w:tcPr>
          <w:p w14:paraId="7A9B0CA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2942142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2.98</w:t>
            </w:r>
          </w:p>
        </w:tc>
        <w:tc>
          <w:tcPr>
            <w:tcW w:w="1418" w:type="dxa"/>
            <w:tcBorders>
              <w:top w:val="nil"/>
              <w:left w:val="nil"/>
              <w:bottom w:val="nil"/>
              <w:right w:val="nil"/>
            </w:tcBorders>
            <w:shd w:val="clear" w:color="auto" w:fill="auto"/>
            <w:noWrap/>
            <w:vAlign w:val="bottom"/>
            <w:hideMark/>
          </w:tcPr>
          <w:p w14:paraId="670BE4C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COMB46-M2</w:t>
            </w:r>
          </w:p>
        </w:tc>
        <w:tc>
          <w:tcPr>
            <w:tcW w:w="1367" w:type="dxa"/>
            <w:tcBorders>
              <w:top w:val="nil"/>
              <w:left w:val="nil"/>
              <w:bottom w:val="nil"/>
              <w:right w:val="nil"/>
            </w:tcBorders>
            <w:shd w:val="clear" w:color="auto" w:fill="auto"/>
            <w:noWrap/>
            <w:vAlign w:val="bottom"/>
            <w:hideMark/>
          </w:tcPr>
          <w:p w14:paraId="4E545A2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15130B9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-33.40</w:t>
            </w:r>
          </w:p>
        </w:tc>
        <w:tc>
          <w:tcPr>
            <w:tcW w:w="920" w:type="dxa"/>
            <w:tcBorders>
              <w:top w:val="nil"/>
              <w:left w:val="nil"/>
              <w:bottom w:val="nil"/>
              <w:right w:val="nil"/>
            </w:tcBorders>
            <w:shd w:val="clear" w:color="auto" w:fill="auto"/>
            <w:noWrap/>
            <w:vAlign w:val="bottom"/>
            <w:hideMark/>
          </w:tcPr>
          <w:p w14:paraId="16B08B0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64.89</w:t>
            </w:r>
          </w:p>
        </w:tc>
        <w:tc>
          <w:tcPr>
            <w:tcW w:w="920" w:type="dxa"/>
            <w:tcBorders>
              <w:top w:val="nil"/>
              <w:left w:val="nil"/>
              <w:bottom w:val="nil"/>
              <w:right w:val="nil"/>
            </w:tcBorders>
            <w:shd w:val="clear" w:color="auto" w:fill="auto"/>
            <w:noWrap/>
            <w:vAlign w:val="bottom"/>
            <w:hideMark/>
          </w:tcPr>
          <w:p w14:paraId="0DD1757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2.51</w:t>
            </w:r>
          </w:p>
        </w:tc>
        <w:tc>
          <w:tcPr>
            <w:tcW w:w="920" w:type="dxa"/>
            <w:tcBorders>
              <w:top w:val="nil"/>
              <w:left w:val="nil"/>
              <w:bottom w:val="nil"/>
              <w:right w:val="nil"/>
            </w:tcBorders>
            <w:shd w:val="clear" w:color="auto" w:fill="auto"/>
            <w:noWrap/>
            <w:vAlign w:val="bottom"/>
            <w:hideMark/>
          </w:tcPr>
          <w:p w14:paraId="3794106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26.62</w:t>
            </w:r>
          </w:p>
        </w:tc>
        <w:tc>
          <w:tcPr>
            <w:tcW w:w="920" w:type="dxa"/>
            <w:tcBorders>
              <w:top w:val="nil"/>
              <w:left w:val="nil"/>
              <w:bottom w:val="nil"/>
              <w:right w:val="nil"/>
            </w:tcBorders>
            <w:shd w:val="clear" w:color="auto" w:fill="auto"/>
            <w:noWrap/>
            <w:vAlign w:val="bottom"/>
            <w:hideMark/>
          </w:tcPr>
          <w:p w14:paraId="46450AE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8.28</w:t>
            </w:r>
          </w:p>
        </w:tc>
        <w:tc>
          <w:tcPr>
            <w:tcW w:w="920" w:type="dxa"/>
            <w:tcBorders>
              <w:top w:val="nil"/>
              <w:left w:val="nil"/>
              <w:bottom w:val="nil"/>
              <w:right w:val="nil"/>
            </w:tcBorders>
            <w:shd w:val="clear" w:color="auto" w:fill="auto"/>
            <w:noWrap/>
            <w:vAlign w:val="bottom"/>
            <w:hideMark/>
          </w:tcPr>
          <w:p w14:paraId="61C09D4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268.49</w:t>
            </w:r>
          </w:p>
        </w:tc>
      </w:tr>
      <w:tr w:rsidR="00DD2475" w:rsidRPr="00DD2475" w14:paraId="45A29E26" w14:textId="77777777" w:rsidTr="00DD2475">
        <w:trPr>
          <w:trHeight w:val="300"/>
        </w:trPr>
        <w:tc>
          <w:tcPr>
            <w:tcW w:w="752" w:type="dxa"/>
            <w:tcBorders>
              <w:top w:val="nil"/>
              <w:left w:val="nil"/>
              <w:bottom w:val="nil"/>
              <w:right w:val="nil"/>
            </w:tcBorders>
            <w:shd w:val="clear" w:color="auto" w:fill="auto"/>
            <w:noWrap/>
            <w:vAlign w:val="bottom"/>
            <w:hideMark/>
          </w:tcPr>
          <w:p w14:paraId="6722EE4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421D203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3.48</w:t>
            </w:r>
          </w:p>
        </w:tc>
        <w:tc>
          <w:tcPr>
            <w:tcW w:w="1418" w:type="dxa"/>
            <w:tcBorders>
              <w:top w:val="nil"/>
              <w:left w:val="nil"/>
              <w:bottom w:val="nil"/>
              <w:right w:val="nil"/>
            </w:tcBorders>
            <w:shd w:val="clear" w:color="auto" w:fill="auto"/>
            <w:noWrap/>
            <w:vAlign w:val="bottom"/>
            <w:hideMark/>
          </w:tcPr>
          <w:p w14:paraId="726AD8A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COMB46-M2</w:t>
            </w:r>
          </w:p>
        </w:tc>
        <w:tc>
          <w:tcPr>
            <w:tcW w:w="1367" w:type="dxa"/>
            <w:tcBorders>
              <w:top w:val="nil"/>
              <w:left w:val="nil"/>
              <w:bottom w:val="nil"/>
              <w:right w:val="nil"/>
            </w:tcBorders>
            <w:shd w:val="clear" w:color="auto" w:fill="auto"/>
            <w:noWrap/>
            <w:vAlign w:val="bottom"/>
            <w:hideMark/>
          </w:tcPr>
          <w:p w14:paraId="0806F26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0D8E7B5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-33.40</w:t>
            </w:r>
          </w:p>
        </w:tc>
        <w:tc>
          <w:tcPr>
            <w:tcW w:w="920" w:type="dxa"/>
            <w:tcBorders>
              <w:top w:val="nil"/>
              <w:left w:val="nil"/>
              <w:bottom w:val="nil"/>
              <w:right w:val="nil"/>
            </w:tcBorders>
            <w:shd w:val="clear" w:color="auto" w:fill="auto"/>
            <w:noWrap/>
            <w:vAlign w:val="bottom"/>
            <w:hideMark/>
          </w:tcPr>
          <w:p w14:paraId="2E1E803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67.58</w:t>
            </w:r>
          </w:p>
        </w:tc>
        <w:tc>
          <w:tcPr>
            <w:tcW w:w="920" w:type="dxa"/>
            <w:tcBorders>
              <w:top w:val="nil"/>
              <w:left w:val="nil"/>
              <w:bottom w:val="nil"/>
              <w:right w:val="nil"/>
            </w:tcBorders>
            <w:shd w:val="clear" w:color="auto" w:fill="auto"/>
            <w:noWrap/>
            <w:vAlign w:val="bottom"/>
            <w:hideMark/>
          </w:tcPr>
          <w:p w14:paraId="632A708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2.51</w:t>
            </w:r>
          </w:p>
        </w:tc>
        <w:tc>
          <w:tcPr>
            <w:tcW w:w="920" w:type="dxa"/>
            <w:tcBorders>
              <w:top w:val="nil"/>
              <w:left w:val="nil"/>
              <w:bottom w:val="nil"/>
              <w:right w:val="nil"/>
            </w:tcBorders>
            <w:shd w:val="clear" w:color="auto" w:fill="auto"/>
            <w:noWrap/>
            <w:vAlign w:val="bottom"/>
            <w:hideMark/>
          </w:tcPr>
          <w:p w14:paraId="6E2B2EF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26.62</w:t>
            </w:r>
          </w:p>
        </w:tc>
        <w:tc>
          <w:tcPr>
            <w:tcW w:w="920" w:type="dxa"/>
            <w:tcBorders>
              <w:top w:val="nil"/>
              <w:left w:val="nil"/>
              <w:bottom w:val="nil"/>
              <w:right w:val="nil"/>
            </w:tcBorders>
            <w:shd w:val="clear" w:color="auto" w:fill="auto"/>
            <w:noWrap/>
            <w:vAlign w:val="bottom"/>
            <w:hideMark/>
          </w:tcPr>
          <w:p w14:paraId="09B5068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7.03</w:t>
            </w:r>
          </w:p>
        </w:tc>
        <w:tc>
          <w:tcPr>
            <w:tcW w:w="920" w:type="dxa"/>
            <w:tcBorders>
              <w:top w:val="nil"/>
              <w:left w:val="nil"/>
              <w:bottom w:val="nil"/>
              <w:right w:val="nil"/>
            </w:tcBorders>
            <w:shd w:val="clear" w:color="auto" w:fill="auto"/>
            <w:noWrap/>
            <w:vAlign w:val="bottom"/>
            <w:hideMark/>
          </w:tcPr>
          <w:p w14:paraId="00C94D2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235.58</w:t>
            </w:r>
          </w:p>
        </w:tc>
      </w:tr>
      <w:tr w:rsidR="00DD2475" w:rsidRPr="00DD2475" w14:paraId="317A867E" w14:textId="77777777" w:rsidTr="00DD2475">
        <w:trPr>
          <w:trHeight w:val="300"/>
        </w:trPr>
        <w:tc>
          <w:tcPr>
            <w:tcW w:w="752" w:type="dxa"/>
            <w:tcBorders>
              <w:top w:val="nil"/>
              <w:left w:val="nil"/>
              <w:bottom w:val="nil"/>
              <w:right w:val="nil"/>
            </w:tcBorders>
            <w:shd w:val="clear" w:color="auto" w:fill="auto"/>
            <w:noWrap/>
            <w:vAlign w:val="bottom"/>
            <w:hideMark/>
          </w:tcPr>
          <w:p w14:paraId="0A99F9B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500E961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3.98</w:t>
            </w:r>
          </w:p>
        </w:tc>
        <w:tc>
          <w:tcPr>
            <w:tcW w:w="1418" w:type="dxa"/>
            <w:tcBorders>
              <w:top w:val="nil"/>
              <w:left w:val="nil"/>
              <w:bottom w:val="nil"/>
              <w:right w:val="nil"/>
            </w:tcBorders>
            <w:shd w:val="clear" w:color="auto" w:fill="auto"/>
            <w:noWrap/>
            <w:vAlign w:val="bottom"/>
            <w:hideMark/>
          </w:tcPr>
          <w:p w14:paraId="5AA190D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COMB46-M2</w:t>
            </w:r>
          </w:p>
        </w:tc>
        <w:tc>
          <w:tcPr>
            <w:tcW w:w="1367" w:type="dxa"/>
            <w:tcBorders>
              <w:top w:val="nil"/>
              <w:left w:val="nil"/>
              <w:bottom w:val="nil"/>
              <w:right w:val="nil"/>
            </w:tcBorders>
            <w:shd w:val="clear" w:color="auto" w:fill="auto"/>
            <w:noWrap/>
            <w:vAlign w:val="bottom"/>
            <w:hideMark/>
          </w:tcPr>
          <w:p w14:paraId="033DFAF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7BD2C44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-33.40</w:t>
            </w:r>
          </w:p>
        </w:tc>
        <w:tc>
          <w:tcPr>
            <w:tcW w:w="920" w:type="dxa"/>
            <w:tcBorders>
              <w:top w:val="nil"/>
              <w:left w:val="nil"/>
              <w:bottom w:val="nil"/>
              <w:right w:val="nil"/>
            </w:tcBorders>
            <w:shd w:val="clear" w:color="auto" w:fill="auto"/>
            <w:noWrap/>
            <w:vAlign w:val="bottom"/>
            <w:hideMark/>
          </w:tcPr>
          <w:p w14:paraId="5FC0C81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70.26</w:t>
            </w:r>
          </w:p>
        </w:tc>
        <w:tc>
          <w:tcPr>
            <w:tcW w:w="920" w:type="dxa"/>
            <w:tcBorders>
              <w:top w:val="nil"/>
              <w:left w:val="nil"/>
              <w:bottom w:val="nil"/>
              <w:right w:val="nil"/>
            </w:tcBorders>
            <w:shd w:val="clear" w:color="auto" w:fill="auto"/>
            <w:noWrap/>
            <w:vAlign w:val="bottom"/>
            <w:hideMark/>
          </w:tcPr>
          <w:p w14:paraId="01C9D5B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2.51</w:t>
            </w:r>
          </w:p>
        </w:tc>
        <w:tc>
          <w:tcPr>
            <w:tcW w:w="920" w:type="dxa"/>
            <w:tcBorders>
              <w:top w:val="nil"/>
              <w:left w:val="nil"/>
              <w:bottom w:val="nil"/>
              <w:right w:val="nil"/>
            </w:tcBorders>
            <w:shd w:val="clear" w:color="auto" w:fill="auto"/>
            <w:noWrap/>
            <w:vAlign w:val="bottom"/>
            <w:hideMark/>
          </w:tcPr>
          <w:p w14:paraId="37192E9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26.62</w:t>
            </w:r>
          </w:p>
        </w:tc>
        <w:tc>
          <w:tcPr>
            <w:tcW w:w="920" w:type="dxa"/>
            <w:tcBorders>
              <w:top w:val="nil"/>
              <w:left w:val="nil"/>
              <w:bottom w:val="nil"/>
              <w:right w:val="nil"/>
            </w:tcBorders>
            <w:shd w:val="clear" w:color="auto" w:fill="auto"/>
            <w:noWrap/>
            <w:vAlign w:val="bottom"/>
            <w:hideMark/>
          </w:tcPr>
          <w:p w14:paraId="5C1C3D0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5.78</w:t>
            </w:r>
          </w:p>
        </w:tc>
        <w:tc>
          <w:tcPr>
            <w:tcW w:w="920" w:type="dxa"/>
            <w:tcBorders>
              <w:top w:val="nil"/>
              <w:left w:val="nil"/>
              <w:bottom w:val="nil"/>
              <w:right w:val="nil"/>
            </w:tcBorders>
            <w:shd w:val="clear" w:color="auto" w:fill="auto"/>
            <w:noWrap/>
            <w:vAlign w:val="bottom"/>
            <w:hideMark/>
          </w:tcPr>
          <w:p w14:paraId="425E29E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201.34</w:t>
            </w:r>
          </w:p>
        </w:tc>
      </w:tr>
      <w:tr w:rsidR="00DD2475" w:rsidRPr="00DD2475" w14:paraId="2E286654" w14:textId="77777777" w:rsidTr="00DD2475">
        <w:trPr>
          <w:trHeight w:val="300"/>
        </w:trPr>
        <w:tc>
          <w:tcPr>
            <w:tcW w:w="752" w:type="dxa"/>
            <w:tcBorders>
              <w:top w:val="nil"/>
              <w:left w:val="nil"/>
              <w:bottom w:val="nil"/>
              <w:right w:val="nil"/>
            </w:tcBorders>
            <w:shd w:val="clear" w:color="auto" w:fill="auto"/>
            <w:noWrap/>
            <w:vAlign w:val="bottom"/>
            <w:hideMark/>
          </w:tcPr>
          <w:p w14:paraId="4486681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7355004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4.47</w:t>
            </w:r>
          </w:p>
        </w:tc>
        <w:tc>
          <w:tcPr>
            <w:tcW w:w="1418" w:type="dxa"/>
            <w:tcBorders>
              <w:top w:val="nil"/>
              <w:left w:val="nil"/>
              <w:bottom w:val="nil"/>
              <w:right w:val="nil"/>
            </w:tcBorders>
            <w:shd w:val="clear" w:color="auto" w:fill="auto"/>
            <w:noWrap/>
            <w:vAlign w:val="bottom"/>
            <w:hideMark/>
          </w:tcPr>
          <w:p w14:paraId="1EF91C5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COMB46-M2</w:t>
            </w:r>
          </w:p>
        </w:tc>
        <w:tc>
          <w:tcPr>
            <w:tcW w:w="1367" w:type="dxa"/>
            <w:tcBorders>
              <w:top w:val="nil"/>
              <w:left w:val="nil"/>
              <w:bottom w:val="nil"/>
              <w:right w:val="nil"/>
            </w:tcBorders>
            <w:shd w:val="clear" w:color="auto" w:fill="auto"/>
            <w:noWrap/>
            <w:vAlign w:val="bottom"/>
            <w:hideMark/>
          </w:tcPr>
          <w:p w14:paraId="55C0AFA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5C20BF5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-33.40</w:t>
            </w:r>
          </w:p>
        </w:tc>
        <w:tc>
          <w:tcPr>
            <w:tcW w:w="920" w:type="dxa"/>
            <w:tcBorders>
              <w:top w:val="nil"/>
              <w:left w:val="nil"/>
              <w:bottom w:val="nil"/>
              <w:right w:val="nil"/>
            </w:tcBorders>
            <w:shd w:val="clear" w:color="auto" w:fill="auto"/>
            <w:noWrap/>
            <w:vAlign w:val="bottom"/>
            <w:hideMark/>
          </w:tcPr>
          <w:p w14:paraId="6F5A371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72.95</w:t>
            </w:r>
          </w:p>
        </w:tc>
        <w:tc>
          <w:tcPr>
            <w:tcW w:w="920" w:type="dxa"/>
            <w:tcBorders>
              <w:top w:val="nil"/>
              <w:left w:val="nil"/>
              <w:bottom w:val="nil"/>
              <w:right w:val="nil"/>
            </w:tcBorders>
            <w:shd w:val="clear" w:color="auto" w:fill="auto"/>
            <w:noWrap/>
            <w:vAlign w:val="bottom"/>
            <w:hideMark/>
          </w:tcPr>
          <w:p w14:paraId="730135B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2.51</w:t>
            </w:r>
          </w:p>
        </w:tc>
        <w:tc>
          <w:tcPr>
            <w:tcW w:w="920" w:type="dxa"/>
            <w:tcBorders>
              <w:top w:val="nil"/>
              <w:left w:val="nil"/>
              <w:bottom w:val="nil"/>
              <w:right w:val="nil"/>
            </w:tcBorders>
            <w:shd w:val="clear" w:color="auto" w:fill="auto"/>
            <w:noWrap/>
            <w:vAlign w:val="bottom"/>
            <w:hideMark/>
          </w:tcPr>
          <w:p w14:paraId="10759F5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26.62</w:t>
            </w:r>
          </w:p>
        </w:tc>
        <w:tc>
          <w:tcPr>
            <w:tcW w:w="920" w:type="dxa"/>
            <w:tcBorders>
              <w:top w:val="nil"/>
              <w:left w:val="nil"/>
              <w:bottom w:val="nil"/>
              <w:right w:val="nil"/>
            </w:tcBorders>
            <w:shd w:val="clear" w:color="auto" w:fill="auto"/>
            <w:noWrap/>
            <w:vAlign w:val="bottom"/>
            <w:hideMark/>
          </w:tcPr>
          <w:p w14:paraId="0B6EB6E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4.54</w:t>
            </w:r>
          </w:p>
        </w:tc>
        <w:tc>
          <w:tcPr>
            <w:tcW w:w="920" w:type="dxa"/>
            <w:tcBorders>
              <w:top w:val="nil"/>
              <w:left w:val="nil"/>
              <w:bottom w:val="nil"/>
              <w:right w:val="nil"/>
            </w:tcBorders>
            <w:shd w:val="clear" w:color="auto" w:fill="auto"/>
            <w:noWrap/>
            <w:vAlign w:val="bottom"/>
            <w:hideMark/>
          </w:tcPr>
          <w:p w14:paraId="316C98A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165.76</w:t>
            </w:r>
          </w:p>
        </w:tc>
      </w:tr>
      <w:tr w:rsidR="00DD2475" w:rsidRPr="00DD2475" w14:paraId="2E440D15" w14:textId="77777777" w:rsidTr="00DD2475">
        <w:trPr>
          <w:trHeight w:val="300"/>
        </w:trPr>
        <w:tc>
          <w:tcPr>
            <w:tcW w:w="752" w:type="dxa"/>
            <w:tcBorders>
              <w:top w:val="nil"/>
              <w:left w:val="nil"/>
              <w:bottom w:val="nil"/>
              <w:right w:val="nil"/>
            </w:tcBorders>
            <w:shd w:val="clear" w:color="auto" w:fill="auto"/>
            <w:noWrap/>
            <w:vAlign w:val="bottom"/>
            <w:hideMark/>
          </w:tcPr>
          <w:p w14:paraId="5EEA786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641B24F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4.97</w:t>
            </w:r>
          </w:p>
        </w:tc>
        <w:tc>
          <w:tcPr>
            <w:tcW w:w="1418" w:type="dxa"/>
            <w:tcBorders>
              <w:top w:val="nil"/>
              <w:left w:val="nil"/>
              <w:bottom w:val="nil"/>
              <w:right w:val="nil"/>
            </w:tcBorders>
            <w:shd w:val="clear" w:color="auto" w:fill="auto"/>
            <w:noWrap/>
            <w:vAlign w:val="bottom"/>
            <w:hideMark/>
          </w:tcPr>
          <w:p w14:paraId="006543F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COMB46-M2</w:t>
            </w:r>
          </w:p>
        </w:tc>
        <w:tc>
          <w:tcPr>
            <w:tcW w:w="1367" w:type="dxa"/>
            <w:tcBorders>
              <w:top w:val="nil"/>
              <w:left w:val="nil"/>
              <w:bottom w:val="nil"/>
              <w:right w:val="nil"/>
            </w:tcBorders>
            <w:shd w:val="clear" w:color="auto" w:fill="auto"/>
            <w:noWrap/>
            <w:vAlign w:val="bottom"/>
            <w:hideMark/>
          </w:tcPr>
          <w:p w14:paraId="47ED0B5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6BD99DD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-33.40</w:t>
            </w:r>
          </w:p>
        </w:tc>
        <w:tc>
          <w:tcPr>
            <w:tcW w:w="920" w:type="dxa"/>
            <w:tcBorders>
              <w:top w:val="nil"/>
              <w:left w:val="nil"/>
              <w:bottom w:val="nil"/>
              <w:right w:val="nil"/>
            </w:tcBorders>
            <w:shd w:val="clear" w:color="auto" w:fill="auto"/>
            <w:noWrap/>
            <w:vAlign w:val="bottom"/>
            <w:hideMark/>
          </w:tcPr>
          <w:p w14:paraId="16892C0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75.64</w:t>
            </w:r>
          </w:p>
        </w:tc>
        <w:tc>
          <w:tcPr>
            <w:tcW w:w="920" w:type="dxa"/>
            <w:tcBorders>
              <w:top w:val="nil"/>
              <w:left w:val="nil"/>
              <w:bottom w:val="nil"/>
              <w:right w:val="nil"/>
            </w:tcBorders>
            <w:shd w:val="clear" w:color="auto" w:fill="auto"/>
            <w:noWrap/>
            <w:vAlign w:val="bottom"/>
            <w:hideMark/>
          </w:tcPr>
          <w:p w14:paraId="276AEA2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2.51</w:t>
            </w:r>
          </w:p>
        </w:tc>
        <w:tc>
          <w:tcPr>
            <w:tcW w:w="920" w:type="dxa"/>
            <w:tcBorders>
              <w:top w:val="nil"/>
              <w:left w:val="nil"/>
              <w:bottom w:val="nil"/>
              <w:right w:val="nil"/>
            </w:tcBorders>
            <w:shd w:val="clear" w:color="auto" w:fill="auto"/>
            <w:noWrap/>
            <w:vAlign w:val="bottom"/>
            <w:hideMark/>
          </w:tcPr>
          <w:p w14:paraId="4BA68DD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26.62</w:t>
            </w:r>
          </w:p>
        </w:tc>
        <w:tc>
          <w:tcPr>
            <w:tcW w:w="920" w:type="dxa"/>
            <w:tcBorders>
              <w:top w:val="nil"/>
              <w:left w:val="nil"/>
              <w:bottom w:val="nil"/>
              <w:right w:val="nil"/>
            </w:tcBorders>
            <w:shd w:val="clear" w:color="auto" w:fill="auto"/>
            <w:noWrap/>
            <w:vAlign w:val="bottom"/>
            <w:hideMark/>
          </w:tcPr>
          <w:p w14:paraId="4F9BAA7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3.29</w:t>
            </w:r>
          </w:p>
        </w:tc>
        <w:tc>
          <w:tcPr>
            <w:tcW w:w="920" w:type="dxa"/>
            <w:tcBorders>
              <w:top w:val="nil"/>
              <w:left w:val="nil"/>
              <w:bottom w:val="nil"/>
              <w:right w:val="nil"/>
            </w:tcBorders>
            <w:shd w:val="clear" w:color="auto" w:fill="auto"/>
            <w:noWrap/>
            <w:vAlign w:val="bottom"/>
            <w:hideMark/>
          </w:tcPr>
          <w:p w14:paraId="21E6CC9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128.84</w:t>
            </w:r>
          </w:p>
        </w:tc>
      </w:tr>
      <w:tr w:rsidR="00DD2475" w:rsidRPr="00DD2475" w14:paraId="50595284" w14:textId="77777777" w:rsidTr="00DD2475">
        <w:trPr>
          <w:trHeight w:val="300"/>
        </w:trPr>
        <w:tc>
          <w:tcPr>
            <w:tcW w:w="752" w:type="dxa"/>
            <w:tcBorders>
              <w:top w:val="nil"/>
              <w:left w:val="nil"/>
              <w:bottom w:val="nil"/>
              <w:right w:val="nil"/>
            </w:tcBorders>
            <w:shd w:val="clear" w:color="auto" w:fill="auto"/>
            <w:noWrap/>
            <w:vAlign w:val="bottom"/>
            <w:hideMark/>
          </w:tcPr>
          <w:p w14:paraId="03B6B00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128AD3E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5.47</w:t>
            </w:r>
          </w:p>
        </w:tc>
        <w:tc>
          <w:tcPr>
            <w:tcW w:w="1418" w:type="dxa"/>
            <w:tcBorders>
              <w:top w:val="nil"/>
              <w:left w:val="nil"/>
              <w:bottom w:val="nil"/>
              <w:right w:val="nil"/>
            </w:tcBorders>
            <w:shd w:val="clear" w:color="auto" w:fill="auto"/>
            <w:noWrap/>
            <w:vAlign w:val="bottom"/>
            <w:hideMark/>
          </w:tcPr>
          <w:p w14:paraId="72EF3D7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COMB46-M2</w:t>
            </w:r>
          </w:p>
        </w:tc>
        <w:tc>
          <w:tcPr>
            <w:tcW w:w="1367" w:type="dxa"/>
            <w:tcBorders>
              <w:top w:val="nil"/>
              <w:left w:val="nil"/>
              <w:bottom w:val="nil"/>
              <w:right w:val="nil"/>
            </w:tcBorders>
            <w:shd w:val="clear" w:color="auto" w:fill="auto"/>
            <w:noWrap/>
            <w:vAlign w:val="bottom"/>
            <w:hideMark/>
          </w:tcPr>
          <w:p w14:paraId="5F152F0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4ABA200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-33.40</w:t>
            </w:r>
          </w:p>
        </w:tc>
        <w:tc>
          <w:tcPr>
            <w:tcW w:w="920" w:type="dxa"/>
            <w:tcBorders>
              <w:top w:val="nil"/>
              <w:left w:val="nil"/>
              <w:bottom w:val="nil"/>
              <w:right w:val="nil"/>
            </w:tcBorders>
            <w:shd w:val="clear" w:color="auto" w:fill="auto"/>
            <w:noWrap/>
            <w:vAlign w:val="bottom"/>
            <w:hideMark/>
          </w:tcPr>
          <w:p w14:paraId="616C338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78.32</w:t>
            </w:r>
          </w:p>
        </w:tc>
        <w:tc>
          <w:tcPr>
            <w:tcW w:w="920" w:type="dxa"/>
            <w:tcBorders>
              <w:top w:val="nil"/>
              <w:left w:val="nil"/>
              <w:bottom w:val="nil"/>
              <w:right w:val="nil"/>
            </w:tcBorders>
            <w:shd w:val="clear" w:color="auto" w:fill="auto"/>
            <w:noWrap/>
            <w:vAlign w:val="bottom"/>
            <w:hideMark/>
          </w:tcPr>
          <w:p w14:paraId="0F02246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2.51</w:t>
            </w:r>
          </w:p>
        </w:tc>
        <w:tc>
          <w:tcPr>
            <w:tcW w:w="920" w:type="dxa"/>
            <w:tcBorders>
              <w:top w:val="nil"/>
              <w:left w:val="nil"/>
              <w:bottom w:val="nil"/>
              <w:right w:val="nil"/>
            </w:tcBorders>
            <w:shd w:val="clear" w:color="auto" w:fill="auto"/>
            <w:noWrap/>
            <w:vAlign w:val="bottom"/>
            <w:hideMark/>
          </w:tcPr>
          <w:p w14:paraId="603B532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26.62</w:t>
            </w:r>
          </w:p>
        </w:tc>
        <w:tc>
          <w:tcPr>
            <w:tcW w:w="920" w:type="dxa"/>
            <w:tcBorders>
              <w:top w:val="nil"/>
              <w:left w:val="nil"/>
              <w:bottom w:val="nil"/>
              <w:right w:val="nil"/>
            </w:tcBorders>
            <w:shd w:val="clear" w:color="auto" w:fill="auto"/>
            <w:noWrap/>
            <w:vAlign w:val="bottom"/>
            <w:hideMark/>
          </w:tcPr>
          <w:p w14:paraId="5EF1701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2.04</w:t>
            </w:r>
          </w:p>
        </w:tc>
        <w:tc>
          <w:tcPr>
            <w:tcW w:w="920" w:type="dxa"/>
            <w:tcBorders>
              <w:top w:val="nil"/>
              <w:left w:val="nil"/>
              <w:bottom w:val="nil"/>
              <w:right w:val="nil"/>
            </w:tcBorders>
            <w:shd w:val="clear" w:color="auto" w:fill="auto"/>
            <w:noWrap/>
            <w:vAlign w:val="bottom"/>
            <w:hideMark/>
          </w:tcPr>
          <w:p w14:paraId="6F66A87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90.59</w:t>
            </w:r>
          </w:p>
        </w:tc>
      </w:tr>
      <w:tr w:rsidR="00DD2475" w:rsidRPr="00DD2475" w14:paraId="791B6075" w14:textId="77777777" w:rsidTr="00DD2475">
        <w:trPr>
          <w:trHeight w:val="300"/>
        </w:trPr>
        <w:tc>
          <w:tcPr>
            <w:tcW w:w="752" w:type="dxa"/>
            <w:tcBorders>
              <w:top w:val="nil"/>
              <w:left w:val="nil"/>
              <w:bottom w:val="nil"/>
              <w:right w:val="nil"/>
            </w:tcBorders>
            <w:shd w:val="clear" w:color="auto" w:fill="auto"/>
            <w:noWrap/>
            <w:vAlign w:val="bottom"/>
            <w:hideMark/>
          </w:tcPr>
          <w:p w14:paraId="0DBF6CD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03BF5A9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5.96</w:t>
            </w:r>
          </w:p>
        </w:tc>
        <w:tc>
          <w:tcPr>
            <w:tcW w:w="1418" w:type="dxa"/>
            <w:tcBorders>
              <w:top w:val="nil"/>
              <w:left w:val="nil"/>
              <w:bottom w:val="nil"/>
              <w:right w:val="nil"/>
            </w:tcBorders>
            <w:shd w:val="clear" w:color="auto" w:fill="auto"/>
            <w:noWrap/>
            <w:vAlign w:val="bottom"/>
            <w:hideMark/>
          </w:tcPr>
          <w:p w14:paraId="5F03D8B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COMB46-M2</w:t>
            </w:r>
          </w:p>
        </w:tc>
        <w:tc>
          <w:tcPr>
            <w:tcW w:w="1367" w:type="dxa"/>
            <w:tcBorders>
              <w:top w:val="nil"/>
              <w:left w:val="nil"/>
              <w:bottom w:val="nil"/>
              <w:right w:val="nil"/>
            </w:tcBorders>
            <w:shd w:val="clear" w:color="auto" w:fill="auto"/>
            <w:noWrap/>
            <w:vAlign w:val="bottom"/>
            <w:hideMark/>
          </w:tcPr>
          <w:p w14:paraId="319E516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21A5C39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-33.40</w:t>
            </w:r>
          </w:p>
        </w:tc>
        <w:tc>
          <w:tcPr>
            <w:tcW w:w="920" w:type="dxa"/>
            <w:tcBorders>
              <w:top w:val="nil"/>
              <w:left w:val="nil"/>
              <w:bottom w:val="nil"/>
              <w:right w:val="nil"/>
            </w:tcBorders>
            <w:shd w:val="clear" w:color="auto" w:fill="auto"/>
            <w:noWrap/>
            <w:vAlign w:val="bottom"/>
            <w:hideMark/>
          </w:tcPr>
          <w:p w14:paraId="6F4D7CA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81.01</w:t>
            </w:r>
          </w:p>
        </w:tc>
        <w:tc>
          <w:tcPr>
            <w:tcW w:w="920" w:type="dxa"/>
            <w:tcBorders>
              <w:top w:val="nil"/>
              <w:left w:val="nil"/>
              <w:bottom w:val="nil"/>
              <w:right w:val="nil"/>
            </w:tcBorders>
            <w:shd w:val="clear" w:color="auto" w:fill="auto"/>
            <w:noWrap/>
            <w:vAlign w:val="bottom"/>
            <w:hideMark/>
          </w:tcPr>
          <w:p w14:paraId="0AB3013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2.51</w:t>
            </w:r>
          </w:p>
        </w:tc>
        <w:tc>
          <w:tcPr>
            <w:tcW w:w="920" w:type="dxa"/>
            <w:tcBorders>
              <w:top w:val="nil"/>
              <w:left w:val="nil"/>
              <w:bottom w:val="nil"/>
              <w:right w:val="nil"/>
            </w:tcBorders>
            <w:shd w:val="clear" w:color="auto" w:fill="auto"/>
            <w:noWrap/>
            <w:vAlign w:val="bottom"/>
            <w:hideMark/>
          </w:tcPr>
          <w:p w14:paraId="10431F0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26.62</w:t>
            </w:r>
          </w:p>
        </w:tc>
        <w:tc>
          <w:tcPr>
            <w:tcW w:w="920" w:type="dxa"/>
            <w:tcBorders>
              <w:top w:val="nil"/>
              <w:left w:val="nil"/>
              <w:bottom w:val="nil"/>
              <w:right w:val="nil"/>
            </w:tcBorders>
            <w:shd w:val="clear" w:color="auto" w:fill="auto"/>
            <w:noWrap/>
            <w:vAlign w:val="bottom"/>
            <w:hideMark/>
          </w:tcPr>
          <w:p w14:paraId="7A0B482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0.80</w:t>
            </w:r>
          </w:p>
        </w:tc>
        <w:tc>
          <w:tcPr>
            <w:tcW w:w="920" w:type="dxa"/>
            <w:tcBorders>
              <w:top w:val="nil"/>
              <w:left w:val="nil"/>
              <w:bottom w:val="nil"/>
              <w:right w:val="nil"/>
            </w:tcBorders>
            <w:shd w:val="clear" w:color="auto" w:fill="auto"/>
            <w:noWrap/>
            <w:vAlign w:val="bottom"/>
            <w:hideMark/>
          </w:tcPr>
          <w:p w14:paraId="1DDB175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51.01</w:t>
            </w:r>
          </w:p>
        </w:tc>
      </w:tr>
      <w:tr w:rsidR="00DD2475" w:rsidRPr="00DD2475" w14:paraId="0145C588" w14:textId="77777777" w:rsidTr="00DD2475">
        <w:trPr>
          <w:trHeight w:val="300"/>
        </w:trPr>
        <w:tc>
          <w:tcPr>
            <w:tcW w:w="752" w:type="dxa"/>
            <w:tcBorders>
              <w:top w:val="nil"/>
              <w:left w:val="nil"/>
              <w:bottom w:val="nil"/>
              <w:right w:val="nil"/>
            </w:tcBorders>
            <w:shd w:val="clear" w:color="auto" w:fill="auto"/>
            <w:noWrap/>
            <w:vAlign w:val="bottom"/>
            <w:hideMark/>
          </w:tcPr>
          <w:p w14:paraId="2A50726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6B4088B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6.46</w:t>
            </w:r>
          </w:p>
        </w:tc>
        <w:tc>
          <w:tcPr>
            <w:tcW w:w="1418" w:type="dxa"/>
            <w:tcBorders>
              <w:top w:val="nil"/>
              <w:left w:val="nil"/>
              <w:bottom w:val="nil"/>
              <w:right w:val="nil"/>
            </w:tcBorders>
            <w:shd w:val="clear" w:color="auto" w:fill="auto"/>
            <w:noWrap/>
            <w:vAlign w:val="bottom"/>
            <w:hideMark/>
          </w:tcPr>
          <w:p w14:paraId="25CABFE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COMB46-M2</w:t>
            </w:r>
          </w:p>
        </w:tc>
        <w:tc>
          <w:tcPr>
            <w:tcW w:w="1367" w:type="dxa"/>
            <w:tcBorders>
              <w:top w:val="nil"/>
              <w:left w:val="nil"/>
              <w:bottom w:val="nil"/>
              <w:right w:val="nil"/>
            </w:tcBorders>
            <w:shd w:val="clear" w:color="auto" w:fill="auto"/>
            <w:noWrap/>
            <w:vAlign w:val="bottom"/>
            <w:hideMark/>
          </w:tcPr>
          <w:p w14:paraId="6E30197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464CE3C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-33.40</w:t>
            </w:r>
          </w:p>
        </w:tc>
        <w:tc>
          <w:tcPr>
            <w:tcW w:w="920" w:type="dxa"/>
            <w:tcBorders>
              <w:top w:val="nil"/>
              <w:left w:val="nil"/>
              <w:bottom w:val="nil"/>
              <w:right w:val="nil"/>
            </w:tcBorders>
            <w:shd w:val="clear" w:color="auto" w:fill="auto"/>
            <w:noWrap/>
            <w:vAlign w:val="bottom"/>
            <w:hideMark/>
          </w:tcPr>
          <w:p w14:paraId="0ECC5B7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83.70</w:t>
            </w:r>
          </w:p>
        </w:tc>
        <w:tc>
          <w:tcPr>
            <w:tcW w:w="920" w:type="dxa"/>
            <w:tcBorders>
              <w:top w:val="nil"/>
              <w:left w:val="nil"/>
              <w:bottom w:val="nil"/>
              <w:right w:val="nil"/>
            </w:tcBorders>
            <w:shd w:val="clear" w:color="auto" w:fill="auto"/>
            <w:noWrap/>
            <w:vAlign w:val="bottom"/>
            <w:hideMark/>
          </w:tcPr>
          <w:p w14:paraId="50DC85F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2.51</w:t>
            </w:r>
          </w:p>
        </w:tc>
        <w:tc>
          <w:tcPr>
            <w:tcW w:w="920" w:type="dxa"/>
            <w:tcBorders>
              <w:top w:val="nil"/>
              <w:left w:val="nil"/>
              <w:bottom w:val="nil"/>
              <w:right w:val="nil"/>
            </w:tcBorders>
            <w:shd w:val="clear" w:color="auto" w:fill="auto"/>
            <w:noWrap/>
            <w:vAlign w:val="bottom"/>
            <w:hideMark/>
          </w:tcPr>
          <w:p w14:paraId="370D44D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26.62</w:t>
            </w:r>
          </w:p>
        </w:tc>
        <w:tc>
          <w:tcPr>
            <w:tcW w:w="920" w:type="dxa"/>
            <w:tcBorders>
              <w:top w:val="nil"/>
              <w:left w:val="nil"/>
              <w:bottom w:val="nil"/>
              <w:right w:val="nil"/>
            </w:tcBorders>
            <w:shd w:val="clear" w:color="auto" w:fill="auto"/>
            <w:noWrap/>
            <w:vAlign w:val="bottom"/>
            <w:hideMark/>
          </w:tcPr>
          <w:p w14:paraId="1317486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-0.45</w:t>
            </w:r>
          </w:p>
        </w:tc>
        <w:tc>
          <w:tcPr>
            <w:tcW w:w="920" w:type="dxa"/>
            <w:tcBorders>
              <w:top w:val="nil"/>
              <w:left w:val="nil"/>
              <w:bottom w:val="nil"/>
              <w:right w:val="nil"/>
            </w:tcBorders>
            <w:shd w:val="clear" w:color="auto" w:fill="auto"/>
            <w:noWrap/>
            <w:vAlign w:val="bottom"/>
            <w:hideMark/>
          </w:tcPr>
          <w:p w14:paraId="7F41256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10.09</w:t>
            </w:r>
          </w:p>
        </w:tc>
      </w:tr>
      <w:tr w:rsidR="00DD2475" w:rsidRPr="00DD2475" w14:paraId="5AD349FD" w14:textId="77777777" w:rsidTr="00DD2475">
        <w:trPr>
          <w:trHeight w:val="300"/>
        </w:trPr>
        <w:tc>
          <w:tcPr>
            <w:tcW w:w="752" w:type="dxa"/>
            <w:tcBorders>
              <w:top w:val="nil"/>
              <w:left w:val="nil"/>
              <w:bottom w:val="nil"/>
              <w:right w:val="nil"/>
            </w:tcBorders>
            <w:shd w:val="clear" w:color="auto" w:fill="auto"/>
            <w:noWrap/>
            <w:vAlign w:val="bottom"/>
            <w:hideMark/>
          </w:tcPr>
          <w:p w14:paraId="6CB79A7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5AAEB46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6.96</w:t>
            </w:r>
          </w:p>
        </w:tc>
        <w:tc>
          <w:tcPr>
            <w:tcW w:w="1418" w:type="dxa"/>
            <w:tcBorders>
              <w:top w:val="nil"/>
              <w:left w:val="nil"/>
              <w:bottom w:val="nil"/>
              <w:right w:val="nil"/>
            </w:tcBorders>
            <w:shd w:val="clear" w:color="auto" w:fill="auto"/>
            <w:noWrap/>
            <w:vAlign w:val="bottom"/>
            <w:hideMark/>
          </w:tcPr>
          <w:p w14:paraId="7B4CD17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COMB46-M2</w:t>
            </w:r>
          </w:p>
        </w:tc>
        <w:tc>
          <w:tcPr>
            <w:tcW w:w="1367" w:type="dxa"/>
            <w:tcBorders>
              <w:top w:val="nil"/>
              <w:left w:val="nil"/>
              <w:bottom w:val="nil"/>
              <w:right w:val="nil"/>
            </w:tcBorders>
            <w:shd w:val="clear" w:color="auto" w:fill="auto"/>
            <w:noWrap/>
            <w:vAlign w:val="bottom"/>
            <w:hideMark/>
          </w:tcPr>
          <w:p w14:paraId="4D0D164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0A1C7D6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-33.40</w:t>
            </w:r>
          </w:p>
        </w:tc>
        <w:tc>
          <w:tcPr>
            <w:tcW w:w="920" w:type="dxa"/>
            <w:tcBorders>
              <w:top w:val="nil"/>
              <w:left w:val="nil"/>
              <w:bottom w:val="nil"/>
              <w:right w:val="nil"/>
            </w:tcBorders>
            <w:shd w:val="clear" w:color="auto" w:fill="auto"/>
            <w:noWrap/>
            <w:vAlign w:val="bottom"/>
            <w:hideMark/>
          </w:tcPr>
          <w:p w14:paraId="0204C46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86.38</w:t>
            </w:r>
          </w:p>
        </w:tc>
        <w:tc>
          <w:tcPr>
            <w:tcW w:w="920" w:type="dxa"/>
            <w:tcBorders>
              <w:top w:val="nil"/>
              <w:left w:val="nil"/>
              <w:bottom w:val="nil"/>
              <w:right w:val="nil"/>
            </w:tcBorders>
            <w:shd w:val="clear" w:color="auto" w:fill="auto"/>
            <w:noWrap/>
            <w:vAlign w:val="bottom"/>
            <w:hideMark/>
          </w:tcPr>
          <w:p w14:paraId="0BF0267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2.51</w:t>
            </w:r>
          </w:p>
        </w:tc>
        <w:tc>
          <w:tcPr>
            <w:tcW w:w="920" w:type="dxa"/>
            <w:tcBorders>
              <w:top w:val="nil"/>
              <w:left w:val="nil"/>
              <w:bottom w:val="nil"/>
              <w:right w:val="nil"/>
            </w:tcBorders>
            <w:shd w:val="clear" w:color="auto" w:fill="auto"/>
            <w:noWrap/>
            <w:vAlign w:val="bottom"/>
            <w:hideMark/>
          </w:tcPr>
          <w:p w14:paraId="16FFBAA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26.62</w:t>
            </w:r>
          </w:p>
        </w:tc>
        <w:tc>
          <w:tcPr>
            <w:tcW w:w="920" w:type="dxa"/>
            <w:tcBorders>
              <w:top w:val="nil"/>
              <w:left w:val="nil"/>
              <w:bottom w:val="nil"/>
              <w:right w:val="nil"/>
            </w:tcBorders>
            <w:shd w:val="clear" w:color="auto" w:fill="auto"/>
            <w:noWrap/>
            <w:vAlign w:val="bottom"/>
            <w:hideMark/>
          </w:tcPr>
          <w:p w14:paraId="6BA7B3C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-1.70</w:t>
            </w:r>
          </w:p>
        </w:tc>
        <w:tc>
          <w:tcPr>
            <w:tcW w:w="920" w:type="dxa"/>
            <w:tcBorders>
              <w:top w:val="nil"/>
              <w:left w:val="nil"/>
              <w:bottom w:val="nil"/>
              <w:right w:val="nil"/>
            </w:tcBorders>
            <w:shd w:val="clear" w:color="auto" w:fill="auto"/>
            <w:noWrap/>
            <w:vAlign w:val="bottom"/>
            <w:hideMark/>
          </w:tcPr>
          <w:p w14:paraId="1BA9C41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-32.16</w:t>
            </w:r>
          </w:p>
        </w:tc>
      </w:tr>
      <w:tr w:rsidR="00DD2475" w:rsidRPr="00DD2475" w14:paraId="02EA77A0" w14:textId="77777777" w:rsidTr="00DD2475">
        <w:trPr>
          <w:trHeight w:val="300"/>
        </w:trPr>
        <w:tc>
          <w:tcPr>
            <w:tcW w:w="752" w:type="dxa"/>
            <w:tcBorders>
              <w:top w:val="nil"/>
              <w:left w:val="nil"/>
              <w:bottom w:val="nil"/>
              <w:right w:val="nil"/>
            </w:tcBorders>
            <w:shd w:val="clear" w:color="auto" w:fill="auto"/>
            <w:noWrap/>
            <w:vAlign w:val="bottom"/>
            <w:hideMark/>
          </w:tcPr>
          <w:p w14:paraId="76CA673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4DE7AAC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7.45</w:t>
            </w:r>
          </w:p>
        </w:tc>
        <w:tc>
          <w:tcPr>
            <w:tcW w:w="1418" w:type="dxa"/>
            <w:tcBorders>
              <w:top w:val="nil"/>
              <w:left w:val="nil"/>
              <w:bottom w:val="nil"/>
              <w:right w:val="nil"/>
            </w:tcBorders>
            <w:shd w:val="clear" w:color="auto" w:fill="auto"/>
            <w:noWrap/>
            <w:vAlign w:val="bottom"/>
            <w:hideMark/>
          </w:tcPr>
          <w:p w14:paraId="4B8FC53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COMB46-M2</w:t>
            </w:r>
          </w:p>
        </w:tc>
        <w:tc>
          <w:tcPr>
            <w:tcW w:w="1367" w:type="dxa"/>
            <w:tcBorders>
              <w:top w:val="nil"/>
              <w:left w:val="nil"/>
              <w:bottom w:val="nil"/>
              <w:right w:val="nil"/>
            </w:tcBorders>
            <w:shd w:val="clear" w:color="auto" w:fill="auto"/>
            <w:noWrap/>
            <w:vAlign w:val="bottom"/>
            <w:hideMark/>
          </w:tcPr>
          <w:p w14:paraId="658D09B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6EBBC48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-33.40</w:t>
            </w:r>
          </w:p>
        </w:tc>
        <w:tc>
          <w:tcPr>
            <w:tcW w:w="920" w:type="dxa"/>
            <w:tcBorders>
              <w:top w:val="nil"/>
              <w:left w:val="nil"/>
              <w:bottom w:val="nil"/>
              <w:right w:val="nil"/>
            </w:tcBorders>
            <w:shd w:val="clear" w:color="auto" w:fill="auto"/>
            <w:noWrap/>
            <w:vAlign w:val="bottom"/>
            <w:hideMark/>
          </w:tcPr>
          <w:p w14:paraId="346EFDE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89.07</w:t>
            </w:r>
          </w:p>
        </w:tc>
        <w:tc>
          <w:tcPr>
            <w:tcW w:w="920" w:type="dxa"/>
            <w:tcBorders>
              <w:top w:val="nil"/>
              <w:left w:val="nil"/>
              <w:bottom w:val="nil"/>
              <w:right w:val="nil"/>
            </w:tcBorders>
            <w:shd w:val="clear" w:color="auto" w:fill="auto"/>
            <w:noWrap/>
            <w:vAlign w:val="bottom"/>
            <w:hideMark/>
          </w:tcPr>
          <w:p w14:paraId="210E796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2.51</w:t>
            </w:r>
          </w:p>
        </w:tc>
        <w:tc>
          <w:tcPr>
            <w:tcW w:w="920" w:type="dxa"/>
            <w:tcBorders>
              <w:top w:val="nil"/>
              <w:left w:val="nil"/>
              <w:bottom w:val="nil"/>
              <w:right w:val="nil"/>
            </w:tcBorders>
            <w:shd w:val="clear" w:color="auto" w:fill="auto"/>
            <w:noWrap/>
            <w:vAlign w:val="bottom"/>
            <w:hideMark/>
          </w:tcPr>
          <w:p w14:paraId="4353538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26.62</w:t>
            </w:r>
          </w:p>
        </w:tc>
        <w:tc>
          <w:tcPr>
            <w:tcW w:w="920" w:type="dxa"/>
            <w:tcBorders>
              <w:top w:val="nil"/>
              <w:left w:val="nil"/>
              <w:bottom w:val="nil"/>
              <w:right w:val="nil"/>
            </w:tcBorders>
            <w:shd w:val="clear" w:color="auto" w:fill="auto"/>
            <w:noWrap/>
            <w:vAlign w:val="bottom"/>
            <w:hideMark/>
          </w:tcPr>
          <w:p w14:paraId="6EB770D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-2.94</w:t>
            </w:r>
          </w:p>
        </w:tc>
        <w:tc>
          <w:tcPr>
            <w:tcW w:w="920" w:type="dxa"/>
            <w:tcBorders>
              <w:top w:val="nil"/>
              <w:left w:val="nil"/>
              <w:bottom w:val="nil"/>
              <w:right w:val="nil"/>
            </w:tcBorders>
            <w:shd w:val="clear" w:color="auto" w:fill="auto"/>
            <w:noWrap/>
            <w:vAlign w:val="bottom"/>
            <w:hideMark/>
          </w:tcPr>
          <w:p w14:paraId="0E703D4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-75.75</w:t>
            </w:r>
          </w:p>
        </w:tc>
      </w:tr>
      <w:tr w:rsidR="00DD2475" w:rsidRPr="00DD2475" w14:paraId="1ADC1693" w14:textId="77777777" w:rsidTr="00DD2475">
        <w:trPr>
          <w:trHeight w:val="300"/>
        </w:trPr>
        <w:tc>
          <w:tcPr>
            <w:tcW w:w="752" w:type="dxa"/>
            <w:tcBorders>
              <w:top w:val="nil"/>
              <w:left w:val="nil"/>
              <w:bottom w:val="nil"/>
              <w:right w:val="nil"/>
            </w:tcBorders>
            <w:shd w:val="clear" w:color="auto" w:fill="auto"/>
            <w:noWrap/>
            <w:vAlign w:val="bottom"/>
            <w:hideMark/>
          </w:tcPr>
          <w:p w14:paraId="77FBF18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176D3E3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7.95</w:t>
            </w:r>
          </w:p>
        </w:tc>
        <w:tc>
          <w:tcPr>
            <w:tcW w:w="1418" w:type="dxa"/>
            <w:tcBorders>
              <w:top w:val="nil"/>
              <w:left w:val="nil"/>
              <w:bottom w:val="nil"/>
              <w:right w:val="nil"/>
            </w:tcBorders>
            <w:shd w:val="clear" w:color="auto" w:fill="auto"/>
            <w:noWrap/>
            <w:vAlign w:val="bottom"/>
            <w:hideMark/>
          </w:tcPr>
          <w:p w14:paraId="54F92FC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COMB46-M2</w:t>
            </w:r>
          </w:p>
        </w:tc>
        <w:tc>
          <w:tcPr>
            <w:tcW w:w="1367" w:type="dxa"/>
            <w:tcBorders>
              <w:top w:val="nil"/>
              <w:left w:val="nil"/>
              <w:bottom w:val="nil"/>
              <w:right w:val="nil"/>
            </w:tcBorders>
            <w:shd w:val="clear" w:color="auto" w:fill="auto"/>
            <w:noWrap/>
            <w:vAlign w:val="bottom"/>
            <w:hideMark/>
          </w:tcPr>
          <w:p w14:paraId="76AAD70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130843C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-33.40</w:t>
            </w:r>
          </w:p>
        </w:tc>
        <w:tc>
          <w:tcPr>
            <w:tcW w:w="920" w:type="dxa"/>
            <w:tcBorders>
              <w:top w:val="nil"/>
              <w:left w:val="nil"/>
              <w:bottom w:val="nil"/>
              <w:right w:val="nil"/>
            </w:tcBorders>
            <w:shd w:val="clear" w:color="auto" w:fill="auto"/>
            <w:noWrap/>
            <w:vAlign w:val="bottom"/>
            <w:hideMark/>
          </w:tcPr>
          <w:p w14:paraId="3F1CABC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91.75</w:t>
            </w:r>
          </w:p>
        </w:tc>
        <w:tc>
          <w:tcPr>
            <w:tcW w:w="920" w:type="dxa"/>
            <w:tcBorders>
              <w:top w:val="nil"/>
              <w:left w:val="nil"/>
              <w:bottom w:val="nil"/>
              <w:right w:val="nil"/>
            </w:tcBorders>
            <w:shd w:val="clear" w:color="auto" w:fill="auto"/>
            <w:noWrap/>
            <w:vAlign w:val="bottom"/>
            <w:hideMark/>
          </w:tcPr>
          <w:p w14:paraId="49F657D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2.51</w:t>
            </w:r>
          </w:p>
        </w:tc>
        <w:tc>
          <w:tcPr>
            <w:tcW w:w="920" w:type="dxa"/>
            <w:tcBorders>
              <w:top w:val="nil"/>
              <w:left w:val="nil"/>
              <w:bottom w:val="nil"/>
              <w:right w:val="nil"/>
            </w:tcBorders>
            <w:shd w:val="clear" w:color="auto" w:fill="auto"/>
            <w:noWrap/>
            <w:vAlign w:val="bottom"/>
            <w:hideMark/>
          </w:tcPr>
          <w:p w14:paraId="0A93D00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26.62</w:t>
            </w:r>
          </w:p>
        </w:tc>
        <w:tc>
          <w:tcPr>
            <w:tcW w:w="920" w:type="dxa"/>
            <w:tcBorders>
              <w:top w:val="nil"/>
              <w:left w:val="nil"/>
              <w:bottom w:val="nil"/>
              <w:right w:val="nil"/>
            </w:tcBorders>
            <w:shd w:val="clear" w:color="auto" w:fill="auto"/>
            <w:noWrap/>
            <w:vAlign w:val="bottom"/>
            <w:hideMark/>
          </w:tcPr>
          <w:p w14:paraId="63A18ED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-4.19</w:t>
            </w:r>
          </w:p>
        </w:tc>
        <w:tc>
          <w:tcPr>
            <w:tcW w:w="920" w:type="dxa"/>
            <w:tcBorders>
              <w:top w:val="nil"/>
              <w:left w:val="nil"/>
              <w:bottom w:val="nil"/>
              <w:right w:val="nil"/>
            </w:tcBorders>
            <w:shd w:val="clear" w:color="auto" w:fill="auto"/>
            <w:noWrap/>
            <w:vAlign w:val="bottom"/>
            <w:hideMark/>
          </w:tcPr>
          <w:p w14:paraId="47F19B3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-120.67</w:t>
            </w:r>
          </w:p>
        </w:tc>
      </w:tr>
      <w:tr w:rsidR="00DD2475" w:rsidRPr="00DD2475" w14:paraId="660175E3" w14:textId="77777777" w:rsidTr="00DD2475">
        <w:trPr>
          <w:trHeight w:val="300"/>
        </w:trPr>
        <w:tc>
          <w:tcPr>
            <w:tcW w:w="752" w:type="dxa"/>
            <w:tcBorders>
              <w:top w:val="nil"/>
              <w:left w:val="nil"/>
              <w:bottom w:val="nil"/>
              <w:right w:val="nil"/>
            </w:tcBorders>
            <w:shd w:val="clear" w:color="auto" w:fill="auto"/>
            <w:noWrap/>
            <w:vAlign w:val="bottom"/>
            <w:hideMark/>
          </w:tcPr>
          <w:p w14:paraId="085AC27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1CE350D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0.00</w:t>
            </w:r>
          </w:p>
        </w:tc>
        <w:tc>
          <w:tcPr>
            <w:tcW w:w="1418" w:type="dxa"/>
            <w:tcBorders>
              <w:top w:val="nil"/>
              <w:left w:val="nil"/>
              <w:bottom w:val="nil"/>
              <w:right w:val="nil"/>
            </w:tcBorders>
            <w:shd w:val="clear" w:color="auto" w:fill="auto"/>
            <w:noWrap/>
            <w:vAlign w:val="bottom"/>
            <w:hideMark/>
          </w:tcPr>
          <w:p w14:paraId="57A1C48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COMB47-M2</w:t>
            </w:r>
          </w:p>
        </w:tc>
        <w:tc>
          <w:tcPr>
            <w:tcW w:w="1367" w:type="dxa"/>
            <w:tcBorders>
              <w:top w:val="nil"/>
              <w:left w:val="nil"/>
              <w:bottom w:val="nil"/>
              <w:right w:val="nil"/>
            </w:tcBorders>
            <w:shd w:val="clear" w:color="auto" w:fill="auto"/>
            <w:noWrap/>
            <w:vAlign w:val="bottom"/>
            <w:hideMark/>
          </w:tcPr>
          <w:p w14:paraId="73FDB9F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67D3749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-34.43</w:t>
            </w:r>
          </w:p>
        </w:tc>
        <w:tc>
          <w:tcPr>
            <w:tcW w:w="920" w:type="dxa"/>
            <w:tcBorders>
              <w:top w:val="nil"/>
              <w:left w:val="nil"/>
              <w:bottom w:val="nil"/>
              <w:right w:val="nil"/>
            </w:tcBorders>
            <w:shd w:val="clear" w:color="auto" w:fill="auto"/>
            <w:noWrap/>
            <w:vAlign w:val="bottom"/>
            <w:hideMark/>
          </w:tcPr>
          <w:p w14:paraId="362DCD6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46.10</w:t>
            </w:r>
          </w:p>
        </w:tc>
        <w:tc>
          <w:tcPr>
            <w:tcW w:w="920" w:type="dxa"/>
            <w:tcBorders>
              <w:top w:val="nil"/>
              <w:left w:val="nil"/>
              <w:bottom w:val="nil"/>
              <w:right w:val="nil"/>
            </w:tcBorders>
            <w:shd w:val="clear" w:color="auto" w:fill="auto"/>
            <w:noWrap/>
            <w:vAlign w:val="bottom"/>
            <w:hideMark/>
          </w:tcPr>
          <w:p w14:paraId="162DD9D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1.91</w:t>
            </w:r>
          </w:p>
        </w:tc>
        <w:tc>
          <w:tcPr>
            <w:tcW w:w="920" w:type="dxa"/>
            <w:tcBorders>
              <w:top w:val="nil"/>
              <w:left w:val="nil"/>
              <w:bottom w:val="nil"/>
              <w:right w:val="nil"/>
            </w:tcBorders>
            <w:shd w:val="clear" w:color="auto" w:fill="auto"/>
            <w:noWrap/>
            <w:vAlign w:val="bottom"/>
            <w:hideMark/>
          </w:tcPr>
          <w:p w14:paraId="780BA6E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22.63</w:t>
            </w:r>
          </w:p>
        </w:tc>
        <w:tc>
          <w:tcPr>
            <w:tcW w:w="920" w:type="dxa"/>
            <w:tcBorders>
              <w:top w:val="nil"/>
              <w:left w:val="nil"/>
              <w:bottom w:val="nil"/>
              <w:right w:val="nil"/>
            </w:tcBorders>
            <w:shd w:val="clear" w:color="auto" w:fill="auto"/>
            <w:noWrap/>
            <w:vAlign w:val="bottom"/>
            <w:hideMark/>
          </w:tcPr>
          <w:p w14:paraId="720F184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12.21</w:t>
            </w:r>
          </w:p>
        </w:tc>
        <w:tc>
          <w:tcPr>
            <w:tcW w:w="920" w:type="dxa"/>
            <w:tcBorders>
              <w:top w:val="nil"/>
              <w:left w:val="nil"/>
              <w:bottom w:val="nil"/>
              <w:right w:val="nil"/>
            </w:tcBorders>
            <w:shd w:val="clear" w:color="auto" w:fill="auto"/>
            <w:noWrap/>
            <w:vAlign w:val="bottom"/>
            <w:hideMark/>
          </w:tcPr>
          <w:p w14:paraId="482246C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423.98</w:t>
            </w:r>
          </w:p>
        </w:tc>
      </w:tr>
      <w:tr w:rsidR="00DD2475" w:rsidRPr="00DD2475" w14:paraId="529478A1" w14:textId="77777777" w:rsidTr="00DD2475">
        <w:trPr>
          <w:trHeight w:val="300"/>
        </w:trPr>
        <w:tc>
          <w:tcPr>
            <w:tcW w:w="752" w:type="dxa"/>
            <w:tcBorders>
              <w:top w:val="nil"/>
              <w:left w:val="nil"/>
              <w:bottom w:val="nil"/>
              <w:right w:val="nil"/>
            </w:tcBorders>
            <w:shd w:val="clear" w:color="auto" w:fill="auto"/>
            <w:noWrap/>
            <w:vAlign w:val="bottom"/>
            <w:hideMark/>
          </w:tcPr>
          <w:p w14:paraId="6114778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69397B3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0.50</w:t>
            </w:r>
          </w:p>
        </w:tc>
        <w:tc>
          <w:tcPr>
            <w:tcW w:w="1418" w:type="dxa"/>
            <w:tcBorders>
              <w:top w:val="nil"/>
              <w:left w:val="nil"/>
              <w:bottom w:val="nil"/>
              <w:right w:val="nil"/>
            </w:tcBorders>
            <w:shd w:val="clear" w:color="auto" w:fill="auto"/>
            <w:noWrap/>
            <w:vAlign w:val="bottom"/>
            <w:hideMark/>
          </w:tcPr>
          <w:p w14:paraId="5D3991C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COMB47-M2</w:t>
            </w:r>
          </w:p>
        </w:tc>
        <w:tc>
          <w:tcPr>
            <w:tcW w:w="1367" w:type="dxa"/>
            <w:tcBorders>
              <w:top w:val="nil"/>
              <w:left w:val="nil"/>
              <w:bottom w:val="nil"/>
              <w:right w:val="nil"/>
            </w:tcBorders>
            <w:shd w:val="clear" w:color="auto" w:fill="auto"/>
            <w:noWrap/>
            <w:vAlign w:val="bottom"/>
            <w:hideMark/>
          </w:tcPr>
          <w:p w14:paraId="049B399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51FE3B9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-34.43</w:t>
            </w:r>
          </w:p>
        </w:tc>
        <w:tc>
          <w:tcPr>
            <w:tcW w:w="920" w:type="dxa"/>
            <w:tcBorders>
              <w:top w:val="nil"/>
              <w:left w:val="nil"/>
              <w:bottom w:val="nil"/>
              <w:right w:val="nil"/>
            </w:tcBorders>
            <w:shd w:val="clear" w:color="auto" w:fill="auto"/>
            <w:noWrap/>
            <w:vAlign w:val="bottom"/>
            <w:hideMark/>
          </w:tcPr>
          <w:p w14:paraId="213FE30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48.79</w:t>
            </w:r>
          </w:p>
        </w:tc>
        <w:tc>
          <w:tcPr>
            <w:tcW w:w="920" w:type="dxa"/>
            <w:tcBorders>
              <w:top w:val="nil"/>
              <w:left w:val="nil"/>
              <w:bottom w:val="nil"/>
              <w:right w:val="nil"/>
            </w:tcBorders>
            <w:shd w:val="clear" w:color="auto" w:fill="auto"/>
            <w:noWrap/>
            <w:vAlign w:val="bottom"/>
            <w:hideMark/>
          </w:tcPr>
          <w:p w14:paraId="2AF428C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1.91</w:t>
            </w:r>
          </w:p>
        </w:tc>
        <w:tc>
          <w:tcPr>
            <w:tcW w:w="920" w:type="dxa"/>
            <w:tcBorders>
              <w:top w:val="nil"/>
              <w:left w:val="nil"/>
              <w:bottom w:val="nil"/>
              <w:right w:val="nil"/>
            </w:tcBorders>
            <w:shd w:val="clear" w:color="auto" w:fill="auto"/>
            <w:noWrap/>
            <w:vAlign w:val="bottom"/>
            <w:hideMark/>
          </w:tcPr>
          <w:p w14:paraId="73CC3EF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22.63</w:t>
            </w:r>
          </w:p>
        </w:tc>
        <w:tc>
          <w:tcPr>
            <w:tcW w:w="920" w:type="dxa"/>
            <w:tcBorders>
              <w:top w:val="nil"/>
              <w:left w:val="nil"/>
              <w:bottom w:val="nil"/>
              <w:right w:val="nil"/>
            </w:tcBorders>
            <w:shd w:val="clear" w:color="auto" w:fill="auto"/>
            <w:noWrap/>
            <w:vAlign w:val="bottom"/>
            <w:hideMark/>
          </w:tcPr>
          <w:p w14:paraId="7D98752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11.26</w:t>
            </w:r>
          </w:p>
        </w:tc>
        <w:tc>
          <w:tcPr>
            <w:tcW w:w="920" w:type="dxa"/>
            <w:tcBorders>
              <w:top w:val="nil"/>
              <w:left w:val="nil"/>
              <w:bottom w:val="nil"/>
              <w:right w:val="nil"/>
            </w:tcBorders>
            <w:shd w:val="clear" w:color="auto" w:fill="auto"/>
            <w:noWrap/>
            <w:vAlign w:val="bottom"/>
            <w:hideMark/>
          </w:tcPr>
          <w:p w14:paraId="5CD42B7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400.40</w:t>
            </w:r>
          </w:p>
        </w:tc>
      </w:tr>
      <w:tr w:rsidR="00DD2475" w:rsidRPr="00DD2475" w14:paraId="329395AE" w14:textId="77777777" w:rsidTr="00DD2475">
        <w:trPr>
          <w:trHeight w:val="300"/>
        </w:trPr>
        <w:tc>
          <w:tcPr>
            <w:tcW w:w="752" w:type="dxa"/>
            <w:tcBorders>
              <w:top w:val="nil"/>
              <w:left w:val="nil"/>
              <w:bottom w:val="nil"/>
              <w:right w:val="nil"/>
            </w:tcBorders>
            <w:shd w:val="clear" w:color="auto" w:fill="auto"/>
            <w:noWrap/>
            <w:vAlign w:val="bottom"/>
            <w:hideMark/>
          </w:tcPr>
          <w:p w14:paraId="24E490C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6F9214E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0.99</w:t>
            </w:r>
          </w:p>
        </w:tc>
        <w:tc>
          <w:tcPr>
            <w:tcW w:w="1418" w:type="dxa"/>
            <w:tcBorders>
              <w:top w:val="nil"/>
              <w:left w:val="nil"/>
              <w:bottom w:val="nil"/>
              <w:right w:val="nil"/>
            </w:tcBorders>
            <w:shd w:val="clear" w:color="auto" w:fill="auto"/>
            <w:noWrap/>
            <w:vAlign w:val="bottom"/>
            <w:hideMark/>
          </w:tcPr>
          <w:p w14:paraId="5238C51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COMB47-M2</w:t>
            </w:r>
          </w:p>
        </w:tc>
        <w:tc>
          <w:tcPr>
            <w:tcW w:w="1367" w:type="dxa"/>
            <w:tcBorders>
              <w:top w:val="nil"/>
              <w:left w:val="nil"/>
              <w:bottom w:val="nil"/>
              <w:right w:val="nil"/>
            </w:tcBorders>
            <w:shd w:val="clear" w:color="auto" w:fill="auto"/>
            <w:noWrap/>
            <w:vAlign w:val="bottom"/>
            <w:hideMark/>
          </w:tcPr>
          <w:p w14:paraId="66EF22F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7F1DE68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-34.43</w:t>
            </w:r>
          </w:p>
        </w:tc>
        <w:tc>
          <w:tcPr>
            <w:tcW w:w="920" w:type="dxa"/>
            <w:tcBorders>
              <w:top w:val="nil"/>
              <w:left w:val="nil"/>
              <w:bottom w:val="nil"/>
              <w:right w:val="nil"/>
            </w:tcBorders>
            <w:shd w:val="clear" w:color="auto" w:fill="auto"/>
            <w:noWrap/>
            <w:vAlign w:val="bottom"/>
            <w:hideMark/>
          </w:tcPr>
          <w:p w14:paraId="39219FB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51.48</w:t>
            </w:r>
          </w:p>
        </w:tc>
        <w:tc>
          <w:tcPr>
            <w:tcW w:w="920" w:type="dxa"/>
            <w:tcBorders>
              <w:top w:val="nil"/>
              <w:left w:val="nil"/>
              <w:bottom w:val="nil"/>
              <w:right w:val="nil"/>
            </w:tcBorders>
            <w:shd w:val="clear" w:color="auto" w:fill="auto"/>
            <w:noWrap/>
            <w:vAlign w:val="bottom"/>
            <w:hideMark/>
          </w:tcPr>
          <w:p w14:paraId="59F9CF4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1.91</w:t>
            </w:r>
          </w:p>
        </w:tc>
        <w:tc>
          <w:tcPr>
            <w:tcW w:w="920" w:type="dxa"/>
            <w:tcBorders>
              <w:top w:val="nil"/>
              <w:left w:val="nil"/>
              <w:bottom w:val="nil"/>
              <w:right w:val="nil"/>
            </w:tcBorders>
            <w:shd w:val="clear" w:color="auto" w:fill="auto"/>
            <w:noWrap/>
            <w:vAlign w:val="bottom"/>
            <w:hideMark/>
          </w:tcPr>
          <w:p w14:paraId="5F91CAC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22.63</w:t>
            </w:r>
          </w:p>
        </w:tc>
        <w:tc>
          <w:tcPr>
            <w:tcW w:w="920" w:type="dxa"/>
            <w:tcBorders>
              <w:top w:val="nil"/>
              <w:left w:val="nil"/>
              <w:bottom w:val="nil"/>
              <w:right w:val="nil"/>
            </w:tcBorders>
            <w:shd w:val="clear" w:color="auto" w:fill="auto"/>
            <w:noWrap/>
            <w:vAlign w:val="bottom"/>
            <w:hideMark/>
          </w:tcPr>
          <w:p w14:paraId="771D3B6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10.31</w:t>
            </w:r>
          </w:p>
        </w:tc>
        <w:tc>
          <w:tcPr>
            <w:tcW w:w="920" w:type="dxa"/>
            <w:tcBorders>
              <w:top w:val="nil"/>
              <w:left w:val="nil"/>
              <w:bottom w:val="nil"/>
              <w:right w:val="nil"/>
            </w:tcBorders>
            <w:shd w:val="clear" w:color="auto" w:fill="auto"/>
            <w:noWrap/>
            <w:vAlign w:val="bottom"/>
            <w:hideMark/>
          </w:tcPr>
          <w:p w14:paraId="377C31E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375.49</w:t>
            </w:r>
          </w:p>
        </w:tc>
      </w:tr>
      <w:tr w:rsidR="00DD2475" w:rsidRPr="00DD2475" w14:paraId="6A33180A" w14:textId="77777777" w:rsidTr="00DD2475">
        <w:trPr>
          <w:trHeight w:val="300"/>
        </w:trPr>
        <w:tc>
          <w:tcPr>
            <w:tcW w:w="752" w:type="dxa"/>
            <w:tcBorders>
              <w:top w:val="nil"/>
              <w:left w:val="nil"/>
              <w:bottom w:val="nil"/>
              <w:right w:val="nil"/>
            </w:tcBorders>
            <w:shd w:val="clear" w:color="auto" w:fill="auto"/>
            <w:noWrap/>
            <w:vAlign w:val="bottom"/>
            <w:hideMark/>
          </w:tcPr>
          <w:p w14:paraId="62E20C7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15057D1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1.49</w:t>
            </w:r>
          </w:p>
        </w:tc>
        <w:tc>
          <w:tcPr>
            <w:tcW w:w="1418" w:type="dxa"/>
            <w:tcBorders>
              <w:top w:val="nil"/>
              <w:left w:val="nil"/>
              <w:bottom w:val="nil"/>
              <w:right w:val="nil"/>
            </w:tcBorders>
            <w:shd w:val="clear" w:color="auto" w:fill="auto"/>
            <w:noWrap/>
            <w:vAlign w:val="bottom"/>
            <w:hideMark/>
          </w:tcPr>
          <w:p w14:paraId="0E9D7E6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COMB47-M2</w:t>
            </w:r>
          </w:p>
        </w:tc>
        <w:tc>
          <w:tcPr>
            <w:tcW w:w="1367" w:type="dxa"/>
            <w:tcBorders>
              <w:top w:val="nil"/>
              <w:left w:val="nil"/>
              <w:bottom w:val="nil"/>
              <w:right w:val="nil"/>
            </w:tcBorders>
            <w:shd w:val="clear" w:color="auto" w:fill="auto"/>
            <w:noWrap/>
            <w:vAlign w:val="bottom"/>
            <w:hideMark/>
          </w:tcPr>
          <w:p w14:paraId="4B06159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4377579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-34.43</w:t>
            </w:r>
          </w:p>
        </w:tc>
        <w:tc>
          <w:tcPr>
            <w:tcW w:w="920" w:type="dxa"/>
            <w:tcBorders>
              <w:top w:val="nil"/>
              <w:left w:val="nil"/>
              <w:bottom w:val="nil"/>
              <w:right w:val="nil"/>
            </w:tcBorders>
            <w:shd w:val="clear" w:color="auto" w:fill="auto"/>
            <w:noWrap/>
            <w:vAlign w:val="bottom"/>
            <w:hideMark/>
          </w:tcPr>
          <w:p w14:paraId="5467060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54.16</w:t>
            </w:r>
          </w:p>
        </w:tc>
        <w:tc>
          <w:tcPr>
            <w:tcW w:w="920" w:type="dxa"/>
            <w:tcBorders>
              <w:top w:val="nil"/>
              <w:left w:val="nil"/>
              <w:bottom w:val="nil"/>
              <w:right w:val="nil"/>
            </w:tcBorders>
            <w:shd w:val="clear" w:color="auto" w:fill="auto"/>
            <w:noWrap/>
            <w:vAlign w:val="bottom"/>
            <w:hideMark/>
          </w:tcPr>
          <w:p w14:paraId="0F5E344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1.91</w:t>
            </w:r>
          </w:p>
        </w:tc>
        <w:tc>
          <w:tcPr>
            <w:tcW w:w="920" w:type="dxa"/>
            <w:tcBorders>
              <w:top w:val="nil"/>
              <w:left w:val="nil"/>
              <w:bottom w:val="nil"/>
              <w:right w:val="nil"/>
            </w:tcBorders>
            <w:shd w:val="clear" w:color="auto" w:fill="auto"/>
            <w:noWrap/>
            <w:vAlign w:val="bottom"/>
            <w:hideMark/>
          </w:tcPr>
          <w:p w14:paraId="2C08281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22.63</w:t>
            </w:r>
          </w:p>
        </w:tc>
        <w:tc>
          <w:tcPr>
            <w:tcW w:w="920" w:type="dxa"/>
            <w:tcBorders>
              <w:top w:val="nil"/>
              <w:left w:val="nil"/>
              <w:bottom w:val="nil"/>
              <w:right w:val="nil"/>
            </w:tcBorders>
            <w:shd w:val="clear" w:color="auto" w:fill="auto"/>
            <w:noWrap/>
            <w:vAlign w:val="bottom"/>
            <w:hideMark/>
          </w:tcPr>
          <w:p w14:paraId="4FF6B8D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9.37</w:t>
            </w:r>
          </w:p>
        </w:tc>
        <w:tc>
          <w:tcPr>
            <w:tcW w:w="920" w:type="dxa"/>
            <w:tcBorders>
              <w:top w:val="nil"/>
              <w:left w:val="nil"/>
              <w:bottom w:val="nil"/>
              <w:right w:val="nil"/>
            </w:tcBorders>
            <w:shd w:val="clear" w:color="auto" w:fill="auto"/>
            <w:noWrap/>
            <w:vAlign w:val="bottom"/>
            <w:hideMark/>
          </w:tcPr>
          <w:p w14:paraId="471E230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349.25</w:t>
            </w:r>
          </w:p>
        </w:tc>
      </w:tr>
      <w:tr w:rsidR="00DD2475" w:rsidRPr="00DD2475" w14:paraId="3F99F4E2" w14:textId="77777777" w:rsidTr="00DD2475">
        <w:trPr>
          <w:trHeight w:val="300"/>
        </w:trPr>
        <w:tc>
          <w:tcPr>
            <w:tcW w:w="752" w:type="dxa"/>
            <w:tcBorders>
              <w:top w:val="nil"/>
              <w:left w:val="nil"/>
              <w:bottom w:val="nil"/>
              <w:right w:val="nil"/>
            </w:tcBorders>
            <w:shd w:val="clear" w:color="auto" w:fill="auto"/>
            <w:noWrap/>
            <w:vAlign w:val="bottom"/>
            <w:hideMark/>
          </w:tcPr>
          <w:p w14:paraId="452E169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142497D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1.99</w:t>
            </w:r>
          </w:p>
        </w:tc>
        <w:tc>
          <w:tcPr>
            <w:tcW w:w="1418" w:type="dxa"/>
            <w:tcBorders>
              <w:top w:val="nil"/>
              <w:left w:val="nil"/>
              <w:bottom w:val="nil"/>
              <w:right w:val="nil"/>
            </w:tcBorders>
            <w:shd w:val="clear" w:color="auto" w:fill="auto"/>
            <w:noWrap/>
            <w:vAlign w:val="bottom"/>
            <w:hideMark/>
          </w:tcPr>
          <w:p w14:paraId="5AE1BA7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COMB47-M2</w:t>
            </w:r>
          </w:p>
        </w:tc>
        <w:tc>
          <w:tcPr>
            <w:tcW w:w="1367" w:type="dxa"/>
            <w:tcBorders>
              <w:top w:val="nil"/>
              <w:left w:val="nil"/>
              <w:bottom w:val="nil"/>
              <w:right w:val="nil"/>
            </w:tcBorders>
            <w:shd w:val="clear" w:color="auto" w:fill="auto"/>
            <w:noWrap/>
            <w:vAlign w:val="bottom"/>
            <w:hideMark/>
          </w:tcPr>
          <w:p w14:paraId="20BA68C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2A51769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-34.43</w:t>
            </w:r>
          </w:p>
        </w:tc>
        <w:tc>
          <w:tcPr>
            <w:tcW w:w="920" w:type="dxa"/>
            <w:tcBorders>
              <w:top w:val="nil"/>
              <w:left w:val="nil"/>
              <w:bottom w:val="nil"/>
              <w:right w:val="nil"/>
            </w:tcBorders>
            <w:shd w:val="clear" w:color="auto" w:fill="auto"/>
            <w:noWrap/>
            <w:vAlign w:val="bottom"/>
            <w:hideMark/>
          </w:tcPr>
          <w:p w14:paraId="123EC3A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56.85</w:t>
            </w:r>
          </w:p>
        </w:tc>
        <w:tc>
          <w:tcPr>
            <w:tcW w:w="920" w:type="dxa"/>
            <w:tcBorders>
              <w:top w:val="nil"/>
              <w:left w:val="nil"/>
              <w:bottom w:val="nil"/>
              <w:right w:val="nil"/>
            </w:tcBorders>
            <w:shd w:val="clear" w:color="auto" w:fill="auto"/>
            <w:noWrap/>
            <w:vAlign w:val="bottom"/>
            <w:hideMark/>
          </w:tcPr>
          <w:p w14:paraId="0CE5179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1.91</w:t>
            </w:r>
          </w:p>
        </w:tc>
        <w:tc>
          <w:tcPr>
            <w:tcW w:w="920" w:type="dxa"/>
            <w:tcBorders>
              <w:top w:val="nil"/>
              <w:left w:val="nil"/>
              <w:bottom w:val="nil"/>
              <w:right w:val="nil"/>
            </w:tcBorders>
            <w:shd w:val="clear" w:color="auto" w:fill="auto"/>
            <w:noWrap/>
            <w:vAlign w:val="bottom"/>
            <w:hideMark/>
          </w:tcPr>
          <w:p w14:paraId="4BC5E21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22.63</w:t>
            </w:r>
          </w:p>
        </w:tc>
        <w:tc>
          <w:tcPr>
            <w:tcW w:w="920" w:type="dxa"/>
            <w:tcBorders>
              <w:top w:val="nil"/>
              <w:left w:val="nil"/>
              <w:bottom w:val="nil"/>
              <w:right w:val="nil"/>
            </w:tcBorders>
            <w:shd w:val="clear" w:color="auto" w:fill="auto"/>
            <w:noWrap/>
            <w:vAlign w:val="bottom"/>
            <w:hideMark/>
          </w:tcPr>
          <w:p w14:paraId="017FE3C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8.42</w:t>
            </w:r>
          </w:p>
        </w:tc>
        <w:tc>
          <w:tcPr>
            <w:tcW w:w="920" w:type="dxa"/>
            <w:tcBorders>
              <w:top w:val="nil"/>
              <w:left w:val="nil"/>
              <w:bottom w:val="nil"/>
              <w:right w:val="nil"/>
            </w:tcBorders>
            <w:shd w:val="clear" w:color="auto" w:fill="auto"/>
            <w:noWrap/>
            <w:vAlign w:val="bottom"/>
            <w:hideMark/>
          </w:tcPr>
          <w:p w14:paraId="2252051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321.67</w:t>
            </w:r>
          </w:p>
        </w:tc>
      </w:tr>
      <w:tr w:rsidR="00DD2475" w:rsidRPr="00DD2475" w14:paraId="3D9814F7" w14:textId="77777777" w:rsidTr="00DD2475">
        <w:trPr>
          <w:trHeight w:val="300"/>
        </w:trPr>
        <w:tc>
          <w:tcPr>
            <w:tcW w:w="752" w:type="dxa"/>
            <w:tcBorders>
              <w:top w:val="nil"/>
              <w:left w:val="nil"/>
              <w:bottom w:val="nil"/>
              <w:right w:val="nil"/>
            </w:tcBorders>
            <w:shd w:val="clear" w:color="auto" w:fill="auto"/>
            <w:noWrap/>
            <w:vAlign w:val="bottom"/>
            <w:hideMark/>
          </w:tcPr>
          <w:p w14:paraId="105469E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1170161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2.48</w:t>
            </w:r>
          </w:p>
        </w:tc>
        <w:tc>
          <w:tcPr>
            <w:tcW w:w="1418" w:type="dxa"/>
            <w:tcBorders>
              <w:top w:val="nil"/>
              <w:left w:val="nil"/>
              <w:bottom w:val="nil"/>
              <w:right w:val="nil"/>
            </w:tcBorders>
            <w:shd w:val="clear" w:color="auto" w:fill="auto"/>
            <w:noWrap/>
            <w:vAlign w:val="bottom"/>
            <w:hideMark/>
          </w:tcPr>
          <w:p w14:paraId="140B5EC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COMB47-M2</w:t>
            </w:r>
          </w:p>
        </w:tc>
        <w:tc>
          <w:tcPr>
            <w:tcW w:w="1367" w:type="dxa"/>
            <w:tcBorders>
              <w:top w:val="nil"/>
              <w:left w:val="nil"/>
              <w:bottom w:val="nil"/>
              <w:right w:val="nil"/>
            </w:tcBorders>
            <w:shd w:val="clear" w:color="auto" w:fill="auto"/>
            <w:noWrap/>
            <w:vAlign w:val="bottom"/>
            <w:hideMark/>
          </w:tcPr>
          <w:p w14:paraId="133F882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075813A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-34.43</w:t>
            </w:r>
          </w:p>
        </w:tc>
        <w:tc>
          <w:tcPr>
            <w:tcW w:w="920" w:type="dxa"/>
            <w:tcBorders>
              <w:top w:val="nil"/>
              <w:left w:val="nil"/>
              <w:bottom w:val="nil"/>
              <w:right w:val="nil"/>
            </w:tcBorders>
            <w:shd w:val="clear" w:color="auto" w:fill="auto"/>
            <w:noWrap/>
            <w:vAlign w:val="bottom"/>
            <w:hideMark/>
          </w:tcPr>
          <w:p w14:paraId="58F7617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59.53</w:t>
            </w:r>
          </w:p>
        </w:tc>
        <w:tc>
          <w:tcPr>
            <w:tcW w:w="920" w:type="dxa"/>
            <w:tcBorders>
              <w:top w:val="nil"/>
              <w:left w:val="nil"/>
              <w:bottom w:val="nil"/>
              <w:right w:val="nil"/>
            </w:tcBorders>
            <w:shd w:val="clear" w:color="auto" w:fill="auto"/>
            <w:noWrap/>
            <w:vAlign w:val="bottom"/>
            <w:hideMark/>
          </w:tcPr>
          <w:p w14:paraId="2563AE2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1.91</w:t>
            </w:r>
          </w:p>
        </w:tc>
        <w:tc>
          <w:tcPr>
            <w:tcW w:w="920" w:type="dxa"/>
            <w:tcBorders>
              <w:top w:val="nil"/>
              <w:left w:val="nil"/>
              <w:bottom w:val="nil"/>
              <w:right w:val="nil"/>
            </w:tcBorders>
            <w:shd w:val="clear" w:color="auto" w:fill="auto"/>
            <w:noWrap/>
            <w:vAlign w:val="bottom"/>
            <w:hideMark/>
          </w:tcPr>
          <w:p w14:paraId="7C1C314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22.63</w:t>
            </w:r>
          </w:p>
        </w:tc>
        <w:tc>
          <w:tcPr>
            <w:tcW w:w="920" w:type="dxa"/>
            <w:tcBorders>
              <w:top w:val="nil"/>
              <w:left w:val="nil"/>
              <w:bottom w:val="nil"/>
              <w:right w:val="nil"/>
            </w:tcBorders>
            <w:shd w:val="clear" w:color="auto" w:fill="auto"/>
            <w:noWrap/>
            <w:vAlign w:val="bottom"/>
            <w:hideMark/>
          </w:tcPr>
          <w:p w14:paraId="609A81D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7.47</w:t>
            </w:r>
          </w:p>
        </w:tc>
        <w:tc>
          <w:tcPr>
            <w:tcW w:w="920" w:type="dxa"/>
            <w:tcBorders>
              <w:top w:val="nil"/>
              <w:left w:val="nil"/>
              <w:bottom w:val="nil"/>
              <w:right w:val="nil"/>
            </w:tcBorders>
            <w:shd w:val="clear" w:color="auto" w:fill="auto"/>
            <w:noWrap/>
            <w:vAlign w:val="bottom"/>
            <w:hideMark/>
          </w:tcPr>
          <w:p w14:paraId="2273553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292.76</w:t>
            </w:r>
          </w:p>
        </w:tc>
      </w:tr>
      <w:tr w:rsidR="00DD2475" w:rsidRPr="00DD2475" w14:paraId="1DFEDD1C" w14:textId="77777777" w:rsidTr="00DD2475">
        <w:trPr>
          <w:trHeight w:val="300"/>
        </w:trPr>
        <w:tc>
          <w:tcPr>
            <w:tcW w:w="752" w:type="dxa"/>
            <w:tcBorders>
              <w:top w:val="nil"/>
              <w:left w:val="nil"/>
              <w:bottom w:val="nil"/>
              <w:right w:val="nil"/>
            </w:tcBorders>
            <w:shd w:val="clear" w:color="auto" w:fill="auto"/>
            <w:noWrap/>
            <w:vAlign w:val="bottom"/>
            <w:hideMark/>
          </w:tcPr>
          <w:p w14:paraId="0E690B3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6EE1163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2.98</w:t>
            </w:r>
          </w:p>
        </w:tc>
        <w:tc>
          <w:tcPr>
            <w:tcW w:w="1418" w:type="dxa"/>
            <w:tcBorders>
              <w:top w:val="nil"/>
              <w:left w:val="nil"/>
              <w:bottom w:val="nil"/>
              <w:right w:val="nil"/>
            </w:tcBorders>
            <w:shd w:val="clear" w:color="auto" w:fill="auto"/>
            <w:noWrap/>
            <w:vAlign w:val="bottom"/>
            <w:hideMark/>
          </w:tcPr>
          <w:p w14:paraId="4C1F6F1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COMB47-M2</w:t>
            </w:r>
          </w:p>
        </w:tc>
        <w:tc>
          <w:tcPr>
            <w:tcW w:w="1367" w:type="dxa"/>
            <w:tcBorders>
              <w:top w:val="nil"/>
              <w:left w:val="nil"/>
              <w:bottom w:val="nil"/>
              <w:right w:val="nil"/>
            </w:tcBorders>
            <w:shd w:val="clear" w:color="auto" w:fill="auto"/>
            <w:noWrap/>
            <w:vAlign w:val="bottom"/>
            <w:hideMark/>
          </w:tcPr>
          <w:p w14:paraId="6CF5971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24B2A0C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-34.43</w:t>
            </w:r>
          </w:p>
        </w:tc>
        <w:tc>
          <w:tcPr>
            <w:tcW w:w="920" w:type="dxa"/>
            <w:tcBorders>
              <w:top w:val="nil"/>
              <w:left w:val="nil"/>
              <w:bottom w:val="nil"/>
              <w:right w:val="nil"/>
            </w:tcBorders>
            <w:shd w:val="clear" w:color="auto" w:fill="auto"/>
            <w:noWrap/>
            <w:vAlign w:val="bottom"/>
            <w:hideMark/>
          </w:tcPr>
          <w:p w14:paraId="73CFC91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62.22</w:t>
            </w:r>
          </w:p>
        </w:tc>
        <w:tc>
          <w:tcPr>
            <w:tcW w:w="920" w:type="dxa"/>
            <w:tcBorders>
              <w:top w:val="nil"/>
              <w:left w:val="nil"/>
              <w:bottom w:val="nil"/>
              <w:right w:val="nil"/>
            </w:tcBorders>
            <w:shd w:val="clear" w:color="auto" w:fill="auto"/>
            <w:noWrap/>
            <w:vAlign w:val="bottom"/>
            <w:hideMark/>
          </w:tcPr>
          <w:p w14:paraId="0562516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1.91</w:t>
            </w:r>
          </w:p>
        </w:tc>
        <w:tc>
          <w:tcPr>
            <w:tcW w:w="920" w:type="dxa"/>
            <w:tcBorders>
              <w:top w:val="nil"/>
              <w:left w:val="nil"/>
              <w:bottom w:val="nil"/>
              <w:right w:val="nil"/>
            </w:tcBorders>
            <w:shd w:val="clear" w:color="auto" w:fill="auto"/>
            <w:noWrap/>
            <w:vAlign w:val="bottom"/>
            <w:hideMark/>
          </w:tcPr>
          <w:p w14:paraId="27DA5C9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22.63</w:t>
            </w:r>
          </w:p>
        </w:tc>
        <w:tc>
          <w:tcPr>
            <w:tcW w:w="920" w:type="dxa"/>
            <w:tcBorders>
              <w:top w:val="nil"/>
              <w:left w:val="nil"/>
              <w:bottom w:val="nil"/>
              <w:right w:val="nil"/>
            </w:tcBorders>
            <w:shd w:val="clear" w:color="auto" w:fill="auto"/>
            <w:noWrap/>
            <w:vAlign w:val="bottom"/>
            <w:hideMark/>
          </w:tcPr>
          <w:p w14:paraId="7F1F348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6.52</w:t>
            </w:r>
          </w:p>
        </w:tc>
        <w:tc>
          <w:tcPr>
            <w:tcW w:w="920" w:type="dxa"/>
            <w:tcBorders>
              <w:top w:val="nil"/>
              <w:left w:val="nil"/>
              <w:bottom w:val="nil"/>
              <w:right w:val="nil"/>
            </w:tcBorders>
            <w:shd w:val="clear" w:color="auto" w:fill="auto"/>
            <w:noWrap/>
            <w:vAlign w:val="bottom"/>
            <w:hideMark/>
          </w:tcPr>
          <w:p w14:paraId="6B2FA5F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262.51</w:t>
            </w:r>
          </w:p>
        </w:tc>
      </w:tr>
      <w:tr w:rsidR="00DD2475" w:rsidRPr="00DD2475" w14:paraId="5D0969AD" w14:textId="77777777" w:rsidTr="00DD2475">
        <w:trPr>
          <w:trHeight w:val="300"/>
        </w:trPr>
        <w:tc>
          <w:tcPr>
            <w:tcW w:w="752" w:type="dxa"/>
            <w:tcBorders>
              <w:top w:val="nil"/>
              <w:left w:val="nil"/>
              <w:bottom w:val="nil"/>
              <w:right w:val="nil"/>
            </w:tcBorders>
            <w:shd w:val="clear" w:color="auto" w:fill="auto"/>
            <w:noWrap/>
            <w:vAlign w:val="bottom"/>
            <w:hideMark/>
          </w:tcPr>
          <w:p w14:paraId="55752FB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0BB3A62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3.48</w:t>
            </w:r>
          </w:p>
        </w:tc>
        <w:tc>
          <w:tcPr>
            <w:tcW w:w="1418" w:type="dxa"/>
            <w:tcBorders>
              <w:top w:val="nil"/>
              <w:left w:val="nil"/>
              <w:bottom w:val="nil"/>
              <w:right w:val="nil"/>
            </w:tcBorders>
            <w:shd w:val="clear" w:color="auto" w:fill="auto"/>
            <w:noWrap/>
            <w:vAlign w:val="bottom"/>
            <w:hideMark/>
          </w:tcPr>
          <w:p w14:paraId="05FA85A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COMB47-M2</w:t>
            </w:r>
          </w:p>
        </w:tc>
        <w:tc>
          <w:tcPr>
            <w:tcW w:w="1367" w:type="dxa"/>
            <w:tcBorders>
              <w:top w:val="nil"/>
              <w:left w:val="nil"/>
              <w:bottom w:val="nil"/>
              <w:right w:val="nil"/>
            </w:tcBorders>
            <w:shd w:val="clear" w:color="auto" w:fill="auto"/>
            <w:noWrap/>
            <w:vAlign w:val="bottom"/>
            <w:hideMark/>
          </w:tcPr>
          <w:p w14:paraId="76E737A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1F4FF56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-34.43</w:t>
            </w:r>
          </w:p>
        </w:tc>
        <w:tc>
          <w:tcPr>
            <w:tcW w:w="920" w:type="dxa"/>
            <w:tcBorders>
              <w:top w:val="nil"/>
              <w:left w:val="nil"/>
              <w:bottom w:val="nil"/>
              <w:right w:val="nil"/>
            </w:tcBorders>
            <w:shd w:val="clear" w:color="auto" w:fill="auto"/>
            <w:noWrap/>
            <w:vAlign w:val="bottom"/>
            <w:hideMark/>
          </w:tcPr>
          <w:p w14:paraId="5985B57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64.91</w:t>
            </w:r>
          </w:p>
        </w:tc>
        <w:tc>
          <w:tcPr>
            <w:tcW w:w="920" w:type="dxa"/>
            <w:tcBorders>
              <w:top w:val="nil"/>
              <w:left w:val="nil"/>
              <w:bottom w:val="nil"/>
              <w:right w:val="nil"/>
            </w:tcBorders>
            <w:shd w:val="clear" w:color="auto" w:fill="auto"/>
            <w:noWrap/>
            <w:vAlign w:val="bottom"/>
            <w:hideMark/>
          </w:tcPr>
          <w:p w14:paraId="798ED87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1.91</w:t>
            </w:r>
          </w:p>
        </w:tc>
        <w:tc>
          <w:tcPr>
            <w:tcW w:w="920" w:type="dxa"/>
            <w:tcBorders>
              <w:top w:val="nil"/>
              <w:left w:val="nil"/>
              <w:bottom w:val="nil"/>
              <w:right w:val="nil"/>
            </w:tcBorders>
            <w:shd w:val="clear" w:color="auto" w:fill="auto"/>
            <w:noWrap/>
            <w:vAlign w:val="bottom"/>
            <w:hideMark/>
          </w:tcPr>
          <w:p w14:paraId="781419D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22.63</w:t>
            </w:r>
          </w:p>
        </w:tc>
        <w:tc>
          <w:tcPr>
            <w:tcW w:w="920" w:type="dxa"/>
            <w:tcBorders>
              <w:top w:val="nil"/>
              <w:left w:val="nil"/>
              <w:bottom w:val="nil"/>
              <w:right w:val="nil"/>
            </w:tcBorders>
            <w:shd w:val="clear" w:color="auto" w:fill="auto"/>
            <w:noWrap/>
            <w:vAlign w:val="bottom"/>
            <w:hideMark/>
          </w:tcPr>
          <w:p w14:paraId="36300C4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5.58</w:t>
            </w:r>
          </w:p>
        </w:tc>
        <w:tc>
          <w:tcPr>
            <w:tcW w:w="920" w:type="dxa"/>
            <w:tcBorders>
              <w:top w:val="nil"/>
              <w:left w:val="nil"/>
              <w:bottom w:val="nil"/>
              <w:right w:val="nil"/>
            </w:tcBorders>
            <w:shd w:val="clear" w:color="auto" w:fill="auto"/>
            <w:noWrap/>
            <w:vAlign w:val="bottom"/>
            <w:hideMark/>
          </w:tcPr>
          <w:p w14:paraId="6C5391B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230.92</w:t>
            </w:r>
          </w:p>
        </w:tc>
      </w:tr>
      <w:tr w:rsidR="00DD2475" w:rsidRPr="00DD2475" w14:paraId="5A903298" w14:textId="77777777" w:rsidTr="00DD2475">
        <w:trPr>
          <w:trHeight w:val="300"/>
        </w:trPr>
        <w:tc>
          <w:tcPr>
            <w:tcW w:w="752" w:type="dxa"/>
            <w:tcBorders>
              <w:top w:val="nil"/>
              <w:left w:val="nil"/>
              <w:bottom w:val="nil"/>
              <w:right w:val="nil"/>
            </w:tcBorders>
            <w:shd w:val="clear" w:color="auto" w:fill="auto"/>
            <w:noWrap/>
            <w:vAlign w:val="bottom"/>
            <w:hideMark/>
          </w:tcPr>
          <w:p w14:paraId="4D27F02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103608D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3.98</w:t>
            </w:r>
          </w:p>
        </w:tc>
        <w:tc>
          <w:tcPr>
            <w:tcW w:w="1418" w:type="dxa"/>
            <w:tcBorders>
              <w:top w:val="nil"/>
              <w:left w:val="nil"/>
              <w:bottom w:val="nil"/>
              <w:right w:val="nil"/>
            </w:tcBorders>
            <w:shd w:val="clear" w:color="auto" w:fill="auto"/>
            <w:noWrap/>
            <w:vAlign w:val="bottom"/>
            <w:hideMark/>
          </w:tcPr>
          <w:p w14:paraId="03FE5B8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COMB47-M2</w:t>
            </w:r>
          </w:p>
        </w:tc>
        <w:tc>
          <w:tcPr>
            <w:tcW w:w="1367" w:type="dxa"/>
            <w:tcBorders>
              <w:top w:val="nil"/>
              <w:left w:val="nil"/>
              <w:bottom w:val="nil"/>
              <w:right w:val="nil"/>
            </w:tcBorders>
            <w:shd w:val="clear" w:color="auto" w:fill="auto"/>
            <w:noWrap/>
            <w:vAlign w:val="bottom"/>
            <w:hideMark/>
          </w:tcPr>
          <w:p w14:paraId="5009223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0972038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-34.43</w:t>
            </w:r>
          </w:p>
        </w:tc>
        <w:tc>
          <w:tcPr>
            <w:tcW w:w="920" w:type="dxa"/>
            <w:tcBorders>
              <w:top w:val="nil"/>
              <w:left w:val="nil"/>
              <w:bottom w:val="nil"/>
              <w:right w:val="nil"/>
            </w:tcBorders>
            <w:shd w:val="clear" w:color="auto" w:fill="auto"/>
            <w:noWrap/>
            <w:vAlign w:val="bottom"/>
            <w:hideMark/>
          </w:tcPr>
          <w:p w14:paraId="75FE155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67.59</w:t>
            </w:r>
          </w:p>
        </w:tc>
        <w:tc>
          <w:tcPr>
            <w:tcW w:w="920" w:type="dxa"/>
            <w:tcBorders>
              <w:top w:val="nil"/>
              <w:left w:val="nil"/>
              <w:bottom w:val="nil"/>
              <w:right w:val="nil"/>
            </w:tcBorders>
            <w:shd w:val="clear" w:color="auto" w:fill="auto"/>
            <w:noWrap/>
            <w:vAlign w:val="bottom"/>
            <w:hideMark/>
          </w:tcPr>
          <w:p w14:paraId="2F8515B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1.91</w:t>
            </w:r>
          </w:p>
        </w:tc>
        <w:tc>
          <w:tcPr>
            <w:tcW w:w="920" w:type="dxa"/>
            <w:tcBorders>
              <w:top w:val="nil"/>
              <w:left w:val="nil"/>
              <w:bottom w:val="nil"/>
              <w:right w:val="nil"/>
            </w:tcBorders>
            <w:shd w:val="clear" w:color="auto" w:fill="auto"/>
            <w:noWrap/>
            <w:vAlign w:val="bottom"/>
            <w:hideMark/>
          </w:tcPr>
          <w:p w14:paraId="1F9E5A4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22.63</w:t>
            </w:r>
          </w:p>
        </w:tc>
        <w:tc>
          <w:tcPr>
            <w:tcW w:w="920" w:type="dxa"/>
            <w:tcBorders>
              <w:top w:val="nil"/>
              <w:left w:val="nil"/>
              <w:bottom w:val="nil"/>
              <w:right w:val="nil"/>
            </w:tcBorders>
            <w:shd w:val="clear" w:color="auto" w:fill="auto"/>
            <w:noWrap/>
            <w:vAlign w:val="bottom"/>
            <w:hideMark/>
          </w:tcPr>
          <w:p w14:paraId="18FB39D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4.63</w:t>
            </w:r>
          </w:p>
        </w:tc>
        <w:tc>
          <w:tcPr>
            <w:tcW w:w="920" w:type="dxa"/>
            <w:tcBorders>
              <w:top w:val="nil"/>
              <w:left w:val="nil"/>
              <w:bottom w:val="nil"/>
              <w:right w:val="nil"/>
            </w:tcBorders>
            <w:shd w:val="clear" w:color="auto" w:fill="auto"/>
            <w:noWrap/>
            <w:vAlign w:val="bottom"/>
            <w:hideMark/>
          </w:tcPr>
          <w:p w14:paraId="78E7400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198.01</w:t>
            </w:r>
          </w:p>
        </w:tc>
      </w:tr>
      <w:tr w:rsidR="00DD2475" w:rsidRPr="00DD2475" w14:paraId="3AC80126" w14:textId="77777777" w:rsidTr="00DD2475">
        <w:trPr>
          <w:trHeight w:val="300"/>
        </w:trPr>
        <w:tc>
          <w:tcPr>
            <w:tcW w:w="752" w:type="dxa"/>
            <w:tcBorders>
              <w:top w:val="nil"/>
              <w:left w:val="nil"/>
              <w:bottom w:val="nil"/>
              <w:right w:val="nil"/>
            </w:tcBorders>
            <w:shd w:val="clear" w:color="auto" w:fill="auto"/>
            <w:noWrap/>
            <w:vAlign w:val="bottom"/>
            <w:hideMark/>
          </w:tcPr>
          <w:p w14:paraId="68F1DA5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215235B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4.47</w:t>
            </w:r>
          </w:p>
        </w:tc>
        <w:tc>
          <w:tcPr>
            <w:tcW w:w="1418" w:type="dxa"/>
            <w:tcBorders>
              <w:top w:val="nil"/>
              <w:left w:val="nil"/>
              <w:bottom w:val="nil"/>
              <w:right w:val="nil"/>
            </w:tcBorders>
            <w:shd w:val="clear" w:color="auto" w:fill="auto"/>
            <w:noWrap/>
            <w:vAlign w:val="bottom"/>
            <w:hideMark/>
          </w:tcPr>
          <w:p w14:paraId="69E4705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COMB47-M2</w:t>
            </w:r>
          </w:p>
        </w:tc>
        <w:tc>
          <w:tcPr>
            <w:tcW w:w="1367" w:type="dxa"/>
            <w:tcBorders>
              <w:top w:val="nil"/>
              <w:left w:val="nil"/>
              <w:bottom w:val="nil"/>
              <w:right w:val="nil"/>
            </w:tcBorders>
            <w:shd w:val="clear" w:color="auto" w:fill="auto"/>
            <w:noWrap/>
            <w:vAlign w:val="bottom"/>
            <w:hideMark/>
          </w:tcPr>
          <w:p w14:paraId="7BB6D44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2FF9BE3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-34.43</w:t>
            </w:r>
          </w:p>
        </w:tc>
        <w:tc>
          <w:tcPr>
            <w:tcW w:w="920" w:type="dxa"/>
            <w:tcBorders>
              <w:top w:val="nil"/>
              <w:left w:val="nil"/>
              <w:bottom w:val="nil"/>
              <w:right w:val="nil"/>
            </w:tcBorders>
            <w:shd w:val="clear" w:color="auto" w:fill="auto"/>
            <w:noWrap/>
            <w:vAlign w:val="bottom"/>
            <w:hideMark/>
          </w:tcPr>
          <w:p w14:paraId="1B0346E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70.28</w:t>
            </w:r>
          </w:p>
        </w:tc>
        <w:tc>
          <w:tcPr>
            <w:tcW w:w="920" w:type="dxa"/>
            <w:tcBorders>
              <w:top w:val="nil"/>
              <w:left w:val="nil"/>
              <w:bottom w:val="nil"/>
              <w:right w:val="nil"/>
            </w:tcBorders>
            <w:shd w:val="clear" w:color="auto" w:fill="auto"/>
            <w:noWrap/>
            <w:vAlign w:val="bottom"/>
            <w:hideMark/>
          </w:tcPr>
          <w:p w14:paraId="67C30C1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1.91</w:t>
            </w:r>
          </w:p>
        </w:tc>
        <w:tc>
          <w:tcPr>
            <w:tcW w:w="920" w:type="dxa"/>
            <w:tcBorders>
              <w:top w:val="nil"/>
              <w:left w:val="nil"/>
              <w:bottom w:val="nil"/>
              <w:right w:val="nil"/>
            </w:tcBorders>
            <w:shd w:val="clear" w:color="auto" w:fill="auto"/>
            <w:noWrap/>
            <w:vAlign w:val="bottom"/>
            <w:hideMark/>
          </w:tcPr>
          <w:p w14:paraId="40B3ACD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22.63</w:t>
            </w:r>
          </w:p>
        </w:tc>
        <w:tc>
          <w:tcPr>
            <w:tcW w:w="920" w:type="dxa"/>
            <w:tcBorders>
              <w:top w:val="nil"/>
              <w:left w:val="nil"/>
              <w:bottom w:val="nil"/>
              <w:right w:val="nil"/>
            </w:tcBorders>
            <w:shd w:val="clear" w:color="auto" w:fill="auto"/>
            <w:noWrap/>
            <w:vAlign w:val="bottom"/>
            <w:hideMark/>
          </w:tcPr>
          <w:p w14:paraId="47FA8FD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3.68</w:t>
            </w:r>
          </w:p>
        </w:tc>
        <w:tc>
          <w:tcPr>
            <w:tcW w:w="920" w:type="dxa"/>
            <w:tcBorders>
              <w:top w:val="nil"/>
              <w:left w:val="nil"/>
              <w:bottom w:val="nil"/>
              <w:right w:val="nil"/>
            </w:tcBorders>
            <w:shd w:val="clear" w:color="auto" w:fill="auto"/>
            <w:noWrap/>
            <w:vAlign w:val="bottom"/>
            <w:hideMark/>
          </w:tcPr>
          <w:p w14:paraId="726C2B5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163.75</w:t>
            </w:r>
          </w:p>
        </w:tc>
      </w:tr>
      <w:tr w:rsidR="00DD2475" w:rsidRPr="00DD2475" w14:paraId="2E119957" w14:textId="77777777" w:rsidTr="00DD2475">
        <w:trPr>
          <w:trHeight w:val="300"/>
        </w:trPr>
        <w:tc>
          <w:tcPr>
            <w:tcW w:w="752" w:type="dxa"/>
            <w:tcBorders>
              <w:top w:val="nil"/>
              <w:left w:val="nil"/>
              <w:bottom w:val="nil"/>
              <w:right w:val="nil"/>
            </w:tcBorders>
            <w:shd w:val="clear" w:color="auto" w:fill="auto"/>
            <w:noWrap/>
            <w:vAlign w:val="bottom"/>
            <w:hideMark/>
          </w:tcPr>
          <w:p w14:paraId="25E0E68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lastRenderedPageBreak/>
              <w:t>9</w:t>
            </w:r>
          </w:p>
        </w:tc>
        <w:tc>
          <w:tcPr>
            <w:tcW w:w="843" w:type="dxa"/>
            <w:tcBorders>
              <w:top w:val="nil"/>
              <w:left w:val="nil"/>
              <w:bottom w:val="nil"/>
              <w:right w:val="nil"/>
            </w:tcBorders>
            <w:shd w:val="clear" w:color="auto" w:fill="auto"/>
            <w:noWrap/>
            <w:vAlign w:val="bottom"/>
            <w:hideMark/>
          </w:tcPr>
          <w:p w14:paraId="3FF9573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4.97</w:t>
            </w:r>
          </w:p>
        </w:tc>
        <w:tc>
          <w:tcPr>
            <w:tcW w:w="1418" w:type="dxa"/>
            <w:tcBorders>
              <w:top w:val="nil"/>
              <w:left w:val="nil"/>
              <w:bottom w:val="nil"/>
              <w:right w:val="nil"/>
            </w:tcBorders>
            <w:shd w:val="clear" w:color="auto" w:fill="auto"/>
            <w:noWrap/>
            <w:vAlign w:val="bottom"/>
            <w:hideMark/>
          </w:tcPr>
          <w:p w14:paraId="5B94727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COMB47-M2</w:t>
            </w:r>
          </w:p>
        </w:tc>
        <w:tc>
          <w:tcPr>
            <w:tcW w:w="1367" w:type="dxa"/>
            <w:tcBorders>
              <w:top w:val="nil"/>
              <w:left w:val="nil"/>
              <w:bottom w:val="nil"/>
              <w:right w:val="nil"/>
            </w:tcBorders>
            <w:shd w:val="clear" w:color="auto" w:fill="auto"/>
            <w:noWrap/>
            <w:vAlign w:val="bottom"/>
            <w:hideMark/>
          </w:tcPr>
          <w:p w14:paraId="68F8E92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3015121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-34.43</w:t>
            </w:r>
          </w:p>
        </w:tc>
        <w:tc>
          <w:tcPr>
            <w:tcW w:w="920" w:type="dxa"/>
            <w:tcBorders>
              <w:top w:val="nil"/>
              <w:left w:val="nil"/>
              <w:bottom w:val="nil"/>
              <w:right w:val="nil"/>
            </w:tcBorders>
            <w:shd w:val="clear" w:color="auto" w:fill="auto"/>
            <w:noWrap/>
            <w:vAlign w:val="bottom"/>
            <w:hideMark/>
          </w:tcPr>
          <w:p w14:paraId="3363306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72.97</w:t>
            </w:r>
          </w:p>
        </w:tc>
        <w:tc>
          <w:tcPr>
            <w:tcW w:w="920" w:type="dxa"/>
            <w:tcBorders>
              <w:top w:val="nil"/>
              <w:left w:val="nil"/>
              <w:bottom w:val="nil"/>
              <w:right w:val="nil"/>
            </w:tcBorders>
            <w:shd w:val="clear" w:color="auto" w:fill="auto"/>
            <w:noWrap/>
            <w:vAlign w:val="bottom"/>
            <w:hideMark/>
          </w:tcPr>
          <w:p w14:paraId="7F43CC0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1.91</w:t>
            </w:r>
          </w:p>
        </w:tc>
        <w:tc>
          <w:tcPr>
            <w:tcW w:w="920" w:type="dxa"/>
            <w:tcBorders>
              <w:top w:val="nil"/>
              <w:left w:val="nil"/>
              <w:bottom w:val="nil"/>
              <w:right w:val="nil"/>
            </w:tcBorders>
            <w:shd w:val="clear" w:color="auto" w:fill="auto"/>
            <w:noWrap/>
            <w:vAlign w:val="bottom"/>
            <w:hideMark/>
          </w:tcPr>
          <w:p w14:paraId="66F7441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22.63</w:t>
            </w:r>
          </w:p>
        </w:tc>
        <w:tc>
          <w:tcPr>
            <w:tcW w:w="920" w:type="dxa"/>
            <w:tcBorders>
              <w:top w:val="nil"/>
              <w:left w:val="nil"/>
              <w:bottom w:val="nil"/>
              <w:right w:val="nil"/>
            </w:tcBorders>
            <w:shd w:val="clear" w:color="auto" w:fill="auto"/>
            <w:noWrap/>
            <w:vAlign w:val="bottom"/>
            <w:hideMark/>
          </w:tcPr>
          <w:p w14:paraId="36FC29D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2.73</w:t>
            </w:r>
          </w:p>
        </w:tc>
        <w:tc>
          <w:tcPr>
            <w:tcW w:w="920" w:type="dxa"/>
            <w:tcBorders>
              <w:top w:val="nil"/>
              <w:left w:val="nil"/>
              <w:bottom w:val="nil"/>
              <w:right w:val="nil"/>
            </w:tcBorders>
            <w:shd w:val="clear" w:color="auto" w:fill="auto"/>
            <w:noWrap/>
            <w:vAlign w:val="bottom"/>
            <w:hideMark/>
          </w:tcPr>
          <w:p w14:paraId="02DE87E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128.17</w:t>
            </w:r>
          </w:p>
        </w:tc>
      </w:tr>
      <w:tr w:rsidR="00DD2475" w:rsidRPr="00DD2475" w14:paraId="7B868289" w14:textId="77777777" w:rsidTr="00DD2475">
        <w:trPr>
          <w:trHeight w:val="300"/>
        </w:trPr>
        <w:tc>
          <w:tcPr>
            <w:tcW w:w="752" w:type="dxa"/>
            <w:tcBorders>
              <w:top w:val="nil"/>
              <w:left w:val="nil"/>
              <w:bottom w:val="nil"/>
              <w:right w:val="nil"/>
            </w:tcBorders>
            <w:shd w:val="clear" w:color="auto" w:fill="auto"/>
            <w:noWrap/>
            <w:vAlign w:val="bottom"/>
            <w:hideMark/>
          </w:tcPr>
          <w:p w14:paraId="74347D5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1CB86DA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5.47</w:t>
            </w:r>
          </w:p>
        </w:tc>
        <w:tc>
          <w:tcPr>
            <w:tcW w:w="1418" w:type="dxa"/>
            <w:tcBorders>
              <w:top w:val="nil"/>
              <w:left w:val="nil"/>
              <w:bottom w:val="nil"/>
              <w:right w:val="nil"/>
            </w:tcBorders>
            <w:shd w:val="clear" w:color="auto" w:fill="auto"/>
            <w:noWrap/>
            <w:vAlign w:val="bottom"/>
            <w:hideMark/>
          </w:tcPr>
          <w:p w14:paraId="6A54A3B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COMB47-M2</w:t>
            </w:r>
          </w:p>
        </w:tc>
        <w:tc>
          <w:tcPr>
            <w:tcW w:w="1367" w:type="dxa"/>
            <w:tcBorders>
              <w:top w:val="nil"/>
              <w:left w:val="nil"/>
              <w:bottom w:val="nil"/>
              <w:right w:val="nil"/>
            </w:tcBorders>
            <w:shd w:val="clear" w:color="auto" w:fill="auto"/>
            <w:noWrap/>
            <w:vAlign w:val="bottom"/>
            <w:hideMark/>
          </w:tcPr>
          <w:p w14:paraId="4C19BF2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12C832C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-34.43</w:t>
            </w:r>
          </w:p>
        </w:tc>
        <w:tc>
          <w:tcPr>
            <w:tcW w:w="920" w:type="dxa"/>
            <w:tcBorders>
              <w:top w:val="nil"/>
              <w:left w:val="nil"/>
              <w:bottom w:val="nil"/>
              <w:right w:val="nil"/>
            </w:tcBorders>
            <w:shd w:val="clear" w:color="auto" w:fill="auto"/>
            <w:noWrap/>
            <w:vAlign w:val="bottom"/>
            <w:hideMark/>
          </w:tcPr>
          <w:p w14:paraId="2551122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75.65</w:t>
            </w:r>
          </w:p>
        </w:tc>
        <w:tc>
          <w:tcPr>
            <w:tcW w:w="920" w:type="dxa"/>
            <w:tcBorders>
              <w:top w:val="nil"/>
              <w:left w:val="nil"/>
              <w:bottom w:val="nil"/>
              <w:right w:val="nil"/>
            </w:tcBorders>
            <w:shd w:val="clear" w:color="auto" w:fill="auto"/>
            <w:noWrap/>
            <w:vAlign w:val="bottom"/>
            <w:hideMark/>
          </w:tcPr>
          <w:p w14:paraId="3232206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1.91</w:t>
            </w:r>
          </w:p>
        </w:tc>
        <w:tc>
          <w:tcPr>
            <w:tcW w:w="920" w:type="dxa"/>
            <w:tcBorders>
              <w:top w:val="nil"/>
              <w:left w:val="nil"/>
              <w:bottom w:val="nil"/>
              <w:right w:val="nil"/>
            </w:tcBorders>
            <w:shd w:val="clear" w:color="auto" w:fill="auto"/>
            <w:noWrap/>
            <w:vAlign w:val="bottom"/>
            <w:hideMark/>
          </w:tcPr>
          <w:p w14:paraId="481319F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22.63</w:t>
            </w:r>
          </w:p>
        </w:tc>
        <w:tc>
          <w:tcPr>
            <w:tcW w:w="920" w:type="dxa"/>
            <w:tcBorders>
              <w:top w:val="nil"/>
              <w:left w:val="nil"/>
              <w:bottom w:val="nil"/>
              <w:right w:val="nil"/>
            </w:tcBorders>
            <w:shd w:val="clear" w:color="auto" w:fill="auto"/>
            <w:noWrap/>
            <w:vAlign w:val="bottom"/>
            <w:hideMark/>
          </w:tcPr>
          <w:p w14:paraId="1FD8ECA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1.79</w:t>
            </w:r>
          </w:p>
        </w:tc>
        <w:tc>
          <w:tcPr>
            <w:tcW w:w="920" w:type="dxa"/>
            <w:tcBorders>
              <w:top w:val="nil"/>
              <w:left w:val="nil"/>
              <w:bottom w:val="nil"/>
              <w:right w:val="nil"/>
            </w:tcBorders>
            <w:shd w:val="clear" w:color="auto" w:fill="auto"/>
            <w:noWrap/>
            <w:vAlign w:val="bottom"/>
            <w:hideMark/>
          </w:tcPr>
          <w:p w14:paraId="5FFCAD0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91.24</w:t>
            </w:r>
          </w:p>
        </w:tc>
      </w:tr>
      <w:tr w:rsidR="00DD2475" w:rsidRPr="00DD2475" w14:paraId="3A2F076C" w14:textId="77777777" w:rsidTr="00DD2475">
        <w:trPr>
          <w:trHeight w:val="300"/>
        </w:trPr>
        <w:tc>
          <w:tcPr>
            <w:tcW w:w="752" w:type="dxa"/>
            <w:tcBorders>
              <w:top w:val="nil"/>
              <w:left w:val="nil"/>
              <w:bottom w:val="nil"/>
              <w:right w:val="nil"/>
            </w:tcBorders>
            <w:shd w:val="clear" w:color="auto" w:fill="auto"/>
            <w:noWrap/>
            <w:vAlign w:val="bottom"/>
            <w:hideMark/>
          </w:tcPr>
          <w:p w14:paraId="724ACD4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3AB24BC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5.96</w:t>
            </w:r>
          </w:p>
        </w:tc>
        <w:tc>
          <w:tcPr>
            <w:tcW w:w="1418" w:type="dxa"/>
            <w:tcBorders>
              <w:top w:val="nil"/>
              <w:left w:val="nil"/>
              <w:bottom w:val="nil"/>
              <w:right w:val="nil"/>
            </w:tcBorders>
            <w:shd w:val="clear" w:color="auto" w:fill="auto"/>
            <w:noWrap/>
            <w:vAlign w:val="bottom"/>
            <w:hideMark/>
          </w:tcPr>
          <w:p w14:paraId="6510E3A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COMB47-M2</w:t>
            </w:r>
          </w:p>
        </w:tc>
        <w:tc>
          <w:tcPr>
            <w:tcW w:w="1367" w:type="dxa"/>
            <w:tcBorders>
              <w:top w:val="nil"/>
              <w:left w:val="nil"/>
              <w:bottom w:val="nil"/>
              <w:right w:val="nil"/>
            </w:tcBorders>
            <w:shd w:val="clear" w:color="auto" w:fill="auto"/>
            <w:noWrap/>
            <w:vAlign w:val="bottom"/>
            <w:hideMark/>
          </w:tcPr>
          <w:p w14:paraId="53FB8FB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74C5ECF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-34.43</w:t>
            </w:r>
          </w:p>
        </w:tc>
        <w:tc>
          <w:tcPr>
            <w:tcW w:w="920" w:type="dxa"/>
            <w:tcBorders>
              <w:top w:val="nil"/>
              <w:left w:val="nil"/>
              <w:bottom w:val="nil"/>
              <w:right w:val="nil"/>
            </w:tcBorders>
            <w:shd w:val="clear" w:color="auto" w:fill="auto"/>
            <w:noWrap/>
            <w:vAlign w:val="bottom"/>
            <w:hideMark/>
          </w:tcPr>
          <w:p w14:paraId="6821DA5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78.34</w:t>
            </w:r>
          </w:p>
        </w:tc>
        <w:tc>
          <w:tcPr>
            <w:tcW w:w="920" w:type="dxa"/>
            <w:tcBorders>
              <w:top w:val="nil"/>
              <w:left w:val="nil"/>
              <w:bottom w:val="nil"/>
              <w:right w:val="nil"/>
            </w:tcBorders>
            <w:shd w:val="clear" w:color="auto" w:fill="auto"/>
            <w:noWrap/>
            <w:vAlign w:val="bottom"/>
            <w:hideMark/>
          </w:tcPr>
          <w:p w14:paraId="75C1FE1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1.91</w:t>
            </w:r>
          </w:p>
        </w:tc>
        <w:tc>
          <w:tcPr>
            <w:tcW w:w="920" w:type="dxa"/>
            <w:tcBorders>
              <w:top w:val="nil"/>
              <w:left w:val="nil"/>
              <w:bottom w:val="nil"/>
              <w:right w:val="nil"/>
            </w:tcBorders>
            <w:shd w:val="clear" w:color="auto" w:fill="auto"/>
            <w:noWrap/>
            <w:vAlign w:val="bottom"/>
            <w:hideMark/>
          </w:tcPr>
          <w:p w14:paraId="2E3CB07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22.63</w:t>
            </w:r>
          </w:p>
        </w:tc>
        <w:tc>
          <w:tcPr>
            <w:tcW w:w="920" w:type="dxa"/>
            <w:tcBorders>
              <w:top w:val="nil"/>
              <w:left w:val="nil"/>
              <w:bottom w:val="nil"/>
              <w:right w:val="nil"/>
            </w:tcBorders>
            <w:shd w:val="clear" w:color="auto" w:fill="auto"/>
            <w:noWrap/>
            <w:vAlign w:val="bottom"/>
            <w:hideMark/>
          </w:tcPr>
          <w:p w14:paraId="69497FA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0.84</w:t>
            </w:r>
          </w:p>
        </w:tc>
        <w:tc>
          <w:tcPr>
            <w:tcW w:w="920" w:type="dxa"/>
            <w:tcBorders>
              <w:top w:val="nil"/>
              <w:left w:val="nil"/>
              <w:bottom w:val="nil"/>
              <w:right w:val="nil"/>
            </w:tcBorders>
            <w:shd w:val="clear" w:color="auto" w:fill="auto"/>
            <w:noWrap/>
            <w:vAlign w:val="bottom"/>
            <w:hideMark/>
          </w:tcPr>
          <w:p w14:paraId="43B2B74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52.99</w:t>
            </w:r>
          </w:p>
        </w:tc>
      </w:tr>
      <w:tr w:rsidR="00DD2475" w:rsidRPr="00DD2475" w14:paraId="59ABE187" w14:textId="77777777" w:rsidTr="00DD2475">
        <w:trPr>
          <w:trHeight w:val="300"/>
        </w:trPr>
        <w:tc>
          <w:tcPr>
            <w:tcW w:w="752" w:type="dxa"/>
            <w:tcBorders>
              <w:top w:val="nil"/>
              <w:left w:val="nil"/>
              <w:bottom w:val="nil"/>
              <w:right w:val="nil"/>
            </w:tcBorders>
            <w:shd w:val="clear" w:color="auto" w:fill="auto"/>
            <w:noWrap/>
            <w:vAlign w:val="bottom"/>
            <w:hideMark/>
          </w:tcPr>
          <w:p w14:paraId="393C9D2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65653EE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6.46</w:t>
            </w:r>
          </w:p>
        </w:tc>
        <w:tc>
          <w:tcPr>
            <w:tcW w:w="1418" w:type="dxa"/>
            <w:tcBorders>
              <w:top w:val="nil"/>
              <w:left w:val="nil"/>
              <w:bottom w:val="nil"/>
              <w:right w:val="nil"/>
            </w:tcBorders>
            <w:shd w:val="clear" w:color="auto" w:fill="auto"/>
            <w:noWrap/>
            <w:vAlign w:val="bottom"/>
            <w:hideMark/>
          </w:tcPr>
          <w:p w14:paraId="782BE38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COMB47-M2</w:t>
            </w:r>
          </w:p>
        </w:tc>
        <w:tc>
          <w:tcPr>
            <w:tcW w:w="1367" w:type="dxa"/>
            <w:tcBorders>
              <w:top w:val="nil"/>
              <w:left w:val="nil"/>
              <w:bottom w:val="nil"/>
              <w:right w:val="nil"/>
            </w:tcBorders>
            <w:shd w:val="clear" w:color="auto" w:fill="auto"/>
            <w:noWrap/>
            <w:vAlign w:val="bottom"/>
            <w:hideMark/>
          </w:tcPr>
          <w:p w14:paraId="46C5E08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3042A2E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-34.43</w:t>
            </w:r>
          </w:p>
        </w:tc>
        <w:tc>
          <w:tcPr>
            <w:tcW w:w="920" w:type="dxa"/>
            <w:tcBorders>
              <w:top w:val="nil"/>
              <w:left w:val="nil"/>
              <w:bottom w:val="nil"/>
              <w:right w:val="nil"/>
            </w:tcBorders>
            <w:shd w:val="clear" w:color="auto" w:fill="auto"/>
            <w:noWrap/>
            <w:vAlign w:val="bottom"/>
            <w:hideMark/>
          </w:tcPr>
          <w:p w14:paraId="07717E2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81.02</w:t>
            </w:r>
          </w:p>
        </w:tc>
        <w:tc>
          <w:tcPr>
            <w:tcW w:w="920" w:type="dxa"/>
            <w:tcBorders>
              <w:top w:val="nil"/>
              <w:left w:val="nil"/>
              <w:bottom w:val="nil"/>
              <w:right w:val="nil"/>
            </w:tcBorders>
            <w:shd w:val="clear" w:color="auto" w:fill="auto"/>
            <w:noWrap/>
            <w:vAlign w:val="bottom"/>
            <w:hideMark/>
          </w:tcPr>
          <w:p w14:paraId="28012AA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1.91</w:t>
            </w:r>
          </w:p>
        </w:tc>
        <w:tc>
          <w:tcPr>
            <w:tcW w:w="920" w:type="dxa"/>
            <w:tcBorders>
              <w:top w:val="nil"/>
              <w:left w:val="nil"/>
              <w:bottom w:val="nil"/>
              <w:right w:val="nil"/>
            </w:tcBorders>
            <w:shd w:val="clear" w:color="auto" w:fill="auto"/>
            <w:noWrap/>
            <w:vAlign w:val="bottom"/>
            <w:hideMark/>
          </w:tcPr>
          <w:p w14:paraId="4FCF3BD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22.63</w:t>
            </w:r>
          </w:p>
        </w:tc>
        <w:tc>
          <w:tcPr>
            <w:tcW w:w="920" w:type="dxa"/>
            <w:tcBorders>
              <w:top w:val="nil"/>
              <w:left w:val="nil"/>
              <w:bottom w:val="nil"/>
              <w:right w:val="nil"/>
            </w:tcBorders>
            <w:shd w:val="clear" w:color="auto" w:fill="auto"/>
            <w:noWrap/>
            <w:vAlign w:val="bottom"/>
            <w:hideMark/>
          </w:tcPr>
          <w:p w14:paraId="5C38614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-0.11</w:t>
            </w:r>
          </w:p>
        </w:tc>
        <w:tc>
          <w:tcPr>
            <w:tcW w:w="920" w:type="dxa"/>
            <w:tcBorders>
              <w:top w:val="nil"/>
              <w:left w:val="nil"/>
              <w:bottom w:val="nil"/>
              <w:right w:val="nil"/>
            </w:tcBorders>
            <w:shd w:val="clear" w:color="auto" w:fill="auto"/>
            <w:noWrap/>
            <w:vAlign w:val="bottom"/>
            <w:hideMark/>
          </w:tcPr>
          <w:p w14:paraId="79F8D26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13.40</w:t>
            </w:r>
          </w:p>
        </w:tc>
      </w:tr>
      <w:tr w:rsidR="00DD2475" w:rsidRPr="00DD2475" w14:paraId="5D46C655" w14:textId="77777777" w:rsidTr="00DD2475">
        <w:trPr>
          <w:trHeight w:val="300"/>
        </w:trPr>
        <w:tc>
          <w:tcPr>
            <w:tcW w:w="752" w:type="dxa"/>
            <w:tcBorders>
              <w:top w:val="nil"/>
              <w:left w:val="nil"/>
              <w:bottom w:val="nil"/>
              <w:right w:val="nil"/>
            </w:tcBorders>
            <w:shd w:val="clear" w:color="auto" w:fill="auto"/>
            <w:noWrap/>
            <w:vAlign w:val="bottom"/>
            <w:hideMark/>
          </w:tcPr>
          <w:p w14:paraId="31F7CF7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0ADFA0E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6.96</w:t>
            </w:r>
          </w:p>
        </w:tc>
        <w:tc>
          <w:tcPr>
            <w:tcW w:w="1418" w:type="dxa"/>
            <w:tcBorders>
              <w:top w:val="nil"/>
              <w:left w:val="nil"/>
              <w:bottom w:val="nil"/>
              <w:right w:val="nil"/>
            </w:tcBorders>
            <w:shd w:val="clear" w:color="auto" w:fill="auto"/>
            <w:noWrap/>
            <w:vAlign w:val="bottom"/>
            <w:hideMark/>
          </w:tcPr>
          <w:p w14:paraId="402CF4D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COMB47-M2</w:t>
            </w:r>
          </w:p>
        </w:tc>
        <w:tc>
          <w:tcPr>
            <w:tcW w:w="1367" w:type="dxa"/>
            <w:tcBorders>
              <w:top w:val="nil"/>
              <w:left w:val="nil"/>
              <w:bottom w:val="nil"/>
              <w:right w:val="nil"/>
            </w:tcBorders>
            <w:shd w:val="clear" w:color="auto" w:fill="auto"/>
            <w:noWrap/>
            <w:vAlign w:val="bottom"/>
            <w:hideMark/>
          </w:tcPr>
          <w:p w14:paraId="17B8DE8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2A3DAA6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-34.43</w:t>
            </w:r>
          </w:p>
        </w:tc>
        <w:tc>
          <w:tcPr>
            <w:tcW w:w="920" w:type="dxa"/>
            <w:tcBorders>
              <w:top w:val="nil"/>
              <w:left w:val="nil"/>
              <w:bottom w:val="nil"/>
              <w:right w:val="nil"/>
            </w:tcBorders>
            <w:shd w:val="clear" w:color="auto" w:fill="auto"/>
            <w:noWrap/>
            <w:vAlign w:val="bottom"/>
            <w:hideMark/>
          </w:tcPr>
          <w:p w14:paraId="1ABEDE3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83.71</w:t>
            </w:r>
          </w:p>
        </w:tc>
        <w:tc>
          <w:tcPr>
            <w:tcW w:w="920" w:type="dxa"/>
            <w:tcBorders>
              <w:top w:val="nil"/>
              <w:left w:val="nil"/>
              <w:bottom w:val="nil"/>
              <w:right w:val="nil"/>
            </w:tcBorders>
            <w:shd w:val="clear" w:color="auto" w:fill="auto"/>
            <w:noWrap/>
            <w:vAlign w:val="bottom"/>
            <w:hideMark/>
          </w:tcPr>
          <w:p w14:paraId="2760226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1.91</w:t>
            </w:r>
          </w:p>
        </w:tc>
        <w:tc>
          <w:tcPr>
            <w:tcW w:w="920" w:type="dxa"/>
            <w:tcBorders>
              <w:top w:val="nil"/>
              <w:left w:val="nil"/>
              <w:bottom w:val="nil"/>
              <w:right w:val="nil"/>
            </w:tcBorders>
            <w:shd w:val="clear" w:color="auto" w:fill="auto"/>
            <w:noWrap/>
            <w:vAlign w:val="bottom"/>
            <w:hideMark/>
          </w:tcPr>
          <w:p w14:paraId="2E13856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22.63</w:t>
            </w:r>
          </w:p>
        </w:tc>
        <w:tc>
          <w:tcPr>
            <w:tcW w:w="920" w:type="dxa"/>
            <w:tcBorders>
              <w:top w:val="nil"/>
              <w:left w:val="nil"/>
              <w:bottom w:val="nil"/>
              <w:right w:val="nil"/>
            </w:tcBorders>
            <w:shd w:val="clear" w:color="auto" w:fill="auto"/>
            <w:noWrap/>
            <w:vAlign w:val="bottom"/>
            <w:hideMark/>
          </w:tcPr>
          <w:p w14:paraId="3DF1BA0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-1.06</w:t>
            </w:r>
          </w:p>
        </w:tc>
        <w:tc>
          <w:tcPr>
            <w:tcW w:w="920" w:type="dxa"/>
            <w:tcBorders>
              <w:top w:val="nil"/>
              <w:left w:val="nil"/>
              <w:bottom w:val="nil"/>
              <w:right w:val="nil"/>
            </w:tcBorders>
            <w:shd w:val="clear" w:color="auto" w:fill="auto"/>
            <w:noWrap/>
            <w:vAlign w:val="bottom"/>
            <w:hideMark/>
          </w:tcPr>
          <w:p w14:paraId="7D7A70D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-27.53</w:t>
            </w:r>
          </w:p>
        </w:tc>
      </w:tr>
      <w:tr w:rsidR="00DD2475" w:rsidRPr="00DD2475" w14:paraId="684E8FDE" w14:textId="77777777" w:rsidTr="00DD2475">
        <w:trPr>
          <w:trHeight w:val="300"/>
        </w:trPr>
        <w:tc>
          <w:tcPr>
            <w:tcW w:w="752" w:type="dxa"/>
            <w:tcBorders>
              <w:top w:val="nil"/>
              <w:left w:val="nil"/>
              <w:bottom w:val="nil"/>
              <w:right w:val="nil"/>
            </w:tcBorders>
            <w:shd w:val="clear" w:color="auto" w:fill="auto"/>
            <w:noWrap/>
            <w:vAlign w:val="bottom"/>
            <w:hideMark/>
          </w:tcPr>
          <w:p w14:paraId="7F33A4E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7B4B60E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7.45</w:t>
            </w:r>
          </w:p>
        </w:tc>
        <w:tc>
          <w:tcPr>
            <w:tcW w:w="1418" w:type="dxa"/>
            <w:tcBorders>
              <w:top w:val="nil"/>
              <w:left w:val="nil"/>
              <w:bottom w:val="nil"/>
              <w:right w:val="nil"/>
            </w:tcBorders>
            <w:shd w:val="clear" w:color="auto" w:fill="auto"/>
            <w:noWrap/>
            <w:vAlign w:val="bottom"/>
            <w:hideMark/>
          </w:tcPr>
          <w:p w14:paraId="15D1765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COMB47-M2</w:t>
            </w:r>
          </w:p>
        </w:tc>
        <w:tc>
          <w:tcPr>
            <w:tcW w:w="1367" w:type="dxa"/>
            <w:tcBorders>
              <w:top w:val="nil"/>
              <w:left w:val="nil"/>
              <w:bottom w:val="nil"/>
              <w:right w:val="nil"/>
            </w:tcBorders>
            <w:shd w:val="clear" w:color="auto" w:fill="auto"/>
            <w:noWrap/>
            <w:vAlign w:val="bottom"/>
            <w:hideMark/>
          </w:tcPr>
          <w:p w14:paraId="1FB54A7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08F6517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-34.43</w:t>
            </w:r>
          </w:p>
        </w:tc>
        <w:tc>
          <w:tcPr>
            <w:tcW w:w="920" w:type="dxa"/>
            <w:tcBorders>
              <w:top w:val="nil"/>
              <w:left w:val="nil"/>
              <w:bottom w:val="nil"/>
              <w:right w:val="nil"/>
            </w:tcBorders>
            <w:shd w:val="clear" w:color="auto" w:fill="auto"/>
            <w:noWrap/>
            <w:vAlign w:val="bottom"/>
            <w:hideMark/>
          </w:tcPr>
          <w:p w14:paraId="6C9FBF0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86.40</w:t>
            </w:r>
          </w:p>
        </w:tc>
        <w:tc>
          <w:tcPr>
            <w:tcW w:w="920" w:type="dxa"/>
            <w:tcBorders>
              <w:top w:val="nil"/>
              <w:left w:val="nil"/>
              <w:bottom w:val="nil"/>
              <w:right w:val="nil"/>
            </w:tcBorders>
            <w:shd w:val="clear" w:color="auto" w:fill="auto"/>
            <w:noWrap/>
            <w:vAlign w:val="bottom"/>
            <w:hideMark/>
          </w:tcPr>
          <w:p w14:paraId="476F90D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1.91</w:t>
            </w:r>
          </w:p>
        </w:tc>
        <w:tc>
          <w:tcPr>
            <w:tcW w:w="920" w:type="dxa"/>
            <w:tcBorders>
              <w:top w:val="nil"/>
              <w:left w:val="nil"/>
              <w:bottom w:val="nil"/>
              <w:right w:val="nil"/>
            </w:tcBorders>
            <w:shd w:val="clear" w:color="auto" w:fill="auto"/>
            <w:noWrap/>
            <w:vAlign w:val="bottom"/>
            <w:hideMark/>
          </w:tcPr>
          <w:p w14:paraId="1E1424C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22.63</w:t>
            </w:r>
          </w:p>
        </w:tc>
        <w:tc>
          <w:tcPr>
            <w:tcW w:w="920" w:type="dxa"/>
            <w:tcBorders>
              <w:top w:val="nil"/>
              <w:left w:val="nil"/>
              <w:bottom w:val="nil"/>
              <w:right w:val="nil"/>
            </w:tcBorders>
            <w:shd w:val="clear" w:color="auto" w:fill="auto"/>
            <w:noWrap/>
            <w:vAlign w:val="bottom"/>
            <w:hideMark/>
          </w:tcPr>
          <w:p w14:paraId="05D4BC1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-2.00</w:t>
            </w:r>
          </w:p>
        </w:tc>
        <w:tc>
          <w:tcPr>
            <w:tcW w:w="920" w:type="dxa"/>
            <w:tcBorders>
              <w:top w:val="nil"/>
              <w:left w:val="nil"/>
              <w:bottom w:val="nil"/>
              <w:right w:val="nil"/>
            </w:tcBorders>
            <w:shd w:val="clear" w:color="auto" w:fill="auto"/>
            <w:noWrap/>
            <w:vAlign w:val="bottom"/>
            <w:hideMark/>
          </w:tcPr>
          <w:p w14:paraId="4D41971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-69.79</w:t>
            </w:r>
          </w:p>
        </w:tc>
      </w:tr>
      <w:tr w:rsidR="00DD2475" w:rsidRPr="00DD2475" w14:paraId="3A29C0BA" w14:textId="77777777" w:rsidTr="00DD2475">
        <w:trPr>
          <w:trHeight w:val="300"/>
        </w:trPr>
        <w:tc>
          <w:tcPr>
            <w:tcW w:w="752" w:type="dxa"/>
            <w:tcBorders>
              <w:top w:val="nil"/>
              <w:left w:val="nil"/>
              <w:bottom w:val="nil"/>
              <w:right w:val="nil"/>
            </w:tcBorders>
            <w:shd w:val="clear" w:color="auto" w:fill="auto"/>
            <w:noWrap/>
            <w:vAlign w:val="bottom"/>
            <w:hideMark/>
          </w:tcPr>
          <w:p w14:paraId="28F2262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6CAF166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7.95</w:t>
            </w:r>
          </w:p>
        </w:tc>
        <w:tc>
          <w:tcPr>
            <w:tcW w:w="1418" w:type="dxa"/>
            <w:tcBorders>
              <w:top w:val="nil"/>
              <w:left w:val="nil"/>
              <w:bottom w:val="nil"/>
              <w:right w:val="nil"/>
            </w:tcBorders>
            <w:shd w:val="clear" w:color="auto" w:fill="auto"/>
            <w:noWrap/>
            <w:vAlign w:val="bottom"/>
            <w:hideMark/>
          </w:tcPr>
          <w:p w14:paraId="13FABAD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COMB47-M2</w:t>
            </w:r>
          </w:p>
        </w:tc>
        <w:tc>
          <w:tcPr>
            <w:tcW w:w="1367" w:type="dxa"/>
            <w:tcBorders>
              <w:top w:val="nil"/>
              <w:left w:val="nil"/>
              <w:bottom w:val="nil"/>
              <w:right w:val="nil"/>
            </w:tcBorders>
            <w:shd w:val="clear" w:color="auto" w:fill="auto"/>
            <w:noWrap/>
            <w:vAlign w:val="bottom"/>
            <w:hideMark/>
          </w:tcPr>
          <w:p w14:paraId="14DEB31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3E88F27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-34.43</w:t>
            </w:r>
          </w:p>
        </w:tc>
        <w:tc>
          <w:tcPr>
            <w:tcW w:w="920" w:type="dxa"/>
            <w:tcBorders>
              <w:top w:val="nil"/>
              <w:left w:val="nil"/>
              <w:bottom w:val="nil"/>
              <w:right w:val="nil"/>
            </w:tcBorders>
            <w:shd w:val="clear" w:color="auto" w:fill="auto"/>
            <w:noWrap/>
            <w:vAlign w:val="bottom"/>
            <w:hideMark/>
          </w:tcPr>
          <w:p w14:paraId="26CA7DC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89.08</w:t>
            </w:r>
          </w:p>
        </w:tc>
        <w:tc>
          <w:tcPr>
            <w:tcW w:w="920" w:type="dxa"/>
            <w:tcBorders>
              <w:top w:val="nil"/>
              <w:left w:val="nil"/>
              <w:bottom w:val="nil"/>
              <w:right w:val="nil"/>
            </w:tcBorders>
            <w:shd w:val="clear" w:color="auto" w:fill="auto"/>
            <w:noWrap/>
            <w:vAlign w:val="bottom"/>
            <w:hideMark/>
          </w:tcPr>
          <w:p w14:paraId="4148C84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1.91</w:t>
            </w:r>
          </w:p>
        </w:tc>
        <w:tc>
          <w:tcPr>
            <w:tcW w:w="920" w:type="dxa"/>
            <w:tcBorders>
              <w:top w:val="nil"/>
              <w:left w:val="nil"/>
              <w:bottom w:val="nil"/>
              <w:right w:val="nil"/>
            </w:tcBorders>
            <w:shd w:val="clear" w:color="auto" w:fill="auto"/>
            <w:noWrap/>
            <w:vAlign w:val="bottom"/>
            <w:hideMark/>
          </w:tcPr>
          <w:p w14:paraId="203875C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22.63</w:t>
            </w:r>
          </w:p>
        </w:tc>
        <w:tc>
          <w:tcPr>
            <w:tcW w:w="920" w:type="dxa"/>
            <w:tcBorders>
              <w:top w:val="nil"/>
              <w:left w:val="nil"/>
              <w:bottom w:val="nil"/>
              <w:right w:val="nil"/>
            </w:tcBorders>
            <w:shd w:val="clear" w:color="auto" w:fill="auto"/>
            <w:noWrap/>
            <w:vAlign w:val="bottom"/>
            <w:hideMark/>
          </w:tcPr>
          <w:p w14:paraId="310C3F2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-2.95</w:t>
            </w:r>
          </w:p>
        </w:tc>
        <w:tc>
          <w:tcPr>
            <w:tcW w:w="920" w:type="dxa"/>
            <w:tcBorders>
              <w:top w:val="nil"/>
              <w:left w:val="nil"/>
              <w:bottom w:val="nil"/>
              <w:right w:val="nil"/>
            </w:tcBorders>
            <w:shd w:val="clear" w:color="auto" w:fill="auto"/>
            <w:noWrap/>
            <w:vAlign w:val="bottom"/>
            <w:hideMark/>
          </w:tcPr>
          <w:p w14:paraId="3DDF4A1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-113.39</w:t>
            </w:r>
          </w:p>
        </w:tc>
      </w:tr>
      <w:tr w:rsidR="00DD2475" w:rsidRPr="00DD2475" w14:paraId="7463C20C" w14:textId="77777777" w:rsidTr="00DD2475">
        <w:trPr>
          <w:trHeight w:val="300"/>
        </w:trPr>
        <w:tc>
          <w:tcPr>
            <w:tcW w:w="752" w:type="dxa"/>
            <w:tcBorders>
              <w:top w:val="nil"/>
              <w:left w:val="nil"/>
              <w:bottom w:val="nil"/>
              <w:right w:val="nil"/>
            </w:tcBorders>
            <w:shd w:val="clear" w:color="auto" w:fill="auto"/>
            <w:noWrap/>
            <w:vAlign w:val="bottom"/>
            <w:hideMark/>
          </w:tcPr>
          <w:p w14:paraId="6ED362C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3E8169E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0.00</w:t>
            </w:r>
          </w:p>
        </w:tc>
        <w:tc>
          <w:tcPr>
            <w:tcW w:w="1418" w:type="dxa"/>
            <w:tcBorders>
              <w:top w:val="nil"/>
              <w:left w:val="nil"/>
              <w:bottom w:val="nil"/>
              <w:right w:val="nil"/>
            </w:tcBorders>
            <w:shd w:val="clear" w:color="auto" w:fill="auto"/>
            <w:noWrap/>
            <w:vAlign w:val="bottom"/>
            <w:hideMark/>
          </w:tcPr>
          <w:p w14:paraId="05C77A5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COMB48-M2</w:t>
            </w:r>
          </w:p>
        </w:tc>
        <w:tc>
          <w:tcPr>
            <w:tcW w:w="1367" w:type="dxa"/>
            <w:tcBorders>
              <w:top w:val="nil"/>
              <w:left w:val="nil"/>
              <w:bottom w:val="nil"/>
              <w:right w:val="nil"/>
            </w:tcBorders>
            <w:shd w:val="clear" w:color="auto" w:fill="auto"/>
            <w:noWrap/>
            <w:vAlign w:val="bottom"/>
            <w:hideMark/>
          </w:tcPr>
          <w:p w14:paraId="50AD056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18B59AF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-34.43</w:t>
            </w:r>
          </w:p>
        </w:tc>
        <w:tc>
          <w:tcPr>
            <w:tcW w:w="920" w:type="dxa"/>
            <w:tcBorders>
              <w:top w:val="nil"/>
              <w:left w:val="nil"/>
              <w:bottom w:val="nil"/>
              <w:right w:val="nil"/>
            </w:tcBorders>
            <w:shd w:val="clear" w:color="auto" w:fill="auto"/>
            <w:noWrap/>
            <w:vAlign w:val="bottom"/>
            <w:hideMark/>
          </w:tcPr>
          <w:p w14:paraId="0A07897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46.10</w:t>
            </w:r>
          </w:p>
        </w:tc>
        <w:tc>
          <w:tcPr>
            <w:tcW w:w="920" w:type="dxa"/>
            <w:tcBorders>
              <w:top w:val="nil"/>
              <w:left w:val="nil"/>
              <w:bottom w:val="nil"/>
              <w:right w:val="nil"/>
            </w:tcBorders>
            <w:shd w:val="clear" w:color="auto" w:fill="auto"/>
            <w:noWrap/>
            <w:vAlign w:val="bottom"/>
            <w:hideMark/>
          </w:tcPr>
          <w:p w14:paraId="5E3184D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2.51</w:t>
            </w:r>
          </w:p>
        </w:tc>
        <w:tc>
          <w:tcPr>
            <w:tcW w:w="920" w:type="dxa"/>
            <w:tcBorders>
              <w:top w:val="nil"/>
              <w:left w:val="nil"/>
              <w:bottom w:val="nil"/>
              <w:right w:val="nil"/>
            </w:tcBorders>
            <w:shd w:val="clear" w:color="auto" w:fill="auto"/>
            <w:noWrap/>
            <w:vAlign w:val="bottom"/>
            <w:hideMark/>
          </w:tcPr>
          <w:p w14:paraId="2CC28B3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26.62</w:t>
            </w:r>
          </w:p>
        </w:tc>
        <w:tc>
          <w:tcPr>
            <w:tcW w:w="920" w:type="dxa"/>
            <w:tcBorders>
              <w:top w:val="nil"/>
              <w:left w:val="nil"/>
              <w:bottom w:val="nil"/>
              <w:right w:val="nil"/>
            </w:tcBorders>
            <w:shd w:val="clear" w:color="auto" w:fill="auto"/>
            <w:noWrap/>
            <w:vAlign w:val="bottom"/>
            <w:hideMark/>
          </w:tcPr>
          <w:p w14:paraId="3E64A08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15.75</w:t>
            </w:r>
          </w:p>
        </w:tc>
        <w:tc>
          <w:tcPr>
            <w:tcW w:w="920" w:type="dxa"/>
            <w:tcBorders>
              <w:top w:val="nil"/>
              <w:left w:val="nil"/>
              <w:bottom w:val="nil"/>
              <w:right w:val="nil"/>
            </w:tcBorders>
            <w:shd w:val="clear" w:color="auto" w:fill="auto"/>
            <w:noWrap/>
            <w:vAlign w:val="bottom"/>
            <w:hideMark/>
          </w:tcPr>
          <w:p w14:paraId="356EBD5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423.98</w:t>
            </w:r>
          </w:p>
        </w:tc>
      </w:tr>
      <w:tr w:rsidR="00DD2475" w:rsidRPr="00DD2475" w14:paraId="37AC51E3" w14:textId="77777777" w:rsidTr="00DD2475">
        <w:trPr>
          <w:trHeight w:val="300"/>
        </w:trPr>
        <w:tc>
          <w:tcPr>
            <w:tcW w:w="752" w:type="dxa"/>
            <w:tcBorders>
              <w:top w:val="nil"/>
              <w:left w:val="nil"/>
              <w:bottom w:val="nil"/>
              <w:right w:val="nil"/>
            </w:tcBorders>
            <w:shd w:val="clear" w:color="auto" w:fill="auto"/>
            <w:noWrap/>
            <w:vAlign w:val="bottom"/>
            <w:hideMark/>
          </w:tcPr>
          <w:p w14:paraId="32182CB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647820C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0.50</w:t>
            </w:r>
          </w:p>
        </w:tc>
        <w:tc>
          <w:tcPr>
            <w:tcW w:w="1418" w:type="dxa"/>
            <w:tcBorders>
              <w:top w:val="nil"/>
              <w:left w:val="nil"/>
              <w:bottom w:val="nil"/>
              <w:right w:val="nil"/>
            </w:tcBorders>
            <w:shd w:val="clear" w:color="auto" w:fill="auto"/>
            <w:noWrap/>
            <w:vAlign w:val="bottom"/>
            <w:hideMark/>
          </w:tcPr>
          <w:p w14:paraId="6F8D4F6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COMB48-M2</w:t>
            </w:r>
          </w:p>
        </w:tc>
        <w:tc>
          <w:tcPr>
            <w:tcW w:w="1367" w:type="dxa"/>
            <w:tcBorders>
              <w:top w:val="nil"/>
              <w:left w:val="nil"/>
              <w:bottom w:val="nil"/>
              <w:right w:val="nil"/>
            </w:tcBorders>
            <w:shd w:val="clear" w:color="auto" w:fill="auto"/>
            <w:noWrap/>
            <w:vAlign w:val="bottom"/>
            <w:hideMark/>
          </w:tcPr>
          <w:p w14:paraId="1B2BDA3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7C603C6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-34.43</w:t>
            </w:r>
          </w:p>
        </w:tc>
        <w:tc>
          <w:tcPr>
            <w:tcW w:w="920" w:type="dxa"/>
            <w:tcBorders>
              <w:top w:val="nil"/>
              <w:left w:val="nil"/>
              <w:bottom w:val="nil"/>
              <w:right w:val="nil"/>
            </w:tcBorders>
            <w:shd w:val="clear" w:color="auto" w:fill="auto"/>
            <w:noWrap/>
            <w:vAlign w:val="bottom"/>
            <w:hideMark/>
          </w:tcPr>
          <w:p w14:paraId="12FB6C3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48.79</w:t>
            </w:r>
          </w:p>
        </w:tc>
        <w:tc>
          <w:tcPr>
            <w:tcW w:w="920" w:type="dxa"/>
            <w:tcBorders>
              <w:top w:val="nil"/>
              <w:left w:val="nil"/>
              <w:bottom w:val="nil"/>
              <w:right w:val="nil"/>
            </w:tcBorders>
            <w:shd w:val="clear" w:color="auto" w:fill="auto"/>
            <w:noWrap/>
            <w:vAlign w:val="bottom"/>
            <w:hideMark/>
          </w:tcPr>
          <w:p w14:paraId="5272E6B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2.51</w:t>
            </w:r>
          </w:p>
        </w:tc>
        <w:tc>
          <w:tcPr>
            <w:tcW w:w="920" w:type="dxa"/>
            <w:tcBorders>
              <w:top w:val="nil"/>
              <w:left w:val="nil"/>
              <w:bottom w:val="nil"/>
              <w:right w:val="nil"/>
            </w:tcBorders>
            <w:shd w:val="clear" w:color="auto" w:fill="auto"/>
            <w:noWrap/>
            <w:vAlign w:val="bottom"/>
            <w:hideMark/>
          </w:tcPr>
          <w:p w14:paraId="1D0A2D4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26.62</w:t>
            </w:r>
          </w:p>
        </w:tc>
        <w:tc>
          <w:tcPr>
            <w:tcW w:w="920" w:type="dxa"/>
            <w:tcBorders>
              <w:top w:val="nil"/>
              <w:left w:val="nil"/>
              <w:bottom w:val="nil"/>
              <w:right w:val="nil"/>
            </w:tcBorders>
            <w:shd w:val="clear" w:color="auto" w:fill="auto"/>
            <w:noWrap/>
            <w:vAlign w:val="bottom"/>
            <w:hideMark/>
          </w:tcPr>
          <w:p w14:paraId="2A7725F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14.51</w:t>
            </w:r>
          </w:p>
        </w:tc>
        <w:tc>
          <w:tcPr>
            <w:tcW w:w="920" w:type="dxa"/>
            <w:tcBorders>
              <w:top w:val="nil"/>
              <w:left w:val="nil"/>
              <w:bottom w:val="nil"/>
              <w:right w:val="nil"/>
            </w:tcBorders>
            <w:shd w:val="clear" w:color="auto" w:fill="auto"/>
            <w:noWrap/>
            <w:vAlign w:val="bottom"/>
            <w:hideMark/>
          </w:tcPr>
          <w:p w14:paraId="37F7C77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400.40</w:t>
            </w:r>
          </w:p>
        </w:tc>
      </w:tr>
      <w:tr w:rsidR="00DD2475" w:rsidRPr="00DD2475" w14:paraId="422575DE" w14:textId="77777777" w:rsidTr="00DD2475">
        <w:trPr>
          <w:trHeight w:val="300"/>
        </w:trPr>
        <w:tc>
          <w:tcPr>
            <w:tcW w:w="752" w:type="dxa"/>
            <w:tcBorders>
              <w:top w:val="nil"/>
              <w:left w:val="nil"/>
              <w:bottom w:val="nil"/>
              <w:right w:val="nil"/>
            </w:tcBorders>
            <w:shd w:val="clear" w:color="auto" w:fill="auto"/>
            <w:noWrap/>
            <w:vAlign w:val="bottom"/>
            <w:hideMark/>
          </w:tcPr>
          <w:p w14:paraId="68CE3EA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4B45F6D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0.99</w:t>
            </w:r>
          </w:p>
        </w:tc>
        <w:tc>
          <w:tcPr>
            <w:tcW w:w="1418" w:type="dxa"/>
            <w:tcBorders>
              <w:top w:val="nil"/>
              <w:left w:val="nil"/>
              <w:bottom w:val="nil"/>
              <w:right w:val="nil"/>
            </w:tcBorders>
            <w:shd w:val="clear" w:color="auto" w:fill="auto"/>
            <w:noWrap/>
            <w:vAlign w:val="bottom"/>
            <w:hideMark/>
          </w:tcPr>
          <w:p w14:paraId="561C5B9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COMB48-M2</w:t>
            </w:r>
          </w:p>
        </w:tc>
        <w:tc>
          <w:tcPr>
            <w:tcW w:w="1367" w:type="dxa"/>
            <w:tcBorders>
              <w:top w:val="nil"/>
              <w:left w:val="nil"/>
              <w:bottom w:val="nil"/>
              <w:right w:val="nil"/>
            </w:tcBorders>
            <w:shd w:val="clear" w:color="auto" w:fill="auto"/>
            <w:noWrap/>
            <w:vAlign w:val="bottom"/>
            <w:hideMark/>
          </w:tcPr>
          <w:p w14:paraId="18F2B1D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319DFE0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-34.43</w:t>
            </w:r>
          </w:p>
        </w:tc>
        <w:tc>
          <w:tcPr>
            <w:tcW w:w="920" w:type="dxa"/>
            <w:tcBorders>
              <w:top w:val="nil"/>
              <w:left w:val="nil"/>
              <w:bottom w:val="nil"/>
              <w:right w:val="nil"/>
            </w:tcBorders>
            <w:shd w:val="clear" w:color="auto" w:fill="auto"/>
            <w:noWrap/>
            <w:vAlign w:val="bottom"/>
            <w:hideMark/>
          </w:tcPr>
          <w:p w14:paraId="1526C90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51.48</w:t>
            </w:r>
          </w:p>
        </w:tc>
        <w:tc>
          <w:tcPr>
            <w:tcW w:w="920" w:type="dxa"/>
            <w:tcBorders>
              <w:top w:val="nil"/>
              <w:left w:val="nil"/>
              <w:bottom w:val="nil"/>
              <w:right w:val="nil"/>
            </w:tcBorders>
            <w:shd w:val="clear" w:color="auto" w:fill="auto"/>
            <w:noWrap/>
            <w:vAlign w:val="bottom"/>
            <w:hideMark/>
          </w:tcPr>
          <w:p w14:paraId="0BFAE8C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2.51</w:t>
            </w:r>
          </w:p>
        </w:tc>
        <w:tc>
          <w:tcPr>
            <w:tcW w:w="920" w:type="dxa"/>
            <w:tcBorders>
              <w:top w:val="nil"/>
              <w:left w:val="nil"/>
              <w:bottom w:val="nil"/>
              <w:right w:val="nil"/>
            </w:tcBorders>
            <w:shd w:val="clear" w:color="auto" w:fill="auto"/>
            <w:noWrap/>
            <w:vAlign w:val="bottom"/>
            <w:hideMark/>
          </w:tcPr>
          <w:p w14:paraId="33C044C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26.62</w:t>
            </w:r>
          </w:p>
        </w:tc>
        <w:tc>
          <w:tcPr>
            <w:tcW w:w="920" w:type="dxa"/>
            <w:tcBorders>
              <w:top w:val="nil"/>
              <w:left w:val="nil"/>
              <w:bottom w:val="nil"/>
              <w:right w:val="nil"/>
            </w:tcBorders>
            <w:shd w:val="clear" w:color="auto" w:fill="auto"/>
            <w:noWrap/>
            <w:vAlign w:val="bottom"/>
            <w:hideMark/>
          </w:tcPr>
          <w:p w14:paraId="721C3CA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13.26</w:t>
            </w:r>
          </w:p>
        </w:tc>
        <w:tc>
          <w:tcPr>
            <w:tcW w:w="920" w:type="dxa"/>
            <w:tcBorders>
              <w:top w:val="nil"/>
              <w:left w:val="nil"/>
              <w:bottom w:val="nil"/>
              <w:right w:val="nil"/>
            </w:tcBorders>
            <w:shd w:val="clear" w:color="auto" w:fill="auto"/>
            <w:noWrap/>
            <w:vAlign w:val="bottom"/>
            <w:hideMark/>
          </w:tcPr>
          <w:p w14:paraId="404F6D6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375.49</w:t>
            </w:r>
          </w:p>
        </w:tc>
      </w:tr>
      <w:tr w:rsidR="00DD2475" w:rsidRPr="00DD2475" w14:paraId="2AA8F9CD" w14:textId="77777777" w:rsidTr="00DD2475">
        <w:trPr>
          <w:trHeight w:val="300"/>
        </w:trPr>
        <w:tc>
          <w:tcPr>
            <w:tcW w:w="752" w:type="dxa"/>
            <w:tcBorders>
              <w:top w:val="nil"/>
              <w:left w:val="nil"/>
              <w:bottom w:val="nil"/>
              <w:right w:val="nil"/>
            </w:tcBorders>
            <w:shd w:val="clear" w:color="auto" w:fill="auto"/>
            <w:noWrap/>
            <w:vAlign w:val="bottom"/>
            <w:hideMark/>
          </w:tcPr>
          <w:p w14:paraId="322790E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32EDC94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1.49</w:t>
            </w:r>
          </w:p>
        </w:tc>
        <w:tc>
          <w:tcPr>
            <w:tcW w:w="1418" w:type="dxa"/>
            <w:tcBorders>
              <w:top w:val="nil"/>
              <w:left w:val="nil"/>
              <w:bottom w:val="nil"/>
              <w:right w:val="nil"/>
            </w:tcBorders>
            <w:shd w:val="clear" w:color="auto" w:fill="auto"/>
            <w:noWrap/>
            <w:vAlign w:val="bottom"/>
            <w:hideMark/>
          </w:tcPr>
          <w:p w14:paraId="6750665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COMB48-M2</w:t>
            </w:r>
          </w:p>
        </w:tc>
        <w:tc>
          <w:tcPr>
            <w:tcW w:w="1367" w:type="dxa"/>
            <w:tcBorders>
              <w:top w:val="nil"/>
              <w:left w:val="nil"/>
              <w:bottom w:val="nil"/>
              <w:right w:val="nil"/>
            </w:tcBorders>
            <w:shd w:val="clear" w:color="auto" w:fill="auto"/>
            <w:noWrap/>
            <w:vAlign w:val="bottom"/>
            <w:hideMark/>
          </w:tcPr>
          <w:p w14:paraId="1272E98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5D74C1C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-34.43</w:t>
            </w:r>
          </w:p>
        </w:tc>
        <w:tc>
          <w:tcPr>
            <w:tcW w:w="920" w:type="dxa"/>
            <w:tcBorders>
              <w:top w:val="nil"/>
              <w:left w:val="nil"/>
              <w:bottom w:val="nil"/>
              <w:right w:val="nil"/>
            </w:tcBorders>
            <w:shd w:val="clear" w:color="auto" w:fill="auto"/>
            <w:noWrap/>
            <w:vAlign w:val="bottom"/>
            <w:hideMark/>
          </w:tcPr>
          <w:p w14:paraId="633B70F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54.16</w:t>
            </w:r>
          </w:p>
        </w:tc>
        <w:tc>
          <w:tcPr>
            <w:tcW w:w="920" w:type="dxa"/>
            <w:tcBorders>
              <w:top w:val="nil"/>
              <w:left w:val="nil"/>
              <w:bottom w:val="nil"/>
              <w:right w:val="nil"/>
            </w:tcBorders>
            <w:shd w:val="clear" w:color="auto" w:fill="auto"/>
            <w:noWrap/>
            <w:vAlign w:val="bottom"/>
            <w:hideMark/>
          </w:tcPr>
          <w:p w14:paraId="7A69CD5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2.51</w:t>
            </w:r>
          </w:p>
        </w:tc>
        <w:tc>
          <w:tcPr>
            <w:tcW w:w="920" w:type="dxa"/>
            <w:tcBorders>
              <w:top w:val="nil"/>
              <w:left w:val="nil"/>
              <w:bottom w:val="nil"/>
              <w:right w:val="nil"/>
            </w:tcBorders>
            <w:shd w:val="clear" w:color="auto" w:fill="auto"/>
            <w:noWrap/>
            <w:vAlign w:val="bottom"/>
            <w:hideMark/>
          </w:tcPr>
          <w:p w14:paraId="47F71DA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26.62</w:t>
            </w:r>
          </w:p>
        </w:tc>
        <w:tc>
          <w:tcPr>
            <w:tcW w:w="920" w:type="dxa"/>
            <w:tcBorders>
              <w:top w:val="nil"/>
              <w:left w:val="nil"/>
              <w:bottom w:val="nil"/>
              <w:right w:val="nil"/>
            </w:tcBorders>
            <w:shd w:val="clear" w:color="auto" w:fill="auto"/>
            <w:noWrap/>
            <w:vAlign w:val="bottom"/>
            <w:hideMark/>
          </w:tcPr>
          <w:p w14:paraId="6E397F8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12.02</w:t>
            </w:r>
          </w:p>
        </w:tc>
        <w:tc>
          <w:tcPr>
            <w:tcW w:w="920" w:type="dxa"/>
            <w:tcBorders>
              <w:top w:val="nil"/>
              <w:left w:val="nil"/>
              <w:bottom w:val="nil"/>
              <w:right w:val="nil"/>
            </w:tcBorders>
            <w:shd w:val="clear" w:color="auto" w:fill="auto"/>
            <w:noWrap/>
            <w:vAlign w:val="bottom"/>
            <w:hideMark/>
          </w:tcPr>
          <w:p w14:paraId="2EDE8BE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349.25</w:t>
            </w:r>
          </w:p>
        </w:tc>
      </w:tr>
      <w:tr w:rsidR="00DD2475" w:rsidRPr="00DD2475" w14:paraId="57FC2498" w14:textId="77777777" w:rsidTr="00DD2475">
        <w:trPr>
          <w:trHeight w:val="300"/>
        </w:trPr>
        <w:tc>
          <w:tcPr>
            <w:tcW w:w="752" w:type="dxa"/>
            <w:tcBorders>
              <w:top w:val="nil"/>
              <w:left w:val="nil"/>
              <w:bottom w:val="nil"/>
              <w:right w:val="nil"/>
            </w:tcBorders>
            <w:shd w:val="clear" w:color="auto" w:fill="auto"/>
            <w:noWrap/>
            <w:vAlign w:val="bottom"/>
            <w:hideMark/>
          </w:tcPr>
          <w:p w14:paraId="2F83F6C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749E165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1.99</w:t>
            </w:r>
          </w:p>
        </w:tc>
        <w:tc>
          <w:tcPr>
            <w:tcW w:w="1418" w:type="dxa"/>
            <w:tcBorders>
              <w:top w:val="nil"/>
              <w:left w:val="nil"/>
              <w:bottom w:val="nil"/>
              <w:right w:val="nil"/>
            </w:tcBorders>
            <w:shd w:val="clear" w:color="auto" w:fill="auto"/>
            <w:noWrap/>
            <w:vAlign w:val="bottom"/>
            <w:hideMark/>
          </w:tcPr>
          <w:p w14:paraId="6FCAF0D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COMB48-M2</w:t>
            </w:r>
          </w:p>
        </w:tc>
        <w:tc>
          <w:tcPr>
            <w:tcW w:w="1367" w:type="dxa"/>
            <w:tcBorders>
              <w:top w:val="nil"/>
              <w:left w:val="nil"/>
              <w:bottom w:val="nil"/>
              <w:right w:val="nil"/>
            </w:tcBorders>
            <w:shd w:val="clear" w:color="auto" w:fill="auto"/>
            <w:noWrap/>
            <w:vAlign w:val="bottom"/>
            <w:hideMark/>
          </w:tcPr>
          <w:p w14:paraId="5786A35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63358A8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-34.43</w:t>
            </w:r>
          </w:p>
        </w:tc>
        <w:tc>
          <w:tcPr>
            <w:tcW w:w="920" w:type="dxa"/>
            <w:tcBorders>
              <w:top w:val="nil"/>
              <w:left w:val="nil"/>
              <w:bottom w:val="nil"/>
              <w:right w:val="nil"/>
            </w:tcBorders>
            <w:shd w:val="clear" w:color="auto" w:fill="auto"/>
            <w:noWrap/>
            <w:vAlign w:val="bottom"/>
            <w:hideMark/>
          </w:tcPr>
          <w:p w14:paraId="1810979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56.85</w:t>
            </w:r>
          </w:p>
        </w:tc>
        <w:tc>
          <w:tcPr>
            <w:tcW w:w="920" w:type="dxa"/>
            <w:tcBorders>
              <w:top w:val="nil"/>
              <w:left w:val="nil"/>
              <w:bottom w:val="nil"/>
              <w:right w:val="nil"/>
            </w:tcBorders>
            <w:shd w:val="clear" w:color="auto" w:fill="auto"/>
            <w:noWrap/>
            <w:vAlign w:val="bottom"/>
            <w:hideMark/>
          </w:tcPr>
          <w:p w14:paraId="4F9546D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2.51</w:t>
            </w:r>
          </w:p>
        </w:tc>
        <w:tc>
          <w:tcPr>
            <w:tcW w:w="920" w:type="dxa"/>
            <w:tcBorders>
              <w:top w:val="nil"/>
              <w:left w:val="nil"/>
              <w:bottom w:val="nil"/>
              <w:right w:val="nil"/>
            </w:tcBorders>
            <w:shd w:val="clear" w:color="auto" w:fill="auto"/>
            <w:noWrap/>
            <w:vAlign w:val="bottom"/>
            <w:hideMark/>
          </w:tcPr>
          <w:p w14:paraId="2CCA7F2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26.62</w:t>
            </w:r>
          </w:p>
        </w:tc>
        <w:tc>
          <w:tcPr>
            <w:tcW w:w="920" w:type="dxa"/>
            <w:tcBorders>
              <w:top w:val="nil"/>
              <w:left w:val="nil"/>
              <w:bottom w:val="nil"/>
              <w:right w:val="nil"/>
            </w:tcBorders>
            <w:shd w:val="clear" w:color="auto" w:fill="auto"/>
            <w:noWrap/>
            <w:vAlign w:val="bottom"/>
            <w:hideMark/>
          </w:tcPr>
          <w:p w14:paraId="6F7D53C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10.77</w:t>
            </w:r>
          </w:p>
        </w:tc>
        <w:tc>
          <w:tcPr>
            <w:tcW w:w="920" w:type="dxa"/>
            <w:tcBorders>
              <w:top w:val="nil"/>
              <w:left w:val="nil"/>
              <w:bottom w:val="nil"/>
              <w:right w:val="nil"/>
            </w:tcBorders>
            <w:shd w:val="clear" w:color="auto" w:fill="auto"/>
            <w:noWrap/>
            <w:vAlign w:val="bottom"/>
            <w:hideMark/>
          </w:tcPr>
          <w:p w14:paraId="3604249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321.67</w:t>
            </w:r>
          </w:p>
        </w:tc>
      </w:tr>
      <w:tr w:rsidR="00DD2475" w:rsidRPr="00DD2475" w14:paraId="4C7E545C" w14:textId="77777777" w:rsidTr="00DD2475">
        <w:trPr>
          <w:trHeight w:val="300"/>
        </w:trPr>
        <w:tc>
          <w:tcPr>
            <w:tcW w:w="752" w:type="dxa"/>
            <w:tcBorders>
              <w:top w:val="nil"/>
              <w:left w:val="nil"/>
              <w:bottom w:val="nil"/>
              <w:right w:val="nil"/>
            </w:tcBorders>
            <w:shd w:val="clear" w:color="auto" w:fill="auto"/>
            <w:noWrap/>
            <w:vAlign w:val="bottom"/>
            <w:hideMark/>
          </w:tcPr>
          <w:p w14:paraId="7F14CB7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5BCE4B7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2.48</w:t>
            </w:r>
          </w:p>
        </w:tc>
        <w:tc>
          <w:tcPr>
            <w:tcW w:w="1418" w:type="dxa"/>
            <w:tcBorders>
              <w:top w:val="nil"/>
              <w:left w:val="nil"/>
              <w:bottom w:val="nil"/>
              <w:right w:val="nil"/>
            </w:tcBorders>
            <w:shd w:val="clear" w:color="auto" w:fill="auto"/>
            <w:noWrap/>
            <w:vAlign w:val="bottom"/>
            <w:hideMark/>
          </w:tcPr>
          <w:p w14:paraId="1431760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COMB48-M2</w:t>
            </w:r>
          </w:p>
        </w:tc>
        <w:tc>
          <w:tcPr>
            <w:tcW w:w="1367" w:type="dxa"/>
            <w:tcBorders>
              <w:top w:val="nil"/>
              <w:left w:val="nil"/>
              <w:bottom w:val="nil"/>
              <w:right w:val="nil"/>
            </w:tcBorders>
            <w:shd w:val="clear" w:color="auto" w:fill="auto"/>
            <w:noWrap/>
            <w:vAlign w:val="bottom"/>
            <w:hideMark/>
          </w:tcPr>
          <w:p w14:paraId="488A096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72971E2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-34.43</w:t>
            </w:r>
          </w:p>
        </w:tc>
        <w:tc>
          <w:tcPr>
            <w:tcW w:w="920" w:type="dxa"/>
            <w:tcBorders>
              <w:top w:val="nil"/>
              <w:left w:val="nil"/>
              <w:bottom w:val="nil"/>
              <w:right w:val="nil"/>
            </w:tcBorders>
            <w:shd w:val="clear" w:color="auto" w:fill="auto"/>
            <w:noWrap/>
            <w:vAlign w:val="bottom"/>
            <w:hideMark/>
          </w:tcPr>
          <w:p w14:paraId="2A6D0D1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59.53</w:t>
            </w:r>
          </w:p>
        </w:tc>
        <w:tc>
          <w:tcPr>
            <w:tcW w:w="920" w:type="dxa"/>
            <w:tcBorders>
              <w:top w:val="nil"/>
              <w:left w:val="nil"/>
              <w:bottom w:val="nil"/>
              <w:right w:val="nil"/>
            </w:tcBorders>
            <w:shd w:val="clear" w:color="auto" w:fill="auto"/>
            <w:noWrap/>
            <w:vAlign w:val="bottom"/>
            <w:hideMark/>
          </w:tcPr>
          <w:p w14:paraId="349D2C6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2.51</w:t>
            </w:r>
          </w:p>
        </w:tc>
        <w:tc>
          <w:tcPr>
            <w:tcW w:w="920" w:type="dxa"/>
            <w:tcBorders>
              <w:top w:val="nil"/>
              <w:left w:val="nil"/>
              <w:bottom w:val="nil"/>
              <w:right w:val="nil"/>
            </w:tcBorders>
            <w:shd w:val="clear" w:color="auto" w:fill="auto"/>
            <w:noWrap/>
            <w:vAlign w:val="bottom"/>
            <w:hideMark/>
          </w:tcPr>
          <w:p w14:paraId="0CBDA34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26.62</w:t>
            </w:r>
          </w:p>
        </w:tc>
        <w:tc>
          <w:tcPr>
            <w:tcW w:w="920" w:type="dxa"/>
            <w:tcBorders>
              <w:top w:val="nil"/>
              <w:left w:val="nil"/>
              <w:bottom w:val="nil"/>
              <w:right w:val="nil"/>
            </w:tcBorders>
            <w:shd w:val="clear" w:color="auto" w:fill="auto"/>
            <w:noWrap/>
            <w:vAlign w:val="bottom"/>
            <w:hideMark/>
          </w:tcPr>
          <w:p w14:paraId="622E445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9.52</w:t>
            </w:r>
          </w:p>
        </w:tc>
        <w:tc>
          <w:tcPr>
            <w:tcW w:w="920" w:type="dxa"/>
            <w:tcBorders>
              <w:top w:val="nil"/>
              <w:left w:val="nil"/>
              <w:bottom w:val="nil"/>
              <w:right w:val="nil"/>
            </w:tcBorders>
            <w:shd w:val="clear" w:color="auto" w:fill="auto"/>
            <w:noWrap/>
            <w:vAlign w:val="bottom"/>
            <w:hideMark/>
          </w:tcPr>
          <w:p w14:paraId="2400C47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292.76</w:t>
            </w:r>
          </w:p>
        </w:tc>
      </w:tr>
      <w:tr w:rsidR="00DD2475" w:rsidRPr="00DD2475" w14:paraId="2348A87A" w14:textId="77777777" w:rsidTr="00DD2475">
        <w:trPr>
          <w:trHeight w:val="300"/>
        </w:trPr>
        <w:tc>
          <w:tcPr>
            <w:tcW w:w="752" w:type="dxa"/>
            <w:tcBorders>
              <w:top w:val="nil"/>
              <w:left w:val="nil"/>
              <w:bottom w:val="nil"/>
              <w:right w:val="nil"/>
            </w:tcBorders>
            <w:shd w:val="clear" w:color="auto" w:fill="auto"/>
            <w:noWrap/>
            <w:vAlign w:val="bottom"/>
            <w:hideMark/>
          </w:tcPr>
          <w:p w14:paraId="257737A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699F8AB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2.98</w:t>
            </w:r>
          </w:p>
        </w:tc>
        <w:tc>
          <w:tcPr>
            <w:tcW w:w="1418" w:type="dxa"/>
            <w:tcBorders>
              <w:top w:val="nil"/>
              <w:left w:val="nil"/>
              <w:bottom w:val="nil"/>
              <w:right w:val="nil"/>
            </w:tcBorders>
            <w:shd w:val="clear" w:color="auto" w:fill="auto"/>
            <w:noWrap/>
            <w:vAlign w:val="bottom"/>
            <w:hideMark/>
          </w:tcPr>
          <w:p w14:paraId="28986D8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COMB48-M2</w:t>
            </w:r>
          </w:p>
        </w:tc>
        <w:tc>
          <w:tcPr>
            <w:tcW w:w="1367" w:type="dxa"/>
            <w:tcBorders>
              <w:top w:val="nil"/>
              <w:left w:val="nil"/>
              <w:bottom w:val="nil"/>
              <w:right w:val="nil"/>
            </w:tcBorders>
            <w:shd w:val="clear" w:color="auto" w:fill="auto"/>
            <w:noWrap/>
            <w:vAlign w:val="bottom"/>
            <w:hideMark/>
          </w:tcPr>
          <w:p w14:paraId="7AAEF45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24DF8F3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-34.43</w:t>
            </w:r>
          </w:p>
        </w:tc>
        <w:tc>
          <w:tcPr>
            <w:tcW w:w="920" w:type="dxa"/>
            <w:tcBorders>
              <w:top w:val="nil"/>
              <w:left w:val="nil"/>
              <w:bottom w:val="nil"/>
              <w:right w:val="nil"/>
            </w:tcBorders>
            <w:shd w:val="clear" w:color="auto" w:fill="auto"/>
            <w:noWrap/>
            <w:vAlign w:val="bottom"/>
            <w:hideMark/>
          </w:tcPr>
          <w:p w14:paraId="2F85BEB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62.22</w:t>
            </w:r>
          </w:p>
        </w:tc>
        <w:tc>
          <w:tcPr>
            <w:tcW w:w="920" w:type="dxa"/>
            <w:tcBorders>
              <w:top w:val="nil"/>
              <w:left w:val="nil"/>
              <w:bottom w:val="nil"/>
              <w:right w:val="nil"/>
            </w:tcBorders>
            <w:shd w:val="clear" w:color="auto" w:fill="auto"/>
            <w:noWrap/>
            <w:vAlign w:val="bottom"/>
            <w:hideMark/>
          </w:tcPr>
          <w:p w14:paraId="38F16F5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2.51</w:t>
            </w:r>
          </w:p>
        </w:tc>
        <w:tc>
          <w:tcPr>
            <w:tcW w:w="920" w:type="dxa"/>
            <w:tcBorders>
              <w:top w:val="nil"/>
              <w:left w:val="nil"/>
              <w:bottom w:val="nil"/>
              <w:right w:val="nil"/>
            </w:tcBorders>
            <w:shd w:val="clear" w:color="auto" w:fill="auto"/>
            <w:noWrap/>
            <w:vAlign w:val="bottom"/>
            <w:hideMark/>
          </w:tcPr>
          <w:p w14:paraId="2149D4D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26.62</w:t>
            </w:r>
          </w:p>
        </w:tc>
        <w:tc>
          <w:tcPr>
            <w:tcW w:w="920" w:type="dxa"/>
            <w:tcBorders>
              <w:top w:val="nil"/>
              <w:left w:val="nil"/>
              <w:bottom w:val="nil"/>
              <w:right w:val="nil"/>
            </w:tcBorders>
            <w:shd w:val="clear" w:color="auto" w:fill="auto"/>
            <w:noWrap/>
            <w:vAlign w:val="bottom"/>
            <w:hideMark/>
          </w:tcPr>
          <w:p w14:paraId="287733B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8.28</w:t>
            </w:r>
          </w:p>
        </w:tc>
        <w:tc>
          <w:tcPr>
            <w:tcW w:w="920" w:type="dxa"/>
            <w:tcBorders>
              <w:top w:val="nil"/>
              <w:left w:val="nil"/>
              <w:bottom w:val="nil"/>
              <w:right w:val="nil"/>
            </w:tcBorders>
            <w:shd w:val="clear" w:color="auto" w:fill="auto"/>
            <w:noWrap/>
            <w:vAlign w:val="bottom"/>
            <w:hideMark/>
          </w:tcPr>
          <w:p w14:paraId="0006E33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262.51</w:t>
            </w:r>
          </w:p>
        </w:tc>
      </w:tr>
      <w:tr w:rsidR="00DD2475" w:rsidRPr="00DD2475" w14:paraId="04A18C24" w14:textId="77777777" w:rsidTr="00DD2475">
        <w:trPr>
          <w:trHeight w:val="300"/>
        </w:trPr>
        <w:tc>
          <w:tcPr>
            <w:tcW w:w="752" w:type="dxa"/>
            <w:tcBorders>
              <w:top w:val="nil"/>
              <w:left w:val="nil"/>
              <w:bottom w:val="nil"/>
              <w:right w:val="nil"/>
            </w:tcBorders>
            <w:shd w:val="clear" w:color="auto" w:fill="auto"/>
            <w:noWrap/>
            <w:vAlign w:val="bottom"/>
            <w:hideMark/>
          </w:tcPr>
          <w:p w14:paraId="357419D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420FA26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3.48</w:t>
            </w:r>
          </w:p>
        </w:tc>
        <w:tc>
          <w:tcPr>
            <w:tcW w:w="1418" w:type="dxa"/>
            <w:tcBorders>
              <w:top w:val="nil"/>
              <w:left w:val="nil"/>
              <w:bottom w:val="nil"/>
              <w:right w:val="nil"/>
            </w:tcBorders>
            <w:shd w:val="clear" w:color="auto" w:fill="auto"/>
            <w:noWrap/>
            <w:vAlign w:val="bottom"/>
            <w:hideMark/>
          </w:tcPr>
          <w:p w14:paraId="6CD5E85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COMB48-M2</w:t>
            </w:r>
          </w:p>
        </w:tc>
        <w:tc>
          <w:tcPr>
            <w:tcW w:w="1367" w:type="dxa"/>
            <w:tcBorders>
              <w:top w:val="nil"/>
              <w:left w:val="nil"/>
              <w:bottom w:val="nil"/>
              <w:right w:val="nil"/>
            </w:tcBorders>
            <w:shd w:val="clear" w:color="auto" w:fill="auto"/>
            <w:noWrap/>
            <w:vAlign w:val="bottom"/>
            <w:hideMark/>
          </w:tcPr>
          <w:p w14:paraId="6540124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660AD7A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-34.43</w:t>
            </w:r>
          </w:p>
        </w:tc>
        <w:tc>
          <w:tcPr>
            <w:tcW w:w="920" w:type="dxa"/>
            <w:tcBorders>
              <w:top w:val="nil"/>
              <w:left w:val="nil"/>
              <w:bottom w:val="nil"/>
              <w:right w:val="nil"/>
            </w:tcBorders>
            <w:shd w:val="clear" w:color="auto" w:fill="auto"/>
            <w:noWrap/>
            <w:vAlign w:val="bottom"/>
            <w:hideMark/>
          </w:tcPr>
          <w:p w14:paraId="48FF3C8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64.91</w:t>
            </w:r>
          </w:p>
        </w:tc>
        <w:tc>
          <w:tcPr>
            <w:tcW w:w="920" w:type="dxa"/>
            <w:tcBorders>
              <w:top w:val="nil"/>
              <w:left w:val="nil"/>
              <w:bottom w:val="nil"/>
              <w:right w:val="nil"/>
            </w:tcBorders>
            <w:shd w:val="clear" w:color="auto" w:fill="auto"/>
            <w:noWrap/>
            <w:vAlign w:val="bottom"/>
            <w:hideMark/>
          </w:tcPr>
          <w:p w14:paraId="02C1658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2.51</w:t>
            </w:r>
          </w:p>
        </w:tc>
        <w:tc>
          <w:tcPr>
            <w:tcW w:w="920" w:type="dxa"/>
            <w:tcBorders>
              <w:top w:val="nil"/>
              <w:left w:val="nil"/>
              <w:bottom w:val="nil"/>
              <w:right w:val="nil"/>
            </w:tcBorders>
            <w:shd w:val="clear" w:color="auto" w:fill="auto"/>
            <w:noWrap/>
            <w:vAlign w:val="bottom"/>
            <w:hideMark/>
          </w:tcPr>
          <w:p w14:paraId="5061A4A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26.62</w:t>
            </w:r>
          </w:p>
        </w:tc>
        <w:tc>
          <w:tcPr>
            <w:tcW w:w="920" w:type="dxa"/>
            <w:tcBorders>
              <w:top w:val="nil"/>
              <w:left w:val="nil"/>
              <w:bottom w:val="nil"/>
              <w:right w:val="nil"/>
            </w:tcBorders>
            <w:shd w:val="clear" w:color="auto" w:fill="auto"/>
            <w:noWrap/>
            <w:vAlign w:val="bottom"/>
            <w:hideMark/>
          </w:tcPr>
          <w:p w14:paraId="4CF6204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7.03</w:t>
            </w:r>
          </w:p>
        </w:tc>
        <w:tc>
          <w:tcPr>
            <w:tcW w:w="920" w:type="dxa"/>
            <w:tcBorders>
              <w:top w:val="nil"/>
              <w:left w:val="nil"/>
              <w:bottom w:val="nil"/>
              <w:right w:val="nil"/>
            </w:tcBorders>
            <w:shd w:val="clear" w:color="auto" w:fill="auto"/>
            <w:noWrap/>
            <w:vAlign w:val="bottom"/>
            <w:hideMark/>
          </w:tcPr>
          <w:p w14:paraId="1941994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230.92</w:t>
            </w:r>
          </w:p>
        </w:tc>
      </w:tr>
      <w:tr w:rsidR="00DD2475" w:rsidRPr="00DD2475" w14:paraId="1F567477" w14:textId="77777777" w:rsidTr="00DD2475">
        <w:trPr>
          <w:trHeight w:val="300"/>
        </w:trPr>
        <w:tc>
          <w:tcPr>
            <w:tcW w:w="752" w:type="dxa"/>
            <w:tcBorders>
              <w:top w:val="nil"/>
              <w:left w:val="nil"/>
              <w:bottom w:val="nil"/>
              <w:right w:val="nil"/>
            </w:tcBorders>
            <w:shd w:val="clear" w:color="auto" w:fill="auto"/>
            <w:noWrap/>
            <w:vAlign w:val="bottom"/>
            <w:hideMark/>
          </w:tcPr>
          <w:p w14:paraId="4489EAA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79FC4E5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3.98</w:t>
            </w:r>
          </w:p>
        </w:tc>
        <w:tc>
          <w:tcPr>
            <w:tcW w:w="1418" w:type="dxa"/>
            <w:tcBorders>
              <w:top w:val="nil"/>
              <w:left w:val="nil"/>
              <w:bottom w:val="nil"/>
              <w:right w:val="nil"/>
            </w:tcBorders>
            <w:shd w:val="clear" w:color="auto" w:fill="auto"/>
            <w:noWrap/>
            <w:vAlign w:val="bottom"/>
            <w:hideMark/>
          </w:tcPr>
          <w:p w14:paraId="5F55CCC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COMB48-M2</w:t>
            </w:r>
          </w:p>
        </w:tc>
        <w:tc>
          <w:tcPr>
            <w:tcW w:w="1367" w:type="dxa"/>
            <w:tcBorders>
              <w:top w:val="nil"/>
              <w:left w:val="nil"/>
              <w:bottom w:val="nil"/>
              <w:right w:val="nil"/>
            </w:tcBorders>
            <w:shd w:val="clear" w:color="auto" w:fill="auto"/>
            <w:noWrap/>
            <w:vAlign w:val="bottom"/>
            <w:hideMark/>
          </w:tcPr>
          <w:p w14:paraId="799E97A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542DEBC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-34.43</w:t>
            </w:r>
          </w:p>
        </w:tc>
        <w:tc>
          <w:tcPr>
            <w:tcW w:w="920" w:type="dxa"/>
            <w:tcBorders>
              <w:top w:val="nil"/>
              <w:left w:val="nil"/>
              <w:bottom w:val="nil"/>
              <w:right w:val="nil"/>
            </w:tcBorders>
            <w:shd w:val="clear" w:color="auto" w:fill="auto"/>
            <w:noWrap/>
            <w:vAlign w:val="bottom"/>
            <w:hideMark/>
          </w:tcPr>
          <w:p w14:paraId="00BB8EB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67.59</w:t>
            </w:r>
          </w:p>
        </w:tc>
        <w:tc>
          <w:tcPr>
            <w:tcW w:w="920" w:type="dxa"/>
            <w:tcBorders>
              <w:top w:val="nil"/>
              <w:left w:val="nil"/>
              <w:bottom w:val="nil"/>
              <w:right w:val="nil"/>
            </w:tcBorders>
            <w:shd w:val="clear" w:color="auto" w:fill="auto"/>
            <w:noWrap/>
            <w:vAlign w:val="bottom"/>
            <w:hideMark/>
          </w:tcPr>
          <w:p w14:paraId="365E85E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2.51</w:t>
            </w:r>
          </w:p>
        </w:tc>
        <w:tc>
          <w:tcPr>
            <w:tcW w:w="920" w:type="dxa"/>
            <w:tcBorders>
              <w:top w:val="nil"/>
              <w:left w:val="nil"/>
              <w:bottom w:val="nil"/>
              <w:right w:val="nil"/>
            </w:tcBorders>
            <w:shd w:val="clear" w:color="auto" w:fill="auto"/>
            <w:noWrap/>
            <w:vAlign w:val="bottom"/>
            <w:hideMark/>
          </w:tcPr>
          <w:p w14:paraId="6344BC9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26.62</w:t>
            </w:r>
          </w:p>
        </w:tc>
        <w:tc>
          <w:tcPr>
            <w:tcW w:w="920" w:type="dxa"/>
            <w:tcBorders>
              <w:top w:val="nil"/>
              <w:left w:val="nil"/>
              <w:bottom w:val="nil"/>
              <w:right w:val="nil"/>
            </w:tcBorders>
            <w:shd w:val="clear" w:color="auto" w:fill="auto"/>
            <w:noWrap/>
            <w:vAlign w:val="bottom"/>
            <w:hideMark/>
          </w:tcPr>
          <w:p w14:paraId="5F0332C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5.78</w:t>
            </w:r>
          </w:p>
        </w:tc>
        <w:tc>
          <w:tcPr>
            <w:tcW w:w="920" w:type="dxa"/>
            <w:tcBorders>
              <w:top w:val="nil"/>
              <w:left w:val="nil"/>
              <w:bottom w:val="nil"/>
              <w:right w:val="nil"/>
            </w:tcBorders>
            <w:shd w:val="clear" w:color="auto" w:fill="auto"/>
            <w:noWrap/>
            <w:vAlign w:val="bottom"/>
            <w:hideMark/>
          </w:tcPr>
          <w:p w14:paraId="18C02BA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198.01</w:t>
            </w:r>
          </w:p>
        </w:tc>
      </w:tr>
      <w:tr w:rsidR="00DD2475" w:rsidRPr="00DD2475" w14:paraId="27177C9C" w14:textId="77777777" w:rsidTr="00DD2475">
        <w:trPr>
          <w:trHeight w:val="300"/>
        </w:trPr>
        <w:tc>
          <w:tcPr>
            <w:tcW w:w="752" w:type="dxa"/>
            <w:tcBorders>
              <w:top w:val="nil"/>
              <w:left w:val="nil"/>
              <w:bottom w:val="nil"/>
              <w:right w:val="nil"/>
            </w:tcBorders>
            <w:shd w:val="clear" w:color="auto" w:fill="auto"/>
            <w:noWrap/>
            <w:vAlign w:val="bottom"/>
            <w:hideMark/>
          </w:tcPr>
          <w:p w14:paraId="52BEBCD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7A5E719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4.47</w:t>
            </w:r>
          </w:p>
        </w:tc>
        <w:tc>
          <w:tcPr>
            <w:tcW w:w="1418" w:type="dxa"/>
            <w:tcBorders>
              <w:top w:val="nil"/>
              <w:left w:val="nil"/>
              <w:bottom w:val="nil"/>
              <w:right w:val="nil"/>
            </w:tcBorders>
            <w:shd w:val="clear" w:color="auto" w:fill="auto"/>
            <w:noWrap/>
            <w:vAlign w:val="bottom"/>
            <w:hideMark/>
          </w:tcPr>
          <w:p w14:paraId="1439B67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COMB48-M2</w:t>
            </w:r>
          </w:p>
        </w:tc>
        <w:tc>
          <w:tcPr>
            <w:tcW w:w="1367" w:type="dxa"/>
            <w:tcBorders>
              <w:top w:val="nil"/>
              <w:left w:val="nil"/>
              <w:bottom w:val="nil"/>
              <w:right w:val="nil"/>
            </w:tcBorders>
            <w:shd w:val="clear" w:color="auto" w:fill="auto"/>
            <w:noWrap/>
            <w:vAlign w:val="bottom"/>
            <w:hideMark/>
          </w:tcPr>
          <w:p w14:paraId="051A5EB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5FB101C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-34.43</w:t>
            </w:r>
          </w:p>
        </w:tc>
        <w:tc>
          <w:tcPr>
            <w:tcW w:w="920" w:type="dxa"/>
            <w:tcBorders>
              <w:top w:val="nil"/>
              <w:left w:val="nil"/>
              <w:bottom w:val="nil"/>
              <w:right w:val="nil"/>
            </w:tcBorders>
            <w:shd w:val="clear" w:color="auto" w:fill="auto"/>
            <w:noWrap/>
            <w:vAlign w:val="bottom"/>
            <w:hideMark/>
          </w:tcPr>
          <w:p w14:paraId="249EF57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70.28</w:t>
            </w:r>
          </w:p>
        </w:tc>
        <w:tc>
          <w:tcPr>
            <w:tcW w:w="920" w:type="dxa"/>
            <w:tcBorders>
              <w:top w:val="nil"/>
              <w:left w:val="nil"/>
              <w:bottom w:val="nil"/>
              <w:right w:val="nil"/>
            </w:tcBorders>
            <w:shd w:val="clear" w:color="auto" w:fill="auto"/>
            <w:noWrap/>
            <w:vAlign w:val="bottom"/>
            <w:hideMark/>
          </w:tcPr>
          <w:p w14:paraId="013B572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2.51</w:t>
            </w:r>
          </w:p>
        </w:tc>
        <w:tc>
          <w:tcPr>
            <w:tcW w:w="920" w:type="dxa"/>
            <w:tcBorders>
              <w:top w:val="nil"/>
              <w:left w:val="nil"/>
              <w:bottom w:val="nil"/>
              <w:right w:val="nil"/>
            </w:tcBorders>
            <w:shd w:val="clear" w:color="auto" w:fill="auto"/>
            <w:noWrap/>
            <w:vAlign w:val="bottom"/>
            <w:hideMark/>
          </w:tcPr>
          <w:p w14:paraId="5C8A6DB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26.62</w:t>
            </w:r>
          </w:p>
        </w:tc>
        <w:tc>
          <w:tcPr>
            <w:tcW w:w="920" w:type="dxa"/>
            <w:tcBorders>
              <w:top w:val="nil"/>
              <w:left w:val="nil"/>
              <w:bottom w:val="nil"/>
              <w:right w:val="nil"/>
            </w:tcBorders>
            <w:shd w:val="clear" w:color="auto" w:fill="auto"/>
            <w:noWrap/>
            <w:vAlign w:val="bottom"/>
            <w:hideMark/>
          </w:tcPr>
          <w:p w14:paraId="45A018C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4.54</w:t>
            </w:r>
          </w:p>
        </w:tc>
        <w:tc>
          <w:tcPr>
            <w:tcW w:w="920" w:type="dxa"/>
            <w:tcBorders>
              <w:top w:val="nil"/>
              <w:left w:val="nil"/>
              <w:bottom w:val="nil"/>
              <w:right w:val="nil"/>
            </w:tcBorders>
            <w:shd w:val="clear" w:color="auto" w:fill="auto"/>
            <w:noWrap/>
            <w:vAlign w:val="bottom"/>
            <w:hideMark/>
          </w:tcPr>
          <w:p w14:paraId="29E3E6B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163.75</w:t>
            </w:r>
          </w:p>
        </w:tc>
      </w:tr>
      <w:tr w:rsidR="00DD2475" w:rsidRPr="00DD2475" w14:paraId="6577D1AD" w14:textId="77777777" w:rsidTr="00DD2475">
        <w:trPr>
          <w:trHeight w:val="300"/>
        </w:trPr>
        <w:tc>
          <w:tcPr>
            <w:tcW w:w="752" w:type="dxa"/>
            <w:tcBorders>
              <w:top w:val="nil"/>
              <w:left w:val="nil"/>
              <w:bottom w:val="nil"/>
              <w:right w:val="nil"/>
            </w:tcBorders>
            <w:shd w:val="clear" w:color="auto" w:fill="auto"/>
            <w:noWrap/>
            <w:vAlign w:val="bottom"/>
            <w:hideMark/>
          </w:tcPr>
          <w:p w14:paraId="4B143CF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6274D1A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4.97</w:t>
            </w:r>
          </w:p>
        </w:tc>
        <w:tc>
          <w:tcPr>
            <w:tcW w:w="1418" w:type="dxa"/>
            <w:tcBorders>
              <w:top w:val="nil"/>
              <w:left w:val="nil"/>
              <w:bottom w:val="nil"/>
              <w:right w:val="nil"/>
            </w:tcBorders>
            <w:shd w:val="clear" w:color="auto" w:fill="auto"/>
            <w:noWrap/>
            <w:vAlign w:val="bottom"/>
            <w:hideMark/>
          </w:tcPr>
          <w:p w14:paraId="369D189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COMB48-M2</w:t>
            </w:r>
          </w:p>
        </w:tc>
        <w:tc>
          <w:tcPr>
            <w:tcW w:w="1367" w:type="dxa"/>
            <w:tcBorders>
              <w:top w:val="nil"/>
              <w:left w:val="nil"/>
              <w:bottom w:val="nil"/>
              <w:right w:val="nil"/>
            </w:tcBorders>
            <w:shd w:val="clear" w:color="auto" w:fill="auto"/>
            <w:noWrap/>
            <w:vAlign w:val="bottom"/>
            <w:hideMark/>
          </w:tcPr>
          <w:p w14:paraId="43C62A6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2455BCC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-34.43</w:t>
            </w:r>
          </w:p>
        </w:tc>
        <w:tc>
          <w:tcPr>
            <w:tcW w:w="920" w:type="dxa"/>
            <w:tcBorders>
              <w:top w:val="nil"/>
              <w:left w:val="nil"/>
              <w:bottom w:val="nil"/>
              <w:right w:val="nil"/>
            </w:tcBorders>
            <w:shd w:val="clear" w:color="auto" w:fill="auto"/>
            <w:noWrap/>
            <w:vAlign w:val="bottom"/>
            <w:hideMark/>
          </w:tcPr>
          <w:p w14:paraId="08383F2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72.97</w:t>
            </w:r>
          </w:p>
        </w:tc>
        <w:tc>
          <w:tcPr>
            <w:tcW w:w="920" w:type="dxa"/>
            <w:tcBorders>
              <w:top w:val="nil"/>
              <w:left w:val="nil"/>
              <w:bottom w:val="nil"/>
              <w:right w:val="nil"/>
            </w:tcBorders>
            <w:shd w:val="clear" w:color="auto" w:fill="auto"/>
            <w:noWrap/>
            <w:vAlign w:val="bottom"/>
            <w:hideMark/>
          </w:tcPr>
          <w:p w14:paraId="70DC076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2.51</w:t>
            </w:r>
          </w:p>
        </w:tc>
        <w:tc>
          <w:tcPr>
            <w:tcW w:w="920" w:type="dxa"/>
            <w:tcBorders>
              <w:top w:val="nil"/>
              <w:left w:val="nil"/>
              <w:bottom w:val="nil"/>
              <w:right w:val="nil"/>
            </w:tcBorders>
            <w:shd w:val="clear" w:color="auto" w:fill="auto"/>
            <w:noWrap/>
            <w:vAlign w:val="bottom"/>
            <w:hideMark/>
          </w:tcPr>
          <w:p w14:paraId="441599E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26.62</w:t>
            </w:r>
          </w:p>
        </w:tc>
        <w:tc>
          <w:tcPr>
            <w:tcW w:w="920" w:type="dxa"/>
            <w:tcBorders>
              <w:top w:val="nil"/>
              <w:left w:val="nil"/>
              <w:bottom w:val="nil"/>
              <w:right w:val="nil"/>
            </w:tcBorders>
            <w:shd w:val="clear" w:color="auto" w:fill="auto"/>
            <w:noWrap/>
            <w:vAlign w:val="bottom"/>
            <w:hideMark/>
          </w:tcPr>
          <w:p w14:paraId="0BBEA49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3.29</w:t>
            </w:r>
          </w:p>
        </w:tc>
        <w:tc>
          <w:tcPr>
            <w:tcW w:w="920" w:type="dxa"/>
            <w:tcBorders>
              <w:top w:val="nil"/>
              <w:left w:val="nil"/>
              <w:bottom w:val="nil"/>
              <w:right w:val="nil"/>
            </w:tcBorders>
            <w:shd w:val="clear" w:color="auto" w:fill="auto"/>
            <w:noWrap/>
            <w:vAlign w:val="bottom"/>
            <w:hideMark/>
          </w:tcPr>
          <w:p w14:paraId="2BBBFA2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128.17</w:t>
            </w:r>
          </w:p>
        </w:tc>
      </w:tr>
      <w:tr w:rsidR="00DD2475" w:rsidRPr="00DD2475" w14:paraId="5393C60F" w14:textId="77777777" w:rsidTr="00DD2475">
        <w:trPr>
          <w:trHeight w:val="300"/>
        </w:trPr>
        <w:tc>
          <w:tcPr>
            <w:tcW w:w="752" w:type="dxa"/>
            <w:tcBorders>
              <w:top w:val="nil"/>
              <w:left w:val="nil"/>
              <w:bottom w:val="nil"/>
              <w:right w:val="nil"/>
            </w:tcBorders>
            <w:shd w:val="clear" w:color="auto" w:fill="auto"/>
            <w:noWrap/>
            <w:vAlign w:val="bottom"/>
            <w:hideMark/>
          </w:tcPr>
          <w:p w14:paraId="40B3C63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4BC738A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5.47</w:t>
            </w:r>
          </w:p>
        </w:tc>
        <w:tc>
          <w:tcPr>
            <w:tcW w:w="1418" w:type="dxa"/>
            <w:tcBorders>
              <w:top w:val="nil"/>
              <w:left w:val="nil"/>
              <w:bottom w:val="nil"/>
              <w:right w:val="nil"/>
            </w:tcBorders>
            <w:shd w:val="clear" w:color="auto" w:fill="auto"/>
            <w:noWrap/>
            <w:vAlign w:val="bottom"/>
            <w:hideMark/>
          </w:tcPr>
          <w:p w14:paraId="34D5BD0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COMB48-M2</w:t>
            </w:r>
          </w:p>
        </w:tc>
        <w:tc>
          <w:tcPr>
            <w:tcW w:w="1367" w:type="dxa"/>
            <w:tcBorders>
              <w:top w:val="nil"/>
              <w:left w:val="nil"/>
              <w:bottom w:val="nil"/>
              <w:right w:val="nil"/>
            </w:tcBorders>
            <w:shd w:val="clear" w:color="auto" w:fill="auto"/>
            <w:noWrap/>
            <w:vAlign w:val="bottom"/>
            <w:hideMark/>
          </w:tcPr>
          <w:p w14:paraId="06C2A02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73859D8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-34.43</w:t>
            </w:r>
          </w:p>
        </w:tc>
        <w:tc>
          <w:tcPr>
            <w:tcW w:w="920" w:type="dxa"/>
            <w:tcBorders>
              <w:top w:val="nil"/>
              <w:left w:val="nil"/>
              <w:bottom w:val="nil"/>
              <w:right w:val="nil"/>
            </w:tcBorders>
            <w:shd w:val="clear" w:color="auto" w:fill="auto"/>
            <w:noWrap/>
            <w:vAlign w:val="bottom"/>
            <w:hideMark/>
          </w:tcPr>
          <w:p w14:paraId="67F91CD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75.65</w:t>
            </w:r>
          </w:p>
        </w:tc>
        <w:tc>
          <w:tcPr>
            <w:tcW w:w="920" w:type="dxa"/>
            <w:tcBorders>
              <w:top w:val="nil"/>
              <w:left w:val="nil"/>
              <w:bottom w:val="nil"/>
              <w:right w:val="nil"/>
            </w:tcBorders>
            <w:shd w:val="clear" w:color="auto" w:fill="auto"/>
            <w:noWrap/>
            <w:vAlign w:val="bottom"/>
            <w:hideMark/>
          </w:tcPr>
          <w:p w14:paraId="5AD3FAA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2.51</w:t>
            </w:r>
          </w:p>
        </w:tc>
        <w:tc>
          <w:tcPr>
            <w:tcW w:w="920" w:type="dxa"/>
            <w:tcBorders>
              <w:top w:val="nil"/>
              <w:left w:val="nil"/>
              <w:bottom w:val="nil"/>
              <w:right w:val="nil"/>
            </w:tcBorders>
            <w:shd w:val="clear" w:color="auto" w:fill="auto"/>
            <w:noWrap/>
            <w:vAlign w:val="bottom"/>
            <w:hideMark/>
          </w:tcPr>
          <w:p w14:paraId="1143F2B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26.62</w:t>
            </w:r>
          </w:p>
        </w:tc>
        <w:tc>
          <w:tcPr>
            <w:tcW w:w="920" w:type="dxa"/>
            <w:tcBorders>
              <w:top w:val="nil"/>
              <w:left w:val="nil"/>
              <w:bottom w:val="nil"/>
              <w:right w:val="nil"/>
            </w:tcBorders>
            <w:shd w:val="clear" w:color="auto" w:fill="auto"/>
            <w:noWrap/>
            <w:vAlign w:val="bottom"/>
            <w:hideMark/>
          </w:tcPr>
          <w:p w14:paraId="76C3681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2.04</w:t>
            </w:r>
          </w:p>
        </w:tc>
        <w:tc>
          <w:tcPr>
            <w:tcW w:w="920" w:type="dxa"/>
            <w:tcBorders>
              <w:top w:val="nil"/>
              <w:left w:val="nil"/>
              <w:bottom w:val="nil"/>
              <w:right w:val="nil"/>
            </w:tcBorders>
            <w:shd w:val="clear" w:color="auto" w:fill="auto"/>
            <w:noWrap/>
            <w:vAlign w:val="bottom"/>
            <w:hideMark/>
          </w:tcPr>
          <w:p w14:paraId="417C2B3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91.24</w:t>
            </w:r>
          </w:p>
        </w:tc>
      </w:tr>
      <w:tr w:rsidR="00DD2475" w:rsidRPr="00DD2475" w14:paraId="3139001B" w14:textId="77777777" w:rsidTr="00DD2475">
        <w:trPr>
          <w:trHeight w:val="300"/>
        </w:trPr>
        <w:tc>
          <w:tcPr>
            <w:tcW w:w="752" w:type="dxa"/>
            <w:tcBorders>
              <w:top w:val="nil"/>
              <w:left w:val="nil"/>
              <w:bottom w:val="nil"/>
              <w:right w:val="nil"/>
            </w:tcBorders>
            <w:shd w:val="clear" w:color="auto" w:fill="auto"/>
            <w:noWrap/>
            <w:vAlign w:val="bottom"/>
            <w:hideMark/>
          </w:tcPr>
          <w:p w14:paraId="672213C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215E7DF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5.96</w:t>
            </w:r>
          </w:p>
        </w:tc>
        <w:tc>
          <w:tcPr>
            <w:tcW w:w="1418" w:type="dxa"/>
            <w:tcBorders>
              <w:top w:val="nil"/>
              <w:left w:val="nil"/>
              <w:bottom w:val="nil"/>
              <w:right w:val="nil"/>
            </w:tcBorders>
            <w:shd w:val="clear" w:color="auto" w:fill="auto"/>
            <w:noWrap/>
            <w:vAlign w:val="bottom"/>
            <w:hideMark/>
          </w:tcPr>
          <w:p w14:paraId="4112FBB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COMB48-M2</w:t>
            </w:r>
          </w:p>
        </w:tc>
        <w:tc>
          <w:tcPr>
            <w:tcW w:w="1367" w:type="dxa"/>
            <w:tcBorders>
              <w:top w:val="nil"/>
              <w:left w:val="nil"/>
              <w:bottom w:val="nil"/>
              <w:right w:val="nil"/>
            </w:tcBorders>
            <w:shd w:val="clear" w:color="auto" w:fill="auto"/>
            <w:noWrap/>
            <w:vAlign w:val="bottom"/>
            <w:hideMark/>
          </w:tcPr>
          <w:p w14:paraId="104F81E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553786B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-34.43</w:t>
            </w:r>
          </w:p>
        </w:tc>
        <w:tc>
          <w:tcPr>
            <w:tcW w:w="920" w:type="dxa"/>
            <w:tcBorders>
              <w:top w:val="nil"/>
              <w:left w:val="nil"/>
              <w:bottom w:val="nil"/>
              <w:right w:val="nil"/>
            </w:tcBorders>
            <w:shd w:val="clear" w:color="auto" w:fill="auto"/>
            <w:noWrap/>
            <w:vAlign w:val="bottom"/>
            <w:hideMark/>
          </w:tcPr>
          <w:p w14:paraId="4E38B1E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78.34</w:t>
            </w:r>
          </w:p>
        </w:tc>
        <w:tc>
          <w:tcPr>
            <w:tcW w:w="920" w:type="dxa"/>
            <w:tcBorders>
              <w:top w:val="nil"/>
              <w:left w:val="nil"/>
              <w:bottom w:val="nil"/>
              <w:right w:val="nil"/>
            </w:tcBorders>
            <w:shd w:val="clear" w:color="auto" w:fill="auto"/>
            <w:noWrap/>
            <w:vAlign w:val="bottom"/>
            <w:hideMark/>
          </w:tcPr>
          <w:p w14:paraId="700D384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2.51</w:t>
            </w:r>
          </w:p>
        </w:tc>
        <w:tc>
          <w:tcPr>
            <w:tcW w:w="920" w:type="dxa"/>
            <w:tcBorders>
              <w:top w:val="nil"/>
              <w:left w:val="nil"/>
              <w:bottom w:val="nil"/>
              <w:right w:val="nil"/>
            </w:tcBorders>
            <w:shd w:val="clear" w:color="auto" w:fill="auto"/>
            <w:noWrap/>
            <w:vAlign w:val="bottom"/>
            <w:hideMark/>
          </w:tcPr>
          <w:p w14:paraId="46346AA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26.62</w:t>
            </w:r>
          </w:p>
        </w:tc>
        <w:tc>
          <w:tcPr>
            <w:tcW w:w="920" w:type="dxa"/>
            <w:tcBorders>
              <w:top w:val="nil"/>
              <w:left w:val="nil"/>
              <w:bottom w:val="nil"/>
              <w:right w:val="nil"/>
            </w:tcBorders>
            <w:shd w:val="clear" w:color="auto" w:fill="auto"/>
            <w:noWrap/>
            <w:vAlign w:val="bottom"/>
            <w:hideMark/>
          </w:tcPr>
          <w:p w14:paraId="63EBB24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0.80</w:t>
            </w:r>
          </w:p>
        </w:tc>
        <w:tc>
          <w:tcPr>
            <w:tcW w:w="920" w:type="dxa"/>
            <w:tcBorders>
              <w:top w:val="nil"/>
              <w:left w:val="nil"/>
              <w:bottom w:val="nil"/>
              <w:right w:val="nil"/>
            </w:tcBorders>
            <w:shd w:val="clear" w:color="auto" w:fill="auto"/>
            <w:noWrap/>
            <w:vAlign w:val="bottom"/>
            <w:hideMark/>
          </w:tcPr>
          <w:p w14:paraId="6423171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52.99</w:t>
            </w:r>
          </w:p>
        </w:tc>
      </w:tr>
      <w:tr w:rsidR="00DD2475" w:rsidRPr="00DD2475" w14:paraId="53834CAA" w14:textId="77777777" w:rsidTr="00DD2475">
        <w:trPr>
          <w:trHeight w:val="300"/>
        </w:trPr>
        <w:tc>
          <w:tcPr>
            <w:tcW w:w="752" w:type="dxa"/>
            <w:tcBorders>
              <w:top w:val="nil"/>
              <w:left w:val="nil"/>
              <w:bottom w:val="nil"/>
              <w:right w:val="nil"/>
            </w:tcBorders>
            <w:shd w:val="clear" w:color="auto" w:fill="auto"/>
            <w:noWrap/>
            <w:vAlign w:val="bottom"/>
            <w:hideMark/>
          </w:tcPr>
          <w:p w14:paraId="72C5DB3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2B7854F4"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6.46</w:t>
            </w:r>
          </w:p>
        </w:tc>
        <w:tc>
          <w:tcPr>
            <w:tcW w:w="1418" w:type="dxa"/>
            <w:tcBorders>
              <w:top w:val="nil"/>
              <w:left w:val="nil"/>
              <w:bottom w:val="nil"/>
              <w:right w:val="nil"/>
            </w:tcBorders>
            <w:shd w:val="clear" w:color="auto" w:fill="auto"/>
            <w:noWrap/>
            <w:vAlign w:val="bottom"/>
            <w:hideMark/>
          </w:tcPr>
          <w:p w14:paraId="425FEB7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COMB48-M2</w:t>
            </w:r>
          </w:p>
        </w:tc>
        <w:tc>
          <w:tcPr>
            <w:tcW w:w="1367" w:type="dxa"/>
            <w:tcBorders>
              <w:top w:val="nil"/>
              <w:left w:val="nil"/>
              <w:bottom w:val="nil"/>
              <w:right w:val="nil"/>
            </w:tcBorders>
            <w:shd w:val="clear" w:color="auto" w:fill="auto"/>
            <w:noWrap/>
            <w:vAlign w:val="bottom"/>
            <w:hideMark/>
          </w:tcPr>
          <w:p w14:paraId="74D9BB8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5FFC0ED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-34.43</w:t>
            </w:r>
          </w:p>
        </w:tc>
        <w:tc>
          <w:tcPr>
            <w:tcW w:w="920" w:type="dxa"/>
            <w:tcBorders>
              <w:top w:val="nil"/>
              <w:left w:val="nil"/>
              <w:bottom w:val="nil"/>
              <w:right w:val="nil"/>
            </w:tcBorders>
            <w:shd w:val="clear" w:color="auto" w:fill="auto"/>
            <w:noWrap/>
            <w:vAlign w:val="bottom"/>
            <w:hideMark/>
          </w:tcPr>
          <w:p w14:paraId="63D173F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81.02</w:t>
            </w:r>
          </w:p>
        </w:tc>
        <w:tc>
          <w:tcPr>
            <w:tcW w:w="920" w:type="dxa"/>
            <w:tcBorders>
              <w:top w:val="nil"/>
              <w:left w:val="nil"/>
              <w:bottom w:val="nil"/>
              <w:right w:val="nil"/>
            </w:tcBorders>
            <w:shd w:val="clear" w:color="auto" w:fill="auto"/>
            <w:noWrap/>
            <w:vAlign w:val="bottom"/>
            <w:hideMark/>
          </w:tcPr>
          <w:p w14:paraId="755AB73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2.51</w:t>
            </w:r>
          </w:p>
        </w:tc>
        <w:tc>
          <w:tcPr>
            <w:tcW w:w="920" w:type="dxa"/>
            <w:tcBorders>
              <w:top w:val="nil"/>
              <w:left w:val="nil"/>
              <w:bottom w:val="nil"/>
              <w:right w:val="nil"/>
            </w:tcBorders>
            <w:shd w:val="clear" w:color="auto" w:fill="auto"/>
            <w:noWrap/>
            <w:vAlign w:val="bottom"/>
            <w:hideMark/>
          </w:tcPr>
          <w:p w14:paraId="3434068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26.62</w:t>
            </w:r>
          </w:p>
        </w:tc>
        <w:tc>
          <w:tcPr>
            <w:tcW w:w="920" w:type="dxa"/>
            <w:tcBorders>
              <w:top w:val="nil"/>
              <w:left w:val="nil"/>
              <w:bottom w:val="nil"/>
              <w:right w:val="nil"/>
            </w:tcBorders>
            <w:shd w:val="clear" w:color="auto" w:fill="auto"/>
            <w:noWrap/>
            <w:vAlign w:val="bottom"/>
            <w:hideMark/>
          </w:tcPr>
          <w:p w14:paraId="4AEA8C5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-0.45</w:t>
            </w:r>
          </w:p>
        </w:tc>
        <w:tc>
          <w:tcPr>
            <w:tcW w:w="920" w:type="dxa"/>
            <w:tcBorders>
              <w:top w:val="nil"/>
              <w:left w:val="nil"/>
              <w:bottom w:val="nil"/>
              <w:right w:val="nil"/>
            </w:tcBorders>
            <w:shd w:val="clear" w:color="auto" w:fill="auto"/>
            <w:noWrap/>
            <w:vAlign w:val="bottom"/>
            <w:hideMark/>
          </w:tcPr>
          <w:p w14:paraId="231764D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13.40</w:t>
            </w:r>
          </w:p>
        </w:tc>
      </w:tr>
      <w:tr w:rsidR="00DD2475" w:rsidRPr="00DD2475" w14:paraId="3C5E3A0C" w14:textId="77777777" w:rsidTr="00DD2475">
        <w:trPr>
          <w:trHeight w:val="300"/>
        </w:trPr>
        <w:tc>
          <w:tcPr>
            <w:tcW w:w="752" w:type="dxa"/>
            <w:tcBorders>
              <w:top w:val="nil"/>
              <w:left w:val="nil"/>
              <w:bottom w:val="nil"/>
              <w:right w:val="nil"/>
            </w:tcBorders>
            <w:shd w:val="clear" w:color="auto" w:fill="auto"/>
            <w:noWrap/>
            <w:vAlign w:val="bottom"/>
            <w:hideMark/>
          </w:tcPr>
          <w:p w14:paraId="6F20EC13"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5D0D785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6.96</w:t>
            </w:r>
          </w:p>
        </w:tc>
        <w:tc>
          <w:tcPr>
            <w:tcW w:w="1418" w:type="dxa"/>
            <w:tcBorders>
              <w:top w:val="nil"/>
              <w:left w:val="nil"/>
              <w:bottom w:val="nil"/>
              <w:right w:val="nil"/>
            </w:tcBorders>
            <w:shd w:val="clear" w:color="auto" w:fill="auto"/>
            <w:noWrap/>
            <w:vAlign w:val="bottom"/>
            <w:hideMark/>
          </w:tcPr>
          <w:p w14:paraId="68CE303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COMB48-M2</w:t>
            </w:r>
          </w:p>
        </w:tc>
        <w:tc>
          <w:tcPr>
            <w:tcW w:w="1367" w:type="dxa"/>
            <w:tcBorders>
              <w:top w:val="nil"/>
              <w:left w:val="nil"/>
              <w:bottom w:val="nil"/>
              <w:right w:val="nil"/>
            </w:tcBorders>
            <w:shd w:val="clear" w:color="auto" w:fill="auto"/>
            <w:noWrap/>
            <w:vAlign w:val="bottom"/>
            <w:hideMark/>
          </w:tcPr>
          <w:p w14:paraId="491C97E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68FD592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-34.43</w:t>
            </w:r>
          </w:p>
        </w:tc>
        <w:tc>
          <w:tcPr>
            <w:tcW w:w="920" w:type="dxa"/>
            <w:tcBorders>
              <w:top w:val="nil"/>
              <w:left w:val="nil"/>
              <w:bottom w:val="nil"/>
              <w:right w:val="nil"/>
            </w:tcBorders>
            <w:shd w:val="clear" w:color="auto" w:fill="auto"/>
            <w:noWrap/>
            <w:vAlign w:val="bottom"/>
            <w:hideMark/>
          </w:tcPr>
          <w:p w14:paraId="5A52293F"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83.71</w:t>
            </w:r>
          </w:p>
        </w:tc>
        <w:tc>
          <w:tcPr>
            <w:tcW w:w="920" w:type="dxa"/>
            <w:tcBorders>
              <w:top w:val="nil"/>
              <w:left w:val="nil"/>
              <w:bottom w:val="nil"/>
              <w:right w:val="nil"/>
            </w:tcBorders>
            <w:shd w:val="clear" w:color="auto" w:fill="auto"/>
            <w:noWrap/>
            <w:vAlign w:val="bottom"/>
            <w:hideMark/>
          </w:tcPr>
          <w:p w14:paraId="1D054E4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2.51</w:t>
            </w:r>
          </w:p>
        </w:tc>
        <w:tc>
          <w:tcPr>
            <w:tcW w:w="920" w:type="dxa"/>
            <w:tcBorders>
              <w:top w:val="nil"/>
              <w:left w:val="nil"/>
              <w:bottom w:val="nil"/>
              <w:right w:val="nil"/>
            </w:tcBorders>
            <w:shd w:val="clear" w:color="auto" w:fill="auto"/>
            <w:noWrap/>
            <w:vAlign w:val="bottom"/>
            <w:hideMark/>
          </w:tcPr>
          <w:p w14:paraId="6F998F7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26.62</w:t>
            </w:r>
          </w:p>
        </w:tc>
        <w:tc>
          <w:tcPr>
            <w:tcW w:w="920" w:type="dxa"/>
            <w:tcBorders>
              <w:top w:val="nil"/>
              <w:left w:val="nil"/>
              <w:bottom w:val="nil"/>
              <w:right w:val="nil"/>
            </w:tcBorders>
            <w:shd w:val="clear" w:color="auto" w:fill="auto"/>
            <w:noWrap/>
            <w:vAlign w:val="bottom"/>
            <w:hideMark/>
          </w:tcPr>
          <w:p w14:paraId="71221B4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-1.70</w:t>
            </w:r>
          </w:p>
        </w:tc>
        <w:tc>
          <w:tcPr>
            <w:tcW w:w="920" w:type="dxa"/>
            <w:tcBorders>
              <w:top w:val="nil"/>
              <w:left w:val="nil"/>
              <w:bottom w:val="nil"/>
              <w:right w:val="nil"/>
            </w:tcBorders>
            <w:shd w:val="clear" w:color="auto" w:fill="auto"/>
            <w:noWrap/>
            <w:vAlign w:val="bottom"/>
            <w:hideMark/>
          </w:tcPr>
          <w:p w14:paraId="447E4D0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-27.53</w:t>
            </w:r>
          </w:p>
        </w:tc>
      </w:tr>
      <w:tr w:rsidR="00DD2475" w:rsidRPr="00DD2475" w14:paraId="0E55864E" w14:textId="77777777" w:rsidTr="00DD2475">
        <w:trPr>
          <w:trHeight w:val="300"/>
        </w:trPr>
        <w:tc>
          <w:tcPr>
            <w:tcW w:w="752" w:type="dxa"/>
            <w:tcBorders>
              <w:top w:val="nil"/>
              <w:left w:val="nil"/>
              <w:bottom w:val="nil"/>
              <w:right w:val="nil"/>
            </w:tcBorders>
            <w:shd w:val="clear" w:color="auto" w:fill="auto"/>
            <w:noWrap/>
            <w:vAlign w:val="bottom"/>
            <w:hideMark/>
          </w:tcPr>
          <w:p w14:paraId="05E5A7CB"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5662CA85"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7.45</w:t>
            </w:r>
          </w:p>
        </w:tc>
        <w:tc>
          <w:tcPr>
            <w:tcW w:w="1418" w:type="dxa"/>
            <w:tcBorders>
              <w:top w:val="nil"/>
              <w:left w:val="nil"/>
              <w:bottom w:val="nil"/>
              <w:right w:val="nil"/>
            </w:tcBorders>
            <w:shd w:val="clear" w:color="auto" w:fill="auto"/>
            <w:noWrap/>
            <w:vAlign w:val="bottom"/>
            <w:hideMark/>
          </w:tcPr>
          <w:p w14:paraId="27003DDD"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COMB48-M2</w:t>
            </w:r>
          </w:p>
        </w:tc>
        <w:tc>
          <w:tcPr>
            <w:tcW w:w="1367" w:type="dxa"/>
            <w:tcBorders>
              <w:top w:val="nil"/>
              <w:left w:val="nil"/>
              <w:bottom w:val="nil"/>
              <w:right w:val="nil"/>
            </w:tcBorders>
            <w:shd w:val="clear" w:color="auto" w:fill="auto"/>
            <w:noWrap/>
            <w:vAlign w:val="bottom"/>
            <w:hideMark/>
          </w:tcPr>
          <w:p w14:paraId="4F52103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1A43F78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-34.43</w:t>
            </w:r>
          </w:p>
        </w:tc>
        <w:tc>
          <w:tcPr>
            <w:tcW w:w="920" w:type="dxa"/>
            <w:tcBorders>
              <w:top w:val="nil"/>
              <w:left w:val="nil"/>
              <w:bottom w:val="nil"/>
              <w:right w:val="nil"/>
            </w:tcBorders>
            <w:shd w:val="clear" w:color="auto" w:fill="auto"/>
            <w:noWrap/>
            <w:vAlign w:val="bottom"/>
            <w:hideMark/>
          </w:tcPr>
          <w:p w14:paraId="3C7BB3B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86.40</w:t>
            </w:r>
          </w:p>
        </w:tc>
        <w:tc>
          <w:tcPr>
            <w:tcW w:w="920" w:type="dxa"/>
            <w:tcBorders>
              <w:top w:val="nil"/>
              <w:left w:val="nil"/>
              <w:bottom w:val="nil"/>
              <w:right w:val="nil"/>
            </w:tcBorders>
            <w:shd w:val="clear" w:color="auto" w:fill="auto"/>
            <w:noWrap/>
            <w:vAlign w:val="bottom"/>
            <w:hideMark/>
          </w:tcPr>
          <w:p w14:paraId="70AA136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2.51</w:t>
            </w:r>
          </w:p>
        </w:tc>
        <w:tc>
          <w:tcPr>
            <w:tcW w:w="920" w:type="dxa"/>
            <w:tcBorders>
              <w:top w:val="nil"/>
              <w:left w:val="nil"/>
              <w:bottom w:val="nil"/>
              <w:right w:val="nil"/>
            </w:tcBorders>
            <w:shd w:val="clear" w:color="auto" w:fill="auto"/>
            <w:noWrap/>
            <w:vAlign w:val="bottom"/>
            <w:hideMark/>
          </w:tcPr>
          <w:p w14:paraId="47B7186E"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26.62</w:t>
            </w:r>
          </w:p>
        </w:tc>
        <w:tc>
          <w:tcPr>
            <w:tcW w:w="920" w:type="dxa"/>
            <w:tcBorders>
              <w:top w:val="nil"/>
              <w:left w:val="nil"/>
              <w:bottom w:val="nil"/>
              <w:right w:val="nil"/>
            </w:tcBorders>
            <w:shd w:val="clear" w:color="auto" w:fill="auto"/>
            <w:noWrap/>
            <w:vAlign w:val="bottom"/>
            <w:hideMark/>
          </w:tcPr>
          <w:p w14:paraId="56310ED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-2.94</w:t>
            </w:r>
          </w:p>
        </w:tc>
        <w:tc>
          <w:tcPr>
            <w:tcW w:w="920" w:type="dxa"/>
            <w:tcBorders>
              <w:top w:val="nil"/>
              <w:left w:val="nil"/>
              <w:bottom w:val="nil"/>
              <w:right w:val="nil"/>
            </w:tcBorders>
            <w:shd w:val="clear" w:color="auto" w:fill="auto"/>
            <w:noWrap/>
            <w:vAlign w:val="bottom"/>
            <w:hideMark/>
          </w:tcPr>
          <w:p w14:paraId="33138156"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-69.79</w:t>
            </w:r>
          </w:p>
        </w:tc>
      </w:tr>
      <w:tr w:rsidR="00DD2475" w:rsidRPr="00DD2475" w14:paraId="1DA08805" w14:textId="77777777" w:rsidTr="00DD2475">
        <w:trPr>
          <w:trHeight w:val="300"/>
        </w:trPr>
        <w:tc>
          <w:tcPr>
            <w:tcW w:w="752" w:type="dxa"/>
            <w:tcBorders>
              <w:top w:val="nil"/>
              <w:left w:val="nil"/>
              <w:bottom w:val="nil"/>
              <w:right w:val="nil"/>
            </w:tcBorders>
            <w:shd w:val="clear" w:color="auto" w:fill="auto"/>
            <w:noWrap/>
            <w:vAlign w:val="bottom"/>
            <w:hideMark/>
          </w:tcPr>
          <w:p w14:paraId="020E0B7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9</w:t>
            </w:r>
          </w:p>
        </w:tc>
        <w:tc>
          <w:tcPr>
            <w:tcW w:w="843" w:type="dxa"/>
            <w:tcBorders>
              <w:top w:val="nil"/>
              <w:left w:val="nil"/>
              <w:bottom w:val="nil"/>
              <w:right w:val="nil"/>
            </w:tcBorders>
            <w:shd w:val="clear" w:color="auto" w:fill="auto"/>
            <w:noWrap/>
            <w:vAlign w:val="bottom"/>
            <w:hideMark/>
          </w:tcPr>
          <w:p w14:paraId="6FD9D53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7.95</w:t>
            </w:r>
          </w:p>
        </w:tc>
        <w:tc>
          <w:tcPr>
            <w:tcW w:w="1418" w:type="dxa"/>
            <w:tcBorders>
              <w:top w:val="nil"/>
              <w:left w:val="nil"/>
              <w:bottom w:val="nil"/>
              <w:right w:val="nil"/>
            </w:tcBorders>
            <w:shd w:val="clear" w:color="auto" w:fill="auto"/>
            <w:noWrap/>
            <w:vAlign w:val="bottom"/>
            <w:hideMark/>
          </w:tcPr>
          <w:p w14:paraId="12D5F07C"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COMB48-M2</w:t>
            </w:r>
          </w:p>
        </w:tc>
        <w:tc>
          <w:tcPr>
            <w:tcW w:w="1367" w:type="dxa"/>
            <w:tcBorders>
              <w:top w:val="nil"/>
              <w:left w:val="nil"/>
              <w:bottom w:val="nil"/>
              <w:right w:val="nil"/>
            </w:tcBorders>
            <w:shd w:val="clear" w:color="auto" w:fill="auto"/>
            <w:noWrap/>
            <w:vAlign w:val="bottom"/>
            <w:hideMark/>
          </w:tcPr>
          <w:p w14:paraId="34778A82"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Combination</w:t>
            </w:r>
          </w:p>
        </w:tc>
        <w:tc>
          <w:tcPr>
            <w:tcW w:w="920" w:type="dxa"/>
            <w:tcBorders>
              <w:top w:val="nil"/>
              <w:left w:val="nil"/>
              <w:bottom w:val="nil"/>
              <w:right w:val="nil"/>
            </w:tcBorders>
            <w:shd w:val="clear" w:color="auto" w:fill="auto"/>
            <w:noWrap/>
            <w:vAlign w:val="bottom"/>
            <w:hideMark/>
          </w:tcPr>
          <w:p w14:paraId="69095F50"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-34.43</w:t>
            </w:r>
          </w:p>
        </w:tc>
        <w:tc>
          <w:tcPr>
            <w:tcW w:w="920" w:type="dxa"/>
            <w:tcBorders>
              <w:top w:val="nil"/>
              <w:left w:val="nil"/>
              <w:bottom w:val="nil"/>
              <w:right w:val="nil"/>
            </w:tcBorders>
            <w:shd w:val="clear" w:color="auto" w:fill="auto"/>
            <w:noWrap/>
            <w:vAlign w:val="bottom"/>
            <w:hideMark/>
          </w:tcPr>
          <w:p w14:paraId="279A61D9"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89.08</w:t>
            </w:r>
          </w:p>
        </w:tc>
        <w:tc>
          <w:tcPr>
            <w:tcW w:w="920" w:type="dxa"/>
            <w:tcBorders>
              <w:top w:val="nil"/>
              <w:left w:val="nil"/>
              <w:bottom w:val="nil"/>
              <w:right w:val="nil"/>
            </w:tcBorders>
            <w:shd w:val="clear" w:color="auto" w:fill="auto"/>
            <w:noWrap/>
            <w:vAlign w:val="bottom"/>
            <w:hideMark/>
          </w:tcPr>
          <w:p w14:paraId="68A876E1"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2.51</w:t>
            </w:r>
          </w:p>
        </w:tc>
        <w:tc>
          <w:tcPr>
            <w:tcW w:w="920" w:type="dxa"/>
            <w:tcBorders>
              <w:top w:val="nil"/>
              <w:left w:val="nil"/>
              <w:bottom w:val="nil"/>
              <w:right w:val="nil"/>
            </w:tcBorders>
            <w:shd w:val="clear" w:color="auto" w:fill="auto"/>
            <w:noWrap/>
            <w:vAlign w:val="bottom"/>
            <w:hideMark/>
          </w:tcPr>
          <w:p w14:paraId="21E586A8"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26.62</w:t>
            </w:r>
          </w:p>
        </w:tc>
        <w:tc>
          <w:tcPr>
            <w:tcW w:w="920" w:type="dxa"/>
            <w:tcBorders>
              <w:top w:val="nil"/>
              <w:left w:val="nil"/>
              <w:bottom w:val="nil"/>
              <w:right w:val="nil"/>
            </w:tcBorders>
            <w:shd w:val="clear" w:color="auto" w:fill="auto"/>
            <w:noWrap/>
            <w:vAlign w:val="bottom"/>
            <w:hideMark/>
          </w:tcPr>
          <w:p w14:paraId="7D6BAA9A"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-4.19</w:t>
            </w:r>
          </w:p>
        </w:tc>
        <w:tc>
          <w:tcPr>
            <w:tcW w:w="920" w:type="dxa"/>
            <w:tcBorders>
              <w:top w:val="nil"/>
              <w:left w:val="nil"/>
              <w:bottom w:val="nil"/>
              <w:right w:val="nil"/>
            </w:tcBorders>
            <w:shd w:val="clear" w:color="auto" w:fill="auto"/>
            <w:noWrap/>
            <w:vAlign w:val="bottom"/>
            <w:hideMark/>
          </w:tcPr>
          <w:p w14:paraId="267CD267" w14:textId="77777777" w:rsidR="00DD2475" w:rsidRPr="00DD2475" w:rsidRDefault="00DD2475" w:rsidP="00DD2475">
            <w:pPr>
              <w:suppressAutoHyphens w:val="0"/>
              <w:jc w:val="center"/>
              <w:rPr>
                <w:color w:val="000000"/>
                <w:sz w:val="16"/>
                <w:szCs w:val="16"/>
                <w:lang w:val="es-MX" w:eastAsia="es-MX"/>
              </w:rPr>
            </w:pPr>
            <w:r w:rsidRPr="00DD2475">
              <w:rPr>
                <w:color w:val="000000"/>
                <w:sz w:val="16"/>
                <w:szCs w:val="16"/>
                <w:lang w:val="es-MX" w:eastAsia="es-MX"/>
              </w:rPr>
              <w:t>-113.39</w:t>
            </w:r>
          </w:p>
        </w:tc>
      </w:tr>
    </w:tbl>
    <w:p w14:paraId="67061567" w14:textId="1FEFD697" w:rsidR="00C26C2F" w:rsidRDefault="00C26C2F" w:rsidP="00C26C2F">
      <w:pPr>
        <w:ind w:left="425"/>
        <w:rPr>
          <w:lang w:val="es-US" w:eastAsia="es-MX"/>
        </w:rPr>
      </w:pPr>
    </w:p>
    <w:p w14:paraId="6FA0516B" w14:textId="7801EC1A" w:rsidR="00250BFD" w:rsidRPr="00114EA2" w:rsidRDefault="00250BFD" w:rsidP="00250BFD">
      <w:pPr>
        <w:pStyle w:val="Descripcin"/>
        <w:jc w:val="center"/>
        <w:rPr>
          <w:rFonts w:cs="Arial"/>
          <w:i w:val="0"/>
          <w:iCs w:val="0"/>
          <w:sz w:val="20"/>
          <w:szCs w:val="20"/>
        </w:rPr>
      </w:pPr>
      <w:bookmarkStart w:id="96" w:name="_Toc95051659"/>
      <w:r w:rsidRPr="00114EA2">
        <w:rPr>
          <w:rFonts w:cs="Arial"/>
          <w:b/>
          <w:bCs/>
          <w:i w:val="0"/>
          <w:iCs w:val="0"/>
          <w:sz w:val="20"/>
          <w:szCs w:val="20"/>
        </w:rPr>
        <w:t xml:space="preserve">Tabla </w:t>
      </w:r>
      <w:r>
        <w:rPr>
          <w:rFonts w:cs="Arial"/>
          <w:b/>
          <w:bCs/>
          <w:i w:val="0"/>
          <w:iCs w:val="0"/>
          <w:sz w:val="20"/>
          <w:szCs w:val="20"/>
        </w:rPr>
        <w:fldChar w:fldCharType="begin"/>
      </w:r>
      <w:r>
        <w:rPr>
          <w:rFonts w:cs="Arial"/>
          <w:b/>
          <w:bCs/>
          <w:i w:val="0"/>
          <w:iCs w:val="0"/>
          <w:sz w:val="20"/>
          <w:szCs w:val="20"/>
        </w:rPr>
        <w:instrText xml:space="preserve"> STYLEREF 1 \s </w:instrText>
      </w:r>
      <w:r>
        <w:rPr>
          <w:rFonts w:cs="Arial"/>
          <w:b/>
          <w:bCs/>
          <w:i w:val="0"/>
          <w:iCs w:val="0"/>
          <w:sz w:val="20"/>
          <w:szCs w:val="20"/>
        </w:rPr>
        <w:fldChar w:fldCharType="separate"/>
      </w:r>
      <w:r w:rsidR="00F4253C">
        <w:rPr>
          <w:rFonts w:cs="Arial"/>
          <w:b/>
          <w:bCs/>
          <w:i w:val="0"/>
          <w:iCs w:val="0"/>
          <w:noProof/>
          <w:sz w:val="20"/>
          <w:szCs w:val="20"/>
        </w:rPr>
        <w:t>10</w:t>
      </w:r>
      <w:r>
        <w:rPr>
          <w:rFonts w:cs="Arial"/>
          <w:b/>
          <w:bCs/>
          <w:i w:val="0"/>
          <w:iCs w:val="0"/>
          <w:sz w:val="20"/>
          <w:szCs w:val="20"/>
        </w:rPr>
        <w:fldChar w:fldCharType="end"/>
      </w:r>
      <w:r>
        <w:rPr>
          <w:rFonts w:cs="Arial"/>
          <w:b/>
          <w:bCs/>
          <w:i w:val="0"/>
          <w:iCs w:val="0"/>
          <w:sz w:val="20"/>
          <w:szCs w:val="20"/>
        </w:rPr>
        <w:noBreakHyphen/>
      </w:r>
      <w:r>
        <w:rPr>
          <w:rFonts w:cs="Arial"/>
          <w:b/>
          <w:bCs/>
          <w:i w:val="0"/>
          <w:iCs w:val="0"/>
          <w:sz w:val="20"/>
          <w:szCs w:val="20"/>
        </w:rPr>
        <w:fldChar w:fldCharType="begin"/>
      </w:r>
      <w:r>
        <w:rPr>
          <w:rFonts w:cs="Arial"/>
          <w:b/>
          <w:bCs/>
          <w:i w:val="0"/>
          <w:iCs w:val="0"/>
          <w:sz w:val="20"/>
          <w:szCs w:val="20"/>
        </w:rPr>
        <w:instrText xml:space="preserve"> SEQ Tabla \* ARABIC \s 1 </w:instrText>
      </w:r>
      <w:r>
        <w:rPr>
          <w:rFonts w:cs="Arial"/>
          <w:b/>
          <w:bCs/>
          <w:i w:val="0"/>
          <w:iCs w:val="0"/>
          <w:sz w:val="20"/>
          <w:szCs w:val="20"/>
        </w:rPr>
        <w:fldChar w:fldCharType="separate"/>
      </w:r>
      <w:r w:rsidR="00F4253C">
        <w:rPr>
          <w:rFonts w:cs="Arial"/>
          <w:b/>
          <w:bCs/>
          <w:i w:val="0"/>
          <w:iCs w:val="0"/>
          <w:noProof/>
          <w:sz w:val="20"/>
          <w:szCs w:val="20"/>
        </w:rPr>
        <w:t>5</w:t>
      </w:r>
      <w:r>
        <w:rPr>
          <w:rFonts w:cs="Arial"/>
          <w:b/>
          <w:bCs/>
          <w:i w:val="0"/>
          <w:iCs w:val="0"/>
          <w:sz w:val="20"/>
          <w:szCs w:val="20"/>
        </w:rPr>
        <w:fldChar w:fldCharType="end"/>
      </w:r>
      <w:r w:rsidRPr="00114EA2">
        <w:rPr>
          <w:rFonts w:cs="Arial"/>
          <w:i w:val="0"/>
          <w:iCs w:val="0"/>
          <w:sz w:val="20"/>
          <w:szCs w:val="20"/>
        </w:rPr>
        <w:t xml:space="preserve"> </w:t>
      </w:r>
      <w:r>
        <w:rPr>
          <w:rFonts w:cs="Arial"/>
          <w:sz w:val="20"/>
          <w:szCs w:val="20"/>
        </w:rPr>
        <w:t>Elementos mecánicos trabe de liga</w:t>
      </w:r>
      <w:bookmarkEnd w:id="96"/>
      <w:r>
        <w:rPr>
          <w:rFonts w:cs="Arial"/>
          <w:sz w:val="20"/>
          <w:szCs w:val="20"/>
        </w:rPr>
        <w:t xml:space="preserve"> </w:t>
      </w:r>
    </w:p>
    <w:p w14:paraId="4F081A6D" w14:textId="04EA9617" w:rsidR="009B00D8" w:rsidRDefault="009B00D8" w:rsidP="00C26C2F">
      <w:pPr>
        <w:ind w:left="425"/>
        <w:rPr>
          <w:lang w:val="es-US" w:eastAsia="es-MX"/>
        </w:rPr>
      </w:pPr>
    </w:p>
    <w:p w14:paraId="368C9AEA" w14:textId="4B1FE371" w:rsidR="009B00D8" w:rsidRDefault="009B00D8" w:rsidP="00C26C2F">
      <w:pPr>
        <w:ind w:left="425"/>
        <w:rPr>
          <w:lang w:val="es-US" w:eastAsia="es-MX"/>
        </w:rPr>
      </w:pPr>
    </w:p>
    <w:p w14:paraId="21653720" w14:textId="43008EA2" w:rsidR="009B00D8" w:rsidRDefault="009B00D8" w:rsidP="00C26C2F">
      <w:pPr>
        <w:ind w:left="425"/>
        <w:rPr>
          <w:lang w:val="es-US" w:eastAsia="es-MX"/>
        </w:rPr>
      </w:pPr>
    </w:p>
    <w:p w14:paraId="076CA5B0" w14:textId="6E1CF354" w:rsidR="009B00D8" w:rsidRDefault="009B00D8" w:rsidP="00C26C2F">
      <w:pPr>
        <w:ind w:left="425"/>
        <w:rPr>
          <w:lang w:val="es-US" w:eastAsia="es-MX"/>
        </w:rPr>
      </w:pPr>
    </w:p>
    <w:p w14:paraId="67AFC5AA" w14:textId="5D3EF72D" w:rsidR="009B00D8" w:rsidRDefault="009B00D8" w:rsidP="00C26C2F">
      <w:pPr>
        <w:ind w:left="425"/>
        <w:rPr>
          <w:lang w:val="es-US" w:eastAsia="es-MX"/>
        </w:rPr>
      </w:pPr>
    </w:p>
    <w:p w14:paraId="539D732E" w14:textId="5A5892E3" w:rsidR="009B00D8" w:rsidRDefault="009B00D8" w:rsidP="00C26C2F">
      <w:pPr>
        <w:ind w:left="425"/>
        <w:rPr>
          <w:lang w:val="es-US" w:eastAsia="es-MX"/>
        </w:rPr>
      </w:pPr>
    </w:p>
    <w:p w14:paraId="1307ECE1" w14:textId="3217221F" w:rsidR="009B00D8" w:rsidRDefault="009B00D8" w:rsidP="00C26C2F">
      <w:pPr>
        <w:ind w:left="425"/>
        <w:rPr>
          <w:lang w:val="es-US" w:eastAsia="es-MX"/>
        </w:rPr>
      </w:pPr>
    </w:p>
    <w:p w14:paraId="3C84C372" w14:textId="4C4AD17E" w:rsidR="009B00D8" w:rsidRDefault="009B00D8" w:rsidP="00C26C2F">
      <w:pPr>
        <w:ind w:left="425"/>
        <w:rPr>
          <w:lang w:val="es-US" w:eastAsia="es-MX"/>
        </w:rPr>
      </w:pPr>
    </w:p>
    <w:p w14:paraId="6D53A9E2" w14:textId="3DA93E82" w:rsidR="009B00D8" w:rsidRDefault="009B00D8" w:rsidP="00C26C2F">
      <w:pPr>
        <w:ind w:left="425"/>
        <w:rPr>
          <w:lang w:val="es-US" w:eastAsia="es-MX"/>
        </w:rPr>
      </w:pPr>
    </w:p>
    <w:p w14:paraId="20CFE15D" w14:textId="620561FC" w:rsidR="009B00D8" w:rsidRDefault="009B00D8" w:rsidP="00C26C2F">
      <w:pPr>
        <w:ind w:left="425"/>
        <w:rPr>
          <w:lang w:val="es-US" w:eastAsia="es-MX"/>
        </w:rPr>
      </w:pPr>
    </w:p>
    <w:p w14:paraId="038CD90B" w14:textId="4D6F1BF7" w:rsidR="009B00D8" w:rsidRDefault="009B00D8" w:rsidP="00C26C2F">
      <w:pPr>
        <w:ind w:left="425"/>
        <w:rPr>
          <w:lang w:val="es-US" w:eastAsia="es-MX"/>
        </w:rPr>
      </w:pPr>
    </w:p>
    <w:p w14:paraId="3A90A993" w14:textId="5AC633E2" w:rsidR="009B00D8" w:rsidRDefault="009B00D8" w:rsidP="00C26C2F">
      <w:pPr>
        <w:ind w:left="425"/>
        <w:rPr>
          <w:lang w:val="es-US" w:eastAsia="es-MX"/>
        </w:rPr>
      </w:pPr>
    </w:p>
    <w:p w14:paraId="4AE58473" w14:textId="77777777" w:rsidR="004E19E2" w:rsidRPr="00A351FD" w:rsidRDefault="004E19E2" w:rsidP="004E19E2">
      <w:pPr>
        <w:pStyle w:val="Ttulo2"/>
        <w:ind w:left="425"/>
        <w:jc w:val="left"/>
        <w:rPr>
          <w:rFonts w:cstheme="minorHAnsi"/>
          <w:lang w:val="es-MX"/>
        </w:rPr>
      </w:pPr>
      <w:bookmarkStart w:id="97" w:name="_Toc94612592"/>
      <w:bookmarkStart w:id="98" w:name="_Toc95841385"/>
      <w:r w:rsidRPr="00A351FD">
        <w:rPr>
          <w:szCs w:val="22"/>
        </w:rPr>
        <w:lastRenderedPageBreak/>
        <w:t xml:space="preserve">Diseño de </w:t>
      </w:r>
      <w:r>
        <w:rPr>
          <w:szCs w:val="22"/>
        </w:rPr>
        <w:t>losa de cimentación</w:t>
      </w:r>
      <w:bookmarkEnd w:id="97"/>
      <w:bookmarkEnd w:id="98"/>
      <w:r>
        <w:rPr>
          <w:szCs w:val="22"/>
        </w:rPr>
        <w:t xml:space="preserve"> </w:t>
      </w:r>
    </w:p>
    <w:p w14:paraId="621710CF" w14:textId="00B84C5B" w:rsidR="004E19E2" w:rsidRDefault="004E19E2" w:rsidP="004E19E2">
      <w:pPr>
        <w:pStyle w:val="Ttulo3"/>
        <w:rPr>
          <w:lang w:val="es-MX"/>
        </w:rPr>
      </w:pPr>
      <w:bookmarkStart w:id="99" w:name="_Toc94612593"/>
      <w:bookmarkStart w:id="100" w:name="_Toc95841386"/>
      <w:r w:rsidRPr="00331C77">
        <w:rPr>
          <w:lang w:val="es-MX"/>
        </w:rPr>
        <w:t>R</w:t>
      </w:r>
      <w:r>
        <w:rPr>
          <w:lang w:val="es-MX"/>
        </w:rPr>
        <w:t>esistencia a fuerza cortante por fricción</w:t>
      </w:r>
      <w:bookmarkEnd w:id="99"/>
      <w:bookmarkEnd w:id="100"/>
      <w:r>
        <w:rPr>
          <w:lang w:val="es-MX"/>
        </w:rPr>
        <w:t xml:space="preserve"> </w:t>
      </w:r>
    </w:p>
    <w:p w14:paraId="3955E4C0" w14:textId="77777777" w:rsidR="004E19E2" w:rsidRPr="004E19E2" w:rsidRDefault="004E19E2" w:rsidP="004E19E2">
      <w:pPr>
        <w:rPr>
          <w:lang w:val="es-MX"/>
        </w:rPr>
      </w:pPr>
    </w:p>
    <w:p w14:paraId="156A06B7" w14:textId="31839981" w:rsidR="009B00D8" w:rsidRDefault="007A5179" w:rsidP="00C26C2F">
      <w:pPr>
        <w:ind w:left="425"/>
        <w:rPr>
          <w:lang w:val="es-US" w:eastAsia="es-MX"/>
        </w:rPr>
      </w:pPr>
      <w:r w:rsidRPr="007A5179">
        <w:rPr>
          <w:noProof/>
        </w:rPr>
        <w:drawing>
          <wp:inline distT="0" distB="0" distL="0" distR="0" wp14:anchorId="18C6D3FC" wp14:editId="7BF75F11">
            <wp:extent cx="5971540" cy="4848225"/>
            <wp:effectExtent l="0" t="0" r="0"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71540" cy="4848225"/>
                    </a:xfrm>
                    <a:prstGeom prst="rect">
                      <a:avLst/>
                    </a:prstGeom>
                    <a:noFill/>
                    <a:ln>
                      <a:noFill/>
                    </a:ln>
                  </pic:spPr>
                </pic:pic>
              </a:graphicData>
            </a:graphic>
          </wp:inline>
        </w:drawing>
      </w:r>
    </w:p>
    <w:p w14:paraId="2CBE1DA4" w14:textId="10A2EC59" w:rsidR="00481034" w:rsidRDefault="00481034" w:rsidP="00C26C2F">
      <w:pPr>
        <w:ind w:left="425"/>
        <w:rPr>
          <w:lang w:val="es-US" w:eastAsia="es-MX"/>
        </w:rPr>
      </w:pPr>
    </w:p>
    <w:p w14:paraId="5551D29F" w14:textId="3F09F1C2" w:rsidR="00481034" w:rsidRDefault="00481034" w:rsidP="00C26C2F">
      <w:pPr>
        <w:ind w:left="425"/>
        <w:rPr>
          <w:lang w:val="es-US" w:eastAsia="es-MX"/>
        </w:rPr>
      </w:pPr>
    </w:p>
    <w:p w14:paraId="7B8C6AB4" w14:textId="54E66351" w:rsidR="00481034" w:rsidRDefault="00481034" w:rsidP="00C26C2F">
      <w:pPr>
        <w:ind w:left="425"/>
        <w:rPr>
          <w:lang w:val="es-US" w:eastAsia="es-MX"/>
        </w:rPr>
      </w:pPr>
    </w:p>
    <w:p w14:paraId="257CF1DE" w14:textId="4557AA83" w:rsidR="00481034" w:rsidRDefault="00481034" w:rsidP="00C26C2F">
      <w:pPr>
        <w:ind w:left="425"/>
        <w:rPr>
          <w:lang w:val="es-US" w:eastAsia="es-MX"/>
        </w:rPr>
      </w:pPr>
    </w:p>
    <w:p w14:paraId="4F354DC3" w14:textId="4AF51A70" w:rsidR="00481034" w:rsidRDefault="00481034" w:rsidP="00C26C2F">
      <w:pPr>
        <w:ind w:left="425"/>
        <w:rPr>
          <w:lang w:val="es-US" w:eastAsia="es-MX"/>
        </w:rPr>
      </w:pPr>
    </w:p>
    <w:p w14:paraId="38042A68" w14:textId="12DBAAF4" w:rsidR="00481034" w:rsidRDefault="00481034" w:rsidP="00C26C2F">
      <w:pPr>
        <w:ind w:left="425"/>
        <w:rPr>
          <w:lang w:val="es-US" w:eastAsia="es-MX"/>
        </w:rPr>
      </w:pPr>
    </w:p>
    <w:p w14:paraId="103A1DF2" w14:textId="209B9572" w:rsidR="00481034" w:rsidRDefault="00481034" w:rsidP="00C26C2F">
      <w:pPr>
        <w:ind w:left="425"/>
        <w:rPr>
          <w:lang w:val="es-US" w:eastAsia="es-MX"/>
        </w:rPr>
      </w:pPr>
    </w:p>
    <w:p w14:paraId="1D856101" w14:textId="20E72082" w:rsidR="00481034" w:rsidRDefault="00481034" w:rsidP="00C26C2F">
      <w:pPr>
        <w:ind w:left="425"/>
        <w:rPr>
          <w:lang w:val="es-US" w:eastAsia="es-MX"/>
        </w:rPr>
      </w:pPr>
    </w:p>
    <w:p w14:paraId="2CFA0F06" w14:textId="4646D0B5" w:rsidR="004E19E2" w:rsidRDefault="004E19E2" w:rsidP="004E19E2">
      <w:pPr>
        <w:pStyle w:val="Ttulo3"/>
        <w:rPr>
          <w:lang w:val="es-MX"/>
        </w:rPr>
      </w:pPr>
      <w:bookmarkStart w:id="101" w:name="_Toc94612595"/>
      <w:bookmarkStart w:id="102" w:name="_Toc95841387"/>
      <w:r w:rsidRPr="00331C77">
        <w:rPr>
          <w:lang w:val="es-MX"/>
        </w:rPr>
        <w:lastRenderedPageBreak/>
        <w:t>R</w:t>
      </w:r>
      <w:r>
        <w:rPr>
          <w:lang w:val="es-MX"/>
        </w:rPr>
        <w:t>evisión por penetración</w:t>
      </w:r>
      <w:bookmarkEnd w:id="101"/>
      <w:bookmarkEnd w:id="102"/>
      <w:r>
        <w:rPr>
          <w:lang w:val="es-MX"/>
        </w:rPr>
        <w:t xml:space="preserve"> </w:t>
      </w:r>
    </w:p>
    <w:p w14:paraId="25C190F0" w14:textId="77777777" w:rsidR="004E19E2" w:rsidRPr="004E19E2" w:rsidRDefault="004E19E2" w:rsidP="004E19E2">
      <w:pPr>
        <w:rPr>
          <w:lang w:val="es-MX"/>
        </w:rPr>
      </w:pPr>
    </w:p>
    <w:p w14:paraId="5DD6D718" w14:textId="4CA39A66" w:rsidR="00481034" w:rsidRDefault="007A5179" w:rsidP="00C26C2F">
      <w:pPr>
        <w:ind w:left="425"/>
        <w:rPr>
          <w:lang w:val="es-US" w:eastAsia="es-MX"/>
        </w:rPr>
      </w:pPr>
      <w:r w:rsidRPr="007A5179">
        <w:rPr>
          <w:noProof/>
        </w:rPr>
        <w:drawing>
          <wp:inline distT="0" distB="0" distL="0" distR="0" wp14:anchorId="4023CCC3" wp14:editId="4F39DF41">
            <wp:extent cx="5971540" cy="4913630"/>
            <wp:effectExtent l="0" t="0" r="0" b="127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71540" cy="4913630"/>
                    </a:xfrm>
                    <a:prstGeom prst="rect">
                      <a:avLst/>
                    </a:prstGeom>
                    <a:noFill/>
                    <a:ln>
                      <a:noFill/>
                    </a:ln>
                  </pic:spPr>
                </pic:pic>
              </a:graphicData>
            </a:graphic>
          </wp:inline>
        </w:drawing>
      </w:r>
    </w:p>
    <w:p w14:paraId="6226B5AB" w14:textId="4F8E0D32" w:rsidR="00DC238D" w:rsidRDefault="00DC238D" w:rsidP="00C26C2F">
      <w:pPr>
        <w:ind w:left="425"/>
        <w:rPr>
          <w:lang w:val="es-US" w:eastAsia="es-MX"/>
        </w:rPr>
      </w:pPr>
    </w:p>
    <w:p w14:paraId="179D1C8B" w14:textId="015CD120" w:rsidR="00DC238D" w:rsidRDefault="00DC238D" w:rsidP="00C26C2F">
      <w:pPr>
        <w:ind w:left="425"/>
        <w:rPr>
          <w:lang w:val="es-US" w:eastAsia="es-MX"/>
        </w:rPr>
      </w:pPr>
    </w:p>
    <w:p w14:paraId="60CF56D2" w14:textId="0D4297DA" w:rsidR="00DC238D" w:rsidRDefault="00DC238D" w:rsidP="00C26C2F">
      <w:pPr>
        <w:ind w:left="425"/>
        <w:rPr>
          <w:lang w:val="es-US" w:eastAsia="es-MX"/>
        </w:rPr>
      </w:pPr>
    </w:p>
    <w:p w14:paraId="4EC831CE" w14:textId="712B7ABC" w:rsidR="00DC238D" w:rsidRDefault="00DC238D" w:rsidP="00C26C2F">
      <w:pPr>
        <w:ind w:left="425"/>
        <w:rPr>
          <w:lang w:val="es-US" w:eastAsia="es-MX"/>
        </w:rPr>
      </w:pPr>
    </w:p>
    <w:p w14:paraId="2C106267" w14:textId="0B9BD6AC" w:rsidR="00DC238D" w:rsidRDefault="00DC238D" w:rsidP="00C26C2F">
      <w:pPr>
        <w:ind w:left="425"/>
        <w:rPr>
          <w:lang w:val="es-US" w:eastAsia="es-MX"/>
        </w:rPr>
      </w:pPr>
    </w:p>
    <w:p w14:paraId="7487425F" w14:textId="040A3811" w:rsidR="00DC238D" w:rsidRDefault="00DC238D" w:rsidP="00C26C2F">
      <w:pPr>
        <w:ind w:left="425"/>
        <w:rPr>
          <w:lang w:val="es-US" w:eastAsia="es-MX"/>
        </w:rPr>
      </w:pPr>
    </w:p>
    <w:p w14:paraId="171599E7" w14:textId="32BDEF76" w:rsidR="00DC238D" w:rsidRDefault="00DC238D" w:rsidP="00C26C2F">
      <w:pPr>
        <w:ind w:left="425"/>
        <w:rPr>
          <w:lang w:val="es-US" w:eastAsia="es-MX"/>
        </w:rPr>
      </w:pPr>
    </w:p>
    <w:p w14:paraId="3B9852B7" w14:textId="5DAA0FF2" w:rsidR="00DC238D" w:rsidRDefault="00DC238D" w:rsidP="00C26C2F">
      <w:pPr>
        <w:ind w:left="425"/>
        <w:rPr>
          <w:lang w:val="es-US" w:eastAsia="es-MX"/>
        </w:rPr>
      </w:pPr>
    </w:p>
    <w:p w14:paraId="60328C1B" w14:textId="0E35D5CF" w:rsidR="00DC238D" w:rsidRDefault="00DC238D" w:rsidP="00C26C2F">
      <w:pPr>
        <w:ind w:left="425"/>
        <w:rPr>
          <w:lang w:val="es-US" w:eastAsia="es-MX"/>
        </w:rPr>
      </w:pPr>
    </w:p>
    <w:p w14:paraId="42580C30" w14:textId="46D86ACC" w:rsidR="00DC238D" w:rsidRDefault="00DC238D" w:rsidP="00C26C2F">
      <w:pPr>
        <w:ind w:left="425"/>
        <w:rPr>
          <w:lang w:val="es-US" w:eastAsia="es-MX"/>
        </w:rPr>
      </w:pPr>
    </w:p>
    <w:p w14:paraId="7785FA62" w14:textId="69E37F7B" w:rsidR="00DC238D" w:rsidRDefault="00DC238D" w:rsidP="00C26C2F">
      <w:pPr>
        <w:ind w:left="425"/>
        <w:rPr>
          <w:lang w:val="es-US" w:eastAsia="es-MX"/>
        </w:rPr>
      </w:pPr>
    </w:p>
    <w:p w14:paraId="579E7184" w14:textId="7475BB01" w:rsidR="00DC238D" w:rsidRDefault="00DC238D" w:rsidP="00C26C2F">
      <w:pPr>
        <w:ind w:left="425"/>
        <w:rPr>
          <w:lang w:val="es-US" w:eastAsia="es-MX"/>
        </w:rPr>
      </w:pPr>
    </w:p>
    <w:p w14:paraId="34BB5681" w14:textId="77777777" w:rsidR="004E19E2" w:rsidRPr="00BA2E78" w:rsidRDefault="004E19E2" w:rsidP="004E19E2">
      <w:pPr>
        <w:pStyle w:val="Ttulo3"/>
        <w:rPr>
          <w:lang w:val="es-MX"/>
        </w:rPr>
      </w:pPr>
      <w:bookmarkStart w:id="103" w:name="_Toc94612597"/>
      <w:bookmarkStart w:id="104" w:name="_Toc95841388"/>
      <w:r w:rsidRPr="00BA2E78">
        <w:rPr>
          <w:lang w:val="es-MX"/>
        </w:rPr>
        <w:lastRenderedPageBreak/>
        <w:t>R</w:t>
      </w:r>
      <w:r>
        <w:rPr>
          <w:lang w:val="es-MX"/>
        </w:rPr>
        <w:t>evisión a flexión</w:t>
      </w:r>
      <w:bookmarkEnd w:id="103"/>
      <w:bookmarkEnd w:id="104"/>
      <w:r>
        <w:rPr>
          <w:lang w:val="es-MX"/>
        </w:rPr>
        <w:t xml:space="preserve"> </w:t>
      </w:r>
      <w:r w:rsidRPr="00BA2E78">
        <w:rPr>
          <w:lang w:val="es-MX"/>
        </w:rPr>
        <w:t xml:space="preserve"> </w:t>
      </w:r>
    </w:p>
    <w:p w14:paraId="04EF6188" w14:textId="77777777" w:rsidR="00DC238D" w:rsidRDefault="00DC238D" w:rsidP="00DC238D">
      <w:pPr>
        <w:rPr>
          <w:sz w:val="20"/>
          <w:szCs w:val="20"/>
        </w:rPr>
      </w:pPr>
    </w:p>
    <w:p w14:paraId="3F1D737C" w14:textId="294728D1" w:rsidR="00DC238D" w:rsidRPr="00DC238D" w:rsidRDefault="00DC238D" w:rsidP="00DC238D">
      <w:pPr>
        <w:rPr>
          <w:sz w:val="20"/>
          <w:szCs w:val="20"/>
        </w:rPr>
      </w:pPr>
      <w:r w:rsidRPr="00DC238D">
        <w:rPr>
          <w:sz w:val="20"/>
          <w:szCs w:val="20"/>
        </w:rPr>
        <w:t>Se diseña una sección rectangular de 1</w:t>
      </w:r>
      <w:r w:rsidR="00093484">
        <w:rPr>
          <w:sz w:val="20"/>
          <w:szCs w:val="20"/>
        </w:rPr>
        <w:t>5</w:t>
      </w:r>
      <w:r w:rsidRPr="00DC238D">
        <w:rPr>
          <w:sz w:val="20"/>
          <w:szCs w:val="20"/>
        </w:rPr>
        <w:t xml:space="preserve">0cmx150cm de dimensiones, considerando un refuerzo de </w:t>
      </w:r>
      <w:r w:rsidR="006129C8">
        <w:rPr>
          <w:sz w:val="20"/>
          <w:szCs w:val="20"/>
        </w:rPr>
        <w:t>22</w:t>
      </w:r>
      <w:r w:rsidR="00093484">
        <w:rPr>
          <w:sz w:val="20"/>
          <w:szCs w:val="20"/>
        </w:rPr>
        <w:t xml:space="preserve"> </w:t>
      </w:r>
      <w:r w:rsidRPr="00DC238D">
        <w:rPr>
          <w:sz w:val="20"/>
          <w:szCs w:val="20"/>
        </w:rPr>
        <w:t>varillas del #25M, tanto en el lecho inferior, como en el superior.</w:t>
      </w:r>
    </w:p>
    <w:p w14:paraId="6393FE56" w14:textId="7B719142" w:rsidR="00DC238D" w:rsidRDefault="00DC238D" w:rsidP="00C26C2F">
      <w:pPr>
        <w:ind w:left="425"/>
        <w:rPr>
          <w:lang w:val="es-US" w:eastAsia="es-MX"/>
        </w:rPr>
      </w:pPr>
    </w:p>
    <w:p w14:paraId="3369A094" w14:textId="634D0AD4" w:rsidR="00730B88" w:rsidRDefault="006129C8" w:rsidP="00093484">
      <w:pPr>
        <w:ind w:left="425"/>
        <w:jc w:val="center"/>
        <w:rPr>
          <w:lang w:val="es-US" w:eastAsia="es-MX"/>
        </w:rPr>
      </w:pPr>
      <w:r w:rsidRPr="006129C8">
        <w:rPr>
          <w:noProof/>
        </w:rPr>
        <w:drawing>
          <wp:inline distT="0" distB="0" distL="0" distR="0" wp14:anchorId="04CDFBFE" wp14:editId="5473388B">
            <wp:extent cx="4667250" cy="6220665"/>
            <wp:effectExtent l="0" t="0" r="0" b="889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78049" cy="6235058"/>
                    </a:xfrm>
                    <a:prstGeom prst="rect">
                      <a:avLst/>
                    </a:prstGeom>
                    <a:noFill/>
                    <a:ln>
                      <a:noFill/>
                    </a:ln>
                  </pic:spPr>
                </pic:pic>
              </a:graphicData>
            </a:graphic>
          </wp:inline>
        </w:drawing>
      </w:r>
    </w:p>
    <w:p w14:paraId="25041655" w14:textId="77777777" w:rsidR="00730B88" w:rsidRPr="004F6262" w:rsidRDefault="00730B88" w:rsidP="00730B88">
      <w:pPr>
        <w:pStyle w:val="Ttulo1"/>
        <w:jc w:val="left"/>
        <w:rPr>
          <w:sz w:val="24"/>
          <w:szCs w:val="36"/>
          <w:lang w:eastAsia="es-CO"/>
        </w:rPr>
      </w:pPr>
      <w:bookmarkStart w:id="105" w:name="_Toc94681581"/>
      <w:bookmarkStart w:id="106" w:name="_Toc95841389"/>
      <w:bookmarkStart w:id="107" w:name="_Hlk94683459"/>
      <w:r>
        <w:rPr>
          <w:lang w:eastAsia="es-CO"/>
        </w:rPr>
        <w:lastRenderedPageBreak/>
        <w:t>CONCLUSIONES</w:t>
      </w:r>
      <w:bookmarkEnd w:id="105"/>
      <w:bookmarkEnd w:id="106"/>
    </w:p>
    <w:p w14:paraId="28D97D6B" w14:textId="77777777" w:rsidR="00730B88" w:rsidRDefault="00730B88" w:rsidP="00730B88">
      <w:pPr>
        <w:jc w:val="center"/>
        <w:rPr>
          <w:szCs w:val="22"/>
        </w:rPr>
      </w:pPr>
    </w:p>
    <w:p w14:paraId="3AAD30BD" w14:textId="77777777" w:rsidR="00730B88" w:rsidRDefault="00730B88" w:rsidP="00730B88">
      <w:pPr>
        <w:jc w:val="center"/>
        <w:rPr>
          <w:szCs w:val="22"/>
        </w:rPr>
      </w:pPr>
    </w:p>
    <w:p w14:paraId="21338559" w14:textId="47F8A3F8" w:rsidR="00730B88" w:rsidRDefault="00730B88" w:rsidP="00730B88">
      <w:pPr>
        <w:rPr>
          <w:rFonts w:cstheme="minorHAnsi"/>
          <w:lang w:val="es-MX"/>
        </w:rPr>
      </w:pPr>
      <w:r>
        <w:rPr>
          <w:rFonts w:cstheme="minorHAnsi"/>
          <w:lang w:val="es-MX"/>
        </w:rPr>
        <w:t>De acuerdo con las cargas proporcionadas y al estudio de mecánica de suelos en donde se define la capacidad de las pilas, los elementos estructurales que componen a la cimentación de las torres del cable aéreo, cumplen con los estados límite de falla y de servicio de acuerdo con la normativa establecida por los términos de referencia.</w:t>
      </w:r>
    </w:p>
    <w:bookmarkEnd w:id="107"/>
    <w:p w14:paraId="635232D7" w14:textId="260EAB1F" w:rsidR="00730B88" w:rsidRDefault="00730B88" w:rsidP="00093484">
      <w:pPr>
        <w:ind w:left="425"/>
        <w:jc w:val="center"/>
        <w:rPr>
          <w:lang w:val="es-US" w:eastAsia="es-MX"/>
        </w:rPr>
      </w:pPr>
    </w:p>
    <w:p w14:paraId="1BC78CB8" w14:textId="15989EDA" w:rsidR="00730B88" w:rsidRDefault="00730B88" w:rsidP="00093484">
      <w:pPr>
        <w:ind w:left="425"/>
        <w:jc w:val="center"/>
        <w:rPr>
          <w:lang w:val="es-US" w:eastAsia="es-MX"/>
        </w:rPr>
      </w:pPr>
    </w:p>
    <w:p w14:paraId="1B12D409" w14:textId="3C5D11A5" w:rsidR="007A2AB4" w:rsidRDefault="007A2AB4" w:rsidP="00093484">
      <w:pPr>
        <w:ind w:left="425"/>
        <w:jc w:val="center"/>
        <w:rPr>
          <w:lang w:val="es-US" w:eastAsia="es-MX"/>
        </w:rPr>
      </w:pPr>
    </w:p>
    <w:p w14:paraId="597ABF81" w14:textId="5511AC87" w:rsidR="007A2AB4" w:rsidRDefault="007A2AB4" w:rsidP="00093484">
      <w:pPr>
        <w:ind w:left="425"/>
        <w:jc w:val="center"/>
        <w:rPr>
          <w:lang w:val="es-US" w:eastAsia="es-MX"/>
        </w:rPr>
      </w:pPr>
    </w:p>
    <w:p w14:paraId="221489C4" w14:textId="08F5EC10" w:rsidR="007A2AB4" w:rsidRDefault="007A2AB4" w:rsidP="00093484">
      <w:pPr>
        <w:ind w:left="425"/>
        <w:jc w:val="center"/>
        <w:rPr>
          <w:lang w:val="es-US" w:eastAsia="es-MX"/>
        </w:rPr>
      </w:pPr>
    </w:p>
    <w:p w14:paraId="5D6DDCB4" w14:textId="5AB8DCC0" w:rsidR="007A2AB4" w:rsidRDefault="007A2AB4" w:rsidP="00093484">
      <w:pPr>
        <w:ind w:left="425"/>
        <w:jc w:val="center"/>
        <w:rPr>
          <w:lang w:val="es-US" w:eastAsia="es-MX"/>
        </w:rPr>
      </w:pPr>
    </w:p>
    <w:p w14:paraId="00F99928" w14:textId="02753A20" w:rsidR="007A2AB4" w:rsidRDefault="007A2AB4" w:rsidP="00093484">
      <w:pPr>
        <w:ind w:left="425"/>
        <w:jc w:val="center"/>
        <w:rPr>
          <w:lang w:val="es-US" w:eastAsia="es-MX"/>
        </w:rPr>
      </w:pPr>
    </w:p>
    <w:p w14:paraId="66437FA4" w14:textId="4684ADC0" w:rsidR="007A2AB4" w:rsidRDefault="007A2AB4" w:rsidP="00093484">
      <w:pPr>
        <w:ind w:left="425"/>
        <w:jc w:val="center"/>
        <w:rPr>
          <w:lang w:val="es-US" w:eastAsia="es-MX"/>
        </w:rPr>
      </w:pPr>
    </w:p>
    <w:p w14:paraId="6B0A70F2" w14:textId="0A9BD7B9" w:rsidR="007A2AB4" w:rsidRDefault="007A2AB4" w:rsidP="00093484">
      <w:pPr>
        <w:ind w:left="425"/>
        <w:jc w:val="center"/>
        <w:rPr>
          <w:lang w:val="es-US" w:eastAsia="es-MX"/>
        </w:rPr>
      </w:pPr>
    </w:p>
    <w:p w14:paraId="17AF8596" w14:textId="43A499DE" w:rsidR="007A2AB4" w:rsidRDefault="007A2AB4" w:rsidP="00093484">
      <w:pPr>
        <w:ind w:left="425"/>
        <w:jc w:val="center"/>
        <w:rPr>
          <w:lang w:val="es-US" w:eastAsia="es-MX"/>
        </w:rPr>
      </w:pPr>
    </w:p>
    <w:p w14:paraId="1CAFB357" w14:textId="1B7FD458" w:rsidR="007A2AB4" w:rsidRDefault="007A2AB4" w:rsidP="00093484">
      <w:pPr>
        <w:ind w:left="425"/>
        <w:jc w:val="center"/>
        <w:rPr>
          <w:lang w:val="es-US" w:eastAsia="es-MX"/>
        </w:rPr>
      </w:pPr>
    </w:p>
    <w:p w14:paraId="1201EF3D" w14:textId="6F43C4A2" w:rsidR="007A2AB4" w:rsidRDefault="007A2AB4" w:rsidP="00093484">
      <w:pPr>
        <w:ind w:left="425"/>
        <w:jc w:val="center"/>
        <w:rPr>
          <w:lang w:val="es-US" w:eastAsia="es-MX"/>
        </w:rPr>
      </w:pPr>
    </w:p>
    <w:p w14:paraId="15DB7403" w14:textId="1EFE65FE" w:rsidR="007A2AB4" w:rsidRDefault="007A2AB4" w:rsidP="00093484">
      <w:pPr>
        <w:ind w:left="425"/>
        <w:jc w:val="center"/>
        <w:rPr>
          <w:lang w:val="es-US" w:eastAsia="es-MX"/>
        </w:rPr>
      </w:pPr>
    </w:p>
    <w:p w14:paraId="209B7F04" w14:textId="086489B5" w:rsidR="007A2AB4" w:rsidRDefault="007A2AB4" w:rsidP="00093484">
      <w:pPr>
        <w:ind w:left="425"/>
        <w:jc w:val="center"/>
        <w:rPr>
          <w:lang w:val="es-US" w:eastAsia="es-MX"/>
        </w:rPr>
      </w:pPr>
    </w:p>
    <w:p w14:paraId="1403A2A6" w14:textId="6A836F20" w:rsidR="007A2AB4" w:rsidRDefault="007A2AB4" w:rsidP="00093484">
      <w:pPr>
        <w:ind w:left="425"/>
        <w:jc w:val="center"/>
        <w:rPr>
          <w:lang w:val="es-US" w:eastAsia="es-MX"/>
        </w:rPr>
      </w:pPr>
    </w:p>
    <w:p w14:paraId="4F4B2100" w14:textId="103DD8F1" w:rsidR="007A2AB4" w:rsidRDefault="007A2AB4" w:rsidP="00093484">
      <w:pPr>
        <w:ind w:left="425"/>
        <w:jc w:val="center"/>
        <w:rPr>
          <w:lang w:val="es-US" w:eastAsia="es-MX"/>
        </w:rPr>
      </w:pPr>
    </w:p>
    <w:p w14:paraId="2FB84428" w14:textId="4B1B8B9F" w:rsidR="007A2AB4" w:rsidRDefault="007A2AB4" w:rsidP="00093484">
      <w:pPr>
        <w:ind w:left="425"/>
        <w:jc w:val="center"/>
        <w:rPr>
          <w:lang w:val="es-US" w:eastAsia="es-MX"/>
        </w:rPr>
      </w:pPr>
    </w:p>
    <w:p w14:paraId="7AC82B79" w14:textId="6C38C38E" w:rsidR="007A2AB4" w:rsidRDefault="007A2AB4" w:rsidP="00093484">
      <w:pPr>
        <w:ind w:left="425"/>
        <w:jc w:val="center"/>
        <w:rPr>
          <w:lang w:val="es-US" w:eastAsia="es-MX"/>
        </w:rPr>
      </w:pPr>
    </w:p>
    <w:p w14:paraId="58B30F80" w14:textId="68669783" w:rsidR="007A2AB4" w:rsidRDefault="007A2AB4" w:rsidP="00093484">
      <w:pPr>
        <w:ind w:left="425"/>
        <w:jc w:val="center"/>
        <w:rPr>
          <w:lang w:val="es-US" w:eastAsia="es-MX"/>
        </w:rPr>
      </w:pPr>
    </w:p>
    <w:p w14:paraId="42CF59A7" w14:textId="27AF2613" w:rsidR="007A2AB4" w:rsidRDefault="007A2AB4" w:rsidP="00093484">
      <w:pPr>
        <w:ind w:left="425"/>
        <w:jc w:val="center"/>
        <w:rPr>
          <w:lang w:val="es-US" w:eastAsia="es-MX"/>
        </w:rPr>
      </w:pPr>
    </w:p>
    <w:p w14:paraId="0554688B" w14:textId="123B5478" w:rsidR="007A2AB4" w:rsidRDefault="007A2AB4" w:rsidP="00093484">
      <w:pPr>
        <w:ind w:left="425"/>
        <w:jc w:val="center"/>
        <w:rPr>
          <w:lang w:val="es-US" w:eastAsia="es-MX"/>
        </w:rPr>
      </w:pPr>
    </w:p>
    <w:p w14:paraId="09244D5F" w14:textId="50B8FDD1" w:rsidR="007A2AB4" w:rsidRDefault="007A2AB4" w:rsidP="00093484">
      <w:pPr>
        <w:ind w:left="425"/>
        <w:jc w:val="center"/>
        <w:rPr>
          <w:lang w:val="es-US" w:eastAsia="es-MX"/>
        </w:rPr>
      </w:pPr>
    </w:p>
    <w:p w14:paraId="63EE1FA1" w14:textId="4140421F" w:rsidR="007A2AB4" w:rsidRDefault="007A2AB4" w:rsidP="00093484">
      <w:pPr>
        <w:ind w:left="425"/>
        <w:jc w:val="center"/>
        <w:rPr>
          <w:lang w:val="es-US" w:eastAsia="es-MX"/>
        </w:rPr>
      </w:pPr>
    </w:p>
    <w:p w14:paraId="593588E9" w14:textId="75D230D4" w:rsidR="007A2AB4" w:rsidRDefault="007A2AB4" w:rsidP="00093484">
      <w:pPr>
        <w:ind w:left="425"/>
        <w:jc w:val="center"/>
        <w:rPr>
          <w:lang w:val="es-US" w:eastAsia="es-MX"/>
        </w:rPr>
      </w:pPr>
    </w:p>
    <w:p w14:paraId="1BA81B38" w14:textId="1B2903E5" w:rsidR="007A2AB4" w:rsidRDefault="007A2AB4" w:rsidP="00093484">
      <w:pPr>
        <w:ind w:left="425"/>
        <w:jc w:val="center"/>
        <w:rPr>
          <w:lang w:val="es-US" w:eastAsia="es-MX"/>
        </w:rPr>
      </w:pPr>
    </w:p>
    <w:p w14:paraId="0F8725C9" w14:textId="4EC14F55" w:rsidR="007A2AB4" w:rsidRDefault="007A2AB4" w:rsidP="00093484">
      <w:pPr>
        <w:ind w:left="425"/>
        <w:jc w:val="center"/>
        <w:rPr>
          <w:lang w:val="es-US" w:eastAsia="es-MX"/>
        </w:rPr>
      </w:pPr>
    </w:p>
    <w:p w14:paraId="690D5C5F" w14:textId="409DA950" w:rsidR="007A2AB4" w:rsidRDefault="007A2AB4" w:rsidP="00093484">
      <w:pPr>
        <w:ind w:left="425"/>
        <w:jc w:val="center"/>
        <w:rPr>
          <w:lang w:val="es-US" w:eastAsia="es-MX"/>
        </w:rPr>
      </w:pPr>
    </w:p>
    <w:p w14:paraId="7B75451D" w14:textId="5CE96EAE" w:rsidR="007A2AB4" w:rsidRDefault="007A2AB4" w:rsidP="00093484">
      <w:pPr>
        <w:ind w:left="425"/>
        <w:jc w:val="center"/>
        <w:rPr>
          <w:lang w:val="es-US" w:eastAsia="es-MX"/>
        </w:rPr>
      </w:pPr>
    </w:p>
    <w:p w14:paraId="024800E0" w14:textId="1F5647ED" w:rsidR="007A2AB4" w:rsidRDefault="007A2AB4" w:rsidP="00093484">
      <w:pPr>
        <w:ind w:left="425"/>
        <w:jc w:val="center"/>
        <w:rPr>
          <w:lang w:val="es-US" w:eastAsia="es-MX"/>
        </w:rPr>
      </w:pPr>
    </w:p>
    <w:p w14:paraId="4C120B91" w14:textId="6B529A8E" w:rsidR="007A2AB4" w:rsidRDefault="007A2AB4" w:rsidP="00093484">
      <w:pPr>
        <w:ind w:left="425"/>
        <w:jc w:val="center"/>
        <w:rPr>
          <w:lang w:val="es-US" w:eastAsia="es-MX"/>
        </w:rPr>
      </w:pPr>
    </w:p>
    <w:p w14:paraId="5B003478" w14:textId="31E9B53D" w:rsidR="007A2AB4" w:rsidRDefault="007A2AB4" w:rsidP="00093484">
      <w:pPr>
        <w:ind w:left="425"/>
        <w:jc w:val="center"/>
        <w:rPr>
          <w:lang w:val="es-US" w:eastAsia="es-MX"/>
        </w:rPr>
      </w:pPr>
    </w:p>
    <w:p w14:paraId="6DDAB03C" w14:textId="79A7EE25" w:rsidR="007A2AB4" w:rsidRDefault="007A2AB4" w:rsidP="00093484">
      <w:pPr>
        <w:ind w:left="425"/>
        <w:jc w:val="center"/>
        <w:rPr>
          <w:lang w:val="es-US" w:eastAsia="es-MX"/>
        </w:rPr>
      </w:pPr>
    </w:p>
    <w:p w14:paraId="3A68077D" w14:textId="43F41E9A" w:rsidR="007A2AB4" w:rsidRDefault="007A2AB4" w:rsidP="00093484">
      <w:pPr>
        <w:ind w:left="425"/>
        <w:jc w:val="center"/>
        <w:rPr>
          <w:lang w:val="es-US" w:eastAsia="es-MX"/>
        </w:rPr>
      </w:pPr>
    </w:p>
    <w:p w14:paraId="0746CBC5" w14:textId="42040588" w:rsidR="007A2AB4" w:rsidRDefault="007A2AB4" w:rsidP="00093484">
      <w:pPr>
        <w:ind w:left="425"/>
        <w:jc w:val="center"/>
        <w:rPr>
          <w:lang w:val="es-US" w:eastAsia="es-MX"/>
        </w:rPr>
      </w:pPr>
    </w:p>
    <w:p w14:paraId="2F54F864" w14:textId="69C9E0D4" w:rsidR="007A2AB4" w:rsidRDefault="007A2AB4" w:rsidP="00093484">
      <w:pPr>
        <w:ind w:left="425"/>
        <w:jc w:val="center"/>
        <w:rPr>
          <w:lang w:val="es-US" w:eastAsia="es-MX"/>
        </w:rPr>
      </w:pPr>
    </w:p>
    <w:p w14:paraId="00C31051" w14:textId="5655AB19" w:rsidR="007A2AB4" w:rsidRDefault="007A2AB4" w:rsidP="00093484">
      <w:pPr>
        <w:ind w:left="425"/>
        <w:jc w:val="center"/>
        <w:rPr>
          <w:lang w:val="es-US" w:eastAsia="es-MX"/>
        </w:rPr>
      </w:pPr>
    </w:p>
    <w:p w14:paraId="2F91B65A" w14:textId="3E9A2509" w:rsidR="007A2AB4" w:rsidRDefault="007A2AB4" w:rsidP="00093484">
      <w:pPr>
        <w:ind w:left="425"/>
        <w:jc w:val="center"/>
        <w:rPr>
          <w:lang w:val="es-US" w:eastAsia="es-MX"/>
        </w:rPr>
      </w:pPr>
    </w:p>
    <w:p w14:paraId="3A8BA070" w14:textId="1996BE2F" w:rsidR="004C7C66" w:rsidRDefault="004C7C66" w:rsidP="00093484">
      <w:pPr>
        <w:ind w:left="425"/>
        <w:jc w:val="center"/>
        <w:rPr>
          <w:lang w:val="es-US" w:eastAsia="es-MX"/>
        </w:rPr>
      </w:pPr>
    </w:p>
    <w:p w14:paraId="470ACE37" w14:textId="0495F637" w:rsidR="004C7C66" w:rsidRDefault="004C7C66" w:rsidP="00093484">
      <w:pPr>
        <w:ind w:left="425"/>
        <w:jc w:val="center"/>
        <w:rPr>
          <w:lang w:val="es-US" w:eastAsia="es-MX"/>
        </w:rPr>
      </w:pPr>
    </w:p>
    <w:p w14:paraId="0813547B" w14:textId="0CD52CB1" w:rsidR="004C7C66" w:rsidRDefault="004C7C66" w:rsidP="00093484">
      <w:pPr>
        <w:ind w:left="425"/>
        <w:jc w:val="center"/>
        <w:rPr>
          <w:lang w:val="es-US" w:eastAsia="es-MX"/>
        </w:rPr>
      </w:pPr>
    </w:p>
    <w:p w14:paraId="69204A4E" w14:textId="77777777" w:rsidR="004C7C66" w:rsidRDefault="004C7C66" w:rsidP="00093484">
      <w:pPr>
        <w:ind w:left="425"/>
        <w:jc w:val="center"/>
        <w:rPr>
          <w:lang w:val="es-US" w:eastAsia="es-MX"/>
        </w:rPr>
      </w:pPr>
    </w:p>
    <w:p w14:paraId="6B092E78" w14:textId="77777777" w:rsidR="004C7C66" w:rsidRDefault="004C7C66" w:rsidP="004C7C66">
      <w:pPr>
        <w:pStyle w:val="Ttulo1"/>
        <w:jc w:val="center"/>
        <w:rPr>
          <w:sz w:val="32"/>
          <w:szCs w:val="44"/>
          <w:lang w:eastAsia="es-CO"/>
        </w:rPr>
      </w:pPr>
      <w:bookmarkStart w:id="108" w:name="_Toc95041467"/>
      <w:bookmarkStart w:id="109" w:name="_Toc95841390"/>
      <w:r w:rsidRPr="007606A2">
        <w:rPr>
          <w:sz w:val="32"/>
          <w:szCs w:val="44"/>
          <w:lang w:eastAsia="es-CO"/>
        </w:rPr>
        <w:t>ANEXO A</w:t>
      </w:r>
      <w:bookmarkEnd w:id="108"/>
      <w:bookmarkEnd w:id="109"/>
      <w:r>
        <w:rPr>
          <w:sz w:val="32"/>
          <w:szCs w:val="44"/>
          <w:lang w:eastAsia="es-CO"/>
        </w:rPr>
        <w:t xml:space="preserve"> </w:t>
      </w:r>
    </w:p>
    <w:p w14:paraId="5C600769" w14:textId="77777777" w:rsidR="004C7C66" w:rsidRDefault="004C7C66" w:rsidP="00093484">
      <w:pPr>
        <w:ind w:left="425"/>
        <w:jc w:val="center"/>
        <w:rPr>
          <w:lang w:val="es-US" w:eastAsia="es-MX"/>
        </w:rPr>
      </w:pPr>
    </w:p>
    <w:p w14:paraId="0F0C4DAF" w14:textId="660CE839" w:rsidR="007A2AB4" w:rsidRDefault="007A2AB4" w:rsidP="00093484">
      <w:pPr>
        <w:ind w:left="425"/>
        <w:jc w:val="center"/>
        <w:rPr>
          <w:lang w:val="es-US" w:eastAsia="es-MX"/>
        </w:rPr>
      </w:pPr>
    </w:p>
    <w:p w14:paraId="1835AEA6" w14:textId="5E79C4E9" w:rsidR="007A2AB4" w:rsidRDefault="007A2AB4" w:rsidP="00093484">
      <w:pPr>
        <w:ind w:left="425"/>
        <w:jc w:val="center"/>
        <w:rPr>
          <w:lang w:val="es-US" w:eastAsia="es-MX"/>
        </w:rPr>
      </w:pPr>
    </w:p>
    <w:p w14:paraId="0083F7BD" w14:textId="51BC06B1" w:rsidR="007A2AB4" w:rsidRDefault="007A2AB4" w:rsidP="00093484">
      <w:pPr>
        <w:ind w:left="425"/>
        <w:jc w:val="center"/>
        <w:rPr>
          <w:lang w:val="es-US" w:eastAsia="es-MX"/>
        </w:rPr>
      </w:pPr>
    </w:p>
    <w:p w14:paraId="3559A25F" w14:textId="2A21B90D" w:rsidR="004C7C66" w:rsidRDefault="004C7C66" w:rsidP="00093484">
      <w:pPr>
        <w:ind w:left="425"/>
        <w:jc w:val="center"/>
        <w:rPr>
          <w:lang w:val="es-US" w:eastAsia="es-MX"/>
        </w:rPr>
      </w:pPr>
    </w:p>
    <w:p w14:paraId="6AC4FBB7" w14:textId="21F98D13" w:rsidR="004C7C66" w:rsidRDefault="004C7C66" w:rsidP="00093484">
      <w:pPr>
        <w:ind w:left="425"/>
        <w:jc w:val="center"/>
        <w:rPr>
          <w:lang w:val="es-US" w:eastAsia="es-MX"/>
        </w:rPr>
      </w:pPr>
    </w:p>
    <w:p w14:paraId="7DA5D376" w14:textId="77777777" w:rsidR="004C7C66" w:rsidRDefault="004C7C66" w:rsidP="00093484">
      <w:pPr>
        <w:ind w:left="425"/>
        <w:jc w:val="center"/>
        <w:rPr>
          <w:lang w:val="es-US" w:eastAsia="es-MX"/>
        </w:rPr>
      </w:pPr>
    </w:p>
    <w:p w14:paraId="3DE30414" w14:textId="5EB403C9" w:rsidR="004C7C66" w:rsidRDefault="004C7C66" w:rsidP="00093484">
      <w:pPr>
        <w:ind w:left="425"/>
        <w:jc w:val="center"/>
        <w:rPr>
          <w:lang w:val="es-US" w:eastAsia="es-MX"/>
        </w:rPr>
      </w:pPr>
    </w:p>
    <w:p w14:paraId="3B02145B" w14:textId="59D3B4D5" w:rsidR="004C7C66" w:rsidRDefault="004C7C66" w:rsidP="00093484">
      <w:pPr>
        <w:ind w:left="425"/>
        <w:jc w:val="center"/>
        <w:rPr>
          <w:lang w:val="es-US" w:eastAsia="es-MX"/>
        </w:rPr>
      </w:pPr>
    </w:p>
    <w:p w14:paraId="29CD3E0D" w14:textId="41D23710" w:rsidR="004C7C66" w:rsidRDefault="004C7C66" w:rsidP="00093484">
      <w:pPr>
        <w:ind w:left="425"/>
        <w:jc w:val="center"/>
        <w:rPr>
          <w:lang w:val="es-US" w:eastAsia="es-MX"/>
        </w:rPr>
      </w:pPr>
    </w:p>
    <w:p w14:paraId="38973F73" w14:textId="77777777" w:rsidR="004C7C66" w:rsidRDefault="004C7C66" w:rsidP="00093484">
      <w:pPr>
        <w:ind w:left="425"/>
        <w:jc w:val="center"/>
        <w:rPr>
          <w:lang w:val="es-US" w:eastAsia="es-MX"/>
        </w:rPr>
      </w:pPr>
    </w:p>
    <w:p w14:paraId="02125E00" w14:textId="34FADA5E" w:rsidR="004C7C66" w:rsidRDefault="004C7C66" w:rsidP="00093484">
      <w:pPr>
        <w:ind w:left="425"/>
        <w:jc w:val="center"/>
        <w:rPr>
          <w:lang w:val="es-US" w:eastAsia="es-MX"/>
        </w:rPr>
      </w:pPr>
      <w:r w:rsidRPr="00E745C9">
        <w:rPr>
          <w:noProof/>
        </w:rPr>
        <w:lastRenderedPageBreak/>
        <w:drawing>
          <wp:inline distT="0" distB="0" distL="0" distR="0" wp14:anchorId="1191A2A7" wp14:editId="788B2346">
            <wp:extent cx="3971925" cy="5397743"/>
            <wp:effectExtent l="0" t="0" r="0" b="0"/>
            <wp:docPr id="14" name="Imagen 14"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Diagrama&#10;&#10;Descripción generada automáticamente"/>
                    <pic:cNvPicPr/>
                  </pic:nvPicPr>
                  <pic:blipFill rotWithShape="1">
                    <a:blip r:embed="rId33"/>
                    <a:srcRect l="34932" t="13618" r="33964" b="11198"/>
                    <a:stretch/>
                  </pic:blipFill>
                  <pic:spPr bwMode="auto">
                    <a:xfrm>
                      <a:off x="0" y="0"/>
                      <a:ext cx="4009479" cy="5448777"/>
                    </a:xfrm>
                    <a:prstGeom prst="rect">
                      <a:avLst/>
                    </a:prstGeom>
                    <a:ln>
                      <a:noFill/>
                    </a:ln>
                    <a:extLst>
                      <a:ext uri="{53640926-AAD7-44D8-BBD7-CCE9431645EC}">
                        <a14:shadowObscured xmlns:a14="http://schemas.microsoft.com/office/drawing/2010/main"/>
                      </a:ext>
                    </a:extLst>
                  </pic:spPr>
                </pic:pic>
              </a:graphicData>
            </a:graphic>
          </wp:inline>
        </w:drawing>
      </w:r>
    </w:p>
    <w:p w14:paraId="16980E82" w14:textId="02FA1D50" w:rsidR="004C7C66" w:rsidRDefault="004C7C66" w:rsidP="00093484">
      <w:pPr>
        <w:ind w:left="425"/>
        <w:jc w:val="center"/>
        <w:rPr>
          <w:lang w:val="es-US" w:eastAsia="es-MX"/>
        </w:rPr>
      </w:pPr>
    </w:p>
    <w:p w14:paraId="3FA9C1CC" w14:textId="1D6BDA8C" w:rsidR="004C7C66" w:rsidRPr="00C70A9A" w:rsidRDefault="004C7C66" w:rsidP="004C7C66">
      <w:pPr>
        <w:pStyle w:val="Descripcin"/>
        <w:keepNext/>
        <w:jc w:val="center"/>
        <w:rPr>
          <w:sz w:val="20"/>
          <w:szCs w:val="20"/>
        </w:rPr>
      </w:pPr>
      <w:bookmarkStart w:id="110" w:name="_Toc95051641"/>
      <w:r w:rsidRPr="00C70A9A">
        <w:rPr>
          <w:b/>
          <w:bCs/>
          <w:sz w:val="20"/>
          <w:szCs w:val="20"/>
        </w:rPr>
        <w:t xml:space="preserve">Figura </w:t>
      </w:r>
      <w:r w:rsidRPr="00C70A9A">
        <w:rPr>
          <w:b/>
          <w:bCs/>
          <w:sz w:val="20"/>
          <w:szCs w:val="20"/>
        </w:rPr>
        <w:fldChar w:fldCharType="begin"/>
      </w:r>
      <w:r w:rsidRPr="00C70A9A">
        <w:rPr>
          <w:b/>
          <w:bCs/>
          <w:sz w:val="20"/>
          <w:szCs w:val="20"/>
        </w:rPr>
        <w:instrText xml:space="preserve"> STYLEREF 1 \s </w:instrText>
      </w:r>
      <w:r w:rsidRPr="00C70A9A">
        <w:rPr>
          <w:b/>
          <w:bCs/>
          <w:sz w:val="20"/>
          <w:szCs w:val="20"/>
        </w:rPr>
        <w:fldChar w:fldCharType="separate"/>
      </w:r>
      <w:r w:rsidR="00F4253C">
        <w:rPr>
          <w:b/>
          <w:bCs/>
          <w:noProof/>
          <w:sz w:val="20"/>
          <w:szCs w:val="20"/>
        </w:rPr>
        <w:t>12</w:t>
      </w:r>
      <w:r w:rsidRPr="00C70A9A">
        <w:rPr>
          <w:b/>
          <w:bCs/>
          <w:sz w:val="20"/>
          <w:szCs w:val="20"/>
        </w:rPr>
        <w:fldChar w:fldCharType="end"/>
      </w:r>
      <w:r w:rsidRPr="00C70A9A">
        <w:rPr>
          <w:b/>
          <w:bCs/>
          <w:sz w:val="20"/>
          <w:szCs w:val="20"/>
        </w:rPr>
        <w:t>.</w:t>
      </w:r>
      <w:r w:rsidRPr="00C70A9A">
        <w:rPr>
          <w:b/>
          <w:bCs/>
          <w:sz w:val="20"/>
          <w:szCs w:val="20"/>
        </w:rPr>
        <w:fldChar w:fldCharType="begin"/>
      </w:r>
      <w:r w:rsidRPr="00C70A9A">
        <w:rPr>
          <w:b/>
          <w:bCs/>
          <w:sz w:val="20"/>
          <w:szCs w:val="20"/>
        </w:rPr>
        <w:instrText xml:space="preserve"> SEQ Figura \* ARABIC \s 1 </w:instrText>
      </w:r>
      <w:r w:rsidRPr="00C70A9A">
        <w:rPr>
          <w:b/>
          <w:bCs/>
          <w:sz w:val="20"/>
          <w:szCs w:val="20"/>
        </w:rPr>
        <w:fldChar w:fldCharType="separate"/>
      </w:r>
      <w:r w:rsidR="00F4253C">
        <w:rPr>
          <w:b/>
          <w:bCs/>
          <w:noProof/>
          <w:sz w:val="20"/>
          <w:szCs w:val="20"/>
        </w:rPr>
        <w:t>1</w:t>
      </w:r>
      <w:r w:rsidRPr="00C70A9A">
        <w:rPr>
          <w:b/>
          <w:bCs/>
          <w:sz w:val="20"/>
          <w:szCs w:val="20"/>
        </w:rPr>
        <w:fldChar w:fldCharType="end"/>
      </w:r>
      <w:r w:rsidRPr="00C70A9A">
        <w:rPr>
          <w:sz w:val="20"/>
          <w:szCs w:val="20"/>
        </w:rPr>
        <w:t xml:space="preserve"> – </w:t>
      </w:r>
      <w:r>
        <w:rPr>
          <w:rFonts w:cs="Arial"/>
          <w:sz w:val="20"/>
          <w:szCs w:val="20"/>
        </w:rPr>
        <w:t>Cargas Permanentes (peso estación), KN</w:t>
      </w:r>
      <w:bookmarkEnd w:id="110"/>
    </w:p>
    <w:p w14:paraId="5043448D" w14:textId="77777777" w:rsidR="004C7C66" w:rsidRDefault="004C7C66" w:rsidP="00093484">
      <w:pPr>
        <w:ind w:left="425"/>
        <w:jc w:val="center"/>
        <w:rPr>
          <w:lang w:val="es-US" w:eastAsia="es-MX"/>
        </w:rPr>
      </w:pPr>
    </w:p>
    <w:p w14:paraId="24A4F6E8" w14:textId="67A0DCCC" w:rsidR="004C7C66" w:rsidRPr="004C7C66" w:rsidRDefault="004C7C66" w:rsidP="004C7C66">
      <w:pPr>
        <w:pStyle w:val="Descripcin"/>
        <w:keepNext/>
        <w:jc w:val="center"/>
        <w:rPr>
          <w:i w:val="0"/>
          <w:iCs w:val="0"/>
          <w:sz w:val="20"/>
          <w:szCs w:val="20"/>
        </w:rPr>
      </w:pPr>
    </w:p>
    <w:p w14:paraId="214378FE" w14:textId="68446C0A" w:rsidR="004C7C66" w:rsidRDefault="00DC640D" w:rsidP="004C7C66">
      <w:pPr>
        <w:pStyle w:val="Descripcin"/>
        <w:keepNext/>
        <w:jc w:val="center"/>
        <w:rPr>
          <w:sz w:val="20"/>
          <w:szCs w:val="20"/>
        </w:rPr>
      </w:pPr>
      <w:r w:rsidRPr="00DC640D">
        <w:rPr>
          <w:noProof/>
        </w:rPr>
        <w:drawing>
          <wp:inline distT="0" distB="0" distL="0" distR="0" wp14:anchorId="522A9948" wp14:editId="5ECF0972">
            <wp:extent cx="4733925" cy="4538161"/>
            <wp:effectExtent l="0" t="0" r="0" b="0"/>
            <wp:docPr id="10" name="Imagen 10" descr="Gráfico, Gráfico de cajas y bigote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Gráfico, Gráfico de cajas y bigotes&#10;&#10;Descripción generada automáticamente"/>
                    <pic:cNvPicPr/>
                  </pic:nvPicPr>
                  <pic:blipFill rotWithShape="1">
                    <a:blip r:embed="rId34"/>
                    <a:srcRect l="30466" t="16740" r="27105" b="10913"/>
                    <a:stretch/>
                  </pic:blipFill>
                  <pic:spPr bwMode="auto">
                    <a:xfrm>
                      <a:off x="0" y="0"/>
                      <a:ext cx="4749496" cy="4553088"/>
                    </a:xfrm>
                    <a:prstGeom prst="rect">
                      <a:avLst/>
                    </a:prstGeom>
                    <a:ln>
                      <a:noFill/>
                    </a:ln>
                    <a:extLst>
                      <a:ext uri="{53640926-AAD7-44D8-BBD7-CCE9431645EC}">
                        <a14:shadowObscured xmlns:a14="http://schemas.microsoft.com/office/drawing/2010/main"/>
                      </a:ext>
                    </a:extLst>
                  </pic:spPr>
                </pic:pic>
              </a:graphicData>
            </a:graphic>
          </wp:inline>
        </w:drawing>
      </w:r>
    </w:p>
    <w:p w14:paraId="0FDAB3F2" w14:textId="4377143A" w:rsidR="00DC640D" w:rsidRPr="00C70A9A" w:rsidRDefault="00DC640D" w:rsidP="00DC640D">
      <w:pPr>
        <w:pStyle w:val="Descripcin"/>
        <w:keepNext/>
        <w:jc w:val="center"/>
        <w:rPr>
          <w:sz w:val="20"/>
          <w:szCs w:val="20"/>
        </w:rPr>
      </w:pPr>
      <w:bookmarkStart w:id="111" w:name="_Toc95051642"/>
      <w:r w:rsidRPr="00C70A9A">
        <w:rPr>
          <w:b/>
          <w:bCs/>
          <w:sz w:val="20"/>
          <w:szCs w:val="20"/>
        </w:rPr>
        <w:t xml:space="preserve">Figura </w:t>
      </w:r>
      <w:r w:rsidRPr="00C70A9A">
        <w:rPr>
          <w:b/>
          <w:bCs/>
          <w:sz w:val="20"/>
          <w:szCs w:val="20"/>
        </w:rPr>
        <w:fldChar w:fldCharType="begin"/>
      </w:r>
      <w:r w:rsidRPr="00C70A9A">
        <w:rPr>
          <w:b/>
          <w:bCs/>
          <w:sz w:val="20"/>
          <w:szCs w:val="20"/>
        </w:rPr>
        <w:instrText xml:space="preserve"> STYLEREF 1 \s </w:instrText>
      </w:r>
      <w:r w:rsidRPr="00C70A9A">
        <w:rPr>
          <w:b/>
          <w:bCs/>
          <w:sz w:val="20"/>
          <w:szCs w:val="20"/>
        </w:rPr>
        <w:fldChar w:fldCharType="separate"/>
      </w:r>
      <w:r w:rsidR="00F4253C">
        <w:rPr>
          <w:b/>
          <w:bCs/>
          <w:noProof/>
          <w:sz w:val="20"/>
          <w:szCs w:val="20"/>
        </w:rPr>
        <w:t>12</w:t>
      </w:r>
      <w:r w:rsidRPr="00C70A9A">
        <w:rPr>
          <w:b/>
          <w:bCs/>
          <w:sz w:val="20"/>
          <w:szCs w:val="20"/>
        </w:rPr>
        <w:fldChar w:fldCharType="end"/>
      </w:r>
      <w:r w:rsidRPr="00C70A9A">
        <w:rPr>
          <w:b/>
          <w:bCs/>
          <w:sz w:val="20"/>
          <w:szCs w:val="20"/>
        </w:rPr>
        <w:t>.</w:t>
      </w:r>
      <w:r w:rsidRPr="00C70A9A">
        <w:rPr>
          <w:b/>
          <w:bCs/>
          <w:sz w:val="20"/>
          <w:szCs w:val="20"/>
        </w:rPr>
        <w:fldChar w:fldCharType="begin"/>
      </w:r>
      <w:r w:rsidRPr="00C70A9A">
        <w:rPr>
          <w:b/>
          <w:bCs/>
          <w:sz w:val="20"/>
          <w:szCs w:val="20"/>
        </w:rPr>
        <w:instrText xml:space="preserve"> SEQ Figura \* ARABIC \s 1 </w:instrText>
      </w:r>
      <w:r w:rsidRPr="00C70A9A">
        <w:rPr>
          <w:b/>
          <w:bCs/>
          <w:sz w:val="20"/>
          <w:szCs w:val="20"/>
        </w:rPr>
        <w:fldChar w:fldCharType="separate"/>
      </w:r>
      <w:r w:rsidR="00F4253C">
        <w:rPr>
          <w:b/>
          <w:bCs/>
          <w:noProof/>
          <w:sz w:val="20"/>
          <w:szCs w:val="20"/>
        </w:rPr>
        <w:t>2</w:t>
      </w:r>
      <w:r w:rsidRPr="00C70A9A">
        <w:rPr>
          <w:b/>
          <w:bCs/>
          <w:sz w:val="20"/>
          <w:szCs w:val="20"/>
        </w:rPr>
        <w:fldChar w:fldCharType="end"/>
      </w:r>
      <w:r w:rsidRPr="00C70A9A">
        <w:rPr>
          <w:sz w:val="20"/>
          <w:szCs w:val="20"/>
        </w:rPr>
        <w:t xml:space="preserve"> – </w:t>
      </w:r>
      <w:r>
        <w:rPr>
          <w:rFonts w:cs="Arial"/>
          <w:sz w:val="20"/>
          <w:szCs w:val="20"/>
        </w:rPr>
        <w:t>Cargas Variables (Viento Lateral fuera de operación), KN</w:t>
      </w:r>
      <w:bookmarkEnd w:id="111"/>
    </w:p>
    <w:p w14:paraId="23F1BACA" w14:textId="77777777" w:rsidR="00DC640D" w:rsidRDefault="00DC640D" w:rsidP="004C7C66">
      <w:pPr>
        <w:pStyle w:val="Descripcin"/>
        <w:keepNext/>
        <w:jc w:val="center"/>
        <w:rPr>
          <w:sz w:val="20"/>
          <w:szCs w:val="20"/>
        </w:rPr>
      </w:pPr>
    </w:p>
    <w:p w14:paraId="003C6B74" w14:textId="28F2F4C5" w:rsidR="004C7C66" w:rsidRDefault="004C7C66" w:rsidP="004C7C66">
      <w:pPr>
        <w:pStyle w:val="Descripcin"/>
        <w:keepNext/>
        <w:jc w:val="center"/>
        <w:rPr>
          <w:sz w:val="20"/>
          <w:szCs w:val="20"/>
        </w:rPr>
      </w:pPr>
    </w:p>
    <w:p w14:paraId="0BA4E2D1" w14:textId="4F9E2518" w:rsidR="004C7C66" w:rsidRDefault="004C7C66" w:rsidP="004C7C66">
      <w:pPr>
        <w:pStyle w:val="Descripcin"/>
        <w:keepNext/>
        <w:jc w:val="center"/>
        <w:rPr>
          <w:sz w:val="20"/>
          <w:szCs w:val="20"/>
        </w:rPr>
      </w:pPr>
    </w:p>
    <w:p w14:paraId="0101FA44" w14:textId="2D00F347" w:rsidR="004C7C66" w:rsidRDefault="004C7C66" w:rsidP="004C7C66">
      <w:pPr>
        <w:pStyle w:val="Descripcin"/>
        <w:keepNext/>
        <w:jc w:val="center"/>
        <w:rPr>
          <w:sz w:val="20"/>
          <w:szCs w:val="20"/>
        </w:rPr>
      </w:pPr>
    </w:p>
    <w:p w14:paraId="1881C310" w14:textId="4EB1AB31" w:rsidR="004C7C66" w:rsidRDefault="00EE4DBD" w:rsidP="004C7C66">
      <w:pPr>
        <w:pStyle w:val="Descripcin"/>
        <w:keepNext/>
        <w:jc w:val="center"/>
        <w:rPr>
          <w:sz w:val="20"/>
          <w:szCs w:val="20"/>
        </w:rPr>
      </w:pPr>
      <w:r w:rsidRPr="00EE4DBD">
        <w:rPr>
          <w:noProof/>
        </w:rPr>
        <w:lastRenderedPageBreak/>
        <w:drawing>
          <wp:inline distT="0" distB="0" distL="0" distR="0" wp14:anchorId="72B45780" wp14:editId="6F330C5D">
            <wp:extent cx="4524375" cy="4230809"/>
            <wp:effectExtent l="0" t="0" r="0" b="0"/>
            <wp:docPr id="4" name="Imagen 4" descr="Gráfico, Gráfico de cajas y bigote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Gráfico, Gráfico de cajas y bigotes&#10;&#10;Descripción generada automáticamente"/>
                    <pic:cNvPicPr/>
                  </pic:nvPicPr>
                  <pic:blipFill rotWithShape="1">
                    <a:blip r:embed="rId35"/>
                    <a:srcRect l="30465" t="20995" r="27744" b="9495"/>
                    <a:stretch/>
                  </pic:blipFill>
                  <pic:spPr bwMode="auto">
                    <a:xfrm>
                      <a:off x="0" y="0"/>
                      <a:ext cx="4534317" cy="4240106"/>
                    </a:xfrm>
                    <a:prstGeom prst="rect">
                      <a:avLst/>
                    </a:prstGeom>
                    <a:ln>
                      <a:noFill/>
                    </a:ln>
                    <a:extLst>
                      <a:ext uri="{53640926-AAD7-44D8-BBD7-CCE9431645EC}">
                        <a14:shadowObscured xmlns:a14="http://schemas.microsoft.com/office/drawing/2010/main"/>
                      </a:ext>
                    </a:extLst>
                  </pic:spPr>
                </pic:pic>
              </a:graphicData>
            </a:graphic>
          </wp:inline>
        </w:drawing>
      </w:r>
    </w:p>
    <w:p w14:paraId="6138FF19" w14:textId="29FC8BD2" w:rsidR="00EE4DBD" w:rsidRPr="00C70A9A" w:rsidRDefault="00EE4DBD" w:rsidP="00EE4DBD">
      <w:pPr>
        <w:pStyle w:val="Descripcin"/>
        <w:keepNext/>
        <w:jc w:val="center"/>
        <w:rPr>
          <w:sz w:val="20"/>
          <w:szCs w:val="20"/>
        </w:rPr>
      </w:pPr>
      <w:bookmarkStart w:id="112" w:name="_Toc95051643"/>
      <w:r w:rsidRPr="00C70A9A">
        <w:rPr>
          <w:b/>
          <w:bCs/>
          <w:sz w:val="20"/>
          <w:szCs w:val="20"/>
        </w:rPr>
        <w:t xml:space="preserve">Figura </w:t>
      </w:r>
      <w:r w:rsidRPr="00C70A9A">
        <w:rPr>
          <w:b/>
          <w:bCs/>
          <w:sz w:val="20"/>
          <w:szCs w:val="20"/>
        </w:rPr>
        <w:fldChar w:fldCharType="begin"/>
      </w:r>
      <w:r w:rsidRPr="00C70A9A">
        <w:rPr>
          <w:b/>
          <w:bCs/>
          <w:sz w:val="20"/>
          <w:szCs w:val="20"/>
        </w:rPr>
        <w:instrText xml:space="preserve"> STYLEREF 1 \s </w:instrText>
      </w:r>
      <w:r w:rsidRPr="00C70A9A">
        <w:rPr>
          <w:b/>
          <w:bCs/>
          <w:sz w:val="20"/>
          <w:szCs w:val="20"/>
        </w:rPr>
        <w:fldChar w:fldCharType="separate"/>
      </w:r>
      <w:r w:rsidR="00F4253C">
        <w:rPr>
          <w:b/>
          <w:bCs/>
          <w:noProof/>
          <w:sz w:val="20"/>
          <w:szCs w:val="20"/>
        </w:rPr>
        <w:t>12</w:t>
      </w:r>
      <w:r w:rsidRPr="00C70A9A">
        <w:rPr>
          <w:b/>
          <w:bCs/>
          <w:sz w:val="20"/>
          <w:szCs w:val="20"/>
        </w:rPr>
        <w:fldChar w:fldCharType="end"/>
      </w:r>
      <w:r w:rsidRPr="00C70A9A">
        <w:rPr>
          <w:b/>
          <w:bCs/>
          <w:sz w:val="20"/>
          <w:szCs w:val="20"/>
        </w:rPr>
        <w:t>.</w:t>
      </w:r>
      <w:r w:rsidRPr="00C70A9A">
        <w:rPr>
          <w:b/>
          <w:bCs/>
          <w:sz w:val="20"/>
          <w:szCs w:val="20"/>
        </w:rPr>
        <w:fldChar w:fldCharType="begin"/>
      </w:r>
      <w:r w:rsidRPr="00C70A9A">
        <w:rPr>
          <w:b/>
          <w:bCs/>
          <w:sz w:val="20"/>
          <w:szCs w:val="20"/>
        </w:rPr>
        <w:instrText xml:space="preserve"> SEQ Figura \* ARABIC \s 1 </w:instrText>
      </w:r>
      <w:r w:rsidRPr="00C70A9A">
        <w:rPr>
          <w:b/>
          <w:bCs/>
          <w:sz w:val="20"/>
          <w:szCs w:val="20"/>
        </w:rPr>
        <w:fldChar w:fldCharType="separate"/>
      </w:r>
      <w:r w:rsidR="00F4253C">
        <w:rPr>
          <w:b/>
          <w:bCs/>
          <w:noProof/>
          <w:sz w:val="20"/>
          <w:szCs w:val="20"/>
        </w:rPr>
        <w:t>3</w:t>
      </w:r>
      <w:r w:rsidRPr="00C70A9A">
        <w:rPr>
          <w:b/>
          <w:bCs/>
          <w:sz w:val="20"/>
          <w:szCs w:val="20"/>
        </w:rPr>
        <w:fldChar w:fldCharType="end"/>
      </w:r>
      <w:r w:rsidRPr="00C70A9A">
        <w:rPr>
          <w:sz w:val="20"/>
          <w:szCs w:val="20"/>
        </w:rPr>
        <w:t xml:space="preserve"> – </w:t>
      </w:r>
      <w:r>
        <w:rPr>
          <w:rFonts w:cs="Arial"/>
          <w:sz w:val="20"/>
          <w:szCs w:val="20"/>
        </w:rPr>
        <w:t>Cargas Accidentales (Sismo dirección X), KN</w:t>
      </w:r>
      <w:bookmarkEnd w:id="112"/>
    </w:p>
    <w:p w14:paraId="110156A3" w14:textId="77777777" w:rsidR="00EE4DBD" w:rsidRDefault="00EE4DBD" w:rsidP="004C7C66">
      <w:pPr>
        <w:pStyle w:val="Descripcin"/>
        <w:keepNext/>
        <w:jc w:val="center"/>
        <w:rPr>
          <w:sz w:val="20"/>
          <w:szCs w:val="20"/>
        </w:rPr>
      </w:pPr>
    </w:p>
    <w:p w14:paraId="2FE89903" w14:textId="0942E7B4" w:rsidR="00DC640D" w:rsidRDefault="00DC640D" w:rsidP="004C7C66">
      <w:pPr>
        <w:pStyle w:val="Descripcin"/>
        <w:keepNext/>
        <w:jc w:val="center"/>
        <w:rPr>
          <w:sz w:val="20"/>
          <w:szCs w:val="20"/>
        </w:rPr>
      </w:pPr>
    </w:p>
    <w:sectPr w:rsidR="00DC640D" w:rsidSect="00D03DEA">
      <w:pgSz w:w="12240" w:h="15840" w:code="1"/>
      <w:pgMar w:top="1701" w:right="1418" w:bottom="1701" w:left="1418" w:header="1134" w:footer="113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1F9098" w14:textId="77777777" w:rsidR="003A1922" w:rsidRDefault="003A1922">
      <w:r>
        <w:separator/>
      </w:r>
    </w:p>
  </w:endnote>
  <w:endnote w:type="continuationSeparator" w:id="0">
    <w:p w14:paraId="319C5FFD" w14:textId="77777777" w:rsidR="003A1922" w:rsidRDefault="003A19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charset w:val="00"/>
    <w:family w:val="auto"/>
    <w:pitch w:val="variable"/>
    <w:sig w:usb0="00000003"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iberation Sans">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Noto Sans">
    <w:charset w:val="00"/>
    <w:family w:val="swiss"/>
    <w:pitch w:val="variable"/>
    <w:sig w:usb0="E00082FF" w:usb1="400078FF" w:usb2="00000021" w:usb3="00000000" w:csb0="0000019F" w:csb1="00000000"/>
  </w:font>
  <w:font w:name="Liberation Serif">
    <w:altName w:val="Times New Roman"/>
    <w:charset w:val="00"/>
    <w:family w:val="roman"/>
    <w:pitch w:val="variable"/>
    <w:sig w:usb0="E0000AFF" w:usb1="500078FF" w:usb2="00000021" w:usb3="00000000" w:csb0="000001BF" w:csb1="00000000"/>
  </w:font>
  <w:font w:name="font53">
    <w:charset w:val="00"/>
    <w:family w:val="auto"/>
    <w:pitch w:val="variable"/>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Arial MT">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39CB8" w14:textId="77777777" w:rsidR="00071E0E" w:rsidRPr="00F76845" w:rsidRDefault="00071E0E" w:rsidP="00CE5A3F">
    <w:pPr>
      <w:pStyle w:val="Piedepgina"/>
      <w:jc w:val="center"/>
    </w:pPr>
    <w:r>
      <w:rPr>
        <w:noProof/>
      </w:rPr>
      <mc:AlternateContent>
        <mc:Choice Requires="wps">
          <w:drawing>
            <wp:anchor distT="0" distB="0" distL="114300" distR="114300" simplePos="0" relativeHeight="251658752" behindDoc="0" locked="0" layoutInCell="1" allowOverlap="1" wp14:anchorId="5FFEB5E0" wp14:editId="49944D42">
              <wp:simplePos x="0" y="0"/>
              <wp:positionH relativeFrom="column">
                <wp:posOffset>0</wp:posOffset>
              </wp:positionH>
              <wp:positionV relativeFrom="paragraph">
                <wp:posOffset>-52705</wp:posOffset>
              </wp:positionV>
              <wp:extent cx="5939790" cy="0"/>
              <wp:effectExtent l="0" t="0" r="0" b="0"/>
              <wp:wrapNone/>
              <wp:docPr id="140" name="Conector recto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39790" cy="0"/>
                      </a:xfrm>
                      <a:prstGeom prst="line">
                        <a:avLst/>
                      </a:prstGeom>
                      <a:noFill/>
                      <a:ln w="15875" algn="ctr">
                        <a:solidFill>
                          <a:srgbClr val="7F7F7F"/>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1E4CB6" id="Conector recto 2"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15pt" to="467.7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" strokecolor="#7f7f7f" strokeweight="1.25pt">
              <v:stroke joinstyle="miter"/>
              <o:lock v:ext="edit" shapetype="f"/>
            </v:line>
          </w:pict>
        </mc:Fallback>
      </mc:AlternateContent>
    </w:r>
    <w:r w:rsidRPr="00F76845">
      <w:fldChar w:fldCharType="begin"/>
    </w:r>
    <w:r w:rsidRPr="00F76845">
      <w:instrText>PAGE   \* MERGEFORMAT</w:instrText>
    </w:r>
    <w:r w:rsidRPr="00F76845">
      <w:fldChar w:fldCharType="separate"/>
    </w:r>
    <w:r>
      <w:rPr>
        <w:noProof/>
      </w:rPr>
      <w:t>36</w:t>
    </w:r>
    <w:r w:rsidRPr="00F76845">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43C71E" w14:textId="77777777" w:rsidR="003A1922" w:rsidRDefault="003A1922">
      <w:r>
        <w:separator/>
      </w:r>
    </w:p>
  </w:footnote>
  <w:footnote w:type="continuationSeparator" w:id="0">
    <w:p w14:paraId="1C74C92C" w14:textId="77777777" w:rsidR="003A1922" w:rsidRDefault="003A19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Layout w:type="fixed"/>
      <w:tblLook w:val="0000" w:firstRow="0" w:lastRow="0" w:firstColumn="0" w:lastColumn="0" w:noHBand="0" w:noVBand="0"/>
    </w:tblPr>
    <w:tblGrid>
      <w:gridCol w:w="2318"/>
      <w:gridCol w:w="5387"/>
      <w:gridCol w:w="1843"/>
    </w:tblGrid>
    <w:tr w:rsidR="00071E0E" w:rsidRPr="00623581" w14:paraId="70D9BE8A" w14:textId="77777777" w:rsidTr="004164FC">
      <w:trPr>
        <w:trHeight w:val="1267"/>
        <w:jc w:val="center"/>
      </w:trPr>
      <w:tc>
        <w:tcPr>
          <w:tcW w:w="2318" w:type="dxa"/>
          <w:tcBorders>
            <w:top w:val="single" w:sz="4" w:space="0" w:color="000000"/>
            <w:left w:val="single" w:sz="4" w:space="0" w:color="000000"/>
            <w:bottom w:val="single" w:sz="4" w:space="0" w:color="000000"/>
          </w:tcBorders>
          <w:shd w:val="clear" w:color="auto" w:fill="auto"/>
          <w:vAlign w:val="center"/>
        </w:tcPr>
        <w:p w14:paraId="03F43B5F" w14:textId="77777777" w:rsidR="00071E0E" w:rsidRPr="00623581" w:rsidRDefault="00071E0E" w:rsidP="004164FC">
          <w:pPr>
            <w:tabs>
              <w:tab w:val="center" w:pos="4419"/>
              <w:tab w:val="right" w:pos="8838"/>
            </w:tabs>
            <w:suppressAutoHyphens w:val="0"/>
            <w:snapToGrid w:val="0"/>
            <w:spacing w:line="276" w:lineRule="auto"/>
            <w:jc w:val="center"/>
            <w:rPr>
              <w:rFonts w:ascii="Calibri" w:eastAsia="Calibri" w:hAnsi="Calibri" w:cs="Times New Roman"/>
              <w:noProof/>
              <w:szCs w:val="22"/>
              <w:lang w:val="es-MX" w:eastAsia="es-MX"/>
            </w:rPr>
          </w:pPr>
          <w:r w:rsidRPr="00623581">
            <w:rPr>
              <w:rFonts w:ascii="Calibri" w:eastAsia="Calibri" w:hAnsi="Calibri" w:cs="Times New Roman"/>
              <w:noProof/>
              <w:szCs w:val="22"/>
              <w:lang w:eastAsia="en-US"/>
            </w:rPr>
            <w:fldChar w:fldCharType="begin"/>
          </w:r>
          <w:r w:rsidRPr="00623581">
            <w:rPr>
              <w:rFonts w:ascii="Calibri" w:eastAsia="Calibri" w:hAnsi="Calibri" w:cs="Times New Roman"/>
              <w:noProof/>
              <w:szCs w:val="22"/>
              <w:lang w:eastAsia="en-US"/>
            </w:rPr>
            <w:instrText xml:space="preserve"> INCLUDEPICTURE "https://www.hidromecanicas.com/images/cliente37.jpg" \* MERGEFORMATINET </w:instrText>
          </w:r>
          <w:r w:rsidRPr="00623581">
            <w:rPr>
              <w:rFonts w:ascii="Calibri" w:eastAsia="Calibri" w:hAnsi="Calibri" w:cs="Times New Roman"/>
              <w:noProof/>
              <w:szCs w:val="22"/>
              <w:lang w:eastAsia="en-US"/>
            </w:rPr>
            <w:fldChar w:fldCharType="separate"/>
          </w:r>
          <w:r w:rsidRPr="00623581">
            <w:rPr>
              <w:rFonts w:ascii="Calibri" w:eastAsia="Calibri" w:hAnsi="Calibri" w:cs="Times New Roman"/>
              <w:noProof/>
              <w:szCs w:val="22"/>
              <w:lang w:eastAsia="en-US"/>
            </w:rPr>
            <w:fldChar w:fldCharType="begin"/>
          </w:r>
          <w:r w:rsidRPr="00623581">
            <w:rPr>
              <w:rFonts w:ascii="Calibri" w:eastAsia="Calibri" w:hAnsi="Calibri" w:cs="Times New Roman"/>
              <w:noProof/>
              <w:szCs w:val="22"/>
              <w:lang w:eastAsia="en-US"/>
            </w:rPr>
            <w:instrText xml:space="preserve"> INCLUDEPICTURE  "https://www.hidromecanicas.com/images/cliente37.jpg" \* MERGEFORMATINET </w:instrText>
          </w:r>
          <w:r w:rsidRPr="00623581">
            <w:rPr>
              <w:rFonts w:ascii="Calibri" w:eastAsia="Calibri" w:hAnsi="Calibri" w:cs="Times New Roman"/>
              <w:noProof/>
              <w:szCs w:val="22"/>
              <w:lang w:eastAsia="en-US"/>
            </w:rPr>
            <w:fldChar w:fldCharType="separate"/>
          </w:r>
          <w:r w:rsidRPr="00623581">
            <w:rPr>
              <w:rFonts w:ascii="Calibri" w:eastAsia="Calibri" w:hAnsi="Calibri" w:cs="Times New Roman"/>
              <w:noProof/>
              <w:szCs w:val="22"/>
              <w:lang w:eastAsia="en-US"/>
            </w:rPr>
            <w:fldChar w:fldCharType="begin"/>
          </w:r>
          <w:r w:rsidRPr="00623581">
            <w:rPr>
              <w:rFonts w:ascii="Calibri" w:eastAsia="Calibri" w:hAnsi="Calibri" w:cs="Times New Roman"/>
              <w:noProof/>
              <w:szCs w:val="22"/>
              <w:lang w:eastAsia="en-US"/>
            </w:rPr>
            <w:instrText xml:space="preserve"> INCLUDEPICTURE  "https://www.hidromecanicas.com/images/cliente37.jpg" \* MERGEFORMATINET </w:instrText>
          </w:r>
          <w:r w:rsidRPr="00623581">
            <w:rPr>
              <w:rFonts w:ascii="Calibri" w:eastAsia="Calibri" w:hAnsi="Calibri" w:cs="Times New Roman"/>
              <w:noProof/>
              <w:szCs w:val="22"/>
              <w:lang w:eastAsia="en-US"/>
            </w:rPr>
            <w:fldChar w:fldCharType="separate"/>
          </w:r>
          <w:r>
            <w:rPr>
              <w:rFonts w:ascii="Calibri" w:eastAsia="Calibri" w:hAnsi="Calibri" w:cs="Times New Roman"/>
              <w:noProof/>
              <w:szCs w:val="22"/>
              <w:lang w:eastAsia="en-US"/>
            </w:rPr>
            <w:fldChar w:fldCharType="begin"/>
          </w:r>
          <w:r>
            <w:rPr>
              <w:rFonts w:ascii="Calibri" w:eastAsia="Calibri" w:hAnsi="Calibri" w:cs="Times New Roman"/>
              <w:noProof/>
              <w:szCs w:val="22"/>
              <w:lang w:eastAsia="en-US"/>
            </w:rPr>
            <w:instrText xml:space="preserve"> INCLUDEPICTURE  "https://www.hidromecanicas.com/images/cliente37.jpg" \* MERGEFORMATINET </w:instrText>
          </w:r>
          <w:r>
            <w:rPr>
              <w:rFonts w:ascii="Calibri" w:eastAsia="Calibri" w:hAnsi="Calibri" w:cs="Times New Roman"/>
              <w:noProof/>
              <w:szCs w:val="22"/>
              <w:lang w:eastAsia="en-US"/>
            </w:rPr>
            <w:fldChar w:fldCharType="separate"/>
          </w:r>
          <w:r w:rsidR="00014FEB">
            <w:rPr>
              <w:rFonts w:ascii="Calibri" w:eastAsia="Calibri" w:hAnsi="Calibri" w:cs="Times New Roman"/>
              <w:noProof/>
              <w:szCs w:val="22"/>
              <w:lang w:eastAsia="en-US"/>
            </w:rPr>
            <w:fldChar w:fldCharType="begin"/>
          </w:r>
          <w:r w:rsidR="00014FEB">
            <w:rPr>
              <w:rFonts w:ascii="Calibri" w:eastAsia="Calibri" w:hAnsi="Calibri" w:cs="Times New Roman"/>
              <w:noProof/>
              <w:szCs w:val="22"/>
              <w:lang w:eastAsia="en-US"/>
            </w:rPr>
            <w:instrText xml:space="preserve"> INCLUDEPICTURE  "https://www.hidromecanicas.com/images/cliente37.jpg" \* MERGEFORMATINET </w:instrText>
          </w:r>
          <w:r w:rsidR="00014FEB">
            <w:rPr>
              <w:rFonts w:ascii="Calibri" w:eastAsia="Calibri" w:hAnsi="Calibri" w:cs="Times New Roman"/>
              <w:noProof/>
              <w:szCs w:val="22"/>
              <w:lang w:eastAsia="en-US"/>
            </w:rPr>
            <w:fldChar w:fldCharType="separate"/>
          </w:r>
          <w:r w:rsidR="0070295E">
            <w:rPr>
              <w:rFonts w:ascii="Calibri" w:eastAsia="Calibri" w:hAnsi="Calibri" w:cs="Times New Roman"/>
              <w:noProof/>
              <w:szCs w:val="22"/>
              <w:lang w:eastAsia="en-US"/>
            </w:rPr>
            <w:fldChar w:fldCharType="begin"/>
          </w:r>
          <w:r w:rsidR="0070295E">
            <w:rPr>
              <w:rFonts w:ascii="Calibri" w:eastAsia="Calibri" w:hAnsi="Calibri" w:cs="Times New Roman"/>
              <w:noProof/>
              <w:szCs w:val="22"/>
              <w:lang w:eastAsia="en-US"/>
            </w:rPr>
            <w:instrText xml:space="preserve"> INCLUDEPICTURE  "https://www.hidromecanicas.com/images/cliente37.jpg" \* MERGEFORMATINET </w:instrText>
          </w:r>
          <w:r w:rsidR="0070295E">
            <w:rPr>
              <w:rFonts w:ascii="Calibri" w:eastAsia="Calibri" w:hAnsi="Calibri" w:cs="Times New Roman"/>
              <w:noProof/>
              <w:szCs w:val="22"/>
              <w:lang w:eastAsia="en-US"/>
            </w:rPr>
            <w:fldChar w:fldCharType="separate"/>
          </w:r>
          <w:r w:rsidR="00413987">
            <w:rPr>
              <w:rFonts w:ascii="Calibri" w:eastAsia="Calibri" w:hAnsi="Calibri" w:cs="Times New Roman"/>
              <w:noProof/>
              <w:szCs w:val="22"/>
              <w:lang w:eastAsia="en-US"/>
            </w:rPr>
            <w:fldChar w:fldCharType="begin"/>
          </w:r>
          <w:r w:rsidR="00413987">
            <w:rPr>
              <w:rFonts w:ascii="Calibri" w:eastAsia="Calibri" w:hAnsi="Calibri" w:cs="Times New Roman"/>
              <w:noProof/>
              <w:szCs w:val="22"/>
              <w:lang w:eastAsia="en-US"/>
            </w:rPr>
            <w:instrText xml:space="preserve"> INCLUDEPICTURE  "https://www.hidromecanicas.com/images/cliente37.jpg" \* MERGEFORMATINET </w:instrText>
          </w:r>
          <w:r w:rsidR="00413987">
            <w:rPr>
              <w:rFonts w:ascii="Calibri" w:eastAsia="Calibri" w:hAnsi="Calibri" w:cs="Times New Roman"/>
              <w:noProof/>
              <w:szCs w:val="22"/>
              <w:lang w:eastAsia="en-US"/>
            </w:rPr>
            <w:fldChar w:fldCharType="separate"/>
          </w:r>
          <w:r w:rsidR="0049240D">
            <w:rPr>
              <w:rFonts w:ascii="Calibri" w:eastAsia="Calibri" w:hAnsi="Calibri" w:cs="Times New Roman"/>
              <w:noProof/>
              <w:szCs w:val="22"/>
              <w:lang w:eastAsia="en-US"/>
            </w:rPr>
            <w:fldChar w:fldCharType="begin"/>
          </w:r>
          <w:r w:rsidR="0049240D">
            <w:rPr>
              <w:rFonts w:ascii="Calibri" w:eastAsia="Calibri" w:hAnsi="Calibri" w:cs="Times New Roman"/>
              <w:noProof/>
              <w:szCs w:val="22"/>
              <w:lang w:eastAsia="en-US"/>
            </w:rPr>
            <w:instrText xml:space="preserve"> INCLUDEPICTURE  "https://www.hidromecanicas.com/images/cliente37.jpg" \* MERGEFORMATINET </w:instrText>
          </w:r>
          <w:r w:rsidR="0049240D">
            <w:rPr>
              <w:rFonts w:ascii="Calibri" w:eastAsia="Calibri" w:hAnsi="Calibri" w:cs="Times New Roman"/>
              <w:noProof/>
              <w:szCs w:val="22"/>
              <w:lang w:eastAsia="en-US"/>
            </w:rPr>
            <w:fldChar w:fldCharType="separate"/>
          </w:r>
          <w:r w:rsidR="00DF58DB">
            <w:rPr>
              <w:rFonts w:ascii="Calibri" w:eastAsia="Calibri" w:hAnsi="Calibri" w:cs="Times New Roman"/>
              <w:noProof/>
              <w:szCs w:val="22"/>
              <w:lang w:eastAsia="en-US"/>
            </w:rPr>
            <w:fldChar w:fldCharType="begin"/>
          </w:r>
          <w:r w:rsidR="00DF58DB">
            <w:rPr>
              <w:rFonts w:ascii="Calibri" w:eastAsia="Calibri" w:hAnsi="Calibri" w:cs="Times New Roman"/>
              <w:noProof/>
              <w:szCs w:val="22"/>
              <w:lang w:eastAsia="en-US"/>
            </w:rPr>
            <w:instrText xml:space="preserve"> INCLUDEPICTURE  "https://www.hidromecanicas.com/images/cliente37.jpg" \* MERGEFORMATINET </w:instrText>
          </w:r>
          <w:r w:rsidR="00DF58DB">
            <w:rPr>
              <w:rFonts w:ascii="Calibri" w:eastAsia="Calibri" w:hAnsi="Calibri" w:cs="Times New Roman"/>
              <w:noProof/>
              <w:szCs w:val="22"/>
              <w:lang w:eastAsia="en-US"/>
            </w:rPr>
            <w:fldChar w:fldCharType="separate"/>
          </w:r>
          <w:r w:rsidR="00415D29">
            <w:rPr>
              <w:rFonts w:ascii="Calibri" w:eastAsia="Calibri" w:hAnsi="Calibri" w:cs="Times New Roman"/>
              <w:noProof/>
              <w:szCs w:val="22"/>
              <w:lang w:eastAsia="en-US"/>
            </w:rPr>
            <w:fldChar w:fldCharType="begin"/>
          </w:r>
          <w:r w:rsidR="00415D29">
            <w:rPr>
              <w:rFonts w:ascii="Calibri" w:eastAsia="Calibri" w:hAnsi="Calibri" w:cs="Times New Roman"/>
              <w:noProof/>
              <w:szCs w:val="22"/>
              <w:lang w:eastAsia="en-US"/>
            </w:rPr>
            <w:instrText xml:space="preserve"> INCLUDEPICTURE  "https://www.hidromecanicas.com/images/cliente37.jpg" \* MERGEFORMATINET </w:instrText>
          </w:r>
          <w:r w:rsidR="00415D29">
            <w:rPr>
              <w:rFonts w:ascii="Calibri" w:eastAsia="Calibri" w:hAnsi="Calibri" w:cs="Times New Roman"/>
              <w:noProof/>
              <w:szCs w:val="22"/>
              <w:lang w:eastAsia="en-US"/>
            </w:rPr>
            <w:fldChar w:fldCharType="separate"/>
          </w:r>
          <w:r w:rsidR="00A23C97">
            <w:rPr>
              <w:rFonts w:ascii="Calibri" w:eastAsia="Calibri" w:hAnsi="Calibri" w:cs="Times New Roman"/>
              <w:noProof/>
              <w:szCs w:val="22"/>
              <w:lang w:eastAsia="en-US"/>
            </w:rPr>
            <w:fldChar w:fldCharType="begin"/>
          </w:r>
          <w:r w:rsidR="00A23C97">
            <w:rPr>
              <w:rFonts w:ascii="Calibri" w:eastAsia="Calibri" w:hAnsi="Calibri" w:cs="Times New Roman"/>
              <w:noProof/>
              <w:szCs w:val="22"/>
              <w:lang w:eastAsia="en-US"/>
            </w:rPr>
            <w:instrText xml:space="preserve"> INCLUDEPICTURE  "https://www.hidromecanicas.com/images/cliente37.jpg" \* MERGEFORMATINET </w:instrText>
          </w:r>
          <w:r w:rsidR="00A23C97">
            <w:rPr>
              <w:rFonts w:ascii="Calibri" w:eastAsia="Calibri" w:hAnsi="Calibri" w:cs="Times New Roman"/>
              <w:noProof/>
              <w:szCs w:val="22"/>
              <w:lang w:eastAsia="en-US"/>
            </w:rPr>
            <w:fldChar w:fldCharType="separate"/>
          </w:r>
          <w:r w:rsidR="004A1760">
            <w:rPr>
              <w:rFonts w:ascii="Calibri" w:eastAsia="Calibri" w:hAnsi="Calibri" w:cs="Times New Roman"/>
              <w:noProof/>
              <w:szCs w:val="22"/>
              <w:lang w:eastAsia="en-US"/>
            </w:rPr>
            <w:fldChar w:fldCharType="begin"/>
          </w:r>
          <w:r w:rsidR="004A1760">
            <w:rPr>
              <w:rFonts w:ascii="Calibri" w:eastAsia="Calibri" w:hAnsi="Calibri" w:cs="Times New Roman"/>
              <w:noProof/>
              <w:szCs w:val="22"/>
              <w:lang w:eastAsia="en-US"/>
            </w:rPr>
            <w:instrText xml:space="preserve"> INCLUDEPICTURE  "https://www.hidromecanicas.com/images/cliente37.jpg" \* MERGEFORMATINET </w:instrText>
          </w:r>
          <w:r w:rsidR="004A1760">
            <w:rPr>
              <w:rFonts w:ascii="Calibri" w:eastAsia="Calibri" w:hAnsi="Calibri" w:cs="Times New Roman"/>
              <w:noProof/>
              <w:szCs w:val="22"/>
              <w:lang w:eastAsia="en-US"/>
            </w:rPr>
            <w:fldChar w:fldCharType="separate"/>
          </w:r>
          <w:r w:rsidR="000365EB">
            <w:rPr>
              <w:rFonts w:ascii="Calibri" w:eastAsia="Calibri" w:hAnsi="Calibri" w:cs="Times New Roman"/>
              <w:noProof/>
              <w:szCs w:val="22"/>
              <w:lang w:eastAsia="en-US"/>
            </w:rPr>
            <w:fldChar w:fldCharType="begin"/>
          </w:r>
          <w:r w:rsidR="000365EB">
            <w:rPr>
              <w:rFonts w:ascii="Calibri" w:eastAsia="Calibri" w:hAnsi="Calibri" w:cs="Times New Roman"/>
              <w:noProof/>
              <w:szCs w:val="22"/>
              <w:lang w:eastAsia="en-US"/>
            </w:rPr>
            <w:instrText xml:space="preserve"> INCLUDEPICTURE  "https://www.hidromecanicas.com/images/cliente37.jpg" \* MERGEFORMATINET </w:instrText>
          </w:r>
          <w:r w:rsidR="000365EB">
            <w:rPr>
              <w:rFonts w:ascii="Calibri" w:eastAsia="Calibri" w:hAnsi="Calibri" w:cs="Times New Roman"/>
              <w:noProof/>
              <w:szCs w:val="22"/>
              <w:lang w:eastAsia="en-US"/>
            </w:rPr>
            <w:fldChar w:fldCharType="separate"/>
          </w:r>
          <w:r w:rsidR="003D68D8">
            <w:rPr>
              <w:rFonts w:ascii="Calibri" w:eastAsia="Calibri" w:hAnsi="Calibri" w:cs="Times New Roman"/>
              <w:noProof/>
              <w:szCs w:val="22"/>
              <w:lang w:eastAsia="en-US"/>
            </w:rPr>
            <w:fldChar w:fldCharType="begin"/>
          </w:r>
          <w:r w:rsidR="003D68D8">
            <w:rPr>
              <w:rFonts w:ascii="Calibri" w:eastAsia="Calibri" w:hAnsi="Calibri" w:cs="Times New Roman"/>
              <w:noProof/>
              <w:szCs w:val="22"/>
              <w:lang w:eastAsia="en-US"/>
            </w:rPr>
            <w:instrText xml:space="preserve"> INCLUDEPICTURE  "https://www.hidromecanicas.com/images/cliente37.jpg" \* MERGEFORMATINET </w:instrText>
          </w:r>
          <w:r w:rsidR="003D68D8">
            <w:rPr>
              <w:rFonts w:ascii="Calibri" w:eastAsia="Calibri" w:hAnsi="Calibri" w:cs="Times New Roman"/>
              <w:noProof/>
              <w:szCs w:val="22"/>
              <w:lang w:eastAsia="en-US"/>
            </w:rPr>
            <w:fldChar w:fldCharType="separate"/>
          </w:r>
          <w:r w:rsidR="003D68D8">
            <w:rPr>
              <w:rFonts w:ascii="Calibri" w:eastAsia="Calibri" w:hAnsi="Calibri" w:cs="Times New Roman"/>
              <w:noProof/>
              <w:szCs w:val="22"/>
              <w:lang w:eastAsia="en-US"/>
            </w:rPr>
            <w:fldChar w:fldCharType="begin"/>
          </w:r>
          <w:r w:rsidR="003D68D8">
            <w:rPr>
              <w:rFonts w:ascii="Calibri" w:eastAsia="Calibri" w:hAnsi="Calibri" w:cs="Times New Roman"/>
              <w:noProof/>
              <w:szCs w:val="22"/>
              <w:lang w:eastAsia="en-US"/>
            </w:rPr>
            <w:instrText xml:space="preserve"> INCLUDEPICTURE  "https://www.hidromecanicas.com/images/cliente37.jpg" \* MERGEFORMATINET </w:instrText>
          </w:r>
          <w:r w:rsidR="003D68D8">
            <w:rPr>
              <w:rFonts w:ascii="Calibri" w:eastAsia="Calibri" w:hAnsi="Calibri" w:cs="Times New Roman"/>
              <w:noProof/>
              <w:szCs w:val="22"/>
              <w:lang w:eastAsia="en-US"/>
            </w:rPr>
            <w:fldChar w:fldCharType="separate"/>
          </w:r>
          <w:r w:rsidR="00243EDD">
            <w:rPr>
              <w:rFonts w:ascii="Calibri" w:eastAsia="Calibri" w:hAnsi="Calibri" w:cs="Times New Roman"/>
              <w:noProof/>
              <w:szCs w:val="22"/>
              <w:lang w:eastAsia="en-US"/>
            </w:rPr>
            <w:fldChar w:fldCharType="begin"/>
          </w:r>
          <w:r w:rsidR="00243EDD">
            <w:rPr>
              <w:rFonts w:ascii="Calibri" w:eastAsia="Calibri" w:hAnsi="Calibri" w:cs="Times New Roman"/>
              <w:noProof/>
              <w:szCs w:val="22"/>
              <w:lang w:eastAsia="en-US"/>
            </w:rPr>
            <w:instrText xml:space="preserve"> INCLUDEPICTURE  "https://www.hidromecanicas.com/images/cliente37.jpg" \* MERGEFORMATINET </w:instrText>
          </w:r>
          <w:r w:rsidR="00243EDD">
            <w:rPr>
              <w:rFonts w:ascii="Calibri" w:eastAsia="Calibri" w:hAnsi="Calibri" w:cs="Times New Roman"/>
              <w:noProof/>
              <w:szCs w:val="22"/>
              <w:lang w:eastAsia="en-US"/>
            </w:rPr>
            <w:fldChar w:fldCharType="separate"/>
          </w:r>
          <w:r w:rsidR="00262715">
            <w:rPr>
              <w:rFonts w:ascii="Calibri" w:eastAsia="Calibri" w:hAnsi="Calibri" w:cs="Times New Roman"/>
              <w:noProof/>
              <w:szCs w:val="22"/>
              <w:lang w:eastAsia="en-US"/>
            </w:rPr>
            <w:fldChar w:fldCharType="begin"/>
          </w:r>
          <w:r w:rsidR="00262715">
            <w:rPr>
              <w:rFonts w:ascii="Calibri" w:eastAsia="Calibri" w:hAnsi="Calibri" w:cs="Times New Roman"/>
              <w:noProof/>
              <w:szCs w:val="22"/>
              <w:lang w:eastAsia="en-US"/>
            </w:rPr>
            <w:instrText xml:space="preserve"> INCLUDEPICTURE  "https://www.hidromecanicas.com/images/cliente37.jpg" \* MERGEFORMATINET </w:instrText>
          </w:r>
          <w:r w:rsidR="00262715">
            <w:rPr>
              <w:rFonts w:ascii="Calibri" w:eastAsia="Calibri" w:hAnsi="Calibri" w:cs="Times New Roman"/>
              <w:noProof/>
              <w:szCs w:val="22"/>
              <w:lang w:eastAsia="en-US"/>
            </w:rPr>
            <w:fldChar w:fldCharType="separate"/>
          </w:r>
          <w:r w:rsidR="005D6054">
            <w:rPr>
              <w:rFonts w:ascii="Calibri" w:eastAsia="Calibri" w:hAnsi="Calibri" w:cs="Times New Roman"/>
              <w:noProof/>
              <w:szCs w:val="22"/>
              <w:lang w:eastAsia="en-US"/>
            </w:rPr>
            <w:fldChar w:fldCharType="begin"/>
          </w:r>
          <w:r w:rsidR="005D6054">
            <w:rPr>
              <w:rFonts w:ascii="Calibri" w:eastAsia="Calibri" w:hAnsi="Calibri" w:cs="Times New Roman"/>
              <w:noProof/>
              <w:szCs w:val="22"/>
              <w:lang w:eastAsia="en-US"/>
            </w:rPr>
            <w:instrText xml:space="preserve"> INCLUDEPICTURE  "https://www.hidromecanicas.com/images/cliente37.jpg" \* MERGEFORMATINET </w:instrText>
          </w:r>
          <w:r w:rsidR="005D6054">
            <w:rPr>
              <w:rFonts w:ascii="Calibri" w:eastAsia="Calibri" w:hAnsi="Calibri" w:cs="Times New Roman"/>
              <w:noProof/>
              <w:szCs w:val="22"/>
              <w:lang w:eastAsia="en-US"/>
            </w:rPr>
            <w:fldChar w:fldCharType="separate"/>
          </w:r>
          <w:r w:rsidR="00A01AD1">
            <w:rPr>
              <w:rFonts w:ascii="Calibri" w:eastAsia="Calibri" w:hAnsi="Calibri" w:cs="Times New Roman"/>
              <w:noProof/>
              <w:szCs w:val="22"/>
              <w:lang w:eastAsia="en-US"/>
            </w:rPr>
            <w:fldChar w:fldCharType="begin"/>
          </w:r>
          <w:r w:rsidR="00A01AD1">
            <w:rPr>
              <w:rFonts w:ascii="Calibri" w:eastAsia="Calibri" w:hAnsi="Calibri" w:cs="Times New Roman"/>
              <w:noProof/>
              <w:szCs w:val="22"/>
              <w:lang w:eastAsia="en-US"/>
            </w:rPr>
            <w:instrText xml:space="preserve"> INCLUDEPICTURE  "https://www.hidromecanicas.com/images/cliente37.jpg" \* MERGEFORMATINET </w:instrText>
          </w:r>
          <w:r w:rsidR="00A01AD1">
            <w:rPr>
              <w:rFonts w:ascii="Calibri" w:eastAsia="Calibri" w:hAnsi="Calibri" w:cs="Times New Roman"/>
              <w:noProof/>
              <w:szCs w:val="22"/>
              <w:lang w:eastAsia="en-US"/>
            </w:rPr>
            <w:fldChar w:fldCharType="separate"/>
          </w:r>
          <w:r w:rsidR="00FC4F50">
            <w:rPr>
              <w:rFonts w:ascii="Calibri" w:eastAsia="Calibri" w:hAnsi="Calibri" w:cs="Times New Roman"/>
              <w:noProof/>
              <w:szCs w:val="22"/>
              <w:lang w:eastAsia="en-US"/>
            </w:rPr>
            <w:fldChar w:fldCharType="begin"/>
          </w:r>
          <w:r w:rsidR="00FC4F50">
            <w:rPr>
              <w:rFonts w:ascii="Calibri" w:eastAsia="Calibri" w:hAnsi="Calibri" w:cs="Times New Roman"/>
              <w:noProof/>
              <w:szCs w:val="22"/>
              <w:lang w:eastAsia="en-US"/>
            </w:rPr>
            <w:instrText xml:space="preserve"> INCLUDEPICTURE  "https://www.hidromecanicas.com/images/cliente37.jpg" \* MERGEFORMATINET </w:instrText>
          </w:r>
          <w:r w:rsidR="00FC4F50">
            <w:rPr>
              <w:rFonts w:ascii="Calibri" w:eastAsia="Calibri" w:hAnsi="Calibri" w:cs="Times New Roman"/>
              <w:noProof/>
              <w:szCs w:val="22"/>
              <w:lang w:eastAsia="en-US"/>
            </w:rPr>
            <w:fldChar w:fldCharType="separate"/>
          </w:r>
          <w:r w:rsidR="00BF1E72">
            <w:rPr>
              <w:rFonts w:ascii="Calibri" w:eastAsia="Calibri" w:hAnsi="Calibri" w:cs="Times New Roman"/>
              <w:noProof/>
              <w:szCs w:val="22"/>
              <w:lang w:eastAsia="en-US"/>
            </w:rPr>
            <w:fldChar w:fldCharType="begin"/>
          </w:r>
          <w:r w:rsidR="00BF1E72">
            <w:rPr>
              <w:rFonts w:ascii="Calibri" w:eastAsia="Calibri" w:hAnsi="Calibri" w:cs="Times New Roman"/>
              <w:noProof/>
              <w:szCs w:val="22"/>
              <w:lang w:eastAsia="en-US"/>
            </w:rPr>
            <w:instrText xml:space="preserve"> INCLUDEPICTURE  "https://www.hidromecanicas.com/images/cliente37.jpg" \* MERGEFORMATINET </w:instrText>
          </w:r>
          <w:r w:rsidR="00BF1E72">
            <w:rPr>
              <w:rFonts w:ascii="Calibri" w:eastAsia="Calibri" w:hAnsi="Calibri" w:cs="Times New Roman"/>
              <w:noProof/>
              <w:szCs w:val="22"/>
              <w:lang w:eastAsia="en-US"/>
            </w:rPr>
            <w:fldChar w:fldCharType="separate"/>
          </w:r>
          <w:r w:rsidR="002A1569">
            <w:rPr>
              <w:rFonts w:ascii="Calibri" w:eastAsia="Calibri" w:hAnsi="Calibri" w:cs="Times New Roman"/>
              <w:noProof/>
              <w:szCs w:val="22"/>
              <w:lang w:eastAsia="en-US"/>
            </w:rPr>
            <w:fldChar w:fldCharType="begin"/>
          </w:r>
          <w:r w:rsidR="002A1569">
            <w:rPr>
              <w:rFonts w:ascii="Calibri" w:eastAsia="Calibri" w:hAnsi="Calibri" w:cs="Times New Roman"/>
              <w:noProof/>
              <w:szCs w:val="22"/>
              <w:lang w:eastAsia="en-US"/>
            </w:rPr>
            <w:instrText xml:space="preserve"> INCLUDEPICTURE  "https://www.hidromecanicas.com/images/cliente37.jpg" \* MERGEFORMATINET </w:instrText>
          </w:r>
          <w:r w:rsidR="002A1569">
            <w:rPr>
              <w:rFonts w:ascii="Calibri" w:eastAsia="Calibri" w:hAnsi="Calibri" w:cs="Times New Roman"/>
              <w:noProof/>
              <w:szCs w:val="22"/>
              <w:lang w:eastAsia="en-US"/>
            </w:rPr>
            <w:fldChar w:fldCharType="separate"/>
          </w:r>
          <w:r w:rsidR="0020329C">
            <w:rPr>
              <w:rFonts w:ascii="Calibri" w:eastAsia="Calibri" w:hAnsi="Calibri" w:cs="Times New Roman"/>
              <w:noProof/>
              <w:szCs w:val="22"/>
              <w:lang w:eastAsia="en-US"/>
            </w:rPr>
            <w:fldChar w:fldCharType="begin"/>
          </w:r>
          <w:r w:rsidR="0020329C">
            <w:rPr>
              <w:rFonts w:ascii="Calibri" w:eastAsia="Calibri" w:hAnsi="Calibri" w:cs="Times New Roman"/>
              <w:noProof/>
              <w:szCs w:val="22"/>
              <w:lang w:eastAsia="en-US"/>
            </w:rPr>
            <w:instrText xml:space="preserve"> INCLUDEPICTURE  "https://www.hidromecanicas.com/images/cliente37.jpg" \* MERGEFORMATINET </w:instrText>
          </w:r>
          <w:r w:rsidR="0020329C">
            <w:rPr>
              <w:rFonts w:ascii="Calibri" w:eastAsia="Calibri" w:hAnsi="Calibri" w:cs="Times New Roman"/>
              <w:noProof/>
              <w:szCs w:val="22"/>
              <w:lang w:eastAsia="en-US"/>
            </w:rPr>
            <w:fldChar w:fldCharType="separate"/>
          </w:r>
          <w:r w:rsidR="00C30E48">
            <w:rPr>
              <w:rFonts w:ascii="Calibri" w:eastAsia="Calibri" w:hAnsi="Calibri" w:cs="Times New Roman"/>
              <w:noProof/>
              <w:szCs w:val="22"/>
              <w:lang w:eastAsia="en-US"/>
            </w:rPr>
            <w:fldChar w:fldCharType="begin"/>
          </w:r>
          <w:r w:rsidR="00C30E48">
            <w:rPr>
              <w:rFonts w:ascii="Calibri" w:eastAsia="Calibri" w:hAnsi="Calibri" w:cs="Times New Roman"/>
              <w:noProof/>
              <w:szCs w:val="22"/>
              <w:lang w:eastAsia="en-US"/>
            </w:rPr>
            <w:instrText xml:space="preserve"> INCLUDEPICTURE  "https://www.hidromecanicas.com/images/cliente37.jpg" \* MERGEFORMATINET </w:instrText>
          </w:r>
          <w:r w:rsidR="00C30E48">
            <w:rPr>
              <w:rFonts w:ascii="Calibri" w:eastAsia="Calibri" w:hAnsi="Calibri" w:cs="Times New Roman"/>
              <w:noProof/>
              <w:szCs w:val="22"/>
              <w:lang w:eastAsia="en-US"/>
            </w:rPr>
            <w:fldChar w:fldCharType="separate"/>
          </w:r>
          <w:r w:rsidR="00111D8F">
            <w:rPr>
              <w:rFonts w:ascii="Calibri" w:eastAsia="Calibri" w:hAnsi="Calibri" w:cs="Times New Roman"/>
              <w:noProof/>
              <w:szCs w:val="22"/>
              <w:lang w:eastAsia="en-US"/>
            </w:rPr>
            <w:fldChar w:fldCharType="begin"/>
          </w:r>
          <w:r w:rsidR="00111D8F">
            <w:rPr>
              <w:rFonts w:ascii="Calibri" w:eastAsia="Calibri" w:hAnsi="Calibri" w:cs="Times New Roman"/>
              <w:noProof/>
              <w:szCs w:val="22"/>
              <w:lang w:eastAsia="en-US"/>
            </w:rPr>
            <w:instrText xml:space="preserve"> INCLUDEPICTURE  "https://www.hidromecanicas.com/images/cliente37.jpg" \* MERGEFORMATINET </w:instrText>
          </w:r>
          <w:r w:rsidR="00111D8F">
            <w:rPr>
              <w:rFonts w:ascii="Calibri" w:eastAsia="Calibri" w:hAnsi="Calibri" w:cs="Times New Roman"/>
              <w:noProof/>
              <w:szCs w:val="22"/>
              <w:lang w:eastAsia="en-US"/>
            </w:rPr>
            <w:fldChar w:fldCharType="separate"/>
          </w:r>
          <w:r w:rsidR="00893220">
            <w:rPr>
              <w:rFonts w:ascii="Calibri" w:eastAsia="Calibri" w:hAnsi="Calibri" w:cs="Times New Roman"/>
              <w:noProof/>
              <w:szCs w:val="22"/>
              <w:lang w:eastAsia="en-US"/>
            </w:rPr>
            <w:fldChar w:fldCharType="begin"/>
          </w:r>
          <w:r w:rsidR="00893220">
            <w:rPr>
              <w:rFonts w:ascii="Calibri" w:eastAsia="Calibri" w:hAnsi="Calibri" w:cs="Times New Roman"/>
              <w:noProof/>
              <w:szCs w:val="22"/>
              <w:lang w:eastAsia="en-US"/>
            </w:rPr>
            <w:instrText xml:space="preserve"> INCLUDEPICTURE  "https://www.hidromecanicas.com/images/cliente37.jpg" \* MERGEFORMATINET </w:instrText>
          </w:r>
          <w:r w:rsidR="00893220">
            <w:rPr>
              <w:rFonts w:ascii="Calibri" w:eastAsia="Calibri" w:hAnsi="Calibri" w:cs="Times New Roman"/>
              <w:noProof/>
              <w:szCs w:val="22"/>
              <w:lang w:eastAsia="en-US"/>
            </w:rPr>
            <w:fldChar w:fldCharType="separate"/>
          </w:r>
          <w:r w:rsidR="00D95F58">
            <w:rPr>
              <w:rFonts w:ascii="Calibri" w:eastAsia="Calibri" w:hAnsi="Calibri" w:cs="Times New Roman"/>
              <w:noProof/>
              <w:szCs w:val="22"/>
              <w:lang w:eastAsia="en-US"/>
            </w:rPr>
            <w:fldChar w:fldCharType="begin"/>
          </w:r>
          <w:r w:rsidR="00D95F58">
            <w:rPr>
              <w:rFonts w:ascii="Calibri" w:eastAsia="Calibri" w:hAnsi="Calibri" w:cs="Times New Roman"/>
              <w:noProof/>
              <w:szCs w:val="22"/>
              <w:lang w:eastAsia="en-US"/>
            </w:rPr>
            <w:instrText xml:space="preserve"> INCLUDEPICTURE  "https://www.hidromecanicas.com/images/cliente37.jpg" \* MERGEFORMATINET </w:instrText>
          </w:r>
          <w:r w:rsidR="00D95F58">
            <w:rPr>
              <w:rFonts w:ascii="Calibri" w:eastAsia="Calibri" w:hAnsi="Calibri" w:cs="Times New Roman"/>
              <w:noProof/>
              <w:szCs w:val="22"/>
              <w:lang w:eastAsia="en-US"/>
            </w:rPr>
            <w:fldChar w:fldCharType="separate"/>
          </w:r>
          <w:r w:rsidR="00416019">
            <w:rPr>
              <w:rFonts w:ascii="Calibri" w:eastAsia="Calibri" w:hAnsi="Calibri" w:cs="Times New Roman"/>
              <w:noProof/>
              <w:szCs w:val="22"/>
              <w:lang w:eastAsia="en-US"/>
            </w:rPr>
            <w:fldChar w:fldCharType="begin"/>
          </w:r>
          <w:r w:rsidR="00416019">
            <w:rPr>
              <w:rFonts w:ascii="Calibri" w:eastAsia="Calibri" w:hAnsi="Calibri" w:cs="Times New Roman"/>
              <w:noProof/>
              <w:szCs w:val="22"/>
              <w:lang w:eastAsia="en-US"/>
            </w:rPr>
            <w:instrText xml:space="preserve"> INCLUDEPICTURE  "https://www.hidromecanicas.com/images/cliente37.jpg" \* MERGEFORMATINET </w:instrText>
          </w:r>
          <w:r w:rsidR="00416019">
            <w:rPr>
              <w:rFonts w:ascii="Calibri" w:eastAsia="Calibri" w:hAnsi="Calibri" w:cs="Times New Roman"/>
              <w:noProof/>
              <w:szCs w:val="22"/>
              <w:lang w:eastAsia="en-US"/>
            </w:rPr>
            <w:fldChar w:fldCharType="separate"/>
          </w:r>
          <w:r w:rsidR="00DE0CC8">
            <w:rPr>
              <w:rFonts w:ascii="Calibri" w:eastAsia="Calibri" w:hAnsi="Calibri" w:cs="Times New Roman"/>
              <w:noProof/>
              <w:szCs w:val="22"/>
              <w:lang w:eastAsia="en-US"/>
            </w:rPr>
            <w:fldChar w:fldCharType="begin"/>
          </w:r>
          <w:r w:rsidR="00DE0CC8">
            <w:rPr>
              <w:rFonts w:ascii="Calibri" w:eastAsia="Calibri" w:hAnsi="Calibri" w:cs="Times New Roman"/>
              <w:noProof/>
              <w:szCs w:val="22"/>
              <w:lang w:eastAsia="en-US"/>
            </w:rPr>
            <w:instrText xml:space="preserve"> INCLUDEPICTURE  "https://www.hidromecanicas.com/images/cliente37.jpg" \* MERGEFORMATINET </w:instrText>
          </w:r>
          <w:r w:rsidR="00DE0CC8">
            <w:rPr>
              <w:rFonts w:ascii="Calibri" w:eastAsia="Calibri" w:hAnsi="Calibri" w:cs="Times New Roman"/>
              <w:noProof/>
              <w:szCs w:val="22"/>
              <w:lang w:eastAsia="en-US"/>
            </w:rPr>
            <w:fldChar w:fldCharType="separate"/>
          </w:r>
          <w:r w:rsidR="00831330">
            <w:rPr>
              <w:rFonts w:ascii="Calibri" w:eastAsia="Calibri" w:hAnsi="Calibri" w:cs="Times New Roman"/>
              <w:noProof/>
              <w:szCs w:val="22"/>
              <w:lang w:eastAsia="en-US"/>
            </w:rPr>
            <w:fldChar w:fldCharType="begin"/>
          </w:r>
          <w:r w:rsidR="00831330">
            <w:rPr>
              <w:rFonts w:ascii="Calibri" w:eastAsia="Calibri" w:hAnsi="Calibri" w:cs="Times New Roman"/>
              <w:noProof/>
              <w:szCs w:val="22"/>
              <w:lang w:eastAsia="en-US"/>
            </w:rPr>
            <w:instrText xml:space="preserve"> INCLUDEPICTURE  "https://www.hidromecanicas.com/images/cliente37.jpg" \* MERGEFORMATINET </w:instrText>
          </w:r>
          <w:r w:rsidR="00831330">
            <w:rPr>
              <w:rFonts w:ascii="Calibri" w:eastAsia="Calibri" w:hAnsi="Calibri" w:cs="Times New Roman"/>
              <w:noProof/>
              <w:szCs w:val="22"/>
              <w:lang w:eastAsia="en-US"/>
            </w:rPr>
            <w:fldChar w:fldCharType="separate"/>
          </w:r>
          <w:r w:rsidR="00756195">
            <w:rPr>
              <w:rFonts w:ascii="Calibri" w:eastAsia="Calibri" w:hAnsi="Calibri" w:cs="Times New Roman"/>
              <w:noProof/>
              <w:szCs w:val="22"/>
              <w:lang w:eastAsia="en-US"/>
            </w:rPr>
            <w:fldChar w:fldCharType="begin"/>
          </w:r>
          <w:r w:rsidR="00756195">
            <w:rPr>
              <w:rFonts w:ascii="Calibri" w:eastAsia="Calibri" w:hAnsi="Calibri" w:cs="Times New Roman"/>
              <w:noProof/>
              <w:szCs w:val="22"/>
              <w:lang w:eastAsia="en-US"/>
            </w:rPr>
            <w:instrText xml:space="preserve"> INCLUDEPICTURE  "https://www.hidromecanicas.com/images/cliente37.jpg" \* MERGEFORMATINET </w:instrText>
          </w:r>
          <w:r w:rsidR="00756195">
            <w:rPr>
              <w:rFonts w:ascii="Calibri" w:eastAsia="Calibri" w:hAnsi="Calibri" w:cs="Times New Roman"/>
              <w:noProof/>
              <w:szCs w:val="22"/>
              <w:lang w:eastAsia="en-US"/>
            </w:rPr>
            <w:fldChar w:fldCharType="separate"/>
          </w:r>
          <w:r w:rsidR="00516C8E">
            <w:rPr>
              <w:rFonts w:ascii="Calibri" w:eastAsia="Calibri" w:hAnsi="Calibri" w:cs="Times New Roman"/>
              <w:noProof/>
              <w:szCs w:val="22"/>
              <w:lang w:eastAsia="en-US"/>
            </w:rPr>
            <w:fldChar w:fldCharType="begin"/>
          </w:r>
          <w:r w:rsidR="00516C8E">
            <w:rPr>
              <w:rFonts w:ascii="Calibri" w:eastAsia="Calibri" w:hAnsi="Calibri" w:cs="Times New Roman"/>
              <w:noProof/>
              <w:szCs w:val="22"/>
              <w:lang w:eastAsia="en-US"/>
            </w:rPr>
            <w:instrText xml:space="preserve"> INCLUDEPICTURE  "https://www.hidromecanicas.com/images/cliente37.jpg" \* MERGEFORMATINET </w:instrText>
          </w:r>
          <w:r w:rsidR="00516C8E">
            <w:rPr>
              <w:rFonts w:ascii="Calibri" w:eastAsia="Calibri" w:hAnsi="Calibri" w:cs="Times New Roman"/>
              <w:noProof/>
              <w:szCs w:val="22"/>
              <w:lang w:eastAsia="en-US"/>
            </w:rPr>
            <w:fldChar w:fldCharType="separate"/>
          </w:r>
          <w:r w:rsidR="00433DE2">
            <w:rPr>
              <w:rFonts w:ascii="Calibri" w:eastAsia="Calibri" w:hAnsi="Calibri" w:cs="Times New Roman"/>
              <w:noProof/>
              <w:szCs w:val="22"/>
              <w:lang w:eastAsia="en-US"/>
            </w:rPr>
            <w:fldChar w:fldCharType="begin"/>
          </w:r>
          <w:r w:rsidR="00433DE2">
            <w:rPr>
              <w:rFonts w:ascii="Calibri" w:eastAsia="Calibri" w:hAnsi="Calibri" w:cs="Times New Roman"/>
              <w:noProof/>
              <w:szCs w:val="22"/>
              <w:lang w:eastAsia="en-US"/>
            </w:rPr>
            <w:instrText xml:space="preserve"> INCLUDEPICTURE  "https://www.hidromecanicas.com/images/cliente37.jpg" \* MERGEFORMATINET </w:instrText>
          </w:r>
          <w:r w:rsidR="00433DE2">
            <w:rPr>
              <w:rFonts w:ascii="Calibri" w:eastAsia="Calibri" w:hAnsi="Calibri" w:cs="Times New Roman"/>
              <w:noProof/>
              <w:szCs w:val="22"/>
              <w:lang w:eastAsia="en-US"/>
            </w:rPr>
            <w:fldChar w:fldCharType="separate"/>
          </w:r>
          <w:r w:rsidR="00EB0A65">
            <w:rPr>
              <w:rFonts w:ascii="Calibri" w:eastAsia="Calibri" w:hAnsi="Calibri" w:cs="Times New Roman"/>
              <w:noProof/>
              <w:szCs w:val="22"/>
              <w:lang w:eastAsia="en-US"/>
            </w:rPr>
            <w:fldChar w:fldCharType="begin"/>
          </w:r>
          <w:r w:rsidR="00EB0A65">
            <w:rPr>
              <w:rFonts w:ascii="Calibri" w:eastAsia="Calibri" w:hAnsi="Calibri" w:cs="Times New Roman"/>
              <w:noProof/>
              <w:szCs w:val="22"/>
              <w:lang w:eastAsia="en-US"/>
            </w:rPr>
            <w:instrText xml:space="preserve"> INCLUDEPICTURE  "https://www.hidromecanicas.com/images/cliente37.jpg" \* MERGEFORMATINET </w:instrText>
          </w:r>
          <w:r w:rsidR="00EB0A65">
            <w:rPr>
              <w:rFonts w:ascii="Calibri" w:eastAsia="Calibri" w:hAnsi="Calibri" w:cs="Times New Roman"/>
              <w:noProof/>
              <w:szCs w:val="22"/>
              <w:lang w:eastAsia="en-US"/>
            </w:rPr>
            <w:fldChar w:fldCharType="separate"/>
          </w:r>
          <w:r w:rsidR="00214676">
            <w:rPr>
              <w:rFonts w:ascii="Calibri" w:eastAsia="Calibri" w:hAnsi="Calibri" w:cs="Times New Roman"/>
              <w:noProof/>
              <w:szCs w:val="22"/>
              <w:lang w:eastAsia="en-US"/>
            </w:rPr>
            <w:fldChar w:fldCharType="begin"/>
          </w:r>
          <w:r w:rsidR="00214676">
            <w:rPr>
              <w:rFonts w:ascii="Calibri" w:eastAsia="Calibri" w:hAnsi="Calibri" w:cs="Times New Roman"/>
              <w:noProof/>
              <w:szCs w:val="22"/>
              <w:lang w:eastAsia="en-US"/>
            </w:rPr>
            <w:instrText xml:space="preserve"> INCLUDEPICTURE  "https://www.hidromecanicas.com/images/cliente37.jpg" \* MERGEFORMATINET </w:instrText>
          </w:r>
          <w:r w:rsidR="00214676">
            <w:rPr>
              <w:rFonts w:ascii="Calibri" w:eastAsia="Calibri" w:hAnsi="Calibri" w:cs="Times New Roman"/>
              <w:noProof/>
              <w:szCs w:val="22"/>
              <w:lang w:eastAsia="en-US"/>
            </w:rPr>
            <w:fldChar w:fldCharType="separate"/>
          </w:r>
          <w:r w:rsidR="00E93912">
            <w:rPr>
              <w:rFonts w:ascii="Calibri" w:eastAsia="Calibri" w:hAnsi="Calibri" w:cs="Times New Roman"/>
              <w:noProof/>
              <w:szCs w:val="22"/>
              <w:lang w:eastAsia="en-US"/>
            </w:rPr>
            <w:fldChar w:fldCharType="begin"/>
          </w:r>
          <w:r w:rsidR="00E93912">
            <w:rPr>
              <w:rFonts w:ascii="Calibri" w:eastAsia="Calibri" w:hAnsi="Calibri" w:cs="Times New Roman"/>
              <w:noProof/>
              <w:szCs w:val="22"/>
              <w:lang w:eastAsia="en-US"/>
            </w:rPr>
            <w:instrText xml:space="preserve"> INCLUDEPICTURE  "https://www.hidromecanicas.com/images/cliente37.jpg" \* MERGEFORMATINET </w:instrText>
          </w:r>
          <w:r w:rsidR="00E93912">
            <w:rPr>
              <w:rFonts w:ascii="Calibri" w:eastAsia="Calibri" w:hAnsi="Calibri" w:cs="Times New Roman"/>
              <w:noProof/>
              <w:szCs w:val="22"/>
              <w:lang w:eastAsia="en-US"/>
            </w:rPr>
            <w:fldChar w:fldCharType="separate"/>
          </w:r>
          <w:r w:rsidR="00540CB7">
            <w:rPr>
              <w:rFonts w:ascii="Calibri" w:eastAsia="Calibri" w:hAnsi="Calibri" w:cs="Times New Roman"/>
              <w:noProof/>
              <w:szCs w:val="22"/>
              <w:lang w:eastAsia="en-US"/>
            </w:rPr>
            <w:fldChar w:fldCharType="begin"/>
          </w:r>
          <w:r w:rsidR="00540CB7">
            <w:rPr>
              <w:rFonts w:ascii="Calibri" w:eastAsia="Calibri" w:hAnsi="Calibri" w:cs="Times New Roman"/>
              <w:noProof/>
              <w:szCs w:val="22"/>
              <w:lang w:eastAsia="en-US"/>
            </w:rPr>
            <w:instrText xml:space="preserve"> INCLUDEPICTURE  "https://www.hidromecanicas.com/images/cliente37.jpg" \* MERGEFORMATINET </w:instrText>
          </w:r>
          <w:r w:rsidR="00540CB7">
            <w:rPr>
              <w:rFonts w:ascii="Calibri" w:eastAsia="Calibri" w:hAnsi="Calibri" w:cs="Times New Roman"/>
              <w:noProof/>
              <w:szCs w:val="22"/>
              <w:lang w:eastAsia="en-US"/>
            </w:rPr>
            <w:fldChar w:fldCharType="separate"/>
          </w:r>
          <w:r w:rsidR="00E02DDE">
            <w:rPr>
              <w:rFonts w:ascii="Calibri" w:eastAsia="Calibri" w:hAnsi="Calibri" w:cs="Times New Roman"/>
              <w:noProof/>
              <w:szCs w:val="22"/>
              <w:lang w:eastAsia="en-US"/>
            </w:rPr>
            <w:fldChar w:fldCharType="begin"/>
          </w:r>
          <w:r w:rsidR="00E02DDE">
            <w:rPr>
              <w:rFonts w:ascii="Calibri" w:eastAsia="Calibri" w:hAnsi="Calibri" w:cs="Times New Roman"/>
              <w:noProof/>
              <w:szCs w:val="22"/>
              <w:lang w:eastAsia="en-US"/>
            </w:rPr>
            <w:instrText xml:space="preserve"> INCLUDEPICTURE  "https://www.hidromecanicas.com/images/cliente37.jpg" \* MERGEFORMATINET </w:instrText>
          </w:r>
          <w:r w:rsidR="00E02DDE">
            <w:rPr>
              <w:rFonts w:ascii="Calibri" w:eastAsia="Calibri" w:hAnsi="Calibri" w:cs="Times New Roman"/>
              <w:noProof/>
              <w:szCs w:val="22"/>
              <w:lang w:eastAsia="en-US"/>
            </w:rPr>
            <w:fldChar w:fldCharType="separate"/>
          </w:r>
          <w:r w:rsidR="003A1922">
            <w:rPr>
              <w:rFonts w:ascii="Calibri" w:eastAsia="Calibri" w:hAnsi="Calibri" w:cs="Times New Roman"/>
              <w:noProof/>
              <w:szCs w:val="22"/>
              <w:lang w:eastAsia="en-US"/>
            </w:rPr>
            <w:fldChar w:fldCharType="begin"/>
          </w:r>
          <w:r w:rsidR="003A1922">
            <w:rPr>
              <w:rFonts w:ascii="Calibri" w:eastAsia="Calibri" w:hAnsi="Calibri" w:cs="Times New Roman"/>
              <w:noProof/>
              <w:szCs w:val="22"/>
              <w:lang w:eastAsia="en-US"/>
            </w:rPr>
            <w:instrText xml:space="preserve"> INCLUDEPICTURE  "https://www.hidromecanicas.com/images/cliente37.jpg" \* MERGEFORMATINET </w:instrText>
          </w:r>
          <w:r w:rsidR="003A1922">
            <w:rPr>
              <w:rFonts w:ascii="Calibri" w:eastAsia="Calibri" w:hAnsi="Calibri" w:cs="Times New Roman"/>
              <w:noProof/>
              <w:szCs w:val="22"/>
              <w:lang w:eastAsia="en-US"/>
            </w:rPr>
            <w:fldChar w:fldCharType="separate"/>
          </w:r>
          <w:r w:rsidR="00F4253C">
            <w:rPr>
              <w:rFonts w:ascii="Calibri" w:eastAsia="Calibri" w:hAnsi="Calibri" w:cs="Times New Roman"/>
              <w:noProof/>
              <w:szCs w:val="22"/>
              <w:lang w:eastAsia="en-US"/>
            </w:rPr>
            <w:fldChar w:fldCharType="begin"/>
          </w:r>
          <w:r w:rsidR="00F4253C">
            <w:rPr>
              <w:rFonts w:ascii="Calibri" w:eastAsia="Calibri" w:hAnsi="Calibri" w:cs="Times New Roman"/>
              <w:noProof/>
              <w:szCs w:val="22"/>
              <w:lang w:eastAsia="en-US"/>
            </w:rPr>
            <w:instrText xml:space="preserve"> </w:instrText>
          </w:r>
          <w:r w:rsidR="00F4253C">
            <w:rPr>
              <w:rFonts w:ascii="Calibri" w:eastAsia="Calibri" w:hAnsi="Calibri" w:cs="Times New Roman"/>
              <w:noProof/>
              <w:szCs w:val="22"/>
              <w:lang w:eastAsia="en-US"/>
            </w:rPr>
            <w:instrText>INCLUDEPICTURE  "https://www.hidromecanicas.com/images/cliente37.jpg" \* MERGEFORMATINET</w:instrText>
          </w:r>
          <w:r w:rsidR="00F4253C">
            <w:rPr>
              <w:rFonts w:ascii="Calibri" w:eastAsia="Calibri" w:hAnsi="Calibri" w:cs="Times New Roman"/>
              <w:noProof/>
              <w:szCs w:val="22"/>
              <w:lang w:eastAsia="en-US"/>
            </w:rPr>
            <w:instrText xml:space="preserve"> </w:instrText>
          </w:r>
          <w:r w:rsidR="00F4253C">
            <w:rPr>
              <w:rFonts w:ascii="Calibri" w:eastAsia="Calibri" w:hAnsi="Calibri" w:cs="Times New Roman"/>
              <w:noProof/>
              <w:szCs w:val="22"/>
              <w:lang w:eastAsia="en-US"/>
            </w:rPr>
            <w:fldChar w:fldCharType="separate"/>
          </w:r>
          <w:r w:rsidR="00F4253C">
            <w:rPr>
              <w:rFonts w:ascii="Calibri" w:eastAsia="Calibri" w:hAnsi="Calibri" w:cs="Times New Roman"/>
              <w:noProof/>
              <w:szCs w:val="22"/>
              <w:lang w:eastAsia="en-US"/>
            </w:rPr>
            <w:pict w14:anchorId="76FA86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HIDROMECÁNICAS" style="width:57.8pt;height:64.35pt">
                <v:imagedata r:id="rId1" r:href="rId2"/>
              </v:shape>
            </w:pict>
          </w:r>
          <w:r w:rsidR="00F4253C">
            <w:rPr>
              <w:rFonts w:ascii="Calibri" w:eastAsia="Calibri" w:hAnsi="Calibri" w:cs="Times New Roman"/>
              <w:noProof/>
              <w:szCs w:val="22"/>
              <w:lang w:eastAsia="en-US"/>
            </w:rPr>
            <w:fldChar w:fldCharType="end"/>
          </w:r>
          <w:r w:rsidR="003A1922">
            <w:rPr>
              <w:rFonts w:ascii="Calibri" w:eastAsia="Calibri" w:hAnsi="Calibri" w:cs="Times New Roman"/>
              <w:noProof/>
              <w:szCs w:val="22"/>
              <w:lang w:eastAsia="en-US"/>
            </w:rPr>
            <w:fldChar w:fldCharType="end"/>
          </w:r>
          <w:r w:rsidR="00E02DDE">
            <w:rPr>
              <w:rFonts w:ascii="Calibri" w:eastAsia="Calibri" w:hAnsi="Calibri" w:cs="Times New Roman"/>
              <w:noProof/>
              <w:szCs w:val="22"/>
              <w:lang w:eastAsia="en-US"/>
            </w:rPr>
            <w:fldChar w:fldCharType="end"/>
          </w:r>
          <w:r w:rsidR="00540CB7">
            <w:rPr>
              <w:rFonts w:ascii="Calibri" w:eastAsia="Calibri" w:hAnsi="Calibri" w:cs="Times New Roman"/>
              <w:noProof/>
              <w:szCs w:val="22"/>
              <w:lang w:eastAsia="en-US"/>
            </w:rPr>
            <w:fldChar w:fldCharType="end"/>
          </w:r>
          <w:r w:rsidR="00E93912">
            <w:rPr>
              <w:rFonts w:ascii="Calibri" w:eastAsia="Calibri" w:hAnsi="Calibri" w:cs="Times New Roman"/>
              <w:noProof/>
              <w:szCs w:val="22"/>
              <w:lang w:eastAsia="en-US"/>
            </w:rPr>
            <w:fldChar w:fldCharType="end"/>
          </w:r>
          <w:r w:rsidR="00214676">
            <w:rPr>
              <w:rFonts w:ascii="Calibri" w:eastAsia="Calibri" w:hAnsi="Calibri" w:cs="Times New Roman"/>
              <w:noProof/>
              <w:szCs w:val="22"/>
              <w:lang w:eastAsia="en-US"/>
            </w:rPr>
            <w:fldChar w:fldCharType="end"/>
          </w:r>
          <w:r w:rsidR="00EB0A65">
            <w:rPr>
              <w:rFonts w:ascii="Calibri" w:eastAsia="Calibri" w:hAnsi="Calibri" w:cs="Times New Roman"/>
              <w:noProof/>
              <w:szCs w:val="22"/>
              <w:lang w:eastAsia="en-US"/>
            </w:rPr>
            <w:fldChar w:fldCharType="end"/>
          </w:r>
          <w:r w:rsidR="00433DE2">
            <w:rPr>
              <w:rFonts w:ascii="Calibri" w:eastAsia="Calibri" w:hAnsi="Calibri" w:cs="Times New Roman"/>
              <w:noProof/>
              <w:szCs w:val="22"/>
              <w:lang w:eastAsia="en-US"/>
            </w:rPr>
            <w:fldChar w:fldCharType="end"/>
          </w:r>
          <w:r w:rsidR="00516C8E">
            <w:rPr>
              <w:rFonts w:ascii="Calibri" w:eastAsia="Calibri" w:hAnsi="Calibri" w:cs="Times New Roman"/>
              <w:noProof/>
              <w:szCs w:val="22"/>
              <w:lang w:eastAsia="en-US"/>
            </w:rPr>
            <w:fldChar w:fldCharType="end"/>
          </w:r>
          <w:r w:rsidR="00756195">
            <w:rPr>
              <w:rFonts w:ascii="Calibri" w:eastAsia="Calibri" w:hAnsi="Calibri" w:cs="Times New Roman"/>
              <w:noProof/>
              <w:szCs w:val="22"/>
              <w:lang w:eastAsia="en-US"/>
            </w:rPr>
            <w:fldChar w:fldCharType="end"/>
          </w:r>
          <w:r w:rsidR="00831330">
            <w:rPr>
              <w:rFonts w:ascii="Calibri" w:eastAsia="Calibri" w:hAnsi="Calibri" w:cs="Times New Roman"/>
              <w:noProof/>
              <w:szCs w:val="22"/>
              <w:lang w:eastAsia="en-US"/>
            </w:rPr>
            <w:fldChar w:fldCharType="end"/>
          </w:r>
          <w:r w:rsidR="00DE0CC8">
            <w:rPr>
              <w:rFonts w:ascii="Calibri" w:eastAsia="Calibri" w:hAnsi="Calibri" w:cs="Times New Roman"/>
              <w:noProof/>
              <w:szCs w:val="22"/>
              <w:lang w:eastAsia="en-US"/>
            </w:rPr>
            <w:fldChar w:fldCharType="end"/>
          </w:r>
          <w:r w:rsidR="00416019">
            <w:rPr>
              <w:rFonts w:ascii="Calibri" w:eastAsia="Calibri" w:hAnsi="Calibri" w:cs="Times New Roman"/>
              <w:noProof/>
              <w:szCs w:val="22"/>
              <w:lang w:eastAsia="en-US"/>
            </w:rPr>
            <w:fldChar w:fldCharType="end"/>
          </w:r>
          <w:r w:rsidR="00D95F58">
            <w:rPr>
              <w:rFonts w:ascii="Calibri" w:eastAsia="Calibri" w:hAnsi="Calibri" w:cs="Times New Roman"/>
              <w:noProof/>
              <w:szCs w:val="22"/>
              <w:lang w:eastAsia="en-US"/>
            </w:rPr>
            <w:fldChar w:fldCharType="end"/>
          </w:r>
          <w:r w:rsidR="00893220">
            <w:rPr>
              <w:rFonts w:ascii="Calibri" w:eastAsia="Calibri" w:hAnsi="Calibri" w:cs="Times New Roman"/>
              <w:noProof/>
              <w:szCs w:val="22"/>
              <w:lang w:eastAsia="en-US"/>
            </w:rPr>
            <w:fldChar w:fldCharType="end"/>
          </w:r>
          <w:r w:rsidR="00111D8F">
            <w:rPr>
              <w:rFonts w:ascii="Calibri" w:eastAsia="Calibri" w:hAnsi="Calibri" w:cs="Times New Roman"/>
              <w:noProof/>
              <w:szCs w:val="22"/>
              <w:lang w:eastAsia="en-US"/>
            </w:rPr>
            <w:fldChar w:fldCharType="end"/>
          </w:r>
          <w:r w:rsidR="00C30E48">
            <w:rPr>
              <w:rFonts w:ascii="Calibri" w:eastAsia="Calibri" w:hAnsi="Calibri" w:cs="Times New Roman"/>
              <w:noProof/>
              <w:szCs w:val="22"/>
              <w:lang w:eastAsia="en-US"/>
            </w:rPr>
            <w:fldChar w:fldCharType="end"/>
          </w:r>
          <w:r w:rsidR="0020329C">
            <w:rPr>
              <w:rFonts w:ascii="Calibri" w:eastAsia="Calibri" w:hAnsi="Calibri" w:cs="Times New Roman"/>
              <w:noProof/>
              <w:szCs w:val="22"/>
              <w:lang w:eastAsia="en-US"/>
            </w:rPr>
            <w:fldChar w:fldCharType="end"/>
          </w:r>
          <w:r w:rsidR="002A1569">
            <w:rPr>
              <w:rFonts w:ascii="Calibri" w:eastAsia="Calibri" w:hAnsi="Calibri" w:cs="Times New Roman"/>
              <w:noProof/>
              <w:szCs w:val="22"/>
              <w:lang w:eastAsia="en-US"/>
            </w:rPr>
            <w:fldChar w:fldCharType="end"/>
          </w:r>
          <w:r w:rsidR="00BF1E72">
            <w:rPr>
              <w:rFonts w:ascii="Calibri" w:eastAsia="Calibri" w:hAnsi="Calibri" w:cs="Times New Roman"/>
              <w:noProof/>
              <w:szCs w:val="22"/>
              <w:lang w:eastAsia="en-US"/>
            </w:rPr>
            <w:fldChar w:fldCharType="end"/>
          </w:r>
          <w:r w:rsidR="00FC4F50">
            <w:rPr>
              <w:rFonts w:ascii="Calibri" w:eastAsia="Calibri" w:hAnsi="Calibri" w:cs="Times New Roman"/>
              <w:noProof/>
              <w:szCs w:val="22"/>
              <w:lang w:eastAsia="en-US"/>
            </w:rPr>
            <w:fldChar w:fldCharType="end"/>
          </w:r>
          <w:r w:rsidR="00A01AD1">
            <w:rPr>
              <w:rFonts w:ascii="Calibri" w:eastAsia="Calibri" w:hAnsi="Calibri" w:cs="Times New Roman"/>
              <w:noProof/>
              <w:szCs w:val="22"/>
              <w:lang w:eastAsia="en-US"/>
            </w:rPr>
            <w:fldChar w:fldCharType="end"/>
          </w:r>
          <w:r w:rsidR="005D6054">
            <w:rPr>
              <w:rFonts w:ascii="Calibri" w:eastAsia="Calibri" w:hAnsi="Calibri" w:cs="Times New Roman"/>
              <w:noProof/>
              <w:szCs w:val="22"/>
              <w:lang w:eastAsia="en-US"/>
            </w:rPr>
            <w:fldChar w:fldCharType="end"/>
          </w:r>
          <w:r w:rsidR="00262715">
            <w:rPr>
              <w:rFonts w:ascii="Calibri" w:eastAsia="Calibri" w:hAnsi="Calibri" w:cs="Times New Roman"/>
              <w:noProof/>
              <w:szCs w:val="22"/>
              <w:lang w:eastAsia="en-US"/>
            </w:rPr>
            <w:fldChar w:fldCharType="end"/>
          </w:r>
          <w:r w:rsidR="00243EDD">
            <w:rPr>
              <w:rFonts w:ascii="Calibri" w:eastAsia="Calibri" w:hAnsi="Calibri" w:cs="Times New Roman"/>
              <w:noProof/>
              <w:szCs w:val="22"/>
              <w:lang w:eastAsia="en-US"/>
            </w:rPr>
            <w:fldChar w:fldCharType="end"/>
          </w:r>
          <w:r w:rsidR="003D68D8">
            <w:rPr>
              <w:rFonts w:ascii="Calibri" w:eastAsia="Calibri" w:hAnsi="Calibri" w:cs="Times New Roman"/>
              <w:noProof/>
              <w:szCs w:val="22"/>
              <w:lang w:eastAsia="en-US"/>
            </w:rPr>
            <w:fldChar w:fldCharType="end"/>
          </w:r>
          <w:r w:rsidR="003D68D8">
            <w:rPr>
              <w:rFonts w:ascii="Calibri" w:eastAsia="Calibri" w:hAnsi="Calibri" w:cs="Times New Roman"/>
              <w:noProof/>
              <w:szCs w:val="22"/>
              <w:lang w:eastAsia="en-US"/>
            </w:rPr>
            <w:fldChar w:fldCharType="end"/>
          </w:r>
          <w:r w:rsidR="000365EB">
            <w:rPr>
              <w:rFonts w:ascii="Calibri" w:eastAsia="Calibri" w:hAnsi="Calibri" w:cs="Times New Roman"/>
              <w:noProof/>
              <w:szCs w:val="22"/>
              <w:lang w:eastAsia="en-US"/>
            </w:rPr>
            <w:fldChar w:fldCharType="end"/>
          </w:r>
          <w:r w:rsidR="004A1760">
            <w:rPr>
              <w:rFonts w:ascii="Calibri" w:eastAsia="Calibri" w:hAnsi="Calibri" w:cs="Times New Roman"/>
              <w:noProof/>
              <w:szCs w:val="22"/>
              <w:lang w:eastAsia="en-US"/>
            </w:rPr>
            <w:fldChar w:fldCharType="end"/>
          </w:r>
          <w:r w:rsidR="00A23C97">
            <w:rPr>
              <w:rFonts w:ascii="Calibri" w:eastAsia="Calibri" w:hAnsi="Calibri" w:cs="Times New Roman"/>
              <w:noProof/>
              <w:szCs w:val="22"/>
              <w:lang w:eastAsia="en-US"/>
            </w:rPr>
            <w:fldChar w:fldCharType="end"/>
          </w:r>
          <w:r w:rsidR="00415D29">
            <w:rPr>
              <w:rFonts w:ascii="Calibri" w:eastAsia="Calibri" w:hAnsi="Calibri" w:cs="Times New Roman"/>
              <w:noProof/>
              <w:szCs w:val="22"/>
              <w:lang w:eastAsia="en-US"/>
            </w:rPr>
            <w:fldChar w:fldCharType="end"/>
          </w:r>
          <w:r w:rsidR="00DF58DB">
            <w:rPr>
              <w:rFonts w:ascii="Calibri" w:eastAsia="Calibri" w:hAnsi="Calibri" w:cs="Times New Roman"/>
              <w:noProof/>
              <w:szCs w:val="22"/>
              <w:lang w:eastAsia="en-US"/>
            </w:rPr>
            <w:fldChar w:fldCharType="end"/>
          </w:r>
          <w:r w:rsidR="0049240D">
            <w:rPr>
              <w:rFonts w:ascii="Calibri" w:eastAsia="Calibri" w:hAnsi="Calibri" w:cs="Times New Roman"/>
              <w:noProof/>
              <w:szCs w:val="22"/>
              <w:lang w:eastAsia="en-US"/>
            </w:rPr>
            <w:fldChar w:fldCharType="end"/>
          </w:r>
          <w:r w:rsidR="00413987">
            <w:rPr>
              <w:rFonts w:ascii="Calibri" w:eastAsia="Calibri" w:hAnsi="Calibri" w:cs="Times New Roman"/>
              <w:noProof/>
              <w:szCs w:val="22"/>
              <w:lang w:eastAsia="en-US"/>
            </w:rPr>
            <w:fldChar w:fldCharType="end"/>
          </w:r>
          <w:r w:rsidR="0070295E">
            <w:rPr>
              <w:rFonts w:ascii="Calibri" w:eastAsia="Calibri" w:hAnsi="Calibri" w:cs="Times New Roman"/>
              <w:noProof/>
              <w:szCs w:val="22"/>
              <w:lang w:eastAsia="en-US"/>
            </w:rPr>
            <w:fldChar w:fldCharType="end"/>
          </w:r>
          <w:r w:rsidR="00014FEB">
            <w:rPr>
              <w:rFonts w:ascii="Calibri" w:eastAsia="Calibri" w:hAnsi="Calibri" w:cs="Times New Roman"/>
              <w:noProof/>
              <w:szCs w:val="22"/>
              <w:lang w:eastAsia="en-US"/>
            </w:rPr>
            <w:fldChar w:fldCharType="end"/>
          </w:r>
          <w:r>
            <w:rPr>
              <w:rFonts w:ascii="Calibri" w:eastAsia="Calibri" w:hAnsi="Calibri" w:cs="Times New Roman"/>
              <w:noProof/>
              <w:szCs w:val="22"/>
              <w:lang w:eastAsia="en-US"/>
            </w:rPr>
            <w:fldChar w:fldCharType="end"/>
          </w:r>
          <w:r w:rsidRPr="00623581">
            <w:rPr>
              <w:rFonts w:ascii="Calibri" w:eastAsia="Calibri" w:hAnsi="Calibri" w:cs="Times New Roman"/>
              <w:noProof/>
              <w:szCs w:val="22"/>
              <w:lang w:eastAsia="en-US"/>
            </w:rPr>
            <w:fldChar w:fldCharType="end"/>
          </w:r>
          <w:r w:rsidRPr="00623581">
            <w:rPr>
              <w:rFonts w:ascii="Calibri" w:eastAsia="Calibri" w:hAnsi="Calibri" w:cs="Times New Roman"/>
              <w:noProof/>
              <w:szCs w:val="22"/>
              <w:lang w:eastAsia="en-US"/>
            </w:rPr>
            <w:fldChar w:fldCharType="end"/>
          </w:r>
          <w:r w:rsidRPr="00623581">
            <w:rPr>
              <w:rFonts w:ascii="Calibri" w:eastAsia="Calibri" w:hAnsi="Calibri" w:cs="Times New Roman"/>
              <w:noProof/>
              <w:szCs w:val="22"/>
              <w:lang w:eastAsia="en-US"/>
            </w:rPr>
            <w:fldChar w:fldCharType="end"/>
          </w:r>
        </w:p>
      </w:tc>
      <w:tc>
        <w:tcPr>
          <w:tcW w:w="5387" w:type="dxa"/>
          <w:tcBorders>
            <w:top w:val="single" w:sz="4" w:space="0" w:color="000000"/>
            <w:left w:val="single" w:sz="4" w:space="0" w:color="000000"/>
            <w:bottom w:val="single" w:sz="4" w:space="0" w:color="000000"/>
          </w:tcBorders>
          <w:shd w:val="clear" w:color="auto" w:fill="auto"/>
          <w:vAlign w:val="center"/>
        </w:tcPr>
        <w:p w14:paraId="4B965EFD" w14:textId="77777777" w:rsidR="00071E0E" w:rsidRPr="00DC69CB" w:rsidRDefault="00071E0E" w:rsidP="004164FC">
          <w:pPr>
            <w:suppressAutoHyphens w:val="0"/>
            <w:autoSpaceDE w:val="0"/>
            <w:autoSpaceDN w:val="0"/>
            <w:adjustRightInd w:val="0"/>
            <w:spacing w:line="259" w:lineRule="auto"/>
            <w:jc w:val="center"/>
            <w:rPr>
              <w:rFonts w:ascii="Calibri" w:eastAsia="Calibri" w:hAnsi="Calibri" w:cs="Times New Roman"/>
              <w:bCs/>
              <w:noProof/>
              <w:color w:val="000000"/>
              <w:sz w:val="20"/>
              <w:szCs w:val="20"/>
              <w:lang w:eastAsia="es-CO"/>
            </w:rPr>
          </w:pPr>
        </w:p>
        <w:p w14:paraId="62C6E195" w14:textId="77777777" w:rsidR="00071E0E" w:rsidRPr="00623581" w:rsidRDefault="00071E0E" w:rsidP="004164FC">
          <w:pPr>
            <w:suppressAutoHyphens w:val="0"/>
            <w:autoSpaceDE w:val="0"/>
            <w:autoSpaceDN w:val="0"/>
            <w:adjustRightInd w:val="0"/>
            <w:spacing w:after="160" w:line="259" w:lineRule="auto"/>
            <w:jc w:val="center"/>
            <w:rPr>
              <w:rFonts w:ascii="Calibri" w:eastAsia="Calibri" w:hAnsi="Calibri" w:cs="Times New Roman"/>
              <w:bCs/>
              <w:noProof/>
              <w:color w:val="000000"/>
              <w:sz w:val="20"/>
              <w:szCs w:val="20"/>
              <w:lang w:eastAsia="es-CO"/>
            </w:rPr>
          </w:pPr>
          <w:r w:rsidRPr="00DC69CB">
            <w:rPr>
              <w:rFonts w:ascii="Calibri" w:eastAsia="Calibri" w:hAnsi="Calibri" w:cs="Times New Roman"/>
              <w:bCs/>
              <w:noProof/>
              <w:color w:val="000000"/>
              <w:sz w:val="20"/>
              <w:szCs w:val="20"/>
              <w:lang w:eastAsia="es-CO"/>
            </w:rPr>
            <mc:AlternateContent>
              <mc:Choice Requires="wpg">
                <w:drawing>
                  <wp:anchor distT="0" distB="0" distL="114300" distR="114300" simplePos="0" relativeHeight="251664896" behindDoc="0" locked="0" layoutInCell="1" allowOverlap="1" wp14:anchorId="6C6FA640" wp14:editId="1249C83C">
                    <wp:simplePos x="0" y="0"/>
                    <wp:positionH relativeFrom="margin">
                      <wp:posOffset>3358515</wp:posOffset>
                    </wp:positionH>
                    <wp:positionV relativeFrom="paragraph">
                      <wp:posOffset>37465</wp:posOffset>
                    </wp:positionV>
                    <wp:extent cx="1122680" cy="424180"/>
                    <wp:effectExtent l="0" t="0" r="1270" b="0"/>
                    <wp:wrapNone/>
                    <wp:docPr id="246" name="Grupo 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2680" cy="424180"/>
                              <a:chOff x="0" y="0"/>
                              <a:chExt cx="6132696" cy="2664000"/>
                            </a:xfrm>
                          </wpg:grpSpPr>
                          <pic:pic xmlns:pic="http://schemas.openxmlformats.org/drawingml/2006/picture">
                            <pic:nvPicPr>
                              <pic:cNvPr id="283" name="Imagen 9"/>
                              <pic:cNvPicPr preferRelativeResize="0">
                                <a:picLocks noChangeArrowheads="1"/>
                              </pic:cNvPicPr>
                            </pic:nvPicPr>
                            <pic:blipFill>
                              <a:blip r:embed="rId3"/>
                              <a:srcRect/>
                              <a:stretch>
                                <a:fillRect/>
                              </a:stretch>
                            </pic:blipFill>
                            <pic:spPr bwMode="auto">
                              <a:xfrm>
                                <a:off x="936941" y="0"/>
                                <a:ext cx="4140000" cy="1980000"/>
                              </a:xfrm>
                              <a:prstGeom prst="rect">
                                <a:avLst/>
                              </a:prstGeom>
                              <a:noFill/>
                              <a:ln>
                                <a:noFill/>
                              </a:ln>
                            </pic:spPr>
                          </pic:pic>
                          <pic:pic xmlns:pic="http://schemas.openxmlformats.org/drawingml/2006/picture">
                            <pic:nvPicPr>
                              <pic:cNvPr id="284" name="Imagen 10"/>
                              <pic:cNvPicPr>
                                <a:picLocks noChangeAspect="1" noChangeArrowheads="1"/>
                              </pic:cNvPicPr>
                            </pic:nvPicPr>
                            <pic:blipFill>
                              <a:blip r:embed="rId4"/>
                              <a:srcRect/>
                              <a:stretch>
                                <a:fillRect/>
                              </a:stretch>
                            </pic:blipFill>
                            <pic:spPr bwMode="auto">
                              <a:xfrm>
                                <a:off x="0" y="1944000"/>
                                <a:ext cx="2703070" cy="720000"/>
                              </a:xfrm>
                              <a:prstGeom prst="rect">
                                <a:avLst/>
                              </a:prstGeom>
                              <a:noFill/>
                              <a:ln>
                                <a:noFill/>
                              </a:ln>
                            </pic:spPr>
                          </pic:pic>
                          <pic:pic xmlns:pic="http://schemas.openxmlformats.org/drawingml/2006/picture">
                            <pic:nvPicPr>
                              <pic:cNvPr id="285" name="Imagen 11"/>
                              <pic:cNvPicPr>
                                <a:picLocks noChangeAspect="1" noChangeArrowheads="1"/>
                              </pic:cNvPicPr>
                            </pic:nvPicPr>
                            <pic:blipFill>
                              <a:blip r:embed="rId5"/>
                              <a:srcRect/>
                              <a:stretch>
                                <a:fillRect/>
                              </a:stretch>
                            </pic:blipFill>
                            <pic:spPr bwMode="auto">
                              <a:xfrm>
                                <a:off x="3017101" y="1980000"/>
                                <a:ext cx="3115595" cy="64800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6ECE3879" id="Grupo 246" o:spid="_x0000_s1026" style="position:absolute;margin-left:264.45pt;margin-top:2.95pt;width:88.4pt;height:33.4pt;z-index:251664896;mso-position-horizontal-relative:margin" coordsize="61326,26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">
                    <v:shape id="Imagen 9" o:spid="_x0000_s1027" type="#_x0000_t75" style="position:absolute;left:9369;width:41400;height:198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">
                      <v:imagedata r:id="rId6" o:title=""/>
                      <o:lock v:ext="edit" aspectratio="f"/>
                    </v:shape>
                    <v:shape id="Imagen 10" o:spid="_x0000_s1028" type="#_x0000_t75" style="position:absolute;top:19440;width:27030;height:7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">
                      <v:imagedata r:id="rId7" o:title=""/>
                    </v:shape>
                    <v:shape id="Imagen 11" o:spid="_x0000_s1029" type="#_x0000_t75" style="position:absolute;left:30171;top:19800;width:31155;height:6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">
                      <v:imagedata r:id="rId8" o:title=""/>
                    </v:shape>
                    <w10:wrap anchorx="margin"/>
                  </v:group>
                </w:pict>
              </mc:Fallback>
            </mc:AlternateContent>
          </w:r>
          <w:r w:rsidRPr="00DC69CB">
            <w:rPr>
              <w:rFonts w:ascii="Calibri" w:eastAsia="Calibri" w:hAnsi="Calibri" w:cs="Times New Roman"/>
              <w:bCs/>
              <w:noProof/>
              <w:color w:val="000000"/>
              <w:sz w:val="20"/>
              <w:szCs w:val="20"/>
              <w:lang w:eastAsia="es-CO"/>
            </w:rPr>
            <w:t>ACTUALIZACIÓN, AJUSTES Y COMPLEMENTACIÓN DE LA FACTIBILIDAD Y ESTUDIOS Y DISEÑOS DEL CABLE AÉREO EN SAN CRISTÓBAL, EN BOGOTÁ D.C.</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2C8EA86" w14:textId="77777777" w:rsidR="00071E0E" w:rsidRPr="00623581" w:rsidRDefault="00071E0E" w:rsidP="004164FC">
          <w:pPr>
            <w:suppressAutoHyphens w:val="0"/>
            <w:autoSpaceDE w:val="0"/>
            <w:autoSpaceDN w:val="0"/>
            <w:adjustRightInd w:val="0"/>
            <w:spacing w:after="160" w:line="259" w:lineRule="auto"/>
            <w:jc w:val="center"/>
            <w:rPr>
              <w:rFonts w:ascii="Calibri" w:eastAsia="Calibri" w:hAnsi="Calibri" w:cs="Times New Roman"/>
              <w:noProof/>
              <w:szCs w:val="22"/>
              <w:lang w:eastAsia="en-US"/>
            </w:rPr>
          </w:pPr>
        </w:p>
      </w:tc>
    </w:tr>
  </w:tbl>
  <w:p w14:paraId="7C068E1F" w14:textId="77777777" w:rsidR="00071E0E" w:rsidRDefault="00071E0E" w:rsidP="00C97C07">
    <w:pPr>
      <w:pStyle w:val="Encabezado"/>
    </w:pPr>
    <w:r>
      <w:rPr>
        <w:noProof/>
      </w:rPr>
      <w:drawing>
        <wp:anchor distT="0" distB="0" distL="114300" distR="114300" simplePos="0" relativeHeight="251657728" behindDoc="1" locked="0" layoutInCell="1" allowOverlap="1" wp14:anchorId="1D7EB845" wp14:editId="04C9A104">
          <wp:simplePos x="0" y="0"/>
          <wp:positionH relativeFrom="margin">
            <wp:align>center</wp:align>
          </wp:positionH>
          <wp:positionV relativeFrom="paragraph">
            <wp:posOffset>2994467</wp:posOffset>
          </wp:positionV>
          <wp:extent cx="2212975" cy="2395855"/>
          <wp:effectExtent l="0" t="0" r="0" b="4445"/>
          <wp:wrapNone/>
          <wp:docPr id="250" name="Imagen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3"/>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2975" cy="239585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4F71D4" w14:textId="77777777" w:rsidR="00071E0E" w:rsidRDefault="00071E0E" w:rsidP="00D409DE">
    <w:pPr>
      <w:pStyle w:val="Encabezado"/>
    </w:pPr>
    <w:r>
      <w:rPr>
        <w:noProof/>
      </w:rPr>
      <w:drawing>
        <wp:anchor distT="0" distB="1778" distL="114300" distR="117348" simplePos="0" relativeHeight="251656704" behindDoc="1" locked="0" layoutInCell="1" allowOverlap="1" wp14:anchorId="05898A55" wp14:editId="088C89AB">
          <wp:simplePos x="0" y="0"/>
          <wp:positionH relativeFrom="margin">
            <wp:posOffset>1877060</wp:posOffset>
          </wp:positionH>
          <wp:positionV relativeFrom="paragraph">
            <wp:posOffset>2270760</wp:posOffset>
          </wp:positionV>
          <wp:extent cx="2212975" cy="2395855"/>
          <wp:effectExtent l="0" t="0" r="0" b="0"/>
          <wp:wrapNone/>
          <wp:docPr id="260" name="Imagen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37"/>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239585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45pt;height:11.45pt" o:bullet="t">
        <v:imagedata r:id="rId1" o:title="mso1658"/>
      </v:shape>
    </w:pict>
  </w:numPicBullet>
  <w:abstractNum w:abstractNumId="0" w15:restartNumberingAfterBreak="0">
    <w:nsid w:val="00000001"/>
    <w:multiLevelType w:val="multilevel"/>
    <w:tmpl w:val="00000001"/>
    <w:lvl w:ilvl="0">
      <w:start w:val="1"/>
      <w:numFmt w:val="decimal"/>
      <w:pStyle w:val="Ttulo1"/>
      <w:lvlText w:val="%1"/>
      <w:lvlJc w:val="left"/>
      <w:pPr>
        <w:tabs>
          <w:tab w:val="num" w:pos="0"/>
        </w:tabs>
        <w:ind w:left="432" w:hanging="432"/>
      </w:pPr>
      <w:rPr>
        <w:b w:val="0"/>
        <w:bCs w:val="0"/>
        <w:i w:val="0"/>
        <w:iCs w:val="0"/>
        <w:caps w:val="0"/>
        <w:smallCaps w:val="0"/>
        <w:strike w:val="0"/>
        <w:dstrike w:val="0"/>
        <w:vanish w:val="0"/>
        <w:color w:val="000000"/>
        <w:spacing w:val="0"/>
        <w:kern w:val="0"/>
        <w:position w:val="0"/>
        <w:sz w:val="40"/>
        <w:szCs w:val="4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Ttulo2"/>
      <w:lvlText w:val="%1.%2"/>
      <w:lvlJc w:val="left"/>
      <w:pPr>
        <w:tabs>
          <w:tab w:val="num" w:pos="0"/>
        </w:tabs>
        <w:ind w:left="576" w:hanging="576"/>
      </w:pPr>
      <w:rPr>
        <w:b w:val="0"/>
        <w:bCs w:val="0"/>
        <w:i w:val="0"/>
        <w:iCs w:val="0"/>
        <w:caps w:val="0"/>
        <w:smallCaps w:val="0"/>
        <w:strike w:val="0"/>
        <w:dstrike w:val="0"/>
        <w:vanish w:val="0"/>
        <w:color w:val="000000"/>
        <w:spacing w:val="0"/>
        <w:kern w:val="0"/>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Ttulo3"/>
      <w:lvlText w:val="%1.%2.%3"/>
      <w:lvlJc w:val="left"/>
      <w:pPr>
        <w:tabs>
          <w:tab w:val="num" w:pos="0"/>
        </w:tabs>
        <w:ind w:left="720" w:hanging="720"/>
      </w:pPr>
      <w:rPr>
        <w:b w:val="0"/>
        <w:bCs w:val="0"/>
        <w:i w:val="0"/>
        <w:iCs w:val="0"/>
        <w:caps w:val="0"/>
        <w:smallCaps w:val="0"/>
        <w:strike w:val="0"/>
        <w:dstrike w:val="0"/>
        <w:vanish w:val="0"/>
        <w:color w:val="000000"/>
        <w:spacing w:val="0"/>
        <w:kern w:val="0"/>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Ttulo4"/>
      <w:lvlText w:val="%1.%2.%3.%4"/>
      <w:lvlJc w:val="left"/>
      <w:pPr>
        <w:tabs>
          <w:tab w:val="num" w:pos="0"/>
        </w:tabs>
        <w:ind w:left="864" w:hanging="864"/>
      </w:pPr>
      <w:rPr>
        <w:b w:val="0"/>
        <w:bCs w:val="0"/>
        <w:i w:val="0"/>
        <w:iCs w:val="0"/>
        <w:caps w:val="0"/>
        <w:smallCaps w:val="0"/>
        <w:strike w:val="0"/>
        <w:dstrike w:val="0"/>
        <w:vanish w:val="0"/>
        <w:color w:val="000000"/>
        <w:spacing w:val="0"/>
        <w:kern w:val="0"/>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Ttulo5"/>
      <w:lvlText w:val="%1.%2.%3.%4.%5"/>
      <w:lvlJc w:val="left"/>
      <w:pPr>
        <w:tabs>
          <w:tab w:val="num" w:pos="0"/>
        </w:tabs>
        <w:ind w:left="1008" w:hanging="1008"/>
      </w:pPr>
    </w:lvl>
    <w:lvl w:ilvl="5">
      <w:start w:val="1"/>
      <w:numFmt w:val="decimal"/>
      <w:pStyle w:val="Ttulo6"/>
      <w:lvlText w:val="%1.%2.%3.%4.%5.%6"/>
      <w:lvlJc w:val="left"/>
      <w:pPr>
        <w:tabs>
          <w:tab w:val="num" w:pos="0"/>
        </w:tabs>
        <w:ind w:left="1152" w:hanging="1152"/>
      </w:pPr>
    </w:lvl>
    <w:lvl w:ilvl="6">
      <w:start w:val="1"/>
      <w:numFmt w:val="decimal"/>
      <w:pStyle w:val="Ttulo7"/>
      <w:lvlText w:val="%1.%2.%3.%4.%5.%6.%7"/>
      <w:lvlJc w:val="left"/>
      <w:pPr>
        <w:tabs>
          <w:tab w:val="num" w:pos="0"/>
        </w:tabs>
        <w:ind w:left="1296" w:hanging="1296"/>
      </w:pPr>
    </w:lvl>
    <w:lvl w:ilvl="7">
      <w:start w:val="1"/>
      <w:numFmt w:val="decimal"/>
      <w:pStyle w:val="Ttulo8"/>
      <w:lvlText w:val="%1.%2.%3.%4.%5.%6.%7.%8"/>
      <w:lvlJc w:val="left"/>
      <w:pPr>
        <w:tabs>
          <w:tab w:val="num" w:pos="0"/>
        </w:tabs>
        <w:ind w:left="1440" w:hanging="1440"/>
      </w:pPr>
    </w:lvl>
    <w:lvl w:ilvl="8">
      <w:start w:val="1"/>
      <w:numFmt w:val="decimal"/>
      <w:pStyle w:val="Ttulo9"/>
      <w:lvlText w:val="%1.%2.%3.%4.%5.%6.%7.%8.%9"/>
      <w:lvlJc w:val="left"/>
      <w:pPr>
        <w:tabs>
          <w:tab w:val="num" w:pos="0"/>
        </w:tabs>
        <w:ind w:left="1584" w:hanging="1584"/>
      </w:pPr>
    </w:lvl>
  </w:abstractNum>
  <w:abstractNum w:abstractNumId="1" w15:restartNumberingAfterBreak="0">
    <w:nsid w:val="00000002"/>
    <w:multiLevelType w:val="singleLevel"/>
    <w:tmpl w:val="00000002"/>
    <w:name w:val="WW8Num2"/>
    <w:lvl w:ilvl="0">
      <w:start w:val="1"/>
      <w:numFmt w:val="bullet"/>
      <w:lvlText w:val=""/>
      <w:lvlJc w:val="left"/>
      <w:pPr>
        <w:tabs>
          <w:tab w:val="num" w:pos="0"/>
        </w:tabs>
        <w:ind w:left="720" w:hanging="360"/>
      </w:pPr>
      <w:rPr>
        <w:rFonts w:ascii="Symbol" w:hAnsi="Symbol" w:cs="Symbol" w:hint="default"/>
      </w:rPr>
    </w:lvl>
  </w:abstractNum>
  <w:abstractNum w:abstractNumId="2" w15:restartNumberingAfterBreak="0">
    <w:nsid w:val="00000003"/>
    <w:multiLevelType w:val="singleLevel"/>
    <w:tmpl w:val="00000003"/>
    <w:name w:val="WW8Num3"/>
    <w:lvl w:ilvl="0">
      <w:start w:val="1"/>
      <w:numFmt w:val="bullet"/>
      <w:lvlText w:val=""/>
      <w:lvlJc w:val="left"/>
      <w:pPr>
        <w:tabs>
          <w:tab w:val="num" w:pos="0"/>
        </w:tabs>
        <w:ind w:left="720" w:hanging="360"/>
      </w:pPr>
      <w:rPr>
        <w:rFonts w:ascii="Symbol" w:hAnsi="Symbol" w:cs="Symbol" w:hint="default"/>
      </w:rPr>
    </w:lvl>
  </w:abstractNum>
  <w:abstractNum w:abstractNumId="3" w15:restartNumberingAfterBreak="0">
    <w:nsid w:val="00000004"/>
    <w:multiLevelType w:val="singleLevel"/>
    <w:tmpl w:val="00000004"/>
    <w:name w:val="WW8Num4"/>
    <w:lvl w:ilvl="0">
      <w:start w:val="1"/>
      <w:numFmt w:val="decimal"/>
      <w:lvlText w:val="%1."/>
      <w:lvlJc w:val="left"/>
      <w:pPr>
        <w:tabs>
          <w:tab w:val="num" w:pos="0"/>
        </w:tabs>
        <w:ind w:left="720" w:hanging="360"/>
      </w:pPr>
    </w:lvl>
  </w:abstractNum>
  <w:abstractNum w:abstractNumId="4" w15:restartNumberingAfterBreak="0">
    <w:nsid w:val="00000006"/>
    <w:multiLevelType w:val="multilevel"/>
    <w:tmpl w:val="00000006"/>
    <w:name w:val="WW8Num6"/>
    <w:lvl w:ilvl="0">
      <w:start w:val="1"/>
      <w:numFmt w:val="bullet"/>
      <w:suff w:val="nothing"/>
      <w:lvlText w:val=""/>
      <w:lvlJc w:val="left"/>
      <w:pPr>
        <w:tabs>
          <w:tab w:val="num" w:pos="0"/>
        </w:tabs>
        <w:ind w:left="0" w:firstLine="0"/>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5" w15:restartNumberingAfterBreak="0">
    <w:nsid w:val="00000007"/>
    <w:multiLevelType w:val="multilevel"/>
    <w:tmpl w:val="00000007"/>
    <w:name w:val="WW8Num7"/>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00000008"/>
    <w:multiLevelType w:val="multilevel"/>
    <w:tmpl w:val="00000008"/>
    <w:name w:val="WW8Num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7" w15:restartNumberingAfterBreak="0">
    <w:nsid w:val="00000009"/>
    <w:multiLevelType w:val="multilevel"/>
    <w:tmpl w:val="00000009"/>
    <w:name w:val="WW8Num9"/>
    <w:lvl w:ilvl="0">
      <w:start w:val="1"/>
      <w:numFmt w:val="bullet"/>
      <w:lvlText w:val=""/>
      <w:lvlJc w:val="left"/>
      <w:pPr>
        <w:tabs>
          <w:tab w:val="num" w:pos="360"/>
        </w:tabs>
        <w:ind w:left="360" w:hanging="360"/>
      </w:pPr>
      <w:rPr>
        <w:rFonts w:ascii="Symbol" w:hAnsi="Symbol" w:cs="OpenSymbol"/>
      </w:rPr>
    </w:lvl>
    <w:lvl w:ilvl="1">
      <w:start w:val="1"/>
      <w:numFmt w:val="bullet"/>
      <w:lvlText w:val="◦"/>
      <w:lvlJc w:val="left"/>
      <w:pPr>
        <w:tabs>
          <w:tab w:val="num" w:pos="720"/>
        </w:tabs>
        <w:ind w:left="720" w:hanging="360"/>
      </w:pPr>
      <w:rPr>
        <w:rFonts w:ascii="OpenSymbol" w:hAnsi="OpenSymbol" w:cs="OpenSymbol"/>
      </w:rPr>
    </w:lvl>
    <w:lvl w:ilvl="2">
      <w:start w:val="1"/>
      <w:numFmt w:val="bullet"/>
      <w:lvlText w:val="▪"/>
      <w:lvlJc w:val="left"/>
      <w:pPr>
        <w:tabs>
          <w:tab w:val="num" w:pos="1080"/>
        </w:tabs>
        <w:ind w:left="1080" w:hanging="360"/>
      </w:pPr>
      <w:rPr>
        <w:rFonts w:ascii="OpenSymbol" w:hAnsi="OpenSymbol" w:cs="OpenSymbol"/>
      </w:rPr>
    </w:lvl>
    <w:lvl w:ilvl="3">
      <w:start w:val="1"/>
      <w:numFmt w:val="bullet"/>
      <w:lvlText w:val=""/>
      <w:lvlJc w:val="left"/>
      <w:pPr>
        <w:tabs>
          <w:tab w:val="num" w:pos="1440"/>
        </w:tabs>
        <w:ind w:left="1440" w:hanging="360"/>
      </w:pPr>
      <w:rPr>
        <w:rFonts w:ascii="Symbol" w:hAnsi="Symbol" w:cs="OpenSymbol"/>
      </w:rPr>
    </w:lvl>
    <w:lvl w:ilvl="4">
      <w:start w:val="1"/>
      <w:numFmt w:val="bullet"/>
      <w:lvlText w:val="◦"/>
      <w:lvlJc w:val="left"/>
      <w:pPr>
        <w:tabs>
          <w:tab w:val="num" w:pos="1800"/>
        </w:tabs>
        <w:ind w:left="1800" w:hanging="360"/>
      </w:pPr>
      <w:rPr>
        <w:rFonts w:ascii="OpenSymbol" w:hAnsi="OpenSymbol" w:cs="OpenSymbol"/>
      </w:rPr>
    </w:lvl>
    <w:lvl w:ilvl="5">
      <w:start w:val="1"/>
      <w:numFmt w:val="bullet"/>
      <w:lvlText w:val="▪"/>
      <w:lvlJc w:val="left"/>
      <w:pPr>
        <w:tabs>
          <w:tab w:val="num" w:pos="2160"/>
        </w:tabs>
        <w:ind w:left="2160" w:hanging="360"/>
      </w:pPr>
      <w:rPr>
        <w:rFonts w:ascii="OpenSymbol" w:hAnsi="OpenSymbol" w:cs="OpenSymbol"/>
      </w:rPr>
    </w:lvl>
    <w:lvl w:ilvl="6">
      <w:start w:val="1"/>
      <w:numFmt w:val="bullet"/>
      <w:lvlText w:val=""/>
      <w:lvlJc w:val="left"/>
      <w:pPr>
        <w:tabs>
          <w:tab w:val="num" w:pos="2520"/>
        </w:tabs>
        <w:ind w:left="2520" w:hanging="360"/>
      </w:pPr>
      <w:rPr>
        <w:rFonts w:ascii="Symbol" w:hAnsi="Symbol" w:cs="OpenSymbol"/>
      </w:rPr>
    </w:lvl>
    <w:lvl w:ilvl="7">
      <w:start w:val="1"/>
      <w:numFmt w:val="bullet"/>
      <w:lvlText w:val="◦"/>
      <w:lvlJc w:val="left"/>
      <w:pPr>
        <w:tabs>
          <w:tab w:val="num" w:pos="2880"/>
        </w:tabs>
        <w:ind w:left="2880" w:hanging="360"/>
      </w:pPr>
      <w:rPr>
        <w:rFonts w:ascii="OpenSymbol" w:hAnsi="OpenSymbol" w:cs="OpenSymbol"/>
      </w:rPr>
    </w:lvl>
    <w:lvl w:ilvl="8">
      <w:start w:val="1"/>
      <w:numFmt w:val="bullet"/>
      <w:lvlText w:val="▪"/>
      <w:lvlJc w:val="left"/>
      <w:pPr>
        <w:tabs>
          <w:tab w:val="num" w:pos="3240"/>
        </w:tabs>
        <w:ind w:left="3240" w:hanging="360"/>
      </w:pPr>
      <w:rPr>
        <w:rFonts w:ascii="OpenSymbol" w:hAnsi="OpenSymbol" w:cs="OpenSymbol"/>
      </w:rPr>
    </w:lvl>
  </w:abstractNum>
  <w:abstractNum w:abstractNumId="8" w15:restartNumberingAfterBreak="0">
    <w:nsid w:val="0000000A"/>
    <w:multiLevelType w:val="multilevel"/>
    <w:tmpl w:val="0000000A"/>
    <w:name w:val="WW8Num1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9" w15:restartNumberingAfterBreak="0">
    <w:nsid w:val="0000000B"/>
    <w:multiLevelType w:val="multilevel"/>
    <w:tmpl w:val="0000000B"/>
    <w:name w:val="WW8Num1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0" w15:restartNumberingAfterBreak="0">
    <w:nsid w:val="0000000C"/>
    <w:multiLevelType w:val="multilevel"/>
    <w:tmpl w:val="0000000C"/>
    <w:name w:val="WW8Num1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1" w15:restartNumberingAfterBreak="0">
    <w:nsid w:val="0000000D"/>
    <w:multiLevelType w:val="multilevel"/>
    <w:tmpl w:val="0000000D"/>
    <w:name w:val="WW8Num1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2" w15:restartNumberingAfterBreak="0">
    <w:nsid w:val="0000000E"/>
    <w:multiLevelType w:val="multilevel"/>
    <w:tmpl w:val="0000000E"/>
    <w:name w:val="WW8Num1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3" w15:restartNumberingAfterBreak="0">
    <w:nsid w:val="0000000F"/>
    <w:multiLevelType w:val="multilevel"/>
    <w:tmpl w:val="0000000F"/>
    <w:name w:val="WW8Num1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4" w15:restartNumberingAfterBreak="0">
    <w:nsid w:val="00000010"/>
    <w:multiLevelType w:val="multilevel"/>
    <w:tmpl w:val="00000010"/>
    <w:name w:val="WW8Num1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15:restartNumberingAfterBreak="0">
    <w:nsid w:val="00000011"/>
    <w:multiLevelType w:val="multilevel"/>
    <w:tmpl w:val="00000011"/>
    <w:name w:val="WW8Num17"/>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6" w15:restartNumberingAfterBreak="0">
    <w:nsid w:val="00000012"/>
    <w:multiLevelType w:val="multilevel"/>
    <w:tmpl w:val="00000012"/>
    <w:name w:val="WW8Num1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7" w15:restartNumberingAfterBreak="0">
    <w:nsid w:val="00000013"/>
    <w:multiLevelType w:val="multilevel"/>
    <w:tmpl w:val="00000013"/>
    <w:name w:val="WW8Num1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8" w15:restartNumberingAfterBreak="0">
    <w:nsid w:val="00000014"/>
    <w:multiLevelType w:val="multilevel"/>
    <w:tmpl w:val="00000014"/>
    <w:name w:val="WW8Num2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9" w15:restartNumberingAfterBreak="0">
    <w:nsid w:val="00000015"/>
    <w:multiLevelType w:val="multilevel"/>
    <w:tmpl w:val="00000015"/>
    <w:name w:val="WW8Num2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0" w15:restartNumberingAfterBreak="0">
    <w:nsid w:val="00000016"/>
    <w:multiLevelType w:val="singleLevel"/>
    <w:tmpl w:val="00000016"/>
    <w:name w:val="WW8Num22"/>
    <w:lvl w:ilvl="0">
      <w:start w:val="1"/>
      <w:numFmt w:val="decimal"/>
      <w:lvlText w:val="%1."/>
      <w:lvlJc w:val="left"/>
      <w:pPr>
        <w:tabs>
          <w:tab w:val="num" w:pos="0"/>
        </w:tabs>
        <w:ind w:left="720" w:hanging="360"/>
      </w:pPr>
      <w:rPr>
        <w:sz w:val="18"/>
        <w:szCs w:val="18"/>
      </w:rPr>
    </w:lvl>
  </w:abstractNum>
  <w:abstractNum w:abstractNumId="21" w15:restartNumberingAfterBreak="0">
    <w:nsid w:val="00000017"/>
    <w:multiLevelType w:val="singleLevel"/>
    <w:tmpl w:val="00000017"/>
    <w:name w:val="WW8Num23"/>
    <w:lvl w:ilvl="0">
      <w:start w:val="1"/>
      <w:numFmt w:val="bullet"/>
      <w:lvlText w:val=""/>
      <w:lvlJc w:val="left"/>
      <w:pPr>
        <w:tabs>
          <w:tab w:val="num" w:pos="0"/>
        </w:tabs>
        <w:ind w:left="720" w:hanging="360"/>
      </w:pPr>
      <w:rPr>
        <w:rFonts w:ascii="Symbol" w:hAnsi="Symbol" w:cs="Symbol" w:hint="default"/>
        <w:sz w:val="18"/>
        <w:szCs w:val="18"/>
      </w:rPr>
    </w:lvl>
  </w:abstractNum>
  <w:abstractNum w:abstractNumId="22" w15:restartNumberingAfterBreak="0">
    <w:nsid w:val="00520644"/>
    <w:multiLevelType w:val="hybridMultilevel"/>
    <w:tmpl w:val="1CCADE8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0D05E08"/>
    <w:multiLevelType w:val="hybridMultilevel"/>
    <w:tmpl w:val="404AC90A"/>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4" w15:restartNumberingAfterBreak="0">
    <w:nsid w:val="02081393"/>
    <w:multiLevelType w:val="hybridMultilevel"/>
    <w:tmpl w:val="EF0C256E"/>
    <w:lvl w:ilvl="0" w:tplc="D5BE5764">
      <w:start w:val="1"/>
      <w:numFmt w:val="bullet"/>
      <w:pStyle w:val="TIPIEL-Vietas-DespuesdeTitulo"/>
      <w:lvlText w:val="-"/>
      <w:lvlJc w:val="left"/>
      <w:pPr>
        <w:tabs>
          <w:tab w:val="num" w:pos="851"/>
        </w:tabs>
        <w:ind w:left="851" w:hanging="454"/>
      </w:pPr>
      <w:rPr>
        <w:rFonts w:ascii="Arial" w:hAnsi="Arial" w:hint="default"/>
        <w:b/>
        <w:i w:val="0"/>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08D049B4"/>
    <w:multiLevelType w:val="hybridMultilevel"/>
    <w:tmpl w:val="87D0BD32"/>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6" w15:restartNumberingAfterBreak="0">
    <w:nsid w:val="0E9061BD"/>
    <w:multiLevelType w:val="multilevel"/>
    <w:tmpl w:val="5B925FC6"/>
    <w:lvl w:ilvl="0">
      <w:start w:val="1"/>
      <w:numFmt w:val="decimal"/>
      <w:pStyle w:val="TIPIEL-Titulonivel1"/>
      <w:lvlText w:val="%1"/>
      <w:lvlJc w:val="left"/>
      <w:pPr>
        <w:tabs>
          <w:tab w:val="num" w:pos="1134"/>
        </w:tabs>
        <w:ind w:left="1134" w:hanging="737"/>
      </w:pPr>
      <w:rPr>
        <w:rFonts w:cs="Times New Roman"/>
      </w:rPr>
    </w:lvl>
    <w:lvl w:ilvl="1">
      <w:start w:val="1"/>
      <w:numFmt w:val="upperRoman"/>
      <w:lvlText w:val="%2."/>
      <w:lvlJc w:val="right"/>
      <w:pPr>
        <w:tabs>
          <w:tab w:val="num" w:pos="577"/>
        </w:tabs>
        <w:ind w:left="577" w:hanging="180"/>
      </w:pPr>
      <w:rPr>
        <w:rFonts w:cs="Times New Roman"/>
      </w:rPr>
    </w:lvl>
    <w:lvl w:ilvl="2">
      <w:start w:val="1"/>
      <w:numFmt w:val="decimal"/>
      <w:pStyle w:val="TIPIEL-Titulonivel3"/>
      <w:lvlText w:val="%1.%2.%3"/>
      <w:lvlJc w:val="left"/>
      <w:pPr>
        <w:tabs>
          <w:tab w:val="num" w:pos="1134"/>
        </w:tabs>
        <w:ind w:left="1134" w:hanging="737"/>
      </w:pPr>
      <w:rPr>
        <w:rFonts w:cs="Times New Roman"/>
      </w:rPr>
    </w:lvl>
    <w:lvl w:ilvl="3">
      <w:start w:val="1"/>
      <w:numFmt w:val="decimal"/>
      <w:pStyle w:val="TIPIEL-Titulonivel4"/>
      <w:lvlText w:val="%1.%2.%3.%4"/>
      <w:lvlJc w:val="left"/>
      <w:pPr>
        <w:tabs>
          <w:tab w:val="num" w:pos="1134"/>
        </w:tabs>
        <w:ind w:left="1134" w:hanging="737"/>
      </w:pPr>
      <w:rPr>
        <w:rFonts w:cs="Times New Roman"/>
      </w:rPr>
    </w:lvl>
    <w:lvl w:ilvl="4">
      <w:start w:val="1"/>
      <w:numFmt w:val="decimal"/>
      <w:pStyle w:val="TIPIEL-Titulonivel5"/>
      <w:lvlText w:val="%1.%2.%3.%4.%5"/>
      <w:lvlJc w:val="left"/>
      <w:pPr>
        <w:tabs>
          <w:tab w:val="num" w:pos="1418"/>
        </w:tabs>
        <w:ind w:left="1418" w:hanging="1021"/>
      </w:pPr>
      <w:rPr>
        <w:rFonts w:cs="Times New Roman"/>
      </w:rPr>
    </w:lvl>
    <w:lvl w:ilvl="5">
      <w:start w:val="1"/>
      <w:numFmt w:val="decimal"/>
      <w:lvlText w:val="%1.%2.%3.%4.%5.%6"/>
      <w:lvlJc w:val="left"/>
      <w:pPr>
        <w:tabs>
          <w:tab w:val="num" w:pos="397"/>
        </w:tabs>
        <w:ind w:left="397" w:firstLine="0"/>
      </w:pPr>
      <w:rPr>
        <w:rFonts w:cs="Times New Roman"/>
      </w:rPr>
    </w:lvl>
    <w:lvl w:ilvl="6">
      <w:start w:val="1"/>
      <w:numFmt w:val="decimal"/>
      <w:lvlText w:val="%1.%2.%3.%4.%5.%6.%7"/>
      <w:lvlJc w:val="left"/>
      <w:pPr>
        <w:tabs>
          <w:tab w:val="num" w:pos="397"/>
        </w:tabs>
        <w:ind w:left="397" w:firstLine="0"/>
      </w:pPr>
      <w:rPr>
        <w:rFonts w:cs="Times New Roman"/>
      </w:rPr>
    </w:lvl>
    <w:lvl w:ilvl="7">
      <w:start w:val="1"/>
      <w:numFmt w:val="decimal"/>
      <w:lvlText w:val="%1.%2.%3.%4.%5.%6.%7.%8"/>
      <w:lvlJc w:val="left"/>
      <w:pPr>
        <w:tabs>
          <w:tab w:val="num" w:pos="397"/>
        </w:tabs>
        <w:ind w:left="397" w:firstLine="0"/>
      </w:pPr>
      <w:rPr>
        <w:rFonts w:cs="Times New Roman"/>
      </w:rPr>
    </w:lvl>
    <w:lvl w:ilvl="8">
      <w:start w:val="1"/>
      <w:numFmt w:val="decimal"/>
      <w:lvlText w:val="%1.%2.%3.%4.%5.%6.%7.%8.%9"/>
      <w:lvlJc w:val="left"/>
      <w:pPr>
        <w:tabs>
          <w:tab w:val="num" w:pos="397"/>
        </w:tabs>
        <w:ind w:left="397" w:firstLine="0"/>
      </w:pPr>
      <w:rPr>
        <w:rFonts w:cs="Times New Roman"/>
      </w:rPr>
    </w:lvl>
  </w:abstractNum>
  <w:abstractNum w:abstractNumId="27" w15:restartNumberingAfterBreak="0">
    <w:nsid w:val="11065220"/>
    <w:multiLevelType w:val="hybridMultilevel"/>
    <w:tmpl w:val="CE6A6A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12CF3C35"/>
    <w:multiLevelType w:val="hybridMultilevel"/>
    <w:tmpl w:val="EFEE31F6"/>
    <w:lvl w:ilvl="0" w:tplc="154C6E3E">
      <w:start w:val="1"/>
      <w:numFmt w:val="bullet"/>
      <w:pStyle w:val="TIPIEL-Vietas-DespuesdeParrafo"/>
      <w:lvlText w:val="-"/>
      <w:lvlJc w:val="left"/>
      <w:pPr>
        <w:tabs>
          <w:tab w:val="num" w:pos="1701"/>
        </w:tabs>
        <w:ind w:left="1701" w:hanging="567"/>
      </w:pPr>
      <w:rPr>
        <w:rFonts w:ascii="Arial" w:hAnsi="Arial" w:hint="default"/>
        <w:b/>
        <w:i w:val="0"/>
        <w:sz w:val="2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154367A3"/>
    <w:multiLevelType w:val="hybridMultilevel"/>
    <w:tmpl w:val="4740D130"/>
    <w:lvl w:ilvl="0" w:tplc="080A0001">
      <w:start w:val="1"/>
      <w:numFmt w:val="bullet"/>
      <w:lvlText w:val=""/>
      <w:lvlJc w:val="left"/>
      <w:pPr>
        <w:ind w:left="1145" w:hanging="360"/>
      </w:pPr>
      <w:rPr>
        <w:rFonts w:ascii="Symbol" w:hAnsi="Symbol" w:hint="default"/>
      </w:rPr>
    </w:lvl>
    <w:lvl w:ilvl="1" w:tplc="080A0003" w:tentative="1">
      <w:start w:val="1"/>
      <w:numFmt w:val="bullet"/>
      <w:lvlText w:val="o"/>
      <w:lvlJc w:val="left"/>
      <w:pPr>
        <w:ind w:left="1865" w:hanging="360"/>
      </w:pPr>
      <w:rPr>
        <w:rFonts w:ascii="Courier New" w:hAnsi="Courier New" w:cs="Courier New" w:hint="default"/>
      </w:rPr>
    </w:lvl>
    <w:lvl w:ilvl="2" w:tplc="080A0005" w:tentative="1">
      <w:start w:val="1"/>
      <w:numFmt w:val="bullet"/>
      <w:lvlText w:val=""/>
      <w:lvlJc w:val="left"/>
      <w:pPr>
        <w:ind w:left="2585" w:hanging="360"/>
      </w:pPr>
      <w:rPr>
        <w:rFonts w:ascii="Wingdings" w:hAnsi="Wingdings" w:hint="default"/>
      </w:rPr>
    </w:lvl>
    <w:lvl w:ilvl="3" w:tplc="080A0001" w:tentative="1">
      <w:start w:val="1"/>
      <w:numFmt w:val="bullet"/>
      <w:lvlText w:val=""/>
      <w:lvlJc w:val="left"/>
      <w:pPr>
        <w:ind w:left="3305" w:hanging="360"/>
      </w:pPr>
      <w:rPr>
        <w:rFonts w:ascii="Symbol" w:hAnsi="Symbol" w:hint="default"/>
      </w:rPr>
    </w:lvl>
    <w:lvl w:ilvl="4" w:tplc="080A0003" w:tentative="1">
      <w:start w:val="1"/>
      <w:numFmt w:val="bullet"/>
      <w:lvlText w:val="o"/>
      <w:lvlJc w:val="left"/>
      <w:pPr>
        <w:ind w:left="4025" w:hanging="360"/>
      </w:pPr>
      <w:rPr>
        <w:rFonts w:ascii="Courier New" w:hAnsi="Courier New" w:cs="Courier New" w:hint="default"/>
      </w:rPr>
    </w:lvl>
    <w:lvl w:ilvl="5" w:tplc="080A0005" w:tentative="1">
      <w:start w:val="1"/>
      <w:numFmt w:val="bullet"/>
      <w:lvlText w:val=""/>
      <w:lvlJc w:val="left"/>
      <w:pPr>
        <w:ind w:left="4745" w:hanging="360"/>
      </w:pPr>
      <w:rPr>
        <w:rFonts w:ascii="Wingdings" w:hAnsi="Wingdings" w:hint="default"/>
      </w:rPr>
    </w:lvl>
    <w:lvl w:ilvl="6" w:tplc="080A0001" w:tentative="1">
      <w:start w:val="1"/>
      <w:numFmt w:val="bullet"/>
      <w:lvlText w:val=""/>
      <w:lvlJc w:val="left"/>
      <w:pPr>
        <w:ind w:left="5465" w:hanging="360"/>
      </w:pPr>
      <w:rPr>
        <w:rFonts w:ascii="Symbol" w:hAnsi="Symbol" w:hint="default"/>
      </w:rPr>
    </w:lvl>
    <w:lvl w:ilvl="7" w:tplc="080A0003" w:tentative="1">
      <w:start w:val="1"/>
      <w:numFmt w:val="bullet"/>
      <w:lvlText w:val="o"/>
      <w:lvlJc w:val="left"/>
      <w:pPr>
        <w:ind w:left="6185" w:hanging="360"/>
      </w:pPr>
      <w:rPr>
        <w:rFonts w:ascii="Courier New" w:hAnsi="Courier New" w:cs="Courier New" w:hint="default"/>
      </w:rPr>
    </w:lvl>
    <w:lvl w:ilvl="8" w:tplc="080A0005" w:tentative="1">
      <w:start w:val="1"/>
      <w:numFmt w:val="bullet"/>
      <w:lvlText w:val=""/>
      <w:lvlJc w:val="left"/>
      <w:pPr>
        <w:ind w:left="6905" w:hanging="360"/>
      </w:pPr>
      <w:rPr>
        <w:rFonts w:ascii="Wingdings" w:hAnsi="Wingdings" w:hint="default"/>
      </w:rPr>
    </w:lvl>
  </w:abstractNum>
  <w:abstractNum w:abstractNumId="30" w15:restartNumberingAfterBreak="0">
    <w:nsid w:val="24650159"/>
    <w:multiLevelType w:val="hybridMultilevel"/>
    <w:tmpl w:val="B326643A"/>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1" w15:restartNumberingAfterBreak="0">
    <w:nsid w:val="25D7699E"/>
    <w:multiLevelType w:val="multilevel"/>
    <w:tmpl w:val="1C4AB4BC"/>
    <w:lvl w:ilvl="0">
      <w:start w:val="1"/>
      <w:numFmt w:val="decimal"/>
      <w:lvlText w:val="%1."/>
      <w:lvlJc w:val="left"/>
      <w:pPr>
        <w:ind w:left="425" w:hanging="425"/>
      </w:pPr>
      <w:rPr>
        <w:b/>
        <w:bCs/>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32" w15:restartNumberingAfterBreak="0">
    <w:nsid w:val="29056ACA"/>
    <w:multiLevelType w:val="hybridMultilevel"/>
    <w:tmpl w:val="1C1004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29277292"/>
    <w:multiLevelType w:val="hybridMultilevel"/>
    <w:tmpl w:val="36E8CA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2A787EFE"/>
    <w:multiLevelType w:val="hybridMultilevel"/>
    <w:tmpl w:val="57829A0A"/>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5" w15:restartNumberingAfterBreak="0">
    <w:nsid w:val="2B8017BB"/>
    <w:multiLevelType w:val="hybridMultilevel"/>
    <w:tmpl w:val="8BBC1924"/>
    <w:lvl w:ilvl="0" w:tplc="B058A0F4">
      <w:numFmt w:val="bullet"/>
      <w:lvlText w:val=""/>
      <w:lvlJc w:val="left"/>
      <w:pPr>
        <w:ind w:left="720" w:hanging="360"/>
      </w:pPr>
      <w:rPr>
        <w:rFonts w:ascii="Symbol" w:eastAsia="SimSun" w:hAnsi="Symbol" w:cs="Times New Roman" w:hint="default"/>
      </w:rPr>
    </w:lvl>
    <w:lvl w:ilvl="1" w:tplc="580A000F">
      <w:start w:val="1"/>
      <w:numFmt w:val="decimal"/>
      <w:lvlText w:val="%2."/>
      <w:lvlJc w:val="left"/>
      <w:pPr>
        <w:ind w:left="1440" w:hanging="360"/>
      </w:pPr>
      <w:rPr>
        <w:rFonts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306B3516"/>
    <w:multiLevelType w:val="hybridMultilevel"/>
    <w:tmpl w:val="995E5566"/>
    <w:lvl w:ilvl="0" w:tplc="0409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330B67F4"/>
    <w:multiLevelType w:val="hybridMultilevel"/>
    <w:tmpl w:val="7812B0D0"/>
    <w:lvl w:ilvl="0" w:tplc="080A0017">
      <w:start w:val="1"/>
      <w:numFmt w:val="lowerLetter"/>
      <w:lvlText w:val="%1)"/>
      <w:lvlJc w:val="left"/>
      <w:pPr>
        <w:ind w:left="1145" w:hanging="360"/>
      </w:pPr>
    </w:lvl>
    <w:lvl w:ilvl="1" w:tplc="080A0019" w:tentative="1">
      <w:start w:val="1"/>
      <w:numFmt w:val="lowerLetter"/>
      <w:lvlText w:val="%2."/>
      <w:lvlJc w:val="left"/>
      <w:pPr>
        <w:ind w:left="1865" w:hanging="360"/>
      </w:pPr>
    </w:lvl>
    <w:lvl w:ilvl="2" w:tplc="080A001B" w:tentative="1">
      <w:start w:val="1"/>
      <w:numFmt w:val="lowerRoman"/>
      <w:lvlText w:val="%3."/>
      <w:lvlJc w:val="right"/>
      <w:pPr>
        <w:ind w:left="2585" w:hanging="180"/>
      </w:pPr>
    </w:lvl>
    <w:lvl w:ilvl="3" w:tplc="080A000F" w:tentative="1">
      <w:start w:val="1"/>
      <w:numFmt w:val="decimal"/>
      <w:lvlText w:val="%4."/>
      <w:lvlJc w:val="left"/>
      <w:pPr>
        <w:ind w:left="3305" w:hanging="360"/>
      </w:pPr>
    </w:lvl>
    <w:lvl w:ilvl="4" w:tplc="080A0019" w:tentative="1">
      <w:start w:val="1"/>
      <w:numFmt w:val="lowerLetter"/>
      <w:lvlText w:val="%5."/>
      <w:lvlJc w:val="left"/>
      <w:pPr>
        <w:ind w:left="4025" w:hanging="360"/>
      </w:pPr>
    </w:lvl>
    <w:lvl w:ilvl="5" w:tplc="080A001B" w:tentative="1">
      <w:start w:val="1"/>
      <w:numFmt w:val="lowerRoman"/>
      <w:lvlText w:val="%6."/>
      <w:lvlJc w:val="right"/>
      <w:pPr>
        <w:ind w:left="4745" w:hanging="180"/>
      </w:pPr>
    </w:lvl>
    <w:lvl w:ilvl="6" w:tplc="080A000F" w:tentative="1">
      <w:start w:val="1"/>
      <w:numFmt w:val="decimal"/>
      <w:lvlText w:val="%7."/>
      <w:lvlJc w:val="left"/>
      <w:pPr>
        <w:ind w:left="5465" w:hanging="360"/>
      </w:pPr>
    </w:lvl>
    <w:lvl w:ilvl="7" w:tplc="080A0019" w:tentative="1">
      <w:start w:val="1"/>
      <w:numFmt w:val="lowerLetter"/>
      <w:lvlText w:val="%8."/>
      <w:lvlJc w:val="left"/>
      <w:pPr>
        <w:ind w:left="6185" w:hanging="360"/>
      </w:pPr>
    </w:lvl>
    <w:lvl w:ilvl="8" w:tplc="080A001B" w:tentative="1">
      <w:start w:val="1"/>
      <w:numFmt w:val="lowerRoman"/>
      <w:lvlText w:val="%9."/>
      <w:lvlJc w:val="right"/>
      <w:pPr>
        <w:ind w:left="6905" w:hanging="180"/>
      </w:pPr>
    </w:lvl>
  </w:abstractNum>
  <w:abstractNum w:abstractNumId="38" w15:restartNumberingAfterBreak="0">
    <w:nsid w:val="3445771B"/>
    <w:multiLevelType w:val="hybridMultilevel"/>
    <w:tmpl w:val="1F323C4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34FA274E"/>
    <w:multiLevelType w:val="hybridMultilevel"/>
    <w:tmpl w:val="EA4E5E1C"/>
    <w:lvl w:ilvl="0" w:tplc="1B9E0486">
      <w:start w:val="1"/>
      <w:numFmt w:val="lowerLetter"/>
      <w:pStyle w:val="TIPIEL-VietaletrasdespuesdeParrafo"/>
      <w:lvlText w:val="%1."/>
      <w:lvlJc w:val="left"/>
      <w:pPr>
        <w:tabs>
          <w:tab w:val="num" w:pos="1701"/>
        </w:tabs>
        <w:ind w:left="1701" w:hanging="567"/>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0" w15:restartNumberingAfterBreak="0">
    <w:nsid w:val="3EC432CF"/>
    <w:multiLevelType w:val="hybridMultilevel"/>
    <w:tmpl w:val="4330133A"/>
    <w:lvl w:ilvl="0" w:tplc="080A0007">
      <w:start w:val="1"/>
      <w:numFmt w:val="bullet"/>
      <w:lvlText w:val=""/>
      <w:lvlPicBulletId w:val="0"/>
      <w:lvlJc w:val="left"/>
      <w:pPr>
        <w:ind w:left="1145" w:hanging="360"/>
      </w:pPr>
      <w:rPr>
        <w:rFonts w:ascii="Symbol" w:hAnsi="Symbol" w:hint="default"/>
      </w:rPr>
    </w:lvl>
    <w:lvl w:ilvl="1" w:tplc="080A0003">
      <w:start w:val="1"/>
      <w:numFmt w:val="bullet"/>
      <w:lvlText w:val="o"/>
      <w:lvlJc w:val="left"/>
      <w:pPr>
        <w:ind w:left="1865" w:hanging="360"/>
      </w:pPr>
      <w:rPr>
        <w:rFonts w:ascii="Courier New" w:hAnsi="Courier New" w:cs="Courier New" w:hint="default"/>
      </w:rPr>
    </w:lvl>
    <w:lvl w:ilvl="2" w:tplc="080A0005">
      <w:start w:val="1"/>
      <w:numFmt w:val="bullet"/>
      <w:lvlText w:val=""/>
      <w:lvlJc w:val="left"/>
      <w:pPr>
        <w:ind w:left="2585" w:hanging="360"/>
      </w:pPr>
      <w:rPr>
        <w:rFonts w:ascii="Wingdings" w:hAnsi="Wingdings" w:hint="default"/>
      </w:rPr>
    </w:lvl>
    <w:lvl w:ilvl="3" w:tplc="080A0001" w:tentative="1">
      <w:start w:val="1"/>
      <w:numFmt w:val="bullet"/>
      <w:lvlText w:val=""/>
      <w:lvlJc w:val="left"/>
      <w:pPr>
        <w:ind w:left="3305" w:hanging="360"/>
      </w:pPr>
      <w:rPr>
        <w:rFonts w:ascii="Symbol" w:hAnsi="Symbol" w:hint="default"/>
      </w:rPr>
    </w:lvl>
    <w:lvl w:ilvl="4" w:tplc="080A0003" w:tentative="1">
      <w:start w:val="1"/>
      <w:numFmt w:val="bullet"/>
      <w:lvlText w:val="o"/>
      <w:lvlJc w:val="left"/>
      <w:pPr>
        <w:ind w:left="4025" w:hanging="360"/>
      </w:pPr>
      <w:rPr>
        <w:rFonts w:ascii="Courier New" w:hAnsi="Courier New" w:cs="Courier New" w:hint="default"/>
      </w:rPr>
    </w:lvl>
    <w:lvl w:ilvl="5" w:tplc="080A0005" w:tentative="1">
      <w:start w:val="1"/>
      <w:numFmt w:val="bullet"/>
      <w:lvlText w:val=""/>
      <w:lvlJc w:val="left"/>
      <w:pPr>
        <w:ind w:left="4745" w:hanging="360"/>
      </w:pPr>
      <w:rPr>
        <w:rFonts w:ascii="Wingdings" w:hAnsi="Wingdings" w:hint="default"/>
      </w:rPr>
    </w:lvl>
    <w:lvl w:ilvl="6" w:tplc="080A0001" w:tentative="1">
      <w:start w:val="1"/>
      <w:numFmt w:val="bullet"/>
      <w:lvlText w:val=""/>
      <w:lvlJc w:val="left"/>
      <w:pPr>
        <w:ind w:left="5465" w:hanging="360"/>
      </w:pPr>
      <w:rPr>
        <w:rFonts w:ascii="Symbol" w:hAnsi="Symbol" w:hint="default"/>
      </w:rPr>
    </w:lvl>
    <w:lvl w:ilvl="7" w:tplc="080A0003" w:tentative="1">
      <w:start w:val="1"/>
      <w:numFmt w:val="bullet"/>
      <w:lvlText w:val="o"/>
      <w:lvlJc w:val="left"/>
      <w:pPr>
        <w:ind w:left="6185" w:hanging="360"/>
      </w:pPr>
      <w:rPr>
        <w:rFonts w:ascii="Courier New" w:hAnsi="Courier New" w:cs="Courier New" w:hint="default"/>
      </w:rPr>
    </w:lvl>
    <w:lvl w:ilvl="8" w:tplc="080A0005" w:tentative="1">
      <w:start w:val="1"/>
      <w:numFmt w:val="bullet"/>
      <w:lvlText w:val=""/>
      <w:lvlJc w:val="left"/>
      <w:pPr>
        <w:ind w:left="6905" w:hanging="360"/>
      </w:pPr>
      <w:rPr>
        <w:rFonts w:ascii="Wingdings" w:hAnsi="Wingdings" w:hint="default"/>
      </w:rPr>
    </w:lvl>
  </w:abstractNum>
  <w:abstractNum w:abstractNumId="41" w15:restartNumberingAfterBreak="0">
    <w:nsid w:val="3F5145A1"/>
    <w:multiLevelType w:val="hybridMultilevel"/>
    <w:tmpl w:val="F27AE63C"/>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2" w15:restartNumberingAfterBreak="0">
    <w:nsid w:val="48EC3BC6"/>
    <w:multiLevelType w:val="hybridMultilevel"/>
    <w:tmpl w:val="B308DE2C"/>
    <w:lvl w:ilvl="0" w:tplc="240A0019">
      <w:numFmt w:val="decimal"/>
      <w:lvlText w:val=""/>
      <w:lvlJc w:val="left"/>
    </w:lvl>
    <w:lvl w:ilvl="1" w:tplc="240A0019">
      <w:numFmt w:val="decimal"/>
      <w:lvlText w:val=""/>
      <w:lvlJc w:val="left"/>
    </w:lvl>
    <w:lvl w:ilvl="2" w:tplc="240A001B">
      <w:numFmt w:val="decimal"/>
      <w:lvlText w:val=""/>
      <w:lvlJc w:val="left"/>
    </w:lvl>
    <w:lvl w:ilvl="3" w:tplc="240A000F">
      <w:numFmt w:val="decimal"/>
      <w:lvlText w:val=""/>
      <w:lvlJc w:val="left"/>
    </w:lvl>
    <w:lvl w:ilvl="4" w:tplc="240A0019">
      <w:numFmt w:val="decimal"/>
      <w:lvlText w:val=""/>
      <w:lvlJc w:val="left"/>
    </w:lvl>
    <w:lvl w:ilvl="5" w:tplc="240A001B">
      <w:numFmt w:val="decimal"/>
      <w:lvlText w:val=""/>
      <w:lvlJc w:val="left"/>
    </w:lvl>
    <w:lvl w:ilvl="6" w:tplc="240A000F">
      <w:numFmt w:val="decimal"/>
      <w:lvlText w:val=""/>
      <w:lvlJc w:val="left"/>
    </w:lvl>
    <w:lvl w:ilvl="7" w:tplc="240A0019">
      <w:numFmt w:val="decimal"/>
      <w:lvlText w:val=""/>
      <w:lvlJc w:val="left"/>
    </w:lvl>
    <w:lvl w:ilvl="8" w:tplc="240A001B">
      <w:numFmt w:val="decimal"/>
      <w:lvlText w:val=""/>
      <w:lvlJc w:val="left"/>
    </w:lvl>
  </w:abstractNum>
  <w:abstractNum w:abstractNumId="43" w15:restartNumberingAfterBreak="0">
    <w:nsid w:val="4E500C76"/>
    <w:multiLevelType w:val="hybridMultilevel"/>
    <w:tmpl w:val="66625436"/>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4" w15:restartNumberingAfterBreak="0">
    <w:nsid w:val="4EB0736F"/>
    <w:multiLevelType w:val="hybridMultilevel"/>
    <w:tmpl w:val="5EAEC3E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15:restartNumberingAfterBreak="0">
    <w:nsid w:val="4F1A622E"/>
    <w:multiLevelType w:val="hybridMultilevel"/>
    <w:tmpl w:val="8BA25CAA"/>
    <w:lvl w:ilvl="0" w:tplc="089E0B48">
      <w:start w:val="1"/>
      <w:numFmt w:val="bullet"/>
      <w:lvlText w:val="-"/>
      <w:lvlJc w:val="left"/>
      <w:pPr>
        <w:ind w:left="946" w:hanging="360"/>
      </w:pPr>
      <w:rPr>
        <w:rFonts w:ascii="Arial" w:hAnsi="Arial" w:hint="default"/>
      </w:rPr>
    </w:lvl>
    <w:lvl w:ilvl="1" w:tplc="0C0A0003">
      <w:start w:val="1"/>
      <w:numFmt w:val="bullet"/>
      <w:lvlText w:val="o"/>
      <w:lvlJc w:val="left"/>
      <w:pPr>
        <w:ind w:left="1666" w:hanging="360"/>
      </w:pPr>
      <w:rPr>
        <w:rFonts w:ascii="Courier New" w:hAnsi="Courier New" w:cs="Courier New" w:hint="default"/>
      </w:rPr>
    </w:lvl>
    <w:lvl w:ilvl="2" w:tplc="0C0A0005">
      <w:start w:val="1"/>
      <w:numFmt w:val="bullet"/>
      <w:lvlText w:val=""/>
      <w:lvlJc w:val="left"/>
      <w:pPr>
        <w:ind w:left="2386" w:hanging="360"/>
      </w:pPr>
      <w:rPr>
        <w:rFonts w:ascii="Wingdings" w:hAnsi="Wingdings" w:hint="default"/>
      </w:rPr>
    </w:lvl>
    <w:lvl w:ilvl="3" w:tplc="0C0A0001">
      <w:start w:val="1"/>
      <w:numFmt w:val="bullet"/>
      <w:lvlText w:val=""/>
      <w:lvlJc w:val="left"/>
      <w:pPr>
        <w:ind w:left="3106" w:hanging="360"/>
      </w:pPr>
      <w:rPr>
        <w:rFonts w:ascii="Symbol" w:hAnsi="Symbol" w:hint="default"/>
      </w:rPr>
    </w:lvl>
    <w:lvl w:ilvl="4" w:tplc="0C0A0003">
      <w:start w:val="1"/>
      <w:numFmt w:val="bullet"/>
      <w:lvlText w:val="o"/>
      <w:lvlJc w:val="left"/>
      <w:pPr>
        <w:ind w:left="3826" w:hanging="360"/>
      </w:pPr>
      <w:rPr>
        <w:rFonts w:ascii="Courier New" w:hAnsi="Courier New" w:cs="Courier New" w:hint="default"/>
      </w:rPr>
    </w:lvl>
    <w:lvl w:ilvl="5" w:tplc="0C0A0005" w:tentative="1">
      <w:start w:val="1"/>
      <w:numFmt w:val="bullet"/>
      <w:lvlText w:val=""/>
      <w:lvlJc w:val="left"/>
      <w:pPr>
        <w:ind w:left="4546" w:hanging="360"/>
      </w:pPr>
      <w:rPr>
        <w:rFonts w:ascii="Wingdings" w:hAnsi="Wingdings" w:hint="default"/>
      </w:rPr>
    </w:lvl>
    <w:lvl w:ilvl="6" w:tplc="0C0A0001" w:tentative="1">
      <w:start w:val="1"/>
      <w:numFmt w:val="bullet"/>
      <w:lvlText w:val=""/>
      <w:lvlJc w:val="left"/>
      <w:pPr>
        <w:ind w:left="5266" w:hanging="360"/>
      </w:pPr>
      <w:rPr>
        <w:rFonts w:ascii="Symbol" w:hAnsi="Symbol" w:hint="default"/>
      </w:rPr>
    </w:lvl>
    <w:lvl w:ilvl="7" w:tplc="0C0A0003" w:tentative="1">
      <w:start w:val="1"/>
      <w:numFmt w:val="bullet"/>
      <w:lvlText w:val="o"/>
      <w:lvlJc w:val="left"/>
      <w:pPr>
        <w:ind w:left="5986" w:hanging="360"/>
      </w:pPr>
      <w:rPr>
        <w:rFonts w:ascii="Courier New" w:hAnsi="Courier New" w:cs="Courier New" w:hint="default"/>
      </w:rPr>
    </w:lvl>
    <w:lvl w:ilvl="8" w:tplc="0C0A0005" w:tentative="1">
      <w:start w:val="1"/>
      <w:numFmt w:val="bullet"/>
      <w:lvlText w:val=""/>
      <w:lvlJc w:val="left"/>
      <w:pPr>
        <w:ind w:left="6706" w:hanging="360"/>
      </w:pPr>
      <w:rPr>
        <w:rFonts w:ascii="Wingdings" w:hAnsi="Wingdings" w:hint="default"/>
      </w:rPr>
    </w:lvl>
  </w:abstractNum>
  <w:abstractNum w:abstractNumId="46" w15:restartNumberingAfterBreak="0">
    <w:nsid w:val="5086646E"/>
    <w:multiLevelType w:val="hybridMultilevel"/>
    <w:tmpl w:val="25CC5378"/>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7" w15:restartNumberingAfterBreak="0">
    <w:nsid w:val="53430098"/>
    <w:multiLevelType w:val="hybridMultilevel"/>
    <w:tmpl w:val="67C08A50"/>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8" w15:restartNumberingAfterBreak="0">
    <w:nsid w:val="536F0B44"/>
    <w:multiLevelType w:val="hybridMultilevel"/>
    <w:tmpl w:val="BE62501E"/>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9" w15:restartNumberingAfterBreak="0">
    <w:nsid w:val="54D82236"/>
    <w:multiLevelType w:val="hybridMultilevel"/>
    <w:tmpl w:val="76785DEC"/>
    <w:lvl w:ilvl="0" w:tplc="1534ED84">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0" w15:restartNumberingAfterBreak="0">
    <w:nsid w:val="582E36B5"/>
    <w:multiLevelType w:val="hybridMultilevel"/>
    <w:tmpl w:val="FE2C66B4"/>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51" w15:restartNumberingAfterBreak="0">
    <w:nsid w:val="59061571"/>
    <w:multiLevelType w:val="hybridMultilevel"/>
    <w:tmpl w:val="9C52A6F6"/>
    <w:lvl w:ilvl="0" w:tplc="080A0001">
      <w:start w:val="1"/>
      <w:numFmt w:val="bullet"/>
      <w:lvlText w:val=""/>
      <w:lvlJc w:val="left"/>
      <w:pPr>
        <w:ind w:left="1145" w:hanging="360"/>
      </w:pPr>
      <w:rPr>
        <w:rFonts w:ascii="Symbol" w:hAnsi="Symbol" w:hint="default"/>
      </w:rPr>
    </w:lvl>
    <w:lvl w:ilvl="1" w:tplc="080A0003" w:tentative="1">
      <w:start w:val="1"/>
      <w:numFmt w:val="bullet"/>
      <w:lvlText w:val="o"/>
      <w:lvlJc w:val="left"/>
      <w:pPr>
        <w:ind w:left="1865" w:hanging="360"/>
      </w:pPr>
      <w:rPr>
        <w:rFonts w:ascii="Courier New" w:hAnsi="Courier New" w:cs="Courier New" w:hint="default"/>
      </w:rPr>
    </w:lvl>
    <w:lvl w:ilvl="2" w:tplc="080A0005" w:tentative="1">
      <w:start w:val="1"/>
      <w:numFmt w:val="bullet"/>
      <w:lvlText w:val=""/>
      <w:lvlJc w:val="left"/>
      <w:pPr>
        <w:ind w:left="2585" w:hanging="360"/>
      </w:pPr>
      <w:rPr>
        <w:rFonts w:ascii="Wingdings" w:hAnsi="Wingdings" w:hint="default"/>
      </w:rPr>
    </w:lvl>
    <w:lvl w:ilvl="3" w:tplc="080A0001" w:tentative="1">
      <w:start w:val="1"/>
      <w:numFmt w:val="bullet"/>
      <w:lvlText w:val=""/>
      <w:lvlJc w:val="left"/>
      <w:pPr>
        <w:ind w:left="3305" w:hanging="360"/>
      </w:pPr>
      <w:rPr>
        <w:rFonts w:ascii="Symbol" w:hAnsi="Symbol" w:hint="default"/>
      </w:rPr>
    </w:lvl>
    <w:lvl w:ilvl="4" w:tplc="080A0003" w:tentative="1">
      <w:start w:val="1"/>
      <w:numFmt w:val="bullet"/>
      <w:lvlText w:val="o"/>
      <w:lvlJc w:val="left"/>
      <w:pPr>
        <w:ind w:left="4025" w:hanging="360"/>
      </w:pPr>
      <w:rPr>
        <w:rFonts w:ascii="Courier New" w:hAnsi="Courier New" w:cs="Courier New" w:hint="default"/>
      </w:rPr>
    </w:lvl>
    <w:lvl w:ilvl="5" w:tplc="080A0005" w:tentative="1">
      <w:start w:val="1"/>
      <w:numFmt w:val="bullet"/>
      <w:lvlText w:val=""/>
      <w:lvlJc w:val="left"/>
      <w:pPr>
        <w:ind w:left="4745" w:hanging="360"/>
      </w:pPr>
      <w:rPr>
        <w:rFonts w:ascii="Wingdings" w:hAnsi="Wingdings" w:hint="default"/>
      </w:rPr>
    </w:lvl>
    <w:lvl w:ilvl="6" w:tplc="080A0001" w:tentative="1">
      <w:start w:val="1"/>
      <w:numFmt w:val="bullet"/>
      <w:lvlText w:val=""/>
      <w:lvlJc w:val="left"/>
      <w:pPr>
        <w:ind w:left="5465" w:hanging="360"/>
      </w:pPr>
      <w:rPr>
        <w:rFonts w:ascii="Symbol" w:hAnsi="Symbol" w:hint="default"/>
      </w:rPr>
    </w:lvl>
    <w:lvl w:ilvl="7" w:tplc="080A0003" w:tentative="1">
      <w:start w:val="1"/>
      <w:numFmt w:val="bullet"/>
      <w:lvlText w:val="o"/>
      <w:lvlJc w:val="left"/>
      <w:pPr>
        <w:ind w:left="6185" w:hanging="360"/>
      </w:pPr>
      <w:rPr>
        <w:rFonts w:ascii="Courier New" w:hAnsi="Courier New" w:cs="Courier New" w:hint="default"/>
      </w:rPr>
    </w:lvl>
    <w:lvl w:ilvl="8" w:tplc="080A0005" w:tentative="1">
      <w:start w:val="1"/>
      <w:numFmt w:val="bullet"/>
      <w:lvlText w:val=""/>
      <w:lvlJc w:val="left"/>
      <w:pPr>
        <w:ind w:left="6905" w:hanging="360"/>
      </w:pPr>
      <w:rPr>
        <w:rFonts w:ascii="Wingdings" w:hAnsi="Wingdings" w:hint="default"/>
      </w:rPr>
    </w:lvl>
  </w:abstractNum>
  <w:abstractNum w:abstractNumId="52" w15:restartNumberingAfterBreak="0">
    <w:nsid w:val="5AE01CC7"/>
    <w:multiLevelType w:val="hybridMultilevel"/>
    <w:tmpl w:val="7316B196"/>
    <w:lvl w:ilvl="0" w:tplc="080A0007">
      <w:start w:val="1"/>
      <w:numFmt w:val="bullet"/>
      <w:lvlText w:val=""/>
      <w:lvlPicBulletId w:val="0"/>
      <w:lvlJc w:val="left"/>
      <w:pPr>
        <w:ind w:left="1145" w:hanging="360"/>
      </w:pPr>
      <w:rPr>
        <w:rFonts w:ascii="Symbol" w:hAnsi="Symbol" w:hint="default"/>
      </w:rPr>
    </w:lvl>
    <w:lvl w:ilvl="1" w:tplc="080A0003" w:tentative="1">
      <w:start w:val="1"/>
      <w:numFmt w:val="bullet"/>
      <w:lvlText w:val="o"/>
      <w:lvlJc w:val="left"/>
      <w:pPr>
        <w:ind w:left="1865" w:hanging="360"/>
      </w:pPr>
      <w:rPr>
        <w:rFonts w:ascii="Courier New" w:hAnsi="Courier New" w:cs="Courier New" w:hint="default"/>
      </w:rPr>
    </w:lvl>
    <w:lvl w:ilvl="2" w:tplc="080A0005" w:tentative="1">
      <w:start w:val="1"/>
      <w:numFmt w:val="bullet"/>
      <w:lvlText w:val=""/>
      <w:lvlJc w:val="left"/>
      <w:pPr>
        <w:ind w:left="2585" w:hanging="360"/>
      </w:pPr>
      <w:rPr>
        <w:rFonts w:ascii="Wingdings" w:hAnsi="Wingdings" w:hint="default"/>
      </w:rPr>
    </w:lvl>
    <w:lvl w:ilvl="3" w:tplc="080A0001" w:tentative="1">
      <w:start w:val="1"/>
      <w:numFmt w:val="bullet"/>
      <w:lvlText w:val=""/>
      <w:lvlJc w:val="left"/>
      <w:pPr>
        <w:ind w:left="3305" w:hanging="360"/>
      </w:pPr>
      <w:rPr>
        <w:rFonts w:ascii="Symbol" w:hAnsi="Symbol" w:hint="default"/>
      </w:rPr>
    </w:lvl>
    <w:lvl w:ilvl="4" w:tplc="080A0003" w:tentative="1">
      <w:start w:val="1"/>
      <w:numFmt w:val="bullet"/>
      <w:lvlText w:val="o"/>
      <w:lvlJc w:val="left"/>
      <w:pPr>
        <w:ind w:left="4025" w:hanging="360"/>
      </w:pPr>
      <w:rPr>
        <w:rFonts w:ascii="Courier New" w:hAnsi="Courier New" w:cs="Courier New" w:hint="default"/>
      </w:rPr>
    </w:lvl>
    <w:lvl w:ilvl="5" w:tplc="080A0005" w:tentative="1">
      <w:start w:val="1"/>
      <w:numFmt w:val="bullet"/>
      <w:lvlText w:val=""/>
      <w:lvlJc w:val="left"/>
      <w:pPr>
        <w:ind w:left="4745" w:hanging="360"/>
      </w:pPr>
      <w:rPr>
        <w:rFonts w:ascii="Wingdings" w:hAnsi="Wingdings" w:hint="default"/>
      </w:rPr>
    </w:lvl>
    <w:lvl w:ilvl="6" w:tplc="080A0001" w:tentative="1">
      <w:start w:val="1"/>
      <w:numFmt w:val="bullet"/>
      <w:lvlText w:val=""/>
      <w:lvlJc w:val="left"/>
      <w:pPr>
        <w:ind w:left="5465" w:hanging="360"/>
      </w:pPr>
      <w:rPr>
        <w:rFonts w:ascii="Symbol" w:hAnsi="Symbol" w:hint="default"/>
      </w:rPr>
    </w:lvl>
    <w:lvl w:ilvl="7" w:tplc="080A0003" w:tentative="1">
      <w:start w:val="1"/>
      <w:numFmt w:val="bullet"/>
      <w:lvlText w:val="o"/>
      <w:lvlJc w:val="left"/>
      <w:pPr>
        <w:ind w:left="6185" w:hanging="360"/>
      </w:pPr>
      <w:rPr>
        <w:rFonts w:ascii="Courier New" w:hAnsi="Courier New" w:cs="Courier New" w:hint="default"/>
      </w:rPr>
    </w:lvl>
    <w:lvl w:ilvl="8" w:tplc="080A0005" w:tentative="1">
      <w:start w:val="1"/>
      <w:numFmt w:val="bullet"/>
      <w:lvlText w:val=""/>
      <w:lvlJc w:val="left"/>
      <w:pPr>
        <w:ind w:left="6905" w:hanging="360"/>
      </w:pPr>
      <w:rPr>
        <w:rFonts w:ascii="Wingdings" w:hAnsi="Wingdings" w:hint="default"/>
      </w:rPr>
    </w:lvl>
  </w:abstractNum>
  <w:abstractNum w:abstractNumId="53" w15:restartNumberingAfterBreak="0">
    <w:nsid w:val="5CE80C12"/>
    <w:multiLevelType w:val="hybridMultilevel"/>
    <w:tmpl w:val="7840BA62"/>
    <w:lvl w:ilvl="0" w:tplc="080A0007">
      <w:start w:val="1"/>
      <w:numFmt w:val="bullet"/>
      <w:lvlText w:val=""/>
      <w:lvlPicBulletId w:val="0"/>
      <w:lvlJc w:val="left"/>
      <w:pPr>
        <w:ind w:left="1145" w:hanging="360"/>
      </w:pPr>
      <w:rPr>
        <w:rFonts w:ascii="Symbol" w:hAnsi="Symbol" w:hint="default"/>
      </w:rPr>
    </w:lvl>
    <w:lvl w:ilvl="1" w:tplc="080A0003" w:tentative="1">
      <w:start w:val="1"/>
      <w:numFmt w:val="bullet"/>
      <w:lvlText w:val="o"/>
      <w:lvlJc w:val="left"/>
      <w:pPr>
        <w:ind w:left="1865" w:hanging="360"/>
      </w:pPr>
      <w:rPr>
        <w:rFonts w:ascii="Courier New" w:hAnsi="Courier New" w:cs="Courier New" w:hint="default"/>
      </w:rPr>
    </w:lvl>
    <w:lvl w:ilvl="2" w:tplc="080A0005" w:tentative="1">
      <w:start w:val="1"/>
      <w:numFmt w:val="bullet"/>
      <w:lvlText w:val=""/>
      <w:lvlJc w:val="left"/>
      <w:pPr>
        <w:ind w:left="2585" w:hanging="360"/>
      </w:pPr>
      <w:rPr>
        <w:rFonts w:ascii="Wingdings" w:hAnsi="Wingdings" w:hint="default"/>
      </w:rPr>
    </w:lvl>
    <w:lvl w:ilvl="3" w:tplc="080A0001" w:tentative="1">
      <w:start w:val="1"/>
      <w:numFmt w:val="bullet"/>
      <w:lvlText w:val=""/>
      <w:lvlJc w:val="left"/>
      <w:pPr>
        <w:ind w:left="3305" w:hanging="360"/>
      </w:pPr>
      <w:rPr>
        <w:rFonts w:ascii="Symbol" w:hAnsi="Symbol" w:hint="default"/>
      </w:rPr>
    </w:lvl>
    <w:lvl w:ilvl="4" w:tplc="080A0003" w:tentative="1">
      <w:start w:val="1"/>
      <w:numFmt w:val="bullet"/>
      <w:lvlText w:val="o"/>
      <w:lvlJc w:val="left"/>
      <w:pPr>
        <w:ind w:left="4025" w:hanging="360"/>
      </w:pPr>
      <w:rPr>
        <w:rFonts w:ascii="Courier New" w:hAnsi="Courier New" w:cs="Courier New" w:hint="default"/>
      </w:rPr>
    </w:lvl>
    <w:lvl w:ilvl="5" w:tplc="080A0005" w:tentative="1">
      <w:start w:val="1"/>
      <w:numFmt w:val="bullet"/>
      <w:lvlText w:val=""/>
      <w:lvlJc w:val="left"/>
      <w:pPr>
        <w:ind w:left="4745" w:hanging="360"/>
      </w:pPr>
      <w:rPr>
        <w:rFonts w:ascii="Wingdings" w:hAnsi="Wingdings" w:hint="default"/>
      </w:rPr>
    </w:lvl>
    <w:lvl w:ilvl="6" w:tplc="080A0001" w:tentative="1">
      <w:start w:val="1"/>
      <w:numFmt w:val="bullet"/>
      <w:lvlText w:val=""/>
      <w:lvlJc w:val="left"/>
      <w:pPr>
        <w:ind w:left="5465" w:hanging="360"/>
      </w:pPr>
      <w:rPr>
        <w:rFonts w:ascii="Symbol" w:hAnsi="Symbol" w:hint="default"/>
      </w:rPr>
    </w:lvl>
    <w:lvl w:ilvl="7" w:tplc="080A0003" w:tentative="1">
      <w:start w:val="1"/>
      <w:numFmt w:val="bullet"/>
      <w:lvlText w:val="o"/>
      <w:lvlJc w:val="left"/>
      <w:pPr>
        <w:ind w:left="6185" w:hanging="360"/>
      </w:pPr>
      <w:rPr>
        <w:rFonts w:ascii="Courier New" w:hAnsi="Courier New" w:cs="Courier New" w:hint="default"/>
      </w:rPr>
    </w:lvl>
    <w:lvl w:ilvl="8" w:tplc="080A0005" w:tentative="1">
      <w:start w:val="1"/>
      <w:numFmt w:val="bullet"/>
      <w:lvlText w:val=""/>
      <w:lvlJc w:val="left"/>
      <w:pPr>
        <w:ind w:left="6905" w:hanging="360"/>
      </w:pPr>
      <w:rPr>
        <w:rFonts w:ascii="Wingdings" w:hAnsi="Wingdings" w:hint="default"/>
      </w:rPr>
    </w:lvl>
  </w:abstractNum>
  <w:abstractNum w:abstractNumId="54" w15:restartNumberingAfterBreak="0">
    <w:nsid w:val="5E77379D"/>
    <w:multiLevelType w:val="multilevel"/>
    <w:tmpl w:val="A6E6484A"/>
    <w:lvl w:ilvl="0">
      <w:start w:val="10"/>
      <w:numFmt w:val="decimal"/>
      <w:lvlText w:val="%1.0"/>
      <w:lvlJc w:val="left"/>
      <w:pPr>
        <w:ind w:left="465" w:hanging="465"/>
      </w:pPr>
      <w:rPr>
        <w:rFonts w:asciiTheme="majorHAnsi" w:hAnsiTheme="majorHAnsi" w:cstheme="majorHAnsi" w:hint="default"/>
        <w:b/>
        <w:sz w:val="24"/>
      </w:rPr>
    </w:lvl>
    <w:lvl w:ilvl="1">
      <w:start w:val="1"/>
      <w:numFmt w:val="decimal"/>
      <w:lvlText w:val="%1.%2"/>
      <w:lvlJc w:val="left"/>
      <w:pPr>
        <w:ind w:left="1185" w:hanging="465"/>
      </w:pPr>
      <w:rPr>
        <w:rFonts w:asciiTheme="majorHAnsi" w:hAnsiTheme="majorHAnsi" w:cstheme="majorHAnsi" w:hint="default"/>
        <w:b/>
        <w:sz w:val="24"/>
      </w:rPr>
    </w:lvl>
    <w:lvl w:ilvl="2">
      <w:start w:val="1"/>
      <w:numFmt w:val="decimal"/>
      <w:lvlText w:val="%1.%2.%3"/>
      <w:lvlJc w:val="left"/>
      <w:pPr>
        <w:ind w:left="2160" w:hanging="720"/>
      </w:pPr>
      <w:rPr>
        <w:rFonts w:asciiTheme="majorHAnsi" w:hAnsiTheme="majorHAnsi" w:cstheme="majorHAnsi" w:hint="default"/>
        <w:b/>
        <w:sz w:val="24"/>
      </w:rPr>
    </w:lvl>
    <w:lvl w:ilvl="3">
      <w:start w:val="1"/>
      <w:numFmt w:val="decimal"/>
      <w:lvlText w:val="%1.%2.%3.%4"/>
      <w:lvlJc w:val="left"/>
      <w:pPr>
        <w:ind w:left="2880" w:hanging="720"/>
      </w:pPr>
      <w:rPr>
        <w:rFonts w:asciiTheme="majorHAnsi" w:hAnsiTheme="majorHAnsi" w:cstheme="majorHAnsi" w:hint="default"/>
        <w:b/>
        <w:sz w:val="24"/>
      </w:rPr>
    </w:lvl>
    <w:lvl w:ilvl="4">
      <w:start w:val="1"/>
      <w:numFmt w:val="decimal"/>
      <w:lvlText w:val="%1.%2.%3.%4.%5"/>
      <w:lvlJc w:val="left"/>
      <w:pPr>
        <w:ind w:left="3960" w:hanging="1080"/>
      </w:pPr>
      <w:rPr>
        <w:rFonts w:asciiTheme="majorHAnsi" w:hAnsiTheme="majorHAnsi" w:cstheme="majorHAnsi" w:hint="default"/>
        <w:b/>
        <w:sz w:val="24"/>
      </w:rPr>
    </w:lvl>
    <w:lvl w:ilvl="5">
      <w:start w:val="1"/>
      <w:numFmt w:val="decimal"/>
      <w:lvlText w:val="%1.%2.%3.%4.%5.%6"/>
      <w:lvlJc w:val="left"/>
      <w:pPr>
        <w:ind w:left="4680" w:hanging="1080"/>
      </w:pPr>
      <w:rPr>
        <w:rFonts w:asciiTheme="majorHAnsi" w:hAnsiTheme="majorHAnsi" w:cstheme="majorHAnsi" w:hint="default"/>
        <w:b/>
        <w:sz w:val="24"/>
      </w:rPr>
    </w:lvl>
    <w:lvl w:ilvl="6">
      <w:start w:val="1"/>
      <w:numFmt w:val="decimal"/>
      <w:lvlText w:val="%1.%2.%3.%4.%5.%6.%7"/>
      <w:lvlJc w:val="left"/>
      <w:pPr>
        <w:ind w:left="5760" w:hanging="1440"/>
      </w:pPr>
      <w:rPr>
        <w:rFonts w:asciiTheme="majorHAnsi" w:hAnsiTheme="majorHAnsi" w:cstheme="majorHAnsi" w:hint="default"/>
        <w:b/>
        <w:sz w:val="24"/>
      </w:rPr>
    </w:lvl>
    <w:lvl w:ilvl="7">
      <w:start w:val="1"/>
      <w:numFmt w:val="decimal"/>
      <w:lvlText w:val="%1.%2.%3.%4.%5.%6.%7.%8"/>
      <w:lvlJc w:val="left"/>
      <w:pPr>
        <w:ind w:left="6480" w:hanging="1440"/>
      </w:pPr>
      <w:rPr>
        <w:rFonts w:asciiTheme="majorHAnsi" w:hAnsiTheme="majorHAnsi" w:cstheme="majorHAnsi" w:hint="default"/>
        <w:b/>
        <w:sz w:val="24"/>
      </w:rPr>
    </w:lvl>
    <w:lvl w:ilvl="8">
      <w:start w:val="1"/>
      <w:numFmt w:val="decimal"/>
      <w:lvlText w:val="%1.%2.%3.%4.%5.%6.%7.%8.%9"/>
      <w:lvlJc w:val="left"/>
      <w:pPr>
        <w:ind w:left="7560" w:hanging="1800"/>
      </w:pPr>
      <w:rPr>
        <w:rFonts w:asciiTheme="majorHAnsi" w:hAnsiTheme="majorHAnsi" w:cstheme="majorHAnsi" w:hint="default"/>
        <w:b/>
        <w:sz w:val="24"/>
      </w:rPr>
    </w:lvl>
  </w:abstractNum>
  <w:abstractNum w:abstractNumId="55" w15:restartNumberingAfterBreak="0">
    <w:nsid w:val="5F796971"/>
    <w:multiLevelType w:val="hybridMultilevel"/>
    <w:tmpl w:val="BAE45464"/>
    <w:lvl w:ilvl="0" w:tplc="0409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6" w15:restartNumberingAfterBreak="0">
    <w:nsid w:val="6E5D30A6"/>
    <w:multiLevelType w:val="hybridMultilevel"/>
    <w:tmpl w:val="F4AADA9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7" w15:restartNumberingAfterBreak="0">
    <w:nsid w:val="709D1025"/>
    <w:multiLevelType w:val="hybridMultilevel"/>
    <w:tmpl w:val="FCEA58BC"/>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58" w15:restartNumberingAfterBreak="0">
    <w:nsid w:val="718673DE"/>
    <w:multiLevelType w:val="multilevel"/>
    <w:tmpl w:val="1C4AB4BC"/>
    <w:lvl w:ilvl="0">
      <w:start w:val="1"/>
      <w:numFmt w:val="decimal"/>
      <w:lvlText w:val="%1."/>
      <w:lvlJc w:val="left"/>
      <w:pPr>
        <w:ind w:left="425" w:hanging="425"/>
      </w:pPr>
      <w:rPr>
        <w:b/>
        <w:bCs/>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59" w15:restartNumberingAfterBreak="0">
    <w:nsid w:val="72AB4C4B"/>
    <w:multiLevelType w:val="multilevel"/>
    <w:tmpl w:val="1C4AB4BC"/>
    <w:lvl w:ilvl="0">
      <w:start w:val="1"/>
      <w:numFmt w:val="decimal"/>
      <w:lvlText w:val="%1."/>
      <w:lvlJc w:val="left"/>
      <w:pPr>
        <w:ind w:left="425" w:hanging="425"/>
      </w:pPr>
      <w:rPr>
        <w:b/>
        <w:bCs/>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60" w15:restartNumberingAfterBreak="0">
    <w:nsid w:val="75191742"/>
    <w:multiLevelType w:val="hybridMultilevel"/>
    <w:tmpl w:val="50B82602"/>
    <w:lvl w:ilvl="0" w:tplc="080A000B">
      <w:start w:val="1"/>
      <w:numFmt w:val="bullet"/>
      <w:lvlText w:val=""/>
      <w:lvlJc w:val="left"/>
      <w:pPr>
        <w:ind w:left="1145" w:hanging="360"/>
      </w:pPr>
      <w:rPr>
        <w:rFonts w:ascii="Wingdings" w:hAnsi="Wingdings" w:hint="default"/>
      </w:rPr>
    </w:lvl>
    <w:lvl w:ilvl="1" w:tplc="080A0003">
      <w:start w:val="1"/>
      <w:numFmt w:val="bullet"/>
      <w:lvlText w:val="o"/>
      <w:lvlJc w:val="left"/>
      <w:pPr>
        <w:ind w:left="1865" w:hanging="360"/>
      </w:pPr>
      <w:rPr>
        <w:rFonts w:ascii="Courier New" w:hAnsi="Courier New" w:cs="Courier New" w:hint="default"/>
      </w:rPr>
    </w:lvl>
    <w:lvl w:ilvl="2" w:tplc="080A0005" w:tentative="1">
      <w:start w:val="1"/>
      <w:numFmt w:val="bullet"/>
      <w:lvlText w:val=""/>
      <w:lvlJc w:val="left"/>
      <w:pPr>
        <w:ind w:left="2585" w:hanging="360"/>
      </w:pPr>
      <w:rPr>
        <w:rFonts w:ascii="Wingdings" w:hAnsi="Wingdings" w:hint="default"/>
      </w:rPr>
    </w:lvl>
    <w:lvl w:ilvl="3" w:tplc="080A0001" w:tentative="1">
      <w:start w:val="1"/>
      <w:numFmt w:val="bullet"/>
      <w:lvlText w:val=""/>
      <w:lvlJc w:val="left"/>
      <w:pPr>
        <w:ind w:left="3305" w:hanging="360"/>
      </w:pPr>
      <w:rPr>
        <w:rFonts w:ascii="Symbol" w:hAnsi="Symbol" w:hint="default"/>
      </w:rPr>
    </w:lvl>
    <w:lvl w:ilvl="4" w:tplc="080A0003" w:tentative="1">
      <w:start w:val="1"/>
      <w:numFmt w:val="bullet"/>
      <w:lvlText w:val="o"/>
      <w:lvlJc w:val="left"/>
      <w:pPr>
        <w:ind w:left="4025" w:hanging="360"/>
      </w:pPr>
      <w:rPr>
        <w:rFonts w:ascii="Courier New" w:hAnsi="Courier New" w:cs="Courier New" w:hint="default"/>
      </w:rPr>
    </w:lvl>
    <w:lvl w:ilvl="5" w:tplc="080A0005" w:tentative="1">
      <w:start w:val="1"/>
      <w:numFmt w:val="bullet"/>
      <w:lvlText w:val=""/>
      <w:lvlJc w:val="left"/>
      <w:pPr>
        <w:ind w:left="4745" w:hanging="360"/>
      </w:pPr>
      <w:rPr>
        <w:rFonts w:ascii="Wingdings" w:hAnsi="Wingdings" w:hint="default"/>
      </w:rPr>
    </w:lvl>
    <w:lvl w:ilvl="6" w:tplc="080A0001" w:tentative="1">
      <w:start w:val="1"/>
      <w:numFmt w:val="bullet"/>
      <w:lvlText w:val=""/>
      <w:lvlJc w:val="left"/>
      <w:pPr>
        <w:ind w:left="5465" w:hanging="360"/>
      </w:pPr>
      <w:rPr>
        <w:rFonts w:ascii="Symbol" w:hAnsi="Symbol" w:hint="default"/>
      </w:rPr>
    </w:lvl>
    <w:lvl w:ilvl="7" w:tplc="080A0003" w:tentative="1">
      <w:start w:val="1"/>
      <w:numFmt w:val="bullet"/>
      <w:lvlText w:val="o"/>
      <w:lvlJc w:val="left"/>
      <w:pPr>
        <w:ind w:left="6185" w:hanging="360"/>
      </w:pPr>
      <w:rPr>
        <w:rFonts w:ascii="Courier New" w:hAnsi="Courier New" w:cs="Courier New" w:hint="default"/>
      </w:rPr>
    </w:lvl>
    <w:lvl w:ilvl="8" w:tplc="080A0005" w:tentative="1">
      <w:start w:val="1"/>
      <w:numFmt w:val="bullet"/>
      <w:lvlText w:val=""/>
      <w:lvlJc w:val="left"/>
      <w:pPr>
        <w:ind w:left="6905" w:hanging="360"/>
      </w:pPr>
      <w:rPr>
        <w:rFonts w:ascii="Wingdings" w:hAnsi="Wingdings" w:hint="default"/>
      </w:rPr>
    </w:lvl>
  </w:abstractNum>
  <w:abstractNum w:abstractNumId="61" w15:restartNumberingAfterBreak="0">
    <w:nsid w:val="7F2D2CE0"/>
    <w:multiLevelType w:val="hybridMultilevel"/>
    <w:tmpl w:val="64FCA87A"/>
    <w:lvl w:ilvl="0" w:tplc="416A0DFC">
      <w:start w:val="1"/>
      <w:numFmt w:val="bullet"/>
      <w:pStyle w:val="BulletDot"/>
      <w:lvlText w:val=""/>
      <w:lvlJc w:val="left"/>
      <w:pPr>
        <w:ind w:left="1428" w:hanging="360"/>
      </w:pPr>
      <w:rPr>
        <w:rFonts w:ascii="Symbol" w:hAnsi="Symbol" w:hint="default"/>
      </w:rPr>
    </w:lvl>
    <w:lvl w:ilvl="1" w:tplc="EB606B40" w:tentative="1">
      <w:start w:val="1"/>
      <w:numFmt w:val="bullet"/>
      <w:lvlText w:val="o"/>
      <w:lvlJc w:val="left"/>
      <w:pPr>
        <w:ind w:left="2148" w:hanging="360"/>
      </w:pPr>
      <w:rPr>
        <w:rFonts w:ascii="Courier New" w:hAnsi="Courier New" w:cs="Courier New" w:hint="default"/>
      </w:rPr>
    </w:lvl>
    <w:lvl w:ilvl="2" w:tplc="11705DE0" w:tentative="1">
      <w:start w:val="1"/>
      <w:numFmt w:val="bullet"/>
      <w:lvlText w:val=""/>
      <w:lvlJc w:val="left"/>
      <w:pPr>
        <w:ind w:left="2868" w:hanging="360"/>
      </w:pPr>
      <w:rPr>
        <w:rFonts w:ascii="Wingdings" w:hAnsi="Wingdings" w:hint="default"/>
      </w:rPr>
    </w:lvl>
    <w:lvl w:ilvl="3" w:tplc="F6B62D3A" w:tentative="1">
      <w:start w:val="1"/>
      <w:numFmt w:val="bullet"/>
      <w:lvlText w:val=""/>
      <w:lvlJc w:val="left"/>
      <w:pPr>
        <w:ind w:left="3588" w:hanging="360"/>
      </w:pPr>
      <w:rPr>
        <w:rFonts w:ascii="Symbol" w:hAnsi="Symbol" w:hint="default"/>
      </w:rPr>
    </w:lvl>
    <w:lvl w:ilvl="4" w:tplc="6FCC5228" w:tentative="1">
      <w:start w:val="1"/>
      <w:numFmt w:val="bullet"/>
      <w:lvlText w:val="o"/>
      <w:lvlJc w:val="left"/>
      <w:pPr>
        <w:ind w:left="4308" w:hanging="360"/>
      </w:pPr>
      <w:rPr>
        <w:rFonts w:ascii="Courier New" w:hAnsi="Courier New" w:cs="Courier New" w:hint="default"/>
      </w:rPr>
    </w:lvl>
    <w:lvl w:ilvl="5" w:tplc="350C96FA" w:tentative="1">
      <w:start w:val="1"/>
      <w:numFmt w:val="bullet"/>
      <w:lvlText w:val=""/>
      <w:lvlJc w:val="left"/>
      <w:pPr>
        <w:ind w:left="5028" w:hanging="360"/>
      </w:pPr>
      <w:rPr>
        <w:rFonts w:ascii="Wingdings" w:hAnsi="Wingdings" w:hint="default"/>
      </w:rPr>
    </w:lvl>
    <w:lvl w:ilvl="6" w:tplc="72045FCE" w:tentative="1">
      <w:start w:val="1"/>
      <w:numFmt w:val="bullet"/>
      <w:lvlText w:val=""/>
      <w:lvlJc w:val="left"/>
      <w:pPr>
        <w:ind w:left="5748" w:hanging="360"/>
      </w:pPr>
      <w:rPr>
        <w:rFonts w:ascii="Symbol" w:hAnsi="Symbol" w:hint="default"/>
      </w:rPr>
    </w:lvl>
    <w:lvl w:ilvl="7" w:tplc="CD409816" w:tentative="1">
      <w:start w:val="1"/>
      <w:numFmt w:val="bullet"/>
      <w:lvlText w:val="o"/>
      <w:lvlJc w:val="left"/>
      <w:pPr>
        <w:ind w:left="6468" w:hanging="360"/>
      </w:pPr>
      <w:rPr>
        <w:rFonts w:ascii="Courier New" w:hAnsi="Courier New" w:cs="Courier New" w:hint="default"/>
      </w:rPr>
    </w:lvl>
    <w:lvl w:ilvl="8" w:tplc="F9EC8A66" w:tentative="1">
      <w:start w:val="1"/>
      <w:numFmt w:val="bullet"/>
      <w:lvlText w:val=""/>
      <w:lvlJc w:val="left"/>
      <w:pPr>
        <w:ind w:left="7188" w:hanging="360"/>
      </w:pPr>
      <w:rPr>
        <w:rFonts w:ascii="Wingdings" w:hAnsi="Wingdings" w:hint="default"/>
      </w:rPr>
    </w:lvl>
  </w:abstractNum>
  <w:num w:numId="1">
    <w:abstractNumId w:val="0"/>
  </w:num>
  <w:num w:numId="2">
    <w:abstractNumId w:val="47"/>
  </w:num>
  <w:num w:numId="3">
    <w:abstractNumId w:val="22"/>
  </w:num>
  <w:num w:numId="4">
    <w:abstractNumId w:val="35"/>
  </w:num>
  <w:num w:numId="5">
    <w:abstractNumId w:val="39"/>
  </w:num>
  <w:num w:numId="6">
    <w:abstractNumId w:val="24"/>
  </w:num>
  <w:num w:numId="7">
    <w:abstractNumId w:val="28"/>
  </w:num>
  <w:num w:numId="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6"/>
  </w:num>
  <w:num w:numId="10">
    <w:abstractNumId w:val="55"/>
  </w:num>
  <w:num w:numId="11">
    <w:abstractNumId w:val="25"/>
  </w:num>
  <w:num w:numId="12">
    <w:abstractNumId w:val="41"/>
  </w:num>
  <w:num w:numId="13">
    <w:abstractNumId w:val="43"/>
  </w:num>
  <w:num w:numId="14">
    <w:abstractNumId w:val="50"/>
  </w:num>
  <w:num w:numId="15">
    <w:abstractNumId w:val="30"/>
  </w:num>
  <w:num w:numId="16">
    <w:abstractNumId w:val="46"/>
  </w:num>
  <w:num w:numId="17">
    <w:abstractNumId w:val="48"/>
  </w:num>
  <w:num w:numId="18">
    <w:abstractNumId w:val="34"/>
  </w:num>
  <w:num w:numId="19">
    <w:abstractNumId w:val="57"/>
  </w:num>
  <w:num w:numId="20">
    <w:abstractNumId w:val="23"/>
  </w:num>
  <w:num w:numId="21">
    <w:abstractNumId w:val="38"/>
  </w:num>
  <w:num w:numId="22">
    <w:abstractNumId w:val="44"/>
  </w:num>
  <w:num w:numId="23">
    <w:abstractNumId w:val="56"/>
  </w:num>
  <w:num w:numId="24">
    <w:abstractNumId w:val="49"/>
  </w:num>
  <w:num w:numId="25">
    <w:abstractNumId w:val="27"/>
  </w:num>
  <w:num w:numId="26">
    <w:abstractNumId w:val="61"/>
  </w:num>
  <w:num w:numId="27">
    <w:abstractNumId w:val="45"/>
  </w:num>
  <w:num w:numId="28">
    <w:abstractNumId w:val="33"/>
  </w:num>
  <w:num w:numId="29">
    <w:abstractNumId w:val="0"/>
  </w:num>
  <w:num w:numId="30">
    <w:abstractNumId w:val="32"/>
  </w:num>
  <w:num w:numId="31">
    <w:abstractNumId w:val="31"/>
  </w:num>
  <w:num w:numId="32">
    <w:abstractNumId w:val="29"/>
  </w:num>
  <w:num w:numId="33">
    <w:abstractNumId w:val="53"/>
  </w:num>
  <w:num w:numId="34">
    <w:abstractNumId w:val="60"/>
  </w:num>
  <w:num w:numId="35">
    <w:abstractNumId w:val="37"/>
  </w:num>
  <w:num w:numId="36">
    <w:abstractNumId w:val="40"/>
  </w:num>
  <w:num w:numId="37">
    <w:abstractNumId w:val="52"/>
  </w:num>
  <w:num w:numId="38">
    <w:abstractNumId w:val="51"/>
  </w:num>
  <w:num w:numId="39">
    <w:abstractNumId w:val="54"/>
  </w:num>
  <w:num w:numId="40">
    <w:abstractNumId w:val="58"/>
  </w:num>
  <w:num w:numId="41">
    <w:abstractNumId w:val="59"/>
  </w:num>
  <w:num w:numId="42">
    <w:abstractNumId w:val="0"/>
  </w:num>
  <w:num w:numId="43">
    <w:abstractNumId w:val="42"/>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3074"/>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3A35"/>
    <w:rsid w:val="00000184"/>
    <w:rsid w:val="00001BD5"/>
    <w:rsid w:val="00002E30"/>
    <w:rsid w:val="00003575"/>
    <w:rsid w:val="0000416E"/>
    <w:rsid w:val="00005815"/>
    <w:rsid w:val="00006D6D"/>
    <w:rsid w:val="000123AE"/>
    <w:rsid w:val="000136D4"/>
    <w:rsid w:val="00014FEB"/>
    <w:rsid w:val="000154DD"/>
    <w:rsid w:val="00016D8D"/>
    <w:rsid w:val="00020AEF"/>
    <w:rsid w:val="00022293"/>
    <w:rsid w:val="000232C9"/>
    <w:rsid w:val="00023A52"/>
    <w:rsid w:val="00026B6C"/>
    <w:rsid w:val="000271CF"/>
    <w:rsid w:val="00027801"/>
    <w:rsid w:val="0003005C"/>
    <w:rsid w:val="00030072"/>
    <w:rsid w:val="000311D0"/>
    <w:rsid w:val="00031E64"/>
    <w:rsid w:val="00032FDD"/>
    <w:rsid w:val="000331B4"/>
    <w:rsid w:val="00035B51"/>
    <w:rsid w:val="000365EB"/>
    <w:rsid w:val="00037E9D"/>
    <w:rsid w:val="00040EFC"/>
    <w:rsid w:val="0004132A"/>
    <w:rsid w:val="00042CDF"/>
    <w:rsid w:val="00042FA8"/>
    <w:rsid w:val="00043431"/>
    <w:rsid w:val="000445E0"/>
    <w:rsid w:val="000449AB"/>
    <w:rsid w:val="000454A8"/>
    <w:rsid w:val="0004622E"/>
    <w:rsid w:val="00051A55"/>
    <w:rsid w:val="000527B6"/>
    <w:rsid w:val="0005300F"/>
    <w:rsid w:val="00053141"/>
    <w:rsid w:val="0005322B"/>
    <w:rsid w:val="000546C7"/>
    <w:rsid w:val="000547FD"/>
    <w:rsid w:val="00057486"/>
    <w:rsid w:val="000576A4"/>
    <w:rsid w:val="00057BF7"/>
    <w:rsid w:val="000607FD"/>
    <w:rsid w:val="0006311C"/>
    <w:rsid w:val="0006334A"/>
    <w:rsid w:val="0006369D"/>
    <w:rsid w:val="00064646"/>
    <w:rsid w:val="00064AB5"/>
    <w:rsid w:val="00065306"/>
    <w:rsid w:val="00067128"/>
    <w:rsid w:val="00071D1F"/>
    <w:rsid w:val="00071E0E"/>
    <w:rsid w:val="000722CA"/>
    <w:rsid w:val="000752D9"/>
    <w:rsid w:val="00077B5D"/>
    <w:rsid w:val="00077F3C"/>
    <w:rsid w:val="0008176F"/>
    <w:rsid w:val="000823A0"/>
    <w:rsid w:val="00083F87"/>
    <w:rsid w:val="000845C8"/>
    <w:rsid w:val="00084D59"/>
    <w:rsid w:val="0008584A"/>
    <w:rsid w:val="00092B32"/>
    <w:rsid w:val="00092B4F"/>
    <w:rsid w:val="00092E1B"/>
    <w:rsid w:val="00093484"/>
    <w:rsid w:val="000946FB"/>
    <w:rsid w:val="00097C9D"/>
    <w:rsid w:val="000A0438"/>
    <w:rsid w:val="000A15A7"/>
    <w:rsid w:val="000A1FFF"/>
    <w:rsid w:val="000A21EF"/>
    <w:rsid w:val="000A24E7"/>
    <w:rsid w:val="000A3619"/>
    <w:rsid w:val="000A43D4"/>
    <w:rsid w:val="000A4861"/>
    <w:rsid w:val="000A4B7F"/>
    <w:rsid w:val="000A730F"/>
    <w:rsid w:val="000A76B0"/>
    <w:rsid w:val="000A7B71"/>
    <w:rsid w:val="000B0405"/>
    <w:rsid w:val="000B0D8B"/>
    <w:rsid w:val="000B18AC"/>
    <w:rsid w:val="000B1E91"/>
    <w:rsid w:val="000B20E1"/>
    <w:rsid w:val="000B3AFA"/>
    <w:rsid w:val="000B45F8"/>
    <w:rsid w:val="000B4655"/>
    <w:rsid w:val="000B4A25"/>
    <w:rsid w:val="000B4F31"/>
    <w:rsid w:val="000B4FB1"/>
    <w:rsid w:val="000B6218"/>
    <w:rsid w:val="000B6624"/>
    <w:rsid w:val="000B6856"/>
    <w:rsid w:val="000B7980"/>
    <w:rsid w:val="000C01C3"/>
    <w:rsid w:val="000C1716"/>
    <w:rsid w:val="000C33EE"/>
    <w:rsid w:val="000C3631"/>
    <w:rsid w:val="000C4C44"/>
    <w:rsid w:val="000C69EB"/>
    <w:rsid w:val="000C75E3"/>
    <w:rsid w:val="000C77E3"/>
    <w:rsid w:val="000C79AC"/>
    <w:rsid w:val="000C7BE9"/>
    <w:rsid w:val="000C7CED"/>
    <w:rsid w:val="000D3D12"/>
    <w:rsid w:val="000D4ACC"/>
    <w:rsid w:val="000D6F1F"/>
    <w:rsid w:val="000E29B6"/>
    <w:rsid w:val="000E2A43"/>
    <w:rsid w:val="000E2E29"/>
    <w:rsid w:val="000E3962"/>
    <w:rsid w:val="000E3B23"/>
    <w:rsid w:val="000E7210"/>
    <w:rsid w:val="000E7528"/>
    <w:rsid w:val="000E77A5"/>
    <w:rsid w:val="000F0461"/>
    <w:rsid w:val="000F07C1"/>
    <w:rsid w:val="000F1048"/>
    <w:rsid w:val="000F1387"/>
    <w:rsid w:val="000F13DF"/>
    <w:rsid w:val="000F18AA"/>
    <w:rsid w:val="000F26F5"/>
    <w:rsid w:val="000F284D"/>
    <w:rsid w:val="000F2A16"/>
    <w:rsid w:val="000F4414"/>
    <w:rsid w:val="000F4692"/>
    <w:rsid w:val="000F54ED"/>
    <w:rsid w:val="000F5FD5"/>
    <w:rsid w:val="000F61B2"/>
    <w:rsid w:val="000F6A20"/>
    <w:rsid w:val="000F7965"/>
    <w:rsid w:val="001027A8"/>
    <w:rsid w:val="001037B1"/>
    <w:rsid w:val="00106490"/>
    <w:rsid w:val="00110DE8"/>
    <w:rsid w:val="00111D8F"/>
    <w:rsid w:val="001122C3"/>
    <w:rsid w:val="00112A7F"/>
    <w:rsid w:val="0011326F"/>
    <w:rsid w:val="001134AE"/>
    <w:rsid w:val="00113792"/>
    <w:rsid w:val="00114450"/>
    <w:rsid w:val="00114E25"/>
    <w:rsid w:val="001157B8"/>
    <w:rsid w:val="00116BC2"/>
    <w:rsid w:val="001176F6"/>
    <w:rsid w:val="0011787F"/>
    <w:rsid w:val="0012076F"/>
    <w:rsid w:val="0012183A"/>
    <w:rsid w:val="00121C3F"/>
    <w:rsid w:val="00121F6D"/>
    <w:rsid w:val="00123F7A"/>
    <w:rsid w:val="00127974"/>
    <w:rsid w:val="00127EE8"/>
    <w:rsid w:val="0013039D"/>
    <w:rsid w:val="00131250"/>
    <w:rsid w:val="00131F92"/>
    <w:rsid w:val="00132DB9"/>
    <w:rsid w:val="00132EFB"/>
    <w:rsid w:val="00134C3E"/>
    <w:rsid w:val="0013542C"/>
    <w:rsid w:val="00135B32"/>
    <w:rsid w:val="0013673A"/>
    <w:rsid w:val="00140150"/>
    <w:rsid w:val="00140B51"/>
    <w:rsid w:val="00142091"/>
    <w:rsid w:val="0014478E"/>
    <w:rsid w:val="001457CC"/>
    <w:rsid w:val="00145FC4"/>
    <w:rsid w:val="00146D35"/>
    <w:rsid w:val="00151858"/>
    <w:rsid w:val="00151912"/>
    <w:rsid w:val="0015208C"/>
    <w:rsid w:val="00152EC0"/>
    <w:rsid w:val="00154513"/>
    <w:rsid w:val="00156BA6"/>
    <w:rsid w:val="00160750"/>
    <w:rsid w:val="001608F7"/>
    <w:rsid w:val="00161863"/>
    <w:rsid w:val="00162189"/>
    <w:rsid w:val="0016272E"/>
    <w:rsid w:val="00162755"/>
    <w:rsid w:val="00164D5D"/>
    <w:rsid w:val="0016633F"/>
    <w:rsid w:val="00170D56"/>
    <w:rsid w:val="001714FC"/>
    <w:rsid w:val="00171B2A"/>
    <w:rsid w:val="0017314C"/>
    <w:rsid w:val="001749A0"/>
    <w:rsid w:val="00175804"/>
    <w:rsid w:val="00177874"/>
    <w:rsid w:val="00180986"/>
    <w:rsid w:val="00180E85"/>
    <w:rsid w:val="00181287"/>
    <w:rsid w:val="0018157B"/>
    <w:rsid w:val="00181E0A"/>
    <w:rsid w:val="001831DA"/>
    <w:rsid w:val="00183C16"/>
    <w:rsid w:val="00184717"/>
    <w:rsid w:val="00190383"/>
    <w:rsid w:val="00190C70"/>
    <w:rsid w:val="00190CB9"/>
    <w:rsid w:val="00191E99"/>
    <w:rsid w:val="0019235E"/>
    <w:rsid w:val="00192B3B"/>
    <w:rsid w:val="00193DB8"/>
    <w:rsid w:val="001A000B"/>
    <w:rsid w:val="001A1D98"/>
    <w:rsid w:val="001A307B"/>
    <w:rsid w:val="001A3850"/>
    <w:rsid w:val="001A3ABA"/>
    <w:rsid w:val="001A428F"/>
    <w:rsid w:val="001A651A"/>
    <w:rsid w:val="001A6AC0"/>
    <w:rsid w:val="001A7067"/>
    <w:rsid w:val="001A7900"/>
    <w:rsid w:val="001B0E77"/>
    <w:rsid w:val="001B1378"/>
    <w:rsid w:val="001B19AA"/>
    <w:rsid w:val="001B1BA9"/>
    <w:rsid w:val="001B2876"/>
    <w:rsid w:val="001B4754"/>
    <w:rsid w:val="001B4A3A"/>
    <w:rsid w:val="001C4995"/>
    <w:rsid w:val="001C57BC"/>
    <w:rsid w:val="001C6357"/>
    <w:rsid w:val="001D122C"/>
    <w:rsid w:val="001D2477"/>
    <w:rsid w:val="001D2FFC"/>
    <w:rsid w:val="001D3276"/>
    <w:rsid w:val="001D360A"/>
    <w:rsid w:val="001E097A"/>
    <w:rsid w:val="001E1ED7"/>
    <w:rsid w:val="001E3C54"/>
    <w:rsid w:val="001E4395"/>
    <w:rsid w:val="001E5239"/>
    <w:rsid w:val="001E6C26"/>
    <w:rsid w:val="001E6E76"/>
    <w:rsid w:val="001E764A"/>
    <w:rsid w:val="001F1264"/>
    <w:rsid w:val="001F197F"/>
    <w:rsid w:val="001F1A70"/>
    <w:rsid w:val="001F3DAE"/>
    <w:rsid w:val="001F485D"/>
    <w:rsid w:val="001F7B4C"/>
    <w:rsid w:val="002003A9"/>
    <w:rsid w:val="002008AE"/>
    <w:rsid w:val="00200ECA"/>
    <w:rsid w:val="00201B2F"/>
    <w:rsid w:val="00202087"/>
    <w:rsid w:val="00202127"/>
    <w:rsid w:val="0020329C"/>
    <w:rsid w:val="0020363A"/>
    <w:rsid w:val="00204072"/>
    <w:rsid w:val="00205804"/>
    <w:rsid w:val="002067F2"/>
    <w:rsid w:val="00206E35"/>
    <w:rsid w:val="0021066D"/>
    <w:rsid w:val="002112F4"/>
    <w:rsid w:val="00212B55"/>
    <w:rsid w:val="00214676"/>
    <w:rsid w:val="00215D6F"/>
    <w:rsid w:val="002170C4"/>
    <w:rsid w:val="00217E1C"/>
    <w:rsid w:val="00217E44"/>
    <w:rsid w:val="0022085A"/>
    <w:rsid w:val="0022163D"/>
    <w:rsid w:val="00221C40"/>
    <w:rsid w:val="00221E31"/>
    <w:rsid w:val="002229A3"/>
    <w:rsid w:val="00224295"/>
    <w:rsid w:val="002249CF"/>
    <w:rsid w:val="00225E24"/>
    <w:rsid w:val="0022705B"/>
    <w:rsid w:val="002279EB"/>
    <w:rsid w:val="00230678"/>
    <w:rsid w:val="00230A05"/>
    <w:rsid w:val="00232A4D"/>
    <w:rsid w:val="00232F0B"/>
    <w:rsid w:val="00232FB6"/>
    <w:rsid w:val="00233A61"/>
    <w:rsid w:val="00233E5C"/>
    <w:rsid w:val="00234102"/>
    <w:rsid w:val="00234499"/>
    <w:rsid w:val="00235E50"/>
    <w:rsid w:val="0023615E"/>
    <w:rsid w:val="002361AC"/>
    <w:rsid w:val="00236E47"/>
    <w:rsid w:val="00237C91"/>
    <w:rsid w:val="00242177"/>
    <w:rsid w:val="002421AD"/>
    <w:rsid w:val="0024230D"/>
    <w:rsid w:val="00243EDD"/>
    <w:rsid w:val="00243FF1"/>
    <w:rsid w:val="00244D4A"/>
    <w:rsid w:val="00245EC0"/>
    <w:rsid w:val="00246014"/>
    <w:rsid w:val="00246629"/>
    <w:rsid w:val="00246E3A"/>
    <w:rsid w:val="0024776F"/>
    <w:rsid w:val="00247F61"/>
    <w:rsid w:val="00250BFD"/>
    <w:rsid w:val="00251CEC"/>
    <w:rsid w:val="0025205B"/>
    <w:rsid w:val="0025244D"/>
    <w:rsid w:val="0025547C"/>
    <w:rsid w:val="0025547D"/>
    <w:rsid w:val="00255C2F"/>
    <w:rsid w:val="002614BF"/>
    <w:rsid w:val="00261987"/>
    <w:rsid w:val="00261A40"/>
    <w:rsid w:val="00262715"/>
    <w:rsid w:val="00267A4A"/>
    <w:rsid w:val="002700FA"/>
    <w:rsid w:val="002706D9"/>
    <w:rsid w:val="002707DD"/>
    <w:rsid w:val="00271D38"/>
    <w:rsid w:val="00272A67"/>
    <w:rsid w:val="00274CEC"/>
    <w:rsid w:val="00275C23"/>
    <w:rsid w:val="00276CE9"/>
    <w:rsid w:val="0027753A"/>
    <w:rsid w:val="00277C79"/>
    <w:rsid w:val="00280817"/>
    <w:rsid w:val="00280ED4"/>
    <w:rsid w:val="00281CA8"/>
    <w:rsid w:val="002820E6"/>
    <w:rsid w:val="00282B62"/>
    <w:rsid w:val="00284BE4"/>
    <w:rsid w:val="002861F9"/>
    <w:rsid w:val="002868DC"/>
    <w:rsid w:val="00286F1D"/>
    <w:rsid w:val="0028795F"/>
    <w:rsid w:val="00287985"/>
    <w:rsid w:val="00292B4F"/>
    <w:rsid w:val="00292FC7"/>
    <w:rsid w:val="0029466D"/>
    <w:rsid w:val="002950D7"/>
    <w:rsid w:val="00295621"/>
    <w:rsid w:val="002979F5"/>
    <w:rsid w:val="00297BBE"/>
    <w:rsid w:val="002A02B7"/>
    <w:rsid w:val="002A0A91"/>
    <w:rsid w:val="002A1569"/>
    <w:rsid w:val="002A2405"/>
    <w:rsid w:val="002A3D95"/>
    <w:rsid w:val="002A5091"/>
    <w:rsid w:val="002B1609"/>
    <w:rsid w:val="002B2EE4"/>
    <w:rsid w:val="002B37F9"/>
    <w:rsid w:val="002B38BA"/>
    <w:rsid w:val="002B5E2A"/>
    <w:rsid w:val="002B65F6"/>
    <w:rsid w:val="002B699E"/>
    <w:rsid w:val="002B6AFF"/>
    <w:rsid w:val="002C0D99"/>
    <w:rsid w:val="002C1302"/>
    <w:rsid w:val="002C1582"/>
    <w:rsid w:val="002C1F5D"/>
    <w:rsid w:val="002C2394"/>
    <w:rsid w:val="002C2469"/>
    <w:rsid w:val="002C4B51"/>
    <w:rsid w:val="002C4E9E"/>
    <w:rsid w:val="002C5CB4"/>
    <w:rsid w:val="002C6B88"/>
    <w:rsid w:val="002C6E49"/>
    <w:rsid w:val="002C774B"/>
    <w:rsid w:val="002C7E68"/>
    <w:rsid w:val="002D0D7C"/>
    <w:rsid w:val="002D205A"/>
    <w:rsid w:val="002D3B81"/>
    <w:rsid w:val="002D3C60"/>
    <w:rsid w:val="002D3F38"/>
    <w:rsid w:val="002D6129"/>
    <w:rsid w:val="002D7047"/>
    <w:rsid w:val="002D796E"/>
    <w:rsid w:val="002E0541"/>
    <w:rsid w:val="002E1D01"/>
    <w:rsid w:val="002E23F7"/>
    <w:rsid w:val="002E2E24"/>
    <w:rsid w:val="002E5688"/>
    <w:rsid w:val="002E5A99"/>
    <w:rsid w:val="002E6F3E"/>
    <w:rsid w:val="002F1976"/>
    <w:rsid w:val="002F3C8F"/>
    <w:rsid w:val="002F4B66"/>
    <w:rsid w:val="002F5F14"/>
    <w:rsid w:val="00300A24"/>
    <w:rsid w:val="00300F9B"/>
    <w:rsid w:val="00302651"/>
    <w:rsid w:val="003037DF"/>
    <w:rsid w:val="003048B0"/>
    <w:rsid w:val="00304AB0"/>
    <w:rsid w:val="00305E8E"/>
    <w:rsid w:val="003064CC"/>
    <w:rsid w:val="00306F74"/>
    <w:rsid w:val="00307DF7"/>
    <w:rsid w:val="00307E21"/>
    <w:rsid w:val="00310877"/>
    <w:rsid w:val="003108BD"/>
    <w:rsid w:val="00311477"/>
    <w:rsid w:val="00313EC6"/>
    <w:rsid w:val="00314294"/>
    <w:rsid w:val="00315D6B"/>
    <w:rsid w:val="0031615E"/>
    <w:rsid w:val="00316CB9"/>
    <w:rsid w:val="00316FAC"/>
    <w:rsid w:val="003212AA"/>
    <w:rsid w:val="003216F9"/>
    <w:rsid w:val="00323BD6"/>
    <w:rsid w:val="00324E52"/>
    <w:rsid w:val="00325E32"/>
    <w:rsid w:val="00326263"/>
    <w:rsid w:val="00326B6B"/>
    <w:rsid w:val="00331B2C"/>
    <w:rsid w:val="00332309"/>
    <w:rsid w:val="00333865"/>
    <w:rsid w:val="003344AD"/>
    <w:rsid w:val="0033506C"/>
    <w:rsid w:val="00335872"/>
    <w:rsid w:val="0033643D"/>
    <w:rsid w:val="003378F9"/>
    <w:rsid w:val="00340957"/>
    <w:rsid w:val="003413F0"/>
    <w:rsid w:val="00341AAC"/>
    <w:rsid w:val="00343AAF"/>
    <w:rsid w:val="003451EE"/>
    <w:rsid w:val="0034779E"/>
    <w:rsid w:val="00354445"/>
    <w:rsid w:val="00354BB5"/>
    <w:rsid w:val="00357BC9"/>
    <w:rsid w:val="003611C8"/>
    <w:rsid w:val="00363E7D"/>
    <w:rsid w:val="00364085"/>
    <w:rsid w:val="0036448F"/>
    <w:rsid w:val="003657B9"/>
    <w:rsid w:val="003664C8"/>
    <w:rsid w:val="003665F4"/>
    <w:rsid w:val="00370D53"/>
    <w:rsid w:val="00373368"/>
    <w:rsid w:val="00376C43"/>
    <w:rsid w:val="00377255"/>
    <w:rsid w:val="00380C9E"/>
    <w:rsid w:val="0038162C"/>
    <w:rsid w:val="003816F1"/>
    <w:rsid w:val="0038206B"/>
    <w:rsid w:val="00382DA4"/>
    <w:rsid w:val="00385D70"/>
    <w:rsid w:val="003867AB"/>
    <w:rsid w:val="00386A6C"/>
    <w:rsid w:val="00386A90"/>
    <w:rsid w:val="00386ADC"/>
    <w:rsid w:val="00386B2C"/>
    <w:rsid w:val="003875A0"/>
    <w:rsid w:val="00387682"/>
    <w:rsid w:val="003903C9"/>
    <w:rsid w:val="00391DC4"/>
    <w:rsid w:val="003920B4"/>
    <w:rsid w:val="00393F73"/>
    <w:rsid w:val="003941C3"/>
    <w:rsid w:val="003962A5"/>
    <w:rsid w:val="003A1922"/>
    <w:rsid w:val="003A1F5D"/>
    <w:rsid w:val="003A6DC6"/>
    <w:rsid w:val="003B2488"/>
    <w:rsid w:val="003B3B0F"/>
    <w:rsid w:val="003B3CE7"/>
    <w:rsid w:val="003B48CE"/>
    <w:rsid w:val="003B5B81"/>
    <w:rsid w:val="003B65C7"/>
    <w:rsid w:val="003B69C9"/>
    <w:rsid w:val="003B7419"/>
    <w:rsid w:val="003C1450"/>
    <w:rsid w:val="003C55C7"/>
    <w:rsid w:val="003C5A08"/>
    <w:rsid w:val="003C5D15"/>
    <w:rsid w:val="003C7B5A"/>
    <w:rsid w:val="003C7D08"/>
    <w:rsid w:val="003D0D0B"/>
    <w:rsid w:val="003D1373"/>
    <w:rsid w:val="003D16D1"/>
    <w:rsid w:val="003D1C4A"/>
    <w:rsid w:val="003D301D"/>
    <w:rsid w:val="003D4790"/>
    <w:rsid w:val="003D68D8"/>
    <w:rsid w:val="003D6ED1"/>
    <w:rsid w:val="003D70EC"/>
    <w:rsid w:val="003D7C26"/>
    <w:rsid w:val="003E0251"/>
    <w:rsid w:val="003E0702"/>
    <w:rsid w:val="003E0A3A"/>
    <w:rsid w:val="003E1A98"/>
    <w:rsid w:val="003E421A"/>
    <w:rsid w:val="003E49EA"/>
    <w:rsid w:val="003E553C"/>
    <w:rsid w:val="003E672D"/>
    <w:rsid w:val="003E6CF8"/>
    <w:rsid w:val="003F04A9"/>
    <w:rsid w:val="003F3383"/>
    <w:rsid w:val="003F4636"/>
    <w:rsid w:val="003F537D"/>
    <w:rsid w:val="003F5BBC"/>
    <w:rsid w:val="003F7B4E"/>
    <w:rsid w:val="00400168"/>
    <w:rsid w:val="00401D97"/>
    <w:rsid w:val="00402163"/>
    <w:rsid w:val="004026AF"/>
    <w:rsid w:val="00403412"/>
    <w:rsid w:val="00404BF2"/>
    <w:rsid w:val="00405173"/>
    <w:rsid w:val="00407888"/>
    <w:rsid w:val="004079B6"/>
    <w:rsid w:val="00410D7F"/>
    <w:rsid w:val="00413803"/>
    <w:rsid w:val="00413987"/>
    <w:rsid w:val="004159CA"/>
    <w:rsid w:val="00415D29"/>
    <w:rsid w:val="00416019"/>
    <w:rsid w:val="004164FC"/>
    <w:rsid w:val="00416775"/>
    <w:rsid w:val="004172BB"/>
    <w:rsid w:val="00417815"/>
    <w:rsid w:val="0042102E"/>
    <w:rsid w:val="0042443D"/>
    <w:rsid w:val="00424687"/>
    <w:rsid w:val="00424702"/>
    <w:rsid w:val="004255C9"/>
    <w:rsid w:val="00430485"/>
    <w:rsid w:val="0043071C"/>
    <w:rsid w:val="0043113A"/>
    <w:rsid w:val="00432727"/>
    <w:rsid w:val="00432DDE"/>
    <w:rsid w:val="004331EC"/>
    <w:rsid w:val="00433925"/>
    <w:rsid w:val="00433DE2"/>
    <w:rsid w:val="004348F3"/>
    <w:rsid w:val="00434990"/>
    <w:rsid w:val="00436F40"/>
    <w:rsid w:val="00441033"/>
    <w:rsid w:val="004417A9"/>
    <w:rsid w:val="00441C13"/>
    <w:rsid w:val="00442628"/>
    <w:rsid w:val="00443195"/>
    <w:rsid w:val="004436C2"/>
    <w:rsid w:val="0044398D"/>
    <w:rsid w:val="0045376D"/>
    <w:rsid w:val="0045524C"/>
    <w:rsid w:val="004555C1"/>
    <w:rsid w:val="00455953"/>
    <w:rsid w:val="00455C2B"/>
    <w:rsid w:val="0045672A"/>
    <w:rsid w:val="00456EEE"/>
    <w:rsid w:val="004607F1"/>
    <w:rsid w:val="00460AB1"/>
    <w:rsid w:val="0046285C"/>
    <w:rsid w:val="00462DC5"/>
    <w:rsid w:val="00462E20"/>
    <w:rsid w:val="004630E9"/>
    <w:rsid w:val="0046495E"/>
    <w:rsid w:val="0046574A"/>
    <w:rsid w:val="004668EB"/>
    <w:rsid w:val="00467289"/>
    <w:rsid w:val="00467403"/>
    <w:rsid w:val="00467B21"/>
    <w:rsid w:val="0047155B"/>
    <w:rsid w:val="004738CF"/>
    <w:rsid w:val="0047446A"/>
    <w:rsid w:val="00474588"/>
    <w:rsid w:val="00474D36"/>
    <w:rsid w:val="00475AEE"/>
    <w:rsid w:val="00481034"/>
    <w:rsid w:val="004818A4"/>
    <w:rsid w:val="00484577"/>
    <w:rsid w:val="0048472D"/>
    <w:rsid w:val="00486FE4"/>
    <w:rsid w:val="0049240D"/>
    <w:rsid w:val="004928FD"/>
    <w:rsid w:val="00493A8C"/>
    <w:rsid w:val="004940AE"/>
    <w:rsid w:val="00494792"/>
    <w:rsid w:val="00495EB9"/>
    <w:rsid w:val="00496503"/>
    <w:rsid w:val="004A1760"/>
    <w:rsid w:val="004A1807"/>
    <w:rsid w:val="004A2749"/>
    <w:rsid w:val="004A28DA"/>
    <w:rsid w:val="004B1555"/>
    <w:rsid w:val="004B22DC"/>
    <w:rsid w:val="004B43F3"/>
    <w:rsid w:val="004B4609"/>
    <w:rsid w:val="004B515B"/>
    <w:rsid w:val="004B68B4"/>
    <w:rsid w:val="004C1B4E"/>
    <w:rsid w:val="004C1DB6"/>
    <w:rsid w:val="004C2514"/>
    <w:rsid w:val="004C3666"/>
    <w:rsid w:val="004C3C80"/>
    <w:rsid w:val="004C5273"/>
    <w:rsid w:val="004C6B24"/>
    <w:rsid w:val="004C7C66"/>
    <w:rsid w:val="004D129B"/>
    <w:rsid w:val="004D23D1"/>
    <w:rsid w:val="004D352E"/>
    <w:rsid w:val="004D3C32"/>
    <w:rsid w:val="004D4285"/>
    <w:rsid w:val="004D4B8C"/>
    <w:rsid w:val="004D4E3C"/>
    <w:rsid w:val="004D63AD"/>
    <w:rsid w:val="004E19E2"/>
    <w:rsid w:val="004E2D65"/>
    <w:rsid w:val="004E31D0"/>
    <w:rsid w:val="004E4199"/>
    <w:rsid w:val="004E4723"/>
    <w:rsid w:val="004E51A7"/>
    <w:rsid w:val="004E6A30"/>
    <w:rsid w:val="004F00BA"/>
    <w:rsid w:val="004F0CC9"/>
    <w:rsid w:val="004F1207"/>
    <w:rsid w:val="004F143F"/>
    <w:rsid w:val="004F15AE"/>
    <w:rsid w:val="004F2271"/>
    <w:rsid w:val="004F2315"/>
    <w:rsid w:val="004F3D35"/>
    <w:rsid w:val="004F43F5"/>
    <w:rsid w:val="004F52AA"/>
    <w:rsid w:val="004F5ED3"/>
    <w:rsid w:val="004F608C"/>
    <w:rsid w:val="004F642B"/>
    <w:rsid w:val="004F6A61"/>
    <w:rsid w:val="004F7714"/>
    <w:rsid w:val="005000B2"/>
    <w:rsid w:val="0050046D"/>
    <w:rsid w:val="00501F0B"/>
    <w:rsid w:val="00502A6F"/>
    <w:rsid w:val="005049F7"/>
    <w:rsid w:val="00506BDC"/>
    <w:rsid w:val="00506F95"/>
    <w:rsid w:val="00511850"/>
    <w:rsid w:val="00515225"/>
    <w:rsid w:val="0051540D"/>
    <w:rsid w:val="005159BA"/>
    <w:rsid w:val="00516C8E"/>
    <w:rsid w:val="00520988"/>
    <w:rsid w:val="00521496"/>
    <w:rsid w:val="005214C1"/>
    <w:rsid w:val="005240AE"/>
    <w:rsid w:val="00526B2A"/>
    <w:rsid w:val="00526F0C"/>
    <w:rsid w:val="005271B9"/>
    <w:rsid w:val="00527830"/>
    <w:rsid w:val="00531002"/>
    <w:rsid w:val="005360E2"/>
    <w:rsid w:val="0053779C"/>
    <w:rsid w:val="00537985"/>
    <w:rsid w:val="00540B36"/>
    <w:rsid w:val="00540CB7"/>
    <w:rsid w:val="00541B41"/>
    <w:rsid w:val="005421E8"/>
    <w:rsid w:val="00542352"/>
    <w:rsid w:val="005427A1"/>
    <w:rsid w:val="0054477C"/>
    <w:rsid w:val="0054686C"/>
    <w:rsid w:val="00546E8B"/>
    <w:rsid w:val="005473C2"/>
    <w:rsid w:val="0055142E"/>
    <w:rsid w:val="00553EF1"/>
    <w:rsid w:val="00554D37"/>
    <w:rsid w:val="005552E5"/>
    <w:rsid w:val="005553D9"/>
    <w:rsid w:val="00555F2B"/>
    <w:rsid w:val="00561131"/>
    <w:rsid w:val="00561371"/>
    <w:rsid w:val="00561EB2"/>
    <w:rsid w:val="00561FB9"/>
    <w:rsid w:val="00562EFF"/>
    <w:rsid w:val="0056404B"/>
    <w:rsid w:val="00565438"/>
    <w:rsid w:val="00566241"/>
    <w:rsid w:val="00566AAA"/>
    <w:rsid w:val="00567A81"/>
    <w:rsid w:val="00570F38"/>
    <w:rsid w:val="00574B41"/>
    <w:rsid w:val="005752C6"/>
    <w:rsid w:val="00575618"/>
    <w:rsid w:val="005762A1"/>
    <w:rsid w:val="0057728D"/>
    <w:rsid w:val="00577583"/>
    <w:rsid w:val="0057768D"/>
    <w:rsid w:val="00577BF4"/>
    <w:rsid w:val="00577CA3"/>
    <w:rsid w:val="0058423A"/>
    <w:rsid w:val="005842FD"/>
    <w:rsid w:val="0058590D"/>
    <w:rsid w:val="00585BD4"/>
    <w:rsid w:val="00585D73"/>
    <w:rsid w:val="0058707A"/>
    <w:rsid w:val="005909D6"/>
    <w:rsid w:val="00590E0F"/>
    <w:rsid w:val="00591DC6"/>
    <w:rsid w:val="00592DA4"/>
    <w:rsid w:val="005936F8"/>
    <w:rsid w:val="005970A8"/>
    <w:rsid w:val="005972A6"/>
    <w:rsid w:val="00597893"/>
    <w:rsid w:val="005A045C"/>
    <w:rsid w:val="005A1955"/>
    <w:rsid w:val="005A25E3"/>
    <w:rsid w:val="005A3605"/>
    <w:rsid w:val="005A3D3B"/>
    <w:rsid w:val="005A6478"/>
    <w:rsid w:val="005B107F"/>
    <w:rsid w:val="005B502A"/>
    <w:rsid w:val="005B517E"/>
    <w:rsid w:val="005B580E"/>
    <w:rsid w:val="005B618E"/>
    <w:rsid w:val="005B6723"/>
    <w:rsid w:val="005B7C20"/>
    <w:rsid w:val="005C1A93"/>
    <w:rsid w:val="005C3F4D"/>
    <w:rsid w:val="005C56FB"/>
    <w:rsid w:val="005C6ADF"/>
    <w:rsid w:val="005C7082"/>
    <w:rsid w:val="005D0B81"/>
    <w:rsid w:val="005D1093"/>
    <w:rsid w:val="005D3900"/>
    <w:rsid w:val="005D5AAA"/>
    <w:rsid w:val="005D6054"/>
    <w:rsid w:val="005D6269"/>
    <w:rsid w:val="005D7B61"/>
    <w:rsid w:val="005D7C34"/>
    <w:rsid w:val="005E29E3"/>
    <w:rsid w:val="005E445A"/>
    <w:rsid w:val="005E482A"/>
    <w:rsid w:val="005E49E6"/>
    <w:rsid w:val="005E4E5C"/>
    <w:rsid w:val="005E5B73"/>
    <w:rsid w:val="005F0136"/>
    <w:rsid w:val="005F104F"/>
    <w:rsid w:val="005F3C19"/>
    <w:rsid w:val="005F3EC4"/>
    <w:rsid w:val="005F41BE"/>
    <w:rsid w:val="005F473C"/>
    <w:rsid w:val="005F5339"/>
    <w:rsid w:val="0060107B"/>
    <w:rsid w:val="006023C5"/>
    <w:rsid w:val="006036B4"/>
    <w:rsid w:val="00605D31"/>
    <w:rsid w:val="00606A6B"/>
    <w:rsid w:val="00606FF8"/>
    <w:rsid w:val="006102C7"/>
    <w:rsid w:val="006104F3"/>
    <w:rsid w:val="0061246B"/>
    <w:rsid w:val="006129C8"/>
    <w:rsid w:val="00612D24"/>
    <w:rsid w:val="00612E16"/>
    <w:rsid w:val="00613AE6"/>
    <w:rsid w:val="00613DCE"/>
    <w:rsid w:val="00614871"/>
    <w:rsid w:val="006168EB"/>
    <w:rsid w:val="00616EA0"/>
    <w:rsid w:val="00617434"/>
    <w:rsid w:val="00617BC9"/>
    <w:rsid w:val="00622890"/>
    <w:rsid w:val="0062310F"/>
    <w:rsid w:val="00623EAA"/>
    <w:rsid w:val="00625B80"/>
    <w:rsid w:val="00625DB6"/>
    <w:rsid w:val="006271D4"/>
    <w:rsid w:val="00631286"/>
    <w:rsid w:val="006316D6"/>
    <w:rsid w:val="0063277A"/>
    <w:rsid w:val="00633964"/>
    <w:rsid w:val="006339E7"/>
    <w:rsid w:val="006342A0"/>
    <w:rsid w:val="006344CF"/>
    <w:rsid w:val="006346C8"/>
    <w:rsid w:val="006362B7"/>
    <w:rsid w:val="00636ADC"/>
    <w:rsid w:val="00637735"/>
    <w:rsid w:val="006401A9"/>
    <w:rsid w:val="006413F9"/>
    <w:rsid w:val="00641D56"/>
    <w:rsid w:val="00642A69"/>
    <w:rsid w:val="0064302A"/>
    <w:rsid w:val="00643E22"/>
    <w:rsid w:val="0064524F"/>
    <w:rsid w:val="006454FF"/>
    <w:rsid w:val="006460C9"/>
    <w:rsid w:val="006468DB"/>
    <w:rsid w:val="00646951"/>
    <w:rsid w:val="00651914"/>
    <w:rsid w:val="00652921"/>
    <w:rsid w:val="006541DD"/>
    <w:rsid w:val="00655B34"/>
    <w:rsid w:val="00657898"/>
    <w:rsid w:val="00661879"/>
    <w:rsid w:val="00662062"/>
    <w:rsid w:val="00662F03"/>
    <w:rsid w:val="0066569B"/>
    <w:rsid w:val="006667B9"/>
    <w:rsid w:val="00666A81"/>
    <w:rsid w:val="00667D26"/>
    <w:rsid w:val="00667F7D"/>
    <w:rsid w:val="006723D8"/>
    <w:rsid w:val="00672DF3"/>
    <w:rsid w:val="006800E9"/>
    <w:rsid w:val="0068209F"/>
    <w:rsid w:val="00684741"/>
    <w:rsid w:val="00684A5A"/>
    <w:rsid w:val="006858DB"/>
    <w:rsid w:val="00686B4F"/>
    <w:rsid w:val="00690DC2"/>
    <w:rsid w:val="006924BA"/>
    <w:rsid w:val="00692867"/>
    <w:rsid w:val="00693E5C"/>
    <w:rsid w:val="0069611F"/>
    <w:rsid w:val="006A0360"/>
    <w:rsid w:val="006A0564"/>
    <w:rsid w:val="006A0692"/>
    <w:rsid w:val="006A3506"/>
    <w:rsid w:val="006A382D"/>
    <w:rsid w:val="006A3FEE"/>
    <w:rsid w:val="006A46E2"/>
    <w:rsid w:val="006A5DD8"/>
    <w:rsid w:val="006A61F3"/>
    <w:rsid w:val="006A7681"/>
    <w:rsid w:val="006B0896"/>
    <w:rsid w:val="006B11B1"/>
    <w:rsid w:val="006B7329"/>
    <w:rsid w:val="006B7C01"/>
    <w:rsid w:val="006C2E2F"/>
    <w:rsid w:val="006C33EE"/>
    <w:rsid w:val="006C360D"/>
    <w:rsid w:val="006C3CBE"/>
    <w:rsid w:val="006C46BA"/>
    <w:rsid w:val="006C4A6D"/>
    <w:rsid w:val="006C5885"/>
    <w:rsid w:val="006C6B2C"/>
    <w:rsid w:val="006C7D77"/>
    <w:rsid w:val="006D0514"/>
    <w:rsid w:val="006D075F"/>
    <w:rsid w:val="006D5487"/>
    <w:rsid w:val="006D7EAC"/>
    <w:rsid w:val="006E1F79"/>
    <w:rsid w:val="006E31D9"/>
    <w:rsid w:val="006E3484"/>
    <w:rsid w:val="006E44AF"/>
    <w:rsid w:val="006E4CCF"/>
    <w:rsid w:val="006E6473"/>
    <w:rsid w:val="006E665E"/>
    <w:rsid w:val="006E7B30"/>
    <w:rsid w:val="006F106A"/>
    <w:rsid w:val="006F40CD"/>
    <w:rsid w:val="006F4866"/>
    <w:rsid w:val="006F5293"/>
    <w:rsid w:val="006F5A8F"/>
    <w:rsid w:val="00701789"/>
    <w:rsid w:val="007019ED"/>
    <w:rsid w:val="00701E4B"/>
    <w:rsid w:val="007028D5"/>
    <w:rsid w:val="0070295E"/>
    <w:rsid w:val="0070321C"/>
    <w:rsid w:val="007052A2"/>
    <w:rsid w:val="00706754"/>
    <w:rsid w:val="007072D4"/>
    <w:rsid w:val="0070791D"/>
    <w:rsid w:val="007112E9"/>
    <w:rsid w:val="00712A01"/>
    <w:rsid w:val="00713B45"/>
    <w:rsid w:val="00714F88"/>
    <w:rsid w:val="00715B75"/>
    <w:rsid w:val="00715C2E"/>
    <w:rsid w:val="00716E90"/>
    <w:rsid w:val="00720161"/>
    <w:rsid w:val="007234CF"/>
    <w:rsid w:val="00724701"/>
    <w:rsid w:val="00724A66"/>
    <w:rsid w:val="00724EAB"/>
    <w:rsid w:val="007267B9"/>
    <w:rsid w:val="00730AF0"/>
    <w:rsid w:val="00730B88"/>
    <w:rsid w:val="00731C1A"/>
    <w:rsid w:val="007321AF"/>
    <w:rsid w:val="0073392F"/>
    <w:rsid w:val="00733CC1"/>
    <w:rsid w:val="00734363"/>
    <w:rsid w:val="00734DB4"/>
    <w:rsid w:val="00741E92"/>
    <w:rsid w:val="00742E50"/>
    <w:rsid w:val="00744C3F"/>
    <w:rsid w:val="00744C53"/>
    <w:rsid w:val="00745B31"/>
    <w:rsid w:val="00745FF9"/>
    <w:rsid w:val="00746868"/>
    <w:rsid w:val="007504C0"/>
    <w:rsid w:val="0075073E"/>
    <w:rsid w:val="00750FB4"/>
    <w:rsid w:val="00756195"/>
    <w:rsid w:val="00757402"/>
    <w:rsid w:val="007600E6"/>
    <w:rsid w:val="00762A2D"/>
    <w:rsid w:val="007645AC"/>
    <w:rsid w:val="007646F9"/>
    <w:rsid w:val="00764F2A"/>
    <w:rsid w:val="0076737A"/>
    <w:rsid w:val="007705D0"/>
    <w:rsid w:val="00771567"/>
    <w:rsid w:val="00771E0B"/>
    <w:rsid w:val="0077235A"/>
    <w:rsid w:val="0077402A"/>
    <w:rsid w:val="007754CF"/>
    <w:rsid w:val="007758A7"/>
    <w:rsid w:val="0078209A"/>
    <w:rsid w:val="00783028"/>
    <w:rsid w:val="007834AB"/>
    <w:rsid w:val="00784052"/>
    <w:rsid w:val="0078428C"/>
    <w:rsid w:val="00784375"/>
    <w:rsid w:val="00784CC4"/>
    <w:rsid w:val="00785A72"/>
    <w:rsid w:val="007869B6"/>
    <w:rsid w:val="007903D1"/>
    <w:rsid w:val="00793674"/>
    <w:rsid w:val="00797832"/>
    <w:rsid w:val="007A11C3"/>
    <w:rsid w:val="007A2653"/>
    <w:rsid w:val="007A2AB4"/>
    <w:rsid w:val="007A2C30"/>
    <w:rsid w:val="007A2FAD"/>
    <w:rsid w:val="007A5179"/>
    <w:rsid w:val="007A5499"/>
    <w:rsid w:val="007A706A"/>
    <w:rsid w:val="007A7DAD"/>
    <w:rsid w:val="007B01DA"/>
    <w:rsid w:val="007B2718"/>
    <w:rsid w:val="007B27B1"/>
    <w:rsid w:val="007B4E92"/>
    <w:rsid w:val="007B52D6"/>
    <w:rsid w:val="007B555A"/>
    <w:rsid w:val="007B610E"/>
    <w:rsid w:val="007B7E79"/>
    <w:rsid w:val="007C0686"/>
    <w:rsid w:val="007C07BF"/>
    <w:rsid w:val="007C2643"/>
    <w:rsid w:val="007C642C"/>
    <w:rsid w:val="007C66A6"/>
    <w:rsid w:val="007D2A4F"/>
    <w:rsid w:val="007D3FF7"/>
    <w:rsid w:val="007D446D"/>
    <w:rsid w:val="007D5578"/>
    <w:rsid w:val="007D68F8"/>
    <w:rsid w:val="007D724A"/>
    <w:rsid w:val="007D7C2C"/>
    <w:rsid w:val="007E0A32"/>
    <w:rsid w:val="007E1651"/>
    <w:rsid w:val="007E3B9B"/>
    <w:rsid w:val="007E48F5"/>
    <w:rsid w:val="007E4EB7"/>
    <w:rsid w:val="007E5618"/>
    <w:rsid w:val="007E60FA"/>
    <w:rsid w:val="007F00D1"/>
    <w:rsid w:val="007F0977"/>
    <w:rsid w:val="007F282B"/>
    <w:rsid w:val="007F328F"/>
    <w:rsid w:val="007F55C2"/>
    <w:rsid w:val="007F6CE5"/>
    <w:rsid w:val="008000D3"/>
    <w:rsid w:val="00800B34"/>
    <w:rsid w:val="0080218C"/>
    <w:rsid w:val="00804CE2"/>
    <w:rsid w:val="00804DCF"/>
    <w:rsid w:val="00805673"/>
    <w:rsid w:val="008129DC"/>
    <w:rsid w:val="0081460B"/>
    <w:rsid w:val="00814D77"/>
    <w:rsid w:val="0081591D"/>
    <w:rsid w:val="00817028"/>
    <w:rsid w:val="008171A6"/>
    <w:rsid w:val="00821643"/>
    <w:rsid w:val="008222D5"/>
    <w:rsid w:val="008247C8"/>
    <w:rsid w:val="008250E5"/>
    <w:rsid w:val="00827091"/>
    <w:rsid w:val="008270D4"/>
    <w:rsid w:val="00827693"/>
    <w:rsid w:val="008279D1"/>
    <w:rsid w:val="00830B30"/>
    <w:rsid w:val="00830F17"/>
    <w:rsid w:val="00831330"/>
    <w:rsid w:val="00831B12"/>
    <w:rsid w:val="00833972"/>
    <w:rsid w:val="00835B4D"/>
    <w:rsid w:val="008375F1"/>
    <w:rsid w:val="008401EA"/>
    <w:rsid w:val="0084169F"/>
    <w:rsid w:val="008420B9"/>
    <w:rsid w:val="00842309"/>
    <w:rsid w:val="00843BC4"/>
    <w:rsid w:val="00850FBC"/>
    <w:rsid w:val="00851580"/>
    <w:rsid w:val="008537C5"/>
    <w:rsid w:val="008551F0"/>
    <w:rsid w:val="00855A01"/>
    <w:rsid w:val="00855A84"/>
    <w:rsid w:val="008600F8"/>
    <w:rsid w:val="00860D14"/>
    <w:rsid w:val="008615C8"/>
    <w:rsid w:val="00861601"/>
    <w:rsid w:val="00862ED0"/>
    <w:rsid w:val="00863134"/>
    <w:rsid w:val="008631A0"/>
    <w:rsid w:val="0086333A"/>
    <w:rsid w:val="00863A96"/>
    <w:rsid w:val="00864AC3"/>
    <w:rsid w:val="0086592C"/>
    <w:rsid w:val="008665B2"/>
    <w:rsid w:val="008667A7"/>
    <w:rsid w:val="00867710"/>
    <w:rsid w:val="0087239C"/>
    <w:rsid w:val="008728A7"/>
    <w:rsid w:val="00873AE2"/>
    <w:rsid w:val="00877CEA"/>
    <w:rsid w:val="0088079F"/>
    <w:rsid w:val="008862B2"/>
    <w:rsid w:val="008901FD"/>
    <w:rsid w:val="00890F38"/>
    <w:rsid w:val="0089252B"/>
    <w:rsid w:val="00893220"/>
    <w:rsid w:val="0089400A"/>
    <w:rsid w:val="00894104"/>
    <w:rsid w:val="00894991"/>
    <w:rsid w:val="008970F6"/>
    <w:rsid w:val="00897156"/>
    <w:rsid w:val="008A0BAE"/>
    <w:rsid w:val="008A2408"/>
    <w:rsid w:val="008A265D"/>
    <w:rsid w:val="008A2CC8"/>
    <w:rsid w:val="008A31D2"/>
    <w:rsid w:val="008A32CB"/>
    <w:rsid w:val="008B0314"/>
    <w:rsid w:val="008B0462"/>
    <w:rsid w:val="008B0EA0"/>
    <w:rsid w:val="008B66D3"/>
    <w:rsid w:val="008C0BDA"/>
    <w:rsid w:val="008C1012"/>
    <w:rsid w:val="008C2580"/>
    <w:rsid w:val="008C2774"/>
    <w:rsid w:val="008C35B6"/>
    <w:rsid w:val="008C3808"/>
    <w:rsid w:val="008C3DCE"/>
    <w:rsid w:val="008C609A"/>
    <w:rsid w:val="008C7935"/>
    <w:rsid w:val="008D375C"/>
    <w:rsid w:val="008D45E0"/>
    <w:rsid w:val="008D6166"/>
    <w:rsid w:val="008E0BE2"/>
    <w:rsid w:val="008E128F"/>
    <w:rsid w:val="008E227D"/>
    <w:rsid w:val="008E47CB"/>
    <w:rsid w:val="008E58F4"/>
    <w:rsid w:val="008F079E"/>
    <w:rsid w:val="008F1FAC"/>
    <w:rsid w:val="008F6D62"/>
    <w:rsid w:val="00900CEE"/>
    <w:rsid w:val="00900E56"/>
    <w:rsid w:val="009010C0"/>
    <w:rsid w:val="00901CEA"/>
    <w:rsid w:val="00903D12"/>
    <w:rsid w:val="00905AD4"/>
    <w:rsid w:val="0090652A"/>
    <w:rsid w:val="00907083"/>
    <w:rsid w:val="00907F7A"/>
    <w:rsid w:val="00910813"/>
    <w:rsid w:val="00917945"/>
    <w:rsid w:val="00917BA9"/>
    <w:rsid w:val="00922551"/>
    <w:rsid w:val="00923F02"/>
    <w:rsid w:val="00930490"/>
    <w:rsid w:val="00930C63"/>
    <w:rsid w:val="00930CF9"/>
    <w:rsid w:val="00932499"/>
    <w:rsid w:val="00932692"/>
    <w:rsid w:val="00933360"/>
    <w:rsid w:val="009336FB"/>
    <w:rsid w:val="00934360"/>
    <w:rsid w:val="00934F91"/>
    <w:rsid w:val="00936521"/>
    <w:rsid w:val="009370E3"/>
    <w:rsid w:val="0094252E"/>
    <w:rsid w:val="0094259C"/>
    <w:rsid w:val="009478E4"/>
    <w:rsid w:val="00953656"/>
    <w:rsid w:val="00954F37"/>
    <w:rsid w:val="00954FCD"/>
    <w:rsid w:val="009553C4"/>
    <w:rsid w:val="009571B8"/>
    <w:rsid w:val="009621A4"/>
    <w:rsid w:val="00962CA7"/>
    <w:rsid w:val="00963C24"/>
    <w:rsid w:val="0096693B"/>
    <w:rsid w:val="0096763A"/>
    <w:rsid w:val="00967B0B"/>
    <w:rsid w:val="00967BBB"/>
    <w:rsid w:val="00967EAB"/>
    <w:rsid w:val="009712C2"/>
    <w:rsid w:val="00971EE9"/>
    <w:rsid w:val="00974ACE"/>
    <w:rsid w:val="00974FC1"/>
    <w:rsid w:val="009772CD"/>
    <w:rsid w:val="00980B36"/>
    <w:rsid w:val="00980C33"/>
    <w:rsid w:val="0098183D"/>
    <w:rsid w:val="00983080"/>
    <w:rsid w:val="009845F6"/>
    <w:rsid w:val="0098618C"/>
    <w:rsid w:val="00987C3F"/>
    <w:rsid w:val="00990C03"/>
    <w:rsid w:val="00991156"/>
    <w:rsid w:val="00991DE3"/>
    <w:rsid w:val="00992788"/>
    <w:rsid w:val="00994671"/>
    <w:rsid w:val="00995308"/>
    <w:rsid w:val="00995D0E"/>
    <w:rsid w:val="00996B4C"/>
    <w:rsid w:val="00997E96"/>
    <w:rsid w:val="009A0D7A"/>
    <w:rsid w:val="009A0F57"/>
    <w:rsid w:val="009A5348"/>
    <w:rsid w:val="009A55C9"/>
    <w:rsid w:val="009A796E"/>
    <w:rsid w:val="009B00D8"/>
    <w:rsid w:val="009B0172"/>
    <w:rsid w:val="009B01FA"/>
    <w:rsid w:val="009B11D4"/>
    <w:rsid w:val="009B1466"/>
    <w:rsid w:val="009B28B7"/>
    <w:rsid w:val="009B2CF1"/>
    <w:rsid w:val="009B3AD9"/>
    <w:rsid w:val="009B63C5"/>
    <w:rsid w:val="009C1C55"/>
    <w:rsid w:val="009C34C0"/>
    <w:rsid w:val="009C4D24"/>
    <w:rsid w:val="009C7814"/>
    <w:rsid w:val="009D035C"/>
    <w:rsid w:val="009D2FD7"/>
    <w:rsid w:val="009D7857"/>
    <w:rsid w:val="009D7C60"/>
    <w:rsid w:val="009E0BBB"/>
    <w:rsid w:val="009E1CD0"/>
    <w:rsid w:val="009E31A7"/>
    <w:rsid w:val="009E35F8"/>
    <w:rsid w:val="009E42D5"/>
    <w:rsid w:val="009E4488"/>
    <w:rsid w:val="009E47C7"/>
    <w:rsid w:val="009E58F8"/>
    <w:rsid w:val="009E6524"/>
    <w:rsid w:val="009F1F55"/>
    <w:rsid w:val="009F2DF6"/>
    <w:rsid w:val="009F5374"/>
    <w:rsid w:val="009F5CEB"/>
    <w:rsid w:val="009F7196"/>
    <w:rsid w:val="00A01AD1"/>
    <w:rsid w:val="00A01E12"/>
    <w:rsid w:val="00A03037"/>
    <w:rsid w:val="00A03B24"/>
    <w:rsid w:val="00A04B1E"/>
    <w:rsid w:val="00A04E5E"/>
    <w:rsid w:val="00A067EA"/>
    <w:rsid w:val="00A06C71"/>
    <w:rsid w:val="00A07591"/>
    <w:rsid w:val="00A0793F"/>
    <w:rsid w:val="00A10367"/>
    <w:rsid w:val="00A12111"/>
    <w:rsid w:val="00A137F3"/>
    <w:rsid w:val="00A14095"/>
    <w:rsid w:val="00A14574"/>
    <w:rsid w:val="00A154AE"/>
    <w:rsid w:val="00A161BE"/>
    <w:rsid w:val="00A16BC3"/>
    <w:rsid w:val="00A17086"/>
    <w:rsid w:val="00A214B7"/>
    <w:rsid w:val="00A23121"/>
    <w:rsid w:val="00A23900"/>
    <w:rsid w:val="00A23C97"/>
    <w:rsid w:val="00A246B6"/>
    <w:rsid w:val="00A247DE"/>
    <w:rsid w:val="00A24964"/>
    <w:rsid w:val="00A25749"/>
    <w:rsid w:val="00A26B0A"/>
    <w:rsid w:val="00A348C9"/>
    <w:rsid w:val="00A35FDE"/>
    <w:rsid w:val="00A37AE8"/>
    <w:rsid w:val="00A4076A"/>
    <w:rsid w:val="00A412ED"/>
    <w:rsid w:val="00A412F3"/>
    <w:rsid w:val="00A41FE0"/>
    <w:rsid w:val="00A42DF3"/>
    <w:rsid w:val="00A435A0"/>
    <w:rsid w:val="00A4366F"/>
    <w:rsid w:val="00A45E8A"/>
    <w:rsid w:val="00A45E91"/>
    <w:rsid w:val="00A476DE"/>
    <w:rsid w:val="00A47D86"/>
    <w:rsid w:val="00A502FD"/>
    <w:rsid w:val="00A506D5"/>
    <w:rsid w:val="00A523E2"/>
    <w:rsid w:val="00A552FF"/>
    <w:rsid w:val="00A56953"/>
    <w:rsid w:val="00A57358"/>
    <w:rsid w:val="00A57D31"/>
    <w:rsid w:val="00A60D98"/>
    <w:rsid w:val="00A6296F"/>
    <w:rsid w:val="00A6334C"/>
    <w:rsid w:val="00A6590B"/>
    <w:rsid w:val="00A65A74"/>
    <w:rsid w:val="00A6704F"/>
    <w:rsid w:val="00A67CD3"/>
    <w:rsid w:val="00A70E29"/>
    <w:rsid w:val="00A7174A"/>
    <w:rsid w:val="00A72490"/>
    <w:rsid w:val="00A73475"/>
    <w:rsid w:val="00A736F3"/>
    <w:rsid w:val="00A75190"/>
    <w:rsid w:val="00A76F62"/>
    <w:rsid w:val="00A82A29"/>
    <w:rsid w:val="00A832DF"/>
    <w:rsid w:val="00A83AC2"/>
    <w:rsid w:val="00A861B1"/>
    <w:rsid w:val="00A862FF"/>
    <w:rsid w:val="00A86676"/>
    <w:rsid w:val="00A87845"/>
    <w:rsid w:val="00A87A6D"/>
    <w:rsid w:val="00A90D1C"/>
    <w:rsid w:val="00A924D6"/>
    <w:rsid w:val="00A93039"/>
    <w:rsid w:val="00A936F9"/>
    <w:rsid w:val="00A9403F"/>
    <w:rsid w:val="00A94342"/>
    <w:rsid w:val="00A944D9"/>
    <w:rsid w:val="00A96587"/>
    <w:rsid w:val="00A96EB6"/>
    <w:rsid w:val="00A97014"/>
    <w:rsid w:val="00A97093"/>
    <w:rsid w:val="00AA3164"/>
    <w:rsid w:val="00AA4AB5"/>
    <w:rsid w:val="00AA7306"/>
    <w:rsid w:val="00AA7496"/>
    <w:rsid w:val="00AA7EB6"/>
    <w:rsid w:val="00AA7EF7"/>
    <w:rsid w:val="00AB064F"/>
    <w:rsid w:val="00AB2333"/>
    <w:rsid w:val="00AB536A"/>
    <w:rsid w:val="00AB5BDA"/>
    <w:rsid w:val="00AC0BC4"/>
    <w:rsid w:val="00AC2C1B"/>
    <w:rsid w:val="00AC3E34"/>
    <w:rsid w:val="00AC3F17"/>
    <w:rsid w:val="00AC6AE5"/>
    <w:rsid w:val="00AD0490"/>
    <w:rsid w:val="00AD08DB"/>
    <w:rsid w:val="00AD16D1"/>
    <w:rsid w:val="00AD19FD"/>
    <w:rsid w:val="00AD1B8C"/>
    <w:rsid w:val="00AD4635"/>
    <w:rsid w:val="00AD48B6"/>
    <w:rsid w:val="00AD56F8"/>
    <w:rsid w:val="00AD76CA"/>
    <w:rsid w:val="00AE0149"/>
    <w:rsid w:val="00AE1F58"/>
    <w:rsid w:val="00AE2054"/>
    <w:rsid w:val="00AE207E"/>
    <w:rsid w:val="00AE23C9"/>
    <w:rsid w:val="00AF0899"/>
    <w:rsid w:val="00AF12CE"/>
    <w:rsid w:val="00AF21D0"/>
    <w:rsid w:val="00AF28A5"/>
    <w:rsid w:val="00AF34C6"/>
    <w:rsid w:val="00AF3B74"/>
    <w:rsid w:val="00AF661B"/>
    <w:rsid w:val="00AF738C"/>
    <w:rsid w:val="00B00919"/>
    <w:rsid w:val="00B00C50"/>
    <w:rsid w:val="00B031A0"/>
    <w:rsid w:val="00B03B40"/>
    <w:rsid w:val="00B04DDE"/>
    <w:rsid w:val="00B10941"/>
    <w:rsid w:val="00B1230A"/>
    <w:rsid w:val="00B13047"/>
    <w:rsid w:val="00B130BD"/>
    <w:rsid w:val="00B13949"/>
    <w:rsid w:val="00B16013"/>
    <w:rsid w:val="00B16EBF"/>
    <w:rsid w:val="00B20035"/>
    <w:rsid w:val="00B20F46"/>
    <w:rsid w:val="00B231BF"/>
    <w:rsid w:val="00B238A8"/>
    <w:rsid w:val="00B24331"/>
    <w:rsid w:val="00B2699C"/>
    <w:rsid w:val="00B273CB"/>
    <w:rsid w:val="00B300FB"/>
    <w:rsid w:val="00B3037C"/>
    <w:rsid w:val="00B31A71"/>
    <w:rsid w:val="00B31FB5"/>
    <w:rsid w:val="00B3358F"/>
    <w:rsid w:val="00B34566"/>
    <w:rsid w:val="00B34E0B"/>
    <w:rsid w:val="00B367C4"/>
    <w:rsid w:val="00B41087"/>
    <w:rsid w:val="00B41C37"/>
    <w:rsid w:val="00B42C4D"/>
    <w:rsid w:val="00B42EEE"/>
    <w:rsid w:val="00B4351B"/>
    <w:rsid w:val="00B43FE2"/>
    <w:rsid w:val="00B44E4F"/>
    <w:rsid w:val="00B45E89"/>
    <w:rsid w:val="00B46A2D"/>
    <w:rsid w:val="00B50530"/>
    <w:rsid w:val="00B50A8D"/>
    <w:rsid w:val="00B52B7F"/>
    <w:rsid w:val="00B5309C"/>
    <w:rsid w:val="00B542E7"/>
    <w:rsid w:val="00B555A4"/>
    <w:rsid w:val="00B56740"/>
    <w:rsid w:val="00B579B9"/>
    <w:rsid w:val="00B57EDF"/>
    <w:rsid w:val="00B57F6D"/>
    <w:rsid w:val="00B612CA"/>
    <w:rsid w:val="00B634B0"/>
    <w:rsid w:val="00B6525D"/>
    <w:rsid w:val="00B658F2"/>
    <w:rsid w:val="00B65BD4"/>
    <w:rsid w:val="00B7037E"/>
    <w:rsid w:val="00B72967"/>
    <w:rsid w:val="00B74521"/>
    <w:rsid w:val="00B755D2"/>
    <w:rsid w:val="00B76DE2"/>
    <w:rsid w:val="00B806BB"/>
    <w:rsid w:val="00B82148"/>
    <w:rsid w:val="00B84DC9"/>
    <w:rsid w:val="00B870AB"/>
    <w:rsid w:val="00B87175"/>
    <w:rsid w:val="00B92331"/>
    <w:rsid w:val="00B9307D"/>
    <w:rsid w:val="00B93545"/>
    <w:rsid w:val="00B94EA5"/>
    <w:rsid w:val="00B952E5"/>
    <w:rsid w:val="00B965B3"/>
    <w:rsid w:val="00B97F96"/>
    <w:rsid w:val="00BA0796"/>
    <w:rsid w:val="00BA0E5D"/>
    <w:rsid w:val="00BA33EE"/>
    <w:rsid w:val="00BA4AFE"/>
    <w:rsid w:val="00BA72C7"/>
    <w:rsid w:val="00BA7BFA"/>
    <w:rsid w:val="00BA7EBD"/>
    <w:rsid w:val="00BB1507"/>
    <w:rsid w:val="00BB1711"/>
    <w:rsid w:val="00BB1AEB"/>
    <w:rsid w:val="00BB1F28"/>
    <w:rsid w:val="00BB2DEB"/>
    <w:rsid w:val="00BB32C0"/>
    <w:rsid w:val="00BB3605"/>
    <w:rsid w:val="00BB3858"/>
    <w:rsid w:val="00BB3A26"/>
    <w:rsid w:val="00BC0FE8"/>
    <w:rsid w:val="00BC137F"/>
    <w:rsid w:val="00BC2346"/>
    <w:rsid w:val="00BC252D"/>
    <w:rsid w:val="00BC36FD"/>
    <w:rsid w:val="00BC3ED2"/>
    <w:rsid w:val="00BC4084"/>
    <w:rsid w:val="00BC527E"/>
    <w:rsid w:val="00BC5EA7"/>
    <w:rsid w:val="00BC685A"/>
    <w:rsid w:val="00BC7178"/>
    <w:rsid w:val="00BC73E0"/>
    <w:rsid w:val="00BC7598"/>
    <w:rsid w:val="00BD0BB8"/>
    <w:rsid w:val="00BD11C6"/>
    <w:rsid w:val="00BD1486"/>
    <w:rsid w:val="00BD1F78"/>
    <w:rsid w:val="00BD257C"/>
    <w:rsid w:val="00BD2F84"/>
    <w:rsid w:val="00BD3068"/>
    <w:rsid w:val="00BD32E8"/>
    <w:rsid w:val="00BD5668"/>
    <w:rsid w:val="00BD598D"/>
    <w:rsid w:val="00BD7930"/>
    <w:rsid w:val="00BE08A8"/>
    <w:rsid w:val="00BE1EE1"/>
    <w:rsid w:val="00BE233B"/>
    <w:rsid w:val="00BE2971"/>
    <w:rsid w:val="00BE4A3D"/>
    <w:rsid w:val="00BE4CFB"/>
    <w:rsid w:val="00BE5675"/>
    <w:rsid w:val="00BE768B"/>
    <w:rsid w:val="00BF00C9"/>
    <w:rsid w:val="00BF0D20"/>
    <w:rsid w:val="00BF19C4"/>
    <w:rsid w:val="00BF1E72"/>
    <w:rsid w:val="00BF2AE8"/>
    <w:rsid w:val="00BF413E"/>
    <w:rsid w:val="00BF4BDD"/>
    <w:rsid w:val="00BF4E32"/>
    <w:rsid w:val="00BF51D4"/>
    <w:rsid w:val="00BF6242"/>
    <w:rsid w:val="00BF65D2"/>
    <w:rsid w:val="00C02E78"/>
    <w:rsid w:val="00C034E1"/>
    <w:rsid w:val="00C04279"/>
    <w:rsid w:val="00C04583"/>
    <w:rsid w:val="00C05402"/>
    <w:rsid w:val="00C11AA3"/>
    <w:rsid w:val="00C11F15"/>
    <w:rsid w:val="00C1278B"/>
    <w:rsid w:val="00C14870"/>
    <w:rsid w:val="00C15480"/>
    <w:rsid w:val="00C1569C"/>
    <w:rsid w:val="00C170B0"/>
    <w:rsid w:val="00C176C1"/>
    <w:rsid w:val="00C17EB8"/>
    <w:rsid w:val="00C20273"/>
    <w:rsid w:val="00C2505D"/>
    <w:rsid w:val="00C25783"/>
    <w:rsid w:val="00C25B13"/>
    <w:rsid w:val="00C26578"/>
    <w:rsid w:val="00C26C2F"/>
    <w:rsid w:val="00C275D3"/>
    <w:rsid w:val="00C27867"/>
    <w:rsid w:val="00C30E48"/>
    <w:rsid w:val="00C32A8F"/>
    <w:rsid w:val="00C33FE9"/>
    <w:rsid w:val="00C34E5C"/>
    <w:rsid w:val="00C3595D"/>
    <w:rsid w:val="00C426F6"/>
    <w:rsid w:val="00C43142"/>
    <w:rsid w:val="00C43B34"/>
    <w:rsid w:val="00C43B78"/>
    <w:rsid w:val="00C510B9"/>
    <w:rsid w:val="00C52468"/>
    <w:rsid w:val="00C5446C"/>
    <w:rsid w:val="00C5587C"/>
    <w:rsid w:val="00C566FD"/>
    <w:rsid w:val="00C56AFE"/>
    <w:rsid w:val="00C56FE8"/>
    <w:rsid w:val="00C570AC"/>
    <w:rsid w:val="00C57584"/>
    <w:rsid w:val="00C57C18"/>
    <w:rsid w:val="00C601C6"/>
    <w:rsid w:val="00C619F9"/>
    <w:rsid w:val="00C6288F"/>
    <w:rsid w:val="00C62D95"/>
    <w:rsid w:val="00C63A02"/>
    <w:rsid w:val="00C643F3"/>
    <w:rsid w:val="00C667C5"/>
    <w:rsid w:val="00C6709B"/>
    <w:rsid w:val="00C679D1"/>
    <w:rsid w:val="00C7095F"/>
    <w:rsid w:val="00C70A9A"/>
    <w:rsid w:val="00C70AEC"/>
    <w:rsid w:val="00C70D58"/>
    <w:rsid w:val="00C71469"/>
    <w:rsid w:val="00C744EF"/>
    <w:rsid w:val="00C7475C"/>
    <w:rsid w:val="00C75A2B"/>
    <w:rsid w:val="00C76AFB"/>
    <w:rsid w:val="00C77BA6"/>
    <w:rsid w:val="00C77C2C"/>
    <w:rsid w:val="00C82DD3"/>
    <w:rsid w:val="00C8369A"/>
    <w:rsid w:val="00C85CAB"/>
    <w:rsid w:val="00C85F6E"/>
    <w:rsid w:val="00C941F6"/>
    <w:rsid w:val="00C94C40"/>
    <w:rsid w:val="00C97455"/>
    <w:rsid w:val="00C97C07"/>
    <w:rsid w:val="00CA1CDB"/>
    <w:rsid w:val="00CA4451"/>
    <w:rsid w:val="00CA4D2C"/>
    <w:rsid w:val="00CB3249"/>
    <w:rsid w:val="00CB5B64"/>
    <w:rsid w:val="00CB6D05"/>
    <w:rsid w:val="00CB7A07"/>
    <w:rsid w:val="00CC18F8"/>
    <w:rsid w:val="00CC4467"/>
    <w:rsid w:val="00CC58A4"/>
    <w:rsid w:val="00CC5E75"/>
    <w:rsid w:val="00CC61A3"/>
    <w:rsid w:val="00CD1874"/>
    <w:rsid w:val="00CD22A1"/>
    <w:rsid w:val="00CD28E3"/>
    <w:rsid w:val="00CD3294"/>
    <w:rsid w:val="00CD4787"/>
    <w:rsid w:val="00CD6192"/>
    <w:rsid w:val="00CD76E7"/>
    <w:rsid w:val="00CE03B0"/>
    <w:rsid w:val="00CE1F96"/>
    <w:rsid w:val="00CE42A4"/>
    <w:rsid w:val="00CE5A3F"/>
    <w:rsid w:val="00CE75D6"/>
    <w:rsid w:val="00CE7670"/>
    <w:rsid w:val="00CF07B3"/>
    <w:rsid w:val="00CF1553"/>
    <w:rsid w:val="00CF1631"/>
    <w:rsid w:val="00CF20AA"/>
    <w:rsid w:val="00CF49BC"/>
    <w:rsid w:val="00CF5394"/>
    <w:rsid w:val="00CF6111"/>
    <w:rsid w:val="00CF63D5"/>
    <w:rsid w:val="00CF643B"/>
    <w:rsid w:val="00CF673B"/>
    <w:rsid w:val="00D0089E"/>
    <w:rsid w:val="00D01EA2"/>
    <w:rsid w:val="00D0243C"/>
    <w:rsid w:val="00D0397E"/>
    <w:rsid w:val="00D03DEA"/>
    <w:rsid w:val="00D0544E"/>
    <w:rsid w:val="00D06323"/>
    <w:rsid w:val="00D06569"/>
    <w:rsid w:val="00D06BAA"/>
    <w:rsid w:val="00D0728A"/>
    <w:rsid w:val="00D0797A"/>
    <w:rsid w:val="00D07A1D"/>
    <w:rsid w:val="00D111F2"/>
    <w:rsid w:val="00D1480F"/>
    <w:rsid w:val="00D16B94"/>
    <w:rsid w:val="00D206BD"/>
    <w:rsid w:val="00D20F7B"/>
    <w:rsid w:val="00D2451D"/>
    <w:rsid w:val="00D24568"/>
    <w:rsid w:val="00D256A3"/>
    <w:rsid w:val="00D25838"/>
    <w:rsid w:val="00D319F4"/>
    <w:rsid w:val="00D3270E"/>
    <w:rsid w:val="00D3524B"/>
    <w:rsid w:val="00D37552"/>
    <w:rsid w:val="00D37B42"/>
    <w:rsid w:val="00D37C1D"/>
    <w:rsid w:val="00D37E3A"/>
    <w:rsid w:val="00D409DE"/>
    <w:rsid w:val="00D40DF4"/>
    <w:rsid w:val="00D424FC"/>
    <w:rsid w:val="00D437EE"/>
    <w:rsid w:val="00D439B9"/>
    <w:rsid w:val="00D45891"/>
    <w:rsid w:val="00D52D7B"/>
    <w:rsid w:val="00D52E23"/>
    <w:rsid w:val="00D532EB"/>
    <w:rsid w:val="00D53453"/>
    <w:rsid w:val="00D535E2"/>
    <w:rsid w:val="00D537B2"/>
    <w:rsid w:val="00D53D64"/>
    <w:rsid w:val="00D54452"/>
    <w:rsid w:val="00D54731"/>
    <w:rsid w:val="00D54DCA"/>
    <w:rsid w:val="00D55873"/>
    <w:rsid w:val="00D55ED8"/>
    <w:rsid w:val="00D60245"/>
    <w:rsid w:val="00D60248"/>
    <w:rsid w:val="00D61C80"/>
    <w:rsid w:val="00D626E6"/>
    <w:rsid w:val="00D62715"/>
    <w:rsid w:val="00D628F0"/>
    <w:rsid w:val="00D64708"/>
    <w:rsid w:val="00D648FC"/>
    <w:rsid w:val="00D65112"/>
    <w:rsid w:val="00D66380"/>
    <w:rsid w:val="00D7069E"/>
    <w:rsid w:val="00D70DAD"/>
    <w:rsid w:val="00D733D1"/>
    <w:rsid w:val="00D7345E"/>
    <w:rsid w:val="00D7380D"/>
    <w:rsid w:val="00D73EB5"/>
    <w:rsid w:val="00D7435A"/>
    <w:rsid w:val="00D74FDB"/>
    <w:rsid w:val="00D75257"/>
    <w:rsid w:val="00D760ED"/>
    <w:rsid w:val="00D7675C"/>
    <w:rsid w:val="00D77AE4"/>
    <w:rsid w:val="00D77E81"/>
    <w:rsid w:val="00D80BD9"/>
    <w:rsid w:val="00D821C0"/>
    <w:rsid w:val="00D82C12"/>
    <w:rsid w:val="00D83160"/>
    <w:rsid w:val="00D83A8D"/>
    <w:rsid w:val="00D90B21"/>
    <w:rsid w:val="00D90CAD"/>
    <w:rsid w:val="00D921B8"/>
    <w:rsid w:val="00D93ED1"/>
    <w:rsid w:val="00D94746"/>
    <w:rsid w:val="00D95420"/>
    <w:rsid w:val="00D95F58"/>
    <w:rsid w:val="00D97C35"/>
    <w:rsid w:val="00DA1A6E"/>
    <w:rsid w:val="00DA1C42"/>
    <w:rsid w:val="00DA1D95"/>
    <w:rsid w:val="00DA3A35"/>
    <w:rsid w:val="00DA7D71"/>
    <w:rsid w:val="00DB03E5"/>
    <w:rsid w:val="00DB1309"/>
    <w:rsid w:val="00DB345D"/>
    <w:rsid w:val="00DB3707"/>
    <w:rsid w:val="00DB3A53"/>
    <w:rsid w:val="00DB6FB4"/>
    <w:rsid w:val="00DC007B"/>
    <w:rsid w:val="00DC0C6B"/>
    <w:rsid w:val="00DC15D0"/>
    <w:rsid w:val="00DC238D"/>
    <w:rsid w:val="00DC2791"/>
    <w:rsid w:val="00DC2F0D"/>
    <w:rsid w:val="00DC2F3B"/>
    <w:rsid w:val="00DC638F"/>
    <w:rsid w:val="00DC640D"/>
    <w:rsid w:val="00DC7BF5"/>
    <w:rsid w:val="00DD12A7"/>
    <w:rsid w:val="00DD2475"/>
    <w:rsid w:val="00DD2630"/>
    <w:rsid w:val="00DD4678"/>
    <w:rsid w:val="00DD4A08"/>
    <w:rsid w:val="00DD652F"/>
    <w:rsid w:val="00DD737F"/>
    <w:rsid w:val="00DE0974"/>
    <w:rsid w:val="00DE0BA6"/>
    <w:rsid w:val="00DE0CC8"/>
    <w:rsid w:val="00DE301C"/>
    <w:rsid w:val="00DE3254"/>
    <w:rsid w:val="00DE642D"/>
    <w:rsid w:val="00DE66A0"/>
    <w:rsid w:val="00DE79AF"/>
    <w:rsid w:val="00DF112A"/>
    <w:rsid w:val="00DF1477"/>
    <w:rsid w:val="00DF2241"/>
    <w:rsid w:val="00DF2628"/>
    <w:rsid w:val="00DF4E6B"/>
    <w:rsid w:val="00DF58DB"/>
    <w:rsid w:val="00DF679A"/>
    <w:rsid w:val="00E02DDE"/>
    <w:rsid w:val="00E04A9C"/>
    <w:rsid w:val="00E05D06"/>
    <w:rsid w:val="00E0764E"/>
    <w:rsid w:val="00E07A8A"/>
    <w:rsid w:val="00E10054"/>
    <w:rsid w:val="00E1226A"/>
    <w:rsid w:val="00E1265D"/>
    <w:rsid w:val="00E12847"/>
    <w:rsid w:val="00E145CC"/>
    <w:rsid w:val="00E14D52"/>
    <w:rsid w:val="00E16995"/>
    <w:rsid w:val="00E171EE"/>
    <w:rsid w:val="00E178CB"/>
    <w:rsid w:val="00E17DAD"/>
    <w:rsid w:val="00E20317"/>
    <w:rsid w:val="00E20B58"/>
    <w:rsid w:val="00E20E91"/>
    <w:rsid w:val="00E22F4F"/>
    <w:rsid w:val="00E30AFB"/>
    <w:rsid w:val="00E30E18"/>
    <w:rsid w:val="00E3200A"/>
    <w:rsid w:val="00E348C0"/>
    <w:rsid w:val="00E348E3"/>
    <w:rsid w:val="00E34D95"/>
    <w:rsid w:val="00E41421"/>
    <w:rsid w:val="00E4303A"/>
    <w:rsid w:val="00E4538C"/>
    <w:rsid w:val="00E4799E"/>
    <w:rsid w:val="00E47F16"/>
    <w:rsid w:val="00E51361"/>
    <w:rsid w:val="00E51B66"/>
    <w:rsid w:val="00E52145"/>
    <w:rsid w:val="00E52A76"/>
    <w:rsid w:val="00E53756"/>
    <w:rsid w:val="00E54109"/>
    <w:rsid w:val="00E561A7"/>
    <w:rsid w:val="00E56DD5"/>
    <w:rsid w:val="00E56EFE"/>
    <w:rsid w:val="00E57F45"/>
    <w:rsid w:val="00E61C33"/>
    <w:rsid w:val="00E6222D"/>
    <w:rsid w:val="00E62EA1"/>
    <w:rsid w:val="00E6556E"/>
    <w:rsid w:val="00E6596B"/>
    <w:rsid w:val="00E67CEE"/>
    <w:rsid w:val="00E719E8"/>
    <w:rsid w:val="00E73698"/>
    <w:rsid w:val="00E740B2"/>
    <w:rsid w:val="00E74484"/>
    <w:rsid w:val="00E747BD"/>
    <w:rsid w:val="00E82348"/>
    <w:rsid w:val="00E83083"/>
    <w:rsid w:val="00E838F8"/>
    <w:rsid w:val="00E83A98"/>
    <w:rsid w:val="00E8452F"/>
    <w:rsid w:val="00E84FE4"/>
    <w:rsid w:val="00E86BF4"/>
    <w:rsid w:val="00E871FD"/>
    <w:rsid w:val="00E90244"/>
    <w:rsid w:val="00E9119B"/>
    <w:rsid w:val="00E9137F"/>
    <w:rsid w:val="00E93912"/>
    <w:rsid w:val="00E93D62"/>
    <w:rsid w:val="00E94A82"/>
    <w:rsid w:val="00E9637F"/>
    <w:rsid w:val="00E97CF8"/>
    <w:rsid w:val="00E97FC9"/>
    <w:rsid w:val="00EA0293"/>
    <w:rsid w:val="00EA0A41"/>
    <w:rsid w:val="00EA0C35"/>
    <w:rsid w:val="00EA16DF"/>
    <w:rsid w:val="00EA316E"/>
    <w:rsid w:val="00EA38D6"/>
    <w:rsid w:val="00EA3E03"/>
    <w:rsid w:val="00EB0A65"/>
    <w:rsid w:val="00EB2331"/>
    <w:rsid w:val="00EB35A9"/>
    <w:rsid w:val="00EB3980"/>
    <w:rsid w:val="00EB69A6"/>
    <w:rsid w:val="00EB6E28"/>
    <w:rsid w:val="00EB746B"/>
    <w:rsid w:val="00EB758E"/>
    <w:rsid w:val="00EC0021"/>
    <w:rsid w:val="00EC017E"/>
    <w:rsid w:val="00EC146C"/>
    <w:rsid w:val="00EC36BB"/>
    <w:rsid w:val="00EC405D"/>
    <w:rsid w:val="00EC47B9"/>
    <w:rsid w:val="00EC4F7D"/>
    <w:rsid w:val="00EC5A58"/>
    <w:rsid w:val="00EC68CA"/>
    <w:rsid w:val="00EC7956"/>
    <w:rsid w:val="00EC7C03"/>
    <w:rsid w:val="00ED1EE3"/>
    <w:rsid w:val="00ED415C"/>
    <w:rsid w:val="00ED5915"/>
    <w:rsid w:val="00ED6CFC"/>
    <w:rsid w:val="00ED79E3"/>
    <w:rsid w:val="00EE012F"/>
    <w:rsid w:val="00EE4DBD"/>
    <w:rsid w:val="00EE4F00"/>
    <w:rsid w:val="00EE5A92"/>
    <w:rsid w:val="00EF0F57"/>
    <w:rsid w:val="00EF15C8"/>
    <w:rsid w:val="00EF1CE6"/>
    <w:rsid w:val="00EF2377"/>
    <w:rsid w:val="00EF4D88"/>
    <w:rsid w:val="00EF5C3F"/>
    <w:rsid w:val="00EF6593"/>
    <w:rsid w:val="00EF710A"/>
    <w:rsid w:val="00EF72A8"/>
    <w:rsid w:val="00F028A6"/>
    <w:rsid w:val="00F02E8B"/>
    <w:rsid w:val="00F04132"/>
    <w:rsid w:val="00F05958"/>
    <w:rsid w:val="00F07BCB"/>
    <w:rsid w:val="00F10039"/>
    <w:rsid w:val="00F11EEE"/>
    <w:rsid w:val="00F13BAF"/>
    <w:rsid w:val="00F1519E"/>
    <w:rsid w:val="00F161B5"/>
    <w:rsid w:val="00F20440"/>
    <w:rsid w:val="00F228B7"/>
    <w:rsid w:val="00F22D91"/>
    <w:rsid w:val="00F2611F"/>
    <w:rsid w:val="00F27BFC"/>
    <w:rsid w:val="00F3059E"/>
    <w:rsid w:val="00F30F5A"/>
    <w:rsid w:val="00F31124"/>
    <w:rsid w:val="00F33CFC"/>
    <w:rsid w:val="00F352D7"/>
    <w:rsid w:val="00F36716"/>
    <w:rsid w:val="00F36A67"/>
    <w:rsid w:val="00F36EF1"/>
    <w:rsid w:val="00F3759D"/>
    <w:rsid w:val="00F375CF"/>
    <w:rsid w:val="00F42520"/>
    <w:rsid w:val="00F4253C"/>
    <w:rsid w:val="00F4260A"/>
    <w:rsid w:val="00F42A53"/>
    <w:rsid w:val="00F42B2F"/>
    <w:rsid w:val="00F42CA3"/>
    <w:rsid w:val="00F442D9"/>
    <w:rsid w:val="00F464F2"/>
    <w:rsid w:val="00F47987"/>
    <w:rsid w:val="00F53767"/>
    <w:rsid w:val="00F53FC4"/>
    <w:rsid w:val="00F5504D"/>
    <w:rsid w:val="00F62257"/>
    <w:rsid w:val="00F6402A"/>
    <w:rsid w:val="00F64421"/>
    <w:rsid w:val="00F649E9"/>
    <w:rsid w:val="00F64A7F"/>
    <w:rsid w:val="00F65195"/>
    <w:rsid w:val="00F67CE5"/>
    <w:rsid w:val="00F70FFD"/>
    <w:rsid w:val="00F72487"/>
    <w:rsid w:val="00F7379D"/>
    <w:rsid w:val="00F74353"/>
    <w:rsid w:val="00F74425"/>
    <w:rsid w:val="00F749F2"/>
    <w:rsid w:val="00F7659C"/>
    <w:rsid w:val="00F8005B"/>
    <w:rsid w:val="00F811ED"/>
    <w:rsid w:val="00F81A8D"/>
    <w:rsid w:val="00F81BE4"/>
    <w:rsid w:val="00F81E71"/>
    <w:rsid w:val="00F82DAB"/>
    <w:rsid w:val="00F85BAA"/>
    <w:rsid w:val="00F862E2"/>
    <w:rsid w:val="00F866F4"/>
    <w:rsid w:val="00F872A7"/>
    <w:rsid w:val="00F90000"/>
    <w:rsid w:val="00F933B0"/>
    <w:rsid w:val="00F93470"/>
    <w:rsid w:val="00F934C3"/>
    <w:rsid w:val="00F94E98"/>
    <w:rsid w:val="00F95323"/>
    <w:rsid w:val="00F95E0E"/>
    <w:rsid w:val="00FA4CE3"/>
    <w:rsid w:val="00FA5EF5"/>
    <w:rsid w:val="00FA7137"/>
    <w:rsid w:val="00FB191B"/>
    <w:rsid w:val="00FB5597"/>
    <w:rsid w:val="00FB5C39"/>
    <w:rsid w:val="00FC0ED7"/>
    <w:rsid w:val="00FC1167"/>
    <w:rsid w:val="00FC15ED"/>
    <w:rsid w:val="00FC191E"/>
    <w:rsid w:val="00FC4F50"/>
    <w:rsid w:val="00FC5A47"/>
    <w:rsid w:val="00FC64C7"/>
    <w:rsid w:val="00FC7E7E"/>
    <w:rsid w:val="00FD0A39"/>
    <w:rsid w:val="00FD399C"/>
    <w:rsid w:val="00FD4849"/>
    <w:rsid w:val="00FD7F45"/>
    <w:rsid w:val="00FE1605"/>
    <w:rsid w:val="00FE22DD"/>
    <w:rsid w:val="00FE33F5"/>
    <w:rsid w:val="00FE6820"/>
    <w:rsid w:val="00FF0021"/>
    <w:rsid w:val="00FF072B"/>
    <w:rsid w:val="00FF2399"/>
    <w:rsid w:val="00FF2FAB"/>
    <w:rsid w:val="00FF34D1"/>
    <w:rsid w:val="00FF590F"/>
    <w:rsid w:val="00FF6D23"/>
    <w:rsid w:val="00FF77A1"/>
  </w:rsids>
  <m:mathPr>
    <m:mathFont m:val="Cambria Math"/>
    <m:brkBin m:val="before"/>
    <m:brkBinSub m:val="--"/>
    <m:smallFrac m:val="0"/>
    <m:dispDef/>
    <m:lMargin m:val="0"/>
    <m:rMargin m:val="0"/>
    <m:defJc m:val="centerGroup"/>
    <m:wrapIndent m:val="1440"/>
    <m:intLim m:val="subSup"/>
    <m:naryLim m:val="undOvr"/>
  </m:mathPr>
  <w:themeFontLang w:val="es-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oNotEmbedSmartTags/>
  <w:decimalSymbol w:val="."/>
  <w:listSeparator w:val=","/>
  <w14:docId w14:val="1DE08D70"/>
  <w15:chartTrackingRefBased/>
  <w15:docId w15:val="{09B01297-5D69-9D4F-8998-A922C87A74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US" w:eastAsia="es-MX"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uiPriority="1" w:qFormat="1"/>
    <w:lsdException w:name="heading 4" w:uiPriority="1" w:qFormat="1"/>
    <w:lsdException w:name="heading 5" w:qFormat="1"/>
    <w:lsdException w:name="heading 6" w:uiPriority="9"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155B"/>
    <w:pPr>
      <w:suppressAutoHyphens/>
      <w:jc w:val="both"/>
    </w:pPr>
    <w:rPr>
      <w:rFonts w:ascii="Arial" w:hAnsi="Arial" w:cs="Arial"/>
      <w:sz w:val="22"/>
      <w:szCs w:val="24"/>
      <w:lang w:val="es-CO" w:eastAsia="zh-CN"/>
    </w:rPr>
  </w:style>
  <w:style w:type="paragraph" w:styleId="Ttulo1">
    <w:name w:val="heading 1"/>
    <w:basedOn w:val="Normal"/>
    <w:next w:val="Normal"/>
    <w:uiPriority w:val="1"/>
    <w:qFormat/>
    <w:pPr>
      <w:keepNext/>
      <w:numPr>
        <w:numId w:val="1"/>
      </w:numPr>
      <w:spacing w:before="240" w:after="60"/>
      <w:outlineLvl w:val="0"/>
    </w:pPr>
    <w:rPr>
      <w:b/>
      <w:bCs/>
      <w:kern w:val="2"/>
      <w:szCs w:val="32"/>
    </w:rPr>
  </w:style>
  <w:style w:type="paragraph" w:styleId="Ttulo2">
    <w:name w:val="heading 2"/>
    <w:aliases w:val="Edgar 2,Título 2 -BCN"/>
    <w:basedOn w:val="Normal"/>
    <w:next w:val="Normal"/>
    <w:uiPriority w:val="1"/>
    <w:qFormat/>
    <w:pPr>
      <w:keepNext/>
      <w:numPr>
        <w:ilvl w:val="1"/>
        <w:numId w:val="1"/>
      </w:numPr>
      <w:spacing w:before="240" w:after="60"/>
      <w:outlineLvl w:val="1"/>
    </w:pPr>
    <w:rPr>
      <w:b/>
      <w:bCs/>
      <w:iCs/>
      <w:szCs w:val="28"/>
    </w:rPr>
  </w:style>
  <w:style w:type="paragraph" w:styleId="Ttulo3">
    <w:name w:val="heading 3"/>
    <w:basedOn w:val="Normal"/>
    <w:next w:val="Normal"/>
    <w:uiPriority w:val="1"/>
    <w:qFormat/>
    <w:rsid w:val="00ED1EE3"/>
    <w:pPr>
      <w:keepNext/>
      <w:numPr>
        <w:ilvl w:val="2"/>
        <w:numId w:val="1"/>
      </w:numPr>
      <w:spacing w:before="240" w:after="60"/>
      <w:outlineLvl w:val="2"/>
    </w:pPr>
    <w:rPr>
      <w:b/>
      <w:bCs/>
      <w:szCs w:val="26"/>
    </w:rPr>
  </w:style>
  <w:style w:type="paragraph" w:styleId="Ttulo4">
    <w:name w:val="heading 4"/>
    <w:basedOn w:val="Normal"/>
    <w:next w:val="Normal"/>
    <w:uiPriority w:val="1"/>
    <w:qFormat/>
    <w:pPr>
      <w:keepNext/>
      <w:numPr>
        <w:ilvl w:val="3"/>
        <w:numId w:val="1"/>
      </w:numPr>
      <w:spacing w:before="240" w:after="60"/>
      <w:outlineLvl w:val="3"/>
    </w:pPr>
    <w:rPr>
      <w:b/>
      <w:bCs/>
      <w:szCs w:val="28"/>
    </w:rPr>
  </w:style>
  <w:style w:type="paragraph" w:styleId="Ttulo5">
    <w:name w:val="heading 5"/>
    <w:basedOn w:val="Normal"/>
    <w:next w:val="Normal"/>
    <w:uiPriority w:val="99"/>
    <w:qFormat/>
    <w:pPr>
      <w:numPr>
        <w:ilvl w:val="4"/>
        <w:numId w:val="1"/>
      </w:numPr>
      <w:spacing w:before="240" w:after="60"/>
      <w:outlineLvl w:val="4"/>
    </w:pPr>
    <w:rPr>
      <w:b/>
      <w:bCs/>
      <w:iCs/>
      <w:szCs w:val="26"/>
    </w:rPr>
  </w:style>
  <w:style w:type="paragraph" w:styleId="Ttulo6">
    <w:name w:val="heading 6"/>
    <w:basedOn w:val="Normal"/>
    <w:next w:val="Normal"/>
    <w:uiPriority w:val="9"/>
    <w:qFormat/>
    <w:pPr>
      <w:numPr>
        <w:ilvl w:val="5"/>
        <w:numId w:val="1"/>
      </w:numPr>
      <w:spacing w:before="240" w:after="60"/>
      <w:outlineLvl w:val="5"/>
    </w:pPr>
    <w:rPr>
      <w:rFonts w:ascii="Calibri" w:hAnsi="Calibri" w:cs="Calibri"/>
      <w:b/>
      <w:bCs/>
      <w:szCs w:val="22"/>
    </w:rPr>
  </w:style>
  <w:style w:type="paragraph" w:styleId="Ttulo7">
    <w:name w:val="heading 7"/>
    <w:basedOn w:val="Normal"/>
    <w:next w:val="Normal"/>
    <w:uiPriority w:val="99"/>
    <w:qFormat/>
    <w:pPr>
      <w:numPr>
        <w:ilvl w:val="6"/>
        <w:numId w:val="1"/>
      </w:numPr>
      <w:spacing w:before="240" w:after="60"/>
      <w:outlineLvl w:val="6"/>
    </w:pPr>
    <w:rPr>
      <w:rFonts w:ascii="Calibri" w:hAnsi="Calibri" w:cs="Calibri"/>
    </w:rPr>
  </w:style>
  <w:style w:type="paragraph" w:styleId="Ttulo8">
    <w:name w:val="heading 8"/>
    <w:aliases w:val="Fuente"/>
    <w:basedOn w:val="Normal"/>
    <w:next w:val="Normal"/>
    <w:uiPriority w:val="99"/>
    <w:qFormat/>
    <w:pPr>
      <w:numPr>
        <w:ilvl w:val="7"/>
        <w:numId w:val="1"/>
      </w:numPr>
      <w:spacing w:before="240" w:after="60"/>
      <w:outlineLvl w:val="7"/>
    </w:pPr>
    <w:rPr>
      <w:rFonts w:ascii="Calibri" w:hAnsi="Calibri" w:cs="Calibri"/>
      <w:i/>
      <w:iCs/>
    </w:rPr>
  </w:style>
  <w:style w:type="paragraph" w:styleId="Ttulo9">
    <w:name w:val="heading 9"/>
    <w:basedOn w:val="Normal"/>
    <w:next w:val="Normal"/>
    <w:uiPriority w:val="99"/>
    <w:qFormat/>
    <w:pPr>
      <w:numPr>
        <w:ilvl w:val="8"/>
        <w:numId w:val="1"/>
      </w:numPr>
      <w:spacing w:before="240" w:after="60"/>
      <w:outlineLvl w:val="8"/>
    </w:pPr>
    <w:rPr>
      <w:rFonts w:ascii="Cambria" w:hAnsi="Cambria" w:cs="Cambria"/>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1z0">
    <w:name w:val="WW8Num1z0"/>
    <w:rPr>
      <w:b w:val="0"/>
      <w:bCs w:val="0"/>
      <w:i w:val="0"/>
      <w:iCs w:val="0"/>
      <w:caps w:val="0"/>
      <w:smallCaps w:val="0"/>
      <w:strike w:val="0"/>
      <w:dstrike w:val="0"/>
      <w:vanish w:val="0"/>
      <w:color w:val="000000"/>
      <w:spacing w:val="0"/>
      <w:kern w:val="0"/>
      <w:position w:val="0"/>
      <w:sz w:val="40"/>
      <w:szCs w:val="4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1">
    <w:name w:val="WW8Num1z1"/>
    <w:rPr>
      <w:b w:val="0"/>
      <w:bCs w:val="0"/>
      <w:i w:val="0"/>
      <w:iCs w:val="0"/>
      <w:caps w:val="0"/>
      <w:smallCaps w:val="0"/>
      <w:strike w:val="0"/>
      <w:dstrike w:val="0"/>
      <w:vanish w:val="0"/>
      <w:color w:val="000000"/>
      <w:spacing w:val="0"/>
      <w:kern w:val="0"/>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Symbol" w:hAnsi="Symbol" w:cs="Symbol" w:hint="default"/>
    </w:rPr>
  </w:style>
  <w:style w:type="character" w:customStyle="1" w:styleId="WW8Num3z0">
    <w:name w:val="WW8Num3z0"/>
    <w:rPr>
      <w:rFonts w:ascii="Symbol" w:hAnsi="Symbol" w:cs="Symbol" w:hint="default"/>
    </w:rPr>
  </w:style>
  <w:style w:type="character" w:customStyle="1" w:styleId="WW8Num4z0">
    <w:name w:val="WW8Num4z0"/>
  </w:style>
  <w:style w:type="character" w:customStyle="1" w:styleId="WW8Num5z0">
    <w:name w:val="WW8Num5z0"/>
    <w:rPr>
      <w:rFonts w:ascii="Symbol" w:hAnsi="Symbol" w:cs="Arial" w:hint="default"/>
      <w:color w:val="auto"/>
      <w:sz w:val="22"/>
      <w:szCs w:val="24"/>
      <w:lang w:val="es-CO" w:bidi="ar-SA"/>
    </w:rPr>
  </w:style>
  <w:style w:type="character" w:customStyle="1" w:styleId="WW8Num6z0">
    <w:name w:val="WW8Num6z0"/>
    <w:rPr>
      <w:rFonts w:ascii="Symbol" w:hAnsi="Symbol" w:cs="OpenSymbol"/>
    </w:rPr>
  </w:style>
  <w:style w:type="character" w:customStyle="1" w:styleId="WW8Num7z0">
    <w:name w:val="WW8Num7z0"/>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rPr>
      <w:rFonts w:ascii="Symbol" w:hAnsi="Symbol" w:cs="OpenSymbol"/>
    </w:rPr>
  </w:style>
  <w:style w:type="character" w:customStyle="1" w:styleId="WW8Num8z1">
    <w:name w:val="WW8Num8z1"/>
    <w:rPr>
      <w:rFonts w:ascii="OpenSymbol" w:hAnsi="OpenSymbol" w:cs="OpenSymbol"/>
    </w:rPr>
  </w:style>
  <w:style w:type="character" w:customStyle="1" w:styleId="WW8Num9z0">
    <w:name w:val="WW8Num9z0"/>
    <w:rPr>
      <w:rFonts w:ascii="Symbol" w:hAnsi="Symbol" w:cs="OpenSymbol"/>
    </w:rPr>
  </w:style>
  <w:style w:type="character" w:customStyle="1" w:styleId="WW8Num9z1">
    <w:name w:val="WW8Num9z1"/>
    <w:rPr>
      <w:rFonts w:ascii="OpenSymbol" w:hAnsi="OpenSymbol" w:cs="OpenSymbol"/>
    </w:rPr>
  </w:style>
  <w:style w:type="character" w:customStyle="1" w:styleId="WW8Num10z0">
    <w:name w:val="WW8Num10z0"/>
    <w:rPr>
      <w:rFonts w:ascii="Symbol" w:hAnsi="Symbol" w:cs="OpenSymbol"/>
    </w:rPr>
  </w:style>
  <w:style w:type="character" w:customStyle="1" w:styleId="WW8Num10z1">
    <w:name w:val="WW8Num10z1"/>
    <w:rPr>
      <w:rFonts w:ascii="OpenSymbol" w:hAnsi="OpenSymbol" w:cs="OpenSymbol"/>
    </w:rPr>
  </w:style>
  <w:style w:type="character" w:customStyle="1" w:styleId="WW8Num11z0">
    <w:name w:val="WW8Num11z0"/>
    <w:rPr>
      <w:rFonts w:ascii="Symbol" w:hAnsi="Symbol" w:cs="OpenSymbol"/>
    </w:rPr>
  </w:style>
  <w:style w:type="character" w:customStyle="1" w:styleId="WW8Num11z1">
    <w:name w:val="WW8Num11z1"/>
    <w:rPr>
      <w:rFonts w:ascii="OpenSymbol" w:hAnsi="OpenSymbol" w:cs="OpenSymbol"/>
    </w:rPr>
  </w:style>
  <w:style w:type="character" w:customStyle="1" w:styleId="WW8Num12z0">
    <w:name w:val="WW8Num12z0"/>
    <w:rPr>
      <w:rFonts w:ascii="Symbol" w:hAnsi="Symbol" w:cs="OpenSymbol"/>
    </w:rPr>
  </w:style>
  <w:style w:type="character" w:customStyle="1" w:styleId="WW8Num12z1">
    <w:name w:val="WW8Num12z1"/>
    <w:rPr>
      <w:rFonts w:ascii="OpenSymbol" w:hAnsi="OpenSymbol" w:cs="OpenSymbol"/>
    </w:rPr>
  </w:style>
  <w:style w:type="character" w:customStyle="1" w:styleId="WW8Num13z0">
    <w:name w:val="WW8Num13z0"/>
    <w:rPr>
      <w:rFonts w:ascii="Symbol" w:hAnsi="Symbol" w:cs="OpenSymbol"/>
    </w:rPr>
  </w:style>
  <w:style w:type="character" w:customStyle="1" w:styleId="WW8Num13z1">
    <w:name w:val="WW8Num13z1"/>
    <w:rPr>
      <w:rFonts w:ascii="OpenSymbol" w:hAnsi="OpenSymbol" w:cs="OpenSymbol"/>
    </w:rPr>
  </w:style>
  <w:style w:type="character" w:customStyle="1" w:styleId="WW8Num14z0">
    <w:name w:val="WW8Num14z0"/>
    <w:rPr>
      <w:rFonts w:ascii="Symbol" w:hAnsi="Symbol" w:cs="OpenSymbol"/>
    </w:rPr>
  </w:style>
  <w:style w:type="character" w:customStyle="1" w:styleId="WW8Num14z1">
    <w:name w:val="WW8Num14z1"/>
    <w:rPr>
      <w:rFonts w:ascii="OpenSymbol" w:hAnsi="OpenSymbol" w:cs="OpenSymbol"/>
    </w:rPr>
  </w:style>
  <w:style w:type="character" w:customStyle="1" w:styleId="WW8Num15z0">
    <w:name w:val="WW8Num15z0"/>
    <w:rPr>
      <w:rFonts w:ascii="Symbol" w:hAnsi="Symbol" w:cs="OpenSymbol"/>
    </w:rPr>
  </w:style>
  <w:style w:type="character" w:customStyle="1" w:styleId="WW8Num15z1">
    <w:name w:val="WW8Num15z1"/>
    <w:rPr>
      <w:rFonts w:ascii="OpenSymbol" w:hAnsi="OpenSymbol" w:cs="OpenSymbol"/>
    </w:rPr>
  </w:style>
  <w:style w:type="character" w:customStyle="1" w:styleId="WW8Num16z0">
    <w:name w:val="WW8Num16z0"/>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0">
    <w:name w:val="WW8Num17z0"/>
    <w:rPr>
      <w:rFonts w:ascii="Symbol" w:hAnsi="Symbol" w:cs="Symbol"/>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cs="Wingdings"/>
    </w:rPr>
  </w:style>
  <w:style w:type="character" w:customStyle="1" w:styleId="WW8Num18z0">
    <w:name w:val="WW8Num18z0"/>
    <w:rPr>
      <w:rFonts w:ascii="Symbol" w:hAnsi="Symbol" w:cs="OpenSymbol"/>
    </w:rPr>
  </w:style>
  <w:style w:type="character" w:customStyle="1" w:styleId="WW8Num18z1">
    <w:name w:val="WW8Num18z1"/>
    <w:rPr>
      <w:rFonts w:ascii="OpenSymbol" w:hAnsi="OpenSymbol" w:cs="OpenSymbol"/>
    </w:rPr>
  </w:style>
  <w:style w:type="character" w:customStyle="1" w:styleId="WW8Num19z0">
    <w:name w:val="WW8Num19z0"/>
    <w:rPr>
      <w:rFonts w:ascii="Symbol" w:hAnsi="Symbol" w:cs="OpenSymbol"/>
    </w:rPr>
  </w:style>
  <w:style w:type="character" w:customStyle="1" w:styleId="WW8Num19z1">
    <w:name w:val="WW8Num19z1"/>
    <w:rPr>
      <w:rFonts w:ascii="OpenSymbol" w:hAnsi="OpenSymbol" w:cs="OpenSymbol"/>
    </w:rPr>
  </w:style>
  <w:style w:type="character" w:customStyle="1" w:styleId="WW8Num20z0">
    <w:name w:val="WW8Num20z0"/>
    <w:rPr>
      <w:rFonts w:ascii="Symbol" w:hAnsi="Symbol" w:cs="OpenSymbol"/>
    </w:rPr>
  </w:style>
  <w:style w:type="character" w:customStyle="1" w:styleId="WW8Num20z1">
    <w:name w:val="WW8Num20z1"/>
    <w:rPr>
      <w:rFonts w:ascii="OpenSymbol" w:hAnsi="OpenSymbol" w:cs="OpenSymbol"/>
    </w:rPr>
  </w:style>
  <w:style w:type="character" w:customStyle="1" w:styleId="WW8Num21z0">
    <w:name w:val="WW8Num21z0"/>
    <w:rPr>
      <w:rFonts w:ascii="Symbol" w:hAnsi="Symbol" w:cs="OpenSymbol"/>
    </w:rPr>
  </w:style>
  <w:style w:type="character" w:customStyle="1" w:styleId="WW8Num21z1">
    <w:name w:val="WW8Num21z1"/>
    <w:rPr>
      <w:rFonts w:ascii="OpenSymbol" w:hAnsi="OpenSymbol" w:cs="OpenSymbol"/>
    </w:rPr>
  </w:style>
  <w:style w:type="character" w:customStyle="1" w:styleId="WW8Num22z0">
    <w:name w:val="WW8Num22z0"/>
    <w:rPr>
      <w:sz w:val="18"/>
      <w:szCs w:val="18"/>
    </w:rPr>
  </w:style>
  <w:style w:type="character" w:customStyle="1" w:styleId="WW8Num23z0">
    <w:name w:val="WW8Num23z0"/>
    <w:rPr>
      <w:rFonts w:ascii="Symbol" w:hAnsi="Symbol" w:cs="Symbol" w:hint="default"/>
      <w:sz w:val="18"/>
      <w:szCs w:val="18"/>
    </w:rPr>
  </w:style>
  <w:style w:type="character" w:customStyle="1" w:styleId="Fuentedeprrafopredeter3">
    <w:name w:val="Fuente de párrafo predeter.3"/>
  </w:style>
  <w:style w:type="character" w:customStyle="1" w:styleId="WW8Num22z1">
    <w:name w:val="WW8Num22z1"/>
  </w:style>
  <w:style w:type="character" w:customStyle="1" w:styleId="WW8Num22z2">
    <w:name w:val="WW8Num22z2"/>
  </w:style>
  <w:style w:type="character" w:customStyle="1" w:styleId="WW8Num22z3">
    <w:name w:val="WW8Num22z3"/>
  </w:style>
  <w:style w:type="character" w:customStyle="1" w:styleId="WW8Num22z4">
    <w:name w:val="WW8Num22z4"/>
  </w:style>
  <w:style w:type="character" w:customStyle="1" w:styleId="WW8Num22z5">
    <w:name w:val="WW8Num22z5"/>
  </w:style>
  <w:style w:type="character" w:customStyle="1" w:styleId="WW8Num22z6">
    <w:name w:val="WW8Num22z6"/>
  </w:style>
  <w:style w:type="character" w:customStyle="1" w:styleId="WW8Num22z7">
    <w:name w:val="WW8Num22z7"/>
  </w:style>
  <w:style w:type="character" w:customStyle="1" w:styleId="WW8Num22z8">
    <w:name w:val="WW8Num22z8"/>
  </w:style>
  <w:style w:type="character" w:customStyle="1" w:styleId="WW8Num23z1">
    <w:name w:val="WW8Num23z1"/>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4z0">
    <w:name w:val="WW8Num24z0"/>
    <w:rPr>
      <w:rFonts w:ascii="Symbol" w:hAnsi="Symbol" w:cs="Symbol" w:hint="default"/>
      <w:sz w:val="18"/>
      <w:szCs w:val="18"/>
    </w:rPr>
  </w:style>
  <w:style w:type="character" w:customStyle="1" w:styleId="WW8Num24z1">
    <w:name w:val="WW8Num24z1"/>
    <w:rPr>
      <w:rFonts w:ascii="Courier New" w:hAnsi="Courier New" w:cs="Courier New" w:hint="default"/>
    </w:rPr>
  </w:style>
  <w:style w:type="character" w:customStyle="1" w:styleId="WW8Num24z2">
    <w:name w:val="WW8Num24z2"/>
    <w:rPr>
      <w:rFonts w:ascii="Wingdings" w:hAnsi="Wingdings" w:cs="Wingdings" w:hint="default"/>
    </w:rPr>
  </w:style>
  <w:style w:type="character" w:customStyle="1" w:styleId="Fuentedeprrafopredeter2">
    <w:name w:val="Fuente de párrafo predeter.2"/>
  </w:style>
  <w:style w:type="character" w:customStyle="1" w:styleId="WW8Num3z1">
    <w:name w:val="WW8Num3z1"/>
    <w:rPr>
      <w:rFonts w:ascii="Courier New" w:hAnsi="Courier New" w:cs="Courier New" w:hint="default"/>
    </w:rPr>
  </w:style>
  <w:style w:type="character" w:customStyle="1" w:styleId="WW8Num3z2">
    <w:name w:val="WW8Num3z2"/>
    <w:rPr>
      <w:rFonts w:ascii="Wingdings" w:hAnsi="Wingdings" w:cs="Wingdings" w:hint="default"/>
    </w:rPr>
  </w:style>
  <w:style w:type="character" w:customStyle="1" w:styleId="WW8Num3z3">
    <w:name w:val="WW8Num3z3"/>
    <w:rPr>
      <w:rFonts w:ascii="Symbol" w:hAnsi="Symbol" w:cs="Symbol" w:hint="default"/>
    </w:rPr>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2">
    <w:name w:val="WW8Num18z2"/>
    <w:rPr>
      <w:rFonts w:ascii="Wingdings" w:hAnsi="Wingdings" w:cs="Wingdings"/>
    </w:rPr>
  </w:style>
  <w:style w:type="character" w:customStyle="1" w:styleId="WW8Num4z1">
    <w:name w:val="WW8Num4z1"/>
    <w:rPr>
      <w:rFonts w:ascii="Courier New" w:hAnsi="Courier New" w:cs="Courier New" w:hint="default"/>
    </w:rPr>
  </w:style>
  <w:style w:type="character" w:customStyle="1" w:styleId="WW8Num4z2">
    <w:name w:val="WW8Num4z2"/>
    <w:rPr>
      <w:rFonts w:ascii="Wingdings" w:hAnsi="Wingdings" w:cs="Wingdings" w:hint="default"/>
    </w:rPr>
  </w:style>
  <w:style w:type="character" w:customStyle="1" w:styleId="WW8Num4z3">
    <w:name w:val="WW8Num4z3"/>
    <w:rPr>
      <w:rFonts w:ascii="Symbol" w:hAnsi="Symbol" w:cs="Symbol" w:hint="default"/>
    </w:rPr>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z2">
    <w:name w:val="WW8Num1z2"/>
  </w:style>
  <w:style w:type="character" w:customStyle="1" w:styleId="WW8Num1z3">
    <w:name w:val="WW8Num1z3"/>
  </w:style>
  <w:style w:type="character" w:customStyle="1" w:styleId="WW8Num2z1">
    <w:name w:val="WW8Num2z1"/>
    <w:rPr>
      <w:b w:val="0"/>
      <w:bCs w:val="0"/>
      <w:i w:val="0"/>
      <w:iCs w:val="0"/>
      <w:caps w:val="0"/>
      <w:smallCaps w:val="0"/>
      <w:strike w:val="0"/>
      <w:dstrike w:val="0"/>
      <w:vanish w:val="0"/>
      <w:color w:val="000000"/>
      <w:spacing w:val="0"/>
      <w:kern w:val="0"/>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5z1">
    <w:name w:val="WW8Num5z1"/>
    <w:rPr>
      <w:rFonts w:ascii="Courier New" w:hAnsi="Courier New" w:cs="Courier New" w:hint="default"/>
    </w:rPr>
  </w:style>
  <w:style w:type="character" w:customStyle="1" w:styleId="WW8Num5z2">
    <w:name w:val="WW8Num5z2"/>
    <w:rPr>
      <w:rFonts w:ascii="Wingdings" w:hAnsi="Wingdings" w:cs="Wingdings" w:hint="default"/>
    </w:rPr>
  </w:style>
  <w:style w:type="character" w:customStyle="1" w:styleId="WW8Num5z3">
    <w:name w:val="WW8Num5z3"/>
    <w:rPr>
      <w:rFonts w:ascii="Symbol" w:hAnsi="Symbol" w:cs="Symbol" w:hint="default"/>
    </w:rPr>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2">
    <w:name w:val="WW8Num11z2"/>
    <w:rPr>
      <w:rFonts w:ascii="Wingdings" w:hAnsi="Wingdings" w:cs="Wingdings" w:hint="default"/>
    </w:rPr>
  </w:style>
  <w:style w:type="character" w:customStyle="1" w:styleId="WW8Num12z2">
    <w:name w:val="WW8Num12z2"/>
    <w:rPr>
      <w:rFonts w:ascii="Wingdings" w:hAnsi="Wingdings" w:cs="Wingdings" w:hint="default"/>
    </w:rPr>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Fuentedeprrafopredeter1">
    <w:name w:val="Fuente de párrafo predeter.1"/>
  </w:style>
  <w:style w:type="character" w:customStyle="1" w:styleId="EncabezadoCar">
    <w:name w:val="Encabezado Car"/>
    <w:aliases w:val="encabezado Car,Encabezado Car Car Car Car Car,Encabezado1 Car,Haut de page Car,Encabezado Car Car Car Car Car Car, Car Car,Encabezado Car Car Car1,Encabezado2 Car,h8 Car,h9 Car,h10 Car,h18 Car,h Car,Encabezado 2 Car,header odd Car"/>
    <w:basedOn w:val="Fuentedeprrafopredeter1"/>
    <w:uiPriority w:val="99"/>
    <w:qFormat/>
  </w:style>
  <w:style w:type="character" w:customStyle="1" w:styleId="PiedepginaCar">
    <w:name w:val="Pie de página Car"/>
    <w:aliases w:val="Char Car"/>
    <w:basedOn w:val="Fuentedeprrafopredeter1"/>
    <w:uiPriority w:val="99"/>
  </w:style>
  <w:style w:type="character" w:customStyle="1" w:styleId="TextodegloboCar">
    <w:name w:val="Texto de globo Car"/>
    <w:uiPriority w:val="99"/>
    <w:rPr>
      <w:rFonts w:ascii="Tahoma" w:hAnsi="Tahoma" w:cs="Tahoma"/>
      <w:sz w:val="16"/>
      <w:szCs w:val="16"/>
    </w:rPr>
  </w:style>
  <w:style w:type="character" w:styleId="Hipervnculo">
    <w:name w:val="Hyperlink"/>
    <w:uiPriority w:val="99"/>
    <w:rPr>
      <w:rFonts w:ascii="Arial" w:hAnsi="Arial" w:cs="Arial"/>
      <w:color w:val="auto"/>
      <w:sz w:val="18"/>
      <w:u w:val="none"/>
    </w:rPr>
  </w:style>
  <w:style w:type="character" w:customStyle="1" w:styleId="GraficasCar">
    <w:name w:val="Graficas Car"/>
    <w:qFormat/>
    <w:rPr>
      <w:rFonts w:ascii="Arial" w:eastAsia="Times New Roman" w:hAnsi="Arial" w:cs="Arial"/>
      <w:b/>
      <w:lang w:val="es-ES_tradnl"/>
    </w:rPr>
  </w:style>
  <w:style w:type="character" w:customStyle="1" w:styleId="TtuloCar">
    <w:name w:val="Título Car"/>
    <w:aliases w:val="Title Char Car,TITULO 3 ALO Car"/>
    <w:link w:val="Ttulo"/>
    <w:rPr>
      <w:rFonts w:ascii="Cambria" w:eastAsia="Times New Roman" w:hAnsi="Cambria" w:cs="Cambria"/>
      <w:color w:val="17365D"/>
      <w:spacing w:val="5"/>
      <w:kern w:val="2"/>
      <w:sz w:val="52"/>
      <w:szCs w:val="52"/>
    </w:rPr>
  </w:style>
  <w:style w:type="character" w:customStyle="1" w:styleId="Ttulo1Car">
    <w:name w:val="Título 1 Car"/>
    <w:uiPriority w:val="1"/>
    <w:rPr>
      <w:rFonts w:ascii="Arial" w:eastAsia="Times New Roman" w:hAnsi="Arial" w:cs="Arial"/>
      <w:b/>
      <w:bCs/>
      <w:kern w:val="2"/>
      <w:sz w:val="22"/>
      <w:szCs w:val="32"/>
    </w:rPr>
  </w:style>
  <w:style w:type="character" w:customStyle="1" w:styleId="Ttulo2Car">
    <w:name w:val="Título 2 Car"/>
    <w:aliases w:val="Edgar 2 Car,Título 2 -BCN Car"/>
    <w:uiPriority w:val="99"/>
    <w:rPr>
      <w:rFonts w:ascii="Arial" w:eastAsia="Times New Roman" w:hAnsi="Arial" w:cs="Arial"/>
      <w:b/>
      <w:bCs/>
      <w:iCs/>
      <w:sz w:val="22"/>
      <w:szCs w:val="28"/>
    </w:rPr>
  </w:style>
  <w:style w:type="character" w:customStyle="1" w:styleId="Ttulo3Car">
    <w:name w:val="Título 3 Car"/>
    <w:uiPriority w:val="9"/>
    <w:rPr>
      <w:rFonts w:ascii="Arial" w:eastAsia="Times New Roman" w:hAnsi="Arial" w:cs="Arial"/>
      <w:b/>
      <w:bCs/>
      <w:sz w:val="22"/>
      <w:szCs w:val="26"/>
    </w:rPr>
  </w:style>
  <w:style w:type="character" w:customStyle="1" w:styleId="Ttulo4Car">
    <w:name w:val="Título 4 Car"/>
    <w:uiPriority w:val="9"/>
    <w:rPr>
      <w:rFonts w:ascii="Arial" w:eastAsia="Times New Roman" w:hAnsi="Arial" w:cs="Arial"/>
      <w:b/>
      <w:bCs/>
      <w:sz w:val="22"/>
      <w:szCs w:val="28"/>
    </w:rPr>
  </w:style>
  <w:style w:type="character" w:customStyle="1" w:styleId="Ttulo5Car">
    <w:name w:val="Título 5 Car"/>
    <w:uiPriority w:val="9"/>
    <w:rPr>
      <w:rFonts w:ascii="Arial" w:eastAsia="Times New Roman" w:hAnsi="Arial" w:cs="Arial"/>
      <w:b/>
      <w:bCs/>
      <w:iCs/>
      <w:sz w:val="22"/>
      <w:szCs w:val="26"/>
    </w:rPr>
  </w:style>
  <w:style w:type="character" w:customStyle="1" w:styleId="Ttulo6Car">
    <w:name w:val="Título 6 Car"/>
    <w:uiPriority w:val="9"/>
    <w:rPr>
      <w:rFonts w:eastAsia="Times New Roman"/>
      <w:b/>
      <w:bCs/>
      <w:sz w:val="22"/>
      <w:szCs w:val="22"/>
    </w:rPr>
  </w:style>
  <w:style w:type="character" w:customStyle="1" w:styleId="Ttulo7Car">
    <w:name w:val="Título 7 Car"/>
    <w:uiPriority w:val="9"/>
    <w:rPr>
      <w:rFonts w:eastAsia="Times New Roman"/>
      <w:sz w:val="22"/>
      <w:szCs w:val="24"/>
    </w:rPr>
  </w:style>
  <w:style w:type="character" w:customStyle="1" w:styleId="Ttulo8Car">
    <w:name w:val="Título 8 Car"/>
    <w:uiPriority w:val="9"/>
    <w:rPr>
      <w:rFonts w:eastAsia="Times New Roman"/>
      <w:i/>
      <w:iCs/>
      <w:sz w:val="22"/>
      <w:szCs w:val="24"/>
    </w:rPr>
  </w:style>
  <w:style w:type="character" w:customStyle="1" w:styleId="Ttulo9Car">
    <w:name w:val="Título 9 Car"/>
    <w:uiPriority w:val="9"/>
    <w:rPr>
      <w:rFonts w:ascii="Cambria" w:eastAsia="Times New Roman" w:hAnsi="Cambria" w:cs="Cambria"/>
      <w:sz w:val="22"/>
      <w:szCs w:val="22"/>
    </w:rPr>
  </w:style>
  <w:style w:type="character" w:customStyle="1" w:styleId="PrrafodelistaCar">
    <w:name w:val="Párrafo de lista Car"/>
    <w:aliases w:val="Bolita Car,Lista HD Car,Guión Car,Viñeta 2 Car,BOLA Car,Párrafo de lista21 Car,Titulo 8 Car,List Paragraph Car,Párrafo de lista3 Car,HOJA Car,Párrafo encimadas Car,Colorful List Accent 1 Car,Colorful List - Accent 11 Car,BOLADEF Car"/>
    <w:uiPriority w:val="34"/>
    <w:qFormat/>
    <w:rPr>
      <w:rFonts w:ascii="Arial" w:eastAsia="Times New Roman" w:hAnsi="Arial" w:cs="Arial"/>
      <w:sz w:val="22"/>
      <w:szCs w:val="24"/>
    </w:rPr>
  </w:style>
  <w:style w:type="character" w:customStyle="1" w:styleId="Enlacedelndice">
    <w:name w:val="Enlace del índice"/>
  </w:style>
  <w:style w:type="character" w:customStyle="1" w:styleId="Vietas">
    <w:name w:val="Viñetas"/>
    <w:rPr>
      <w:rFonts w:ascii="OpenSymbol" w:eastAsia="OpenSymbol" w:hAnsi="OpenSymbol" w:cs="OpenSymbol"/>
    </w:rPr>
  </w:style>
  <w:style w:type="character" w:customStyle="1" w:styleId="Smbolosdenumeracin">
    <w:name w:val="Símbolos de numeración"/>
  </w:style>
  <w:style w:type="character" w:customStyle="1" w:styleId="ListLabel17">
    <w:name w:val="ListLabel 17"/>
    <w:rPr>
      <w:rFonts w:cs="Courier New"/>
    </w:rPr>
  </w:style>
  <w:style w:type="character" w:customStyle="1" w:styleId="ListLabel18">
    <w:name w:val="ListLabel 18"/>
    <w:rPr>
      <w:rFonts w:cs="Courier New"/>
    </w:rPr>
  </w:style>
  <w:style w:type="character" w:customStyle="1" w:styleId="ListLabel19">
    <w:name w:val="ListLabel 19"/>
    <w:rPr>
      <w:rFonts w:cs="Courier New"/>
    </w:rPr>
  </w:style>
  <w:style w:type="character" w:styleId="Textoennegrita">
    <w:name w:val="Strong"/>
    <w:qFormat/>
    <w:rPr>
      <w:b/>
      <w:bCs/>
    </w:rPr>
  </w:style>
  <w:style w:type="paragraph" w:customStyle="1" w:styleId="Ttulo30">
    <w:name w:val="Título3"/>
    <w:basedOn w:val="Normal"/>
    <w:next w:val="Textoindependiente"/>
    <w:pPr>
      <w:keepNext/>
      <w:spacing w:before="240" w:after="120"/>
    </w:pPr>
    <w:rPr>
      <w:rFonts w:ascii="Liberation Sans" w:eastAsia="Microsoft YaHei" w:hAnsi="Liberation Sans" w:cs="Lucida Sans"/>
      <w:sz w:val="28"/>
      <w:szCs w:val="28"/>
    </w:rPr>
  </w:style>
  <w:style w:type="paragraph" w:styleId="Textoindependiente">
    <w:name w:val="Body Text"/>
    <w:aliases w:val="Subsection Body Text,Texto independiente Car Car Car Car,Texto independiente Car Car Car,TABLA DE CONTENIDO 3"/>
    <w:basedOn w:val="Normal"/>
    <w:link w:val="TextoindependienteCar"/>
    <w:uiPriority w:val="99"/>
    <w:pPr>
      <w:spacing w:after="140" w:line="276" w:lineRule="auto"/>
    </w:pPr>
  </w:style>
  <w:style w:type="paragraph" w:styleId="Lista">
    <w:name w:val="List"/>
    <w:basedOn w:val="Textoindependiente"/>
    <w:rPr>
      <w:rFonts w:cs="Lucida Sans"/>
    </w:rPr>
  </w:style>
  <w:style w:type="paragraph" w:styleId="Descripcin">
    <w:name w:val="caption"/>
    <w:aliases w:val="Tablas,FOTOGRAFIA,Car,FIGURA Car,A,Epígrafe Car Car,Figs y tabs,Fotos,Título tabla/gráfica,Epígrafe Car Car Car Car,Epígrafe Car Car Car + Izquierda:  0 cm,Primera línea:  0 cm + 11 pt...,Primera línea:  0 cm,Primera...,Anexo,TABLAS,Epígrafe"/>
    <w:basedOn w:val="Normal"/>
    <w:link w:val="DescripcinCar"/>
    <w:qFormat/>
    <w:pPr>
      <w:suppressLineNumbers/>
      <w:spacing w:before="120" w:after="120"/>
    </w:pPr>
    <w:rPr>
      <w:rFonts w:cs="Lucida Sans"/>
      <w:i/>
      <w:iCs/>
      <w:sz w:val="24"/>
    </w:rPr>
  </w:style>
  <w:style w:type="paragraph" w:customStyle="1" w:styleId="ndice">
    <w:name w:val="Índice"/>
    <w:basedOn w:val="Normal"/>
    <w:pPr>
      <w:suppressLineNumbers/>
    </w:pPr>
    <w:rPr>
      <w:rFonts w:cs="Lucida Sans"/>
    </w:rPr>
  </w:style>
  <w:style w:type="paragraph" w:customStyle="1" w:styleId="Ttulo20">
    <w:name w:val="Título2"/>
    <w:basedOn w:val="Normal"/>
    <w:next w:val="Textoindependiente"/>
    <w:pPr>
      <w:keepNext/>
      <w:spacing w:before="240" w:after="120"/>
    </w:pPr>
    <w:rPr>
      <w:rFonts w:ascii="Liberation Sans" w:eastAsia="Microsoft YaHei" w:hAnsi="Liberation Sans" w:cs="Lucida Sans"/>
      <w:sz w:val="28"/>
      <w:szCs w:val="28"/>
    </w:rPr>
  </w:style>
  <w:style w:type="paragraph" w:customStyle="1" w:styleId="Descripcin2">
    <w:name w:val="Descripción2"/>
    <w:basedOn w:val="Normal"/>
    <w:pPr>
      <w:suppressLineNumbers/>
      <w:spacing w:before="120" w:after="120"/>
    </w:pPr>
    <w:rPr>
      <w:rFonts w:cs="Lucida Sans"/>
      <w:i/>
      <w:iCs/>
      <w:sz w:val="24"/>
    </w:rPr>
  </w:style>
  <w:style w:type="paragraph" w:customStyle="1" w:styleId="Ttulo10">
    <w:name w:val="Título1"/>
    <w:basedOn w:val="Normal"/>
    <w:next w:val="Normal"/>
    <w:pPr>
      <w:pBdr>
        <w:top w:val="none" w:sz="0" w:space="0" w:color="000000"/>
        <w:left w:val="none" w:sz="0" w:space="0" w:color="000000"/>
        <w:bottom w:val="single" w:sz="8" w:space="4" w:color="4F81BD"/>
        <w:right w:val="none" w:sz="0" w:space="0" w:color="000000"/>
      </w:pBdr>
      <w:spacing w:after="300"/>
      <w:contextualSpacing/>
    </w:pPr>
    <w:rPr>
      <w:rFonts w:ascii="Cambria" w:hAnsi="Cambria" w:cs="Cambria"/>
      <w:color w:val="17365D"/>
      <w:spacing w:val="5"/>
      <w:kern w:val="2"/>
      <w:sz w:val="52"/>
      <w:szCs w:val="52"/>
    </w:rPr>
  </w:style>
  <w:style w:type="paragraph" w:customStyle="1" w:styleId="Descripcin1">
    <w:name w:val="Descripción1"/>
    <w:basedOn w:val="Normal"/>
    <w:pPr>
      <w:suppressLineNumbers/>
      <w:spacing w:before="120" w:after="120"/>
    </w:pPr>
    <w:rPr>
      <w:rFonts w:cs="Lucida Sans"/>
      <w:i/>
      <w:iCs/>
      <w:sz w:val="24"/>
    </w:rPr>
  </w:style>
  <w:style w:type="paragraph" w:styleId="Encabezado">
    <w:name w:val="header"/>
    <w:aliases w:val="encabezado,Encabezado Car Car Car Car,Encabezado1,Haut de page,Encabezado Car Car Car, Car,Encabezado Car Car,Encabezado2,h8,h9,h10,h18,h,Encabezado 2,header odd,header odd1,header odd2,header odd3,header odd4,header odd5,Alt Header"/>
    <w:basedOn w:val="Normal"/>
    <w:uiPriority w:val="99"/>
    <w:qFormat/>
  </w:style>
  <w:style w:type="paragraph" w:styleId="Piedepgina">
    <w:name w:val="footer"/>
    <w:aliases w:val="Char"/>
    <w:basedOn w:val="Normal"/>
    <w:uiPriority w:val="99"/>
    <w:qFormat/>
  </w:style>
  <w:style w:type="paragraph" w:styleId="Textodeglobo">
    <w:name w:val="Balloon Text"/>
    <w:basedOn w:val="Normal"/>
    <w:uiPriority w:val="99"/>
    <w:rPr>
      <w:rFonts w:ascii="Tahoma" w:hAnsi="Tahoma" w:cs="Tahoma"/>
      <w:sz w:val="16"/>
      <w:szCs w:val="16"/>
    </w:rPr>
  </w:style>
  <w:style w:type="paragraph" w:customStyle="1" w:styleId="ecxmsonormal">
    <w:name w:val="ecxmsonormal"/>
    <w:basedOn w:val="Normal"/>
    <w:pPr>
      <w:spacing w:after="324"/>
    </w:pPr>
  </w:style>
  <w:style w:type="paragraph" w:styleId="Prrafodelista">
    <w:name w:val="List Paragraph"/>
    <w:aliases w:val="Bolita,Lista HD,Guión,Viñeta 2,BOLA,Párrafo de lista21,Titulo 8,Párrafo de lista3,HOJA,Párrafo encimadas,Colorful List Accent 1,Colorful List - Accent 11,BOLADEF,Bola,Párrafo de lista31,BOLITA,Párrafo de lista2,TITULO 1,Viñeta 6,MIBEX B"/>
    <w:basedOn w:val="Normal"/>
    <w:uiPriority w:val="34"/>
    <w:qFormat/>
    <w:pPr>
      <w:ind w:left="708"/>
    </w:pPr>
  </w:style>
  <w:style w:type="paragraph" w:customStyle="1" w:styleId="Default">
    <w:name w:val="Default"/>
    <w:pPr>
      <w:suppressAutoHyphens/>
      <w:autoSpaceDE w:val="0"/>
    </w:pPr>
    <w:rPr>
      <w:rFonts w:ascii="Symbol" w:eastAsia="Calibri" w:hAnsi="Symbol" w:cs="Symbol"/>
      <w:color w:val="000000"/>
      <w:sz w:val="24"/>
      <w:szCs w:val="24"/>
      <w:lang w:val="es-CO" w:eastAsia="zh-CN"/>
    </w:rPr>
  </w:style>
  <w:style w:type="paragraph" w:customStyle="1" w:styleId="Graficas">
    <w:name w:val="Graficas"/>
    <w:basedOn w:val="Normal"/>
    <w:qFormat/>
    <w:pPr>
      <w:jc w:val="center"/>
    </w:pPr>
    <w:rPr>
      <w:b/>
      <w:sz w:val="20"/>
      <w:szCs w:val="20"/>
      <w:lang w:val="es-ES_tradnl"/>
    </w:rPr>
  </w:style>
  <w:style w:type="paragraph" w:styleId="TDC1">
    <w:name w:val="toc 1"/>
    <w:basedOn w:val="Normal"/>
    <w:next w:val="Normal"/>
    <w:uiPriority w:val="39"/>
    <w:pPr>
      <w:tabs>
        <w:tab w:val="left" w:pos="851"/>
        <w:tab w:val="right" w:leader="dot" w:pos="9356"/>
      </w:tabs>
    </w:pPr>
    <w:rPr>
      <w:sz w:val="18"/>
      <w:szCs w:val="20"/>
      <w:lang w:val="es-US" w:eastAsia="es-MX"/>
    </w:rPr>
  </w:style>
  <w:style w:type="paragraph" w:customStyle="1" w:styleId="TtulodeTDC">
    <w:name w:val="Título de TDC"/>
    <w:basedOn w:val="Ttulo1"/>
    <w:next w:val="Normal"/>
    <w:pPr>
      <w:numPr>
        <w:numId w:val="0"/>
      </w:numPr>
      <w:jc w:val="left"/>
    </w:pPr>
    <w:rPr>
      <w:rFonts w:ascii="Cambria" w:hAnsi="Cambria" w:cs="Times New Roman"/>
      <w:sz w:val="32"/>
    </w:rPr>
  </w:style>
  <w:style w:type="paragraph" w:styleId="TDC2">
    <w:name w:val="toc 2"/>
    <w:basedOn w:val="Normal"/>
    <w:next w:val="Normal"/>
    <w:uiPriority w:val="39"/>
    <w:pPr>
      <w:tabs>
        <w:tab w:val="left" w:pos="851"/>
        <w:tab w:val="right" w:leader="dot" w:pos="9394"/>
      </w:tabs>
    </w:pPr>
    <w:rPr>
      <w:sz w:val="18"/>
      <w:lang w:val="es-US" w:eastAsia="es-MX"/>
    </w:rPr>
  </w:style>
  <w:style w:type="paragraph" w:styleId="TDC3">
    <w:name w:val="toc 3"/>
    <w:basedOn w:val="Normal"/>
    <w:next w:val="Normal"/>
    <w:uiPriority w:val="39"/>
    <w:pPr>
      <w:tabs>
        <w:tab w:val="left" w:pos="851"/>
        <w:tab w:val="right" w:leader="dot" w:pos="9394"/>
      </w:tabs>
    </w:pPr>
    <w:rPr>
      <w:sz w:val="18"/>
      <w:lang w:val="es-US" w:eastAsia="es-MX"/>
    </w:rPr>
  </w:style>
  <w:style w:type="paragraph" w:customStyle="1" w:styleId="TablaGeocam">
    <w:name w:val="Tabla_Geocam"/>
    <w:basedOn w:val="Normal"/>
    <w:pPr>
      <w:widowControl w:val="0"/>
      <w:tabs>
        <w:tab w:val="left" w:pos="1134"/>
        <w:tab w:val="left" w:pos="1440"/>
      </w:tabs>
      <w:spacing w:before="120" w:after="60"/>
      <w:ind w:left="340" w:hanging="340"/>
      <w:jc w:val="center"/>
    </w:pPr>
    <w:rPr>
      <w:rFonts w:eastAsia="Calibri" w:cs="Tahoma"/>
      <w:b/>
      <w:color w:val="000000"/>
      <w:sz w:val="20"/>
      <w:lang w:val="es-ES"/>
    </w:rPr>
  </w:style>
  <w:style w:type="paragraph" w:customStyle="1" w:styleId="Contenidodelatabla">
    <w:name w:val="Contenido de la tabla"/>
    <w:basedOn w:val="Normal"/>
    <w:pPr>
      <w:suppressLineNumbers/>
    </w:pPr>
  </w:style>
  <w:style w:type="paragraph" w:customStyle="1" w:styleId="Ttulodelatabla">
    <w:name w:val="Título de la tabla"/>
    <w:basedOn w:val="Contenidodelatabla"/>
    <w:pPr>
      <w:jc w:val="center"/>
    </w:pPr>
    <w:rPr>
      <w:b/>
      <w:bCs/>
    </w:rPr>
  </w:style>
  <w:style w:type="paragraph" w:customStyle="1" w:styleId="Predeterminado">
    <w:name w:val="Predeterminado"/>
    <w:pPr>
      <w:suppressAutoHyphens/>
      <w:spacing w:line="200" w:lineRule="atLeast"/>
    </w:pPr>
    <w:rPr>
      <w:rFonts w:ascii="Lucida Sans" w:eastAsia="Tahoma" w:hAnsi="Lucida Sans" w:cs="Liberation Sans"/>
      <w:kern w:val="2"/>
      <w:sz w:val="36"/>
      <w:szCs w:val="24"/>
      <w:lang w:val="es-CO" w:eastAsia="zh-CN" w:bidi="hi-IN"/>
    </w:rPr>
  </w:style>
  <w:style w:type="paragraph" w:customStyle="1" w:styleId="Objetosinrelleno">
    <w:name w:val="Objeto sin relleno"/>
    <w:basedOn w:val="Predeterminado"/>
    <w:rPr>
      <w:rFonts w:cs="Lucida Sans"/>
    </w:rPr>
  </w:style>
  <w:style w:type="paragraph" w:customStyle="1" w:styleId="Objetosinrellenonilnea">
    <w:name w:val="Objeto sin relleno ni línea"/>
    <w:basedOn w:val="Predeterminado"/>
    <w:rPr>
      <w:rFonts w:cs="Lucida Sans"/>
    </w:rPr>
  </w:style>
  <w:style w:type="paragraph" w:customStyle="1" w:styleId="Lneadedimensiones">
    <w:name w:val="Línea de dimensiones"/>
    <w:basedOn w:val="Predeterminado"/>
    <w:rPr>
      <w:rFonts w:cs="Lucida Sans"/>
    </w:rPr>
  </w:style>
  <w:style w:type="paragraph" w:customStyle="1" w:styleId="Rellenado">
    <w:name w:val="Rellenado"/>
    <w:pPr>
      <w:suppressAutoHyphens/>
    </w:pPr>
    <w:rPr>
      <w:rFonts w:ascii="Noto Sans" w:eastAsia="Tahoma" w:hAnsi="Noto Sans" w:cs="Liberation Sans"/>
      <w:b/>
      <w:sz w:val="28"/>
      <w:szCs w:val="24"/>
      <w:lang w:val="es-CO" w:eastAsia="zh-CN" w:bidi="hi-IN"/>
    </w:rPr>
  </w:style>
  <w:style w:type="paragraph" w:customStyle="1" w:styleId="Rellenadoazul">
    <w:name w:val="Rellenado azul"/>
    <w:basedOn w:val="Rellenado"/>
    <w:rPr>
      <w:rFonts w:cs="Noto Sans"/>
      <w:color w:val="FFFFFF"/>
    </w:rPr>
  </w:style>
  <w:style w:type="paragraph" w:customStyle="1" w:styleId="Rellenadoverde">
    <w:name w:val="Rellenado verde"/>
    <w:basedOn w:val="Rellenado"/>
    <w:rPr>
      <w:rFonts w:cs="Noto Sans"/>
      <w:color w:val="FFFFFF"/>
    </w:rPr>
  </w:style>
  <w:style w:type="paragraph" w:customStyle="1" w:styleId="Rellenadorojo">
    <w:name w:val="Rellenado rojo"/>
    <w:basedOn w:val="Rellenado"/>
    <w:rPr>
      <w:rFonts w:cs="Noto Sans"/>
      <w:color w:val="FFFFFF"/>
    </w:rPr>
  </w:style>
  <w:style w:type="paragraph" w:customStyle="1" w:styleId="Rellenadoamarillo">
    <w:name w:val="Rellenado amarillo"/>
    <w:basedOn w:val="Rellenado"/>
    <w:rPr>
      <w:rFonts w:cs="Noto Sans"/>
      <w:color w:val="FFFFFF"/>
    </w:rPr>
  </w:style>
  <w:style w:type="paragraph" w:customStyle="1" w:styleId="Contorneado">
    <w:name w:val="Contorneado"/>
    <w:pPr>
      <w:suppressAutoHyphens/>
    </w:pPr>
    <w:rPr>
      <w:rFonts w:ascii="Noto Sans" w:eastAsia="Tahoma" w:hAnsi="Noto Sans" w:cs="Liberation Sans"/>
      <w:b/>
      <w:sz w:val="28"/>
      <w:szCs w:val="24"/>
      <w:lang w:val="es-CO" w:eastAsia="zh-CN" w:bidi="hi-IN"/>
    </w:rPr>
  </w:style>
  <w:style w:type="paragraph" w:customStyle="1" w:styleId="Contorneadoazul">
    <w:name w:val="Contorneado azul"/>
    <w:basedOn w:val="Contorneado"/>
    <w:rPr>
      <w:rFonts w:cs="Noto Sans"/>
      <w:color w:val="355269"/>
    </w:rPr>
  </w:style>
  <w:style w:type="paragraph" w:customStyle="1" w:styleId="Contorneadoverde">
    <w:name w:val="Contorneado verde"/>
    <w:basedOn w:val="Contorneado"/>
    <w:rPr>
      <w:rFonts w:cs="Noto Sans"/>
      <w:color w:val="127622"/>
    </w:rPr>
  </w:style>
  <w:style w:type="paragraph" w:customStyle="1" w:styleId="Contorneadorojo">
    <w:name w:val="Contorneado rojo"/>
    <w:basedOn w:val="Contorneado"/>
    <w:rPr>
      <w:rFonts w:cs="Noto Sans"/>
      <w:color w:val="C9211E"/>
    </w:rPr>
  </w:style>
  <w:style w:type="paragraph" w:customStyle="1" w:styleId="Contorneadoamarillo">
    <w:name w:val="Contorneado amarillo"/>
    <w:basedOn w:val="Contorneado"/>
    <w:rPr>
      <w:rFonts w:cs="Noto Sans"/>
      <w:color w:val="B47804"/>
    </w:rPr>
  </w:style>
  <w:style w:type="paragraph" w:customStyle="1" w:styleId="PredeterminadoLTGliederung1">
    <w:name w:val="Predeterminado~LT~Gliederung 1"/>
    <w:pPr>
      <w:suppressAutoHyphens/>
      <w:spacing w:before="283"/>
    </w:pPr>
    <w:rPr>
      <w:rFonts w:ascii="Lucida Sans" w:eastAsia="Tahoma" w:hAnsi="Lucida Sans" w:cs="Liberation Sans"/>
      <w:kern w:val="2"/>
      <w:sz w:val="63"/>
      <w:szCs w:val="24"/>
      <w:lang w:val="es-CO" w:eastAsia="zh-CN" w:bidi="hi-IN"/>
    </w:rPr>
  </w:style>
  <w:style w:type="paragraph" w:customStyle="1" w:styleId="PredeterminadoLTGliederung2">
    <w:name w:val="Predeterminado~LT~Gliederung 2"/>
    <w:basedOn w:val="PredeterminadoLTGliederung1"/>
    <w:pPr>
      <w:spacing w:before="227"/>
    </w:pPr>
    <w:rPr>
      <w:rFonts w:cs="Lucida Sans"/>
      <w:sz w:val="56"/>
    </w:rPr>
  </w:style>
  <w:style w:type="paragraph" w:customStyle="1" w:styleId="PredeterminadoLTGliederung3">
    <w:name w:val="Predeterminado~LT~Gliederung 3"/>
    <w:basedOn w:val="PredeterminadoLTGliederung2"/>
    <w:pPr>
      <w:spacing w:before="170"/>
    </w:pPr>
    <w:rPr>
      <w:sz w:val="48"/>
    </w:rPr>
  </w:style>
  <w:style w:type="paragraph" w:customStyle="1" w:styleId="PredeterminadoLTGliederung4">
    <w:name w:val="Predeterminado~LT~Gliederung 4"/>
    <w:basedOn w:val="PredeterminadoLTGliederung3"/>
    <w:pPr>
      <w:spacing w:before="113"/>
    </w:pPr>
    <w:rPr>
      <w:sz w:val="40"/>
    </w:rPr>
  </w:style>
  <w:style w:type="paragraph" w:customStyle="1" w:styleId="PredeterminadoLTGliederung5">
    <w:name w:val="Predeterminado~LT~Gliederung 5"/>
    <w:basedOn w:val="PredeterminadoLTGliederung4"/>
    <w:pPr>
      <w:spacing w:before="57"/>
    </w:pPr>
  </w:style>
  <w:style w:type="paragraph" w:customStyle="1" w:styleId="PredeterminadoLTGliederung6">
    <w:name w:val="Predeterminado~LT~Gliederung 6"/>
    <w:basedOn w:val="PredeterminadoLTGliederung5"/>
  </w:style>
  <w:style w:type="paragraph" w:customStyle="1" w:styleId="PredeterminadoLTGliederung7">
    <w:name w:val="Predeterminado~LT~Gliederung 7"/>
    <w:basedOn w:val="PredeterminadoLTGliederung6"/>
  </w:style>
  <w:style w:type="paragraph" w:customStyle="1" w:styleId="PredeterminadoLTGliederung8">
    <w:name w:val="Predeterminado~LT~Gliederung 8"/>
    <w:basedOn w:val="PredeterminadoLTGliederung7"/>
  </w:style>
  <w:style w:type="paragraph" w:customStyle="1" w:styleId="PredeterminadoLTGliederung9">
    <w:name w:val="Predeterminado~LT~Gliederung 9"/>
    <w:basedOn w:val="PredeterminadoLTGliederung8"/>
  </w:style>
  <w:style w:type="paragraph" w:customStyle="1" w:styleId="PredeterminadoLTTitel">
    <w:name w:val="Predeterminado~LT~Titel"/>
    <w:pPr>
      <w:suppressAutoHyphens/>
      <w:jc w:val="center"/>
    </w:pPr>
    <w:rPr>
      <w:rFonts w:ascii="Lucida Sans" w:eastAsia="Tahoma" w:hAnsi="Lucida Sans" w:cs="Liberation Sans"/>
      <w:kern w:val="2"/>
      <w:sz w:val="88"/>
      <w:szCs w:val="24"/>
      <w:lang w:val="es-CO" w:eastAsia="zh-CN" w:bidi="hi-IN"/>
    </w:rPr>
  </w:style>
  <w:style w:type="paragraph" w:customStyle="1" w:styleId="PredeterminadoLTUntertitel">
    <w:name w:val="Predeterminado~LT~Untertitel"/>
    <w:pPr>
      <w:suppressAutoHyphens/>
      <w:jc w:val="center"/>
    </w:pPr>
    <w:rPr>
      <w:rFonts w:ascii="Lucida Sans" w:eastAsia="Tahoma" w:hAnsi="Lucida Sans" w:cs="Liberation Sans"/>
      <w:kern w:val="2"/>
      <w:sz w:val="64"/>
      <w:szCs w:val="24"/>
      <w:lang w:val="es-CO" w:eastAsia="zh-CN" w:bidi="hi-IN"/>
    </w:rPr>
  </w:style>
  <w:style w:type="paragraph" w:customStyle="1" w:styleId="PredeterminadoLTNotizen">
    <w:name w:val="Predeterminado~LT~Notizen"/>
    <w:pPr>
      <w:suppressAutoHyphens/>
      <w:ind w:left="340" w:hanging="340"/>
    </w:pPr>
    <w:rPr>
      <w:rFonts w:ascii="Lucida Sans" w:eastAsia="Tahoma" w:hAnsi="Lucida Sans" w:cs="Liberation Sans"/>
      <w:kern w:val="2"/>
      <w:sz w:val="40"/>
      <w:szCs w:val="24"/>
      <w:lang w:val="es-CO" w:eastAsia="zh-CN" w:bidi="hi-IN"/>
    </w:rPr>
  </w:style>
  <w:style w:type="paragraph" w:customStyle="1" w:styleId="PredeterminadoLTHintergrundobjekte">
    <w:name w:val="Predeterminado~LT~Hintergrundobjekte"/>
    <w:pPr>
      <w:suppressAutoHyphens/>
    </w:pPr>
    <w:rPr>
      <w:rFonts w:ascii="Liberation Serif" w:eastAsia="Tahoma" w:hAnsi="Liberation Serif" w:cs="Liberation Sans"/>
      <w:kern w:val="2"/>
      <w:sz w:val="24"/>
      <w:szCs w:val="24"/>
      <w:lang w:val="es-CO" w:eastAsia="zh-CN" w:bidi="hi-IN"/>
    </w:rPr>
  </w:style>
  <w:style w:type="paragraph" w:customStyle="1" w:styleId="PredeterminadoLTHintergrund">
    <w:name w:val="Predeterminado~LT~Hintergrund"/>
    <w:pPr>
      <w:suppressAutoHyphens/>
    </w:pPr>
    <w:rPr>
      <w:rFonts w:ascii="Liberation Serif" w:eastAsia="Tahoma" w:hAnsi="Liberation Serif" w:cs="Liberation Sans"/>
      <w:kern w:val="2"/>
      <w:sz w:val="24"/>
      <w:szCs w:val="24"/>
      <w:lang w:val="es-CO" w:eastAsia="zh-CN" w:bidi="hi-IN"/>
    </w:rPr>
  </w:style>
  <w:style w:type="paragraph" w:customStyle="1" w:styleId="default0">
    <w:name w:val="default"/>
    <w:pPr>
      <w:suppressAutoHyphens/>
      <w:spacing w:line="200" w:lineRule="atLeast"/>
    </w:pPr>
    <w:rPr>
      <w:rFonts w:ascii="Lucida Sans" w:eastAsia="Tahoma" w:hAnsi="Lucida Sans" w:cs="Liberation Sans"/>
      <w:kern w:val="2"/>
      <w:sz w:val="36"/>
      <w:szCs w:val="24"/>
      <w:lang w:val="es-CO" w:eastAsia="zh-CN" w:bidi="hi-IN"/>
    </w:rPr>
  </w:style>
  <w:style w:type="paragraph" w:customStyle="1" w:styleId="gray1">
    <w:name w:val="gray1"/>
    <w:basedOn w:val="default0"/>
    <w:rPr>
      <w:rFonts w:cs="Lucida Sans"/>
    </w:rPr>
  </w:style>
  <w:style w:type="paragraph" w:customStyle="1" w:styleId="gray2">
    <w:name w:val="gray2"/>
    <w:basedOn w:val="default0"/>
    <w:rPr>
      <w:rFonts w:cs="Lucida Sans"/>
    </w:rPr>
  </w:style>
  <w:style w:type="paragraph" w:customStyle="1" w:styleId="gray3">
    <w:name w:val="gray3"/>
    <w:basedOn w:val="default0"/>
    <w:rPr>
      <w:rFonts w:cs="Lucida Sans"/>
    </w:rPr>
  </w:style>
  <w:style w:type="paragraph" w:customStyle="1" w:styleId="bw1">
    <w:name w:val="bw1"/>
    <w:basedOn w:val="default0"/>
    <w:rPr>
      <w:rFonts w:cs="Lucida Sans"/>
    </w:rPr>
  </w:style>
  <w:style w:type="paragraph" w:customStyle="1" w:styleId="bw2">
    <w:name w:val="bw2"/>
    <w:basedOn w:val="default0"/>
    <w:rPr>
      <w:rFonts w:cs="Lucida Sans"/>
    </w:rPr>
  </w:style>
  <w:style w:type="paragraph" w:customStyle="1" w:styleId="bw3">
    <w:name w:val="bw3"/>
    <w:basedOn w:val="default0"/>
    <w:rPr>
      <w:rFonts w:cs="Lucida Sans"/>
    </w:rPr>
  </w:style>
  <w:style w:type="paragraph" w:customStyle="1" w:styleId="orange1">
    <w:name w:val="orange1"/>
    <w:basedOn w:val="default0"/>
    <w:rPr>
      <w:rFonts w:cs="Lucida Sans"/>
    </w:rPr>
  </w:style>
  <w:style w:type="paragraph" w:customStyle="1" w:styleId="orange2">
    <w:name w:val="orange2"/>
    <w:basedOn w:val="default0"/>
    <w:rPr>
      <w:rFonts w:cs="Lucida Sans"/>
    </w:rPr>
  </w:style>
  <w:style w:type="paragraph" w:customStyle="1" w:styleId="orange3">
    <w:name w:val="orange3"/>
    <w:basedOn w:val="default0"/>
    <w:rPr>
      <w:rFonts w:cs="Lucida Sans"/>
    </w:rPr>
  </w:style>
  <w:style w:type="paragraph" w:customStyle="1" w:styleId="turquoise1">
    <w:name w:val="turquoise1"/>
    <w:basedOn w:val="default0"/>
    <w:rPr>
      <w:rFonts w:cs="Lucida Sans"/>
    </w:rPr>
  </w:style>
  <w:style w:type="paragraph" w:customStyle="1" w:styleId="turquoise2">
    <w:name w:val="turquoise2"/>
    <w:basedOn w:val="default0"/>
    <w:rPr>
      <w:rFonts w:cs="Lucida Sans"/>
    </w:rPr>
  </w:style>
  <w:style w:type="paragraph" w:customStyle="1" w:styleId="turquoise3">
    <w:name w:val="turquoise3"/>
    <w:basedOn w:val="default0"/>
    <w:rPr>
      <w:rFonts w:cs="Lucida Sans"/>
    </w:rPr>
  </w:style>
  <w:style w:type="paragraph" w:customStyle="1" w:styleId="blue1">
    <w:name w:val="blue1"/>
    <w:basedOn w:val="default0"/>
    <w:rPr>
      <w:rFonts w:cs="Lucida Sans"/>
    </w:rPr>
  </w:style>
  <w:style w:type="paragraph" w:customStyle="1" w:styleId="blue2">
    <w:name w:val="blue2"/>
    <w:basedOn w:val="default0"/>
    <w:rPr>
      <w:rFonts w:cs="Lucida Sans"/>
    </w:rPr>
  </w:style>
  <w:style w:type="paragraph" w:customStyle="1" w:styleId="blue3">
    <w:name w:val="blue3"/>
    <w:basedOn w:val="default0"/>
    <w:rPr>
      <w:rFonts w:cs="Lucida Sans"/>
    </w:rPr>
  </w:style>
  <w:style w:type="paragraph" w:customStyle="1" w:styleId="sun1">
    <w:name w:val="sun1"/>
    <w:basedOn w:val="default0"/>
    <w:rPr>
      <w:rFonts w:cs="Lucida Sans"/>
    </w:rPr>
  </w:style>
  <w:style w:type="paragraph" w:customStyle="1" w:styleId="sun2">
    <w:name w:val="sun2"/>
    <w:basedOn w:val="default0"/>
    <w:rPr>
      <w:rFonts w:cs="Lucida Sans"/>
    </w:rPr>
  </w:style>
  <w:style w:type="paragraph" w:customStyle="1" w:styleId="sun3">
    <w:name w:val="sun3"/>
    <w:basedOn w:val="default0"/>
    <w:rPr>
      <w:rFonts w:cs="Lucida Sans"/>
    </w:rPr>
  </w:style>
  <w:style w:type="paragraph" w:customStyle="1" w:styleId="earth1">
    <w:name w:val="earth1"/>
    <w:basedOn w:val="default0"/>
    <w:rPr>
      <w:rFonts w:cs="Lucida Sans"/>
    </w:rPr>
  </w:style>
  <w:style w:type="paragraph" w:customStyle="1" w:styleId="earth2">
    <w:name w:val="earth2"/>
    <w:basedOn w:val="default0"/>
    <w:rPr>
      <w:rFonts w:cs="Lucida Sans"/>
    </w:rPr>
  </w:style>
  <w:style w:type="paragraph" w:customStyle="1" w:styleId="earth3">
    <w:name w:val="earth3"/>
    <w:basedOn w:val="default0"/>
    <w:rPr>
      <w:rFonts w:cs="Lucida Sans"/>
    </w:rPr>
  </w:style>
  <w:style w:type="paragraph" w:customStyle="1" w:styleId="green1">
    <w:name w:val="green1"/>
    <w:basedOn w:val="default0"/>
    <w:rPr>
      <w:rFonts w:cs="Lucida Sans"/>
    </w:rPr>
  </w:style>
  <w:style w:type="paragraph" w:customStyle="1" w:styleId="green2">
    <w:name w:val="green2"/>
    <w:basedOn w:val="default0"/>
    <w:rPr>
      <w:rFonts w:cs="Lucida Sans"/>
    </w:rPr>
  </w:style>
  <w:style w:type="paragraph" w:customStyle="1" w:styleId="green3">
    <w:name w:val="green3"/>
    <w:basedOn w:val="default0"/>
    <w:rPr>
      <w:rFonts w:cs="Lucida Sans"/>
    </w:rPr>
  </w:style>
  <w:style w:type="paragraph" w:customStyle="1" w:styleId="seetang1">
    <w:name w:val="seetang1"/>
    <w:basedOn w:val="default0"/>
    <w:rPr>
      <w:rFonts w:cs="Lucida Sans"/>
    </w:rPr>
  </w:style>
  <w:style w:type="paragraph" w:customStyle="1" w:styleId="seetang2">
    <w:name w:val="seetang2"/>
    <w:basedOn w:val="default0"/>
    <w:rPr>
      <w:rFonts w:cs="Lucida Sans"/>
    </w:rPr>
  </w:style>
  <w:style w:type="paragraph" w:customStyle="1" w:styleId="seetang3">
    <w:name w:val="seetang3"/>
    <w:basedOn w:val="default0"/>
    <w:rPr>
      <w:rFonts w:cs="Lucida Sans"/>
    </w:rPr>
  </w:style>
  <w:style w:type="paragraph" w:customStyle="1" w:styleId="lightblue1">
    <w:name w:val="lightblue1"/>
    <w:basedOn w:val="default0"/>
    <w:rPr>
      <w:rFonts w:cs="Lucida Sans"/>
    </w:rPr>
  </w:style>
  <w:style w:type="paragraph" w:customStyle="1" w:styleId="lightblue2">
    <w:name w:val="lightblue2"/>
    <w:basedOn w:val="default0"/>
    <w:rPr>
      <w:rFonts w:cs="Lucida Sans"/>
    </w:rPr>
  </w:style>
  <w:style w:type="paragraph" w:customStyle="1" w:styleId="lightblue3">
    <w:name w:val="lightblue3"/>
    <w:basedOn w:val="default0"/>
    <w:rPr>
      <w:rFonts w:cs="Lucida Sans"/>
    </w:rPr>
  </w:style>
  <w:style w:type="paragraph" w:customStyle="1" w:styleId="yellow1">
    <w:name w:val="yellow1"/>
    <w:basedOn w:val="default0"/>
    <w:rPr>
      <w:rFonts w:cs="Lucida Sans"/>
    </w:rPr>
  </w:style>
  <w:style w:type="paragraph" w:customStyle="1" w:styleId="yellow2">
    <w:name w:val="yellow2"/>
    <w:basedOn w:val="default0"/>
    <w:rPr>
      <w:rFonts w:cs="Lucida Sans"/>
    </w:rPr>
  </w:style>
  <w:style w:type="paragraph" w:customStyle="1" w:styleId="yellow3">
    <w:name w:val="yellow3"/>
    <w:basedOn w:val="default0"/>
    <w:rPr>
      <w:rFonts w:cs="Lucida Sans"/>
    </w:rPr>
  </w:style>
  <w:style w:type="paragraph" w:customStyle="1" w:styleId="Objetosdefondo">
    <w:name w:val="Objetos de fondo"/>
    <w:pPr>
      <w:suppressAutoHyphens/>
    </w:pPr>
    <w:rPr>
      <w:rFonts w:ascii="Liberation Serif" w:eastAsia="Tahoma" w:hAnsi="Liberation Serif" w:cs="Liberation Sans"/>
      <w:kern w:val="2"/>
      <w:sz w:val="24"/>
      <w:szCs w:val="24"/>
      <w:lang w:val="es-CO" w:eastAsia="zh-CN" w:bidi="hi-IN"/>
    </w:rPr>
  </w:style>
  <w:style w:type="paragraph" w:customStyle="1" w:styleId="Fondo">
    <w:name w:val="Fondo"/>
    <w:pPr>
      <w:suppressAutoHyphens/>
    </w:pPr>
    <w:rPr>
      <w:rFonts w:ascii="Liberation Serif" w:eastAsia="Tahoma" w:hAnsi="Liberation Serif" w:cs="Liberation Sans"/>
      <w:kern w:val="2"/>
      <w:sz w:val="24"/>
      <w:szCs w:val="24"/>
      <w:lang w:val="es-CO" w:eastAsia="zh-CN" w:bidi="hi-IN"/>
    </w:rPr>
  </w:style>
  <w:style w:type="paragraph" w:customStyle="1" w:styleId="Notas">
    <w:name w:val="Notas"/>
    <w:pPr>
      <w:suppressAutoHyphens/>
      <w:ind w:left="340" w:hanging="340"/>
    </w:pPr>
    <w:rPr>
      <w:rFonts w:ascii="Lucida Sans" w:eastAsia="Tahoma" w:hAnsi="Lucida Sans" w:cs="Liberation Sans"/>
      <w:kern w:val="2"/>
      <w:sz w:val="40"/>
      <w:szCs w:val="24"/>
      <w:lang w:val="es-CO" w:eastAsia="zh-CN" w:bidi="hi-IN"/>
    </w:rPr>
  </w:style>
  <w:style w:type="paragraph" w:customStyle="1" w:styleId="Esquema1">
    <w:name w:val="Esquema 1"/>
    <w:pPr>
      <w:suppressAutoHyphens/>
      <w:spacing w:before="283"/>
    </w:pPr>
    <w:rPr>
      <w:rFonts w:ascii="Lucida Sans" w:eastAsia="Tahoma" w:hAnsi="Lucida Sans" w:cs="Liberation Sans"/>
      <w:kern w:val="2"/>
      <w:sz w:val="63"/>
      <w:szCs w:val="24"/>
      <w:lang w:val="es-CO" w:eastAsia="zh-CN" w:bidi="hi-IN"/>
    </w:rPr>
  </w:style>
  <w:style w:type="paragraph" w:customStyle="1" w:styleId="Esquema2">
    <w:name w:val="Esquema 2"/>
    <w:basedOn w:val="Esquema1"/>
    <w:pPr>
      <w:spacing w:before="227"/>
    </w:pPr>
    <w:rPr>
      <w:rFonts w:cs="Lucida Sans"/>
      <w:sz w:val="56"/>
    </w:rPr>
  </w:style>
  <w:style w:type="paragraph" w:customStyle="1" w:styleId="Esquema3">
    <w:name w:val="Esquema 3"/>
    <w:basedOn w:val="Esquema2"/>
    <w:pPr>
      <w:spacing w:before="170"/>
    </w:pPr>
    <w:rPr>
      <w:sz w:val="48"/>
    </w:rPr>
  </w:style>
  <w:style w:type="paragraph" w:customStyle="1" w:styleId="Esquema4">
    <w:name w:val="Esquema 4"/>
    <w:basedOn w:val="Esquema3"/>
    <w:pPr>
      <w:spacing w:before="113"/>
    </w:pPr>
    <w:rPr>
      <w:sz w:val="40"/>
    </w:rPr>
  </w:style>
  <w:style w:type="paragraph" w:customStyle="1" w:styleId="Esquema5">
    <w:name w:val="Esquema 5"/>
    <w:basedOn w:val="Esquema4"/>
    <w:pPr>
      <w:spacing w:before="57"/>
    </w:pPr>
  </w:style>
  <w:style w:type="paragraph" w:customStyle="1" w:styleId="Esquema6">
    <w:name w:val="Esquema 6"/>
    <w:basedOn w:val="Esquema5"/>
  </w:style>
  <w:style w:type="paragraph" w:customStyle="1" w:styleId="Esquema7">
    <w:name w:val="Esquema 7"/>
    <w:basedOn w:val="Esquema6"/>
  </w:style>
  <w:style w:type="paragraph" w:customStyle="1" w:styleId="Esquema8">
    <w:name w:val="Esquema 8"/>
    <w:basedOn w:val="Esquema7"/>
  </w:style>
  <w:style w:type="paragraph" w:customStyle="1" w:styleId="Esquema9">
    <w:name w:val="Esquema 9"/>
    <w:basedOn w:val="Esquema8"/>
  </w:style>
  <w:style w:type="paragraph" w:customStyle="1" w:styleId="CM10">
    <w:name w:val="CM10"/>
    <w:basedOn w:val="Default"/>
    <w:next w:val="Default"/>
    <w:pPr>
      <w:widowControl w:val="0"/>
    </w:pPr>
    <w:rPr>
      <w:rFonts w:ascii="Tahoma" w:eastAsia="font53" w:hAnsi="Tahoma" w:cs="Tahoma"/>
      <w:color w:val="auto"/>
    </w:rPr>
  </w:style>
  <w:style w:type="paragraph" w:customStyle="1" w:styleId="Prrafodelista1">
    <w:name w:val="Párrafo de lista1"/>
    <w:basedOn w:val="Normal"/>
    <w:pPr>
      <w:ind w:left="708"/>
    </w:pPr>
  </w:style>
  <w:style w:type="paragraph" w:styleId="Revisin">
    <w:name w:val="Revision"/>
    <w:pPr>
      <w:suppressAutoHyphens/>
    </w:pPr>
    <w:rPr>
      <w:rFonts w:ascii="Arial" w:hAnsi="Arial" w:cs="Arial"/>
      <w:sz w:val="22"/>
      <w:szCs w:val="24"/>
      <w:lang w:val="es-CO" w:eastAsia="zh-CN"/>
    </w:rPr>
  </w:style>
  <w:style w:type="character" w:styleId="Hipervnculovisitado">
    <w:name w:val="FollowedHyperlink"/>
    <w:uiPriority w:val="99"/>
    <w:semiHidden/>
    <w:unhideWhenUsed/>
    <w:rsid w:val="005F3EC4"/>
    <w:rPr>
      <w:color w:val="954F72"/>
      <w:u w:val="single"/>
    </w:rPr>
  </w:style>
  <w:style w:type="paragraph" w:styleId="NormalWeb">
    <w:name w:val="Normal (Web)"/>
    <w:basedOn w:val="Normal"/>
    <w:uiPriority w:val="99"/>
    <w:unhideWhenUsed/>
    <w:rsid w:val="0025547D"/>
    <w:pPr>
      <w:suppressAutoHyphens w:val="0"/>
      <w:spacing w:before="100" w:beforeAutospacing="1" w:after="100" w:afterAutospacing="1"/>
    </w:pPr>
    <w:rPr>
      <w:rFonts w:cs="Times New Roman"/>
      <w:lang w:eastAsia="es-CO"/>
    </w:rPr>
  </w:style>
  <w:style w:type="paragraph" w:styleId="Ttulo">
    <w:name w:val="Title"/>
    <w:aliases w:val="Title Char,TITULO 3 ALO"/>
    <w:basedOn w:val="Normal"/>
    <w:link w:val="TtuloCar"/>
    <w:qFormat/>
    <w:rsid w:val="0025547D"/>
    <w:pPr>
      <w:suppressAutoHyphens w:val="0"/>
    </w:pPr>
    <w:rPr>
      <w:rFonts w:ascii="Cambria" w:hAnsi="Cambria" w:cs="Cambria"/>
      <w:color w:val="17365D"/>
      <w:spacing w:val="5"/>
      <w:kern w:val="2"/>
      <w:sz w:val="52"/>
      <w:szCs w:val="52"/>
      <w:lang w:eastAsia="es-CO"/>
    </w:rPr>
  </w:style>
  <w:style w:type="character" w:customStyle="1" w:styleId="TtuloCar1">
    <w:name w:val="Título Car1"/>
    <w:uiPriority w:val="10"/>
    <w:rsid w:val="0025547D"/>
    <w:rPr>
      <w:rFonts w:ascii="Calibri Light" w:eastAsia="Times New Roman" w:hAnsi="Calibri Light" w:cs="Times New Roman"/>
      <w:b/>
      <w:bCs/>
      <w:kern w:val="28"/>
      <w:sz w:val="32"/>
      <w:szCs w:val="32"/>
      <w:lang w:eastAsia="zh-CN"/>
    </w:rPr>
  </w:style>
  <w:style w:type="character" w:customStyle="1" w:styleId="TextoindependienteCar">
    <w:name w:val="Texto independiente Car"/>
    <w:aliases w:val="Subsection Body Text Car,Texto independiente Car Car Car Car Car,Texto independiente Car Car Car Car1,TABLA DE CONTENIDO 3 Car"/>
    <w:link w:val="Textoindependiente"/>
    <w:uiPriority w:val="99"/>
    <w:rsid w:val="003C1450"/>
    <w:rPr>
      <w:rFonts w:ascii="Arial" w:hAnsi="Arial" w:cs="Arial"/>
      <w:sz w:val="22"/>
      <w:szCs w:val="24"/>
      <w:lang w:eastAsia="zh-CN"/>
    </w:rPr>
  </w:style>
  <w:style w:type="table" w:styleId="Tablaconcuadrcula">
    <w:name w:val="Table Grid"/>
    <w:basedOn w:val="Tablanormal"/>
    <w:uiPriority w:val="39"/>
    <w:rsid w:val="00D37C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99"/>
    <w:qFormat/>
    <w:rsid w:val="00E54109"/>
    <w:rPr>
      <w:rFonts w:ascii="Arial" w:eastAsia="Calibri" w:hAnsi="Arial"/>
      <w:sz w:val="22"/>
      <w:szCs w:val="22"/>
      <w:lang w:val="es-CO" w:eastAsia="en-US"/>
    </w:rPr>
  </w:style>
  <w:style w:type="character" w:customStyle="1" w:styleId="SinespaciadoCar">
    <w:name w:val="Sin espaciado Car"/>
    <w:link w:val="Sinespaciado"/>
    <w:uiPriority w:val="99"/>
    <w:rsid w:val="00E54109"/>
    <w:rPr>
      <w:rFonts w:ascii="Arial" w:eastAsia="Calibri" w:hAnsi="Arial"/>
      <w:sz w:val="22"/>
      <w:szCs w:val="22"/>
      <w:lang w:val="es-CO" w:eastAsia="en-US"/>
    </w:rPr>
  </w:style>
  <w:style w:type="character" w:styleId="Referenciasutil">
    <w:name w:val="Subtle Reference"/>
    <w:uiPriority w:val="31"/>
    <w:qFormat/>
    <w:rsid w:val="00E54109"/>
    <w:rPr>
      <w:smallCaps/>
      <w:color w:val="5A5A5A"/>
    </w:rPr>
  </w:style>
  <w:style w:type="paragraph" w:styleId="Cita">
    <w:name w:val="Quote"/>
    <w:basedOn w:val="Normal"/>
    <w:next w:val="Normal"/>
    <w:link w:val="CitaCar"/>
    <w:uiPriority w:val="29"/>
    <w:qFormat/>
    <w:rsid w:val="00E54109"/>
    <w:pPr>
      <w:suppressAutoHyphens w:val="0"/>
      <w:spacing w:before="200" w:after="160" w:line="259" w:lineRule="auto"/>
      <w:ind w:left="864" w:right="864"/>
      <w:jc w:val="center"/>
    </w:pPr>
    <w:rPr>
      <w:rFonts w:eastAsia="Calibri" w:cs="Times New Roman"/>
      <w:i/>
      <w:iCs/>
      <w:noProof/>
      <w:color w:val="404040"/>
      <w:szCs w:val="22"/>
      <w:lang w:eastAsia="en-US"/>
    </w:rPr>
  </w:style>
  <w:style w:type="character" w:customStyle="1" w:styleId="CitaCar">
    <w:name w:val="Cita Car"/>
    <w:link w:val="Cita"/>
    <w:uiPriority w:val="29"/>
    <w:rsid w:val="00E54109"/>
    <w:rPr>
      <w:rFonts w:ascii="Arial" w:eastAsia="Calibri" w:hAnsi="Arial"/>
      <w:i/>
      <w:iCs/>
      <w:noProof/>
      <w:color w:val="404040"/>
      <w:sz w:val="22"/>
      <w:szCs w:val="22"/>
      <w:lang w:val="es-CO" w:eastAsia="en-US"/>
    </w:rPr>
  </w:style>
  <w:style w:type="table" w:customStyle="1" w:styleId="Tablaconcuadrcula1">
    <w:name w:val="Tabla con cuadrícula1"/>
    <w:basedOn w:val="Tablanormal"/>
    <w:next w:val="Tablaconcuadrcula"/>
    <w:uiPriority w:val="39"/>
    <w:rsid w:val="006C2E2F"/>
    <w:rPr>
      <w:rFonts w:ascii="Arial" w:eastAsia="SimSun" w:hAnsi="Arial"/>
      <w:sz w:val="22"/>
      <w:szCs w:val="22"/>
      <w:lang w:val="es-C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scripcinCar">
    <w:name w:val="Descripción Car"/>
    <w:aliases w:val="Tablas Car,FOTOGRAFIA Car,Car Car,FIGURA Car Car,A Car,Epígrafe Car Car Car,Figs y tabs Car,Fotos Car,Título tabla/gráfica Car,Epígrafe Car Car Car Car Car,Epígrafe Car Car Car + Izquierda:  0 cm Car,Primera línea:  0 cm + 11 pt... Car"/>
    <w:link w:val="Descripcin"/>
    <w:uiPriority w:val="35"/>
    <w:qFormat/>
    <w:rsid w:val="006C2E2F"/>
    <w:rPr>
      <w:rFonts w:ascii="Arial" w:hAnsi="Arial" w:cs="Lucida Sans"/>
      <w:i/>
      <w:iCs/>
      <w:sz w:val="24"/>
      <w:szCs w:val="24"/>
      <w:lang w:val="es-CO" w:eastAsia="zh-CN"/>
    </w:rPr>
  </w:style>
  <w:style w:type="paragraph" w:customStyle="1" w:styleId="TIPIEL-Parrafo">
    <w:name w:val="_TIPIEL - Parrafo"/>
    <w:link w:val="TIPIEL-ParrafoCar"/>
    <w:rsid w:val="003E421A"/>
    <w:pPr>
      <w:spacing w:before="60" w:after="120"/>
      <w:jc w:val="both"/>
    </w:pPr>
    <w:rPr>
      <w:rFonts w:ascii="Arial" w:hAnsi="Arial"/>
      <w:lang w:val="en-US" w:eastAsia="es-ES"/>
    </w:rPr>
  </w:style>
  <w:style w:type="character" w:customStyle="1" w:styleId="TIPIEL-ParrafoCar">
    <w:name w:val="_TIPIEL - Parrafo Car"/>
    <w:link w:val="TIPIEL-Parrafo"/>
    <w:rsid w:val="003E421A"/>
    <w:rPr>
      <w:rFonts w:ascii="Arial" w:hAnsi="Arial"/>
      <w:lang w:val="en-US" w:eastAsia="es-ES"/>
    </w:rPr>
  </w:style>
  <w:style w:type="paragraph" w:customStyle="1" w:styleId="TIPIEL-VietaletrasdespuesdeParrafo">
    <w:name w:val="_TIPIEL - Viñeta letras despues de Parrafo"/>
    <w:uiPriority w:val="99"/>
    <w:rsid w:val="00000184"/>
    <w:pPr>
      <w:numPr>
        <w:numId w:val="5"/>
      </w:numPr>
      <w:tabs>
        <w:tab w:val="left" w:pos="1304"/>
      </w:tabs>
      <w:spacing w:after="60"/>
      <w:contextualSpacing/>
    </w:pPr>
    <w:rPr>
      <w:rFonts w:ascii="Arial" w:eastAsia="MS Mincho" w:hAnsi="Arial"/>
      <w:lang w:val="en-US" w:eastAsia="es-ES"/>
    </w:rPr>
  </w:style>
  <w:style w:type="paragraph" w:customStyle="1" w:styleId="TIPIEL-Vietas-DespuesdeTitulo">
    <w:name w:val="_TIPIEL - Viñetas - Despues de Titulo"/>
    <w:uiPriority w:val="99"/>
    <w:rsid w:val="00000184"/>
    <w:pPr>
      <w:numPr>
        <w:numId w:val="6"/>
      </w:numPr>
      <w:tabs>
        <w:tab w:val="clear" w:pos="851"/>
        <w:tab w:val="left" w:pos="737"/>
      </w:tabs>
      <w:spacing w:after="60"/>
      <w:ind w:left="737" w:hanging="737"/>
      <w:contextualSpacing/>
      <w:jc w:val="both"/>
    </w:pPr>
    <w:rPr>
      <w:rFonts w:ascii="Arial" w:hAnsi="Arial"/>
      <w:lang w:val="en-US" w:eastAsia="es-ES"/>
    </w:rPr>
  </w:style>
  <w:style w:type="paragraph" w:customStyle="1" w:styleId="TIPIEL-Vietas-Guionesdespuesdeparrafo">
    <w:name w:val="_TIPIEL - Viñetas - Guiones despues de parrafo"/>
    <w:uiPriority w:val="99"/>
    <w:rsid w:val="00000184"/>
    <w:pPr>
      <w:tabs>
        <w:tab w:val="num" w:pos="851"/>
      </w:tabs>
      <w:spacing w:after="60"/>
      <w:ind w:left="851" w:hanging="454"/>
      <w:contextualSpacing/>
      <w:jc w:val="both"/>
    </w:pPr>
    <w:rPr>
      <w:rFonts w:ascii="Arial" w:hAnsi="Arial"/>
      <w:lang w:val="en-US" w:eastAsia="es-ES"/>
    </w:rPr>
  </w:style>
  <w:style w:type="paragraph" w:customStyle="1" w:styleId="TIPIEL-Cajetin-Texto-Centrado">
    <w:name w:val="_TIPIEL-Cajetin-Texto-Centrado"/>
    <w:uiPriority w:val="99"/>
    <w:rsid w:val="00000184"/>
    <w:pPr>
      <w:jc w:val="center"/>
    </w:pPr>
    <w:rPr>
      <w:rFonts w:ascii="Arial" w:hAnsi="Arial"/>
      <w:caps/>
      <w:sz w:val="16"/>
      <w:lang w:val="en-US" w:eastAsia="es-ES"/>
    </w:rPr>
  </w:style>
  <w:style w:type="paragraph" w:customStyle="1" w:styleId="TIPIEL-Vietas-DespuesdeParrafo">
    <w:name w:val="_TIPIEL - Viñetas - Despues de Parrafo"/>
    <w:uiPriority w:val="99"/>
    <w:rsid w:val="00000184"/>
    <w:pPr>
      <w:numPr>
        <w:numId w:val="7"/>
      </w:numPr>
      <w:tabs>
        <w:tab w:val="clear" w:pos="1701"/>
        <w:tab w:val="left" w:pos="1304"/>
      </w:tabs>
      <w:spacing w:after="60"/>
      <w:ind w:left="1304"/>
      <w:contextualSpacing/>
      <w:jc w:val="both"/>
    </w:pPr>
    <w:rPr>
      <w:rFonts w:ascii="Arial" w:hAnsi="Arial"/>
      <w:lang w:val="en-US" w:eastAsia="es-ES"/>
    </w:rPr>
  </w:style>
  <w:style w:type="character" w:styleId="Nmerodepgina">
    <w:name w:val="page number"/>
    <w:basedOn w:val="Fuentedeprrafopredeter"/>
    <w:rsid w:val="00000184"/>
  </w:style>
  <w:style w:type="paragraph" w:styleId="TtuloTDC">
    <w:name w:val="TOC Heading"/>
    <w:basedOn w:val="Ttulo1"/>
    <w:next w:val="Normal"/>
    <w:uiPriority w:val="39"/>
    <w:unhideWhenUsed/>
    <w:qFormat/>
    <w:rsid w:val="00000184"/>
    <w:pPr>
      <w:keepLines/>
      <w:numPr>
        <w:numId w:val="0"/>
      </w:numPr>
      <w:suppressAutoHyphens w:val="0"/>
      <w:spacing w:after="0" w:line="259" w:lineRule="auto"/>
      <w:jc w:val="left"/>
      <w:outlineLvl w:val="9"/>
    </w:pPr>
    <w:rPr>
      <w:rFonts w:cs="Times New Roman"/>
      <w:b w:val="0"/>
      <w:bCs w:val="0"/>
      <w:color w:val="2E74B5"/>
      <w:kern w:val="0"/>
      <w:sz w:val="32"/>
      <w:lang w:eastAsia="es-CO"/>
    </w:rPr>
  </w:style>
  <w:style w:type="paragraph" w:styleId="TDC4">
    <w:name w:val="toc 4"/>
    <w:basedOn w:val="Normal"/>
    <w:next w:val="Normal"/>
    <w:autoRedefine/>
    <w:uiPriority w:val="39"/>
    <w:unhideWhenUsed/>
    <w:rsid w:val="00000184"/>
    <w:pPr>
      <w:suppressAutoHyphens w:val="0"/>
      <w:spacing w:after="100" w:line="259" w:lineRule="auto"/>
      <w:ind w:left="660"/>
      <w:jc w:val="left"/>
    </w:pPr>
    <w:rPr>
      <w:rFonts w:cs="Times New Roman"/>
      <w:szCs w:val="22"/>
      <w:lang w:eastAsia="es-CO"/>
    </w:rPr>
  </w:style>
  <w:style w:type="paragraph" w:styleId="TDC5">
    <w:name w:val="toc 5"/>
    <w:basedOn w:val="Normal"/>
    <w:next w:val="Normal"/>
    <w:autoRedefine/>
    <w:uiPriority w:val="39"/>
    <w:unhideWhenUsed/>
    <w:rsid w:val="00000184"/>
    <w:pPr>
      <w:suppressAutoHyphens w:val="0"/>
      <w:spacing w:after="100" w:line="259" w:lineRule="auto"/>
      <w:ind w:left="880"/>
      <w:jc w:val="left"/>
    </w:pPr>
    <w:rPr>
      <w:rFonts w:cs="Times New Roman"/>
      <w:szCs w:val="22"/>
      <w:lang w:eastAsia="es-CO"/>
    </w:rPr>
  </w:style>
  <w:style w:type="paragraph" w:styleId="TDC6">
    <w:name w:val="toc 6"/>
    <w:basedOn w:val="Normal"/>
    <w:next w:val="Normal"/>
    <w:autoRedefine/>
    <w:uiPriority w:val="39"/>
    <w:unhideWhenUsed/>
    <w:rsid w:val="00000184"/>
    <w:pPr>
      <w:suppressAutoHyphens w:val="0"/>
      <w:spacing w:after="100" w:line="259" w:lineRule="auto"/>
      <w:ind w:left="1100"/>
      <w:jc w:val="left"/>
    </w:pPr>
    <w:rPr>
      <w:rFonts w:cs="Times New Roman"/>
      <w:szCs w:val="22"/>
      <w:lang w:eastAsia="es-CO"/>
    </w:rPr>
  </w:style>
  <w:style w:type="paragraph" w:styleId="TDC7">
    <w:name w:val="toc 7"/>
    <w:basedOn w:val="Normal"/>
    <w:next w:val="Normal"/>
    <w:autoRedefine/>
    <w:uiPriority w:val="39"/>
    <w:unhideWhenUsed/>
    <w:rsid w:val="00000184"/>
    <w:pPr>
      <w:suppressAutoHyphens w:val="0"/>
      <w:spacing w:after="100" w:line="259" w:lineRule="auto"/>
      <w:ind w:left="1320"/>
      <w:jc w:val="left"/>
    </w:pPr>
    <w:rPr>
      <w:rFonts w:cs="Times New Roman"/>
      <w:szCs w:val="22"/>
      <w:lang w:eastAsia="es-CO"/>
    </w:rPr>
  </w:style>
  <w:style w:type="paragraph" w:styleId="TDC8">
    <w:name w:val="toc 8"/>
    <w:basedOn w:val="Normal"/>
    <w:next w:val="Normal"/>
    <w:autoRedefine/>
    <w:uiPriority w:val="39"/>
    <w:unhideWhenUsed/>
    <w:rsid w:val="00000184"/>
    <w:pPr>
      <w:suppressAutoHyphens w:val="0"/>
      <w:spacing w:after="100" w:line="259" w:lineRule="auto"/>
      <w:ind w:left="1540"/>
      <w:jc w:val="left"/>
    </w:pPr>
    <w:rPr>
      <w:rFonts w:cs="Times New Roman"/>
      <w:szCs w:val="22"/>
      <w:lang w:eastAsia="es-CO"/>
    </w:rPr>
  </w:style>
  <w:style w:type="paragraph" w:styleId="TDC9">
    <w:name w:val="toc 9"/>
    <w:basedOn w:val="Normal"/>
    <w:next w:val="Normal"/>
    <w:autoRedefine/>
    <w:uiPriority w:val="39"/>
    <w:unhideWhenUsed/>
    <w:rsid w:val="00000184"/>
    <w:pPr>
      <w:suppressAutoHyphens w:val="0"/>
      <w:spacing w:after="100" w:line="259" w:lineRule="auto"/>
      <w:ind w:left="1760"/>
      <w:jc w:val="left"/>
    </w:pPr>
    <w:rPr>
      <w:rFonts w:cs="Times New Roman"/>
      <w:szCs w:val="22"/>
      <w:lang w:eastAsia="es-CO"/>
    </w:rPr>
  </w:style>
  <w:style w:type="character" w:customStyle="1" w:styleId="TIPIEL-Titulonivel1Car">
    <w:name w:val="_TIPIEL - Titulo nivel 1 Car"/>
    <w:link w:val="TIPIEL-Titulonivel1"/>
    <w:uiPriority w:val="99"/>
    <w:locked/>
    <w:rsid w:val="00000184"/>
    <w:rPr>
      <w:rFonts w:ascii="Arial" w:hAnsi="Arial" w:cs="Arial"/>
      <w:b/>
      <w:caps/>
      <w:lang w:val="en-US" w:eastAsia="es-ES"/>
    </w:rPr>
  </w:style>
  <w:style w:type="paragraph" w:customStyle="1" w:styleId="TIPIEL-Titulonivel1">
    <w:name w:val="_TIPIEL - Titulo nivel 1"/>
    <w:next w:val="Normal"/>
    <w:link w:val="TIPIEL-Titulonivel1Car"/>
    <w:uiPriority w:val="99"/>
    <w:rsid w:val="00000184"/>
    <w:pPr>
      <w:numPr>
        <w:numId w:val="8"/>
      </w:numPr>
      <w:spacing w:before="360" w:after="240"/>
      <w:jc w:val="both"/>
    </w:pPr>
    <w:rPr>
      <w:rFonts w:ascii="Arial" w:hAnsi="Arial" w:cs="Arial"/>
      <w:b/>
      <w:caps/>
      <w:lang w:val="en-US" w:eastAsia="es-ES"/>
    </w:rPr>
  </w:style>
  <w:style w:type="paragraph" w:customStyle="1" w:styleId="TIPIEL-Titulonivel3">
    <w:name w:val="_TIPIEL - Titulo nivel 3"/>
    <w:next w:val="Normal"/>
    <w:uiPriority w:val="99"/>
    <w:rsid w:val="00000184"/>
    <w:pPr>
      <w:numPr>
        <w:ilvl w:val="2"/>
        <w:numId w:val="8"/>
      </w:numPr>
      <w:spacing w:before="360" w:after="240"/>
      <w:jc w:val="both"/>
    </w:pPr>
    <w:rPr>
      <w:rFonts w:ascii="Arial" w:hAnsi="Arial"/>
      <w:lang w:val="en-US" w:eastAsia="es-ES"/>
    </w:rPr>
  </w:style>
  <w:style w:type="paragraph" w:customStyle="1" w:styleId="TIPIEL-Titulonivel4">
    <w:name w:val="_TIPIEL - Titulo nivel 4"/>
    <w:next w:val="Normal"/>
    <w:uiPriority w:val="99"/>
    <w:rsid w:val="00000184"/>
    <w:pPr>
      <w:numPr>
        <w:ilvl w:val="3"/>
        <w:numId w:val="8"/>
      </w:numPr>
      <w:spacing w:before="360" w:after="240"/>
      <w:jc w:val="both"/>
    </w:pPr>
    <w:rPr>
      <w:rFonts w:ascii="Arial" w:hAnsi="Arial"/>
      <w:lang w:val="en-US" w:eastAsia="es-ES"/>
    </w:rPr>
  </w:style>
  <w:style w:type="paragraph" w:customStyle="1" w:styleId="TIPIEL-Titulonivel5">
    <w:name w:val="_TIPIEL - Titulo nivel 5"/>
    <w:next w:val="Normal"/>
    <w:uiPriority w:val="99"/>
    <w:rsid w:val="00000184"/>
    <w:pPr>
      <w:numPr>
        <w:ilvl w:val="4"/>
        <w:numId w:val="8"/>
      </w:numPr>
      <w:spacing w:before="360" w:after="240"/>
      <w:jc w:val="both"/>
    </w:pPr>
    <w:rPr>
      <w:rFonts w:ascii="Arial" w:hAnsi="Arial"/>
      <w:lang w:val="en-US" w:eastAsia="es-ES"/>
    </w:rPr>
  </w:style>
  <w:style w:type="character" w:customStyle="1" w:styleId="TEXTOENNEGRITACar">
    <w:name w:val="TEXTO EN NEGRITA Car"/>
    <w:link w:val="TEXTOENNEGRITA0"/>
    <w:uiPriority w:val="99"/>
    <w:locked/>
    <w:rsid w:val="00000184"/>
    <w:rPr>
      <w:rFonts w:ascii="Arial" w:hAnsi="Arial" w:cs="Arial"/>
      <w:b/>
    </w:rPr>
  </w:style>
  <w:style w:type="paragraph" w:customStyle="1" w:styleId="TEXTOENNEGRITA0">
    <w:name w:val="TEXTO EN NEGRITA"/>
    <w:basedOn w:val="Normal"/>
    <w:link w:val="TEXTOENNEGRITACar"/>
    <w:uiPriority w:val="99"/>
    <w:qFormat/>
    <w:rsid w:val="00000184"/>
    <w:pPr>
      <w:suppressAutoHyphens w:val="0"/>
      <w:spacing w:after="200"/>
      <w:jc w:val="center"/>
    </w:pPr>
    <w:rPr>
      <w:b/>
      <w:sz w:val="20"/>
      <w:szCs w:val="20"/>
      <w:lang w:eastAsia="es-CO"/>
    </w:rPr>
  </w:style>
  <w:style w:type="character" w:customStyle="1" w:styleId="Ttulo2Car1">
    <w:name w:val="Título 2 Car1"/>
    <w:aliases w:val="Edgar 2 Car1,Título 2 -BCN Car1"/>
    <w:uiPriority w:val="99"/>
    <w:semiHidden/>
    <w:rsid w:val="00000184"/>
    <w:rPr>
      <w:rFonts w:ascii="Arial" w:eastAsia="Times New Roman" w:hAnsi="Arial" w:cs="Times New Roman"/>
      <w:color w:val="2E74B5"/>
      <w:sz w:val="26"/>
      <w:szCs w:val="26"/>
    </w:rPr>
  </w:style>
  <w:style w:type="character" w:customStyle="1" w:styleId="PiedepginaCar1">
    <w:name w:val="Pie de página Car1"/>
    <w:aliases w:val="Char Car1"/>
    <w:basedOn w:val="Fuentedeprrafopredeter"/>
    <w:uiPriority w:val="99"/>
    <w:semiHidden/>
    <w:rsid w:val="00000184"/>
  </w:style>
  <w:style w:type="character" w:customStyle="1" w:styleId="TextoindependienteCar1">
    <w:name w:val="Texto independiente Car1"/>
    <w:aliases w:val="Subsection Body Text Car1,Texto independiente Car Car Car Car Car1,Texto independiente Car Car Car Car2,TABLA DE CONTENIDO 3 Car1"/>
    <w:basedOn w:val="Fuentedeprrafopredeter"/>
    <w:uiPriority w:val="99"/>
    <w:semiHidden/>
    <w:rsid w:val="00000184"/>
  </w:style>
  <w:style w:type="paragraph" w:customStyle="1" w:styleId="font5">
    <w:name w:val="font5"/>
    <w:basedOn w:val="Normal"/>
    <w:rsid w:val="00000184"/>
    <w:pPr>
      <w:suppressAutoHyphens w:val="0"/>
      <w:spacing w:before="100" w:beforeAutospacing="1" w:after="100" w:afterAutospacing="1"/>
      <w:jc w:val="left"/>
    </w:pPr>
    <w:rPr>
      <w:rFonts w:ascii="Calibri" w:hAnsi="Calibri" w:cs="Calibri"/>
      <w:b/>
      <w:bCs/>
      <w:color w:val="000000"/>
      <w:szCs w:val="22"/>
      <w:lang w:eastAsia="es-CO"/>
    </w:rPr>
  </w:style>
  <w:style w:type="paragraph" w:customStyle="1" w:styleId="font6">
    <w:name w:val="font6"/>
    <w:basedOn w:val="Normal"/>
    <w:rsid w:val="00000184"/>
    <w:pPr>
      <w:suppressAutoHyphens w:val="0"/>
      <w:spacing w:before="100" w:beforeAutospacing="1" w:after="100" w:afterAutospacing="1"/>
      <w:jc w:val="left"/>
    </w:pPr>
    <w:rPr>
      <w:rFonts w:ascii="Calibri" w:hAnsi="Calibri" w:cs="Calibri"/>
      <w:b/>
      <w:bCs/>
      <w:color w:val="000000"/>
      <w:szCs w:val="22"/>
      <w:lang w:eastAsia="es-CO"/>
    </w:rPr>
  </w:style>
  <w:style w:type="paragraph" w:customStyle="1" w:styleId="xl65">
    <w:name w:val="xl65"/>
    <w:basedOn w:val="Normal"/>
    <w:rsid w:val="00000184"/>
    <w:pPr>
      <w:shd w:val="clear" w:color="000000" w:fill="FFFFFF"/>
      <w:suppressAutoHyphens w:val="0"/>
      <w:spacing w:before="100" w:beforeAutospacing="1" w:after="100" w:afterAutospacing="1"/>
      <w:jc w:val="left"/>
    </w:pPr>
    <w:rPr>
      <w:rFonts w:ascii="Times New Roman" w:hAnsi="Times New Roman" w:cs="Times New Roman"/>
      <w:b/>
      <w:bCs/>
      <w:sz w:val="24"/>
      <w:lang w:eastAsia="es-CO"/>
    </w:rPr>
  </w:style>
  <w:style w:type="paragraph" w:customStyle="1" w:styleId="xl66">
    <w:name w:val="xl66"/>
    <w:basedOn w:val="Normal"/>
    <w:rsid w:val="00000184"/>
    <w:pPr>
      <w:shd w:val="clear" w:color="000000" w:fill="FFFFFF"/>
      <w:suppressAutoHyphens w:val="0"/>
      <w:spacing w:before="100" w:beforeAutospacing="1" w:after="100" w:afterAutospacing="1"/>
      <w:jc w:val="left"/>
    </w:pPr>
    <w:rPr>
      <w:rFonts w:ascii="Times New Roman" w:hAnsi="Times New Roman" w:cs="Times New Roman"/>
      <w:sz w:val="24"/>
      <w:lang w:eastAsia="es-CO"/>
    </w:rPr>
  </w:style>
  <w:style w:type="paragraph" w:customStyle="1" w:styleId="xl67">
    <w:name w:val="xl67"/>
    <w:basedOn w:val="Normal"/>
    <w:rsid w:val="00000184"/>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hAnsi="Times New Roman" w:cs="Times New Roman"/>
      <w:b/>
      <w:bCs/>
      <w:sz w:val="24"/>
      <w:lang w:eastAsia="es-CO"/>
    </w:rPr>
  </w:style>
  <w:style w:type="paragraph" w:customStyle="1" w:styleId="xl68">
    <w:name w:val="xl68"/>
    <w:basedOn w:val="Normal"/>
    <w:rsid w:val="00000184"/>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hAnsi="Times New Roman" w:cs="Times New Roman"/>
      <w:sz w:val="24"/>
      <w:lang w:eastAsia="es-CO"/>
    </w:rPr>
  </w:style>
  <w:style w:type="paragraph" w:customStyle="1" w:styleId="xl69">
    <w:name w:val="xl69"/>
    <w:basedOn w:val="Normal"/>
    <w:rsid w:val="00000184"/>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hAnsi="Times New Roman" w:cs="Times New Roman"/>
      <w:sz w:val="24"/>
      <w:lang w:eastAsia="es-CO"/>
    </w:rPr>
  </w:style>
  <w:style w:type="paragraph" w:customStyle="1" w:styleId="xl70">
    <w:name w:val="xl70"/>
    <w:basedOn w:val="Normal"/>
    <w:rsid w:val="00000184"/>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hAnsi="Times New Roman" w:cs="Times New Roman"/>
      <w:b/>
      <w:bCs/>
      <w:sz w:val="24"/>
      <w:lang w:eastAsia="es-CO"/>
    </w:rPr>
  </w:style>
  <w:style w:type="paragraph" w:customStyle="1" w:styleId="xl71">
    <w:name w:val="xl71"/>
    <w:basedOn w:val="Normal"/>
    <w:rsid w:val="00000184"/>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hAnsi="Times New Roman" w:cs="Times New Roman"/>
      <w:b/>
      <w:bCs/>
      <w:sz w:val="24"/>
      <w:lang w:eastAsia="es-CO"/>
    </w:rPr>
  </w:style>
  <w:style w:type="paragraph" w:customStyle="1" w:styleId="xl72">
    <w:name w:val="xl72"/>
    <w:basedOn w:val="Normal"/>
    <w:rsid w:val="00000184"/>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hAnsi="Times New Roman" w:cs="Times New Roman"/>
      <w:b/>
      <w:bCs/>
      <w:sz w:val="24"/>
      <w:lang w:eastAsia="es-CO"/>
    </w:rPr>
  </w:style>
  <w:style w:type="paragraph" w:styleId="Tabladeilustraciones">
    <w:name w:val="table of figures"/>
    <w:basedOn w:val="Normal"/>
    <w:next w:val="Normal"/>
    <w:uiPriority w:val="99"/>
    <w:unhideWhenUsed/>
    <w:rsid w:val="00000184"/>
    <w:pPr>
      <w:ind w:left="440" w:hanging="440"/>
      <w:jc w:val="left"/>
    </w:pPr>
    <w:rPr>
      <w:rFonts w:ascii="Calibri" w:hAnsi="Calibri" w:cs="Calibri"/>
      <w:caps/>
      <w:sz w:val="20"/>
      <w:szCs w:val="20"/>
    </w:rPr>
  </w:style>
  <w:style w:type="character" w:styleId="Textodelmarcadordeposicin">
    <w:name w:val="Placeholder Text"/>
    <w:uiPriority w:val="99"/>
    <w:semiHidden/>
    <w:rsid w:val="00000184"/>
    <w:rPr>
      <w:color w:val="808080"/>
    </w:rPr>
  </w:style>
  <w:style w:type="character" w:styleId="Refdecomentario">
    <w:name w:val="annotation reference"/>
    <w:uiPriority w:val="99"/>
    <w:semiHidden/>
    <w:unhideWhenUsed/>
    <w:rsid w:val="00000184"/>
    <w:rPr>
      <w:sz w:val="16"/>
      <w:szCs w:val="16"/>
    </w:rPr>
  </w:style>
  <w:style w:type="paragraph" w:styleId="Textocomentario">
    <w:name w:val="annotation text"/>
    <w:basedOn w:val="Normal"/>
    <w:link w:val="TextocomentarioCar"/>
    <w:uiPriority w:val="99"/>
    <w:semiHidden/>
    <w:unhideWhenUsed/>
    <w:rsid w:val="00000184"/>
    <w:pPr>
      <w:suppressAutoHyphens w:val="0"/>
      <w:spacing w:after="160"/>
    </w:pPr>
    <w:rPr>
      <w:rFonts w:eastAsia="SimSun" w:cs="Times New Roman"/>
      <w:sz w:val="20"/>
      <w:szCs w:val="20"/>
      <w:lang w:eastAsia="en-US"/>
    </w:rPr>
  </w:style>
  <w:style w:type="character" w:customStyle="1" w:styleId="TextocomentarioCar">
    <w:name w:val="Texto comentario Car"/>
    <w:link w:val="Textocomentario"/>
    <w:uiPriority w:val="99"/>
    <w:semiHidden/>
    <w:rsid w:val="00000184"/>
    <w:rPr>
      <w:rFonts w:ascii="Arial" w:eastAsia="SimSun" w:hAnsi="Arial"/>
      <w:lang w:eastAsia="en-US"/>
    </w:rPr>
  </w:style>
  <w:style w:type="paragraph" w:styleId="Asuntodelcomentario">
    <w:name w:val="annotation subject"/>
    <w:basedOn w:val="Textocomentario"/>
    <w:next w:val="Textocomentario"/>
    <w:link w:val="AsuntodelcomentarioCar"/>
    <w:uiPriority w:val="99"/>
    <w:semiHidden/>
    <w:unhideWhenUsed/>
    <w:rsid w:val="00000184"/>
    <w:rPr>
      <w:b/>
      <w:bCs/>
    </w:rPr>
  </w:style>
  <w:style w:type="character" w:customStyle="1" w:styleId="AsuntodelcomentarioCar">
    <w:name w:val="Asunto del comentario Car"/>
    <w:link w:val="Asuntodelcomentario"/>
    <w:uiPriority w:val="99"/>
    <w:semiHidden/>
    <w:rsid w:val="00000184"/>
    <w:rPr>
      <w:rFonts w:ascii="Arial" w:eastAsia="SimSun" w:hAnsi="Arial"/>
      <w:b/>
      <w:bCs/>
      <w:lang w:eastAsia="en-US"/>
    </w:rPr>
  </w:style>
  <w:style w:type="table" w:styleId="Tablanormal2">
    <w:name w:val="Plain Table 2"/>
    <w:basedOn w:val="Tablanormal"/>
    <w:uiPriority w:val="42"/>
    <w:rsid w:val="00000184"/>
    <w:rPr>
      <w:rFonts w:ascii="Arial" w:eastAsia="SimSun" w:hAnsi="Arial"/>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msonormal0">
    <w:name w:val="msonormal"/>
    <w:basedOn w:val="Normal"/>
    <w:rsid w:val="00000184"/>
    <w:pPr>
      <w:suppressAutoHyphens w:val="0"/>
      <w:spacing w:before="100" w:beforeAutospacing="1" w:after="100" w:afterAutospacing="1"/>
      <w:jc w:val="left"/>
    </w:pPr>
    <w:rPr>
      <w:rFonts w:ascii="Times New Roman" w:hAnsi="Times New Roman" w:cs="Times New Roman"/>
      <w:sz w:val="24"/>
      <w:lang w:eastAsia="es-CO"/>
    </w:rPr>
  </w:style>
  <w:style w:type="paragraph" w:customStyle="1" w:styleId="font0">
    <w:name w:val="font0"/>
    <w:basedOn w:val="Normal"/>
    <w:rsid w:val="00000184"/>
    <w:pPr>
      <w:suppressAutoHyphens w:val="0"/>
      <w:spacing w:before="100" w:beforeAutospacing="1" w:after="100" w:afterAutospacing="1"/>
      <w:jc w:val="left"/>
    </w:pPr>
    <w:rPr>
      <w:sz w:val="20"/>
      <w:szCs w:val="20"/>
      <w:lang w:eastAsia="es-CO"/>
    </w:rPr>
  </w:style>
  <w:style w:type="paragraph" w:customStyle="1" w:styleId="xl73">
    <w:name w:val="xl73"/>
    <w:basedOn w:val="Normal"/>
    <w:rsid w:val="0000018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Times New Roman" w:hAnsi="Times New Roman" w:cs="Times New Roman"/>
      <w:sz w:val="24"/>
      <w:lang w:eastAsia="es-CO"/>
    </w:rPr>
  </w:style>
  <w:style w:type="paragraph" w:customStyle="1" w:styleId="xl74">
    <w:name w:val="xl74"/>
    <w:basedOn w:val="Normal"/>
    <w:rsid w:val="0000018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Symbol" w:hAnsi="Symbol" w:cs="Times New Roman"/>
      <w:sz w:val="24"/>
      <w:lang w:eastAsia="es-CO"/>
    </w:rPr>
  </w:style>
  <w:style w:type="paragraph" w:customStyle="1" w:styleId="xl75">
    <w:name w:val="xl75"/>
    <w:basedOn w:val="Normal"/>
    <w:rsid w:val="00000184"/>
    <w:pPr>
      <w:pBdr>
        <w:top w:val="single" w:sz="4" w:space="0" w:color="auto"/>
        <w:left w:val="single" w:sz="4" w:space="0" w:color="auto"/>
        <w:bottom w:val="single" w:sz="4" w:space="0" w:color="auto"/>
        <w:right w:val="single" w:sz="4" w:space="0" w:color="auto"/>
      </w:pBdr>
      <w:shd w:val="clear" w:color="000000" w:fill="FFCC99"/>
      <w:suppressAutoHyphens w:val="0"/>
      <w:spacing w:before="100" w:beforeAutospacing="1" w:after="100" w:afterAutospacing="1"/>
      <w:jc w:val="center"/>
    </w:pPr>
    <w:rPr>
      <w:rFonts w:ascii="Times New Roman" w:hAnsi="Times New Roman" w:cs="Times New Roman"/>
      <w:sz w:val="24"/>
      <w:lang w:eastAsia="es-CO"/>
    </w:rPr>
  </w:style>
  <w:style w:type="paragraph" w:customStyle="1" w:styleId="xl76">
    <w:name w:val="xl76"/>
    <w:basedOn w:val="Normal"/>
    <w:rsid w:val="00000184"/>
    <w:pPr>
      <w:pBdr>
        <w:top w:val="single" w:sz="4" w:space="0" w:color="auto"/>
        <w:left w:val="single" w:sz="4" w:space="0" w:color="auto"/>
        <w:bottom w:val="single" w:sz="4" w:space="0" w:color="auto"/>
        <w:right w:val="single" w:sz="4" w:space="0" w:color="auto"/>
      </w:pBdr>
      <w:shd w:val="clear" w:color="000000" w:fill="FFCC99"/>
      <w:suppressAutoHyphens w:val="0"/>
      <w:spacing w:before="100" w:beforeAutospacing="1" w:after="100" w:afterAutospacing="1"/>
      <w:jc w:val="center"/>
    </w:pPr>
    <w:rPr>
      <w:rFonts w:ascii="Times New Roman" w:hAnsi="Times New Roman" w:cs="Times New Roman"/>
      <w:sz w:val="24"/>
      <w:lang w:eastAsia="es-CO"/>
    </w:rPr>
  </w:style>
  <w:style w:type="paragraph" w:customStyle="1" w:styleId="xl77">
    <w:name w:val="xl77"/>
    <w:basedOn w:val="Normal"/>
    <w:rsid w:val="00000184"/>
    <w:pPr>
      <w:pBdr>
        <w:top w:val="single" w:sz="4" w:space="0" w:color="auto"/>
        <w:left w:val="single" w:sz="4" w:space="0" w:color="auto"/>
        <w:bottom w:val="single" w:sz="4" w:space="0" w:color="auto"/>
        <w:right w:val="single" w:sz="4" w:space="0" w:color="auto"/>
      </w:pBdr>
      <w:shd w:val="clear" w:color="000000" w:fill="CCFFFF"/>
      <w:suppressAutoHyphens w:val="0"/>
      <w:spacing w:before="100" w:beforeAutospacing="1" w:after="100" w:afterAutospacing="1"/>
      <w:jc w:val="center"/>
    </w:pPr>
    <w:rPr>
      <w:sz w:val="24"/>
      <w:lang w:eastAsia="es-CO"/>
    </w:rPr>
  </w:style>
  <w:style w:type="paragraph" w:customStyle="1" w:styleId="xl78">
    <w:name w:val="xl78"/>
    <w:basedOn w:val="Normal"/>
    <w:rsid w:val="0000018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Times New Roman" w:hAnsi="Times New Roman" w:cs="Times New Roman"/>
      <w:sz w:val="24"/>
      <w:lang w:eastAsia="es-CO"/>
    </w:rPr>
  </w:style>
  <w:style w:type="paragraph" w:customStyle="1" w:styleId="xl79">
    <w:name w:val="xl79"/>
    <w:basedOn w:val="Normal"/>
    <w:rsid w:val="00000184"/>
    <w:pPr>
      <w:pBdr>
        <w:top w:val="single" w:sz="4" w:space="0" w:color="auto"/>
        <w:left w:val="single" w:sz="4" w:space="0" w:color="auto"/>
        <w:bottom w:val="single" w:sz="4" w:space="0" w:color="auto"/>
      </w:pBdr>
      <w:suppressAutoHyphens w:val="0"/>
      <w:spacing w:before="100" w:beforeAutospacing="1" w:after="100" w:afterAutospacing="1"/>
      <w:jc w:val="center"/>
    </w:pPr>
    <w:rPr>
      <w:rFonts w:ascii="Times New Roman" w:hAnsi="Times New Roman" w:cs="Times New Roman"/>
      <w:sz w:val="24"/>
      <w:lang w:eastAsia="es-CO"/>
    </w:rPr>
  </w:style>
  <w:style w:type="paragraph" w:customStyle="1" w:styleId="xl80">
    <w:name w:val="xl80"/>
    <w:basedOn w:val="Normal"/>
    <w:rsid w:val="00000184"/>
    <w:pPr>
      <w:pBdr>
        <w:top w:val="single" w:sz="4" w:space="0" w:color="auto"/>
        <w:bottom w:val="single" w:sz="4" w:space="0" w:color="auto"/>
      </w:pBdr>
      <w:suppressAutoHyphens w:val="0"/>
      <w:spacing w:before="100" w:beforeAutospacing="1" w:after="100" w:afterAutospacing="1"/>
      <w:jc w:val="center"/>
    </w:pPr>
    <w:rPr>
      <w:rFonts w:ascii="Times New Roman" w:hAnsi="Times New Roman" w:cs="Times New Roman"/>
      <w:sz w:val="24"/>
      <w:lang w:eastAsia="es-CO"/>
    </w:rPr>
  </w:style>
  <w:style w:type="paragraph" w:customStyle="1" w:styleId="xl81">
    <w:name w:val="xl81"/>
    <w:basedOn w:val="Normal"/>
    <w:rsid w:val="00000184"/>
    <w:pPr>
      <w:pBdr>
        <w:top w:val="single" w:sz="4" w:space="0" w:color="auto"/>
        <w:bottom w:val="single" w:sz="4" w:space="0" w:color="auto"/>
        <w:right w:val="single" w:sz="4" w:space="0" w:color="auto"/>
      </w:pBdr>
      <w:suppressAutoHyphens w:val="0"/>
      <w:spacing w:before="100" w:beforeAutospacing="1" w:after="100" w:afterAutospacing="1"/>
      <w:jc w:val="center"/>
    </w:pPr>
    <w:rPr>
      <w:rFonts w:ascii="Times New Roman" w:hAnsi="Times New Roman" w:cs="Times New Roman"/>
      <w:sz w:val="24"/>
      <w:lang w:eastAsia="es-CO"/>
    </w:rPr>
  </w:style>
  <w:style w:type="paragraph" w:customStyle="1" w:styleId="xl63">
    <w:name w:val="xl63"/>
    <w:basedOn w:val="Normal"/>
    <w:rsid w:val="0000018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Times New Roman" w:hAnsi="Times New Roman" w:cs="Times New Roman"/>
      <w:b/>
      <w:bCs/>
      <w:sz w:val="24"/>
      <w:lang w:eastAsia="es-CO"/>
    </w:rPr>
  </w:style>
  <w:style w:type="paragraph" w:customStyle="1" w:styleId="xl64">
    <w:name w:val="xl64"/>
    <w:basedOn w:val="Normal"/>
    <w:rsid w:val="0000018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Times New Roman" w:hAnsi="Times New Roman" w:cs="Times New Roman"/>
      <w:sz w:val="24"/>
      <w:lang w:eastAsia="es-CO"/>
    </w:rPr>
  </w:style>
  <w:style w:type="paragraph" w:styleId="Sangra2detindependiente">
    <w:name w:val="Body Text Indent 2"/>
    <w:basedOn w:val="Normal"/>
    <w:link w:val="Sangra2detindependienteCar"/>
    <w:uiPriority w:val="99"/>
    <w:semiHidden/>
    <w:unhideWhenUsed/>
    <w:rsid w:val="00000184"/>
    <w:pPr>
      <w:suppressAutoHyphens w:val="0"/>
      <w:spacing w:after="120" w:line="480" w:lineRule="auto"/>
      <w:ind w:left="283"/>
    </w:pPr>
    <w:rPr>
      <w:rFonts w:eastAsia="SimSun" w:cs="Times New Roman"/>
      <w:szCs w:val="22"/>
      <w:lang w:eastAsia="en-US"/>
    </w:rPr>
  </w:style>
  <w:style w:type="character" w:customStyle="1" w:styleId="Sangra2detindependienteCar">
    <w:name w:val="Sangría 2 de t. independiente Car"/>
    <w:link w:val="Sangra2detindependiente"/>
    <w:uiPriority w:val="99"/>
    <w:semiHidden/>
    <w:rsid w:val="00000184"/>
    <w:rPr>
      <w:rFonts w:ascii="Arial" w:eastAsia="SimSun" w:hAnsi="Arial"/>
      <w:sz w:val="22"/>
      <w:szCs w:val="22"/>
      <w:lang w:eastAsia="en-US"/>
    </w:rPr>
  </w:style>
  <w:style w:type="table" w:styleId="Tablaconcuadrcula4-nfasis5">
    <w:name w:val="Grid Table 4 Accent 5"/>
    <w:basedOn w:val="Tablanormal"/>
    <w:uiPriority w:val="49"/>
    <w:rsid w:val="00000184"/>
    <w:rPr>
      <w:rFonts w:ascii="Arial" w:eastAsia="SimSun" w:hAnsi="Arial"/>
      <w:sz w:val="22"/>
      <w:szCs w:val="22"/>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Tablaconcuadrcula4-nfasis1">
    <w:name w:val="Grid Table 4 Accent 1"/>
    <w:basedOn w:val="Tablanormal"/>
    <w:uiPriority w:val="49"/>
    <w:rsid w:val="00000184"/>
    <w:rPr>
      <w:rFonts w:ascii="Arial" w:eastAsia="SimSun" w:hAnsi="Arial"/>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NormalSencillo">
    <w:name w:val="Normal Sencillo"/>
    <w:basedOn w:val="Normal"/>
    <w:qFormat/>
    <w:rsid w:val="00233E5C"/>
    <w:pPr>
      <w:suppressAutoHyphens w:val="0"/>
    </w:pPr>
    <w:rPr>
      <w:rFonts w:eastAsia="Calibri" w:cs="Times New Roman"/>
      <w:spacing w:val="-3"/>
      <w:szCs w:val="22"/>
      <w:lang w:eastAsia="en-US"/>
    </w:rPr>
  </w:style>
  <w:style w:type="paragraph" w:customStyle="1" w:styleId="CuerpoTabla">
    <w:name w:val="Cuerpo Tabla"/>
    <w:basedOn w:val="Normal"/>
    <w:link w:val="CuerpoTablaCar"/>
    <w:qFormat/>
    <w:rsid w:val="00233E5C"/>
    <w:pPr>
      <w:suppressAutoHyphens w:val="0"/>
      <w:spacing w:after="60"/>
    </w:pPr>
    <w:rPr>
      <w:rFonts w:cs="Times New Roman"/>
      <w:sz w:val="18"/>
      <w:szCs w:val="18"/>
      <w:lang w:eastAsia="en-US"/>
    </w:rPr>
  </w:style>
  <w:style w:type="character" w:customStyle="1" w:styleId="CuerpoTablaCar">
    <w:name w:val="Cuerpo Tabla Car"/>
    <w:link w:val="CuerpoTabla"/>
    <w:rsid w:val="00233E5C"/>
    <w:rPr>
      <w:rFonts w:ascii="Arial" w:hAnsi="Arial"/>
      <w:sz w:val="18"/>
      <w:szCs w:val="18"/>
      <w:lang w:eastAsia="en-US"/>
    </w:rPr>
  </w:style>
  <w:style w:type="paragraph" w:customStyle="1" w:styleId="paragraph">
    <w:name w:val="paragraph"/>
    <w:basedOn w:val="Normal"/>
    <w:rsid w:val="00D65112"/>
    <w:pPr>
      <w:suppressAutoHyphens w:val="0"/>
      <w:spacing w:before="100" w:beforeAutospacing="1" w:after="100" w:afterAutospacing="1"/>
      <w:jc w:val="left"/>
    </w:pPr>
    <w:rPr>
      <w:rFonts w:ascii="Times New Roman" w:hAnsi="Times New Roman" w:cs="Times New Roman"/>
      <w:sz w:val="24"/>
      <w:lang w:val="es-419" w:eastAsia="es-419"/>
    </w:rPr>
  </w:style>
  <w:style w:type="character" w:customStyle="1" w:styleId="normaltextrun">
    <w:name w:val="normaltextrun"/>
    <w:basedOn w:val="Fuentedeprrafopredeter"/>
    <w:rsid w:val="00D65112"/>
  </w:style>
  <w:style w:type="character" w:customStyle="1" w:styleId="eop">
    <w:name w:val="eop"/>
    <w:basedOn w:val="Fuentedeprrafopredeter"/>
    <w:rsid w:val="00D65112"/>
  </w:style>
  <w:style w:type="character" w:styleId="Mencinsinresolver">
    <w:name w:val="Unresolved Mention"/>
    <w:basedOn w:val="Fuentedeprrafopredeter"/>
    <w:uiPriority w:val="99"/>
    <w:semiHidden/>
    <w:unhideWhenUsed/>
    <w:rsid w:val="00B238A8"/>
    <w:rPr>
      <w:color w:val="605E5C"/>
      <w:shd w:val="clear" w:color="auto" w:fill="E1DFDD"/>
    </w:rPr>
  </w:style>
  <w:style w:type="paragraph" w:customStyle="1" w:styleId="BulletDot">
    <w:name w:val="Bullet_Dot"/>
    <w:basedOn w:val="Normal"/>
    <w:uiPriority w:val="99"/>
    <w:qFormat/>
    <w:rsid w:val="002B65F6"/>
    <w:pPr>
      <w:numPr>
        <w:numId w:val="26"/>
      </w:numPr>
      <w:suppressAutoHyphens w:val="0"/>
      <w:spacing w:after="120" w:line="276" w:lineRule="auto"/>
      <w:ind w:left="720"/>
    </w:pPr>
    <w:rPr>
      <w:rFonts w:ascii="Arial Narrow" w:eastAsia="Calibri" w:hAnsi="Arial Narrow" w:cs="Times New Roman"/>
      <w:sz w:val="24"/>
      <w:szCs w:val="22"/>
      <w:lang w:val="en-US" w:eastAsia="en-US"/>
    </w:rPr>
  </w:style>
  <w:style w:type="paragraph" w:customStyle="1" w:styleId="e1t">
    <w:name w:val="e1t"/>
    <w:basedOn w:val="Normal"/>
    <w:link w:val="e1tChar"/>
    <w:uiPriority w:val="99"/>
    <w:rsid w:val="00EF710A"/>
    <w:pPr>
      <w:spacing w:before="180"/>
      <w:ind w:left="567"/>
      <w:jc w:val="left"/>
    </w:pPr>
    <w:rPr>
      <w:rFonts w:eastAsia="Malgun Gothic"/>
      <w:sz w:val="20"/>
      <w:szCs w:val="20"/>
      <w:lang w:val="en-GB" w:eastAsia="de-DE"/>
    </w:rPr>
  </w:style>
  <w:style w:type="character" w:customStyle="1" w:styleId="e1tChar">
    <w:name w:val="e1t Char"/>
    <w:link w:val="e1t"/>
    <w:uiPriority w:val="99"/>
    <w:rsid w:val="00EF710A"/>
    <w:rPr>
      <w:rFonts w:ascii="Arial" w:eastAsia="Malgun Gothic" w:hAnsi="Arial" w:cs="Arial"/>
      <w:lang w:val="en-GB"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656631">
      <w:bodyDiv w:val="1"/>
      <w:marLeft w:val="0"/>
      <w:marRight w:val="0"/>
      <w:marTop w:val="0"/>
      <w:marBottom w:val="0"/>
      <w:divBdr>
        <w:top w:val="none" w:sz="0" w:space="0" w:color="auto"/>
        <w:left w:val="none" w:sz="0" w:space="0" w:color="auto"/>
        <w:bottom w:val="none" w:sz="0" w:space="0" w:color="auto"/>
        <w:right w:val="none" w:sz="0" w:space="0" w:color="auto"/>
      </w:divBdr>
    </w:div>
    <w:div w:id="57292517">
      <w:bodyDiv w:val="1"/>
      <w:marLeft w:val="0"/>
      <w:marRight w:val="0"/>
      <w:marTop w:val="0"/>
      <w:marBottom w:val="0"/>
      <w:divBdr>
        <w:top w:val="none" w:sz="0" w:space="0" w:color="auto"/>
        <w:left w:val="none" w:sz="0" w:space="0" w:color="auto"/>
        <w:bottom w:val="none" w:sz="0" w:space="0" w:color="auto"/>
        <w:right w:val="none" w:sz="0" w:space="0" w:color="auto"/>
      </w:divBdr>
    </w:div>
    <w:div w:id="75438296">
      <w:bodyDiv w:val="1"/>
      <w:marLeft w:val="0"/>
      <w:marRight w:val="0"/>
      <w:marTop w:val="0"/>
      <w:marBottom w:val="0"/>
      <w:divBdr>
        <w:top w:val="none" w:sz="0" w:space="0" w:color="auto"/>
        <w:left w:val="none" w:sz="0" w:space="0" w:color="auto"/>
        <w:bottom w:val="none" w:sz="0" w:space="0" w:color="auto"/>
        <w:right w:val="none" w:sz="0" w:space="0" w:color="auto"/>
      </w:divBdr>
    </w:div>
    <w:div w:id="92095460">
      <w:bodyDiv w:val="1"/>
      <w:marLeft w:val="0"/>
      <w:marRight w:val="0"/>
      <w:marTop w:val="0"/>
      <w:marBottom w:val="0"/>
      <w:divBdr>
        <w:top w:val="none" w:sz="0" w:space="0" w:color="auto"/>
        <w:left w:val="none" w:sz="0" w:space="0" w:color="auto"/>
        <w:bottom w:val="none" w:sz="0" w:space="0" w:color="auto"/>
        <w:right w:val="none" w:sz="0" w:space="0" w:color="auto"/>
      </w:divBdr>
    </w:div>
    <w:div w:id="110974954">
      <w:bodyDiv w:val="1"/>
      <w:marLeft w:val="0"/>
      <w:marRight w:val="0"/>
      <w:marTop w:val="0"/>
      <w:marBottom w:val="0"/>
      <w:divBdr>
        <w:top w:val="none" w:sz="0" w:space="0" w:color="auto"/>
        <w:left w:val="none" w:sz="0" w:space="0" w:color="auto"/>
        <w:bottom w:val="none" w:sz="0" w:space="0" w:color="auto"/>
        <w:right w:val="none" w:sz="0" w:space="0" w:color="auto"/>
      </w:divBdr>
    </w:div>
    <w:div w:id="131215574">
      <w:bodyDiv w:val="1"/>
      <w:marLeft w:val="0"/>
      <w:marRight w:val="0"/>
      <w:marTop w:val="0"/>
      <w:marBottom w:val="0"/>
      <w:divBdr>
        <w:top w:val="none" w:sz="0" w:space="0" w:color="auto"/>
        <w:left w:val="none" w:sz="0" w:space="0" w:color="auto"/>
        <w:bottom w:val="none" w:sz="0" w:space="0" w:color="auto"/>
        <w:right w:val="none" w:sz="0" w:space="0" w:color="auto"/>
      </w:divBdr>
    </w:div>
    <w:div w:id="136651859">
      <w:bodyDiv w:val="1"/>
      <w:marLeft w:val="0"/>
      <w:marRight w:val="0"/>
      <w:marTop w:val="0"/>
      <w:marBottom w:val="0"/>
      <w:divBdr>
        <w:top w:val="none" w:sz="0" w:space="0" w:color="auto"/>
        <w:left w:val="none" w:sz="0" w:space="0" w:color="auto"/>
        <w:bottom w:val="none" w:sz="0" w:space="0" w:color="auto"/>
        <w:right w:val="none" w:sz="0" w:space="0" w:color="auto"/>
      </w:divBdr>
    </w:div>
    <w:div w:id="142546010">
      <w:bodyDiv w:val="1"/>
      <w:marLeft w:val="0"/>
      <w:marRight w:val="0"/>
      <w:marTop w:val="0"/>
      <w:marBottom w:val="0"/>
      <w:divBdr>
        <w:top w:val="none" w:sz="0" w:space="0" w:color="auto"/>
        <w:left w:val="none" w:sz="0" w:space="0" w:color="auto"/>
        <w:bottom w:val="none" w:sz="0" w:space="0" w:color="auto"/>
        <w:right w:val="none" w:sz="0" w:space="0" w:color="auto"/>
      </w:divBdr>
    </w:div>
    <w:div w:id="159858999">
      <w:bodyDiv w:val="1"/>
      <w:marLeft w:val="0"/>
      <w:marRight w:val="0"/>
      <w:marTop w:val="0"/>
      <w:marBottom w:val="0"/>
      <w:divBdr>
        <w:top w:val="none" w:sz="0" w:space="0" w:color="auto"/>
        <w:left w:val="none" w:sz="0" w:space="0" w:color="auto"/>
        <w:bottom w:val="none" w:sz="0" w:space="0" w:color="auto"/>
        <w:right w:val="none" w:sz="0" w:space="0" w:color="auto"/>
      </w:divBdr>
    </w:div>
    <w:div w:id="168328778">
      <w:bodyDiv w:val="1"/>
      <w:marLeft w:val="0"/>
      <w:marRight w:val="0"/>
      <w:marTop w:val="0"/>
      <w:marBottom w:val="0"/>
      <w:divBdr>
        <w:top w:val="none" w:sz="0" w:space="0" w:color="auto"/>
        <w:left w:val="none" w:sz="0" w:space="0" w:color="auto"/>
        <w:bottom w:val="none" w:sz="0" w:space="0" w:color="auto"/>
        <w:right w:val="none" w:sz="0" w:space="0" w:color="auto"/>
      </w:divBdr>
    </w:div>
    <w:div w:id="168452368">
      <w:bodyDiv w:val="1"/>
      <w:marLeft w:val="0"/>
      <w:marRight w:val="0"/>
      <w:marTop w:val="0"/>
      <w:marBottom w:val="0"/>
      <w:divBdr>
        <w:top w:val="none" w:sz="0" w:space="0" w:color="auto"/>
        <w:left w:val="none" w:sz="0" w:space="0" w:color="auto"/>
        <w:bottom w:val="none" w:sz="0" w:space="0" w:color="auto"/>
        <w:right w:val="none" w:sz="0" w:space="0" w:color="auto"/>
      </w:divBdr>
    </w:div>
    <w:div w:id="198588851">
      <w:bodyDiv w:val="1"/>
      <w:marLeft w:val="0"/>
      <w:marRight w:val="0"/>
      <w:marTop w:val="0"/>
      <w:marBottom w:val="0"/>
      <w:divBdr>
        <w:top w:val="none" w:sz="0" w:space="0" w:color="auto"/>
        <w:left w:val="none" w:sz="0" w:space="0" w:color="auto"/>
        <w:bottom w:val="none" w:sz="0" w:space="0" w:color="auto"/>
        <w:right w:val="none" w:sz="0" w:space="0" w:color="auto"/>
      </w:divBdr>
    </w:div>
    <w:div w:id="200560540">
      <w:bodyDiv w:val="1"/>
      <w:marLeft w:val="0"/>
      <w:marRight w:val="0"/>
      <w:marTop w:val="0"/>
      <w:marBottom w:val="0"/>
      <w:divBdr>
        <w:top w:val="none" w:sz="0" w:space="0" w:color="auto"/>
        <w:left w:val="none" w:sz="0" w:space="0" w:color="auto"/>
        <w:bottom w:val="none" w:sz="0" w:space="0" w:color="auto"/>
        <w:right w:val="none" w:sz="0" w:space="0" w:color="auto"/>
      </w:divBdr>
    </w:div>
    <w:div w:id="247928138">
      <w:bodyDiv w:val="1"/>
      <w:marLeft w:val="0"/>
      <w:marRight w:val="0"/>
      <w:marTop w:val="0"/>
      <w:marBottom w:val="0"/>
      <w:divBdr>
        <w:top w:val="none" w:sz="0" w:space="0" w:color="auto"/>
        <w:left w:val="none" w:sz="0" w:space="0" w:color="auto"/>
        <w:bottom w:val="none" w:sz="0" w:space="0" w:color="auto"/>
        <w:right w:val="none" w:sz="0" w:space="0" w:color="auto"/>
      </w:divBdr>
    </w:div>
    <w:div w:id="259342498">
      <w:bodyDiv w:val="1"/>
      <w:marLeft w:val="0"/>
      <w:marRight w:val="0"/>
      <w:marTop w:val="0"/>
      <w:marBottom w:val="0"/>
      <w:divBdr>
        <w:top w:val="none" w:sz="0" w:space="0" w:color="auto"/>
        <w:left w:val="none" w:sz="0" w:space="0" w:color="auto"/>
        <w:bottom w:val="none" w:sz="0" w:space="0" w:color="auto"/>
        <w:right w:val="none" w:sz="0" w:space="0" w:color="auto"/>
      </w:divBdr>
    </w:div>
    <w:div w:id="387263373">
      <w:bodyDiv w:val="1"/>
      <w:marLeft w:val="0"/>
      <w:marRight w:val="0"/>
      <w:marTop w:val="0"/>
      <w:marBottom w:val="0"/>
      <w:divBdr>
        <w:top w:val="none" w:sz="0" w:space="0" w:color="auto"/>
        <w:left w:val="none" w:sz="0" w:space="0" w:color="auto"/>
        <w:bottom w:val="none" w:sz="0" w:space="0" w:color="auto"/>
        <w:right w:val="none" w:sz="0" w:space="0" w:color="auto"/>
      </w:divBdr>
    </w:div>
    <w:div w:id="402988506">
      <w:bodyDiv w:val="1"/>
      <w:marLeft w:val="0"/>
      <w:marRight w:val="0"/>
      <w:marTop w:val="0"/>
      <w:marBottom w:val="0"/>
      <w:divBdr>
        <w:top w:val="none" w:sz="0" w:space="0" w:color="auto"/>
        <w:left w:val="none" w:sz="0" w:space="0" w:color="auto"/>
        <w:bottom w:val="none" w:sz="0" w:space="0" w:color="auto"/>
        <w:right w:val="none" w:sz="0" w:space="0" w:color="auto"/>
      </w:divBdr>
    </w:div>
    <w:div w:id="453061756">
      <w:bodyDiv w:val="1"/>
      <w:marLeft w:val="0"/>
      <w:marRight w:val="0"/>
      <w:marTop w:val="0"/>
      <w:marBottom w:val="0"/>
      <w:divBdr>
        <w:top w:val="none" w:sz="0" w:space="0" w:color="auto"/>
        <w:left w:val="none" w:sz="0" w:space="0" w:color="auto"/>
        <w:bottom w:val="none" w:sz="0" w:space="0" w:color="auto"/>
        <w:right w:val="none" w:sz="0" w:space="0" w:color="auto"/>
      </w:divBdr>
    </w:div>
    <w:div w:id="500589592">
      <w:bodyDiv w:val="1"/>
      <w:marLeft w:val="0"/>
      <w:marRight w:val="0"/>
      <w:marTop w:val="0"/>
      <w:marBottom w:val="0"/>
      <w:divBdr>
        <w:top w:val="none" w:sz="0" w:space="0" w:color="auto"/>
        <w:left w:val="none" w:sz="0" w:space="0" w:color="auto"/>
        <w:bottom w:val="none" w:sz="0" w:space="0" w:color="auto"/>
        <w:right w:val="none" w:sz="0" w:space="0" w:color="auto"/>
      </w:divBdr>
    </w:div>
    <w:div w:id="535430664">
      <w:bodyDiv w:val="1"/>
      <w:marLeft w:val="0"/>
      <w:marRight w:val="0"/>
      <w:marTop w:val="0"/>
      <w:marBottom w:val="0"/>
      <w:divBdr>
        <w:top w:val="none" w:sz="0" w:space="0" w:color="auto"/>
        <w:left w:val="none" w:sz="0" w:space="0" w:color="auto"/>
        <w:bottom w:val="none" w:sz="0" w:space="0" w:color="auto"/>
        <w:right w:val="none" w:sz="0" w:space="0" w:color="auto"/>
      </w:divBdr>
    </w:div>
    <w:div w:id="544105081">
      <w:bodyDiv w:val="1"/>
      <w:marLeft w:val="0"/>
      <w:marRight w:val="0"/>
      <w:marTop w:val="0"/>
      <w:marBottom w:val="0"/>
      <w:divBdr>
        <w:top w:val="none" w:sz="0" w:space="0" w:color="auto"/>
        <w:left w:val="none" w:sz="0" w:space="0" w:color="auto"/>
        <w:bottom w:val="none" w:sz="0" w:space="0" w:color="auto"/>
        <w:right w:val="none" w:sz="0" w:space="0" w:color="auto"/>
      </w:divBdr>
    </w:div>
    <w:div w:id="580482611">
      <w:bodyDiv w:val="1"/>
      <w:marLeft w:val="0"/>
      <w:marRight w:val="0"/>
      <w:marTop w:val="0"/>
      <w:marBottom w:val="0"/>
      <w:divBdr>
        <w:top w:val="none" w:sz="0" w:space="0" w:color="auto"/>
        <w:left w:val="none" w:sz="0" w:space="0" w:color="auto"/>
        <w:bottom w:val="none" w:sz="0" w:space="0" w:color="auto"/>
        <w:right w:val="none" w:sz="0" w:space="0" w:color="auto"/>
      </w:divBdr>
    </w:div>
    <w:div w:id="596446218">
      <w:bodyDiv w:val="1"/>
      <w:marLeft w:val="0"/>
      <w:marRight w:val="0"/>
      <w:marTop w:val="0"/>
      <w:marBottom w:val="0"/>
      <w:divBdr>
        <w:top w:val="none" w:sz="0" w:space="0" w:color="auto"/>
        <w:left w:val="none" w:sz="0" w:space="0" w:color="auto"/>
        <w:bottom w:val="none" w:sz="0" w:space="0" w:color="auto"/>
        <w:right w:val="none" w:sz="0" w:space="0" w:color="auto"/>
      </w:divBdr>
    </w:div>
    <w:div w:id="723136634">
      <w:bodyDiv w:val="1"/>
      <w:marLeft w:val="0"/>
      <w:marRight w:val="0"/>
      <w:marTop w:val="0"/>
      <w:marBottom w:val="0"/>
      <w:divBdr>
        <w:top w:val="none" w:sz="0" w:space="0" w:color="auto"/>
        <w:left w:val="none" w:sz="0" w:space="0" w:color="auto"/>
        <w:bottom w:val="none" w:sz="0" w:space="0" w:color="auto"/>
        <w:right w:val="none" w:sz="0" w:space="0" w:color="auto"/>
      </w:divBdr>
    </w:div>
    <w:div w:id="728697359">
      <w:bodyDiv w:val="1"/>
      <w:marLeft w:val="0"/>
      <w:marRight w:val="0"/>
      <w:marTop w:val="0"/>
      <w:marBottom w:val="0"/>
      <w:divBdr>
        <w:top w:val="none" w:sz="0" w:space="0" w:color="auto"/>
        <w:left w:val="none" w:sz="0" w:space="0" w:color="auto"/>
        <w:bottom w:val="none" w:sz="0" w:space="0" w:color="auto"/>
        <w:right w:val="none" w:sz="0" w:space="0" w:color="auto"/>
      </w:divBdr>
    </w:div>
    <w:div w:id="729689396">
      <w:bodyDiv w:val="1"/>
      <w:marLeft w:val="0"/>
      <w:marRight w:val="0"/>
      <w:marTop w:val="0"/>
      <w:marBottom w:val="0"/>
      <w:divBdr>
        <w:top w:val="none" w:sz="0" w:space="0" w:color="auto"/>
        <w:left w:val="none" w:sz="0" w:space="0" w:color="auto"/>
        <w:bottom w:val="none" w:sz="0" w:space="0" w:color="auto"/>
        <w:right w:val="none" w:sz="0" w:space="0" w:color="auto"/>
      </w:divBdr>
    </w:div>
    <w:div w:id="768429517">
      <w:bodyDiv w:val="1"/>
      <w:marLeft w:val="0"/>
      <w:marRight w:val="0"/>
      <w:marTop w:val="0"/>
      <w:marBottom w:val="0"/>
      <w:divBdr>
        <w:top w:val="none" w:sz="0" w:space="0" w:color="auto"/>
        <w:left w:val="none" w:sz="0" w:space="0" w:color="auto"/>
        <w:bottom w:val="none" w:sz="0" w:space="0" w:color="auto"/>
        <w:right w:val="none" w:sz="0" w:space="0" w:color="auto"/>
      </w:divBdr>
    </w:div>
    <w:div w:id="774135545">
      <w:bodyDiv w:val="1"/>
      <w:marLeft w:val="0"/>
      <w:marRight w:val="0"/>
      <w:marTop w:val="0"/>
      <w:marBottom w:val="0"/>
      <w:divBdr>
        <w:top w:val="none" w:sz="0" w:space="0" w:color="auto"/>
        <w:left w:val="none" w:sz="0" w:space="0" w:color="auto"/>
        <w:bottom w:val="none" w:sz="0" w:space="0" w:color="auto"/>
        <w:right w:val="none" w:sz="0" w:space="0" w:color="auto"/>
      </w:divBdr>
    </w:div>
    <w:div w:id="776363540">
      <w:bodyDiv w:val="1"/>
      <w:marLeft w:val="0"/>
      <w:marRight w:val="0"/>
      <w:marTop w:val="0"/>
      <w:marBottom w:val="0"/>
      <w:divBdr>
        <w:top w:val="none" w:sz="0" w:space="0" w:color="auto"/>
        <w:left w:val="none" w:sz="0" w:space="0" w:color="auto"/>
        <w:bottom w:val="none" w:sz="0" w:space="0" w:color="auto"/>
        <w:right w:val="none" w:sz="0" w:space="0" w:color="auto"/>
      </w:divBdr>
    </w:div>
    <w:div w:id="784924739">
      <w:bodyDiv w:val="1"/>
      <w:marLeft w:val="0"/>
      <w:marRight w:val="0"/>
      <w:marTop w:val="0"/>
      <w:marBottom w:val="0"/>
      <w:divBdr>
        <w:top w:val="none" w:sz="0" w:space="0" w:color="auto"/>
        <w:left w:val="none" w:sz="0" w:space="0" w:color="auto"/>
        <w:bottom w:val="none" w:sz="0" w:space="0" w:color="auto"/>
        <w:right w:val="none" w:sz="0" w:space="0" w:color="auto"/>
      </w:divBdr>
    </w:div>
    <w:div w:id="821309526">
      <w:bodyDiv w:val="1"/>
      <w:marLeft w:val="0"/>
      <w:marRight w:val="0"/>
      <w:marTop w:val="0"/>
      <w:marBottom w:val="0"/>
      <w:divBdr>
        <w:top w:val="none" w:sz="0" w:space="0" w:color="auto"/>
        <w:left w:val="none" w:sz="0" w:space="0" w:color="auto"/>
        <w:bottom w:val="none" w:sz="0" w:space="0" w:color="auto"/>
        <w:right w:val="none" w:sz="0" w:space="0" w:color="auto"/>
      </w:divBdr>
    </w:div>
    <w:div w:id="831260722">
      <w:bodyDiv w:val="1"/>
      <w:marLeft w:val="0"/>
      <w:marRight w:val="0"/>
      <w:marTop w:val="0"/>
      <w:marBottom w:val="0"/>
      <w:divBdr>
        <w:top w:val="none" w:sz="0" w:space="0" w:color="auto"/>
        <w:left w:val="none" w:sz="0" w:space="0" w:color="auto"/>
        <w:bottom w:val="none" w:sz="0" w:space="0" w:color="auto"/>
        <w:right w:val="none" w:sz="0" w:space="0" w:color="auto"/>
      </w:divBdr>
    </w:div>
    <w:div w:id="844317990">
      <w:bodyDiv w:val="1"/>
      <w:marLeft w:val="0"/>
      <w:marRight w:val="0"/>
      <w:marTop w:val="0"/>
      <w:marBottom w:val="0"/>
      <w:divBdr>
        <w:top w:val="none" w:sz="0" w:space="0" w:color="auto"/>
        <w:left w:val="none" w:sz="0" w:space="0" w:color="auto"/>
        <w:bottom w:val="none" w:sz="0" w:space="0" w:color="auto"/>
        <w:right w:val="none" w:sz="0" w:space="0" w:color="auto"/>
      </w:divBdr>
    </w:div>
    <w:div w:id="933516525">
      <w:bodyDiv w:val="1"/>
      <w:marLeft w:val="0"/>
      <w:marRight w:val="0"/>
      <w:marTop w:val="0"/>
      <w:marBottom w:val="0"/>
      <w:divBdr>
        <w:top w:val="none" w:sz="0" w:space="0" w:color="auto"/>
        <w:left w:val="none" w:sz="0" w:space="0" w:color="auto"/>
        <w:bottom w:val="none" w:sz="0" w:space="0" w:color="auto"/>
        <w:right w:val="none" w:sz="0" w:space="0" w:color="auto"/>
      </w:divBdr>
    </w:div>
    <w:div w:id="1003624135">
      <w:bodyDiv w:val="1"/>
      <w:marLeft w:val="0"/>
      <w:marRight w:val="0"/>
      <w:marTop w:val="0"/>
      <w:marBottom w:val="0"/>
      <w:divBdr>
        <w:top w:val="none" w:sz="0" w:space="0" w:color="auto"/>
        <w:left w:val="none" w:sz="0" w:space="0" w:color="auto"/>
        <w:bottom w:val="none" w:sz="0" w:space="0" w:color="auto"/>
        <w:right w:val="none" w:sz="0" w:space="0" w:color="auto"/>
      </w:divBdr>
    </w:div>
    <w:div w:id="1013075576">
      <w:bodyDiv w:val="1"/>
      <w:marLeft w:val="0"/>
      <w:marRight w:val="0"/>
      <w:marTop w:val="0"/>
      <w:marBottom w:val="0"/>
      <w:divBdr>
        <w:top w:val="none" w:sz="0" w:space="0" w:color="auto"/>
        <w:left w:val="none" w:sz="0" w:space="0" w:color="auto"/>
        <w:bottom w:val="none" w:sz="0" w:space="0" w:color="auto"/>
        <w:right w:val="none" w:sz="0" w:space="0" w:color="auto"/>
      </w:divBdr>
    </w:div>
    <w:div w:id="1084454418">
      <w:bodyDiv w:val="1"/>
      <w:marLeft w:val="0"/>
      <w:marRight w:val="0"/>
      <w:marTop w:val="0"/>
      <w:marBottom w:val="0"/>
      <w:divBdr>
        <w:top w:val="none" w:sz="0" w:space="0" w:color="auto"/>
        <w:left w:val="none" w:sz="0" w:space="0" w:color="auto"/>
        <w:bottom w:val="none" w:sz="0" w:space="0" w:color="auto"/>
        <w:right w:val="none" w:sz="0" w:space="0" w:color="auto"/>
      </w:divBdr>
    </w:div>
    <w:div w:id="1085759083">
      <w:bodyDiv w:val="1"/>
      <w:marLeft w:val="0"/>
      <w:marRight w:val="0"/>
      <w:marTop w:val="0"/>
      <w:marBottom w:val="0"/>
      <w:divBdr>
        <w:top w:val="none" w:sz="0" w:space="0" w:color="auto"/>
        <w:left w:val="none" w:sz="0" w:space="0" w:color="auto"/>
        <w:bottom w:val="none" w:sz="0" w:space="0" w:color="auto"/>
        <w:right w:val="none" w:sz="0" w:space="0" w:color="auto"/>
      </w:divBdr>
    </w:div>
    <w:div w:id="1137911089">
      <w:bodyDiv w:val="1"/>
      <w:marLeft w:val="0"/>
      <w:marRight w:val="0"/>
      <w:marTop w:val="0"/>
      <w:marBottom w:val="0"/>
      <w:divBdr>
        <w:top w:val="none" w:sz="0" w:space="0" w:color="auto"/>
        <w:left w:val="none" w:sz="0" w:space="0" w:color="auto"/>
        <w:bottom w:val="none" w:sz="0" w:space="0" w:color="auto"/>
        <w:right w:val="none" w:sz="0" w:space="0" w:color="auto"/>
      </w:divBdr>
    </w:div>
    <w:div w:id="1206915777">
      <w:bodyDiv w:val="1"/>
      <w:marLeft w:val="0"/>
      <w:marRight w:val="0"/>
      <w:marTop w:val="0"/>
      <w:marBottom w:val="0"/>
      <w:divBdr>
        <w:top w:val="none" w:sz="0" w:space="0" w:color="auto"/>
        <w:left w:val="none" w:sz="0" w:space="0" w:color="auto"/>
        <w:bottom w:val="none" w:sz="0" w:space="0" w:color="auto"/>
        <w:right w:val="none" w:sz="0" w:space="0" w:color="auto"/>
      </w:divBdr>
    </w:div>
    <w:div w:id="1260868307">
      <w:bodyDiv w:val="1"/>
      <w:marLeft w:val="0"/>
      <w:marRight w:val="0"/>
      <w:marTop w:val="0"/>
      <w:marBottom w:val="0"/>
      <w:divBdr>
        <w:top w:val="none" w:sz="0" w:space="0" w:color="auto"/>
        <w:left w:val="none" w:sz="0" w:space="0" w:color="auto"/>
        <w:bottom w:val="none" w:sz="0" w:space="0" w:color="auto"/>
        <w:right w:val="none" w:sz="0" w:space="0" w:color="auto"/>
      </w:divBdr>
    </w:div>
    <w:div w:id="1345088780">
      <w:bodyDiv w:val="1"/>
      <w:marLeft w:val="0"/>
      <w:marRight w:val="0"/>
      <w:marTop w:val="0"/>
      <w:marBottom w:val="0"/>
      <w:divBdr>
        <w:top w:val="none" w:sz="0" w:space="0" w:color="auto"/>
        <w:left w:val="none" w:sz="0" w:space="0" w:color="auto"/>
        <w:bottom w:val="none" w:sz="0" w:space="0" w:color="auto"/>
        <w:right w:val="none" w:sz="0" w:space="0" w:color="auto"/>
      </w:divBdr>
    </w:div>
    <w:div w:id="1406806279">
      <w:bodyDiv w:val="1"/>
      <w:marLeft w:val="0"/>
      <w:marRight w:val="0"/>
      <w:marTop w:val="0"/>
      <w:marBottom w:val="0"/>
      <w:divBdr>
        <w:top w:val="none" w:sz="0" w:space="0" w:color="auto"/>
        <w:left w:val="none" w:sz="0" w:space="0" w:color="auto"/>
        <w:bottom w:val="none" w:sz="0" w:space="0" w:color="auto"/>
        <w:right w:val="none" w:sz="0" w:space="0" w:color="auto"/>
      </w:divBdr>
    </w:div>
    <w:div w:id="1489009461">
      <w:bodyDiv w:val="1"/>
      <w:marLeft w:val="0"/>
      <w:marRight w:val="0"/>
      <w:marTop w:val="0"/>
      <w:marBottom w:val="0"/>
      <w:divBdr>
        <w:top w:val="none" w:sz="0" w:space="0" w:color="auto"/>
        <w:left w:val="none" w:sz="0" w:space="0" w:color="auto"/>
        <w:bottom w:val="none" w:sz="0" w:space="0" w:color="auto"/>
        <w:right w:val="none" w:sz="0" w:space="0" w:color="auto"/>
      </w:divBdr>
    </w:div>
    <w:div w:id="1492987500">
      <w:bodyDiv w:val="1"/>
      <w:marLeft w:val="0"/>
      <w:marRight w:val="0"/>
      <w:marTop w:val="0"/>
      <w:marBottom w:val="0"/>
      <w:divBdr>
        <w:top w:val="none" w:sz="0" w:space="0" w:color="auto"/>
        <w:left w:val="none" w:sz="0" w:space="0" w:color="auto"/>
        <w:bottom w:val="none" w:sz="0" w:space="0" w:color="auto"/>
        <w:right w:val="none" w:sz="0" w:space="0" w:color="auto"/>
      </w:divBdr>
      <w:divsChild>
        <w:div w:id="1543050847">
          <w:marLeft w:val="0"/>
          <w:marRight w:val="0"/>
          <w:marTop w:val="0"/>
          <w:marBottom w:val="0"/>
          <w:divBdr>
            <w:top w:val="none" w:sz="0" w:space="0" w:color="auto"/>
            <w:left w:val="none" w:sz="0" w:space="0" w:color="auto"/>
            <w:bottom w:val="none" w:sz="0" w:space="0" w:color="auto"/>
            <w:right w:val="none" w:sz="0" w:space="0" w:color="auto"/>
          </w:divBdr>
        </w:div>
        <w:div w:id="2052681351">
          <w:marLeft w:val="0"/>
          <w:marRight w:val="0"/>
          <w:marTop w:val="0"/>
          <w:marBottom w:val="0"/>
          <w:divBdr>
            <w:top w:val="none" w:sz="0" w:space="0" w:color="auto"/>
            <w:left w:val="none" w:sz="0" w:space="0" w:color="auto"/>
            <w:bottom w:val="none" w:sz="0" w:space="0" w:color="auto"/>
            <w:right w:val="none" w:sz="0" w:space="0" w:color="auto"/>
          </w:divBdr>
          <w:divsChild>
            <w:div w:id="147744251">
              <w:marLeft w:val="0"/>
              <w:marRight w:val="0"/>
              <w:marTop w:val="30"/>
              <w:marBottom w:val="30"/>
              <w:divBdr>
                <w:top w:val="none" w:sz="0" w:space="0" w:color="auto"/>
                <w:left w:val="none" w:sz="0" w:space="0" w:color="auto"/>
                <w:bottom w:val="none" w:sz="0" w:space="0" w:color="auto"/>
                <w:right w:val="none" w:sz="0" w:space="0" w:color="auto"/>
              </w:divBdr>
              <w:divsChild>
                <w:div w:id="170687504">
                  <w:marLeft w:val="0"/>
                  <w:marRight w:val="0"/>
                  <w:marTop w:val="0"/>
                  <w:marBottom w:val="0"/>
                  <w:divBdr>
                    <w:top w:val="none" w:sz="0" w:space="0" w:color="auto"/>
                    <w:left w:val="none" w:sz="0" w:space="0" w:color="auto"/>
                    <w:bottom w:val="none" w:sz="0" w:space="0" w:color="auto"/>
                    <w:right w:val="none" w:sz="0" w:space="0" w:color="auto"/>
                  </w:divBdr>
                  <w:divsChild>
                    <w:div w:id="249051590">
                      <w:marLeft w:val="0"/>
                      <w:marRight w:val="0"/>
                      <w:marTop w:val="0"/>
                      <w:marBottom w:val="0"/>
                      <w:divBdr>
                        <w:top w:val="none" w:sz="0" w:space="0" w:color="auto"/>
                        <w:left w:val="none" w:sz="0" w:space="0" w:color="auto"/>
                        <w:bottom w:val="none" w:sz="0" w:space="0" w:color="auto"/>
                        <w:right w:val="none" w:sz="0" w:space="0" w:color="auto"/>
                      </w:divBdr>
                    </w:div>
                    <w:div w:id="1069577160">
                      <w:marLeft w:val="0"/>
                      <w:marRight w:val="0"/>
                      <w:marTop w:val="0"/>
                      <w:marBottom w:val="0"/>
                      <w:divBdr>
                        <w:top w:val="none" w:sz="0" w:space="0" w:color="auto"/>
                        <w:left w:val="none" w:sz="0" w:space="0" w:color="auto"/>
                        <w:bottom w:val="none" w:sz="0" w:space="0" w:color="auto"/>
                        <w:right w:val="none" w:sz="0" w:space="0" w:color="auto"/>
                      </w:divBdr>
                    </w:div>
                    <w:div w:id="1917278675">
                      <w:marLeft w:val="0"/>
                      <w:marRight w:val="0"/>
                      <w:marTop w:val="0"/>
                      <w:marBottom w:val="0"/>
                      <w:divBdr>
                        <w:top w:val="none" w:sz="0" w:space="0" w:color="auto"/>
                        <w:left w:val="none" w:sz="0" w:space="0" w:color="auto"/>
                        <w:bottom w:val="none" w:sz="0" w:space="0" w:color="auto"/>
                        <w:right w:val="none" w:sz="0" w:space="0" w:color="auto"/>
                      </w:divBdr>
                    </w:div>
                    <w:div w:id="1968006942">
                      <w:marLeft w:val="0"/>
                      <w:marRight w:val="0"/>
                      <w:marTop w:val="0"/>
                      <w:marBottom w:val="0"/>
                      <w:divBdr>
                        <w:top w:val="none" w:sz="0" w:space="0" w:color="auto"/>
                        <w:left w:val="none" w:sz="0" w:space="0" w:color="auto"/>
                        <w:bottom w:val="none" w:sz="0" w:space="0" w:color="auto"/>
                        <w:right w:val="none" w:sz="0" w:space="0" w:color="auto"/>
                      </w:divBdr>
                    </w:div>
                  </w:divsChild>
                </w:div>
                <w:div w:id="199629762">
                  <w:marLeft w:val="0"/>
                  <w:marRight w:val="0"/>
                  <w:marTop w:val="0"/>
                  <w:marBottom w:val="0"/>
                  <w:divBdr>
                    <w:top w:val="none" w:sz="0" w:space="0" w:color="auto"/>
                    <w:left w:val="none" w:sz="0" w:space="0" w:color="auto"/>
                    <w:bottom w:val="none" w:sz="0" w:space="0" w:color="auto"/>
                    <w:right w:val="none" w:sz="0" w:space="0" w:color="auto"/>
                  </w:divBdr>
                  <w:divsChild>
                    <w:div w:id="584611145">
                      <w:marLeft w:val="0"/>
                      <w:marRight w:val="0"/>
                      <w:marTop w:val="0"/>
                      <w:marBottom w:val="0"/>
                      <w:divBdr>
                        <w:top w:val="none" w:sz="0" w:space="0" w:color="auto"/>
                        <w:left w:val="none" w:sz="0" w:space="0" w:color="auto"/>
                        <w:bottom w:val="none" w:sz="0" w:space="0" w:color="auto"/>
                        <w:right w:val="none" w:sz="0" w:space="0" w:color="auto"/>
                      </w:divBdr>
                    </w:div>
                  </w:divsChild>
                </w:div>
                <w:div w:id="240801152">
                  <w:marLeft w:val="0"/>
                  <w:marRight w:val="0"/>
                  <w:marTop w:val="0"/>
                  <w:marBottom w:val="0"/>
                  <w:divBdr>
                    <w:top w:val="none" w:sz="0" w:space="0" w:color="auto"/>
                    <w:left w:val="none" w:sz="0" w:space="0" w:color="auto"/>
                    <w:bottom w:val="none" w:sz="0" w:space="0" w:color="auto"/>
                    <w:right w:val="none" w:sz="0" w:space="0" w:color="auto"/>
                  </w:divBdr>
                  <w:divsChild>
                    <w:div w:id="1437865949">
                      <w:marLeft w:val="0"/>
                      <w:marRight w:val="0"/>
                      <w:marTop w:val="0"/>
                      <w:marBottom w:val="0"/>
                      <w:divBdr>
                        <w:top w:val="none" w:sz="0" w:space="0" w:color="auto"/>
                        <w:left w:val="none" w:sz="0" w:space="0" w:color="auto"/>
                        <w:bottom w:val="none" w:sz="0" w:space="0" w:color="auto"/>
                        <w:right w:val="none" w:sz="0" w:space="0" w:color="auto"/>
                      </w:divBdr>
                    </w:div>
                  </w:divsChild>
                </w:div>
                <w:div w:id="454912700">
                  <w:marLeft w:val="0"/>
                  <w:marRight w:val="0"/>
                  <w:marTop w:val="0"/>
                  <w:marBottom w:val="0"/>
                  <w:divBdr>
                    <w:top w:val="none" w:sz="0" w:space="0" w:color="auto"/>
                    <w:left w:val="none" w:sz="0" w:space="0" w:color="auto"/>
                    <w:bottom w:val="none" w:sz="0" w:space="0" w:color="auto"/>
                    <w:right w:val="none" w:sz="0" w:space="0" w:color="auto"/>
                  </w:divBdr>
                  <w:divsChild>
                    <w:div w:id="267155155">
                      <w:marLeft w:val="0"/>
                      <w:marRight w:val="0"/>
                      <w:marTop w:val="0"/>
                      <w:marBottom w:val="0"/>
                      <w:divBdr>
                        <w:top w:val="none" w:sz="0" w:space="0" w:color="auto"/>
                        <w:left w:val="none" w:sz="0" w:space="0" w:color="auto"/>
                        <w:bottom w:val="none" w:sz="0" w:space="0" w:color="auto"/>
                        <w:right w:val="none" w:sz="0" w:space="0" w:color="auto"/>
                      </w:divBdr>
                    </w:div>
                    <w:div w:id="1624271273">
                      <w:marLeft w:val="0"/>
                      <w:marRight w:val="0"/>
                      <w:marTop w:val="0"/>
                      <w:marBottom w:val="0"/>
                      <w:divBdr>
                        <w:top w:val="none" w:sz="0" w:space="0" w:color="auto"/>
                        <w:left w:val="none" w:sz="0" w:space="0" w:color="auto"/>
                        <w:bottom w:val="none" w:sz="0" w:space="0" w:color="auto"/>
                        <w:right w:val="none" w:sz="0" w:space="0" w:color="auto"/>
                      </w:divBdr>
                    </w:div>
                  </w:divsChild>
                </w:div>
                <w:div w:id="532114617">
                  <w:marLeft w:val="0"/>
                  <w:marRight w:val="0"/>
                  <w:marTop w:val="0"/>
                  <w:marBottom w:val="0"/>
                  <w:divBdr>
                    <w:top w:val="none" w:sz="0" w:space="0" w:color="auto"/>
                    <w:left w:val="none" w:sz="0" w:space="0" w:color="auto"/>
                    <w:bottom w:val="none" w:sz="0" w:space="0" w:color="auto"/>
                    <w:right w:val="none" w:sz="0" w:space="0" w:color="auto"/>
                  </w:divBdr>
                  <w:divsChild>
                    <w:div w:id="667026190">
                      <w:marLeft w:val="0"/>
                      <w:marRight w:val="0"/>
                      <w:marTop w:val="0"/>
                      <w:marBottom w:val="0"/>
                      <w:divBdr>
                        <w:top w:val="none" w:sz="0" w:space="0" w:color="auto"/>
                        <w:left w:val="none" w:sz="0" w:space="0" w:color="auto"/>
                        <w:bottom w:val="none" w:sz="0" w:space="0" w:color="auto"/>
                        <w:right w:val="none" w:sz="0" w:space="0" w:color="auto"/>
                      </w:divBdr>
                    </w:div>
                    <w:div w:id="920800112">
                      <w:marLeft w:val="0"/>
                      <w:marRight w:val="0"/>
                      <w:marTop w:val="0"/>
                      <w:marBottom w:val="0"/>
                      <w:divBdr>
                        <w:top w:val="none" w:sz="0" w:space="0" w:color="auto"/>
                        <w:left w:val="none" w:sz="0" w:space="0" w:color="auto"/>
                        <w:bottom w:val="none" w:sz="0" w:space="0" w:color="auto"/>
                        <w:right w:val="none" w:sz="0" w:space="0" w:color="auto"/>
                      </w:divBdr>
                    </w:div>
                  </w:divsChild>
                </w:div>
                <w:div w:id="564142898">
                  <w:marLeft w:val="0"/>
                  <w:marRight w:val="0"/>
                  <w:marTop w:val="0"/>
                  <w:marBottom w:val="0"/>
                  <w:divBdr>
                    <w:top w:val="none" w:sz="0" w:space="0" w:color="auto"/>
                    <w:left w:val="none" w:sz="0" w:space="0" w:color="auto"/>
                    <w:bottom w:val="none" w:sz="0" w:space="0" w:color="auto"/>
                    <w:right w:val="none" w:sz="0" w:space="0" w:color="auto"/>
                  </w:divBdr>
                  <w:divsChild>
                    <w:div w:id="906184979">
                      <w:marLeft w:val="0"/>
                      <w:marRight w:val="0"/>
                      <w:marTop w:val="0"/>
                      <w:marBottom w:val="0"/>
                      <w:divBdr>
                        <w:top w:val="none" w:sz="0" w:space="0" w:color="auto"/>
                        <w:left w:val="none" w:sz="0" w:space="0" w:color="auto"/>
                        <w:bottom w:val="none" w:sz="0" w:space="0" w:color="auto"/>
                        <w:right w:val="none" w:sz="0" w:space="0" w:color="auto"/>
                      </w:divBdr>
                    </w:div>
                    <w:div w:id="1988823041">
                      <w:marLeft w:val="0"/>
                      <w:marRight w:val="0"/>
                      <w:marTop w:val="0"/>
                      <w:marBottom w:val="0"/>
                      <w:divBdr>
                        <w:top w:val="none" w:sz="0" w:space="0" w:color="auto"/>
                        <w:left w:val="none" w:sz="0" w:space="0" w:color="auto"/>
                        <w:bottom w:val="none" w:sz="0" w:space="0" w:color="auto"/>
                        <w:right w:val="none" w:sz="0" w:space="0" w:color="auto"/>
                      </w:divBdr>
                    </w:div>
                  </w:divsChild>
                </w:div>
                <w:div w:id="672804085">
                  <w:marLeft w:val="0"/>
                  <w:marRight w:val="0"/>
                  <w:marTop w:val="0"/>
                  <w:marBottom w:val="0"/>
                  <w:divBdr>
                    <w:top w:val="none" w:sz="0" w:space="0" w:color="auto"/>
                    <w:left w:val="none" w:sz="0" w:space="0" w:color="auto"/>
                    <w:bottom w:val="none" w:sz="0" w:space="0" w:color="auto"/>
                    <w:right w:val="none" w:sz="0" w:space="0" w:color="auto"/>
                  </w:divBdr>
                  <w:divsChild>
                    <w:div w:id="161242510">
                      <w:marLeft w:val="0"/>
                      <w:marRight w:val="0"/>
                      <w:marTop w:val="0"/>
                      <w:marBottom w:val="0"/>
                      <w:divBdr>
                        <w:top w:val="none" w:sz="0" w:space="0" w:color="auto"/>
                        <w:left w:val="none" w:sz="0" w:space="0" w:color="auto"/>
                        <w:bottom w:val="none" w:sz="0" w:space="0" w:color="auto"/>
                        <w:right w:val="none" w:sz="0" w:space="0" w:color="auto"/>
                      </w:divBdr>
                    </w:div>
                    <w:div w:id="1070083435">
                      <w:marLeft w:val="0"/>
                      <w:marRight w:val="0"/>
                      <w:marTop w:val="0"/>
                      <w:marBottom w:val="0"/>
                      <w:divBdr>
                        <w:top w:val="none" w:sz="0" w:space="0" w:color="auto"/>
                        <w:left w:val="none" w:sz="0" w:space="0" w:color="auto"/>
                        <w:bottom w:val="none" w:sz="0" w:space="0" w:color="auto"/>
                        <w:right w:val="none" w:sz="0" w:space="0" w:color="auto"/>
                      </w:divBdr>
                    </w:div>
                    <w:div w:id="1319072905">
                      <w:marLeft w:val="0"/>
                      <w:marRight w:val="0"/>
                      <w:marTop w:val="0"/>
                      <w:marBottom w:val="0"/>
                      <w:divBdr>
                        <w:top w:val="none" w:sz="0" w:space="0" w:color="auto"/>
                        <w:left w:val="none" w:sz="0" w:space="0" w:color="auto"/>
                        <w:bottom w:val="none" w:sz="0" w:space="0" w:color="auto"/>
                        <w:right w:val="none" w:sz="0" w:space="0" w:color="auto"/>
                      </w:divBdr>
                    </w:div>
                    <w:div w:id="1626504059">
                      <w:marLeft w:val="0"/>
                      <w:marRight w:val="0"/>
                      <w:marTop w:val="0"/>
                      <w:marBottom w:val="0"/>
                      <w:divBdr>
                        <w:top w:val="none" w:sz="0" w:space="0" w:color="auto"/>
                        <w:left w:val="none" w:sz="0" w:space="0" w:color="auto"/>
                        <w:bottom w:val="none" w:sz="0" w:space="0" w:color="auto"/>
                        <w:right w:val="none" w:sz="0" w:space="0" w:color="auto"/>
                      </w:divBdr>
                    </w:div>
                  </w:divsChild>
                </w:div>
                <w:div w:id="1001347754">
                  <w:marLeft w:val="0"/>
                  <w:marRight w:val="0"/>
                  <w:marTop w:val="0"/>
                  <w:marBottom w:val="0"/>
                  <w:divBdr>
                    <w:top w:val="none" w:sz="0" w:space="0" w:color="auto"/>
                    <w:left w:val="none" w:sz="0" w:space="0" w:color="auto"/>
                    <w:bottom w:val="none" w:sz="0" w:space="0" w:color="auto"/>
                    <w:right w:val="none" w:sz="0" w:space="0" w:color="auto"/>
                  </w:divBdr>
                  <w:divsChild>
                    <w:div w:id="1383679096">
                      <w:marLeft w:val="0"/>
                      <w:marRight w:val="0"/>
                      <w:marTop w:val="0"/>
                      <w:marBottom w:val="0"/>
                      <w:divBdr>
                        <w:top w:val="none" w:sz="0" w:space="0" w:color="auto"/>
                        <w:left w:val="none" w:sz="0" w:space="0" w:color="auto"/>
                        <w:bottom w:val="none" w:sz="0" w:space="0" w:color="auto"/>
                        <w:right w:val="none" w:sz="0" w:space="0" w:color="auto"/>
                      </w:divBdr>
                    </w:div>
                  </w:divsChild>
                </w:div>
                <w:div w:id="1201045163">
                  <w:marLeft w:val="0"/>
                  <w:marRight w:val="0"/>
                  <w:marTop w:val="0"/>
                  <w:marBottom w:val="0"/>
                  <w:divBdr>
                    <w:top w:val="none" w:sz="0" w:space="0" w:color="auto"/>
                    <w:left w:val="none" w:sz="0" w:space="0" w:color="auto"/>
                    <w:bottom w:val="none" w:sz="0" w:space="0" w:color="auto"/>
                    <w:right w:val="none" w:sz="0" w:space="0" w:color="auto"/>
                  </w:divBdr>
                  <w:divsChild>
                    <w:div w:id="244068774">
                      <w:marLeft w:val="0"/>
                      <w:marRight w:val="0"/>
                      <w:marTop w:val="0"/>
                      <w:marBottom w:val="0"/>
                      <w:divBdr>
                        <w:top w:val="none" w:sz="0" w:space="0" w:color="auto"/>
                        <w:left w:val="none" w:sz="0" w:space="0" w:color="auto"/>
                        <w:bottom w:val="none" w:sz="0" w:space="0" w:color="auto"/>
                        <w:right w:val="none" w:sz="0" w:space="0" w:color="auto"/>
                      </w:divBdr>
                    </w:div>
                    <w:div w:id="1333996881">
                      <w:marLeft w:val="0"/>
                      <w:marRight w:val="0"/>
                      <w:marTop w:val="0"/>
                      <w:marBottom w:val="0"/>
                      <w:divBdr>
                        <w:top w:val="none" w:sz="0" w:space="0" w:color="auto"/>
                        <w:left w:val="none" w:sz="0" w:space="0" w:color="auto"/>
                        <w:bottom w:val="none" w:sz="0" w:space="0" w:color="auto"/>
                        <w:right w:val="none" w:sz="0" w:space="0" w:color="auto"/>
                      </w:divBdr>
                    </w:div>
                  </w:divsChild>
                </w:div>
                <w:div w:id="1278297512">
                  <w:marLeft w:val="0"/>
                  <w:marRight w:val="0"/>
                  <w:marTop w:val="0"/>
                  <w:marBottom w:val="0"/>
                  <w:divBdr>
                    <w:top w:val="none" w:sz="0" w:space="0" w:color="auto"/>
                    <w:left w:val="none" w:sz="0" w:space="0" w:color="auto"/>
                    <w:bottom w:val="none" w:sz="0" w:space="0" w:color="auto"/>
                    <w:right w:val="none" w:sz="0" w:space="0" w:color="auto"/>
                  </w:divBdr>
                  <w:divsChild>
                    <w:div w:id="752092400">
                      <w:marLeft w:val="0"/>
                      <w:marRight w:val="0"/>
                      <w:marTop w:val="0"/>
                      <w:marBottom w:val="0"/>
                      <w:divBdr>
                        <w:top w:val="none" w:sz="0" w:space="0" w:color="auto"/>
                        <w:left w:val="none" w:sz="0" w:space="0" w:color="auto"/>
                        <w:bottom w:val="none" w:sz="0" w:space="0" w:color="auto"/>
                        <w:right w:val="none" w:sz="0" w:space="0" w:color="auto"/>
                      </w:divBdr>
                    </w:div>
                    <w:div w:id="1830292546">
                      <w:marLeft w:val="0"/>
                      <w:marRight w:val="0"/>
                      <w:marTop w:val="0"/>
                      <w:marBottom w:val="0"/>
                      <w:divBdr>
                        <w:top w:val="none" w:sz="0" w:space="0" w:color="auto"/>
                        <w:left w:val="none" w:sz="0" w:space="0" w:color="auto"/>
                        <w:bottom w:val="none" w:sz="0" w:space="0" w:color="auto"/>
                        <w:right w:val="none" w:sz="0" w:space="0" w:color="auto"/>
                      </w:divBdr>
                    </w:div>
                  </w:divsChild>
                </w:div>
                <w:div w:id="2081557883">
                  <w:marLeft w:val="0"/>
                  <w:marRight w:val="0"/>
                  <w:marTop w:val="0"/>
                  <w:marBottom w:val="0"/>
                  <w:divBdr>
                    <w:top w:val="none" w:sz="0" w:space="0" w:color="auto"/>
                    <w:left w:val="none" w:sz="0" w:space="0" w:color="auto"/>
                    <w:bottom w:val="none" w:sz="0" w:space="0" w:color="auto"/>
                    <w:right w:val="none" w:sz="0" w:space="0" w:color="auto"/>
                  </w:divBdr>
                  <w:divsChild>
                    <w:div w:id="36247339">
                      <w:marLeft w:val="0"/>
                      <w:marRight w:val="0"/>
                      <w:marTop w:val="0"/>
                      <w:marBottom w:val="0"/>
                      <w:divBdr>
                        <w:top w:val="none" w:sz="0" w:space="0" w:color="auto"/>
                        <w:left w:val="none" w:sz="0" w:space="0" w:color="auto"/>
                        <w:bottom w:val="none" w:sz="0" w:space="0" w:color="auto"/>
                        <w:right w:val="none" w:sz="0" w:space="0" w:color="auto"/>
                      </w:divBdr>
                    </w:div>
                    <w:div w:id="1158229175">
                      <w:marLeft w:val="0"/>
                      <w:marRight w:val="0"/>
                      <w:marTop w:val="0"/>
                      <w:marBottom w:val="0"/>
                      <w:divBdr>
                        <w:top w:val="none" w:sz="0" w:space="0" w:color="auto"/>
                        <w:left w:val="none" w:sz="0" w:space="0" w:color="auto"/>
                        <w:bottom w:val="none" w:sz="0" w:space="0" w:color="auto"/>
                        <w:right w:val="none" w:sz="0" w:space="0" w:color="auto"/>
                      </w:divBdr>
                    </w:div>
                    <w:div w:id="141593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5997492">
      <w:bodyDiv w:val="1"/>
      <w:marLeft w:val="0"/>
      <w:marRight w:val="0"/>
      <w:marTop w:val="0"/>
      <w:marBottom w:val="0"/>
      <w:divBdr>
        <w:top w:val="none" w:sz="0" w:space="0" w:color="auto"/>
        <w:left w:val="none" w:sz="0" w:space="0" w:color="auto"/>
        <w:bottom w:val="none" w:sz="0" w:space="0" w:color="auto"/>
        <w:right w:val="none" w:sz="0" w:space="0" w:color="auto"/>
      </w:divBdr>
    </w:div>
    <w:div w:id="1556575882">
      <w:bodyDiv w:val="1"/>
      <w:marLeft w:val="0"/>
      <w:marRight w:val="0"/>
      <w:marTop w:val="0"/>
      <w:marBottom w:val="0"/>
      <w:divBdr>
        <w:top w:val="none" w:sz="0" w:space="0" w:color="auto"/>
        <w:left w:val="none" w:sz="0" w:space="0" w:color="auto"/>
        <w:bottom w:val="none" w:sz="0" w:space="0" w:color="auto"/>
        <w:right w:val="none" w:sz="0" w:space="0" w:color="auto"/>
      </w:divBdr>
    </w:div>
    <w:div w:id="1595867254">
      <w:bodyDiv w:val="1"/>
      <w:marLeft w:val="0"/>
      <w:marRight w:val="0"/>
      <w:marTop w:val="0"/>
      <w:marBottom w:val="0"/>
      <w:divBdr>
        <w:top w:val="none" w:sz="0" w:space="0" w:color="auto"/>
        <w:left w:val="none" w:sz="0" w:space="0" w:color="auto"/>
        <w:bottom w:val="none" w:sz="0" w:space="0" w:color="auto"/>
        <w:right w:val="none" w:sz="0" w:space="0" w:color="auto"/>
      </w:divBdr>
    </w:div>
    <w:div w:id="1704357049">
      <w:bodyDiv w:val="1"/>
      <w:marLeft w:val="0"/>
      <w:marRight w:val="0"/>
      <w:marTop w:val="0"/>
      <w:marBottom w:val="0"/>
      <w:divBdr>
        <w:top w:val="none" w:sz="0" w:space="0" w:color="auto"/>
        <w:left w:val="none" w:sz="0" w:space="0" w:color="auto"/>
        <w:bottom w:val="none" w:sz="0" w:space="0" w:color="auto"/>
        <w:right w:val="none" w:sz="0" w:space="0" w:color="auto"/>
      </w:divBdr>
    </w:div>
    <w:div w:id="1707680442">
      <w:bodyDiv w:val="1"/>
      <w:marLeft w:val="0"/>
      <w:marRight w:val="0"/>
      <w:marTop w:val="0"/>
      <w:marBottom w:val="0"/>
      <w:divBdr>
        <w:top w:val="none" w:sz="0" w:space="0" w:color="auto"/>
        <w:left w:val="none" w:sz="0" w:space="0" w:color="auto"/>
        <w:bottom w:val="none" w:sz="0" w:space="0" w:color="auto"/>
        <w:right w:val="none" w:sz="0" w:space="0" w:color="auto"/>
      </w:divBdr>
    </w:div>
    <w:div w:id="1725719657">
      <w:bodyDiv w:val="1"/>
      <w:marLeft w:val="0"/>
      <w:marRight w:val="0"/>
      <w:marTop w:val="0"/>
      <w:marBottom w:val="0"/>
      <w:divBdr>
        <w:top w:val="none" w:sz="0" w:space="0" w:color="auto"/>
        <w:left w:val="none" w:sz="0" w:space="0" w:color="auto"/>
        <w:bottom w:val="none" w:sz="0" w:space="0" w:color="auto"/>
        <w:right w:val="none" w:sz="0" w:space="0" w:color="auto"/>
      </w:divBdr>
    </w:div>
    <w:div w:id="1755783375">
      <w:bodyDiv w:val="1"/>
      <w:marLeft w:val="0"/>
      <w:marRight w:val="0"/>
      <w:marTop w:val="0"/>
      <w:marBottom w:val="0"/>
      <w:divBdr>
        <w:top w:val="none" w:sz="0" w:space="0" w:color="auto"/>
        <w:left w:val="none" w:sz="0" w:space="0" w:color="auto"/>
        <w:bottom w:val="none" w:sz="0" w:space="0" w:color="auto"/>
        <w:right w:val="none" w:sz="0" w:space="0" w:color="auto"/>
      </w:divBdr>
    </w:div>
    <w:div w:id="1796832504">
      <w:bodyDiv w:val="1"/>
      <w:marLeft w:val="0"/>
      <w:marRight w:val="0"/>
      <w:marTop w:val="0"/>
      <w:marBottom w:val="0"/>
      <w:divBdr>
        <w:top w:val="none" w:sz="0" w:space="0" w:color="auto"/>
        <w:left w:val="none" w:sz="0" w:space="0" w:color="auto"/>
        <w:bottom w:val="none" w:sz="0" w:space="0" w:color="auto"/>
        <w:right w:val="none" w:sz="0" w:space="0" w:color="auto"/>
      </w:divBdr>
    </w:div>
    <w:div w:id="1803040967">
      <w:bodyDiv w:val="1"/>
      <w:marLeft w:val="0"/>
      <w:marRight w:val="0"/>
      <w:marTop w:val="0"/>
      <w:marBottom w:val="0"/>
      <w:divBdr>
        <w:top w:val="none" w:sz="0" w:space="0" w:color="auto"/>
        <w:left w:val="none" w:sz="0" w:space="0" w:color="auto"/>
        <w:bottom w:val="none" w:sz="0" w:space="0" w:color="auto"/>
        <w:right w:val="none" w:sz="0" w:space="0" w:color="auto"/>
      </w:divBdr>
    </w:div>
    <w:div w:id="1808470683">
      <w:bodyDiv w:val="1"/>
      <w:marLeft w:val="0"/>
      <w:marRight w:val="0"/>
      <w:marTop w:val="0"/>
      <w:marBottom w:val="0"/>
      <w:divBdr>
        <w:top w:val="none" w:sz="0" w:space="0" w:color="auto"/>
        <w:left w:val="none" w:sz="0" w:space="0" w:color="auto"/>
        <w:bottom w:val="none" w:sz="0" w:space="0" w:color="auto"/>
        <w:right w:val="none" w:sz="0" w:space="0" w:color="auto"/>
      </w:divBdr>
    </w:div>
    <w:div w:id="1814249424">
      <w:bodyDiv w:val="1"/>
      <w:marLeft w:val="0"/>
      <w:marRight w:val="0"/>
      <w:marTop w:val="0"/>
      <w:marBottom w:val="0"/>
      <w:divBdr>
        <w:top w:val="none" w:sz="0" w:space="0" w:color="auto"/>
        <w:left w:val="none" w:sz="0" w:space="0" w:color="auto"/>
        <w:bottom w:val="none" w:sz="0" w:space="0" w:color="auto"/>
        <w:right w:val="none" w:sz="0" w:space="0" w:color="auto"/>
      </w:divBdr>
    </w:div>
    <w:div w:id="1817454060">
      <w:bodyDiv w:val="1"/>
      <w:marLeft w:val="0"/>
      <w:marRight w:val="0"/>
      <w:marTop w:val="0"/>
      <w:marBottom w:val="0"/>
      <w:divBdr>
        <w:top w:val="none" w:sz="0" w:space="0" w:color="auto"/>
        <w:left w:val="none" w:sz="0" w:space="0" w:color="auto"/>
        <w:bottom w:val="none" w:sz="0" w:space="0" w:color="auto"/>
        <w:right w:val="none" w:sz="0" w:space="0" w:color="auto"/>
      </w:divBdr>
    </w:div>
    <w:div w:id="1820998992">
      <w:bodyDiv w:val="1"/>
      <w:marLeft w:val="0"/>
      <w:marRight w:val="0"/>
      <w:marTop w:val="0"/>
      <w:marBottom w:val="0"/>
      <w:divBdr>
        <w:top w:val="none" w:sz="0" w:space="0" w:color="auto"/>
        <w:left w:val="none" w:sz="0" w:space="0" w:color="auto"/>
        <w:bottom w:val="none" w:sz="0" w:space="0" w:color="auto"/>
        <w:right w:val="none" w:sz="0" w:space="0" w:color="auto"/>
      </w:divBdr>
    </w:div>
    <w:div w:id="1884706350">
      <w:bodyDiv w:val="1"/>
      <w:marLeft w:val="0"/>
      <w:marRight w:val="0"/>
      <w:marTop w:val="0"/>
      <w:marBottom w:val="0"/>
      <w:divBdr>
        <w:top w:val="none" w:sz="0" w:space="0" w:color="auto"/>
        <w:left w:val="none" w:sz="0" w:space="0" w:color="auto"/>
        <w:bottom w:val="none" w:sz="0" w:space="0" w:color="auto"/>
        <w:right w:val="none" w:sz="0" w:space="0" w:color="auto"/>
      </w:divBdr>
    </w:div>
    <w:div w:id="1911579112">
      <w:bodyDiv w:val="1"/>
      <w:marLeft w:val="0"/>
      <w:marRight w:val="0"/>
      <w:marTop w:val="0"/>
      <w:marBottom w:val="0"/>
      <w:divBdr>
        <w:top w:val="none" w:sz="0" w:space="0" w:color="auto"/>
        <w:left w:val="none" w:sz="0" w:space="0" w:color="auto"/>
        <w:bottom w:val="none" w:sz="0" w:space="0" w:color="auto"/>
        <w:right w:val="none" w:sz="0" w:space="0" w:color="auto"/>
      </w:divBdr>
    </w:div>
    <w:div w:id="1951471026">
      <w:bodyDiv w:val="1"/>
      <w:marLeft w:val="0"/>
      <w:marRight w:val="0"/>
      <w:marTop w:val="0"/>
      <w:marBottom w:val="0"/>
      <w:divBdr>
        <w:top w:val="none" w:sz="0" w:space="0" w:color="auto"/>
        <w:left w:val="none" w:sz="0" w:space="0" w:color="auto"/>
        <w:bottom w:val="none" w:sz="0" w:space="0" w:color="auto"/>
        <w:right w:val="none" w:sz="0" w:space="0" w:color="auto"/>
      </w:divBdr>
    </w:div>
    <w:div w:id="1953130394">
      <w:bodyDiv w:val="1"/>
      <w:marLeft w:val="0"/>
      <w:marRight w:val="0"/>
      <w:marTop w:val="0"/>
      <w:marBottom w:val="0"/>
      <w:divBdr>
        <w:top w:val="none" w:sz="0" w:space="0" w:color="auto"/>
        <w:left w:val="none" w:sz="0" w:space="0" w:color="auto"/>
        <w:bottom w:val="none" w:sz="0" w:space="0" w:color="auto"/>
        <w:right w:val="none" w:sz="0" w:space="0" w:color="auto"/>
      </w:divBdr>
    </w:div>
    <w:div w:id="1960600947">
      <w:bodyDiv w:val="1"/>
      <w:marLeft w:val="0"/>
      <w:marRight w:val="0"/>
      <w:marTop w:val="0"/>
      <w:marBottom w:val="0"/>
      <w:divBdr>
        <w:top w:val="none" w:sz="0" w:space="0" w:color="auto"/>
        <w:left w:val="none" w:sz="0" w:space="0" w:color="auto"/>
        <w:bottom w:val="none" w:sz="0" w:space="0" w:color="auto"/>
        <w:right w:val="none" w:sz="0" w:space="0" w:color="auto"/>
      </w:divBdr>
    </w:div>
    <w:div w:id="1973443353">
      <w:bodyDiv w:val="1"/>
      <w:marLeft w:val="0"/>
      <w:marRight w:val="0"/>
      <w:marTop w:val="0"/>
      <w:marBottom w:val="0"/>
      <w:divBdr>
        <w:top w:val="none" w:sz="0" w:space="0" w:color="auto"/>
        <w:left w:val="none" w:sz="0" w:space="0" w:color="auto"/>
        <w:bottom w:val="none" w:sz="0" w:space="0" w:color="auto"/>
        <w:right w:val="none" w:sz="0" w:space="0" w:color="auto"/>
      </w:divBdr>
    </w:div>
    <w:div w:id="1981030236">
      <w:bodyDiv w:val="1"/>
      <w:marLeft w:val="0"/>
      <w:marRight w:val="0"/>
      <w:marTop w:val="0"/>
      <w:marBottom w:val="0"/>
      <w:divBdr>
        <w:top w:val="none" w:sz="0" w:space="0" w:color="auto"/>
        <w:left w:val="none" w:sz="0" w:space="0" w:color="auto"/>
        <w:bottom w:val="none" w:sz="0" w:space="0" w:color="auto"/>
        <w:right w:val="none" w:sz="0" w:space="0" w:color="auto"/>
      </w:divBdr>
    </w:div>
    <w:div w:id="2009095177">
      <w:bodyDiv w:val="1"/>
      <w:marLeft w:val="0"/>
      <w:marRight w:val="0"/>
      <w:marTop w:val="0"/>
      <w:marBottom w:val="0"/>
      <w:divBdr>
        <w:top w:val="none" w:sz="0" w:space="0" w:color="auto"/>
        <w:left w:val="none" w:sz="0" w:space="0" w:color="auto"/>
        <w:bottom w:val="none" w:sz="0" w:space="0" w:color="auto"/>
        <w:right w:val="none" w:sz="0" w:space="0" w:color="auto"/>
      </w:divBdr>
    </w:div>
    <w:div w:id="2025279997">
      <w:bodyDiv w:val="1"/>
      <w:marLeft w:val="0"/>
      <w:marRight w:val="0"/>
      <w:marTop w:val="0"/>
      <w:marBottom w:val="0"/>
      <w:divBdr>
        <w:top w:val="none" w:sz="0" w:space="0" w:color="auto"/>
        <w:left w:val="none" w:sz="0" w:space="0" w:color="auto"/>
        <w:bottom w:val="none" w:sz="0" w:space="0" w:color="auto"/>
        <w:right w:val="none" w:sz="0" w:space="0" w:color="auto"/>
      </w:divBdr>
    </w:div>
    <w:div w:id="2043096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0.png"/><Relationship Id="rId18" Type="http://schemas.openxmlformats.org/officeDocument/2006/relationships/header" Target="header2.xml"/><Relationship Id="rId26" Type="http://schemas.openxmlformats.org/officeDocument/2006/relationships/image" Target="media/image19.wmf"/><Relationship Id="rId21" Type="http://schemas.openxmlformats.org/officeDocument/2006/relationships/image" Target="media/image14.wmf"/><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5" Type="http://schemas.openxmlformats.org/officeDocument/2006/relationships/image" Target="media/image18.png"/><Relationship Id="rId33"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13.wmf"/><Relationship Id="rId29"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wmf"/><Relationship Id="rId32" Type="http://schemas.openxmlformats.org/officeDocument/2006/relationships/image" Target="media/image24.emf"/><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6.png"/><Relationship Id="rId28" Type="http://schemas.openxmlformats.org/officeDocument/2006/relationships/image" Target="media/image20.jpe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wmf"/><Relationship Id="rId31" Type="http://schemas.openxmlformats.org/officeDocument/2006/relationships/image" Target="media/image23.emf"/><Relationship Id="rId4" Type="http://schemas.openxmlformats.org/officeDocument/2006/relationships/settings" Target="settings.xml"/><Relationship Id="rId9" Type="http://schemas.openxmlformats.org/officeDocument/2006/relationships/image" Target="https://www.hidromecanicas.com/images/cliente37.jpg" TargetMode="External"/><Relationship Id="rId14" Type="http://schemas.openxmlformats.org/officeDocument/2006/relationships/image" Target="media/image6.png"/><Relationship Id="rId22" Type="http://schemas.openxmlformats.org/officeDocument/2006/relationships/image" Target="media/image15.wmf"/><Relationship Id="rId27" Type="http://schemas.openxmlformats.org/officeDocument/2006/relationships/chart" Target="charts/chart1.xml"/><Relationship Id="rId30" Type="http://schemas.openxmlformats.org/officeDocument/2006/relationships/image" Target="media/image22.emf"/><Relationship Id="rId35" Type="http://schemas.openxmlformats.org/officeDocument/2006/relationships/image" Target="media/image27.png"/><Relationship Id="rId8" Type="http://schemas.openxmlformats.org/officeDocument/2006/relationships/image" Target="media/image2.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8" Type="http://schemas.openxmlformats.org/officeDocument/2006/relationships/image" Target="media/image14.png"/><Relationship Id="rId3" Type="http://schemas.openxmlformats.org/officeDocument/2006/relationships/image" Target="media/image8.png"/><Relationship Id="rId7" Type="http://schemas.openxmlformats.org/officeDocument/2006/relationships/image" Target="media/image13.png"/><Relationship Id="rId2" Type="http://schemas.openxmlformats.org/officeDocument/2006/relationships/image" Target="https://www.hidromecanicas.com/images/cliente37.jpg" TargetMode="External"/><Relationship Id="rId1" Type="http://schemas.openxmlformats.org/officeDocument/2006/relationships/image" Target="media/image6.jpeg"/><Relationship Id="rId6" Type="http://schemas.openxmlformats.org/officeDocument/2006/relationships/image" Target="media/image12.png"/><Relationship Id="rId5" Type="http://schemas.openxmlformats.org/officeDocument/2006/relationships/image" Target="media/image10.png"/><Relationship Id="rId4" Type="http://schemas.openxmlformats.org/officeDocument/2006/relationships/image" Target="media/image9.png"/><Relationship Id="rId9"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3" Type="http://schemas.openxmlformats.org/officeDocument/2006/relationships/oleObject" Target="file:///C:\Users\cuauhtemoc.rios\Downloads\TELE\MASTILES\DISE&#209;O\tabla%20diagramas(D).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800" b="1" cap="all" baseline="0"/>
              <a:t>INTERACTION CHART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manualLayout>
          <c:layoutTarget val="inner"/>
          <c:xMode val="edge"/>
          <c:yMode val="edge"/>
          <c:x val="0.1629934826695949"/>
          <c:y val="0.1296342421857416"/>
          <c:w val="0.7870444888162047"/>
          <c:h val="0.82567135989544371"/>
        </c:manualLayout>
      </c:layout>
      <c:scatterChart>
        <c:scatterStyle val="line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Hoja1!$C$6:$C$16</c:f>
              <c:numCache>
                <c:formatCode>General</c:formatCode>
                <c:ptCount val="11"/>
                <c:pt idx="0">
                  <c:v>0</c:v>
                </c:pt>
                <c:pt idx="1">
                  <c:v>45.587800000000001</c:v>
                </c:pt>
                <c:pt idx="2">
                  <c:v>82.272999999999996</c:v>
                </c:pt>
                <c:pt idx="3">
                  <c:v>115.5222</c:v>
                </c:pt>
                <c:pt idx="4">
                  <c:v>140.17910000000001</c:v>
                </c:pt>
                <c:pt idx="5">
                  <c:v>154.48169999999999</c:v>
                </c:pt>
                <c:pt idx="6">
                  <c:v>162</c:v>
                </c:pt>
                <c:pt idx="7">
                  <c:v>153.6003</c:v>
                </c:pt>
                <c:pt idx="8">
                  <c:v>111.80240000000001</c:v>
                </c:pt>
                <c:pt idx="9">
                  <c:v>52.296100000000003</c:v>
                </c:pt>
                <c:pt idx="10">
                  <c:v>0</c:v>
                </c:pt>
              </c:numCache>
            </c:numRef>
          </c:xVal>
          <c:yVal>
            <c:numRef>
              <c:f>Hoja1!$B$6:$B$16</c:f>
              <c:numCache>
                <c:formatCode>General</c:formatCode>
                <c:ptCount val="11"/>
                <c:pt idx="0">
                  <c:v>1358</c:v>
                </c:pt>
                <c:pt idx="1">
                  <c:v>1358</c:v>
                </c:pt>
                <c:pt idx="2">
                  <c:v>1357</c:v>
                </c:pt>
                <c:pt idx="3">
                  <c:v>1156</c:v>
                </c:pt>
                <c:pt idx="4">
                  <c:v>924.42809999999997</c:v>
                </c:pt>
                <c:pt idx="5">
                  <c:v>664.1721</c:v>
                </c:pt>
                <c:pt idx="6">
                  <c:v>479.60469999999998</c:v>
                </c:pt>
                <c:pt idx="7">
                  <c:v>275.82600000000002</c:v>
                </c:pt>
                <c:pt idx="8">
                  <c:v>37.010899999999999</c:v>
                </c:pt>
                <c:pt idx="9">
                  <c:v>-206.7954</c:v>
                </c:pt>
                <c:pt idx="10">
                  <c:v>-379.6576</c:v>
                </c:pt>
              </c:numCache>
            </c:numRef>
          </c:yVal>
          <c:smooth val="0"/>
          <c:extLst>
            <c:ext xmlns:c16="http://schemas.microsoft.com/office/drawing/2014/chart" uri="{C3380CC4-5D6E-409C-BE32-E72D297353CC}">
              <c16:uniqueId val="{00000000-3C0C-4E69-A49C-90A5BE4B2DF5}"/>
            </c:ext>
          </c:extLst>
        </c:ser>
        <c:ser>
          <c:idx val="1"/>
          <c:order val="1"/>
          <c:spPr>
            <a:ln w="19050" cap="rnd">
              <a:noFill/>
              <a:round/>
            </a:ln>
            <a:effectLst/>
          </c:spPr>
          <c:marker>
            <c:symbol val="circle"/>
            <c:size val="5"/>
            <c:spPr>
              <a:solidFill>
                <a:srgbClr val="FF0000"/>
              </a:solidFill>
              <a:ln w="3175">
                <a:noFill/>
              </a:ln>
              <a:effectLst/>
            </c:spPr>
          </c:marker>
          <c:xVal>
            <c:numRef>
              <c:f>Hoja1!$P$4:$P$1326</c:f>
              <c:numCache>
                <c:formatCode>General</c:formatCode>
                <c:ptCount val="1323"/>
                <c:pt idx="0">
                  <c:v>1.1769999999999999E-16</c:v>
                </c:pt>
                <c:pt idx="1">
                  <c:v>0.15293000000000001</c:v>
                </c:pt>
                <c:pt idx="2">
                  <c:v>0.30585000000000001</c:v>
                </c:pt>
                <c:pt idx="3">
                  <c:v>1.1769999999999999E-16</c:v>
                </c:pt>
                <c:pt idx="4">
                  <c:v>0.21251</c:v>
                </c:pt>
                <c:pt idx="5">
                  <c:v>0.42501</c:v>
                </c:pt>
                <c:pt idx="6">
                  <c:v>1.811E-17</c:v>
                </c:pt>
                <c:pt idx="7">
                  <c:v>0.16905000000000001</c:v>
                </c:pt>
                <c:pt idx="8">
                  <c:v>0.33811000000000002</c:v>
                </c:pt>
                <c:pt idx="9">
                  <c:v>1.811E-17</c:v>
                </c:pt>
                <c:pt idx="10">
                  <c:v>0.19638</c:v>
                </c:pt>
                <c:pt idx="11">
                  <c:v>0.39276</c:v>
                </c:pt>
                <c:pt idx="12">
                  <c:v>8.2870000000000004E-17</c:v>
                </c:pt>
                <c:pt idx="13">
                  <c:v>0.58491000000000004</c:v>
                </c:pt>
                <c:pt idx="14">
                  <c:v>1.1698200000000001</c:v>
                </c:pt>
                <c:pt idx="15">
                  <c:v>8.2870000000000004E-17</c:v>
                </c:pt>
                <c:pt idx="16">
                  <c:v>0.63319999999999999</c:v>
                </c:pt>
                <c:pt idx="17">
                  <c:v>1.26641</c:v>
                </c:pt>
                <c:pt idx="18">
                  <c:v>5.298E-17</c:v>
                </c:pt>
                <c:pt idx="19">
                  <c:v>0.58975</c:v>
                </c:pt>
                <c:pt idx="20">
                  <c:v>1.1795</c:v>
                </c:pt>
                <c:pt idx="21">
                  <c:v>5.298E-17</c:v>
                </c:pt>
                <c:pt idx="22">
                  <c:v>0.62836999999999998</c:v>
                </c:pt>
                <c:pt idx="23">
                  <c:v>1.2567299999999999</c:v>
                </c:pt>
                <c:pt idx="24">
                  <c:v>1.1769999999999999E-16</c:v>
                </c:pt>
                <c:pt idx="25">
                  <c:v>0.154</c:v>
                </c:pt>
                <c:pt idx="26">
                  <c:v>0.30798999999999999</c:v>
                </c:pt>
                <c:pt idx="27">
                  <c:v>1.1769999999999999E-16</c:v>
                </c:pt>
                <c:pt idx="28">
                  <c:v>0.21143999999999999</c:v>
                </c:pt>
                <c:pt idx="29">
                  <c:v>0.42287999999999998</c:v>
                </c:pt>
                <c:pt idx="30">
                  <c:v>1.811E-17</c:v>
                </c:pt>
                <c:pt idx="31">
                  <c:v>0.17011999999999999</c:v>
                </c:pt>
                <c:pt idx="32">
                  <c:v>0.34023999999999999</c:v>
                </c:pt>
                <c:pt idx="33">
                  <c:v>1.811E-17</c:v>
                </c:pt>
                <c:pt idx="34">
                  <c:v>0.19531000000000001</c:v>
                </c:pt>
                <c:pt idx="35">
                  <c:v>0.39062000000000002</c:v>
                </c:pt>
                <c:pt idx="36">
                  <c:v>8.2870000000000004E-17</c:v>
                </c:pt>
                <c:pt idx="37">
                  <c:v>0.58597999999999995</c:v>
                </c:pt>
                <c:pt idx="38">
                  <c:v>1.1719599999999999</c:v>
                </c:pt>
                <c:pt idx="39">
                  <c:v>8.2870000000000004E-17</c:v>
                </c:pt>
                <c:pt idx="40">
                  <c:v>0.63212999999999997</c:v>
                </c:pt>
                <c:pt idx="41">
                  <c:v>1.26427</c:v>
                </c:pt>
                <c:pt idx="42">
                  <c:v>5.298E-17</c:v>
                </c:pt>
                <c:pt idx="43">
                  <c:v>0.59082000000000001</c:v>
                </c:pt>
                <c:pt idx="44">
                  <c:v>1.18163</c:v>
                </c:pt>
                <c:pt idx="45">
                  <c:v>5.298E-17</c:v>
                </c:pt>
                <c:pt idx="46">
                  <c:v>0.62729999999999997</c:v>
                </c:pt>
                <c:pt idx="47">
                  <c:v>1.2545900000000001</c:v>
                </c:pt>
                <c:pt idx="48">
                  <c:v>1.1769999999999999E-16</c:v>
                </c:pt>
                <c:pt idx="49">
                  <c:v>0.14796999999999999</c:v>
                </c:pt>
                <c:pt idx="50">
                  <c:v>0.29593000000000003</c:v>
                </c:pt>
                <c:pt idx="51">
                  <c:v>1.1769999999999999E-16</c:v>
                </c:pt>
                <c:pt idx="52">
                  <c:v>0.21747</c:v>
                </c:pt>
                <c:pt idx="53">
                  <c:v>0.43492999999999998</c:v>
                </c:pt>
                <c:pt idx="54">
                  <c:v>1.811E-17</c:v>
                </c:pt>
                <c:pt idx="55">
                  <c:v>0.16409000000000001</c:v>
                </c:pt>
                <c:pt idx="56">
                  <c:v>0.32818000000000003</c:v>
                </c:pt>
                <c:pt idx="57">
                  <c:v>1.811E-17</c:v>
                </c:pt>
                <c:pt idx="58">
                  <c:v>0.20133999999999999</c:v>
                </c:pt>
                <c:pt idx="59">
                  <c:v>0.40267999999999998</c:v>
                </c:pt>
                <c:pt idx="60">
                  <c:v>8.2870000000000004E-17</c:v>
                </c:pt>
                <c:pt idx="61">
                  <c:v>0.57994999999999997</c:v>
                </c:pt>
                <c:pt idx="62">
                  <c:v>1.1598999999999999</c:v>
                </c:pt>
                <c:pt idx="63">
                  <c:v>8.2870000000000004E-17</c:v>
                </c:pt>
                <c:pt idx="64">
                  <c:v>0.63815999999999995</c:v>
                </c:pt>
                <c:pt idx="65">
                  <c:v>1.27633</c:v>
                </c:pt>
                <c:pt idx="66">
                  <c:v>5.298E-17</c:v>
                </c:pt>
                <c:pt idx="67">
                  <c:v>0.58479000000000003</c:v>
                </c:pt>
                <c:pt idx="68">
                  <c:v>1.1695800000000001</c:v>
                </c:pt>
                <c:pt idx="69">
                  <c:v>5.298E-17</c:v>
                </c:pt>
                <c:pt idx="70">
                  <c:v>0.63332999999999995</c:v>
                </c:pt>
                <c:pt idx="71">
                  <c:v>1.2666500000000001</c:v>
                </c:pt>
                <c:pt idx="72">
                  <c:v>1.1769999999999999E-16</c:v>
                </c:pt>
                <c:pt idx="73">
                  <c:v>0.14904000000000001</c:v>
                </c:pt>
                <c:pt idx="74">
                  <c:v>0.29807</c:v>
                </c:pt>
                <c:pt idx="75">
                  <c:v>1.1769999999999999E-16</c:v>
                </c:pt>
                <c:pt idx="76">
                  <c:v>0.21640000000000001</c:v>
                </c:pt>
                <c:pt idx="77">
                  <c:v>0.43280000000000002</c:v>
                </c:pt>
                <c:pt idx="78">
                  <c:v>1.811E-17</c:v>
                </c:pt>
                <c:pt idx="79">
                  <c:v>0.16516</c:v>
                </c:pt>
                <c:pt idx="80">
                  <c:v>0.33032</c:v>
                </c:pt>
                <c:pt idx="81">
                  <c:v>1.811E-17</c:v>
                </c:pt>
                <c:pt idx="82">
                  <c:v>0.20027</c:v>
                </c:pt>
                <c:pt idx="83">
                  <c:v>0.40055000000000002</c:v>
                </c:pt>
                <c:pt idx="84">
                  <c:v>8.2870000000000004E-17</c:v>
                </c:pt>
                <c:pt idx="85">
                  <c:v>0.58101999999999998</c:v>
                </c:pt>
                <c:pt idx="86">
                  <c:v>1.16204</c:v>
                </c:pt>
                <c:pt idx="87">
                  <c:v>8.2870000000000004E-17</c:v>
                </c:pt>
                <c:pt idx="88">
                  <c:v>0.63709000000000005</c:v>
                </c:pt>
                <c:pt idx="89">
                  <c:v>1.2741899999999999</c:v>
                </c:pt>
                <c:pt idx="90">
                  <c:v>5.298E-17</c:v>
                </c:pt>
                <c:pt idx="91">
                  <c:v>0.58586000000000005</c:v>
                </c:pt>
                <c:pt idx="92">
                  <c:v>1.17171</c:v>
                </c:pt>
                <c:pt idx="93">
                  <c:v>5.298E-17</c:v>
                </c:pt>
                <c:pt idx="94">
                  <c:v>0.63226000000000004</c:v>
                </c:pt>
                <c:pt idx="95">
                  <c:v>1.26451</c:v>
                </c:pt>
                <c:pt idx="96">
                  <c:v>1.1769999999999999E-16</c:v>
                </c:pt>
                <c:pt idx="97">
                  <c:v>0.13677</c:v>
                </c:pt>
                <c:pt idx="98">
                  <c:v>0.27354000000000001</c:v>
                </c:pt>
                <c:pt idx="99">
                  <c:v>1.1769999999999999E-16</c:v>
                </c:pt>
                <c:pt idx="100">
                  <c:v>0.22866</c:v>
                </c:pt>
                <c:pt idx="101">
                  <c:v>0.45733000000000001</c:v>
                </c:pt>
                <c:pt idx="102">
                  <c:v>1.811E-17</c:v>
                </c:pt>
                <c:pt idx="103">
                  <c:v>0.15290000000000001</c:v>
                </c:pt>
                <c:pt idx="104">
                  <c:v>0.30579000000000001</c:v>
                </c:pt>
                <c:pt idx="105">
                  <c:v>1.811E-17</c:v>
                </c:pt>
                <c:pt idx="106">
                  <c:v>0.21254000000000001</c:v>
                </c:pt>
                <c:pt idx="107">
                  <c:v>0.42508000000000001</c:v>
                </c:pt>
                <c:pt idx="108">
                  <c:v>8.2870000000000004E-17</c:v>
                </c:pt>
                <c:pt idx="109">
                  <c:v>0.56874999999999998</c:v>
                </c:pt>
                <c:pt idx="110">
                  <c:v>1.13751</c:v>
                </c:pt>
                <c:pt idx="111">
                  <c:v>8.2870000000000004E-17</c:v>
                </c:pt>
                <c:pt idx="112">
                  <c:v>0.64936000000000005</c:v>
                </c:pt>
                <c:pt idx="113">
                  <c:v>1.2987200000000001</c:v>
                </c:pt>
                <c:pt idx="114">
                  <c:v>5.298E-17</c:v>
                </c:pt>
                <c:pt idx="115">
                  <c:v>0.57359000000000004</c:v>
                </c:pt>
                <c:pt idx="116">
                  <c:v>1.1471800000000001</c:v>
                </c:pt>
                <c:pt idx="117">
                  <c:v>5.298E-17</c:v>
                </c:pt>
                <c:pt idx="118">
                  <c:v>0.64451999999999998</c:v>
                </c:pt>
                <c:pt idx="119">
                  <c:v>1.28905</c:v>
                </c:pt>
                <c:pt idx="120">
                  <c:v>1.1769999999999999E-16</c:v>
                </c:pt>
                <c:pt idx="121">
                  <c:v>0.13783999999999999</c:v>
                </c:pt>
                <c:pt idx="122">
                  <c:v>0.27567999999999998</c:v>
                </c:pt>
                <c:pt idx="123">
                  <c:v>1.1769999999999999E-16</c:v>
                </c:pt>
                <c:pt idx="124">
                  <c:v>0.2276</c:v>
                </c:pt>
                <c:pt idx="125">
                  <c:v>0.45518999999999998</c:v>
                </c:pt>
                <c:pt idx="126">
                  <c:v>1.811E-17</c:v>
                </c:pt>
                <c:pt idx="127">
                  <c:v>0.15396000000000001</c:v>
                </c:pt>
                <c:pt idx="128">
                  <c:v>0.30792999999999998</c:v>
                </c:pt>
                <c:pt idx="129">
                  <c:v>1.811E-17</c:v>
                </c:pt>
                <c:pt idx="130">
                  <c:v>0.21146999999999999</c:v>
                </c:pt>
                <c:pt idx="131">
                  <c:v>0.42293999999999998</c:v>
                </c:pt>
                <c:pt idx="132">
                  <c:v>8.2870000000000004E-17</c:v>
                </c:pt>
                <c:pt idx="133">
                  <c:v>0.56981999999999999</c:v>
                </c:pt>
                <c:pt idx="134">
                  <c:v>1.13964</c:v>
                </c:pt>
                <c:pt idx="135">
                  <c:v>8.2870000000000004E-17</c:v>
                </c:pt>
                <c:pt idx="136">
                  <c:v>0.64829000000000003</c:v>
                </c:pt>
                <c:pt idx="137">
                  <c:v>1.2965800000000001</c:v>
                </c:pt>
                <c:pt idx="138">
                  <c:v>5.298E-17</c:v>
                </c:pt>
                <c:pt idx="139">
                  <c:v>0.57465999999999995</c:v>
                </c:pt>
                <c:pt idx="140">
                  <c:v>1.1493199999999999</c:v>
                </c:pt>
                <c:pt idx="141">
                  <c:v>5.298E-17</c:v>
                </c:pt>
                <c:pt idx="142">
                  <c:v>0.64344999999999997</c:v>
                </c:pt>
                <c:pt idx="143">
                  <c:v>1.28691</c:v>
                </c:pt>
                <c:pt idx="144">
                  <c:v>3.1293600000000001</c:v>
                </c:pt>
                <c:pt idx="145">
                  <c:v>3.2867000000000002</c:v>
                </c:pt>
                <c:pt idx="146">
                  <c:v>3.4440400000000002</c:v>
                </c:pt>
                <c:pt idx="147">
                  <c:v>4.0582500000000001</c:v>
                </c:pt>
                <c:pt idx="148">
                  <c:v>4.2192499999999997</c:v>
                </c:pt>
                <c:pt idx="149">
                  <c:v>4.3802500000000002</c:v>
                </c:pt>
                <c:pt idx="150">
                  <c:v>3.1054499999999998</c:v>
                </c:pt>
                <c:pt idx="151">
                  <c:v>3.20912</c:v>
                </c:pt>
                <c:pt idx="152">
                  <c:v>3.3127800000000001</c:v>
                </c:pt>
                <c:pt idx="153">
                  <c:v>4.08216</c:v>
                </c:pt>
                <c:pt idx="154">
                  <c:v>4.2968299999999999</c:v>
                </c:pt>
                <c:pt idx="155">
                  <c:v>4.5115100000000004</c:v>
                </c:pt>
                <c:pt idx="156">
                  <c:v>11.506539999999999</c:v>
                </c:pt>
                <c:pt idx="157">
                  <c:v>12.016489999999999</c:v>
                </c:pt>
                <c:pt idx="158">
                  <c:v>12.526439999999999</c:v>
                </c:pt>
                <c:pt idx="159">
                  <c:v>12.452170000000001</c:v>
                </c:pt>
                <c:pt idx="160">
                  <c:v>13.003349999999999</c:v>
                </c:pt>
                <c:pt idx="161">
                  <c:v>13.55453</c:v>
                </c:pt>
                <c:pt idx="162">
                  <c:v>11.499370000000001</c:v>
                </c:pt>
                <c:pt idx="163">
                  <c:v>11.993220000000001</c:v>
                </c:pt>
                <c:pt idx="164">
                  <c:v>12.487069999999999</c:v>
                </c:pt>
                <c:pt idx="165">
                  <c:v>12.459339999999999</c:v>
                </c:pt>
                <c:pt idx="166">
                  <c:v>13.026619999999999</c:v>
                </c:pt>
                <c:pt idx="167">
                  <c:v>13.593909999999999</c:v>
                </c:pt>
                <c:pt idx="168">
                  <c:v>3.1268899999999999</c:v>
                </c:pt>
                <c:pt idx="169">
                  <c:v>3.2805</c:v>
                </c:pt>
                <c:pt idx="170">
                  <c:v>3.4340999999999999</c:v>
                </c:pt>
                <c:pt idx="171">
                  <c:v>4.0607199999999999</c:v>
                </c:pt>
                <c:pt idx="172">
                  <c:v>4.22546</c:v>
                </c:pt>
                <c:pt idx="173">
                  <c:v>4.3901899999999996</c:v>
                </c:pt>
                <c:pt idx="174">
                  <c:v>3.1029800000000001</c:v>
                </c:pt>
                <c:pt idx="175">
                  <c:v>3.2029100000000001</c:v>
                </c:pt>
                <c:pt idx="176">
                  <c:v>3.3028400000000002</c:v>
                </c:pt>
                <c:pt idx="177">
                  <c:v>4.0846299999999998</c:v>
                </c:pt>
                <c:pt idx="178">
                  <c:v>4.3030400000000002</c:v>
                </c:pt>
                <c:pt idx="179">
                  <c:v>4.5214499999999997</c:v>
                </c:pt>
                <c:pt idx="180">
                  <c:v>11.50407</c:v>
                </c:pt>
                <c:pt idx="181">
                  <c:v>12.010289999999999</c:v>
                </c:pt>
                <c:pt idx="182">
                  <c:v>12.516500000000001</c:v>
                </c:pt>
                <c:pt idx="183">
                  <c:v>12.454639999999999</c:v>
                </c:pt>
                <c:pt idx="184">
                  <c:v>13.00956</c:v>
                </c:pt>
                <c:pt idx="185">
                  <c:v>13.56447</c:v>
                </c:pt>
                <c:pt idx="186">
                  <c:v>11.49689</c:v>
                </c:pt>
                <c:pt idx="187">
                  <c:v>11.98701</c:v>
                </c:pt>
                <c:pt idx="188">
                  <c:v>12.477119999999999</c:v>
                </c:pt>
                <c:pt idx="189">
                  <c:v>12.46181</c:v>
                </c:pt>
                <c:pt idx="190">
                  <c:v>13.032830000000001</c:v>
                </c:pt>
                <c:pt idx="191">
                  <c:v>13.60385</c:v>
                </c:pt>
                <c:pt idx="192">
                  <c:v>3.1871999999999998</c:v>
                </c:pt>
                <c:pt idx="193">
                  <c:v>3.37107</c:v>
                </c:pt>
                <c:pt idx="194">
                  <c:v>3.5549400000000002</c:v>
                </c:pt>
                <c:pt idx="195">
                  <c:v>4.0004200000000001</c:v>
                </c:pt>
                <c:pt idx="196">
                  <c:v>4.1348799999999999</c:v>
                </c:pt>
                <c:pt idx="197">
                  <c:v>4.2693500000000002</c:v>
                </c:pt>
                <c:pt idx="198">
                  <c:v>3.1632899999999999</c:v>
                </c:pt>
                <c:pt idx="199">
                  <c:v>3.2934800000000002</c:v>
                </c:pt>
                <c:pt idx="200">
                  <c:v>3.4236800000000001</c:v>
                </c:pt>
                <c:pt idx="201">
                  <c:v>4.02433</c:v>
                </c:pt>
                <c:pt idx="202">
                  <c:v>4.2124699999999997</c:v>
                </c:pt>
                <c:pt idx="203">
                  <c:v>4.4006100000000004</c:v>
                </c:pt>
                <c:pt idx="204">
                  <c:v>11.56438</c:v>
                </c:pt>
                <c:pt idx="205">
                  <c:v>12.100860000000001</c:v>
                </c:pt>
                <c:pt idx="206">
                  <c:v>12.63734</c:v>
                </c:pt>
                <c:pt idx="207">
                  <c:v>12.39433</c:v>
                </c:pt>
                <c:pt idx="208">
                  <c:v>12.918979999999999</c:v>
                </c:pt>
                <c:pt idx="209">
                  <c:v>13.443630000000001</c:v>
                </c:pt>
                <c:pt idx="210">
                  <c:v>11.5572</c:v>
                </c:pt>
                <c:pt idx="211">
                  <c:v>12.077579999999999</c:v>
                </c:pt>
                <c:pt idx="212">
                  <c:v>12.59797</c:v>
                </c:pt>
                <c:pt idx="213">
                  <c:v>12.40151</c:v>
                </c:pt>
                <c:pt idx="214">
                  <c:v>12.942259999999999</c:v>
                </c:pt>
                <c:pt idx="215">
                  <c:v>13.48301</c:v>
                </c:pt>
                <c:pt idx="216">
                  <c:v>3.18472</c:v>
                </c:pt>
                <c:pt idx="217">
                  <c:v>3.3648600000000002</c:v>
                </c:pt>
                <c:pt idx="218">
                  <c:v>3.5449999999999999</c:v>
                </c:pt>
                <c:pt idx="219">
                  <c:v>4.0028899999999998</c:v>
                </c:pt>
                <c:pt idx="220">
                  <c:v>4.1410900000000002</c:v>
                </c:pt>
                <c:pt idx="221">
                  <c:v>4.2792899999999996</c:v>
                </c:pt>
                <c:pt idx="222">
                  <c:v>3.1608100000000001</c:v>
                </c:pt>
                <c:pt idx="223">
                  <c:v>3.28728</c:v>
                </c:pt>
                <c:pt idx="224">
                  <c:v>3.4137400000000002</c:v>
                </c:pt>
                <c:pt idx="225">
                  <c:v>4.0267999999999997</c:v>
                </c:pt>
                <c:pt idx="226">
                  <c:v>4.21868</c:v>
                </c:pt>
                <c:pt idx="227">
                  <c:v>4.4105499999999997</c:v>
                </c:pt>
                <c:pt idx="228">
                  <c:v>11.5619</c:v>
                </c:pt>
                <c:pt idx="229">
                  <c:v>12.09465</c:v>
                </c:pt>
                <c:pt idx="230">
                  <c:v>12.6274</c:v>
                </c:pt>
                <c:pt idx="231">
                  <c:v>12.39681</c:v>
                </c:pt>
                <c:pt idx="232">
                  <c:v>12.925190000000001</c:v>
                </c:pt>
                <c:pt idx="233">
                  <c:v>13.453569999999999</c:v>
                </c:pt>
                <c:pt idx="234">
                  <c:v>11.554729999999999</c:v>
                </c:pt>
                <c:pt idx="235">
                  <c:v>12.07138</c:v>
                </c:pt>
                <c:pt idx="236">
                  <c:v>12.58802</c:v>
                </c:pt>
                <c:pt idx="237">
                  <c:v>12.403980000000001</c:v>
                </c:pt>
                <c:pt idx="238">
                  <c:v>12.94847</c:v>
                </c:pt>
                <c:pt idx="239">
                  <c:v>13.49295</c:v>
                </c:pt>
                <c:pt idx="240">
                  <c:v>3.0182600000000002</c:v>
                </c:pt>
                <c:pt idx="241">
                  <c:v>3.2025600000000001</c:v>
                </c:pt>
                <c:pt idx="242">
                  <c:v>3.38686</c:v>
                </c:pt>
                <c:pt idx="243">
                  <c:v>4.1693600000000002</c:v>
                </c:pt>
                <c:pt idx="244">
                  <c:v>4.3033900000000003</c:v>
                </c:pt>
                <c:pt idx="245">
                  <c:v>4.43743</c:v>
                </c:pt>
                <c:pt idx="246">
                  <c:v>2.9943499999999998</c:v>
                </c:pt>
                <c:pt idx="247">
                  <c:v>3.1249699999999998</c:v>
                </c:pt>
                <c:pt idx="248">
                  <c:v>3.2555999999999998</c:v>
                </c:pt>
                <c:pt idx="249">
                  <c:v>4.1932700000000001</c:v>
                </c:pt>
                <c:pt idx="250">
                  <c:v>4.3809800000000001</c:v>
                </c:pt>
                <c:pt idx="251">
                  <c:v>4.5686900000000001</c:v>
                </c:pt>
                <c:pt idx="252">
                  <c:v>11.395440000000001</c:v>
                </c:pt>
                <c:pt idx="253">
                  <c:v>11.93235</c:v>
                </c:pt>
                <c:pt idx="254">
                  <c:v>12.46926</c:v>
                </c:pt>
                <c:pt idx="255">
                  <c:v>12.563269999999999</c:v>
                </c:pt>
                <c:pt idx="256">
                  <c:v>13.087490000000001</c:v>
                </c:pt>
                <c:pt idx="257">
                  <c:v>13.61171</c:v>
                </c:pt>
                <c:pt idx="258">
                  <c:v>11.388260000000001</c:v>
                </c:pt>
                <c:pt idx="259">
                  <c:v>11.90907</c:v>
                </c:pt>
                <c:pt idx="260">
                  <c:v>12.42989</c:v>
                </c:pt>
                <c:pt idx="261">
                  <c:v>12.570449999999999</c:v>
                </c:pt>
                <c:pt idx="262">
                  <c:v>13.11077</c:v>
                </c:pt>
                <c:pt idx="263">
                  <c:v>13.65109</c:v>
                </c:pt>
                <c:pt idx="264">
                  <c:v>3.0157799999999999</c:v>
                </c:pt>
                <c:pt idx="265">
                  <c:v>3.1963499999999998</c:v>
                </c:pt>
                <c:pt idx="266">
                  <c:v>3.3769200000000001</c:v>
                </c:pt>
                <c:pt idx="267">
                  <c:v>4.1718299999999999</c:v>
                </c:pt>
                <c:pt idx="268">
                  <c:v>4.3095999999999997</c:v>
                </c:pt>
                <c:pt idx="269">
                  <c:v>4.4473700000000003</c:v>
                </c:pt>
                <c:pt idx="270">
                  <c:v>2.99187</c:v>
                </c:pt>
                <c:pt idx="271">
                  <c:v>3.11877</c:v>
                </c:pt>
                <c:pt idx="272">
                  <c:v>3.24566</c:v>
                </c:pt>
                <c:pt idx="273">
                  <c:v>4.1957399999999998</c:v>
                </c:pt>
                <c:pt idx="274">
                  <c:v>4.3871900000000004</c:v>
                </c:pt>
                <c:pt idx="275">
                  <c:v>4.5786300000000004</c:v>
                </c:pt>
                <c:pt idx="276">
                  <c:v>11.39296</c:v>
                </c:pt>
                <c:pt idx="277">
                  <c:v>11.92614</c:v>
                </c:pt>
                <c:pt idx="278">
                  <c:v>12.45932</c:v>
                </c:pt>
                <c:pt idx="279">
                  <c:v>12.56575</c:v>
                </c:pt>
                <c:pt idx="280">
                  <c:v>13.0937</c:v>
                </c:pt>
                <c:pt idx="281">
                  <c:v>13.621650000000001</c:v>
                </c:pt>
                <c:pt idx="282">
                  <c:v>11.38579</c:v>
                </c:pt>
                <c:pt idx="283">
                  <c:v>11.90287</c:v>
                </c:pt>
                <c:pt idx="284">
                  <c:v>12.41994</c:v>
                </c:pt>
                <c:pt idx="285">
                  <c:v>12.57292</c:v>
                </c:pt>
                <c:pt idx="286">
                  <c:v>13.11698</c:v>
                </c:pt>
                <c:pt idx="287">
                  <c:v>13.66103</c:v>
                </c:pt>
                <c:pt idx="288">
                  <c:v>3.5643799999999999</c:v>
                </c:pt>
                <c:pt idx="289">
                  <c:v>3.4685999999999999</c:v>
                </c:pt>
                <c:pt idx="290">
                  <c:v>3.3728099999999999</c:v>
                </c:pt>
                <c:pt idx="291">
                  <c:v>4.4131600000000004</c:v>
                </c:pt>
                <c:pt idx="292">
                  <c:v>4.2061799999999998</c:v>
                </c:pt>
                <c:pt idx="293">
                  <c:v>3.9992100000000002</c:v>
                </c:pt>
                <c:pt idx="294">
                  <c:v>3.2820800000000001</c:v>
                </c:pt>
                <c:pt idx="295">
                  <c:v>3.0861499999999999</c:v>
                </c:pt>
                <c:pt idx="296">
                  <c:v>2.8902100000000002</c:v>
                </c:pt>
                <c:pt idx="297">
                  <c:v>4.6954599999999997</c:v>
                </c:pt>
                <c:pt idx="298">
                  <c:v>4.5886300000000002</c:v>
                </c:pt>
                <c:pt idx="299">
                  <c:v>4.4818100000000003</c:v>
                </c:pt>
                <c:pt idx="300">
                  <c:v>12.77271</c:v>
                </c:pt>
                <c:pt idx="301">
                  <c:v>12.288650000000001</c:v>
                </c:pt>
                <c:pt idx="302">
                  <c:v>11.804600000000001</c:v>
                </c:pt>
                <c:pt idx="303">
                  <c:v>13.819089999999999</c:v>
                </c:pt>
                <c:pt idx="304">
                  <c:v>13.293950000000001</c:v>
                </c:pt>
                <c:pt idx="305">
                  <c:v>12.76882</c:v>
                </c:pt>
                <c:pt idx="306">
                  <c:v>12.68802</c:v>
                </c:pt>
                <c:pt idx="307">
                  <c:v>12.173920000000001</c:v>
                </c:pt>
                <c:pt idx="308">
                  <c:v>11.65982</c:v>
                </c:pt>
                <c:pt idx="309">
                  <c:v>13.903779999999999</c:v>
                </c:pt>
                <c:pt idx="310">
                  <c:v>13.40869</c:v>
                </c:pt>
                <c:pt idx="311">
                  <c:v>12.913600000000001</c:v>
                </c:pt>
                <c:pt idx="312">
                  <c:v>3.5440200000000002</c:v>
                </c:pt>
                <c:pt idx="313">
                  <c:v>3.44137</c:v>
                </c:pt>
                <c:pt idx="314">
                  <c:v>3.3387199999999999</c:v>
                </c:pt>
                <c:pt idx="315">
                  <c:v>4.4335199999999997</c:v>
                </c:pt>
                <c:pt idx="316">
                  <c:v>4.2334199999999997</c:v>
                </c:pt>
                <c:pt idx="317">
                  <c:v>4.0333100000000002</c:v>
                </c:pt>
                <c:pt idx="318">
                  <c:v>3.26172</c:v>
                </c:pt>
                <c:pt idx="319">
                  <c:v>3.0589200000000001</c:v>
                </c:pt>
                <c:pt idx="320">
                  <c:v>2.8561200000000002</c:v>
                </c:pt>
                <c:pt idx="321">
                  <c:v>4.7158199999999999</c:v>
                </c:pt>
                <c:pt idx="322">
                  <c:v>4.6158700000000001</c:v>
                </c:pt>
                <c:pt idx="323">
                  <c:v>4.5159099999999999</c:v>
                </c:pt>
                <c:pt idx="324">
                  <c:v>12.75234</c:v>
                </c:pt>
                <c:pt idx="325">
                  <c:v>12.261419999999999</c:v>
                </c:pt>
                <c:pt idx="326">
                  <c:v>11.7705</c:v>
                </c:pt>
                <c:pt idx="327">
                  <c:v>13.839460000000001</c:v>
                </c:pt>
                <c:pt idx="328">
                  <c:v>13.32119</c:v>
                </c:pt>
                <c:pt idx="329">
                  <c:v>12.80292</c:v>
                </c:pt>
                <c:pt idx="330">
                  <c:v>12.66765</c:v>
                </c:pt>
                <c:pt idx="331">
                  <c:v>12.14669</c:v>
                </c:pt>
                <c:pt idx="332">
                  <c:v>11.625719999999999</c:v>
                </c:pt>
                <c:pt idx="333">
                  <c:v>13.924149999999999</c:v>
                </c:pt>
                <c:pt idx="334">
                  <c:v>13.435919999999999</c:v>
                </c:pt>
                <c:pt idx="335">
                  <c:v>12.947699999999999</c:v>
                </c:pt>
                <c:pt idx="336">
                  <c:v>3.7450999999999999</c:v>
                </c:pt>
                <c:pt idx="337">
                  <c:v>3.6929599999999998</c:v>
                </c:pt>
                <c:pt idx="338">
                  <c:v>3.6408299999999998</c:v>
                </c:pt>
                <c:pt idx="339">
                  <c:v>4.2324400000000004</c:v>
                </c:pt>
                <c:pt idx="340">
                  <c:v>3.9818199999999999</c:v>
                </c:pt>
                <c:pt idx="341">
                  <c:v>3.7311899999999998</c:v>
                </c:pt>
                <c:pt idx="342">
                  <c:v>3.4628000000000001</c:v>
                </c:pt>
                <c:pt idx="343">
                  <c:v>3.3105099999999998</c:v>
                </c:pt>
                <c:pt idx="344">
                  <c:v>3.1582300000000001</c:v>
                </c:pt>
                <c:pt idx="345">
                  <c:v>4.5147399999999998</c:v>
                </c:pt>
                <c:pt idx="346">
                  <c:v>4.3642700000000003</c:v>
                </c:pt>
                <c:pt idx="347">
                  <c:v>4.2138</c:v>
                </c:pt>
                <c:pt idx="348">
                  <c:v>12.953419999999999</c:v>
                </c:pt>
                <c:pt idx="349">
                  <c:v>12.513019999999999</c:v>
                </c:pt>
                <c:pt idx="350">
                  <c:v>12.072620000000001</c:v>
                </c:pt>
                <c:pt idx="351">
                  <c:v>13.63838</c:v>
                </c:pt>
                <c:pt idx="352">
                  <c:v>13.06959</c:v>
                </c:pt>
                <c:pt idx="353">
                  <c:v>12.5008</c:v>
                </c:pt>
                <c:pt idx="354">
                  <c:v>12.868729999999999</c:v>
                </c:pt>
                <c:pt idx="355">
                  <c:v>12.39828</c:v>
                </c:pt>
                <c:pt idx="356">
                  <c:v>11.92784</c:v>
                </c:pt>
                <c:pt idx="357">
                  <c:v>13.72307</c:v>
                </c:pt>
                <c:pt idx="358">
                  <c:v>13.18432</c:v>
                </c:pt>
                <c:pt idx="359">
                  <c:v>12.645580000000001</c:v>
                </c:pt>
                <c:pt idx="360">
                  <c:v>3.7247300000000001</c:v>
                </c:pt>
                <c:pt idx="361">
                  <c:v>3.6657299999999999</c:v>
                </c:pt>
                <c:pt idx="362">
                  <c:v>3.6067300000000002</c:v>
                </c:pt>
                <c:pt idx="363">
                  <c:v>4.2528100000000002</c:v>
                </c:pt>
                <c:pt idx="364">
                  <c:v>4.0090500000000002</c:v>
                </c:pt>
                <c:pt idx="365">
                  <c:v>3.7652899999999998</c:v>
                </c:pt>
                <c:pt idx="366">
                  <c:v>3.4424299999999999</c:v>
                </c:pt>
                <c:pt idx="367">
                  <c:v>3.28328</c:v>
                </c:pt>
                <c:pt idx="368">
                  <c:v>3.1241300000000001</c:v>
                </c:pt>
                <c:pt idx="369">
                  <c:v>4.5351100000000004</c:v>
                </c:pt>
                <c:pt idx="370">
                  <c:v>4.3914999999999997</c:v>
                </c:pt>
                <c:pt idx="371">
                  <c:v>4.2478899999999999</c:v>
                </c:pt>
                <c:pt idx="372">
                  <c:v>12.93305</c:v>
                </c:pt>
                <c:pt idx="373">
                  <c:v>12.48579</c:v>
                </c:pt>
                <c:pt idx="374">
                  <c:v>12.03852</c:v>
                </c:pt>
                <c:pt idx="375">
                  <c:v>13.65874</c:v>
                </c:pt>
                <c:pt idx="376">
                  <c:v>13.096819999999999</c:v>
                </c:pt>
                <c:pt idx="377">
                  <c:v>12.5349</c:v>
                </c:pt>
                <c:pt idx="378">
                  <c:v>12.84836</c:v>
                </c:pt>
                <c:pt idx="379">
                  <c:v>12.37105</c:v>
                </c:pt>
                <c:pt idx="380">
                  <c:v>11.893739999999999</c:v>
                </c:pt>
                <c:pt idx="381">
                  <c:v>13.74343</c:v>
                </c:pt>
                <c:pt idx="382">
                  <c:v>13.21156</c:v>
                </c:pt>
                <c:pt idx="383">
                  <c:v>12.679679999999999</c:v>
                </c:pt>
                <c:pt idx="384">
                  <c:v>3.59605</c:v>
                </c:pt>
                <c:pt idx="385">
                  <c:v>3.5662500000000001</c:v>
                </c:pt>
                <c:pt idx="386">
                  <c:v>3.5364399999999998</c:v>
                </c:pt>
                <c:pt idx="387">
                  <c:v>4.3814900000000003</c:v>
                </c:pt>
                <c:pt idx="388">
                  <c:v>4.10853</c:v>
                </c:pt>
                <c:pt idx="389">
                  <c:v>3.8355800000000002</c:v>
                </c:pt>
                <c:pt idx="390">
                  <c:v>3.3137500000000002</c:v>
                </c:pt>
                <c:pt idx="391">
                  <c:v>3.1838000000000002</c:v>
                </c:pt>
                <c:pt idx="392">
                  <c:v>3.0538400000000001</c:v>
                </c:pt>
                <c:pt idx="393">
                  <c:v>4.6637899999999997</c:v>
                </c:pt>
                <c:pt idx="394">
                  <c:v>4.49099</c:v>
                </c:pt>
                <c:pt idx="395">
                  <c:v>4.3181799999999999</c:v>
                </c:pt>
                <c:pt idx="396">
                  <c:v>12.80438</c:v>
                </c:pt>
                <c:pt idx="397">
                  <c:v>12.3863</c:v>
                </c:pt>
                <c:pt idx="398">
                  <c:v>11.96823</c:v>
                </c:pt>
                <c:pt idx="399">
                  <c:v>13.787419999999999</c:v>
                </c:pt>
                <c:pt idx="400">
                  <c:v>13.196300000000001</c:v>
                </c:pt>
                <c:pt idx="401">
                  <c:v>12.60519</c:v>
                </c:pt>
                <c:pt idx="402">
                  <c:v>12.71969</c:v>
                </c:pt>
                <c:pt idx="403">
                  <c:v>12.271570000000001</c:v>
                </c:pt>
                <c:pt idx="404">
                  <c:v>11.823449999999999</c:v>
                </c:pt>
                <c:pt idx="405">
                  <c:v>13.872109999999999</c:v>
                </c:pt>
                <c:pt idx="406">
                  <c:v>13.31104</c:v>
                </c:pt>
                <c:pt idx="407">
                  <c:v>12.749969999999999</c:v>
                </c:pt>
                <c:pt idx="408">
                  <c:v>3.5756899999999998</c:v>
                </c:pt>
                <c:pt idx="409">
                  <c:v>3.5390199999999998</c:v>
                </c:pt>
                <c:pt idx="410">
                  <c:v>3.5023499999999999</c:v>
                </c:pt>
                <c:pt idx="411">
                  <c:v>4.4018499999999996</c:v>
                </c:pt>
                <c:pt idx="412">
                  <c:v>4.1357699999999999</c:v>
                </c:pt>
                <c:pt idx="413">
                  <c:v>3.8696799999999998</c:v>
                </c:pt>
                <c:pt idx="414">
                  <c:v>3.29339</c:v>
                </c:pt>
                <c:pt idx="415">
                  <c:v>3.1565699999999999</c:v>
                </c:pt>
                <c:pt idx="416">
                  <c:v>3.0197500000000002</c:v>
                </c:pt>
                <c:pt idx="417">
                  <c:v>4.6841499999999998</c:v>
                </c:pt>
                <c:pt idx="418">
                  <c:v>4.5182200000000003</c:v>
                </c:pt>
                <c:pt idx="419">
                  <c:v>4.3522800000000004</c:v>
                </c:pt>
                <c:pt idx="420">
                  <c:v>12.78401</c:v>
                </c:pt>
                <c:pt idx="421">
                  <c:v>12.359069999999999</c:v>
                </c:pt>
                <c:pt idx="422">
                  <c:v>11.93413</c:v>
                </c:pt>
                <c:pt idx="423">
                  <c:v>13.807790000000001</c:v>
                </c:pt>
                <c:pt idx="424">
                  <c:v>13.22354</c:v>
                </c:pt>
                <c:pt idx="425">
                  <c:v>12.639290000000001</c:v>
                </c:pt>
                <c:pt idx="426">
                  <c:v>12.69932</c:v>
                </c:pt>
                <c:pt idx="427">
                  <c:v>12.244339999999999</c:v>
                </c:pt>
                <c:pt idx="428">
                  <c:v>11.789350000000001</c:v>
                </c:pt>
                <c:pt idx="429">
                  <c:v>13.892480000000001</c:v>
                </c:pt>
                <c:pt idx="430">
                  <c:v>13.33827</c:v>
                </c:pt>
                <c:pt idx="431">
                  <c:v>12.78407</c:v>
                </c:pt>
                <c:pt idx="432">
                  <c:v>3.3728099999999999</c:v>
                </c:pt>
                <c:pt idx="433">
                  <c:v>3.0479699999999998</c:v>
                </c:pt>
                <c:pt idx="434">
                  <c:v>2.7231299999999998</c:v>
                </c:pt>
                <c:pt idx="435">
                  <c:v>3.9992100000000002</c:v>
                </c:pt>
                <c:pt idx="436">
                  <c:v>3.4722</c:v>
                </c:pt>
                <c:pt idx="437">
                  <c:v>2.9451800000000001</c:v>
                </c:pt>
                <c:pt idx="438">
                  <c:v>2.8902100000000002</c:v>
                </c:pt>
                <c:pt idx="439">
                  <c:v>2.4389400000000001</c:v>
                </c:pt>
                <c:pt idx="440">
                  <c:v>1.98767</c:v>
                </c:pt>
                <c:pt idx="441">
                  <c:v>4.4818100000000003</c:v>
                </c:pt>
                <c:pt idx="442">
                  <c:v>4.0812299999999997</c:v>
                </c:pt>
                <c:pt idx="443">
                  <c:v>3.6806399999999999</c:v>
                </c:pt>
                <c:pt idx="444">
                  <c:v>11.804600000000001</c:v>
                </c:pt>
                <c:pt idx="445">
                  <c:v>10.44167</c:v>
                </c:pt>
                <c:pt idx="446">
                  <c:v>9.0787399999999998</c:v>
                </c:pt>
                <c:pt idx="447">
                  <c:v>12.76882</c:v>
                </c:pt>
                <c:pt idx="448">
                  <c:v>11.29222</c:v>
                </c:pt>
                <c:pt idx="449">
                  <c:v>9.8156199999999991</c:v>
                </c:pt>
                <c:pt idx="450">
                  <c:v>11.65982</c:v>
                </c:pt>
                <c:pt idx="451">
                  <c:v>10.25896</c:v>
                </c:pt>
                <c:pt idx="452">
                  <c:v>8.8581099999999999</c:v>
                </c:pt>
                <c:pt idx="453">
                  <c:v>12.913600000000001</c:v>
                </c:pt>
                <c:pt idx="454">
                  <c:v>11.474930000000001</c:v>
                </c:pt>
                <c:pt idx="455">
                  <c:v>10.03626</c:v>
                </c:pt>
                <c:pt idx="456">
                  <c:v>3.3387199999999999</c:v>
                </c:pt>
                <c:pt idx="457">
                  <c:v>3.0052599999999998</c:v>
                </c:pt>
                <c:pt idx="458">
                  <c:v>2.6718099999999998</c:v>
                </c:pt>
                <c:pt idx="459">
                  <c:v>4.0333100000000002</c:v>
                </c:pt>
                <c:pt idx="460">
                  <c:v>3.51491</c:v>
                </c:pt>
                <c:pt idx="461">
                  <c:v>2.9965000000000002</c:v>
                </c:pt>
                <c:pt idx="462">
                  <c:v>2.8561200000000002</c:v>
                </c:pt>
                <c:pt idx="463">
                  <c:v>2.3962300000000001</c:v>
                </c:pt>
                <c:pt idx="464">
                  <c:v>1.93634</c:v>
                </c:pt>
                <c:pt idx="465">
                  <c:v>4.5159099999999999</c:v>
                </c:pt>
                <c:pt idx="466">
                  <c:v>4.1239400000000002</c:v>
                </c:pt>
                <c:pt idx="467">
                  <c:v>3.7319599999999999</c:v>
                </c:pt>
                <c:pt idx="468">
                  <c:v>11.7705</c:v>
                </c:pt>
                <c:pt idx="469">
                  <c:v>10.398960000000001</c:v>
                </c:pt>
                <c:pt idx="470">
                  <c:v>9.0274199999999993</c:v>
                </c:pt>
                <c:pt idx="471">
                  <c:v>12.80292</c:v>
                </c:pt>
                <c:pt idx="472">
                  <c:v>11.33493</c:v>
                </c:pt>
                <c:pt idx="473">
                  <c:v>9.8669399999999996</c:v>
                </c:pt>
                <c:pt idx="474">
                  <c:v>11.625719999999999</c:v>
                </c:pt>
                <c:pt idx="475">
                  <c:v>10.21625</c:v>
                </c:pt>
                <c:pt idx="476">
                  <c:v>8.8067799999999998</c:v>
                </c:pt>
                <c:pt idx="477">
                  <c:v>12.947699999999999</c:v>
                </c:pt>
                <c:pt idx="478">
                  <c:v>11.51764</c:v>
                </c:pt>
                <c:pt idx="479">
                  <c:v>10.087580000000001</c:v>
                </c:pt>
                <c:pt idx="480">
                  <c:v>3.6408299999999998</c:v>
                </c:pt>
                <c:pt idx="481">
                  <c:v>3.3680300000000001</c:v>
                </c:pt>
                <c:pt idx="482">
                  <c:v>3.0952199999999999</c:v>
                </c:pt>
                <c:pt idx="483">
                  <c:v>3.7311899999999998</c:v>
                </c:pt>
                <c:pt idx="484">
                  <c:v>3.1521400000000002</c:v>
                </c:pt>
                <c:pt idx="485">
                  <c:v>2.5730900000000001</c:v>
                </c:pt>
                <c:pt idx="486">
                  <c:v>3.1582300000000001</c:v>
                </c:pt>
                <c:pt idx="487">
                  <c:v>2.7589999999999999</c:v>
                </c:pt>
                <c:pt idx="488">
                  <c:v>2.3597600000000001</c:v>
                </c:pt>
                <c:pt idx="489">
                  <c:v>4.2138</c:v>
                </c:pt>
                <c:pt idx="490">
                  <c:v>3.7611699999999999</c:v>
                </c:pt>
                <c:pt idx="491">
                  <c:v>3.3085499999999999</c:v>
                </c:pt>
                <c:pt idx="492">
                  <c:v>12.072620000000001</c:v>
                </c:pt>
                <c:pt idx="493">
                  <c:v>10.76173</c:v>
                </c:pt>
                <c:pt idx="494">
                  <c:v>9.4508399999999995</c:v>
                </c:pt>
                <c:pt idx="495">
                  <c:v>12.5008</c:v>
                </c:pt>
                <c:pt idx="496">
                  <c:v>10.972160000000001</c:v>
                </c:pt>
                <c:pt idx="497">
                  <c:v>9.4435199999999995</c:v>
                </c:pt>
                <c:pt idx="498">
                  <c:v>11.92784</c:v>
                </c:pt>
                <c:pt idx="499">
                  <c:v>10.57902</c:v>
                </c:pt>
                <c:pt idx="500">
                  <c:v>9.2302</c:v>
                </c:pt>
                <c:pt idx="501">
                  <c:v>12.645580000000001</c:v>
                </c:pt>
                <c:pt idx="502">
                  <c:v>11.154870000000001</c:v>
                </c:pt>
                <c:pt idx="503">
                  <c:v>9.6641600000000007</c:v>
                </c:pt>
                <c:pt idx="504">
                  <c:v>3.6067300000000002</c:v>
                </c:pt>
                <c:pt idx="505">
                  <c:v>3.3253200000000001</c:v>
                </c:pt>
                <c:pt idx="506">
                  <c:v>3.0438999999999998</c:v>
                </c:pt>
                <c:pt idx="507">
                  <c:v>3.7652899999999998</c:v>
                </c:pt>
                <c:pt idx="508">
                  <c:v>3.1948500000000002</c:v>
                </c:pt>
                <c:pt idx="509">
                  <c:v>2.6244100000000001</c:v>
                </c:pt>
                <c:pt idx="510">
                  <c:v>3.1241300000000001</c:v>
                </c:pt>
                <c:pt idx="511">
                  <c:v>2.7162899999999999</c:v>
                </c:pt>
                <c:pt idx="512">
                  <c:v>2.30844</c:v>
                </c:pt>
                <c:pt idx="513">
                  <c:v>4.2478899999999999</c:v>
                </c:pt>
                <c:pt idx="514">
                  <c:v>3.8038799999999999</c:v>
                </c:pt>
                <c:pt idx="515">
                  <c:v>3.3598699999999999</c:v>
                </c:pt>
                <c:pt idx="516">
                  <c:v>12.03852</c:v>
                </c:pt>
                <c:pt idx="517">
                  <c:v>10.71902</c:v>
                </c:pt>
                <c:pt idx="518">
                  <c:v>9.3995200000000008</c:v>
                </c:pt>
                <c:pt idx="519">
                  <c:v>12.5349</c:v>
                </c:pt>
                <c:pt idx="520">
                  <c:v>11.01487</c:v>
                </c:pt>
                <c:pt idx="521">
                  <c:v>9.4948499999999996</c:v>
                </c:pt>
                <c:pt idx="522">
                  <c:v>11.893739999999999</c:v>
                </c:pt>
                <c:pt idx="523">
                  <c:v>10.53631</c:v>
                </c:pt>
                <c:pt idx="524">
                  <c:v>9.1788799999999995</c:v>
                </c:pt>
                <c:pt idx="525">
                  <c:v>12.679679999999999</c:v>
                </c:pt>
                <c:pt idx="526">
                  <c:v>11.19758</c:v>
                </c:pt>
                <c:pt idx="527">
                  <c:v>9.7154799999999994</c:v>
                </c:pt>
                <c:pt idx="528">
                  <c:v>3.5364399999999998</c:v>
                </c:pt>
                <c:pt idx="529">
                  <c:v>3.3031000000000001</c:v>
                </c:pt>
                <c:pt idx="530">
                  <c:v>3.06976</c:v>
                </c:pt>
                <c:pt idx="531">
                  <c:v>3.8355800000000002</c:v>
                </c:pt>
                <c:pt idx="532">
                  <c:v>3.2170700000000001</c:v>
                </c:pt>
                <c:pt idx="533">
                  <c:v>2.5985499999999999</c:v>
                </c:pt>
                <c:pt idx="534">
                  <c:v>3.0538400000000001</c:v>
                </c:pt>
                <c:pt idx="535">
                  <c:v>2.69407</c:v>
                </c:pt>
                <c:pt idx="536">
                  <c:v>2.3342999999999998</c:v>
                </c:pt>
                <c:pt idx="537">
                  <c:v>4.3181799999999999</c:v>
                </c:pt>
                <c:pt idx="538">
                  <c:v>3.8260999999999998</c:v>
                </c:pt>
                <c:pt idx="539">
                  <c:v>3.3340100000000001</c:v>
                </c:pt>
                <c:pt idx="540">
                  <c:v>11.96823</c:v>
                </c:pt>
                <c:pt idx="541">
                  <c:v>10.6968</c:v>
                </c:pt>
                <c:pt idx="542">
                  <c:v>9.4253699999999991</c:v>
                </c:pt>
                <c:pt idx="543">
                  <c:v>12.60519</c:v>
                </c:pt>
                <c:pt idx="544">
                  <c:v>11.037089999999999</c:v>
                </c:pt>
                <c:pt idx="545">
                  <c:v>9.4689899999999998</c:v>
                </c:pt>
                <c:pt idx="546">
                  <c:v>11.823449999999999</c:v>
                </c:pt>
                <c:pt idx="547">
                  <c:v>10.514089999999999</c:v>
                </c:pt>
                <c:pt idx="548">
                  <c:v>9.2047399999999993</c:v>
                </c:pt>
                <c:pt idx="549">
                  <c:v>12.749969999999999</c:v>
                </c:pt>
                <c:pt idx="550">
                  <c:v>11.219799999999999</c:v>
                </c:pt>
                <c:pt idx="551">
                  <c:v>9.6896299999999993</c:v>
                </c:pt>
                <c:pt idx="552">
                  <c:v>3.5023499999999999</c:v>
                </c:pt>
                <c:pt idx="553">
                  <c:v>3.2603900000000001</c:v>
                </c:pt>
                <c:pt idx="554">
                  <c:v>3.01844</c:v>
                </c:pt>
                <c:pt idx="555">
                  <c:v>3.8696799999999998</c:v>
                </c:pt>
                <c:pt idx="556">
                  <c:v>3.2597800000000001</c:v>
                </c:pt>
                <c:pt idx="557">
                  <c:v>2.6498699999999999</c:v>
                </c:pt>
                <c:pt idx="558">
                  <c:v>3.0197500000000002</c:v>
                </c:pt>
                <c:pt idx="559">
                  <c:v>2.6513599999999999</c:v>
                </c:pt>
                <c:pt idx="560">
                  <c:v>2.2829700000000002</c:v>
                </c:pt>
                <c:pt idx="561">
                  <c:v>4.3522800000000004</c:v>
                </c:pt>
                <c:pt idx="562">
                  <c:v>3.8688099999999999</c:v>
                </c:pt>
                <c:pt idx="563">
                  <c:v>3.3853300000000002</c:v>
                </c:pt>
                <c:pt idx="564">
                  <c:v>11.93413</c:v>
                </c:pt>
                <c:pt idx="565">
                  <c:v>10.65409</c:v>
                </c:pt>
                <c:pt idx="566">
                  <c:v>9.3740500000000004</c:v>
                </c:pt>
                <c:pt idx="567">
                  <c:v>12.639290000000001</c:v>
                </c:pt>
                <c:pt idx="568">
                  <c:v>11.079800000000001</c:v>
                </c:pt>
                <c:pt idx="569">
                  <c:v>9.5203100000000003</c:v>
                </c:pt>
                <c:pt idx="570">
                  <c:v>11.789350000000001</c:v>
                </c:pt>
                <c:pt idx="571">
                  <c:v>10.47138</c:v>
                </c:pt>
                <c:pt idx="572">
                  <c:v>9.1534099999999992</c:v>
                </c:pt>
                <c:pt idx="573">
                  <c:v>12.78407</c:v>
                </c:pt>
                <c:pt idx="574">
                  <c:v>11.262510000000001</c:v>
                </c:pt>
                <c:pt idx="575">
                  <c:v>9.7409499999999998</c:v>
                </c:pt>
                <c:pt idx="576">
                  <c:v>2.7231299999999998</c:v>
                </c:pt>
                <c:pt idx="577">
                  <c:v>2.08257</c:v>
                </c:pt>
                <c:pt idx="578">
                  <c:v>1.44201</c:v>
                </c:pt>
                <c:pt idx="579">
                  <c:v>2.9451800000000001</c:v>
                </c:pt>
                <c:pt idx="580">
                  <c:v>1.98543</c:v>
                </c:pt>
                <c:pt idx="581">
                  <c:v>1.0256799999999999</c:v>
                </c:pt>
                <c:pt idx="582">
                  <c:v>1.98767</c:v>
                </c:pt>
                <c:pt idx="583">
                  <c:v>1.19469</c:v>
                </c:pt>
                <c:pt idx="584">
                  <c:v>0.4017</c:v>
                </c:pt>
                <c:pt idx="585">
                  <c:v>3.6806399999999999</c:v>
                </c:pt>
                <c:pt idx="586">
                  <c:v>2.87331</c:v>
                </c:pt>
                <c:pt idx="587">
                  <c:v>2.0659800000000001</c:v>
                </c:pt>
                <c:pt idx="588">
                  <c:v>9.0787399999999998</c:v>
                </c:pt>
                <c:pt idx="589">
                  <c:v>6.5178099999999999</c:v>
                </c:pt>
                <c:pt idx="590">
                  <c:v>3.9568699999999999</c:v>
                </c:pt>
                <c:pt idx="591">
                  <c:v>9.8156199999999991</c:v>
                </c:pt>
                <c:pt idx="592">
                  <c:v>7.0421899999999997</c:v>
                </c:pt>
                <c:pt idx="593">
                  <c:v>4.2687499999999998</c:v>
                </c:pt>
                <c:pt idx="594">
                  <c:v>8.8581099999999999</c:v>
                </c:pt>
                <c:pt idx="595">
                  <c:v>6.2514399999999997</c:v>
                </c:pt>
                <c:pt idx="596">
                  <c:v>3.6447799999999999</c:v>
                </c:pt>
                <c:pt idx="597">
                  <c:v>10.03626</c:v>
                </c:pt>
                <c:pt idx="598">
                  <c:v>7.3085500000000003</c:v>
                </c:pt>
                <c:pt idx="599">
                  <c:v>4.5808400000000002</c:v>
                </c:pt>
                <c:pt idx="600">
                  <c:v>2.6718099999999998</c:v>
                </c:pt>
                <c:pt idx="601">
                  <c:v>2.0209299999999999</c:v>
                </c:pt>
                <c:pt idx="602">
                  <c:v>1.37005</c:v>
                </c:pt>
                <c:pt idx="603">
                  <c:v>2.9965000000000002</c:v>
                </c:pt>
                <c:pt idx="604">
                  <c:v>2.0470700000000002</c:v>
                </c:pt>
                <c:pt idx="605">
                  <c:v>1.0976399999999999</c:v>
                </c:pt>
                <c:pt idx="606">
                  <c:v>1.93634</c:v>
                </c:pt>
                <c:pt idx="607">
                  <c:v>1.1330499999999999</c:v>
                </c:pt>
                <c:pt idx="608">
                  <c:v>0.32974999999999999</c:v>
                </c:pt>
                <c:pt idx="609">
                  <c:v>3.7319599999999999</c:v>
                </c:pt>
                <c:pt idx="610">
                  <c:v>2.9349500000000002</c:v>
                </c:pt>
                <c:pt idx="611">
                  <c:v>2.13794</c:v>
                </c:pt>
                <c:pt idx="612">
                  <c:v>9.0274199999999993</c:v>
                </c:pt>
                <c:pt idx="613">
                  <c:v>6.4561700000000002</c:v>
                </c:pt>
                <c:pt idx="614">
                  <c:v>3.8849100000000001</c:v>
                </c:pt>
                <c:pt idx="615">
                  <c:v>9.8669399999999996</c:v>
                </c:pt>
                <c:pt idx="616">
                  <c:v>7.1038300000000003</c:v>
                </c:pt>
                <c:pt idx="617">
                  <c:v>4.3407099999999996</c:v>
                </c:pt>
                <c:pt idx="618">
                  <c:v>8.8067799999999998</c:v>
                </c:pt>
                <c:pt idx="619">
                  <c:v>6.1898</c:v>
                </c:pt>
                <c:pt idx="620">
                  <c:v>3.5728200000000001</c:v>
                </c:pt>
                <c:pt idx="621">
                  <c:v>10.087580000000001</c:v>
                </c:pt>
                <c:pt idx="622">
                  <c:v>7.37019</c:v>
                </c:pt>
                <c:pt idx="623">
                  <c:v>4.6528</c:v>
                </c:pt>
                <c:pt idx="624">
                  <c:v>3.0952199999999999</c:v>
                </c:pt>
                <c:pt idx="625">
                  <c:v>2.5136500000000002</c:v>
                </c:pt>
                <c:pt idx="626">
                  <c:v>1.93208</c:v>
                </c:pt>
                <c:pt idx="627">
                  <c:v>2.5730900000000001</c:v>
                </c:pt>
                <c:pt idx="628">
                  <c:v>1.5543400000000001</c:v>
                </c:pt>
                <c:pt idx="629">
                  <c:v>0.53559999999999997</c:v>
                </c:pt>
                <c:pt idx="630">
                  <c:v>2.3597600000000001</c:v>
                </c:pt>
                <c:pt idx="631">
                  <c:v>1.6257699999999999</c:v>
                </c:pt>
                <c:pt idx="632">
                  <c:v>0.89178000000000002</c:v>
                </c:pt>
                <c:pt idx="633">
                  <c:v>3.3085499999999999</c:v>
                </c:pt>
                <c:pt idx="634">
                  <c:v>2.4422299999999999</c:v>
                </c:pt>
                <c:pt idx="635">
                  <c:v>1.5759099999999999</c:v>
                </c:pt>
                <c:pt idx="636">
                  <c:v>9.4508399999999995</c:v>
                </c:pt>
                <c:pt idx="637">
                  <c:v>6.9488899999999996</c:v>
                </c:pt>
                <c:pt idx="638">
                  <c:v>4.4469500000000002</c:v>
                </c:pt>
                <c:pt idx="639">
                  <c:v>9.4435199999999995</c:v>
                </c:pt>
                <c:pt idx="640">
                  <c:v>6.6111000000000004</c:v>
                </c:pt>
                <c:pt idx="641">
                  <c:v>3.77868</c:v>
                </c:pt>
                <c:pt idx="642">
                  <c:v>9.2302</c:v>
                </c:pt>
                <c:pt idx="643">
                  <c:v>6.6825299999999999</c:v>
                </c:pt>
                <c:pt idx="644">
                  <c:v>4.1348500000000001</c:v>
                </c:pt>
                <c:pt idx="645">
                  <c:v>9.6641600000000007</c:v>
                </c:pt>
                <c:pt idx="646">
                  <c:v>6.8774600000000001</c:v>
                </c:pt>
                <c:pt idx="647">
                  <c:v>4.09077</c:v>
                </c:pt>
                <c:pt idx="648">
                  <c:v>3.0438999999999998</c:v>
                </c:pt>
                <c:pt idx="649">
                  <c:v>2.45201</c:v>
                </c:pt>
                <c:pt idx="650">
                  <c:v>1.8601300000000001</c:v>
                </c:pt>
                <c:pt idx="651">
                  <c:v>2.6244100000000001</c:v>
                </c:pt>
                <c:pt idx="652">
                  <c:v>1.61598</c:v>
                </c:pt>
                <c:pt idx="653">
                  <c:v>0.60755999999999999</c:v>
                </c:pt>
                <c:pt idx="654">
                  <c:v>2.30844</c:v>
                </c:pt>
                <c:pt idx="655">
                  <c:v>1.56413</c:v>
                </c:pt>
                <c:pt idx="656">
                  <c:v>0.81981999999999999</c:v>
                </c:pt>
                <c:pt idx="657">
                  <c:v>3.3598699999999999</c:v>
                </c:pt>
                <c:pt idx="658">
                  <c:v>2.50387</c:v>
                </c:pt>
                <c:pt idx="659">
                  <c:v>1.6478600000000001</c:v>
                </c:pt>
                <c:pt idx="660">
                  <c:v>9.3995200000000008</c:v>
                </c:pt>
                <c:pt idx="661">
                  <c:v>6.8872499999999999</c:v>
                </c:pt>
                <c:pt idx="662">
                  <c:v>4.3749900000000004</c:v>
                </c:pt>
                <c:pt idx="663">
                  <c:v>9.4948499999999996</c:v>
                </c:pt>
                <c:pt idx="664">
                  <c:v>6.6727400000000001</c:v>
                </c:pt>
                <c:pt idx="665">
                  <c:v>3.8506300000000002</c:v>
                </c:pt>
                <c:pt idx="666">
                  <c:v>9.1788799999999995</c:v>
                </c:pt>
                <c:pt idx="667">
                  <c:v>6.6208900000000002</c:v>
                </c:pt>
                <c:pt idx="668">
                  <c:v>4.0629</c:v>
                </c:pt>
                <c:pt idx="669">
                  <c:v>9.7154799999999994</c:v>
                </c:pt>
                <c:pt idx="670">
                  <c:v>6.9390999999999998</c:v>
                </c:pt>
                <c:pt idx="671">
                  <c:v>4.1627200000000002</c:v>
                </c:pt>
                <c:pt idx="672">
                  <c:v>3.06976</c:v>
                </c:pt>
                <c:pt idx="673">
                  <c:v>2.5495299999999999</c:v>
                </c:pt>
                <c:pt idx="674">
                  <c:v>2.02929</c:v>
                </c:pt>
                <c:pt idx="675">
                  <c:v>2.5985499999999999</c:v>
                </c:pt>
                <c:pt idx="676">
                  <c:v>1.51847</c:v>
                </c:pt>
                <c:pt idx="677">
                  <c:v>0.43839</c:v>
                </c:pt>
                <c:pt idx="678">
                  <c:v>2.3342999999999998</c:v>
                </c:pt>
                <c:pt idx="679">
                  <c:v>1.66164</c:v>
                </c:pt>
                <c:pt idx="680">
                  <c:v>0.98899000000000004</c:v>
                </c:pt>
                <c:pt idx="681">
                  <c:v>3.3340100000000001</c:v>
                </c:pt>
                <c:pt idx="682">
                  <c:v>2.4063500000000002</c:v>
                </c:pt>
                <c:pt idx="683">
                  <c:v>1.4786999999999999</c:v>
                </c:pt>
                <c:pt idx="684">
                  <c:v>9.4253699999999991</c:v>
                </c:pt>
                <c:pt idx="685">
                  <c:v>6.9847599999999996</c:v>
                </c:pt>
                <c:pt idx="686">
                  <c:v>4.5441500000000001</c:v>
                </c:pt>
                <c:pt idx="687">
                  <c:v>9.4689899999999998</c:v>
                </c:pt>
                <c:pt idx="688">
                  <c:v>6.5752300000000004</c:v>
                </c:pt>
                <c:pt idx="689">
                  <c:v>3.68147</c:v>
                </c:pt>
                <c:pt idx="690">
                  <c:v>9.2047399999999993</c:v>
                </c:pt>
                <c:pt idx="691">
                  <c:v>6.7183999999999999</c:v>
                </c:pt>
                <c:pt idx="692">
                  <c:v>4.2320599999999997</c:v>
                </c:pt>
                <c:pt idx="693">
                  <c:v>9.6896299999999993</c:v>
                </c:pt>
                <c:pt idx="694">
                  <c:v>6.8415900000000001</c:v>
                </c:pt>
                <c:pt idx="695">
                  <c:v>3.99356</c:v>
                </c:pt>
                <c:pt idx="696">
                  <c:v>3.01844</c:v>
                </c:pt>
                <c:pt idx="697">
                  <c:v>2.4878900000000002</c:v>
                </c:pt>
                <c:pt idx="698">
                  <c:v>1.9573400000000001</c:v>
                </c:pt>
                <c:pt idx="699">
                  <c:v>2.6498699999999999</c:v>
                </c:pt>
                <c:pt idx="700">
                  <c:v>1.5801099999999999</c:v>
                </c:pt>
                <c:pt idx="701">
                  <c:v>0.51034999999999997</c:v>
                </c:pt>
                <c:pt idx="702">
                  <c:v>2.2829700000000002</c:v>
                </c:pt>
                <c:pt idx="703">
                  <c:v>1.6</c:v>
                </c:pt>
                <c:pt idx="704">
                  <c:v>0.91703000000000001</c:v>
                </c:pt>
                <c:pt idx="705">
                  <c:v>3.3853300000000002</c:v>
                </c:pt>
                <c:pt idx="706">
                  <c:v>2.4679899999999999</c:v>
                </c:pt>
                <c:pt idx="707">
                  <c:v>1.5506500000000001</c:v>
                </c:pt>
                <c:pt idx="708">
                  <c:v>9.3740500000000004</c:v>
                </c:pt>
                <c:pt idx="709">
                  <c:v>6.9231199999999999</c:v>
                </c:pt>
                <c:pt idx="710">
                  <c:v>4.4722</c:v>
                </c:pt>
                <c:pt idx="711">
                  <c:v>9.5203100000000003</c:v>
                </c:pt>
                <c:pt idx="712">
                  <c:v>6.63687</c:v>
                </c:pt>
                <c:pt idx="713">
                  <c:v>3.7534200000000002</c:v>
                </c:pt>
                <c:pt idx="714">
                  <c:v>9.1534099999999992</c:v>
                </c:pt>
                <c:pt idx="715">
                  <c:v>6.6567600000000002</c:v>
                </c:pt>
                <c:pt idx="716">
                  <c:v>4.1601100000000004</c:v>
                </c:pt>
                <c:pt idx="717">
                  <c:v>9.7409499999999998</c:v>
                </c:pt>
                <c:pt idx="718">
                  <c:v>6.9032299999999998</c:v>
                </c:pt>
                <c:pt idx="719">
                  <c:v>4.0655099999999997</c:v>
                </c:pt>
                <c:pt idx="720">
                  <c:v>1.44201</c:v>
                </c:pt>
                <c:pt idx="721">
                  <c:v>0.38812000000000002</c:v>
                </c:pt>
                <c:pt idx="722">
                  <c:v>0.66576000000000002</c:v>
                </c:pt>
                <c:pt idx="723">
                  <c:v>1.0256799999999999</c:v>
                </c:pt>
                <c:pt idx="724">
                  <c:v>0.49132999999999999</c:v>
                </c:pt>
                <c:pt idx="725">
                  <c:v>2.00834</c:v>
                </c:pt>
                <c:pt idx="726">
                  <c:v>0.4017</c:v>
                </c:pt>
                <c:pt idx="727">
                  <c:v>0.82735000000000003</c:v>
                </c:pt>
                <c:pt idx="728">
                  <c:v>2.0564</c:v>
                </c:pt>
                <c:pt idx="729">
                  <c:v>2.0659800000000001</c:v>
                </c:pt>
                <c:pt idx="730">
                  <c:v>0.72414000000000001</c:v>
                </c:pt>
                <c:pt idx="731">
                  <c:v>0.61770000000000003</c:v>
                </c:pt>
                <c:pt idx="732">
                  <c:v>3.9568699999999999</c:v>
                </c:pt>
                <c:pt idx="733">
                  <c:v>0.15770000000000001</c:v>
                </c:pt>
                <c:pt idx="734">
                  <c:v>4.2722699999999998</c:v>
                </c:pt>
                <c:pt idx="735">
                  <c:v>4.2687499999999998</c:v>
                </c:pt>
                <c:pt idx="736">
                  <c:v>0.18632000000000001</c:v>
                </c:pt>
                <c:pt idx="737">
                  <c:v>4.6414</c:v>
                </c:pt>
                <c:pt idx="738">
                  <c:v>3.6447799999999999</c:v>
                </c:pt>
                <c:pt idx="739">
                  <c:v>0.52234000000000003</c:v>
                </c:pt>
                <c:pt idx="740">
                  <c:v>4.6894600000000004</c:v>
                </c:pt>
                <c:pt idx="741">
                  <c:v>4.5808400000000002</c:v>
                </c:pt>
                <c:pt idx="742">
                  <c:v>0.17832000000000001</c:v>
                </c:pt>
                <c:pt idx="743">
                  <c:v>4.2242100000000002</c:v>
                </c:pt>
                <c:pt idx="744">
                  <c:v>1.37005</c:v>
                </c:pt>
                <c:pt idx="745">
                  <c:v>0.30438999999999999</c:v>
                </c:pt>
                <c:pt idx="746">
                  <c:v>0.76126000000000005</c:v>
                </c:pt>
                <c:pt idx="747">
                  <c:v>1.0976399999999999</c:v>
                </c:pt>
                <c:pt idx="748">
                  <c:v>0.40760000000000002</c:v>
                </c:pt>
                <c:pt idx="749">
                  <c:v>1.91283</c:v>
                </c:pt>
                <c:pt idx="750">
                  <c:v>0.32974999999999999</c:v>
                </c:pt>
                <c:pt idx="751">
                  <c:v>0.91108</c:v>
                </c:pt>
                <c:pt idx="752">
                  <c:v>2.1518999999999999</c:v>
                </c:pt>
                <c:pt idx="753">
                  <c:v>2.13794</c:v>
                </c:pt>
                <c:pt idx="754">
                  <c:v>0.80786999999999998</c:v>
                </c:pt>
                <c:pt idx="755">
                  <c:v>0.5222</c:v>
                </c:pt>
                <c:pt idx="756">
                  <c:v>3.8849100000000001</c:v>
                </c:pt>
                <c:pt idx="757">
                  <c:v>0.24143000000000001</c:v>
                </c:pt>
                <c:pt idx="758">
                  <c:v>4.3677700000000002</c:v>
                </c:pt>
                <c:pt idx="759">
                  <c:v>4.3407099999999996</c:v>
                </c:pt>
                <c:pt idx="760">
                  <c:v>0.10259</c:v>
                </c:pt>
                <c:pt idx="761">
                  <c:v>4.54589</c:v>
                </c:pt>
                <c:pt idx="762">
                  <c:v>3.5728200000000001</c:v>
                </c:pt>
                <c:pt idx="763">
                  <c:v>0.60607</c:v>
                </c:pt>
                <c:pt idx="764">
                  <c:v>4.7849599999999999</c:v>
                </c:pt>
                <c:pt idx="765">
                  <c:v>4.6528</c:v>
                </c:pt>
                <c:pt idx="766">
                  <c:v>0.26205000000000001</c:v>
                </c:pt>
                <c:pt idx="767">
                  <c:v>4.1287000000000003</c:v>
                </c:pt>
                <c:pt idx="768">
                  <c:v>1.93208</c:v>
                </c:pt>
                <c:pt idx="769">
                  <c:v>0.94121999999999995</c:v>
                </c:pt>
                <c:pt idx="770">
                  <c:v>4.965E-2</c:v>
                </c:pt>
                <c:pt idx="771">
                  <c:v>0.53559999999999997</c:v>
                </c:pt>
                <c:pt idx="772">
                  <c:v>1.0444199999999999</c:v>
                </c:pt>
                <c:pt idx="773">
                  <c:v>2.6244499999999999</c:v>
                </c:pt>
                <c:pt idx="774">
                  <c:v>0.89178000000000002</c:v>
                </c:pt>
                <c:pt idx="775">
                  <c:v>0.27424999999999999</c:v>
                </c:pt>
                <c:pt idx="776">
                  <c:v>1.4402900000000001</c:v>
                </c:pt>
                <c:pt idx="777">
                  <c:v>1.5759099999999999</c:v>
                </c:pt>
                <c:pt idx="778">
                  <c:v>0.17105000000000001</c:v>
                </c:pt>
                <c:pt idx="779">
                  <c:v>1.2338100000000001</c:v>
                </c:pt>
                <c:pt idx="780">
                  <c:v>4.4469500000000002</c:v>
                </c:pt>
                <c:pt idx="781">
                  <c:v>0.39539000000000002</c:v>
                </c:pt>
                <c:pt idx="782">
                  <c:v>3.6561599999999999</c:v>
                </c:pt>
                <c:pt idx="783">
                  <c:v>3.77868</c:v>
                </c:pt>
                <c:pt idx="784">
                  <c:v>0.73941999999999997</c:v>
                </c:pt>
                <c:pt idx="785">
                  <c:v>5.2575099999999999</c:v>
                </c:pt>
                <c:pt idx="786">
                  <c:v>4.1348500000000001</c:v>
                </c:pt>
                <c:pt idx="787">
                  <c:v>3.075E-2</c:v>
                </c:pt>
                <c:pt idx="788">
                  <c:v>4.0733499999999996</c:v>
                </c:pt>
                <c:pt idx="789">
                  <c:v>4.09077</c:v>
                </c:pt>
                <c:pt idx="790">
                  <c:v>0.37478</c:v>
                </c:pt>
                <c:pt idx="791">
                  <c:v>4.8403200000000002</c:v>
                </c:pt>
                <c:pt idx="792">
                  <c:v>1.8601300000000001</c:v>
                </c:pt>
                <c:pt idx="793">
                  <c:v>0.85748999999999997</c:v>
                </c:pt>
                <c:pt idx="794">
                  <c:v>0.14515</c:v>
                </c:pt>
                <c:pt idx="795">
                  <c:v>0.60755999999999999</c:v>
                </c:pt>
                <c:pt idx="796">
                  <c:v>0.96069000000000004</c:v>
                </c:pt>
                <c:pt idx="797">
                  <c:v>2.52895</c:v>
                </c:pt>
                <c:pt idx="798">
                  <c:v>0.81981999999999999</c:v>
                </c:pt>
                <c:pt idx="799">
                  <c:v>0.35798000000000002</c:v>
                </c:pt>
                <c:pt idx="800">
                  <c:v>1.53579</c:v>
                </c:pt>
                <c:pt idx="801">
                  <c:v>1.6478600000000001</c:v>
                </c:pt>
                <c:pt idx="802">
                  <c:v>0.25478000000000001</c:v>
                </c:pt>
                <c:pt idx="803">
                  <c:v>1.1383099999999999</c:v>
                </c:pt>
                <c:pt idx="804">
                  <c:v>4.3749900000000004</c:v>
                </c:pt>
                <c:pt idx="805">
                  <c:v>0.31165999999999999</c:v>
                </c:pt>
                <c:pt idx="806">
                  <c:v>3.7516600000000002</c:v>
                </c:pt>
                <c:pt idx="807">
                  <c:v>3.8506300000000002</c:v>
                </c:pt>
                <c:pt idx="808">
                  <c:v>0.65569</c:v>
                </c:pt>
                <c:pt idx="809">
                  <c:v>5.1619999999999999</c:v>
                </c:pt>
                <c:pt idx="810">
                  <c:v>4.0629</c:v>
                </c:pt>
                <c:pt idx="811">
                  <c:v>5.2979999999999999E-2</c:v>
                </c:pt>
                <c:pt idx="812">
                  <c:v>4.1688499999999999</c:v>
                </c:pt>
                <c:pt idx="813">
                  <c:v>4.1627200000000002</c:v>
                </c:pt>
                <c:pt idx="814">
                  <c:v>0.29104000000000002</c:v>
                </c:pt>
                <c:pt idx="815">
                  <c:v>4.7448100000000002</c:v>
                </c:pt>
                <c:pt idx="816">
                  <c:v>2.02929</c:v>
                </c:pt>
                <c:pt idx="817">
                  <c:v>1.1264799999999999</c:v>
                </c:pt>
                <c:pt idx="818">
                  <c:v>0.22367000000000001</c:v>
                </c:pt>
                <c:pt idx="819">
                  <c:v>0.43839</c:v>
                </c:pt>
                <c:pt idx="820">
                  <c:v>1.2296899999999999</c:v>
                </c:pt>
                <c:pt idx="821">
                  <c:v>2.89777</c:v>
                </c:pt>
                <c:pt idx="822">
                  <c:v>0.98899000000000004</c:v>
                </c:pt>
                <c:pt idx="823">
                  <c:v>8.899E-2</c:v>
                </c:pt>
                <c:pt idx="824">
                  <c:v>1.1669700000000001</c:v>
                </c:pt>
                <c:pt idx="825">
                  <c:v>1.4786999999999999</c:v>
                </c:pt>
                <c:pt idx="826">
                  <c:v>1.422E-2</c:v>
                </c:pt>
                <c:pt idx="827">
                  <c:v>1.5071300000000001</c:v>
                </c:pt>
                <c:pt idx="828">
                  <c:v>4.5441500000000001</c:v>
                </c:pt>
                <c:pt idx="829">
                  <c:v>0.58065999999999995</c:v>
                </c:pt>
                <c:pt idx="830">
                  <c:v>3.3828399999999998</c:v>
                </c:pt>
                <c:pt idx="831">
                  <c:v>3.68147</c:v>
                </c:pt>
                <c:pt idx="832">
                  <c:v>0.92467999999999995</c:v>
                </c:pt>
                <c:pt idx="833">
                  <c:v>5.5308299999999999</c:v>
                </c:pt>
                <c:pt idx="834">
                  <c:v>4.2320599999999997</c:v>
                </c:pt>
                <c:pt idx="835">
                  <c:v>0.21601999999999999</c:v>
                </c:pt>
                <c:pt idx="836">
                  <c:v>3.80003</c:v>
                </c:pt>
                <c:pt idx="837">
                  <c:v>3.99356</c:v>
                </c:pt>
                <c:pt idx="838">
                  <c:v>0.56003999999999998</c:v>
                </c:pt>
                <c:pt idx="839">
                  <c:v>5.1136400000000002</c:v>
                </c:pt>
                <c:pt idx="840">
                  <c:v>1.9573400000000001</c:v>
                </c:pt>
                <c:pt idx="841">
                  <c:v>1.0427500000000001</c:v>
                </c:pt>
                <c:pt idx="842">
                  <c:v>0.12817000000000001</c:v>
                </c:pt>
                <c:pt idx="843">
                  <c:v>0.51034999999999997</c:v>
                </c:pt>
                <c:pt idx="844">
                  <c:v>1.1459600000000001</c:v>
                </c:pt>
                <c:pt idx="845">
                  <c:v>2.80227</c:v>
                </c:pt>
                <c:pt idx="846">
                  <c:v>0.91703000000000001</c:v>
                </c:pt>
                <c:pt idx="847">
                  <c:v>0.17272000000000001</c:v>
                </c:pt>
                <c:pt idx="848">
                  <c:v>1.26247</c:v>
                </c:pt>
                <c:pt idx="849">
                  <c:v>1.5506500000000001</c:v>
                </c:pt>
                <c:pt idx="850">
                  <c:v>6.9510000000000002E-2</c:v>
                </c:pt>
                <c:pt idx="851">
                  <c:v>1.4116299999999999</c:v>
                </c:pt>
                <c:pt idx="852">
                  <c:v>4.4722</c:v>
                </c:pt>
                <c:pt idx="853">
                  <c:v>0.49692999999999998</c:v>
                </c:pt>
                <c:pt idx="854">
                  <c:v>3.4783400000000002</c:v>
                </c:pt>
                <c:pt idx="855">
                  <c:v>3.7534200000000002</c:v>
                </c:pt>
                <c:pt idx="856">
                  <c:v>0.84094999999999998</c:v>
                </c:pt>
                <c:pt idx="857">
                  <c:v>5.4353300000000004</c:v>
                </c:pt>
                <c:pt idx="858">
                  <c:v>4.1601100000000004</c:v>
                </c:pt>
                <c:pt idx="859">
                  <c:v>0.13228999999999999</c:v>
                </c:pt>
                <c:pt idx="860">
                  <c:v>3.8955299999999999</c:v>
                </c:pt>
                <c:pt idx="861">
                  <c:v>4.0655099999999997</c:v>
                </c:pt>
                <c:pt idx="862">
                  <c:v>0.47631000000000001</c:v>
                </c:pt>
                <c:pt idx="863">
                  <c:v>5.0181300000000002</c:v>
                </c:pt>
                <c:pt idx="864">
                  <c:v>0.66576000000000002</c:v>
                </c:pt>
                <c:pt idx="865">
                  <c:v>2.23637</c:v>
                </c:pt>
                <c:pt idx="866">
                  <c:v>3.8069700000000002</c:v>
                </c:pt>
                <c:pt idx="867">
                  <c:v>2.00834</c:v>
                </c:pt>
                <c:pt idx="868">
                  <c:v>4.2112499999999997</c:v>
                </c:pt>
                <c:pt idx="869">
                  <c:v>6.4141700000000004</c:v>
                </c:pt>
                <c:pt idx="870">
                  <c:v>2.0564</c:v>
                </c:pt>
                <c:pt idx="871">
                  <c:v>3.8174899999999998</c:v>
                </c:pt>
                <c:pt idx="872">
                  <c:v>5.5785799999999997</c:v>
                </c:pt>
                <c:pt idx="873">
                  <c:v>0.61770000000000003</c:v>
                </c:pt>
                <c:pt idx="874">
                  <c:v>2.6301299999999999</c:v>
                </c:pt>
                <c:pt idx="875">
                  <c:v>4.6425599999999996</c:v>
                </c:pt>
                <c:pt idx="876">
                  <c:v>4.2722699999999998</c:v>
                </c:pt>
                <c:pt idx="877">
                  <c:v>10.31199</c:v>
                </c:pt>
                <c:pt idx="878">
                  <c:v>16.351700000000001</c:v>
                </c:pt>
                <c:pt idx="879">
                  <c:v>4.6414</c:v>
                </c:pt>
                <c:pt idx="880">
                  <c:v>11.18008</c:v>
                </c:pt>
                <c:pt idx="881">
                  <c:v>17.718769999999999</c:v>
                </c:pt>
                <c:pt idx="882">
                  <c:v>4.6894600000000004</c:v>
                </c:pt>
                <c:pt idx="883">
                  <c:v>10.78632</c:v>
                </c:pt>
                <c:pt idx="884">
                  <c:v>16.883189999999999</c:v>
                </c:pt>
                <c:pt idx="885">
                  <c:v>4.2242100000000002</c:v>
                </c:pt>
                <c:pt idx="886">
                  <c:v>10.70575</c:v>
                </c:pt>
                <c:pt idx="887">
                  <c:v>17.187290000000001</c:v>
                </c:pt>
                <c:pt idx="888">
                  <c:v>0.76126000000000005</c:v>
                </c:pt>
                <c:pt idx="889">
                  <c:v>2.34456</c:v>
                </c:pt>
                <c:pt idx="890">
                  <c:v>3.9278599999999999</c:v>
                </c:pt>
                <c:pt idx="891">
                  <c:v>1.91283</c:v>
                </c:pt>
                <c:pt idx="892">
                  <c:v>4.1030600000000002</c:v>
                </c:pt>
                <c:pt idx="893">
                  <c:v>6.2932800000000002</c:v>
                </c:pt>
                <c:pt idx="894">
                  <c:v>2.1518999999999999</c:v>
                </c:pt>
                <c:pt idx="895">
                  <c:v>3.9256899999999999</c:v>
                </c:pt>
                <c:pt idx="896">
                  <c:v>5.6994699999999998</c:v>
                </c:pt>
                <c:pt idx="897">
                  <c:v>0.5222</c:v>
                </c:pt>
                <c:pt idx="898">
                  <c:v>2.5219399999999998</c:v>
                </c:pt>
                <c:pt idx="899">
                  <c:v>4.5216700000000003</c:v>
                </c:pt>
                <c:pt idx="900">
                  <c:v>4.3677700000000002</c:v>
                </c:pt>
                <c:pt idx="901">
                  <c:v>10.42018</c:v>
                </c:pt>
                <c:pt idx="902">
                  <c:v>16.47259</c:v>
                </c:pt>
                <c:pt idx="903">
                  <c:v>4.54589</c:v>
                </c:pt>
                <c:pt idx="904">
                  <c:v>11.07189</c:v>
                </c:pt>
                <c:pt idx="905">
                  <c:v>17.59789</c:v>
                </c:pt>
                <c:pt idx="906">
                  <c:v>4.7849599999999999</c:v>
                </c:pt>
                <c:pt idx="907">
                  <c:v>10.89452</c:v>
                </c:pt>
                <c:pt idx="908">
                  <c:v>17.004069999999999</c:v>
                </c:pt>
                <c:pt idx="909">
                  <c:v>4.1287000000000003</c:v>
                </c:pt>
                <c:pt idx="910">
                  <c:v>10.59755</c:v>
                </c:pt>
                <c:pt idx="911">
                  <c:v>17.066400000000002</c:v>
                </c:pt>
                <c:pt idx="912">
                  <c:v>4.965E-2</c:v>
                </c:pt>
                <c:pt idx="913">
                  <c:v>1.5581199999999999</c:v>
                </c:pt>
                <c:pt idx="914">
                  <c:v>3.0665800000000001</c:v>
                </c:pt>
                <c:pt idx="915">
                  <c:v>2.6244499999999999</c:v>
                </c:pt>
                <c:pt idx="916">
                  <c:v>4.8895099999999996</c:v>
                </c:pt>
                <c:pt idx="917">
                  <c:v>7.15456</c:v>
                </c:pt>
                <c:pt idx="918">
                  <c:v>1.4402900000000001</c:v>
                </c:pt>
                <c:pt idx="919">
                  <c:v>3.13924</c:v>
                </c:pt>
                <c:pt idx="920">
                  <c:v>4.83819</c:v>
                </c:pt>
                <c:pt idx="921">
                  <c:v>1.2338100000000001</c:v>
                </c:pt>
                <c:pt idx="922">
                  <c:v>3.3083800000000001</c:v>
                </c:pt>
                <c:pt idx="923">
                  <c:v>5.3829500000000001</c:v>
                </c:pt>
                <c:pt idx="924">
                  <c:v>3.6561599999999999</c:v>
                </c:pt>
                <c:pt idx="925">
                  <c:v>9.6337299999999999</c:v>
                </c:pt>
                <c:pt idx="926">
                  <c:v>15.61131</c:v>
                </c:pt>
                <c:pt idx="927">
                  <c:v>5.2575099999999999</c:v>
                </c:pt>
                <c:pt idx="928">
                  <c:v>11.85834</c:v>
                </c:pt>
                <c:pt idx="929">
                  <c:v>18.459160000000001</c:v>
                </c:pt>
                <c:pt idx="930">
                  <c:v>4.0733499999999996</c:v>
                </c:pt>
                <c:pt idx="931">
                  <c:v>10.10807</c:v>
                </c:pt>
                <c:pt idx="932">
                  <c:v>16.142790000000002</c:v>
                </c:pt>
                <c:pt idx="933">
                  <c:v>4.8403200000000002</c:v>
                </c:pt>
                <c:pt idx="934">
                  <c:v>11.384</c:v>
                </c:pt>
                <c:pt idx="935">
                  <c:v>17.927679999999999</c:v>
                </c:pt>
                <c:pt idx="936">
                  <c:v>0.14515</c:v>
                </c:pt>
                <c:pt idx="937">
                  <c:v>1.66631</c:v>
                </c:pt>
                <c:pt idx="938">
                  <c:v>3.1874600000000002</c:v>
                </c:pt>
                <c:pt idx="939">
                  <c:v>2.52895</c:v>
                </c:pt>
                <c:pt idx="940">
                  <c:v>4.7813100000000004</c:v>
                </c:pt>
                <c:pt idx="941">
                  <c:v>7.0336800000000004</c:v>
                </c:pt>
                <c:pt idx="942">
                  <c:v>1.53579</c:v>
                </c:pt>
                <c:pt idx="943">
                  <c:v>3.24743</c:v>
                </c:pt>
                <c:pt idx="944">
                  <c:v>4.9590699999999996</c:v>
                </c:pt>
                <c:pt idx="945">
                  <c:v>1.1383099999999999</c:v>
                </c:pt>
                <c:pt idx="946">
                  <c:v>3.2001900000000001</c:v>
                </c:pt>
                <c:pt idx="947">
                  <c:v>5.2620699999999996</c:v>
                </c:pt>
                <c:pt idx="948">
                  <c:v>3.7516600000000002</c:v>
                </c:pt>
                <c:pt idx="949">
                  <c:v>9.74193</c:v>
                </c:pt>
                <c:pt idx="950">
                  <c:v>15.732189999999999</c:v>
                </c:pt>
                <c:pt idx="951">
                  <c:v>5.1619999999999999</c:v>
                </c:pt>
                <c:pt idx="952">
                  <c:v>11.75014</c:v>
                </c:pt>
                <c:pt idx="953">
                  <c:v>18.338280000000001</c:v>
                </c:pt>
                <c:pt idx="954">
                  <c:v>4.1688499999999999</c:v>
                </c:pt>
                <c:pt idx="955">
                  <c:v>10.21626</c:v>
                </c:pt>
                <c:pt idx="956">
                  <c:v>16.263680000000001</c:v>
                </c:pt>
                <c:pt idx="957">
                  <c:v>4.7448100000000002</c:v>
                </c:pt>
                <c:pt idx="958">
                  <c:v>11.27581</c:v>
                </c:pt>
                <c:pt idx="959">
                  <c:v>17.806799999999999</c:v>
                </c:pt>
                <c:pt idx="960">
                  <c:v>0.22367000000000001</c:v>
                </c:pt>
                <c:pt idx="961">
                  <c:v>1.16557</c:v>
                </c:pt>
                <c:pt idx="962">
                  <c:v>2.5548000000000002</c:v>
                </c:pt>
                <c:pt idx="963">
                  <c:v>2.89777</c:v>
                </c:pt>
                <c:pt idx="964">
                  <c:v>5.2820499999999999</c:v>
                </c:pt>
                <c:pt idx="965">
                  <c:v>7.6663399999999999</c:v>
                </c:pt>
                <c:pt idx="966">
                  <c:v>1.1669700000000001</c:v>
                </c:pt>
                <c:pt idx="967">
                  <c:v>2.7466900000000001</c:v>
                </c:pt>
                <c:pt idx="968">
                  <c:v>4.3264100000000001</c:v>
                </c:pt>
                <c:pt idx="969">
                  <c:v>1.5071300000000001</c:v>
                </c:pt>
                <c:pt idx="970">
                  <c:v>3.7009300000000001</c:v>
                </c:pt>
                <c:pt idx="971">
                  <c:v>5.89473</c:v>
                </c:pt>
                <c:pt idx="972">
                  <c:v>3.3828399999999998</c:v>
                </c:pt>
                <c:pt idx="973">
                  <c:v>9.2411799999999999</c:v>
                </c:pt>
                <c:pt idx="974">
                  <c:v>15.09953</c:v>
                </c:pt>
                <c:pt idx="975">
                  <c:v>5.5308299999999999</c:v>
                </c:pt>
                <c:pt idx="976">
                  <c:v>12.25089</c:v>
                </c:pt>
                <c:pt idx="977">
                  <c:v>18.970939999999999</c:v>
                </c:pt>
                <c:pt idx="978">
                  <c:v>3.80003</c:v>
                </c:pt>
                <c:pt idx="979">
                  <c:v>9.7155199999999997</c:v>
                </c:pt>
                <c:pt idx="980">
                  <c:v>15.631019999999999</c:v>
                </c:pt>
                <c:pt idx="981">
                  <c:v>5.1136400000000002</c:v>
                </c:pt>
                <c:pt idx="982">
                  <c:v>11.77655</c:v>
                </c:pt>
                <c:pt idx="983">
                  <c:v>18.43946</c:v>
                </c:pt>
                <c:pt idx="984">
                  <c:v>0.12817000000000001</c:v>
                </c:pt>
                <c:pt idx="985">
                  <c:v>1.27376</c:v>
                </c:pt>
                <c:pt idx="986">
                  <c:v>2.6756899999999999</c:v>
                </c:pt>
                <c:pt idx="987">
                  <c:v>2.80227</c:v>
                </c:pt>
                <c:pt idx="988">
                  <c:v>5.1738600000000003</c:v>
                </c:pt>
                <c:pt idx="989">
                  <c:v>7.5454600000000003</c:v>
                </c:pt>
                <c:pt idx="990">
                  <c:v>1.26247</c:v>
                </c:pt>
                <c:pt idx="991">
                  <c:v>2.8548800000000001</c:v>
                </c:pt>
                <c:pt idx="992">
                  <c:v>4.4473000000000003</c:v>
                </c:pt>
                <c:pt idx="993">
                  <c:v>1.4116299999999999</c:v>
                </c:pt>
                <c:pt idx="994">
                  <c:v>3.59274</c:v>
                </c:pt>
                <c:pt idx="995">
                  <c:v>5.7738500000000004</c:v>
                </c:pt>
                <c:pt idx="996">
                  <c:v>3.4783400000000002</c:v>
                </c:pt>
                <c:pt idx="997">
                  <c:v>9.34938</c:v>
                </c:pt>
                <c:pt idx="998">
                  <c:v>15.220420000000001</c:v>
                </c:pt>
                <c:pt idx="999">
                  <c:v>5.4353300000000004</c:v>
                </c:pt>
                <c:pt idx="1000">
                  <c:v>12.14269</c:v>
                </c:pt>
                <c:pt idx="1001">
                  <c:v>18.850059999999999</c:v>
                </c:pt>
                <c:pt idx="1002">
                  <c:v>3.8955299999999999</c:v>
                </c:pt>
                <c:pt idx="1003">
                  <c:v>9.8237100000000002</c:v>
                </c:pt>
                <c:pt idx="1004">
                  <c:v>15.751899999999999</c:v>
                </c:pt>
                <c:pt idx="1005">
                  <c:v>5.0181300000000002</c:v>
                </c:pt>
                <c:pt idx="1006">
                  <c:v>11.66835</c:v>
                </c:pt>
                <c:pt idx="1007">
                  <c:v>18.318570000000001</c:v>
                </c:pt>
              </c:numCache>
            </c:numRef>
          </c:xVal>
          <c:yVal>
            <c:numRef>
              <c:f>Hoja1!$N$4:$N$1326</c:f>
              <c:numCache>
                <c:formatCode>General</c:formatCode>
                <c:ptCount val="1323"/>
                <c:pt idx="0">
                  <c:v>156.77260000000001</c:v>
                </c:pt>
                <c:pt idx="1">
                  <c:v>155.35730000000001</c:v>
                </c:pt>
                <c:pt idx="2">
                  <c:v>153.9419</c:v>
                </c:pt>
                <c:pt idx="3">
                  <c:v>227.9787</c:v>
                </c:pt>
                <c:pt idx="4">
                  <c:v>226.5634</c:v>
                </c:pt>
                <c:pt idx="5">
                  <c:v>225.148</c:v>
                </c:pt>
                <c:pt idx="6">
                  <c:v>4.7622</c:v>
                </c:pt>
                <c:pt idx="7">
                  <c:v>3.3468</c:v>
                </c:pt>
                <c:pt idx="8">
                  <c:v>1.9315</c:v>
                </c:pt>
                <c:pt idx="9">
                  <c:v>75.968199999999996</c:v>
                </c:pt>
                <c:pt idx="10">
                  <c:v>74.552899999999994</c:v>
                </c:pt>
                <c:pt idx="11">
                  <c:v>73.137500000000003</c:v>
                </c:pt>
                <c:pt idx="12">
                  <c:v>20.495200000000001</c:v>
                </c:pt>
                <c:pt idx="13">
                  <c:v>19.079799999999999</c:v>
                </c:pt>
                <c:pt idx="14">
                  <c:v>17.6645</c:v>
                </c:pt>
                <c:pt idx="15">
                  <c:v>257.84879999999998</c:v>
                </c:pt>
                <c:pt idx="16">
                  <c:v>256.43349999999998</c:v>
                </c:pt>
                <c:pt idx="17">
                  <c:v>255.0181</c:v>
                </c:pt>
                <c:pt idx="18">
                  <c:v>-25.108000000000001</c:v>
                </c:pt>
                <c:pt idx="19">
                  <c:v>-26.523299999999999</c:v>
                </c:pt>
                <c:pt idx="20">
                  <c:v>-27.938700000000001</c:v>
                </c:pt>
                <c:pt idx="21">
                  <c:v>212.2457</c:v>
                </c:pt>
                <c:pt idx="22">
                  <c:v>210.83029999999999</c:v>
                </c:pt>
                <c:pt idx="23">
                  <c:v>209.41499999999999</c:v>
                </c:pt>
                <c:pt idx="24">
                  <c:v>152.34299999999999</c:v>
                </c:pt>
                <c:pt idx="25">
                  <c:v>150.92769999999999</c:v>
                </c:pt>
                <c:pt idx="26">
                  <c:v>149.51230000000001</c:v>
                </c:pt>
                <c:pt idx="27">
                  <c:v>223.54910000000001</c:v>
                </c:pt>
                <c:pt idx="28">
                  <c:v>222.13380000000001</c:v>
                </c:pt>
                <c:pt idx="29">
                  <c:v>220.7184</c:v>
                </c:pt>
                <c:pt idx="30">
                  <c:v>0.33260000000000001</c:v>
                </c:pt>
                <c:pt idx="31">
                  <c:v>-1.0828</c:v>
                </c:pt>
                <c:pt idx="32">
                  <c:v>-2.4981</c:v>
                </c:pt>
                <c:pt idx="33">
                  <c:v>71.538600000000002</c:v>
                </c:pt>
                <c:pt idx="34">
                  <c:v>70.1233</c:v>
                </c:pt>
                <c:pt idx="35">
                  <c:v>68.707899999999995</c:v>
                </c:pt>
                <c:pt idx="36">
                  <c:v>16.0656</c:v>
                </c:pt>
                <c:pt idx="37">
                  <c:v>14.6502</c:v>
                </c:pt>
                <c:pt idx="38">
                  <c:v>13.2349</c:v>
                </c:pt>
                <c:pt idx="39">
                  <c:v>253.41919999999999</c:v>
                </c:pt>
                <c:pt idx="40">
                  <c:v>252.00389999999999</c:v>
                </c:pt>
                <c:pt idx="41">
                  <c:v>250.58850000000001</c:v>
                </c:pt>
                <c:pt idx="42">
                  <c:v>-29.537600000000001</c:v>
                </c:pt>
                <c:pt idx="43">
                  <c:v>-30.9529</c:v>
                </c:pt>
                <c:pt idx="44">
                  <c:v>-32.368299999999998</c:v>
                </c:pt>
                <c:pt idx="45">
                  <c:v>207.81610000000001</c:v>
                </c:pt>
                <c:pt idx="46">
                  <c:v>206.4007</c:v>
                </c:pt>
                <c:pt idx="47">
                  <c:v>204.9854</c:v>
                </c:pt>
                <c:pt idx="48">
                  <c:v>215.04830000000001</c:v>
                </c:pt>
                <c:pt idx="49">
                  <c:v>213.63300000000001</c:v>
                </c:pt>
                <c:pt idx="50">
                  <c:v>212.2176</c:v>
                </c:pt>
                <c:pt idx="51">
                  <c:v>286.25439999999998</c:v>
                </c:pt>
                <c:pt idx="52">
                  <c:v>284.83909999999997</c:v>
                </c:pt>
                <c:pt idx="53">
                  <c:v>283.4237</c:v>
                </c:pt>
                <c:pt idx="54">
                  <c:v>63.037799999999997</c:v>
                </c:pt>
                <c:pt idx="55">
                  <c:v>61.622500000000002</c:v>
                </c:pt>
                <c:pt idx="56">
                  <c:v>60.2072</c:v>
                </c:pt>
                <c:pt idx="57">
                  <c:v>134.2439</c:v>
                </c:pt>
                <c:pt idx="58">
                  <c:v>132.82859999999999</c:v>
                </c:pt>
                <c:pt idx="59">
                  <c:v>131.41319999999999</c:v>
                </c:pt>
                <c:pt idx="60">
                  <c:v>78.770899999999997</c:v>
                </c:pt>
                <c:pt idx="61">
                  <c:v>77.355500000000006</c:v>
                </c:pt>
                <c:pt idx="62">
                  <c:v>75.940200000000004</c:v>
                </c:pt>
                <c:pt idx="63">
                  <c:v>316.12450000000001</c:v>
                </c:pt>
                <c:pt idx="64">
                  <c:v>314.70920000000001</c:v>
                </c:pt>
                <c:pt idx="65">
                  <c:v>313.29379999999998</c:v>
                </c:pt>
                <c:pt idx="66">
                  <c:v>33.167700000000004</c:v>
                </c:pt>
                <c:pt idx="67">
                  <c:v>31.752400000000002</c:v>
                </c:pt>
                <c:pt idx="68">
                  <c:v>30.337</c:v>
                </c:pt>
                <c:pt idx="69">
                  <c:v>270.52140000000003</c:v>
                </c:pt>
                <c:pt idx="70">
                  <c:v>269.10599999999999</c:v>
                </c:pt>
                <c:pt idx="71">
                  <c:v>267.69069999999999</c:v>
                </c:pt>
                <c:pt idx="72">
                  <c:v>210.61869999999999</c:v>
                </c:pt>
                <c:pt idx="73">
                  <c:v>209.20339999999999</c:v>
                </c:pt>
                <c:pt idx="74">
                  <c:v>207.78800000000001</c:v>
                </c:pt>
                <c:pt idx="75">
                  <c:v>281.82479999999998</c:v>
                </c:pt>
                <c:pt idx="76">
                  <c:v>280.40949999999998</c:v>
                </c:pt>
                <c:pt idx="77">
                  <c:v>278.9941</c:v>
                </c:pt>
                <c:pt idx="78">
                  <c:v>58.608199999999997</c:v>
                </c:pt>
                <c:pt idx="79">
                  <c:v>57.192900000000002</c:v>
                </c:pt>
                <c:pt idx="80">
                  <c:v>55.7776</c:v>
                </c:pt>
                <c:pt idx="81">
                  <c:v>129.8143</c:v>
                </c:pt>
                <c:pt idx="82">
                  <c:v>128.399</c:v>
                </c:pt>
                <c:pt idx="83">
                  <c:v>126.9836</c:v>
                </c:pt>
                <c:pt idx="84">
                  <c:v>74.341300000000004</c:v>
                </c:pt>
                <c:pt idx="85">
                  <c:v>72.925899999999999</c:v>
                </c:pt>
                <c:pt idx="86">
                  <c:v>71.510599999999997</c:v>
                </c:pt>
                <c:pt idx="87">
                  <c:v>311.69490000000002</c:v>
                </c:pt>
                <c:pt idx="88">
                  <c:v>310.27960000000002</c:v>
                </c:pt>
                <c:pt idx="89">
                  <c:v>308.86419999999998</c:v>
                </c:pt>
                <c:pt idx="90">
                  <c:v>28.738099999999999</c:v>
                </c:pt>
                <c:pt idx="91">
                  <c:v>27.322800000000001</c:v>
                </c:pt>
                <c:pt idx="92">
                  <c:v>25.907399999999999</c:v>
                </c:pt>
                <c:pt idx="93">
                  <c:v>266.09179999999998</c:v>
                </c:pt>
                <c:pt idx="94">
                  <c:v>264.6764</c:v>
                </c:pt>
                <c:pt idx="95">
                  <c:v>263.2611</c:v>
                </c:pt>
                <c:pt idx="96">
                  <c:v>217.69460000000001</c:v>
                </c:pt>
                <c:pt idx="97">
                  <c:v>216.2792</c:v>
                </c:pt>
                <c:pt idx="98">
                  <c:v>214.8639</c:v>
                </c:pt>
                <c:pt idx="99">
                  <c:v>288.90069999999997</c:v>
                </c:pt>
                <c:pt idx="100">
                  <c:v>287.4853</c:v>
                </c:pt>
                <c:pt idx="101">
                  <c:v>286.07</c:v>
                </c:pt>
                <c:pt idx="102">
                  <c:v>65.684100000000001</c:v>
                </c:pt>
                <c:pt idx="103">
                  <c:v>64.268799999999999</c:v>
                </c:pt>
                <c:pt idx="104">
                  <c:v>62.853400000000001</c:v>
                </c:pt>
                <c:pt idx="105">
                  <c:v>136.89019999999999</c:v>
                </c:pt>
                <c:pt idx="106">
                  <c:v>135.47489999999999</c:v>
                </c:pt>
                <c:pt idx="107">
                  <c:v>134.05950000000001</c:v>
                </c:pt>
                <c:pt idx="108">
                  <c:v>81.417199999999994</c:v>
                </c:pt>
                <c:pt idx="109">
                  <c:v>80.001800000000003</c:v>
                </c:pt>
                <c:pt idx="110">
                  <c:v>78.586500000000001</c:v>
                </c:pt>
                <c:pt idx="111">
                  <c:v>318.77080000000001</c:v>
                </c:pt>
                <c:pt idx="112">
                  <c:v>317.35539999999997</c:v>
                </c:pt>
                <c:pt idx="113">
                  <c:v>315.94009999999997</c:v>
                </c:pt>
                <c:pt idx="114">
                  <c:v>35.814</c:v>
                </c:pt>
                <c:pt idx="115">
                  <c:v>34.398699999999998</c:v>
                </c:pt>
                <c:pt idx="116">
                  <c:v>32.9833</c:v>
                </c:pt>
                <c:pt idx="117">
                  <c:v>273.16770000000002</c:v>
                </c:pt>
                <c:pt idx="118">
                  <c:v>271.75229999999999</c:v>
                </c:pt>
                <c:pt idx="119">
                  <c:v>270.33699999999999</c:v>
                </c:pt>
                <c:pt idx="120">
                  <c:v>213.26499999999999</c:v>
                </c:pt>
                <c:pt idx="121">
                  <c:v>211.84960000000001</c:v>
                </c:pt>
                <c:pt idx="122">
                  <c:v>210.43430000000001</c:v>
                </c:pt>
                <c:pt idx="123">
                  <c:v>284.47109999999998</c:v>
                </c:pt>
                <c:pt idx="124">
                  <c:v>283.0557</c:v>
                </c:pt>
                <c:pt idx="125">
                  <c:v>281.6404</c:v>
                </c:pt>
                <c:pt idx="126">
                  <c:v>61.2545</c:v>
                </c:pt>
                <c:pt idx="127">
                  <c:v>59.839199999999998</c:v>
                </c:pt>
                <c:pt idx="128">
                  <c:v>58.4238</c:v>
                </c:pt>
                <c:pt idx="129">
                  <c:v>132.4606</c:v>
                </c:pt>
                <c:pt idx="130">
                  <c:v>131.0453</c:v>
                </c:pt>
                <c:pt idx="131">
                  <c:v>129.62989999999999</c:v>
                </c:pt>
                <c:pt idx="132">
                  <c:v>76.9876</c:v>
                </c:pt>
                <c:pt idx="133">
                  <c:v>75.572199999999995</c:v>
                </c:pt>
                <c:pt idx="134">
                  <c:v>74.156899999999993</c:v>
                </c:pt>
                <c:pt idx="135">
                  <c:v>314.34120000000001</c:v>
                </c:pt>
                <c:pt idx="136">
                  <c:v>312.92579999999998</c:v>
                </c:pt>
                <c:pt idx="137">
                  <c:v>311.51049999999998</c:v>
                </c:pt>
                <c:pt idx="138">
                  <c:v>31.384399999999999</c:v>
                </c:pt>
                <c:pt idx="139">
                  <c:v>29.969100000000001</c:v>
                </c:pt>
                <c:pt idx="140">
                  <c:v>28.553699999999999</c:v>
                </c:pt>
                <c:pt idx="141">
                  <c:v>268.73809999999997</c:v>
                </c:pt>
                <c:pt idx="142">
                  <c:v>267.3227</c:v>
                </c:pt>
                <c:pt idx="143">
                  <c:v>265.9074</c:v>
                </c:pt>
                <c:pt idx="144">
                  <c:v>134.12710000000001</c:v>
                </c:pt>
                <c:pt idx="145">
                  <c:v>132.71170000000001</c:v>
                </c:pt>
                <c:pt idx="146">
                  <c:v>131.29640000000001</c:v>
                </c:pt>
                <c:pt idx="147">
                  <c:v>205.3331</c:v>
                </c:pt>
                <c:pt idx="148">
                  <c:v>203.9178</c:v>
                </c:pt>
                <c:pt idx="149">
                  <c:v>202.5025</c:v>
                </c:pt>
                <c:pt idx="150">
                  <c:v>-17.883400000000002</c:v>
                </c:pt>
                <c:pt idx="151">
                  <c:v>-19.2988</c:v>
                </c:pt>
                <c:pt idx="152">
                  <c:v>-20.714099999999998</c:v>
                </c:pt>
                <c:pt idx="153">
                  <c:v>53.322699999999998</c:v>
                </c:pt>
                <c:pt idx="154">
                  <c:v>51.907299999999999</c:v>
                </c:pt>
                <c:pt idx="155">
                  <c:v>50.491999999999997</c:v>
                </c:pt>
                <c:pt idx="156">
                  <c:v>-2.1503999999999999</c:v>
                </c:pt>
                <c:pt idx="157">
                  <c:v>-3.5657000000000001</c:v>
                </c:pt>
                <c:pt idx="158">
                  <c:v>-4.9810999999999996</c:v>
                </c:pt>
                <c:pt idx="159">
                  <c:v>235.20330000000001</c:v>
                </c:pt>
                <c:pt idx="160">
                  <c:v>233.78790000000001</c:v>
                </c:pt>
                <c:pt idx="161">
                  <c:v>232.37260000000001</c:v>
                </c:pt>
                <c:pt idx="162">
                  <c:v>-47.753500000000003</c:v>
                </c:pt>
                <c:pt idx="163">
                  <c:v>-49.168900000000001</c:v>
                </c:pt>
                <c:pt idx="164">
                  <c:v>-50.584200000000003</c:v>
                </c:pt>
                <c:pt idx="165">
                  <c:v>189.6001</c:v>
                </c:pt>
                <c:pt idx="166">
                  <c:v>188.1848</c:v>
                </c:pt>
                <c:pt idx="167">
                  <c:v>186.76939999999999</c:v>
                </c:pt>
                <c:pt idx="168">
                  <c:v>129.69749999999999</c:v>
                </c:pt>
                <c:pt idx="169">
                  <c:v>128.28210000000001</c:v>
                </c:pt>
                <c:pt idx="170">
                  <c:v>126.8668</c:v>
                </c:pt>
                <c:pt idx="171">
                  <c:v>200.90350000000001</c:v>
                </c:pt>
                <c:pt idx="172">
                  <c:v>199.48820000000001</c:v>
                </c:pt>
                <c:pt idx="173">
                  <c:v>198.0729</c:v>
                </c:pt>
                <c:pt idx="174">
                  <c:v>-22.312999999999999</c:v>
                </c:pt>
                <c:pt idx="175">
                  <c:v>-23.728400000000001</c:v>
                </c:pt>
                <c:pt idx="176">
                  <c:v>-25.143699999999999</c:v>
                </c:pt>
                <c:pt idx="177">
                  <c:v>48.893099999999997</c:v>
                </c:pt>
                <c:pt idx="178">
                  <c:v>47.477699999999999</c:v>
                </c:pt>
                <c:pt idx="179">
                  <c:v>46.062399999999997</c:v>
                </c:pt>
                <c:pt idx="180">
                  <c:v>-6.58</c:v>
                </c:pt>
                <c:pt idx="181">
                  <c:v>-7.9953000000000003</c:v>
                </c:pt>
                <c:pt idx="182">
                  <c:v>-9.4107000000000003</c:v>
                </c:pt>
                <c:pt idx="183">
                  <c:v>230.77369999999999</c:v>
                </c:pt>
                <c:pt idx="184">
                  <c:v>229.35830000000001</c:v>
                </c:pt>
                <c:pt idx="185">
                  <c:v>227.94300000000001</c:v>
                </c:pt>
                <c:pt idx="186">
                  <c:v>-52.183100000000003</c:v>
                </c:pt>
                <c:pt idx="187">
                  <c:v>-53.598500000000001</c:v>
                </c:pt>
                <c:pt idx="188">
                  <c:v>-55.013800000000003</c:v>
                </c:pt>
                <c:pt idx="189">
                  <c:v>185.1705</c:v>
                </c:pt>
                <c:pt idx="190">
                  <c:v>183.7552</c:v>
                </c:pt>
                <c:pt idx="191">
                  <c:v>182.3398</c:v>
                </c:pt>
                <c:pt idx="192">
                  <c:v>192.40280000000001</c:v>
                </c:pt>
                <c:pt idx="193">
                  <c:v>190.98740000000001</c:v>
                </c:pt>
                <c:pt idx="194">
                  <c:v>189.57210000000001</c:v>
                </c:pt>
                <c:pt idx="195">
                  <c:v>263.60879999999997</c:v>
                </c:pt>
                <c:pt idx="196">
                  <c:v>262.19349999999997</c:v>
                </c:pt>
                <c:pt idx="197">
                  <c:v>260.77809999999999</c:v>
                </c:pt>
                <c:pt idx="198">
                  <c:v>40.392299999999999</c:v>
                </c:pt>
                <c:pt idx="199">
                  <c:v>38.976900000000001</c:v>
                </c:pt>
                <c:pt idx="200">
                  <c:v>37.561599999999999</c:v>
                </c:pt>
                <c:pt idx="201">
                  <c:v>111.5984</c:v>
                </c:pt>
                <c:pt idx="202">
                  <c:v>110.18300000000001</c:v>
                </c:pt>
                <c:pt idx="203">
                  <c:v>108.7677</c:v>
                </c:pt>
                <c:pt idx="204">
                  <c:v>56.125300000000003</c:v>
                </c:pt>
                <c:pt idx="205">
                  <c:v>54.71</c:v>
                </c:pt>
                <c:pt idx="206">
                  <c:v>53.294600000000003</c:v>
                </c:pt>
                <c:pt idx="207">
                  <c:v>293.47899999999998</c:v>
                </c:pt>
                <c:pt idx="208">
                  <c:v>292.06360000000001</c:v>
                </c:pt>
                <c:pt idx="209">
                  <c:v>290.64830000000001</c:v>
                </c:pt>
                <c:pt idx="210">
                  <c:v>10.5222</c:v>
                </c:pt>
                <c:pt idx="211">
                  <c:v>9.1067999999999998</c:v>
                </c:pt>
                <c:pt idx="212">
                  <c:v>7.6914999999999996</c:v>
                </c:pt>
                <c:pt idx="213">
                  <c:v>247.8758</c:v>
                </c:pt>
                <c:pt idx="214">
                  <c:v>246.4605</c:v>
                </c:pt>
                <c:pt idx="215">
                  <c:v>245.04509999999999</c:v>
                </c:pt>
                <c:pt idx="216">
                  <c:v>187.97319999999999</c:v>
                </c:pt>
                <c:pt idx="217">
                  <c:v>186.55779999999999</c:v>
                </c:pt>
                <c:pt idx="218">
                  <c:v>185.14250000000001</c:v>
                </c:pt>
                <c:pt idx="219">
                  <c:v>259.17919999999998</c:v>
                </c:pt>
                <c:pt idx="220">
                  <c:v>257.76389999999998</c:v>
                </c:pt>
                <c:pt idx="221">
                  <c:v>256.3485</c:v>
                </c:pt>
                <c:pt idx="222">
                  <c:v>35.962699999999998</c:v>
                </c:pt>
                <c:pt idx="223">
                  <c:v>34.5473</c:v>
                </c:pt>
                <c:pt idx="224">
                  <c:v>33.131999999999998</c:v>
                </c:pt>
                <c:pt idx="225">
                  <c:v>107.1688</c:v>
                </c:pt>
                <c:pt idx="226">
                  <c:v>105.7534</c:v>
                </c:pt>
                <c:pt idx="227">
                  <c:v>104.3381</c:v>
                </c:pt>
                <c:pt idx="228">
                  <c:v>51.695700000000002</c:v>
                </c:pt>
                <c:pt idx="229">
                  <c:v>50.2804</c:v>
                </c:pt>
                <c:pt idx="230">
                  <c:v>48.865000000000002</c:v>
                </c:pt>
                <c:pt idx="231">
                  <c:v>289.04939999999999</c:v>
                </c:pt>
                <c:pt idx="232">
                  <c:v>287.63400000000001</c:v>
                </c:pt>
                <c:pt idx="233">
                  <c:v>286.21870000000001</c:v>
                </c:pt>
                <c:pt idx="234">
                  <c:v>6.0926</c:v>
                </c:pt>
                <c:pt idx="235">
                  <c:v>4.6772</c:v>
                </c:pt>
                <c:pt idx="236">
                  <c:v>3.2618999999999998</c:v>
                </c:pt>
                <c:pt idx="237">
                  <c:v>243.4462</c:v>
                </c:pt>
                <c:pt idx="238">
                  <c:v>242.0309</c:v>
                </c:pt>
                <c:pt idx="239">
                  <c:v>240.6155</c:v>
                </c:pt>
                <c:pt idx="240">
                  <c:v>195.04900000000001</c:v>
                </c:pt>
                <c:pt idx="241">
                  <c:v>193.6337</c:v>
                </c:pt>
                <c:pt idx="242">
                  <c:v>192.2183</c:v>
                </c:pt>
                <c:pt idx="243">
                  <c:v>266.25510000000003</c:v>
                </c:pt>
                <c:pt idx="244">
                  <c:v>264.83980000000003</c:v>
                </c:pt>
                <c:pt idx="245">
                  <c:v>263.42439999999999</c:v>
                </c:pt>
                <c:pt idx="246">
                  <c:v>43.038600000000002</c:v>
                </c:pt>
                <c:pt idx="247">
                  <c:v>41.623199999999997</c:v>
                </c:pt>
                <c:pt idx="248">
                  <c:v>40.207900000000002</c:v>
                </c:pt>
                <c:pt idx="249">
                  <c:v>114.24460000000001</c:v>
                </c:pt>
                <c:pt idx="250">
                  <c:v>112.8293</c:v>
                </c:pt>
                <c:pt idx="251">
                  <c:v>111.4139</c:v>
                </c:pt>
                <c:pt idx="252">
                  <c:v>58.771599999999999</c:v>
                </c:pt>
                <c:pt idx="253">
                  <c:v>57.356200000000001</c:v>
                </c:pt>
                <c:pt idx="254">
                  <c:v>55.940899999999999</c:v>
                </c:pt>
                <c:pt idx="255">
                  <c:v>296.12520000000001</c:v>
                </c:pt>
                <c:pt idx="256">
                  <c:v>294.7099</c:v>
                </c:pt>
                <c:pt idx="257">
                  <c:v>293.29450000000003</c:v>
                </c:pt>
                <c:pt idx="258">
                  <c:v>13.1684</c:v>
                </c:pt>
                <c:pt idx="259">
                  <c:v>11.7531</c:v>
                </c:pt>
                <c:pt idx="260">
                  <c:v>10.3377</c:v>
                </c:pt>
                <c:pt idx="261">
                  <c:v>250.52209999999999</c:v>
                </c:pt>
                <c:pt idx="262">
                  <c:v>249.10669999999999</c:v>
                </c:pt>
                <c:pt idx="263">
                  <c:v>247.69139999999999</c:v>
                </c:pt>
                <c:pt idx="264">
                  <c:v>190.61940000000001</c:v>
                </c:pt>
                <c:pt idx="265">
                  <c:v>189.20410000000001</c:v>
                </c:pt>
                <c:pt idx="266">
                  <c:v>187.78870000000001</c:v>
                </c:pt>
                <c:pt idx="267">
                  <c:v>261.82549999999998</c:v>
                </c:pt>
                <c:pt idx="268">
                  <c:v>260.41019999999997</c:v>
                </c:pt>
                <c:pt idx="269">
                  <c:v>258.9948</c:v>
                </c:pt>
                <c:pt idx="270">
                  <c:v>38.608899999999998</c:v>
                </c:pt>
                <c:pt idx="271">
                  <c:v>37.193600000000004</c:v>
                </c:pt>
                <c:pt idx="272">
                  <c:v>35.778300000000002</c:v>
                </c:pt>
                <c:pt idx="273">
                  <c:v>109.815</c:v>
                </c:pt>
                <c:pt idx="274">
                  <c:v>108.3997</c:v>
                </c:pt>
                <c:pt idx="275">
                  <c:v>106.9843</c:v>
                </c:pt>
                <c:pt idx="276">
                  <c:v>54.341999999999999</c:v>
                </c:pt>
                <c:pt idx="277">
                  <c:v>52.926600000000001</c:v>
                </c:pt>
                <c:pt idx="278">
                  <c:v>51.511299999999999</c:v>
                </c:pt>
                <c:pt idx="279">
                  <c:v>291.69560000000001</c:v>
                </c:pt>
                <c:pt idx="280">
                  <c:v>290.28030000000001</c:v>
                </c:pt>
                <c:pt idx="281">
                  <c:v>288.86489999999998</c:v>
                </c:pt>
                <c:pt idx="282">
                  <c:v>8.7387999999999995</c:v>
                </c:pt>
                <c:pt idx="283">
                  <c:v>7.3235000000000001</c:v>
                </c:pt>
                <c:pt idx="284">
                  <c:v>5.9081000000000001</c:v>
                </c:pt>
                <c:pt idx="285">
                  <c:v>246.0925</c:v>
                </c:pt>
                <c:pt idx="286">
                  <c:v>244.6771</c:v>
                </c:pt>
                <c:pt idx="287">
                  <c:v>243.26179999999999</c:v>
                </c:pt>
                <c:pt idx="288">
                  <c:v>128.4657</c:v>
                </c:pt>
                <c:pt idx="289">
                  <c:v>127.05029999999999</c:v>
                </c:pt>
                <c:pt idx="290">
                  <c:v>125.63500000000001</c:v>
                </c:pt>
                <c:pt idx="291">
                  <c:v>199.67179999999999</c:v>
                </c:pt>
                <c:pt idx="292">
                  <c:v>198.25640000000001</c:v>
                </c:pt>
                <c:pt idx="293">
                  <c:v>196.84110000000001</c:v>
                </c:pt>
                <c:pt idx="294">
                  <c:v>-23.544799999999999</c:v>
                </c:pt>
                <c:pt idx="295">
                  <c:v>-24.9602</c:v>
                </c:pt>
                <c:pt idx="296">
                  <c:v>-26.375499999999999</c:v>
                </c:pt>
                <c:pt idx="297">
                  <c:v>47.661299999999997</c:v>
                </c:pt>
                <c:pt idx="298">
                  <c:v>46.245899999999999</c:v>
                </c:pt>
                <c:pt idx="299">
                  <c:v>44.830599999999997</c:v>
                </c:pt>
                <c:pt idx="300">
                  <c:v>-7.8117999999999999</c:v>
                </c:pt>
                <c:pt idx="301">
                  <c:v>-9.2271000000000001</c:v>
                </c:pt>
                <c:pt idx="302">
                  <c:v>-10.6425</c:v>
                </c:pt>
                <c:pt idx="303">
                  <c:v>229.5419</c:v>
                </c:pt>
                <c:pt idx="304">
                  <c:v>228.12649999999999</c:v>
                </c:pt>
                <c:pt idx="305">
                  <c:v>226.71119999999999</c:v>
                </c:pt>
                <c:pt idx="306">
                  <c:v>-53.414900000000003</c:v>
                </c:pt>
                <c:pt idx="307">
                  <c:v>-54.830300000000001</c:v>
                </c:pt>
                <c:pt idx="308">
                  <c:v>-56.245600000000003</c:v>
                </c:pt>
                <c:pt idx="309">
                  <c:v>183.93870000000001</c:v>
                </c:pt>
                <c:pt idx="310">
                  <c:v>182.52340000000001</c:v>
                </c:pt>
                <c:pt idx="311">
                  <c:v>181.108</c:v>
                </c:pt>
                <c:pt idx="312">
                  <c:v>124.0361</c:v>
                </c:pt>
                <c:pt idx="313">
                  <c:v>122.6207</c:v>
                </c:pt>
                <c:pt idx="314">
                  <c:v>121.2054</c:v>
                </c:pt>
                <c:pt idx="315">
                  <c:v>195.2422</c:v>
                </c:pt>
                <c:pt idx="316">
                  <c:v>193.82679999999999</c:v>
                </c:pt>
                <c:pt idx="317">
                  <c:v>192.41149999999999</c:v>
                </c:pt>
                <c:pt idx="318">
                  <c:v>-27.974399999999999</c:v>
                </c:pt>
                <c:pt idx="319">
                  <c:v>-29.389800000000001</c:v>
                </c:pt>
                <c:pt idx="320">
                  <c:v>-30.805099999999999</c:v>
                </c:pt>
                <c:pt idx="321">
                  <c:v>43.231699999999996</c:v>
                </c:pt>
                <c:pt idx="322">
                  <c:v>41.816299999999998</c:v>
                </c:pt>
                <c:pt idx="323">
                  <c:v>40.401000000000003</c:v>
                </c:pt>
                <c:pt idx="324">
                  <c:v>-12.241400000000001</c:v>
                </c:pt>
                <c:pt idx="325">
                  <c:v>-13.656700000000001</c:v>
                </c:pt>
                <c:pt idx="326">
                  <c:v>-15.072100000000001</c:v>
                </c:pt>
                <c:pt idx="327">
                  <c:v>225.1123</c:v>
                </c:pt>
                <c:pt idx="328">
                  <c:v>223.6969</c:v>
                </c:pt>
                <c:pt idx="329">
                  <c:v>222.2816</c:v>
                </c:pt>
                <c:pt idx="330">
                  <c:v>-57.844499999999996</c:v>
                </c:pt>
                <c:pt idx="331">
                  <c:v>-59.259900000000002</c:v>
                </c:pt>
                <c:pt idx="332">
                  <c:v>-60.675199999999997</c:v>
                </c:pt>
                <c:pt idx="333">
                  <c:v>179.50909999999999</c:v>
                </c:pt>
                <c:pt idx="334">
                  <c:v>178.09379999999999</c:v>
                </c:pt>
                <c:pt idx="335">
                  <c:v>176.67840000000001</c:v>
                </c:pt>
                <c:pt idx="336">
                  <c:v>186.7414</c:v>
                </c:pt>
                <c:pt idx="337">
                  <c:v>185.32599999999999</c:v>
                </c:pt>
                <c:pt idx="338">
                  <c:v>183.91069999999999</c:v>
                </c:pt>
                <c:pt idx="339">
                  <c:v>257.94749999999999</c:v>
                </c:pt>
                <c:pt idx="340">
                  <c:v>256.53210000000001</c:v>
                </c:pt>
                <c:pt idx="341">
                  <c:v>255.11680000000001</c:v>
                </c:pt>
                <c:pt idx="342">
                  <c:v>34.730899999999998</c:v>
                </c:pt>
                <c:pt idx="343">
                  <c:v>33.3155</c:v>
                </c:pt>
                <c:pt idx="344">
                  <c:v>31.900200000000002</c:v>
                </c:pt>
                <c:pt idx="345">
                  <c:v>105.937</c:v>
                </c:pt>
                <c:pt idx="346">
                  <c:v>104.52160000000001</c:v>
                </c:pt>
                <c:pt idx="347">
                  <c:v>103.1063</c:v>
                </c:pt>
                <c:pt idx="348">
                  <c:v>50.463900000000002</c:v>
                </c:pt>
                <c:pt idx="349">
                  <c:v>49.0486</c:v>
                </c:pt>
                <c:pt idx="350">
                  <c:v>47.633200000000002</c:v>
                </c:pt>
                <c:pt idx="351">
                  <c:v>287.81760000000003</c:v>
                </c:pt>
                <c:pt idx="352">
                  <c:v>286.40219999999999</c:v>
                </c:pt>
                <c:pt idx="353">
                  <c:v>284.98689999999999</c:v>
                </c:pt>
                <c:pt idx="354">
                  <c:v>4.8608000000000002</c:v>
                </c:pt>
                <c:pt idx="355">
                  <c:v>3.4453999999999998</c:v>
                </c:pt>
                <c:pt idx="356">
                  <c:v>2.0301</c:v>
                </c:pt>
                <c:pt idx="357">
                  <c:v>242.21440000000001</c:v>
                </c:pt>
                <c:pt idx="358">
                  <c:v>240.79910000000001</c:v>
                </c:pt>
                <c:pt idx="359">
                  <c:v>239.3837</c:v>
                </c:pt>
                <c:pt idx="360">
                  <c:v>182.31180000000001</c:v>
                </c:pt>
                <c:pt idx="361">
                  <c:v>180.8964</c:v>
                </c:pt>
                <c:pt idx="362">
                  <c:v>179.4811</c:v>
                </c:pt>
                <c:pt idx="363">
                  <c:v>253.5179</c:v>
                </c:pt>
                <c:pt idx="364">
                  <c:v>252.10249999999999</c:v>
                </c:pt>
                <c:pt idx="365">
                  <c:v>250.68719999999999</c:v>
                </c:pt>
                <c:pt idx="366">
                  <c:v>30.301300000000001</c:v>
                </c:pt>
                <c:pt idx="367">
                  <c:v>28.885899999999999</c:v>
                </c:pt>
                <c:pt idx="368">
                  <c:v>27.470600000000001</c:v>
                </c:pt>
                <c:pt idx="369">
                  <c:v>101.5074</c:v>
                </c:pt>
                <c:pt idx="370">
                  <c:v>100.092</c:v>
                </c:pt>
                <c:pt idx="371">
                  <c:v>98.676699999999997</c:v>
                </c:pt>
                <c:pt idx="372">
                  <c:v>46.034300000000002</c:v>
                </c:pt>
                <c:pt idx="373">
                  <c:v>44.619</c:v>
                </c:pt>
                <c:pt idx="374">
                  <c:v>43.203600000000002</c:v>
                </c:pt>
                <c:pt idx="375">
                  <c:v>283.38799999999998</c:v>
                </c:pt>
                <c:pt idx="376">
                  <c:v>281.9726</c:v>
                </c:pt>
                <c:pt idx="377">
                  <c:v>280.5573</c:v>
                </c:pt>
                <c:pt idx="378">
                  <c:v>0.43120000000000003</c:v>
                </c:pt>
                <c:pt idx="379">
                  <c:v>-0.98419999999999996</c:v>
                </c:pt>
                <c:pt idx="380">
                  <c:v>-2.3995000000000002</c:v>
                </c:pt>
                <c:pt idx="381">
                  <c:v>237.78479999999999</c:v>
                </c:pt>
                <c:pt idx="382">
                  <c:v>236.36949999999999</c:v>
                </c:pt>
                <c:pt idx="383">
                  <c:v>234.95410000000001</c:v>
                </c:pt>
                <c:pt idx="384">
                  <c:v>189.38759999999999</c:v>
                </c:pt>
                <c:pt idx="385">
                  <c:v>187.97229999999999</c:v>
                </c:pt>
                <c:pt idx="386">
                  <c:v>186.55690000000001</c:v>
                </c:pt>
                <c:pt idx="387">
                  <c:v>260.59370000000001</c:v>
                </c:pt>
                <c:pt idx="388">
                  <c:v>259.17840000000001</c:v>
                </c:pt>
                <c:pt idx="389">
                  <c:v>257.76299999999998</c:v>
                </c:pt>
                <c:pt idx="390">
                  <c:v>37.377200000000002</c:v>
                </c:pt>
                <c:pt idx="391">
                  <c:v>35.961799999999997</c:v>
                </c:pt>
                <c:pt idx="392">
                  <c:v>34.546500000000002</c:v>
                </c:pt>
                <c:pt idx="393">
                  <c:v>108.58320000000001</c:v>
                </c:pt>
                <c:pt idx="394">
                  <c:v>107.1679</c:v>
                </c:pt>
                <c:pt idx="395">
                  <c:v>105.7526</c:v>
                </c:pt>
                <c:pt idx="396">
                  <c:v>53.110199999999999</c:v>
                </c:pt>
                <c:pt idx="397">
                  <c:v>51.694800000000001</c:v>
                </c:pt>
                <c:pt idx="398">
                  <c:v>50.279499999999999</c:v>
                </c:pt>
                <c:pt idx="399">
                  <c:v>290.46379999999999</c:v>
                </c:pt>
                <c:pt idx="400">
                  <c:v>289.04849999999999</c:v>
                </c:pt>
                <c:pt idx="401">
                  <c:v>287.63310000000001</c:v>
                </c:pt>
                <c:pt idx="402">
                  <c:v>7.5069999999999997</c:v>
                </c:pt>
                <c:pt idx="403">
                  <c:v>6.0917000000000003</c:v>
                </c:pt>
                <c:pt idx="404">
                  <c:v>4.6764000000000001</c:v>
                </c:pt>
                <c:pt idx="405">
                  <c:v>244.86070000000001</c:v>
                </c:pt>
                <c:pt idx="406">
                  <c:v>243.4453</c:v>
                </c:pt>
                <c:pt idx="407">
                  <c:v>242.03</c:v>
                </c:pt>
                <c:pt idx="408">
                  <c:v>184.958</c:v>
                </c:pt>
                <c:pt idx="409">
                  <c:v>183.5427</c:v>
                </c:pt>
                <c:pt idx="410">
                  <c:v>182.12729999999999</c:v>
                </c:pt>
                <c:pt idx="411">
                  <c:v>256.16410000000002</c:v>
                </c:pt>
                <c:pt idx="412">
                  <c:v>254.74879999999999</c:v>
                </c:pt>
                <c:pt idx="413">
                  <c:v>253.33340000000001</c:v>
                </c:pt>
                <c:pt idx="414">
                  <c:v>32.947600000000001</c:v>
                </c:pt>
                <c:pt idx="415">
                  <c:v>31.5322</c:v>
                </c:pt>
                <c:pt idx="416">
                  <c:v>30.116900000000001</c:v>
                </c:pt>
                <c:pt idx="417">
                  <c:v>104.1536</c:v>
                </c:pt>
                <c:pt idx="418">
                  <c:v>102.7383</c:v>
                </c:pt>
                <c:pt idx="419">
                  <c:v>101.32299999999999</c:v>
                </c:pt>
                <c:pt idx="420">
                  <c:v>48.680599999999998</c:v>
                </c:pt>
                <c:pt idx="421">
                  <c:v>47.2652</c:v>
                </c:pt>
                <c:pt idx="422">
                  <c:v>45.849899999999998</c:v>
                </c:pt>
                <c:pt idx="423">
                  <c:v>286.0342</c:v>
                </c:pt>
                <c:pt idx="424">
                  <c:v>284.6189</c:v>
                </c:pt>
                <c:pt idx="425">
                  <c:v>283.20350000000002</c:v>
                </c:pt>
                <c:pt idx="426">
                  <c:v>3.0773999999999999</c:v>
                </c:pt>
                <c:pt idx="427">
                  <c:v>1.6620999999999999</c:v>
                </c:pt>
                <c:pt idx="428">
                  <c:v>0.24679999999999999</c:v>
                </c:pt>
                <c:pt idx="429">
                  <c:v>240.43109999999999</c:v>
                </c:pt>
                <c:pt idx="430">
                  <c:v>239.01570000000001</c:v>
                </c:pt>
                <c:pt idx="431">
                  <c:v>237.60040000000001</c:v>
                </c:pt>
                <c:pt idx="432">
                  <c:v>125.63500000000001</c:v>
                </c:pt>
                <c:pt idx="433">
                  <c:v>124.2196</c:v>
                </c:pt>
                <c:pt idx="434">
                  <c:v>122.8043</c:v>
                </c:pt>
                <c:pt idx="435">
                  <c:v>196.84110000000001</c:v>
                </c:pt>
                <c:pt idx="436">
                  <c:v>195.42570000000001</c:v>
                </c:pt>
                <c:pt idx="437">
                  <c:v>194.0104</c:v>
                </c:pt>
                <c:pt idx="438">
                  <c:v>-26.375499999999999</c:v>
                </c:pt>
                <c:pt idx="439">
                  <c:v>-27.790900000000001</c:v>
                </c:pt>
                <c:pt idx="440">
                  <c:v>-29.206199999999999</c:v>
                </c:pt>
                <c:pt idx="441">
                  <c:v>44.830599999999997</c:v>
                </c:pt>
                <c:pt idx="442">
                  <c:v>43.415199999999999</c:v>
                </c:pt>
                <c:pt idx="443">
                  <c:v>41.999899999999997</c:v>
                </c:pt>
                <c:pt idx="444">
                  <c:v>-10.6425</c:v>
                </c:pt>
                <c:pt idx="445">
                  <c:v>-12.0578</c:v>
                </c:pt>
                <c:pt idx="446">
                  <c:v>-13.4732</c:v>
                </c:pt>
                <c:pt idx="447">
                  <c:v>226.71119999999999</c:v>
                </c:pt>
                <c:pt idx="448">
                  <c:v>225.29580000000001</c:v>
                </c:pt>
                <c:pt idx="449">
                  <c:v>223.88050000000001</c:v>
                </c:pt>
                <c:pt idx="450">
                  <c:v>-56.245600000000003</c:v>
                </c:pt>
                <c:pt idx="451">
                  <c:v>-57.661000000000001</c:v>
                </c:pt>
                <c:pt idx="452">
                  <c:v>-59.076300000000003</c:v>
                </c:pt>
                <c:pt idx="453">
                  <c:v>181.108</c:v>
                </c:pt>
                <c:pt idx="454">
                  <c:v>179.6927</c:v>
                </c:pt>
                <c:pt idx="455">
                  <c:v>178.2773</c:v>
                </c:pt>
                <c:pt idx="456">
                  <c:v>121.2054</c:v>
                </c:pt>
                <c:pt idx="457">
                  <c:v>119.79</c:v>
                </c:pt>
                <c:pt idx="458">
                  <c:v>118.3747</c:v>
                </c:pt>
                <c:pt idx="459">
                  <c:v>192.41149999999999</c:v>
                </c:pt>
                <c:pt idx="460">
                  <c:v>190.99610000000001</c:v>
                </c:pt>
                <c:pt idx="461">
                  <c:v>189.58080000000001</c:v>
                </c:pt>
                <c:pt idx="462">
                  <c:v>-30.805099999999999</c:v>
                </c:pt>
                <c:pt idx="463">
                  <c:v>-32.220500000000001</c:v>
                </c:pt>
                <c:pt idx="464">
                  <c:v>-33.635800000000003</c:v>
                </c:pt>
                <c:pt idx="465">
                  <c:v>40.401000000000003</c:v>
                </c:pt>
                <c:pt idx="466">
                  <c:v>38.985599999999998</c:v>
                </c:pt>
                <c:pt idx="467">
                  <c:v>37.570300000000003</c:v>
                </c:pt>
                <c:pt idx="468">
                  <c:v>-15.072100000000001</c:v>
                </c:pt>
                <c:pt idx="469">
                  <c:v>-16.487400000000001</c:v>
                </c:pt>
                <c:pt idx="470">
                  <c:v>-17.902799999999999</c:v>
                </c:pt>
                <c:pt idx="471">
                  <c:v>222.2816</c:v>
                </c:pt>
                <c:pt idx="472">
                  <c:v>220.86619999999999</c:v>
                </c:pt>
                <c:pt idx="473">
                  <c:v>219.45089999999999</c:v>
                </c:pt>
                <c:pt idx="474">
                  <c:v>-60.675199999999997</c:v>
                </c:pt>
                <c:pt idx="475">
                  <c:v>-62.090600000000002</c:v>
                </c:pt>
                <c:pt idx="476">
                  <c:v>-63.505899999999997</c:v>
                </c:pt>
                <c:pt idx="477">
                  <c:v>176.67840000000001</c:v>
                </c:pt>
                <c:pt idx="478">
                  <c:v>175.26310000000001</c:v>
                </c:pt>
                <c:pt idx="479">
                  <c:v>173.8477</c:v>
                </c:pt>
                <c:pt idx="480">
                  <c:v>183.91069999999999</c:v>
                </c:pt>
                <c:pt idx="481">
                  <c:v>182.49529999999999</c:v>
                </c:pt>
                <c:pt idx="482">
                  <c:v>181.08</c:v>
                </c:pt>
                <c:pt idx="483">
                  <c:v>255.11680000000001</c:v>
                </c:pt>
                <c:pt idx="484">
                  <c:v>253.70140000000001</c:v>
                </c:pt>
                <c:pt idx="485">
                  <c:v>252.2861</c:v>
                </c:pt>
                <c:pt idx="486">
                  <c:v>31.900200000000002</c:v>
                </c:pt>
                <c:pt idx="487">
                  <c:v>30.4848</c:v>
                </c:pt>
                <c:pt idx="488">
                  <c:v>29.069500000000001</c:v>
                </c:pt>
                <c:pt idx="489">
                  <c:v>103.1063</c:v>
                </c:pt>
                <c:pt idx="490">
                  <c:v>101.6909</c:v>
                </c:pt>
                <c:pt idx="491">
                  <c:v>100.2756</c:v>
                </c:pt>
                <c:pt idx="492">
                  <c:v>47.633200000000002</c:v>
                </c:pt>
                <c:pt idx="493">
                  <c:v>46.2179</c:v>
                </c:pt>
                <c:pt idx="494">
                  <c:v>44.802500000000002</c:v>
                </c:pt>
                <c:pt idx="495">
                  <c:v>284.98689999999999</c:v>
                </c:pt>
                <c:pt idx="496">
                  <c:v>283.57150000000001</c:v>
                </c:pt>
                <c:pt idx="497">
                  <c:v>282.15620000000001</c:v>
                </c:pt>
                <c:pt idx="498">
                  <c:v>2.0301</c:v>
                </c:pt>
                <c:pt idx="499">
                  <c:v>0.61470000000000002</c:v>
                </c:pt>
                <c:pt idx="500">
                  <c:v>-0.80059999999999998</c:v>
                </c:pt>
                <c:pt idx="501">
                  <c:v>239.3837</c:v>
                </c:pt>
                <c:pt idx="502">
                  <c:v>237.9684</c:v>
                </c:pt>
                <c:pt idx="503">
                  <c:v>236.553</c:v>
                </c:pt>
                <c:pt idx="504">
                  <c:v>179.4811</c:v>
                </c:pt>
                <c:pt idx="505">
                  <c:v>178.06569999999999</c:v>
                </c:pt>
                <c:pt idx="506">
                  <c:v>176.65039999999999</c:v>
                </c:pt>
                <c:pt idx="507">
                  <c:v>250.68719999999999</c:v>
                </c:pt>
                <c:pt idx="508">
                  <c:v>249.27180000000001</c:v>
                </c:pt>
                <c:pt idx="509">
                  <c:v>247.85650000000001</c:v>
                </c:pt>
                <c:pt idx="510">
                  <c:v>27.470600000000001</c:v>
                </c:pt>
                <c:pt idx="511">
                  <c:v>26.055199999999999</c:v>
                </c:pt>
                <c:pt idx="512">
                  <c:v>24.639900000000001</c:v>
                </c:pt>
                <c:pt idx="513">
                  <c:v>98.676699999999997</c:v>
                </c:pt>
                <c:pt idx="514">
                  <c:v>97.261300000000006</c:v>
                </c:pt>
                <c:pt idx="515">
                  <c:v>95.846000000000004</c:v>
                </c:pt>
                <c:pt idx="516">
                  <c:v>43.203600000000002</c:v>
                </c:pt>
                <c:pt idx="517">
                  <c:v>41.7883</c:v>
                </c:pt>
                <c:pt idx="518">
                  <c:v>40.372900000000001</c:v>
                </c:pt>
                <c:pt idx="519">
                  <c:v>280.5573</c:v>
                </c:pt>
                <c:pt idx="520">
                  <c:v>279.14190000000002</c:v>
                </c:pt>
                <c:pt idx="521">
                  <c:v>277.72660000000002</c:v>
                </c:pt>
                <c:pt idx="522">
                  <c:v>-2.3995000000000002</c:v>
                </c:pt>
                <c:pt idx="523">
                  <c:v>-3.8149000000000002</c:v>
                </c:pt>
                <c:pt idx="524">
                  <c:v>-5.2302</c:v>
                </c:pt>
                <c:pt idx="525">
                  <c:v>234.95410000000001</c:v>
                </c:pt>
                <c:pt idx="526">
                  <c:v>233.53880000000001</c:v>
                </c:pt>
                <c:pt idx="527">
                  <c:v>232.1234</c:v>
                </c:pt>
                <c:pt idx="528">
                  <c:v>186.55690000000001</c:v>
                </c:pt>
                <c:pt idx="529">
                  <c:v>185.14160000000001</c:v>
                </c:pt>
                <c:pt idx="530">
                  <c:v>183.72620000000001</c:v>
                </c:pt>
                <c:pt idx="531">
                  <c:v>257.76299999999998</c:v>
                </c:pt>
                <c:pt idx="532">
                  <c:v>256.34769999999997</c:v>
                </c:pt>
                <c:pt idx="533">
                  <c:v>254.9323</c:v>
                </c:pt>
                <c:pt idx="534">
                  <c:v>34.546500000000002</c:v>
                </c:pt>
                <c:pt idx="535">
                  <c:v>33.131100000000004</c:v>
                </c:pt>
                <c:pt idx="536">
                  <c:v>31.715800000000002</c:v>
                </c:pt>
                <c:pt idx="537">
                  <c:v>105.7526</c:v>
                </c:pt>
                <c:pt idx="538">
                  <c:v>104.3372</c:v>
                </c:pt>
                <c:pt idx="539">
                  <c:v>102.92189999999999</c:v>
                </c:pt>
                <c:pt idx="540">
                  <c:v>50.279499999999999</c:v>
                </c:pt>
                <c:pt idx="541">
                  <c:v>48.864100000000001</c:v>
                </c:pt>
                <c:pt idx="542">
                  <c:v>47.448799999999999</c:v>
                </c:pt>
                <c:pt idx="543">
                  <c:v>287.63310000000001</c:v>
                </c:pt>
                <c:pt idx="544">
                  <c:v>286.21780000000001</c:v>
                </c:pt>
                <c:pt idx="545">
                  <c:v>284.80239999999998</c:v>
                </c:pt>
                <c:pt idx="546">
                  <c:v>4.6764000000000001</c:v>
                </c:pt>
                <c:pt idx="547">
                  <c:v>3.2610000000000001</c:v>
                </c:pt>
                <c:pt idx="548">
                  <c:v>1.8456999999999999</c:v>
                </c:pt>
                <c:pt idx="549">
                  <c:v>242.03</c:v>
                </c:pt>
                <c:pt idx="550">
                  <c:v>240.6146</c:v>
                </c:pt>
                <c:pt idx="551">
                  <c:v>239.19929999999999</c:v>
                </c:pt>
                <c:pt idx="552">
                  <c:v>182.12729999999999</c:v>
                </c:pt>
                <c:pt idx="553">
                  <c:v>180.71199999999999</c:v>
                </c:pt>
                <c:pt idx="554">
                  <c:v>179.29660000000001</c:v>
                </c:pt>
                <c:pt idx="555">
                  <c:v>253.33340000000001</c:v>
                </c:pt>
                <c:pt idx="556">
                  <c:v>251.91810000000001</c:v>
                </c:pt>
                <c:pt idx="557">
                  <c:v>250.5027</c:v>
                </c:pt>
                <c:pt idx="558">
                  <c:v>30.116900000000001</c:v>
                </c:pt>
                <c:pt idx="559">
                  <c:v>28.701499999999999</c:v>
                </c:pt>
                <c:pt idx="560">
                  <c:v>27.286200000000001</c:v>
                </c:pt>
                <c:pt idx="561">
                  <c:v>101.32299999999999</c:v>
                </c:pt>
                <c:pt idx="562">
                  <c:v>99.907600000000002</c:v>
                </c:pt>
                <c:pt idx="563">
                  <c:v>98.4923</c:v>
                </c:pt>
                <c:pt idx="564">
                  <c:v>45.849899999999998</c:v>
                </c:pt>
                <c:pt idx="565">
                  <c:v>44.4345</c:v>
                </c:pt>
                <c:pt idx="566">
                  <c:v>43.019199999999998</c:v>
                </c:pt>
                <c:pt idx="567">
                  <c:v>283.20350000000002</c:v>
                </c:pt>
                <c:pt idx="568">
                  <c:v>281.78820000000002</c:v>
                </c:pt>
                <c:pt idx="569">
                  <c:v>280.37279999999998</c:v>
                </c:pt>
                <c:pt idx="570">
                  <c:v>0.24679999999999999</c:v>
                </c:pt>
                <c:pt idx="571">
                  <c:v>-1.1686000000000001</c:v>
                </c:pt>
                <c:pt idx="572">
                  <c:v>-2.5838999999999999</c:v>
                </c:pt>
                <c:pt idx="573">
                  <c:v>237.60040000000001</c:v>
                </c:pt>
                <c:pt idx="574">
                  <c:v>236.185</c:v>
                </c:pt>
                <c:pt idx="575">
                  <c:v>234.7697</c:v>
                </c:pt>
                <c:pt idx="576">
                  <c:v>122.8043</c:v>
                </c:pt>
                <c:pt idx="577">
                  <c:v>121.38890000000001</c:v>
                </c:pt>
                <c:pt idx="578">
                  <c:v>119.9736</c:v>
                </c:pt>
                <c:pt idx="579">
                  <c:v>194.0104</c:v>
                </c:pt>
                <c:pt idx="580">
                  <c:v>192.595</c:v>
                </c:pt>
                <c:pt idx="581">
                  <c:v>191.1797</c:v>
                </c:pt>
                <c:pt idx="582">
                  <c:v>-29.206199999999999</c:v>
                </c:pt>
                <c:pt idx="583">
                  <c:v>-30.621600000000001</c:v>
                </c:pt>
                <c:pt idx="584">
                  <c:v>-32.036900000000003</c:v>
                </c:pt>
                <c:pt idx="585">
                  <c:v>41.999899999999997</c:v>
                </c:pt>
                <c:pt idx="586">
                  <c:v>40.584499999999998</c:v>
                </c:pt>
                <c:pt idx="587">
                  <c:v>39.169199999999996</c:v>
                </c:pt>
                <c:pt idx="588">
                  <c:v>-13.4732</c:v>
                </c:pt>
                <c:pt idx="589">
                  <c:v>-14.888500000000001</c:v>
                </c:pt>
                <c:pt idx="590">
                  <c:v>-16.303899999999999</c:v>
                </c:pt>
                <c:pt idx="591">
                  <c:v>223.88050000000001</c:v>
                </c:pt>
                <c:pt idx="592">
                  <c:v>222.46510000000001</c:v>
                </c:pt>
                <c:pt idx="593">
                  <c:v>221.0498</c:v>
                </c:pt>
                <c:pt idx="594">
                  <c:v>-59.076300000000003</c:v>
                </c:pt>
                <c:pt idx="595">
                  <c:v>-60.491700000000002</c:v>
                </c:pt>
                <c:pt idx="596">
                  <c:v>-61.906999999999996</c:v>
                </c:pt>
                <c:pt idx="597">
                  <c:v>178.2773</c:v>
                </c:pt>
                <c:pt idx="598">
                  <c:v>176.86199999999999</c:v>
                </c:pt>
                <c:pt idx="599">
                  <c:v>175.44659999999999</c:v>
                </c:pt>
                <c:pt idx="600">
                  <c:v>118.3747</c:v>
                </c:pt>
                <c:pt idx="601">
                  <c:v>116.9593</c:v>
                </c:pt>
                <c:pt idx="602">
                  <c:v>115.544</c:v>
                </c:pt>
                <c:pt idx="603">
                  <c:v>189.58080000000001</c:v>
                </c:pt>
                <c:pt idx="604">
                  <c:v>188.16540000000001</c:v>
                </c:pt>
                <c:pt idx="605">
                  <c:v>186.7501</c:v>
                </c:pt>
                <c:pt idx="606">
                  <c:v>-33.635800000000003</c:v>
                </c:pt>
                <c:pt idx="607">
                  <c:v>-35.051200000000001</c:v>
                </c:pt>
                <c:pt idx="608">
                  <c:v>-36.466500000000003</c:v>
                </c:pt>
                <c:pt idx="609">
                  <c:v>37.570300000000003</c:v>
                </c:pt>
                <c:pt idx="610">
                  <c:v>36.154899999999998</c:v>
                </c:pt>
                <c:pt idx="611">
                  <c:v>34.739600000000003</c:v>
                </c:pt>
                <c:pt idx="612">
                  <c:v>-17.902799999999999</c:v>
                </c:pt>
                <c:pt idx="613">
                  <c:v>-19.318100000000001</c:v>
                </c:pt>
                <c:pt idx="614">
                  <c:v>-20.733499999999999</c:v>
                </c:pt>
                <c:pt idx="615">
                  <c:v>219.45089999999999</c:v>
                </c:pt>
                <c:pt idx="616">
                  <c:v>218.03550000000001</c:v>
                </c:pt>
                <c:pt idx="617">
                  <c:v>216.62020000000001</c:v>
                </c:pt>
                <c:pt idx="618">
                  <c:v>-63.505899999999997</c:v>
                </c:pt>
                <c:pt idx="619">
                  <c:v>-64.921300000000002</c:v>
                </c:pt>
                <c:pt idx="620">
                  <c:v>-66.336600000000004</c:v>
                </c:pt>
                <c:pt idx="621">
                  <c:v>173.8477</c:v>
                </c:pt>
                <c:pt idx="622">
                  <c:v>172.4324</c:v>
                </c:pt>
                <c:pt idx="623">
                  <c:v>171.017</c:v>
                </c:pt>
                <c:pt idx="624">
                  <c:v>181.08</c:v>
                </c:pt>
                <c:pt idx="625">
                  <c:v>179.66460000000001</c:v>
                </c:pt>
                <c:pt idx="626">
                  <c:v>178.24930000000001</c:v>
                </c:pt>
                <c:pt idx="627">
                  <c:v>252.2861</c:v>
                </c:pt>
                <c:pt idx="628">
                  <c:v>250.8707</c:v>
                </c:pt>
                <c:pt idx="629">
                  <c:v>249.4554</c:v>
                </c:pt>
                <c:pt idx="630">
                  <c:v>29.069500000000001</c:v>
                </c:pt>
                <c:pt idx="631">
                  <c:v>27.6541</c:v>
                </c:pt>
                <c:pt idx="632">
                  <c:v>26.238800000000001</c:v>
                </c:pt>
                <c:pt idx="633">
                  <c:v>100.2756</c:v>
                </c:pt>
                <c:pt idx="634">
                  <c:v>98.860200000000006</c:v>
                </c:pt>
                <c:pt idx="635">
                  <c:v>97.444900000000004</c:v>
                </c:pt>
                <c:pt idx="636">
                  <c:v>44.802500000000002</c:v>
                </c:pt>
                <c:pt idx="637">
                  <c:v>43.3872</c:v>
                </c:pt>
                <c:pt idx="638">
                  <c:v>41.971800000000002</c:v>
                </c:pt>
                <c:pt idx="639">
                  <c:v>282.15620000000001</c:v>
                </c:pt>
                <c:pt idx="640">
                  <c:v>280.74079999999998</c:v>
                </c:pt>
                <c:pt idx="641">
                  <c:v>279.32549999999998</c:v>
                </c:pt>
                <c:pt idx="642">
                  <c:v>-0.80059999999999998</c:v>
                </c:pt>
                <c:pt idx="643">
                  <c:v>-2.2160000000000002</c:v>
                </c:pt>
                <c:pt idx="644">
                  <c:v>-3.6313</c:v>
                </c:pt>
                <c:pt idx="645">
                  <c:v>236.553</c:v>
                </c:pt>
                <c:pt idx="646">
                  <c:v>235.1377</c:v>
                </c:pt>
                <c:pt idx="647">
                  <c:v>233.72229999999999</c:v>
                </c:pt>
                <c:pt idx="648">
                  <c:v>176.65039999999999</c:v>
                </c:pt>
                <c:pt idx="649">
                  <c:v>175.23500000000001</c:v>
                </c:pt>
                <c:pt idx="650">
                  <c:v>173.81970000000001</c:v>
                </c:pt>
                <c:pt idx="651">
                  <c:v>247.85650000000001</c:v>
                </c:pt>
                <c:pt idx="652">
                  <c:v>246.44110000000001</c:v>
                </c:pt>
                <c:pt idx="653">
                  <c:v>245.0258</c:v>
                </c:pt>
                <c:pt idx="654">
                  <c:v>24.639900000000001</c:v>
                </c:pt>
                <c:pt idx="655">
                  <c:v>23.224499999999999</c:v>
                </c:pt>
                <c:pt idx="656">
                  <c:v>21.809200000000001</c:v>
                </c:pt>
                <c:pt idx="657">
                  <c:v>95.846000000000004</c:v>
                </c:pt>
                <c:pt idx="658">
                  <c:v>94.430599999999998</c:v>
                </c:pt>
                <c:pt idx="659">
                  <c:v>93.015299999999996</c:v>
                </c:pt>
                <c:pt idx="660">
                  <c:v>40.372900000000001</c:v>
                </c:pt>
                <c:pt idx="661">
                  <c:v>38.957599999999999</c:v>
                </c:pt>
                <c:pt idx="662">
                  <c:v>37.542200000000001</c:v>
                </c:pt>
                <c:pt idx="663">
                  <c:v>277.72660000000002</c:v>
                </c:pt>
                <c:pt idx="664">
                  <c:v>276.31119999999999</c:v>
                </c:pt>
                <c:pt idx="665">
                  <c:v>274.89589999999998</c:v>
                </c:pt>
                <c:pt idx="666">
                  <c:v>-5.2302</c:v>
                </c:pt>
                <c:pt idx="667">
                  <c:v>-6.6456</c:v>
                </c:pt>
                <c:pt idx="668">
                  <c:v>-8.0609000000000002</c:v>
                </c:pt>
                <c:pt idx="669">
                  <c:v>232.1234</c:v>
                </c:pt>
                <c:pt idx="670">
                  <c:v>230.7081</c:v>
                </c:pt>
                <c:pt idx="671">
                  <c:v>229.2927</c:v>
                </c:pt>
                <c:pt idx="672">
                  <c:v>183.72620000000001</c:v>
                </c:pt>
                <c:pt idx="673">
                  <c:v>182.3109</c:v>
                </c:pt>
                <c:pt idx="674">
                  <c:v>180.8955</c:v>
                </c:pt>
                <c:pt idx="675">
                  <c:v>254.9323</c:v>
                </c:pt>
                <c:pt idx="676">
                  <c:v>253.517</c:v>
                </c:pt>
                <c:pt idx="677">
                  <c:v>252.10159999999999</c:v>
                </c:pt>
                <c:pt idx="678">
                  <c:v>31.715800000000002</c:v>
                </c:pt>
                <c:pt idx="679">
                  <c:v>30.3004</c:v>
                </c:pt>
                <c:pt idx="680">
                  <c:v>28.885100000000001</c:v>
                </c:pt>
                <c:pt idx="681">
                  <c:v>102.92189999999999</c:v>
                </c:pt>
                <c:pt idx="682">
                  <c:v>101.5065</c:v>
                </c:pt>
                <c:pt idx="683">
                  <c:v>100.0912</c:v>
                </c:pt>
                <c:pt idx="684">
                  <c:v>47.448799999999999</c:v>
                </c:pt>
                <c:pt idx="685">
                  <c:v>46.033499999999997</c:v>
                </c:pt>
                <c:pt idx="686">
                  <c:v>44.618099999999998</c:v>
                </c:pt>
                <c:pt idx="687">
                  <c:v>284.80239999999998</c:v>
                </c:pt>
                <c:pt idx="688">
                  <c:v>283.38709999999998</c:v>
                </c:pt>
                <c:pt idx="689">
                  <c:v>281.9717</c:v>
                </c:pt>
                <c:pt idx="690">
                  <c:v>1.8456999999999999</c:v>
                </c:pt>
                <c:pt idx="691">
                  <c:v>0.43030000000000002</c:v>
                </c:pt>
                <c:pt idx="692">
                  <c:v>-0.98499999999999999</c:v>
                </c:pt>
                <c:pt idx="693">
                  <c:v>239.19929999999999</c:v>
                </c:pt>
                <c:pt idx="694">
                  <c:v>237.78389999999999</c:v>
                </c:pt>
                <c:pt idx="695">
                  <c:v>236.36859999999999</c:v>
                </c:pt>
                <c:pt idx="696">
                  <c:v>179.29660000000001</c:v>
                </c:pt>
                <c:pt idx="697">
                  <c:v>177.88130000000001</c:v>
                </c:pt>
                <c:pt idx="698">
                  <c:v>176.4659</c:v>
                </c:pt>
                <c:pt idx="699">
                  <c:v>250.5027</c:v>
                </c:pt>
                <c:pt idx="700">
                  <c:v>249.0874</c:v>
                </c:pt>
                <c:pt idx="701">
                  <c:v>247.672</c:v>
                </c:pt>
                <c:pt idx="702">
                  <c:v>27.286200000000001</c:v>
                </c:pt>
                <c:pt idx="703">
                  <c:v>25.870799999999999</c:v>
                </c:pt>
                <c:pt idx="704">
                  <c:v>24.455500000000001</c:v>
                </c:pt>
                <c:pt idx="705">
                  <c:v>98.4923</c:v>
                </c:pt>
                <c:pt idx="706">
                  <c:v>97.076899999999995</c:v>
                </c:pt>
                <c:pt idx="707">
                  <c:v>95.661600000000007</c:v>
                </c:pt>
                <c:pt idx="708">
                  <c:v>43.019199999999998</c:v>
                </c:pt>
                <c:pt idx="709">
                  <c:v>41.6038</c:v>
                </c:pt>
                <c:pt idx="710">
                  <c:v>40.188499999999998</c:v>
                </c:pt>
                <c:pt idx="711">
                  <c:v>280.37279999999998</c:v>
                </c:pt>
                <c:pt idx="712">
                  <c:v>278.95749999999998</c:v>
                </c:pt>
                <c:pt idx="713">
                  <c:v>277.5421</c:v>
                </c:pt>
                <c:pt idx="714">
                  <c:v>-2.5838999999999999</c:v>
                </c:pt>
                <c:pt idx="715">
                  <c:v>-3.9992999999999999</c:v>
                </c:pt>
                <c:pt idx="716">
                  <c:v>-5.4146000000000001</c:v>
                </c:pt>
                <c:pt idx="717">
                  <c:v>234.7697</c:v>
                </c:pt>
                <c:pt idx="718">
                  <c:v>233.35429999999999</c:v>
                </c:pt>
                <c:pt idx="719">
                  <c:v>231.93899999999999</c:v>
                </c:pt>
                <c:pt idx="720">
                  <c:v>119.9736</c:v>
                </c:pt>
                <c:pt idx="721">
                  <c:v>118.5582</c:v>
                </c:pt>
                <c:pt idx="722">
                  <c:v>117.1429</c:v>
                </c:pt>
                <c:pt idx="723">
                  <c:v>191.1797</c:v>
                </c:pt>
                <c:pt idx="724">
                  <c:v>189.76429999999999</c:v>
                </c:pt>
                <c:pt idx="725">
                  <c:v>188.34899999999999</c:v>
                </c:pt>
                <c:pt idx="726">
                  <c:v>-32.036900000000003</c:v>
                </c:pt>
                <c:pt idx="727">
                  <c:v>-33.452199999999998</c:v>
                </c:pt>
                <c:pt idx="728">
                  <c:v>-34.867600000000003</c:v>
                </c:pt>
                <c:pt idx="729">
                  <c:v>39.169199999999996</c:v>
                </c:pt>
                <c:pt idx="730">
                  <c:v>37.753799999999998</c:v>
                </c:pt>
                <c:pt idx="731">
                  <c:v>36.338500000000003</c:v>
                </c:pt>
                <c:pt idx="732">
                  <c:v>-16.303899999999999</c:v>
                </c:pt>
                <c:pt idx="733">
                  <c:v>-17.719200000000001</c:v>
                </c:pt>
                <c:pt idx="734">
                  <c:v>-19.134599999999999</c:v>
                </c:pt>
                <c:pt idx="735">
                  <c:v>221.0498</c:v>
                </c:pt>
                <c:pt idx="736">
                  <c:v>219.6344</c:v>
                </c:pt>
                <c:pt idx="737">
                  <c:v>218.2191</c:v>
                </c:pt>
                <c:pt idx="738">
                  <c:v>-61.906999999999996</c:v>
                </c:pt>
                <c:pt idx="739">
                  <c:v>-63.322400000000002</c:v>
                </c:pt>
                <c:pt idx="740">
                  <c:v>-64.737700000000004</c:v>
                </c:pt>
                <c:pt idx="741">
                  <c:v>175.44659999999999</c:v>
                </c:pt>
                <c:pt idx="742">
                  <c:v>174.03129999999999</c:v>
                </c:pt>
                <c:pt idx="743">
                  <c:v>172.61590000000001</c:v>
                </c:pt>
                <c:pt idx="744">
                  <c:v>115.544</c:v>
                </c:pt>
                <c:pt idx="745">
                  <c:v>114.12860000000001</c:v>
                </c:pt>
                <c:pt idx="746">
                  <c:v>112.7133</c:v>
                </c:pt>
                <c:pt idx="747">
                  <c:v>186.7501</c:v>
                </c:pt>
                <c:pt idx="748">
                  <c:v>185.3347</c:v>
                </c:pt>
                <c:pt idx="749">
                  <c:v>183.9194</c:v>
                </c:pt>
                <c:pt idx="750">
                  <c:v>-36.466500000000003</c:v>
                </c:pt>
                <c:pt idx="751">
                  <c:v>-37.881799999999998</c:v>
                </c:pt>
                <c:pt idx="752">
                  <c:v>-39.297199999999997</c:v>
                </c:pt>
                <c:pt idx="753">
                  <c:v>34.739600000000003</c:v>
                </c:pt>
                <c:pt idx="754">
                  <c:v>33.324199999999998</c:v>
                </c:pt>
                <c:pt idx="755">
                  <c:v>31.908899999999999</c:v>
                </c:pt>
                <c:pt idx="756">
                  <c:v>-20.733499999999999</c:v>
                </c:pt>
                <c:pt idx="757">
                  <c:v>-22.148800000000001</c:v>
                </c:pt>
                <c:pt idx="758">
                  <c:v>-23.5642</c:v>
                </c:pt>
                <c:pt idx="759">
                  <c:v>216.62020000000001</c:v>
                </c:pt>
                <c:pt idx="760">
                  <c:v>215.20480000000001</c:v>
                </c:pt>
                <c:pt idx="761">
                  <c:v>213.7895</c:v>
                </c:pt>
                <c:pt idx="762">
                  <c:v>-66.336600000000004</c:v>
                </c:pt>
                <c:pt idx="763">
                  <c:v>-67.751999999999995</c:v>
                </c:pt>
                <c:pt idx="764">
                  <c:v>-69.167299999999997</c:v>
                </c:pt>
                <c:pt idx="765">
                  <c:v>171.017</c:v>
                </c:pt>
                <c:pt idx="766">
                  <c:v>169.60169999999999</c:v>
                </c:pt>
                <c:pt idx="767">
                  <c:v>168.18629999999999</c:v>
                </c:pt>
                <c:pt idx="768">
                  <c:v>178.24930000000001</c:v>
                </c:pt>
                <c:pt idx="769">
                  <c:v>176.8339</c:v>
                </c:pt>
                <c:pt idx="770">
                  <c:v>175.4186</c:v>
                </c:pt>
                <c:pt idx="771">
                  <c:v>249.4554</c:v>
                </c:pt>
                <c:pt idx="772">
                  <c:v>248.04</c:v>
                </c:pt>
                <c:pt idx="773">
                  <c:v>246.62469999999999</c:v>
                </c:pt>
                <c:pt idx="774">
                  <c:v>26.238800000000001</c:v>
                </c:pt>
                <c:pt idx="775">
                  <c:v>24.823399999999999</c:v>
                </c:pt>
                <c:pt idx="776">
                  <c:v>23.408100000000001</c:v>
                </c:pt>
                <c:pt idx="777">
                  <c:v>97.444900000000004</c:v>
                </c:pt>
                <c:pt idx="778">
                  <c:v>96.029499999999999</c:v>
                </c:pt>
                <c:pt idx="779">
                  <c:v>94.614199999999997</c:v>
                </c:pt>
                <c:pt idx="780">
                  <c:v>41.971800000000002</c:v>
                </c:pt>
                <c:pt idx="781">
                  <c:v>40.5565</c:v>
                </c:pt>
                <c:pt idx="782">
                  <c:v>39.141100000000002</c:v>
                </c:pt>
                <c:pt idx="783">
                  <c:v>279.32549999999998</c:v>
                </c:pt>
                <c:pt idx="784">
                  <c:v>277.9101</c:v>
                </c:pt>
                <c:pt idx="785">
                  <c:v>276.4948</c:v>
                </c:pt>
                <c:pt idx="786">
                  <c:v>-3.6313</c:v>
                </c:pt>
                <c:pt idx="787">
                  <c:v>-5.0467000000000004</c:v>
                </c:pt>
                <c:pt idx="788">
                  <c:v>-6.4619999999999997</c:v>
                </c:pt>
                <c:pt idx="789">
                  <c:v>233.72229999999999</c:v>
                </c:pt>
                <c:pt idx="790">
                  <c:v>232.30699999999999</c:v>
                </c:pt>
                <c:pt idx="791">
                  <c:v>230.89160000000001</c:v>
                </c:pt>
                <c:pt idx="792">
                  <c:v>173.81970000000001</c:v>
                </c:pt>
                <c:pt idx="793">
                  <c:v>172.40430000000001</c:v>
                </c:pt>
                <c:pt idx="794">
                  <c:v>170.989</c:v>
                </c:pt>
                <c:pt idx="795">
                  <c:v>245.0258</c:v>
                </c:pt>
                <c:pt idx="796">
                  <c:v>243.6104</c:v>
                </c:pt>
                <c:pt idx="797">
                  <c:v>242.1951</c:v>
                </c:pt>
                <c:pt idx="798">
                  <c:v>21.809200000000001</c:v>
                </c:pt>
                <c:pt idx="799">
                  <c:v>20.393799999999999</c:v>
                </c:pt>
                <c:pt idx="800">
                  <c:v>18.9785</c:v>
                </c:pt>
                <c:pt idx="801">
                  <c:v>93.015299999999996</c:v>
                </c:pt>
                <c:pt idx="802">
                  <c:v>91.599900000000005</c:v>
                </c:pt>
                <c:pt idx="803">
                  <c:v>90.184600000000003</c:v>
                </c:pt>
                <c:pt idx="804">
                  <c:v>37.542200000000001</c:v>
                </c:pt>
                <c:pt idx="805">
                  <c:v>36.126899999999999</c:v>
                </c:pt>
                <c:pt idx="806">
                  <c:v>34.711500000000001</c:v>
                </c:pt>
                <c:pt idx="807">
                  <c:v>274.89589999999998</c:v>
                </c:pt>
                <c:pt idx="808">
                  <c:v>273.48050000000001</c:v>
                </c:pt>
                <c:pt idx="809">
                  <c:v>272.0652</c:v>
                </c:pt>
                <c:pt idx="810">
                  <c:v>-8.0609000000000002</c:v>
                </c:pt>
                <c:pt idx="811">
                  <c:v>-9.4763000000000002</c:v>
                </c:pt>
                <c:pt idx="812">
                  <c:v>-10.8916</c:v>
                </c:pt>
                <c:pt idx="813">
                  <c:v>229.2927</c:v>
                </c:pt>
                <c:pt idx="814">
                  <c:v>227.87739999999999</c:v>
                </c:pt>
                <c:pt idx="815">
                  <c:v>226.46199999999999</c:v>
                </c:pt>
                <c:pt idx="816">
                  <c:v>180.8955</c:v>
                </c:pt>
                <c:pt idx="817">
                  <c:v>179.4802</c:v>
                </c:pt>
                <c:pt idx="818">
                  <c:v>178.06479999999999</c:v>
                </c:pt>
                <c:pt idx="819">
                  <c:v>252.10159999999999</c:v>
                </c:pt>
                <c:pt idx="820">
                  <c:v>250.68629999999999</c:v>
                </c:pt>
                <c:pt idx="821">
                  <c:v>249.27090000000001</c:v>
                </c:pt>
                <c:pt idx="822">
                  <c:v>28.885100000000001</c:v>
                </c:pt>
                <c:pt idx="823">
                  <c:v>27.4697</c:v>
                </c:pt>
                <c:pt idx="824">
                  <c:v>26.054400000000001</c:v>
                </c:pt>
                <c:pt idx="825">
                  <c:v>100.0912</c:v>
                </c:pt>
                <c:pt idx="826">
                  <c:v>98.675799999999995</c:v>
                </c:pt>
                <c:pt idx="827">
                  <c:v>97.260499999999993</c:v>
                </c:pt>
                <c:pt idx="828">
                  <c:v>44.618099999999998</c:v>
                </c:pt>
                <c:pt idx="829">
                  <c:v>43.202800000000003</c:v>
                </c:pt>
                <c:pt idx="830">
                  <c:v>41.787399999999998</c:v>
                </c:pt>
                <c:pt idx="831">
                  <c:v>281.9717</c:v>
                </c:pt>
                <c:pt idx="832">
                  <c:v>280.5564</c:v>
                </c:pt>
                <c:pt idx="833">
                  <c:v>279.14100000000002</c:v>
                </c:pt>
                <c:pt idx="834">
                  <c:v>-0.98499999999999999</c:v>
                </c:pt>
                <c:pt idx="835">
                  <c:v>-2.4003999999999999</c:v>
                </c:pt>
                <c:pt idx="836">
                  <c:v>-3.8157000000000001</c:v>
                </c:pt>
                <c:pt idx="837">
                  <c:v>236.36859999999999</c:v>
                </c:pt>
                <c:pt idx="838">
                  <c:v>234.95330000000001</c:v>
                </c:pt>
                <c:pt idx="839">
                  <c:v>233.53790000000001</c:v>
                </c:pt>
                <c:pt idx="840">
                  <c:v>176.4659</c:v>
                </c:pt>
                <c:pt idx="841">
                  <c:v>175.0506</c:v>
                </c:pt>
                <c:pt idx="842">
                  <c:v>173.6352</c:v>
                </c:pt>
                <c:pt idx="843">
                  <c:v>247.672</c:v>
                </c:pt>
                <c:pt idx="844">
                  <c:v>246.2567</c:v>
                </c:pt>
                <c:pt idx="845">
                  <c:v>244.84129999999999</c:v>
                </c:pt>
                <c:pt idx="846">
                  <c:v>24.455500000000001</c:v>
                </c:pt>
                <c:pt idx="847">
                  <c:v>23.040099999999999</c:v>
                </c:pt>
                <c:pt idx="848">
                  <c:v>21.6248</c:v>
                </c:pt>
                <c:pt idx="849">
                  <c:v>95.661600000000007</c:v>
                </c:pt>
                <c:pt idx="850">
                  <c:v>94.246200000000002</c:v>
                </c:pt>
                <c:pt idx="851">
                  <c:v>92.8309</c:v>
                </c:pt>
                <c:pt idx="852">
                  <c:v>40.188499999999998</c:v>
                </c:pt>
                <c:pt idx="853">
                  <c:v>38.773200000000003</c:v>
                </c:pt>
                <c:pt idx="854">
                  <c:v>37.357799999999997</c:v>
                </c:pt>
                <c:pt idx="855">
                  <c:v>277.5421</c:v>
                </c:pt>
                <c:pt idx="856">
                  <c:v>276.1268</c:v>
                </c:pt>
                <c:pt idx="857">
                  <c:v>274.71140000000003</c:v>
                </c:pt>
                <c:pt idx="858">
                  <c:v>-5.4146000000000001</c:v>
                </c:pt>
                <c:pt idx="859">
                  <c:v>-6.83</c:v>
                </c:pt>
                <c:pt idx="860">
                  <c:v>-8.2453000000000003</c:v>
                </c:pt>
                <c:pt idx="861">
                  <c:v>231.93899999999999</c:v>
                </c:pt>
                <c:pt idx="862">
                  <c:v>230.52369999999999</c:v>
                </c:pt>
                <c:pt idx="863">
                  <c:v>229.10830000000001</c:v>
                </c:pt>
                <c:pt idx="864">
                  <c:v>117.1429</c:v>
                </c:pt>
                <c:pt idx="865">
                  <c:v>115.72750000000001</c:v>
                </c:pt>
                <c:pt idx="866">
                  <c:v>114.3122</c:v>
                </c:pt>
                <c:pt idx="867">
                  <c:v>188.34899999999999</c:v>
                </c:pt>
                <c:pt idx="868">
                  <c:v>186.93360000000001</c:v>
                </c:pt>
                <c:pt idx="869">
                  <c:v>185.51830000000001</c:v>
                </c:pt>
                <c:pt idx="870">
                  <c:v>-34.867600000000003</c:v>
                </c:pt>
                <c:pt idx="871">
                  <c:v>-36.282899999999998</c:v>
                </c:pt>
                <c:pt idx="872">
                  <c:v>-37.698300000000003</c:v>
                </c:pt>
                <c:pt idx="873">
                  <c:v>36.338500000000003</c:v>
                </c:pt>
                <c:pt idx="874">
                  <c:v>34.923099999999998</c:v>
                </c:pt>
                <c:pt idx="875">
                  <c:v>33.507800000000003</c:v>
                </c:pt>
                <c:pt idx="876">
                  <c:v>-19.134599999999999</c:v>
                </c:pt>
                <c:pt idx="877">
                  <c:v>-20.549900000000001</c:v>
                </c:pt>
                <c:pt idx="878">
                  <c:v>-21.965299999999999</c:v>
                </c:pt>
                <c:pt idx="879">
                  <c:v>218.2191</c:v>
                </c:pt>
                <c:pt idx="880">
                  <c:v>216.80369999999999</c:v>
                </c:pt>
                <c:pt idx="881">
                  <c:v>215.38839999999999</c:v>
                </c:pt>
                <c:pt idx="882">
                  <c:v>-64.737700000000004</c:v>
                </c:pt>
                <c:pt idx="883">
                  <c:v>-66.153099999999995</c:v>
                </c:pt>
                <c:pt idx="884">
                  <c:v>-67.568399999999997</c:v>
                </c:pt>
                <c:pt idx="885">
                  <c:v>172.61590000000001</c:v>
                </c:pt>
                <c:pt idx="886">
                  <c:v>171.20060000000001</c:v>
                </c:pt>
                <c:pt idx="887">
                  <c:v>169.7852</c:v>
                </c:pt>
                <c:pt idx="888">
                  <c:v>112.7133</c:v>
                </c:pt>
                <c:pt idx="889">
                  <c:v>111.2979</c:v>
                </c:pt>
                <c:pt idx="890">
                  <c:v>109.8826</c:v>
                </c:pt>
                <c:pt idx="891">
                  <c:v>183.9194</c:v>
                </c:pt>
                <c:pt idx="892">
                  <c:v>182.50399999999999</c:v>
                </c:pt>
                <c:pt idx="893">
                  <c:v>181.08869999999999</c:v>
                </c:pt>
                <c:pt idx="894">
                  <c:v>-39.297199999999997</c:v>
                </c:pt>
                <c:pt idx="895">
                  <c:v>-40.712499999999999</c:v>
                </c:pt>
                <c:pt idx="896">
                  <c:v>-42.127899999999997</c:v>
                </c:pt>
                <c:pt idx="897">
                  <c:v>31.908899999999999</c:v>
                </c:pt>
                <c:pt idx="898">
                  <c:v>30.493500000000001</c:v>
                </c:pt>
                <c:pt idx="899">
                  <c:v>29.078199999999999</c:v>
                </c:pt>
                <c:pt idx="900">
                  <c:v>-23.5642</c:v>
                </c:pt>
                <c:pt idx="901">
                  <c:v>-24.979500000000002</c:v>
                </c:pt>
                <c:pt idx="902">
                  <c:v>-26.3949</c:v>
                </c:pt>
                <c:pt idx="903">
                  <c:v>213.7895</c:v>
                </c:pt>
                <c:pt idx="904">
                  <c:v>212.3741</c:v>
                </c:pt>
                <c:pt idx="905">
                  <c:v>210.9588</c:v>
                </c:pt>
                <c:pt idx="906">
                  <c:v>-69.167299999999997</c:v>
                </c:pt>
                <c:pt idx="907">
                  <c:v>-70.582700000000003</c:v>
                </c:pt>
                <c:pt idx="908">
                  <c:v>-71.998000000000005</c:v>
                </c:pt>
                <c:pt idx="909">
                  <c:v>168.18629999999999</c:v>
                </c:pt>
                <c:pt idx="910">
                  <c:v>166.77099999999999</c:v>
                </c:pt>
                <c:pt idx="911">
                  <c:v>165.35560000000001</c:v>
                </c:pt>
                <c:pt idx="912">
                  <c:v>175.4186</c:v>
                </c:pt>
                <c:pt idx="913">
                  <c:v>174.00319999999999</c:v>
                </c:pt>
                <c:pt idx="914">
                  <c:v>172.58789999999999</c:v>
                </c:pt>
                <c:pt idx="915">
                  <c:v>246.62469999999999</c:v>
                </c:pt>
                <c:pt idx="916">
                  <c:v>245.20930000000001</c:v>
                </c:pt>
                <c:pt idx="917">
                  <c:v>243.79400000000001</c:v>
                </c:pt>
                <c:pt idx="918">
                  <c:v>23.408100000000001</c:v>
                </c:pt>
                <c:pt idx="919">
                  <c:v>21.992799999999999</c:v>
                </c:pt>
                <c:pt idx="920">
                  <c:v>20.577400000000001</c:v>
                </c:pt>
                <c:pt idx="921">
                  <c:v>94.614199999999997</c:v>
                </c:pt>
                <c:pt idx="922">
                  <c:v>93.198800000000006</c:v>
                </c:pt>
                <c:pt idx="923">
                  <c:v>91.783500000000004</c:v>
                </c:pt>
                <c:pt idx="924">
                  <c:v>39.141100000000002</c:v>
                </c:pt>
                <c:pt idx="925">
                  <c:v>37.7258</c:v>
                </c:pt>
                <c:pt idx="926">
                  <c:v>36.310400000000001</c:v>
                </c:pt>
                <c:pt idx="927">
                  <c:v>276.4948</c:v>
                </c:pt>
                <c:pt idx="928">
                  <c:v>275.07940000000002</c:v>
                </c:pt>
                <c:pt idx="929">
                  <c:v>273.66410000000002</c:v>
                </c:pt>
                <c:pt idx="930">
                  <c:v>-6.4619999999999997</c:v>
                </c:pt>
                <c:pt idx="931">
                  <c:v>-7.8773999999999997</c:v>
                </c:pt>
                <c:pt idx="932">
                  <c:v>-9.2927</c:v>
                </c:pt>
                <c:pt idx="933">
                  <c:v>230.89160000000001</c:v>
                </c:pt>
                <c:pt idx="934">
                  <c:v>229.47630000000001</c:v>
                </c:pt>
                <c:pt idx="935">
                  <c:v>228.0609</c:v>
                </c:pt>
                <c:pt idx="936">
                  <c:v>170.989</c:v>
                </c:pt>
                <c:pt idx="937">
                  <c:v>169.5736</c:v>
                </c:pt>
                <c:pt idx="938">
                  <c:v>168.1583</c:v>
                </c:pt>
                <c:pt idx="939">
                  <c:v>242.1951</c:v>
                </c:pt>
                <c:pt idx="940">
                  <c:v>240.77969999999999</c:v>
                </c:pt>
                <c:pt idx="941">
                  <c:v>239.36439999999999</c:v>
                </c:pt>
                <c:pt idx="942">
                  <c:v>18.9785</c:v>
                </c:pt>
                <c:pt idx="943">
                  <c:v>17.563199999999998</c:v>
                </c:pt>
                <c:pt idx="944">
                  <c:v>16.1478</c:v>
                </c:pt>
                <c:pt idx="945">
                  <c:v>90.184600000000003</c:v>
                </c:pt>
                <c:pt idx="946">
                  <c:v>88.769199999999998</c:v>
                </c:pt>
                <c:pt idx="947">
                  <c:v>87.353899999999996</c:v>
                </c:pt>
                <c:pt idx="948">
                  <c:v>34.711500000000001</c:v>
                </c:pt>
                <c:pt idx="949">
                  <c:v>33.296199999999999</c:v>
                </c:pt>
                <c:pt idx="950">
                  <c:v>31.880800000000001</c:v>
                </c:pt>
                <c:pt idx="951">
                  <c:v>272.0652</c:v>
                </c:pt>
                <c:pt idx="952">
                  <c:v>270.64980000000003</c:v>
                </c:pt>
                <c:pt idx="953">
                  <c:v>269.23450000000003</c:v>
                </c:pt>
                <c:pt idx="954">
                  <c:v>-10.8916</c:v>
                </c:pt>
                <c:pt idx="955">
                  <c:v>-12.307</c:v>
                </c:pt>
                <c:pt idx="956">
                  <c:v>-13.722300000000001</c:v>
                </c:pt>
                <c:pt idx="957">
                  <c:v>226.46199999999999</c:v>
                </c:pt>
                <c:pt idx="958">
                  <c:v>225.04669999999999</c:v>
                </c:pt>
                <c:pt idx="959">
                  <c:v>223.63130000000001</c:v>
                </c:pt>
                <c:pt idx="960">
                  <c:v>178.06479999999999</c:v>
                </c:pt>
                <c:pt idx="961">
                  <c:v>176.64949999999999</c:v>
                </c:pt>
                <c:pt idx="962">
                  <c:v>175.23419999999999</c:v>
                </c:pt>
                <c:pt idx="963">
                  <c:v>249.27090000000001</c:v>
                </c:pt>
                <c:pt idx="964">
                  <c:v>247.85560000000001</c:v>
                </c:pt>
                <c:pt idx="965">
                  <c:v>246.4402</c:v>
                </c:pt>
                <c:pt idx="966">
                  <c:v>26.054400000000001</c:v>
                </c:pt>
                <c:pt idx="967">
                  <c:v>24.638999999999999</c:v>
                </c:pt>
                <c:pt idx="968">
                  <c:v>23.223700000000001</c:v>
                </c:pt>
                <c:pt idx="969">
                  <c:v>97.260499999999993</c:v>
                </c:pt>
                <c:pt idx="970">
                  <c:v>95.845100000000002</c:v>
                </c:pt>
                <c:pt idx="971">
                  <c:v>94.4298</c:v>
                </c:pt>
                <c:pt idx="972">
                  <c:v>41.787399999999998</c:v>
                </c:pt>
                <c:pt idx="973">
                  <c:v>40.372100000000003</c:v>
                </c:pt>
                <c:pt idx="974">
                  <c:v>38.956699999999998</c:v>
                </c:pt>
                <c:pt idx="975">
                  <c:v>279.14100000000002</c:v>
                </c:pt>
                <c:pt idx="976">
                  <c:v>277.72570000000002</c:v>
                </c:pt>
                <c:pt idx="977">
                  <c:v>276.31040000000002</c:v>
                </c:pt>
                <c:pt idx="978">
                  <c:v>-3.8157000000000001</c:v>
                </c:pt>
                <c:pt idx="979">
                  <c:v>-5.2310999999999996</c:v>
                </c:pt>
                <c:pt idx="980">
                  <c:v>-6.6463999999999999</c:v>
                </c:pt>
                <c:pt idx="981">
                  <c:v>233.53790000000001</c:v>
                </c:pt>
                <c:pt idx="982">
                  <c:v>232.12260000000001</c:v>
                </c:pt>
                <c:pt idx="983">
                  <c:v>230.7072</c:v>
                </c:pt>
                <c:pt idx="984">
                  <c:v>173.6352</c:v>
                </c:pt>
                <c:pt idx="985">
                  <c:v>172.2199</c:v>
                </c:pt>
                <c:pt idx="986">
                  <c:v>170.80449999999999</c:v>
                </c:pt>
                <c:pt idx="987">
                  <c:v>244.84129999999999</c:v>
                </c:pt>
                <c:pt idx="988">
                  <c:v>243.42599999999999</c:v>
                </c:pt>
                <c:pt idx="989">
                  <c:v>242.01060000000001</c:v>
                </c:pt>
                <c:pt idx="990">
                  <c:v>21.6248</c:v>
                </c:pt>
                <c:pt idx="991">
                  <c:v>20.209399999999999</c:v>
                </c:pt>
                <c:pt idx="992">
                  <c:v>18.7941</c:v>
                </c:pt>
                <c:pt idx="993">
                  <c:v>92.8309</c:v>
                </c:pt>
                <c:pt idx="994">
                  <c:v>91.415499999999994</c:v>
                </c:pt>
                <c:pt idx="995">
                  <c:v>90.000200000000007</c:v>
                </c:pt>
                <c:pt idx="996">
                  <c:v>37.357799999999997</c:v>
                </c:pt>
                <c:pt idx="997">
                  <c:v>35.942500000000003</c:v>
                </c:pt>
                <c:pt idx="998">
                  <c:v>34.527099999999997</c:v>
                </c:pt>
                <c:pt idx="999">
                  <c:v>274.71140000000003</c:v>
                </c:pt>
                <c:pt idx="1000">
                  <c:v>273.29610000000002</c:v>
                </c:pt>
                <c:pt idx="1001">
                  <c:v>271.88069999999999</c:v>
                </c:pt>
                <c:pt idx="1002">
                  <c:v>-8.2453000000000003</c:v>
                </c:pt>
                <c:pt idx="1003">
                  <c:v>-9.6607000000000003</c:v>
                </c:pt>
                <c:pt idx="1004">
                  <c:v>-11.076000000000001</c:v>
                </c:pt>
                <c:pt idx="1005">
                  <c:v>229.10830000000001</c:v>
                </c:pt>
                <c:pt idx="1006">
                  <c:v>227.69300000000001</c:v>
                </c:pt>
                <c:pt idx="1007">
                  <c:v>226.27760000000001</c:v>
                </c:pt>
              </c:numCache>
            </c:numRef>
          </c:yVal>
          <c:smooth val="0"/>
          <c:extLst>
            <c:ext xmlns:c16="http://schemas.microsoft.com/office/drawing/2014/chart" uri="{C3380CC4-5D6E-409C-BE32-E72D297353CC}">
              <c16:uniqueId val="{00000001-3C0C-4E69-A49C-90A5BE4B2DF5}"/>
            </c:ext>
          </c:extLst>
        </c:ser>
        <c:ser>
          <c:idx val="2"/>
          <c:order val="2"/>
          <c:spPr>
            <a:ln w="19050" cap="rnd">
              <a:noFill/>
              <a:round/>
            </a:ln>
            <a:effectLst/>
          </c:spPr>
          <c:marker>
            <c:symbol val="circle"/>
            <c:size val="5"/>
            <c:spPr>
              <a:solidFill>
                <a:srgbClr val="FF0000"/>
              </a:solidFill>
              <a:ln w="9525">
                <a:noFill/>
              </a:ln>
              <a:effectLst/>
            </c:spPr>
          </c:marker>
          <c:xVal>
            <c:numRef>
              <c:f>Hoja1!$R$4:$R$1326</c:f>
              <c:numCache>
                <c:formatCode>General</c:formatCode>
                <c:ptCount val="1323"/>
                <c:pt idx="0">
                  <c:v>1.8389999999999999E-16</c:v>
                </c:pt>
                <c:pt idx="1">
                  <c:v>1.1776800000000001</c:v>
                </c:pt>
                <c:pt idx="2">
                  <c:v>2.3553600000000001</c:v>
                </c:pt>
                <c:pt idx="3">
                  <c:v>1.2410000000000001E-16</c:v>
                </c:pt>
                <c:pt idx="4">
                  <c:v>1.18729</c:v>
                </c:pt>
                <c:pt idx="5">
                  <c:v>2.3745699999999998</c:v>
                </c:pt>
                <c:pt idx="6">
                  <c:v>1.8389999999999999E-16</c:v>
                </c:pt>
                <c:pt idx="7">
                  <c:v>0.74439999999999995</c:v>
                </c:pt>
                <c:pt idx="8">
                  <c:v>1.4887999999999999</c:v>
                </c:pt>
                <c:pt idx="9">
                  <c:v>1.2410000000000001E-16</c:v>
                </c:pt>
                <c:pt idx="10">
                  <c:v>0.73479000000000005</c:v>
                </c:pt>
                <c:pt idx="11">
                  <c:v>1.4695800000000001</c:v>
                </c:pt>
                <c:pt idx="12">
                  <c:v>2.5360000000000002E-16</c:v>
                </c:pt>
                <c:pt idx="13">
                  <c:v>0.49374000000000001</c:v>
                </c:pt>
                <c:pt idx="14">
                  <c:v>0.98748999999999998</c:v>
                </c:pt>
                <c:pt idx="15">
                  <c:v>5.4339999999999999E-17</c:v>
                </c:pt>
                <c:pt idx="16">
                  <c:v>0.52576999999999996</c:v>
                </c:pt>
                <c:pt idx="17">
                  <c:v>1.0515399999999999</c:v>
                </c:pt>
                <c:pt idx="18">
                  <c:v>2.5360000000000002E-16</c:v>
                </c:pt>
                <c:pt idx="19">
                  <c:v>8.2879999999999995E-2</c:v>
                </c:pt>
                <c:pt idx="20">
                  <c:v>0.16575999999999999</c:v>
                </c:pt>
                <c:pt idx="21">
                  <c:v>5.4339999999999999E-17</c:v>
                </c:pt>
                <c:pt idx="22">
                  <c:v>5.0860000000000002E-2</c:v>
                </c:pt>
                <c:pt idx="23">
                  <c:v>0.10170999999999999</c:v>
                </c:pt>
                <c:pt idx="24">
                  <c:v>1.8389999999999999E-16</c:v>
                </c:pt>
                <c:pt idx="25">
                  <c:v>1.17614</c:v>
                </c:pt>
                <c:pt idx="26">
                  <c:v>2.3522799999999999</c:v>
                </c:pt>
                <c:pt idx="27">
                  <c:v>1.2410000000000001E-16</c:v>
                </c:pt>
                <c:pt idx="28">
                  <c:v>1.1857500000000001</c:v>
                </c:pt>
                <c:pt idx="29">
                  <c:v>2.3714900000000001</c:v>
                </c:pt>
                <c:pt idx="30">
                  <c:v>1.8389999999999999E-16</c:v>
                </c:pt>
                <c:pt idx="31">
                  <c:v>0.74594000000000005</c:v>
                </c:pt>
                <c:pt idx="32">
                  <c:v>1.4918800000000001</c:v>
                </c:pt>
                <c:pt idx="33">
                  <c:v>1.2410000000000001E-16</c:v>
                </c:pt>
                <c:pt idx="34">
                  <c:v>0.73633000000000004</c:v>
                </c:pt>
                <c:pt idx="35">
                  <c:v>1.4726600000000001</c:v>
                </c:pt>
                <c:pt idx="36">
                  <c:v>2.5360000000000002E-16</c:v>
                </c:pt>
                <c:pt idx="37">
                  <c:v>0.49220000000000003</c:v>
                </c:pt>
                <c:pt idx="38">
                  <c:v>0.98441000000000001</c:v>
                </c:pt>
                <c:pt idx="39">
                  <c:v>5.4339999999999999E-17</c:v>
                </c:pt>
                <c:pt idx="40">
                  <c:v>0.52422999999999997</c:v>
                </c:pt>
                <c:pt idx="41">
                  <c:v>1.0484599999999999</c:v>
                </c:pt>
                <c:pt idx="42">
                  <c:v>2.5360000000000002E-16</c:v>
                </c:pt>
                <c:pt idx="43">
                  <c:v>8.4419999999999995E-2</c:v>
                </c:pt>
                <c:pt idx="44">
                  <c:v>0.16883999999999999</c:v>
                </c:pt>
                <c:pt idx="45">
                  <c:v>5.4339999999999999E-17</c:v>
                </c:pt>
                <c:pt idx="46">
                  <c:v>5.2400000000000002E-2</c:v>
                </c:pt>
                <c:pt idx="47">
                  <c:v>0.10478999999999999</c:v>
                </c:pt>
                <c:pt idx="48">
                  <c:v>1.202E-15</c:v>
                </c:pt>
                <c:pt idx="49">
                  <c:v>1.7085600000000001</c:v>
                </c:pt>
                <c:pt idx="50">
                  <c:v>3.4171200000000002</c:v>
                </c:pt>
                <c:pt idx="51">
                  <c:v>1.262E-15</c:v>
                </c:pt>
                <c:pt idx="52">
                  <c:v>1.71817</c:v>
                </c:pt>
                <c:pt idx="53">
                  <c:v>3.4363299999999999</c:v>
                </c:pt>
                <c:pt idx="54">
                  <c:v>1.202E-15</c:v>
                </c:pt>
                <c:pt idx="55">
                  <c:v>0.21351999999999999</c:v>
                </c:pt>
                <c:pt idx="56">
                  <c:v>0.42703999999999998</c:v>
                </c:pt>
                <c:pt idx="57">
                  <c:v>1.262E-15</c:v>
                </c:pt>
                <c:pt idx="58">
                  <c:v>0.20391000000000001</c:v>
                </c:pt>
                <c:pt idx="59">
                  <c:v>0.40783000000000003</c:v>
                </c:pt>
                <c:pt idx="60">
                  <c:v>1.1320000000000001E-15</c:v>
                </c:pt>
                <c:pt idx="61">
                  <c:v>1.0246200000000001</c:v>
                </c:pt>
                <c:pt idx="62">
                  <c:v>2.0492400000000002</c:v>
                </c:pt>
                <c:pt idx="63">
                  <c:v>1.3309999999999999E-15</c:v>
                </c:pt>
                <c:pt idx="64">
                  <c:v>1.0566500000000001</c:v>
                </c:pt>
                <c:pt idx="65">
                  <c:v>2.1132900000000001</c:v>
                </c:pt>
                <c:pt idx="66">
                  <c:v>1.1320000000000001E-15</c:v>
                </c:pt>
                <c:pt idx="67">
                  <c:v>0.44800000000000001</c:v>
                </c:pt>
                <c:pt idx="68">
                  <c:v>0.89600000000000002</c:v>
                </c:pt>
                <c:pt idx="69">
                  <c:v>1.3309999999999999E-15</c:v>
                </c:pt>
                <c:pt idx="70">
                  <c:v>0.48002</c:v>
                </c:pt>
                <c:pt idx="71">
                  <c:v>0.96004999999999996</c:v>
                </c:pt>
                <c:pt idx="72">
                  <c:v>1.202E-15</c:v>
                </c:pt>
                <c:pt idx="73">
                  <c:v>1.70702</c:v>
                </c:pt>
                <c:pt idx="74">
                  <c:v>3.41404</c:v>
                </c:pt>
                <c:pt idx="75">
                  <c:v>1.262E-15</c:v>
                </c:pt>
                <c:pt idx="76">
                  <c:v>1.7166300000000001</c:v>
                </c:pt>
                <c:pt idx="77">
                  <c:v>3.4332500000000001</c:v>
                </c:pt>
                <c:pt idx="78">
                  <c:v>1.202E-15</c:v>
                </c:pt>
                <c:pt idx="79">
                  <c:v>0.21506</c:v>
                </c:pt>
                <c:pt idx="80">
                  <c:v>0.43012</c:v>
                </c:pt>
                <c:pt idx="81">
                  <c:v>1.262E-15</c:v>
                </c:pt>
                <c:pt idx="82">
                  <c:v>0.20544999999999999</c:v>
                </c:pt>
                <c:pt idx="83">
                  <c:v>0.41091</c:v>
                </c:pt>
                <c:pt idx="84">
                  <c:v>1.1320000000000001E-15</c:v>
                </c:pt>
                <c:pt idx="85">
                  <c:v>1.02308</c:v>
                </c:pt>
                <c:pt idx="86">
                  <c:v>2.04616</c:v>
                </c:pt>
                <c:pt idx="87">
                  <c:v>1.3309999999999999E-15</c:v>
                </c:pt>
                <c:pt idx="88">
                  <c:v>1.05511</c:v>
                </c:pt>
                <c:pt idx="89">
                  <c:v>2.1102099999999999</c:v>
                </c:pt>
                <c:pt idx="90">
                  <c:v>1.1320000000000001E-15</c:v>
                </c:pt>
                <c:pt idx="91">
                  <c:v>0.44646000000000002</c:v>
                </c:pt>
                <c:pt idx="92">
                  <c:v>0.89292000000000005</c:v>
                </c:pt>
                <c:pt idx="93">
                  <c:v>1.3309999999999999E-15</c:v>
                </c:pt>
                <c:pt idx="94">
                  <c:v>0.47848000000000002</c:v>
                </c:pt>
                <c:pt idx="95">
                  <c:v>0.95696999999999999</c:v>
                </c:pt>
                <c:pt idx="96">
                  <c:v>1.202E-15</c:v>
                </c:pt>
                <c:pt idx="97">
                  <c:v>1.7266699999999999</c:v>
                </c:pt>
                <c:pt idx="98">
                  <c:v>3.4533299999999998</c:v>
                </c:pt>
                <c:pt idx="99">
                  <c:v>1.262E-15</c:v>
                </c:pt>
                <c:pt idx="100">
                  <c:v>1.73627</c:v>
                </c:pt>
                <c:pt idx="101">
                  <c:v>3.47255</c:v>
                </c:pt>
                <c:pt idx="102">
                  <c:v>1.202E-15</c:v>
                </c:pt>
                <c:pt idx="103">
                  <c:v>0.19541</c:v>
                </c:pt>
                <c:pt idx="104">
                  <c:v>0.39082</c:v>
                </c:pt>
                <c:pt idx="105">
                  <c:v>1.262E-15</c:v>
                </c:pt>
                <c:pt idx="106">
                  <c:v>0.18579999999999999</c:v>
                </c:pt>
                <c:pt idx="107">
                  <c:v>0.37161</c:v>
                </c:pt>
                <c:pt idx="108">
                  <c:v>1.1320000000000001E-15</c:v>
                </c:pt>
                <c:pt idx="109">
                  <c:v>1.0427299999999999</c:v>
                </c:pt>
                <c:pt idx="110">
                  <c:v>2.0854599999999999</c:v>
                </c:pt>
                <c:pt idx="111">
                  <c:v>1.3309999999999999E-15</c:v>
                </c:pt>
                <c:pt idx="112">
                  <c:v>1.0747500000000001</c:v>
                </c:pt>
                <c:pt idx="113">
                  <c:v>2.1495099999999998</c:v>
                </c:pt>
                <c:pt idx="114">
                  <c:v>1.1320000000000001E-15</c:v>
                </c:pt>
                <c:pt idx="115">
                  <c:v>0.46611000000000002</c:v>
                </c:pt>
                <c:pt idx="116">
                  <c:v>0.93220999999999998</c:v>
                </c:pt>
                <c:pt idx="117">
                  <c:v>1.3309999999999999E-15</c:v>
                </c:pt>
                <c:pt idx="118">
                  <c:v>0.49813000000000002</c:v>
                </c:pt>
                <c:pt idx="119">
                  <c:v>0.99626000000000003</c:v>
                </c:pt>
                <c:pt idx="120">
                  <c:v>1.202E-15</c:v>
                </c:pt>
                <c:pt idx="121">
                  <c:v>1.7251300000000001</c:v>
                </c:pt>
                <c:pt idx="122">
                  <c:v>3.45025</c:v>
                </c:pt>
                <c:pt idx="123">
                  <c:v>1.262E-15</c:v>
                </c:pt>
                <c:pt idx="124">
                  <c:v>1.7347300000000001</c:v>
                </c:pt>
                <c:pt idx="125">
                  <c:v>3.4694699999999998</c:v>
                </c:pt>
                <c:pt idx="126">
                  <c:v>1.202E-15</c:v>
                </c:pt>
                <c:pt idx="127">
                  <c:v>0.19694999999999999</c:v>
                </c:pt>
                <c:pt idx="128">
                  <c:v>0.39389999999999997</c:v>
                </c:pt>
                <c:pt idx="129">
                  <c:v>1.262E-15</c:v>
                </c:pt>
                <c:pt idx="130">
                  <c:v>0.18734000000000001</c:v>
                </c:pt>
                <c:pt idx="131">
                  <c:v>0.37469000000000002</c:v>
                </c:pt>
                <c:pt idx="132">
                  <c:v>1.1320000000000001E-15</c:v>
                </c:pt>
                <c:pt idx="133">
                  <c:v>1.0411900000000001</c:v>
                </c:pt>
                <c:pt idx="134">
                  <c:v>2.0823800000000001</c:v>
                </c:pt>
                <c:pt idx="135">
                  <c:v>1.3309999999999999E-15</c:v>
                </c:pt>
                <c:pt idx="136">
                  <c:v>1.07321</c:v>
                </c:pt>
                <c:pt idx="137">
                  <c:v>2.1464300000000001</c:v>
                </c:pt>
                <c:pt idx="138">
                  <c:v>1.1320000000000001E-15</c:v>
                </c:pt>
                <c:pt idx="139">
                  <c:v>0.46456999999999998</c:v>
                </c:pt>
                <c:pt idx="140">
                  <c:v>0.92913000000000001</c:v>
                </c:pt>
                <c:pt idx="141">
                  <c:v>1.3309999999999999E-15</c:v>
                </c:pt>
                <c:pt idx="142">
                  <c:v>0.49658999999999998</c:v>
                </c:pt>
                <c:pt idx="143">
                  <c:v>0.99317999999999995</c:v>
                </c:pt>
                <c:pt idx="144">
                  <c:v>18.487649999999999</c:v>
                </c:pt>
                <c:pt idx="145">
                  <c:v>18.585190000000001</c:v>
                </c:pt>
                <c:pt idx="146">
                  <c:v>18.68272</c:v>
                </c:pt>
                <c:pt idx="147">
                  <c:v>18.454889999999999</c:v>
                </c:pt>
                <c:pt idx="148">
                  <c:v>18.516770000000001</c:v>
                </c:pt>
                <c:pt idx="149">
                  <c:v>18.57865</c:v>
                </c:pt>
                <c:pt idx="150">
                  <c:v>11.866400000000001</c:v>
                </c:pt>
                <c:pt idx="151">
                  <c:v>11.963900000000001</c:v>
                </c:pt>
                <c:pt idx="152">
                  <c:v>12.061400000000001</c:v>
                </c:pt>
                <c:pt idx="153">
                  <c:v>11.89917</c:v>
                </c:pt>
                <c:pt idx="154">
                  <c:v>12.03232</c:v>
                </c:pt>
                <c:pt idx="155">
                  <c:v>12.165480000000001</c:v>
                </c:pt>
                <c:pt idx="156">
                  <c:v>7.9019599999999999</c:v>
                </c:pt>
                <c:pt idx="157">
                  <c:v>7.9728300000000001</c:v>
                </c:pt>
                <c:pt idx="158">
                  <c:v>8.0436999999999994</c:v>
                </c:pt>
                <c:pt idx="159">
                  <c:v>7.7927400000000002</c:v>
                </c:pt>
                <c:pt idx="160">
                  <c:v>7.7447600000000003</c:v>
                </c:pt>
                <c:pt idx="161">
                  <c:v>7.6967800000000004</c:v>
                </c:pt>
                <c:pt idx="162">
                  <c:v>1.2042600000000001</c:v>
                </c:pt>
                <c:pt idx="163">
                  <c:v>1.1919</c:v>
                </c:pt>
                <c:pt idx="164">
                  <c:v>1.17954</c:v>
                </c:pt>
                <c:pt idx="165">
                  <c:v>1.31348</c:v>
                </c:pt>
                <c:pt idx="166">
                  <c:v>1.4199600000000001</c:v>
                </c:pt>
                <c:pt idx="167">
                  <c:v>1.5264500000000001</c:v>
                </c:pt>
                <c:pt idx="168">
                  <c:v>18.48329</c:v>
                </c:pt>
                <c:pt idx="169">
                  <c:v>18.584630000000001</c:v>
                </c:pt>
                <c:pt idx="170">
                  <c:v>18.685970000000001</c:v>
                </c:pt>
                <c:pt idx="171">
                  <c:v>18.450520000000001</c:v>
                </c:pt>
                <c:pt idx="172">
                  <c:v>18.516210000000001</c:v>
                </c:pt>
                <c:pt idx="173">
                  <c:v>18.581900000000001</c:v>
                </c:pt>
                <c:pt idx="174">
                  <c:v>11.87077</c:v>
                </c:pt>
                <c:pt idx="175">
                  <c:v>11.964460000000001</c:v>
                </c:pt>
                <c:pt idx="176">
                  <c:v>12.058149999999999</c:v>
                </c:pt>
                <c:pt idx="177">
                  <c:v>11.90353</c:v>
                </c:pt>
                <c:pt idx="178">
                  <c:v>12.03288</c:v>
                </c:pt>
                <c:pt idx="179">
                  <c:v>12.162229999999999</c:v>
                </c:pt>
                <c:pt idx="180">
                  <c:v>7.8975999999999997</c:v>
                </c:pt>
                <c:pt idx="181">
                  <c:v>7.97227</c:v>
                </c:pt>
                <c:pt idx="182">
                  <c:v>8.0469500000000007</c:v>
                </c:pt>
                <c:pt idx="183">
                  <c:v>7.7883800000000001</c:v>
                </c:pt>
                <c:pt idx="184">
                  <c:v>7.7442000000000002</c:v>
                </c:pt>
                <c:pt idx="185">
                  <c:v>7.7000299999999999</c:v>
                </c:pt>
                <c:pt idx="186">
                  <c:v>1.20862</c:v>
                </c:pt>
                <c:pt idx="187">
                  <c:v>1.1924600000000001</c:v>
                </c:pt>
                <c:pt idx="188">
                  <c:v>1.1762900000000001</c:v>
                </c:pt>
                <c:pt idx="189">
                  <c:v>1.3178399999999999</c:v>
                </c:pt>
                <c:pt idx="190">
                  <c:v>1.42052</c:v>
                </c:pt>
                <c:pt idx="191">
                  <c:v>1.52321</c:v>
                </c:pt>
                <c:pt idx="192">
                  <c:v>27.727139999999999</c:v>
                </c:pt>
                <c:pt idx="193">
                  <c:v>28.048449999999999</c:v>
                </c:pt>
                <c:pt idx="194">
                  <c:v>28.36975</c:v>
                </c:pt>
                <c:pt idx="195">
                  <c:v>27.694379999999999</c:v>
                </c:pt>
                <c:pt idx="196">
                  <c:v>27.980029999999999</c:v>
                </c:pt>
                <c:pt idx="197">
                  <c:v>28.26568</c:v>
                </c:pt>
                <c:pt idx="198">
                  <c:v>2.6269100000000001</c:v>
                </c:pt>
                <c:pt idx="199">
                  <c:v>2.5006400000000002</c:v>
                </c:pt>
                <c:pt idx="200">
                  <c:v>2.3743799999999999</c:v>
                </c:pt>
                <c:pt idx="201">
                  <c:v>2.6596700000000002</c:v>
                </c:pt>
                <c:pt idx="202">
                  <c:v>2.5690599999999999</c:v>
                </c:pt>
                <c:pt idx="203">
                  <c:v>2.47845</c:v>
                </c:pt>
                <c:pt idx="204">
                  <c:v>17.141449999999999</c:v>
                </c:pt>
                <c:pt idx="205">
                  <c:v>17.43609</c:v>
                </c:pt>
                <c:pt idx="206">
                  <c:v>17.730730000000001</c:v>
                </c:pt>
                <c:pt idx="207">
                  <c:v>17.032229999999998</c:v>
                </c:pt>
                <c:pt idx="208">
                  <c:v>17.208020000000001</c:v>
                </c:pt>
                <c:pt idx="209">
                  <c:v>17.38381</c:v>
                </c:pt>
                <c:pt idx="210">
                  <c:v>8.0352399999999999</c:v>
                </c:pt>
                <c:pt idx="211">
                  <c:v>8.2713599999999996</c:v>
                </c:pt>
                <c:pt idx="212">
                  <c:v>8.5074900000000007</c:v>
                </c:pt>
                <c:pt idx="213">
                  <c:v>7.9260200000000003</c:v>
                </c:pt>
                <c:pt idx="214">
                  <c:v>8.0433000000000003</c:v>
                </c:pt>
                <c:pt idx="215">
                  <c:v>8.1605699999999999</c:v>
                </c:pt>
                <c:pt idx="216">
                  <c:v>27.72278</c:v>
                </c:pt>
                <c:pt idx="217">
                  <c:v>28.047889999999999</c:v>
                </c:pt>
                <c:pt idx="218">
                  <c:v>28.373000000000001</c:v>
                </c:pt>
                <c:pt idx="219">
                  <c:v>27.690010000000001</c:v>
                </c:pt>
                <c:pt idx="220">
                  <c:v>27.979469999999999</c:v>
                </c:pt>
                <c:pt idx="221">
                  <c:v>28.268920000000001</c:v>
                </c:pt>
                <c:pt idx="222">
                  <c:v>2.6312700000000002</c:v>
                </c:pt>
                <c:pt idx="223">
                  <c:v>2.5011999999999999</c:v>
                </c:pt>
                <c:pt idx="224">
                  <c:v>2.37113</c:v>
                </c:pt>
                <c:pt idx="225">
                  <c:v>2.66404</c:v>
                </c:pt>
                <c:pt idx="226">
                  <c:v>2.56962</c:v>
                </c:pt>
                <c:pt idx="227">
                  <c:v>2.4752000000000001</c:v>
                </c:pt>
                <c:pt idx="228">
                  <c:v>17.137090000000001</c:v>
                </c:pt>
                <c:pt idx="229">
                  <c:v>17.43553</c:v>
                </c:pt>
                <c:pt idx="230">
                  <c:v>17.733969999999999</c:v>
                </c:pt>
                <c:pt idx="231">
                  <c:v>17.02787</c:v>
                </c:pt>
                <c:pt idx="232">
                  <c:v>17.207460000000001</c:v>
                </c:pt>
                <c:pt idx="233">
                  <c:v>17.387060000000002</c:v>
                </c:pt>
                <c:pt idx="234">
                  <c:v>8.0308700000000002</c:v>
                </c:pt>
                <c:pt idx="235">
                  <c:v>8.2707999999999995</c:v>
                </c:pt>
                <c:pt idx="236">
                  <c:v>8.5107400000000002</c:v>
                </c:pt>
                <c:pt idx="237">
                  <c:v>7.9216499999999996</c:v>
                </c:pt>
                <c:pt idx="238">
                  <c:v>8.0427400000000002</c:v>
                </c:pt>
                <c:pt idx="239">
                  <c:v>8.1638199999999994</c:v>
                </c:pt>
                <c:pt idx="240">
                  <c:v>28.030650000000001</c:v>
                </c:pt>
                <c:pt idx="241">
                  <c:v>28.35727</c:v>
                </c:pt>
                <c:pt idx="242">
                  <c:v>28.683890000000002</c:v>
                </c:pt>
                <c:pt idx="243">
                  <c:v>27.997879999999999</c:v>
                </c:pt>
                <c:pt idx="244">
                  <c:v>28.28885</c:v>
                </c:pt>
                <c:pt idx="245">
                  <c:v>28.579820000000002</c:v>
                </c:pt>
                <c:pt idx="246">
                  <c:v>2.32341</c:v>
                </c:pt>
                <c:pt idx="247">
                  <c:v>2.1918199999999999</c:v>
                </c:pt>
                <c:pt idx="248">
                  <c:v>2.0602299999999998</c:v>
                </c:pt>
                <c:pt idx="249">
                  <c:v>2.3561700000000001</c:v>
                </c:pt>
                <c:pt idx="250">
                  <c:v>2.26024</c:v>
                </c:pt>
                <c:pt idx="251">
                  <c:v>2.16431</c:v>
                </c:pt>
                <c:pt idx="252">
                  <c:v>17.444959999999998</c:v>
                </c:pt>
                <c:pt idx="253">
                  <c:v>17.744910000000001</c:v>
                </c:pt>
                <c:pt idx="254">
                  <c:v>18.04487</c:v>
                </c:pt>
                <c:pt idx="255">
                  <c:v>17.335740000000001</c:v>
                </c:pt>
                <c:pt idx="256">
                  <c:v>17.516839999999998</c:v>
                </c:pt>
                <c:pt idx="257">
                  <c:v>17.697949999999999</c:v>
                </c:pt>
                <c:pt idx="258">
                  <c:v>8.3387399999999996</c:v>
                </c:pt>
                <c:pt idx="259">
                  <c:v>8.5801800000000004</c:v>
                </c:pt>
                <c:pt idx="260">
                  <c:v>8.8216300000000007</c:v>
                </c:pt>
                <c:pt idx="261">
                  <c:v>8.2295200000000008</c:v>
                </c:pt>
                <c:pt idx="262">
                  <c:v>8.3521199999999993</c:v>
                </c:pt>
                <c:pt idx="263">
                  <c:v>8.47471</c:v>
                </c:pt>
                <c:pt idx="264">
                  <c:v>28.02628</c:v>
                </c:pt>
                <c:pt idx="265">
                  <c:v>28.35671</c:v>
                </c:pt>
                <c:pt idx="266">
                  <c:v>28.687139999999999</c:v>
                </c:pt>
                <c:pt idx="267">
                  <c:v>27.99352</c:v>
                </c:pt>
                <c:pt idx="268">
                  <c:v>28.28829</c:v>
                </c:pt>
                <c:pt idx="269">
                  <c:v>28.58306</c:v>
                </c:pt>
                <c:pt idx="270">
                  <c:v>2.3277700000000001</c:v>
                </c:pt>
                <c:pt idx="271">
                  <c:v>2.19238</c:v>
                </c:pt>
                <c:pt idx="272">
                  <c:v>2.0569899999999999</c:v>
                </c:pt>
                <c:pt idx="273">
                  <c:v>2.3605399999999999</c:v>
                </c:pt>
                <c:pt idx="274">
                  <c:v>2.2608000000000001</c:v>
                </c:pt>
                <c:pt idx="275">
                  <c:v>2.16106</c:v>
                </c:pt>
                <c:pt idx="276">
                  <c:v>17.44059</c:v>
                </c:pt>
                <c:pt idx="277">
                  <c:v>17.744350000000001</c:v>
                </c:pt>
                <c:pt idx="278">
                  <c:v>18.048110000000001</c:v>
                </c:pt>
                <c:pt idx="279">
                  <c:v>17.33137</c:v>
                </c:pt>
                <c:pt idx="280">
                  <c:v>17.516290000000001</c:v>
                </c:pt>
                <c:pt idx="281">
                  <c:v>17.7012</c:v>
                </c:pt>
                <c:pt idx="282">
                  <c:v>8.3343799999999995</c:v>
                </c:pt>
                <c:pt idx="283">
                  <c:v>8.5796299999999999</c:v>
                </c:pt>
                <c:pt idx="284">
                  <c:v>8.8248800000000003</c:v>
                </c:pt>
                <c:pt idx="285">
                  <c:v>8.2251600000000007</c:v>
                </c:pt>
                <c:pt idx="286">
                  <c:v>8.3515599999999992</c:v>
                </c:pt>
                <c:pt idx="287">
                  <c:v>8.4779599999999995</c:v>
                </c:pt>
                <c:pt idx="288">
                  <c:v>17.013339999999999</c:v>
                </c:pt>
                <c:pt idx="289">
                  <c:v>14.84787</c:v>
                </c:pt>
                <c:pt idx="290">
                  <c:v>12.682410000000001</c:v>
                </c:pt>
                <c:pt idx="291">
                  <c:v>16.81071</c:v>
                </c:pt>
                <c:pt idx="292">
                  <c:v>14.580870000000001</c:v>
                </c:pt>
                <c:pt idx="293">
                  <c:v>12.35103</c:v>
                </c:pt>
                <c:pt idx="294">
                  <c:v>11.089729999999999</c:v>
                </c:pt>
                <c:pt idx="295">
                  <c:v>9.7669099999999993</c:v>
                </c:pt>
                <c:pt idx="296">
                  <c:v>8.4440899999999992</c:v>
                </c:pt>
                <c:pt idx="297">
                  <c:v>11.29236</c:v>
                </c:pt>
                <c:pt idx="298">
                  <c:v>10.03392</c:v>
                </c:pt>
                <c:pt idx="299">
                  <c:v>8.7754700000000003</c:v>
                </c:pt>
                <c:pt idx="300">
                  <c:v>7.4136600000000001</c:v>
                </c:pt>
                <c:pt idx="301">
                  <c:v>6.5442099999999996</c:v>
                </c:pt>
                <c:pt idx="302">
                  <c:v>5.6747500000000004</c:v>
                </c:pt>
                <c:pt idx="303">
                  <c:v>6.7382400000000002</c:v>
                </c:pt>
                <c:pt idx="304">
                  <c:v>5.6541899999999998</c:v>
                </c:pt>
                <c:pt idx="305">
                  <c:v>4.5701400000000003</c:v>
                </c:pt>
                <c:pt idx="306">
                  <c:v>1.0172600000000001</c:v>
                </c:pt>
                <c:pt idx="307">
                  <c:v>0.84023000000000003</c:v>
                </c:pt>
                <c:pt idx="308">
                  <c:v>0.66320000000000001</c:v>
                </c:pt>
                <c:pt idx="309">
                  <c:v>1.69269</c:v>
                </c:pt>
                <c:pt idx="310">
                  <c:v>1.7302500000000001</c:v>
                </c:pt>
                <c:pt idx="311">
                  <c:v>1.7678100000000001</c:v>
                </c:pt>
                <c:pt idx="312">
                  <c:v>17.027930000000001</c:v>
                </c:pt>
                <c:pt idx="313">
                  <c:v>14.870340000000001</c:v>
                </c:pt>
                <c:pt idx="314">
                  <c:v>12.71275</c:v>
                </c:pt>
                <c:pt idx="315">
                  <c:v>16.825299999999999</c:v>
                </c:pt>
                <c:pt idx="316">
                  <c:v>14.603339999999999</c:v>
                </c:pt>
                <c:pt idx="317">
                  <c:v>12.38137</c:v>
                </c:pt>
                <c:pt idx="318">
                  <c:v>11.075139999999999</c:v>
                </c:pt>
                <c:pt idx="319">
                  <c:v>9.7444400000000009</c:v>
                </c:pt>
                <c:pt idx="320">
                  <c:v>8.4137500000000003</c:v>
                </c:pt>
                <c:pt idx="321">
                  <c:v>11.27777</c:v>
                </c:pt>
                <c:pt idx="322">
                  <c:v>10.01145</c:v>
                </c:pt>
                <c:pt idx="323">
                  <c:v>8.7451299999999996</c:v>
                </c:pt>
                <c:pt idx="324">
                  <c:v>7.4282599999999999</c:v>
                </c:pt>
                <c:pt idx="325">
                  <c:v>6.5666700000000002</c:v>
                </c:pt>
                <c:pt idx="326">
                  <c:v>5.7050900000000002</c:v>
                </c:pt>
                <c:pt idx="327">
                  <c:v>6.7528300000000003</c:v>
                </c:pt>
                <c:pt idx="328">
                  <c:v>5.6766500000000004</c:v>
                </c:pt>
                <c:pt idx="329">
                  <c:v>4.6004800000000001</c:v>
                </c:pt>
                <c:pt idx="330">
                  <c:v>1.0026600000000001</c:v>
                </c:pt>
                <c:pt idx="331">
                  <c:v>0.81776000000000004</c:v>
                </c:pt>
                <c:pt idx="332">
                  <c:v>0.63285999999999998</c:v>
                </c:pt>
                <c:pt idx="333">
                  <c:v>1.6780900000000001</c:v>
                </c:pt>
                <c:pt idx="334">
                  <c:v>1.7077800000000001</c:v>
                </c:pt>
                <c:pt idx="335">
                  <c:v>1.7374700000000001</c:v>
                </c:pt>
                <c:pt idx="336">
                  <c:v>26.366790000000002</c:v>
                </c:pt>
                <c:pt idx="337">
                  <c:v>23.4556</c:v>
                </c:pt>
                <c:pt idx="338">
                  <c:v>20.544409999999999</c:v>
                </c:pt>
                <c:pt idx="339">
                  <c:v>26.164159999999999</c:v>
                </c:pt>
                <c:pt idx="340">
                  <c:v>23.188590000000001</c:v>
                </c:pt>
                <c:pt idx="341">
                  <c:v>20.21302</c:v>
                </c:pt>
                <c:pt idx="342">
                  <c:v>1.73628</c:v>
                </c:pt>
                <c:pt idx="343">
                  <c:v>1.1591899999999999</c:v>
                </c:pt>
                <c:pt idx="344">
                  <c:v>0.58209</c:v>
                </c:pt>
                <c:pt idx="345">
                  <c:v>1.9389099999999999</c:v>
                </c:pt>
                <c:pt idx="346">
                  <c:v>1.4261900000000001</c:v>
                </c:pt>
                <c:pt idx="347">
                  <c:v>0.91347999999999996</c:v>
                </c:pt>
                <c:pt idx="348">
                  <c:v>16.767119999999998</c:v>
                </c:pt>
                <c:pt idx="349">
                  <c:v>15.15193</c:v>
                </c:pt>
                <c:pt idx="350">
                  <c:v>13.53675</c:v>
                </c:pt>
                <c:pt idx="351">
                  <c:v>16.09169</c:v>
                </c:pt>
                <c:pt idx="352">
                  <c:v>14.26191</c:v>
                </c:pt>
                <c:pt idx="353">
                  <c:v>12.432130000000001</c:v>
                </c:pt>
                <c:pt idx="354">
                  <c:v>8.3361900000000002</c:v>
                </c:pt>
                <c:pt idx="355">
                  <c:v>7.7675000000000001</c:v>
                </c:pt>
                <c:pt idx="356">
                  <c:v>7.1988000000000003</c:v>
                </c:pt>
                <c:pt idx="357">
                  <c:v>7.6607700000000003</c:v>
                </c:pt>
                <c:pt idx="358">
                  <c:v>6.8774800000000003</c:v>
                </c:pt>
                <c:pt idx="359">
                  <c:v>6.0941799999999997</c:v>
                </c:pt>
                <c:pt idx="360">
                  <c:v>26.38139</c:v>
                </c:pt>
                <c:pt idx="361">
                  <c:v>23.478069999999999</c:v>
                </c:pt>
                <c:pt idx="362">
                  <c:v>20.574750000000002</c:v>
                </c:pt>
                <c:pt idx="363">
                  <c:v>26.17876</c:v>
                </c:pt>
                <c:pt idx="364">
                  <c:v>23.21106</c:v>
                </c:pt>
                <c:pt idx="365">
                  <c:v>20.243359999999999</c:v>
                </c:pt>
                <c:pt idx="366">
                  <c:v>1.7216800000000001</c:v>
                </c:pt>
                <c:pt idx="367">
                  <c:v>1.13672</c:v>
                </c:pt>
                <c:pt idx="368">
                  <c:v>0.55174999999999996</c:v>
                </c:pt>
                <c:pt idx="369">
                  <c:v>1.92431</c:v>
                </c:pt>
                <c:pt idx="370">
                  <c:v>1.4037200000000001</c:v>
                </c:pt>
                <c:pt idx="371">
                  <c:v>0.88314000000000004</c:v>
                </c:pt>
                <c:pt idx="372">
                  <c:v>16.78171</c:v>
                </c:pt>
                <c:pt idx="373">
                  <c:v>15.1744</c:v>
                </c:pt>
                <c:pt idx="374">
                  <c:v>13.56709</c:v>
                </c:pt>
                <c:pt idx="375">
                  <c:v>16.106290000000001</c:v>
                </c:pt>
                <c:pt idx="376">
                  <c:v>14.284380000000001</c:v>
                </c:pt>
                <c:pt idx="377">
                  <c:v>12.46247</c:v>
                </c:pt>
                <c:pt idx="378">
                  <c:v>8.3507899999999999</c:v>
                </c:pt>
                <c:pt idx="379">
                  <c:v>7.7899599999999998</c:v>
                </c:pt>
                <c:pt idx="380">
                  <c:v>7.2291400000000001</c:v>
                </c:pt>
                <c:pt idx="381">
                  <c:v>7.67537</c:v>
                </c:pt>
                <c:pt idx="382">
                  <c:v>6.89994</c:v>
                </c:pt>
                <c:pt idx="383">
                  <c:v>6.1245200000000004</c:v>
                </c:pt>
                <c:pt idx="384">
                  <c:v>26.664159999999999</c:v>
                </c:pt>
                <c:pt idx="385">
                  <c:v>23.72457</c:v>
                </c:pt>
                <c:pt idx="386">
                  <c:v>20.784970000000001</c:v>
                </c:pt>
                <c:pt idx="387">
                  <c:v>26.46153</c:v>
                </c:pt>
                <c:pt idx="388">
                  <c:v>23.457560000000001</c:v>
                </c:pt>
                <c:pt idx="389">
                  <c:v>20.453589999999998</c:v>
                </c:pt>
                <c:pt idx="390">
                  <c:v>1.4389099999999999</c:v>
                </c:pt>
                <c:pt idx="391">
                  <c:v>0.89022000000000001</c:v>
                </c:pt>
                <c:pt idx="392">
                  <c:v>0.34153</c:v>
                </c:pt>
                <c:pt idx="393">
                  <c:v>1.64154</c:v>
                </c:pt>
                <c:pt idx="394">
                  <c:v>1.15723</c:v>
                </c:pt>
                <c:pt idx="395">
                  <c:v>0.67291000000000001</c:v>
                </c:pt>
                <c:pt idx="396">
                  <c:v>17.06448</c:v>
                </c:pt>
                <c:pt idx="397">
                  <c:v>15.4209</c:v>
                </c:pt>
                <c:pt idx="398">
                  <c:v>13.77731</c:v>
                </c:pt>
                <c:pt idx="399">
                  <c:v>16.389060000000001</c:v>
                </c:pt>
                <c:pt idx="400">
                  <c:v>14.53088</c:v>
                </c:pt>
                <c:pt idx="401">
                  <c:v>12.672700000000001</c:v>
                </c:pt>
                <c:pt idx="402">
                  <c:v>8.6335599999999992</c:v>
                </c:pt>
                <c:pt idx="403">
                  <c:v>8.0364599999999999</c:v>
                </c:pt>
                <c:pt idx="404">
                  <c:v>7.4393599999999998</c:v>
                </c:pt>
                <c:pt idx="405">
                  <c:v>7.9581400000000002</c:v>
                </c:pt>
                <c:pt idx="406">
                  <c:v>7.1464400000000001</c:v>
                </c:pt>
                <c:pt idx="407">
                  <c:v>6.3347499999999997</c:v>
                </c:pt>
                <c:pt idx="408">
                  <c:v>26.67876</c:v>
                </c:pt>
                <c:pt idx="409">
                  <c:v>23.747029999999999</c:v>
                </c:pt>
                <c:pt idx="410">
                  <c:v>20.81531</c:v>
                </c:pt>
                <c:pt idx="411">
                  <c:v>26.476130000000001</c:v>
                </c:pt>
                <c:pt idx="412">
                  <c:v>23.480029999999999</c:v>
                </c:pt>
                <c:pt idx="413">
                  <c:v>20.483930000000001</c:v>
                </c:pt>
                <c:pt idx="414">
                  <c:v>1.42431</c:v>
                </c:pt>
                <c:pt idx="415">
                  <c:v>0.86775000000000002</c:v>
                </c:pt>
                <c:pt idx="416">
                  <c:v>0.31119000000000002</c:v>
                </c:pt>
                <c:pt idx="417">
                  <c:v>1.6269400000000001</c:v>
                </c:pt>
                <c:pt idx="418">
                  <c:v>1.13476</c:v>
                </c:pt>
                <c:pt idx="419">
                  <c:v>0.64256999999999997</c:v>
                </c:pt>
                <c:pt idx="420">
                  <c:v>17.079080000000001</c:v>
                </c:pt>
                <c:pt idx="421">
                  <c:v>15.44337</c:v>
                </c:pt>
                <c:pt idx="422">
                  <c:v>13.807650000000001</c:v>
                </c:pt>
                <c:pt idx="423">
                  <c:v>16.403659999999999</c:v>
                </c:pt>
                <c:pt idx="424">
                  <c:v>14.55335</c:v>
                </c:pt>
                <c:pt idx="425">
                  <c:v>12.70304</c:v>
                </c:pt>
                <c:pt idx="426">
                  <c:v>8.6481600000000007</c:v>
                </c:pt>
                <c:pt idx="427">
                  <c:v>8.0589300000000001</c:v>
                </c:pt>
                <c:pt idx="428">
                  <c:v>7.4696999999999996</c:v>
                </c:pt>
                <c:pt idx="429">
                  <c:v>7.9727300000000003</c:v>
                </c:pt>
                <c:pt idx="430">
                  <c:v>7.1689100000000003</c:v>
                </c:pt>
                <c:pt idx="431">
                  <c:v>6.3650900000000004</c:v>
                </c:pt>
                <c:pt idx="432">
                  <c:v>12.682410000000001</c:v>
                </c:pt>
                <c:pt idx="433">
                  <c:v>8.7192699999999999</c:v>
                </c:pt>
                <c:pt idx="434">
                  <c:v>4.7561200000000001</c:v>
                </c:pt>
                <c:pt idx="435">
                  <c:v>12.35103</c:v>
                </c:pt>
                <c:pt idx="436">
                  <c:v>8.3077400000000008</c:v>
                </c:pt>
                <c:pt idx="437">
                  <c:v>4.2644399999999996</c:v>
                </c:pt>
                <c:pt idx="438">
                  <c:v>8.4440899999999992</c:v>
                </c:pt>
                <c:pt idx="439">
                  <c:v>5.9860499999999996</c:v>
                </c:pt>
                <c:pt idx="440">
                  <c:v>3.5280200000000002</c:v>
                </c:pt>
                <c:pt idx="441">
                  <c:v>8.7754700000000003</c:v>
                </c:pt>
                <c:pt idx="442">
                  <c:v>6.3975799999999996</c:v>
                </c:pt>
                <c:pt idx="443">
                  <c:v>4.0197000000000003</c:v>
                </c:pt>
                <c:pt idx="444">
                  <c:v>5.6747500000000004</c:v>
                </c:pt>
                <c:pt idx="445">
                  <c:v>4.0525200000000003</c:v>
                </c:pt>
                <c:pt idx="446">
                  <c:v>2.4302999999999999</c:v>
                </c:pt>
                <c:pt idx="447">
                  <c:v>4.5701400000000003</c:v>
                </c:pt>
                <c:pt idx="448">
                  <c:v>2.6807500000000002</c:v>
                </c:pt>
                <c:pt idx="449">
                  <c:v>0.79137000000000002</c:v>
                </c:pt>
                <c:pt idx="450">
                  <c:v>0.66320000000000001</c:v>
                </c:pt>
                <c:pt idx="451">
                  <c:v>0.35907</c:v>
                </c:pt>
                <c:pt idx="452">
                  <c:v>5.4949999999999999E-2</c:v>
                </c:pt>
                <c:pt idx="453">
                  <c:v>1.7678100000000001</c:v>
                </c:pt>
                <c:pt idx="454">
                  <c:v>1.7308399999999999</c:v>
                </c:pt>
                <c:pt idx="455">
                  <c:v>1.69387</c:v>
                </c:pt>
                <c:pt idx="456">
                  <c:v>12.71275</c:v>
                </c:pt>
                <c:pt idx="457">
                  <c:v>8.7599499999999999</c:v>
                </c:pt>
                <c:pt idx="458">
                  <c:v>4.80715</c:v>
                </c:pt>
                <c:pt idx="459">
                  <c:v>12.38137</c:v>
                </c:pt>
                <c:pt idx="460">
                  <c:v>8.3484200000000008</c:v>
                </c:pt>
                <c:pt idx="461">
                  <c:v>4.3154700000000004</c:v>
                </c:pt>
                <c:pt idx="462">
                  <c:v>8.4137500000000003</c:v>
                </c:pt>
                <c:pt idx="463">
                  <c:v>5.9453699999999996</c:v>
                </c:pt>
                <c:pt idx="464">
                  <c:v>3.4769899999999998</c:v>
                </c:pt>
                <c:pt idx="465">
                  <c:v>8.7451299999999996</c:v>
                </c:pt>
                <c:pt idx="466">
                  <c:v>6.3569000000000004</c:v>
                </c:pt>
                <c:pt idx="467">
                  <c:v>3.9686699999999999</c:v>
                </c:pt>
                <c:pt idx="468">
                  <c:v>5.7050900000000002</c:v>
                </c:pt>
                <c:pt idx="469">
                  <c:v>4.09321</c:v>
                </c:pt>
                <c:pt idx="470">
                  <c:v>2.4813200000000002</c:v>
                </c:pt>
                <c:pt idx="471">
                  <c:v>4.6004800000000001</c:v>
                </c:pt>
                <c:pt idx="472">
                  <c:v>2.7214399999999999</c:v>
                </c:pt>
                <c:pt idx="473">
                  <c:v>0.84240000000000004</c:v>
                </c:pt>
                <c:pt idx="474">
                  <c:v>0.63285999999999998</c:v>
                </c:pt>
                <c:pt idx="475">
                  <c:v>0.31839000000000001</c:v>
                </c:pt>
                <c:pt idx="476">
                  <c:v>3.9199999999999999E-3</c:v>
                </c:pt>
                <c:pt idx="477">
                  <c:v>1.7374700000000001</c:v>
                </c:pt>
                <c:pt idx="478">
                  <c:v>1.6901600000000001</c:v>
                </c:pt>
                <c:pt idx="479">
                  <c:v>1.6428499999999999</c:v>
                </c:pt>
                <c:pt idx="480">
                  <c:v>20.544409999999999</c:v>
                </c:pt>
                <c:pt idx="481">
                  <c:v>15.030609999999999</c:v>
                </c:pt>
                <c:pt idx="482">
                  <c:v>9.5168099999999995</c:v>
                </c:pt>
                <c:pt idx="483">
                  <c:v>20.21302</c:v>
                </c:pt>
                <c:pt idx="484">
                  <c:v>14.61908</c:v>
                </c:pt>
                <c:pt idx="485">
                  <c:v>9.0251300000000008</c:v>
                </c:pt>
                <c:pt idx="486">
                  <c:v>0.58209</c:v>
                </c:pt>
                <c:pt idx="487">
                  <c:v>0.32529000000000002</c:v>
                </c:pt>
                <c:pt idx="488">
                  <c:v>1.2326699999999999</c:v>
                </c:pt>
                <c:pt idx="489">
                  <c:v>0.91347999999999996</c:v>
                </c:pt>
                <c:pt idx="490">
                  <c:v>8.6239999999999997E-2</c:v>
                </c:pt>
                <c:pt idx="491">
                  <c:v>0.74099000000000004</c:v>
                </c:pt>
                <c:pt idx="492">
                  <c:v>13.53675</c:v>
                </c:pt>
                <c:pt idx="493">
                  <c:v>10.36387</c:v>
                </c:pt>
                <c:pt idx="494">
                  <c:v>7.1909799999999997</c:v>
                </c:pt>
                <c:pt idx="495">
                  <c:v>12.432130000000001</c:v>
                </c:pt>
                <c:pt idx="496">
                  <c:v>8.9921000000000006</c:v>
                </c:pt>
                <c:pt idx="497">
                  <c:v>5.55206</c:v>
                </c:pt>
                <c:pt idx="498">
                  <c:v>7.1988000000000003</c:v>
                </c:pt>
                <c:pt idx="499">
                  <c:v>5.9522700000000004</c:v>
                </c:pt>
                <c:pt idx="500">
                  <c:v>4.7057399999999996</c:v>
                </c:pt>
                <c:pt idx="501">
                  <c:v>6.0941799999999997</c:v>
                </c:pt>
                <c:pt idx="502">
                  <c:v>4.5804999999999998</c:v>
                </c:pt>
                <c:pt idx="503">
                  <c:v>3.0668199999999999</c:v>
                </c:pt>
                <c:pt idx="504">
                  <c:v>20.574750000000002</c:v>
                </c:pt>
                <c:pt idx="505">
                  <c:v>15.071289999999999</c:v>
                </c:pt>
                <c:pt idx="506">
                  <c:v>9.5678300000000007</c:v>
                </c:pt>
                <c:pt idx="507">
                  <c:v>20.243359999999999</c:v>
                </c:pt>
                <c:pt idx="508">
                  <c:v>14.65976</c:v>
                </c:pt>
                <c:pt idx="509">
                  <c:v>9.0761599999999998</c:v>
                </c:pt>
                <c:pt idx="510">
                  <c:v>0.55174999999999996</c:v>
                </c:pt>
                <c:pt idx="511">
                  <c:v>0.36597000000000002</c:v>
                </c:pt>
                <c:pt idx="512">
                  <c:v>1.28369</c:v>
                </c:pt>
                <c:pt idx="513">
                  <c:v>0.88314000000000004</c:v>
                </c:pt>
                <c:pt idx="514">
                  <c:v>4.5560000000000003E-2</c:v>
                </c:pt>
                <c:pt idx="515">
                  <c:v>0.79201999999999995</c:v>
                </c:pt>
                <c:pt idx="516">
                  <c:v>13.56709</c:v>
                </c:pt>
                <c:pt idx="517">
                  <c:v>10.40455</c:v>
                </c:pt>
                <c:pt idx="518">
                  <c:v>7.2420099999999996</c:v>
                </c:pt>
                <c:pt idx="519">
                  <c:v>12.46247</c:v>
                </c:pt>
                <c:pt idx="520">
                  <c:v>9.0327800000000007</c:v>
                </c:pt>
                <c:pt idx="521">
                  <c:v>5.6030800000000003</c:v>
                </c:pt>
                <c:pt idx="522">
                  <c:v>7.2291400000000001</c:v>
                </c:pt>
                <c:pt idx="523">
                  <c:v>5.9929500000000004</c:v>
                </c:pt>
                <c:pt idx="524">
                  <c:v>4.7567700000000004</c:v>
                </c:pt>
                <c:pt idx="525">
                  <c:v>6.1245200000000004</c:v>
                </c:pt>
                <c:pt idx="526">
                  <c:v>4.6211799999999998</c:v>
                </c:pt>
                <c:pt idx="527">
                  <c:v>3.1178400000000002</c:v>
                </c:pt>
                <c:pt idx="528">
                  <c:v>20.784970000000001</c:v>
                </c:pt>
                <c:pt idx="529">
                  <c:v>15.21524</c:v>
                </c:pt>
                <c:pt idx="530">
                  <c:v>9.6455099999999998</c:v>
                </c:pt>
                <c:pt idx="531">
                  <c:v>20.453589999999998</c:v>
                </c:pt>
                <c:pt idx="532">
                  <c:v>14.803710000000001</c:v>
                </c:pt>
                <c:pt idx="533">
                  <c:v>9.1538400000000006</c:v>
                </c:pt>
                <c:pt idx="534">
                  <c:v>0.34153</c:v>
                </c:pt>
                <c:pt idx="535">
                  <c:v>0.50992000000000004</c:v>
                </c:pt>
                <c:pt idx="536">
                  <c:v>1.36137</c:v>
                </c:pt>
                <c:pt idx="537">
                  <c:v>0.67291000000000001</c:v>
                </c:pt>
                <c:pt idx="538">
                  <c:v>9.8390000000000005E-2</c:v>
                </c:pt>
                <c:pt idx="539">
                  <c:v>0.86970000000000003</c:v>
                </c:pt>
                <c:pt idx="540">
                  <c:v>13.77731</c:v>
                </c:pt>
                <c:pt idx="541">
                  <c:v>10.548500000000001</c:v>
                </c:pt>
                <c:pt idx="542">
                  <c:v>7.3196899999999996</c:v>
                </c:pt>
                <c:pt idx="543">
                  <c:v>12.672700000000001</c:v>
                </c:pt>
                <c:pt idx="544">
                  <c:v>9.1767299999999992</c:v>
                </c:pt>
                <c:pt idx="545">
                  <c:v>5.6807600000000003</c:v>
                </c:pt>
                <c:pt idx="546">
                  <c:v>7.4393599999999998</c:v>
                </c:pt>
                <c:pt idx="547">
                  <c:v>6.1368999999999998</c:v>
                </c:pt>
                <c:pt idx="548">
                  <c:v>4.8344500000000004</c:v>
                </c:pt>
                <c:pt idx="549">
                  <c:v>6.3347499999999997</c:v>
                </c:pt>
                <c:pt idx="550">
                  <c:v>4.7651300000000001</c:v>
                </c:pt>
                <c:pt idx="551">
                  <c:v>3.1955200000000001</c:v>
                </c:pt>
                <c:pt idx="552">
                  <c:v>20.81531</c:v>
                </c:pt>
                <c:pt idx="553">
                  <c:v>15.25592</c:v>
                </c:pt>
                <c:pt idx="554">
                  <c:v>9.6965400000000006</c:v>
                </c:pt>
                <c:pt idx="555">
                  <c:v>20.483930000000001</c:v>
                </c:pt>
                <c:pt idx="556">
                  <c:v>14.844390000000001</c:v>
                </c:pt>
                <c:pt idx="557">
                  <c:v>9.20486</c:v>
                </c:pt>
                <c:pt idx="558">
                  <c:v>0.31119000000000002</c:v>
                </c:pt>
                <c:pt idx="559">
                  <c:v>0.55059999999999998</c:v>
                </c:pt>
                <c:pt idx="560">
                  <c:v>1.4124000000000001</c:v>
                </c:pt>
                <c:pt idx="561">
                  <c:v>0.64256999999999997</c:v>
                </c:pt>
                <c:pt idx="562">
                  <c:v>0.13907</c:v>
                </c:pt>
                <c:pt idx="563">
                  <c:v>0.92071999999999998</c:v>
                </c:pt>
                <c:pt idx="564">
                  <c:v>13.807650000000001</c:v>
                </c:pt>
                <c:pt idx="565">
                  <c:v>10.589180000000001</c:v>
                </c:pt>
                <c:pt idx="566">
                  <c:v>7.3707099999999999</c:v>
                </c:pt>
                <c:pt idx="567">
                  <c:v>12.70304</c:v>
                </c:pt>
                <c:pt idx="568">
                  <c:v>9.2174099999999992</c:v>
                </c:pt>
                <c:pt idx="569">
                  <c:v>5.7317900000000002</c:v>
                </c:pt>
                <c:pt idx="570">
                  <c:v>7.4696999999999996</c:v>
                </c:pt>
                <c:pt idx="571">
                  <c:v>6.1775900000000004</c:v>
                </c:pt>
                <c:pt idx="572">
                  <c:v>4.8854699999999998</c:v>
                </c:pt>
                <c:pt idx="573">
                  <c:v>6.3650900000000004</c:v>
                </c:pt>
                <c:pt idx="574">
                  <c:v>4.8058199999999998</c:v>
                </c:pt>
                <c:pt idx="575">
                  <c:v>3.24655</c:v>
                </c:pt>
                <c:pt idx="576">
                  <c:v>4.7561200000000001</c:v>
                </c:pt>
                <c:pt idx="577">
                  <c:v>1.5225900000000001</c:v>
                </c:pt>
                <c:pt idx="578">
                  <c:v>7.8013000000000003</c:v>
                </c:pt>
                <c:pt idx="579">
                  <c:v>4.2644399999999996</c:v>
                </c:pt>
                <c:pt idx="580">
                  <c:v>2.1095100000000002</c:v>
                </c:pt>
                <c:pt idx="581">
                  <c:v>8.4834700000000005</c:v>
                </c:pt>
                <c:pt idx="582">
                  <c:v>3.5280200000000002</c:v>
                </c:pt>
                <c:pt idx="583">
                  <c:v>0.39738000000000001</c:v>
                </c:pt>
                <c:pt idx="584">
                  <c:v>4.3227900000000004</c:v>
                </c:pt>
                <c:pt idx="585">
                  <c:v>4.0197000000000003</c:v>
                </c:pt>
                <c:pt idx="586">
                  <c:v>0.18953999999999999</c:v>
                </c:pt>
                <c:pt idx="587">
                  <c:v>3.6406100000000001</c:v>
                </c:pt>
                <c:pt idx="588">
                  <c:v>2.4302999999999999</c:v>
                </c:pt>
                <c:pt idx="589">
                  <c:v>0.16585</c:v>
                </c:pt>
                <c:pt idx="590">
                  <c:v>2.762</c:v>
                </c:pt>
                <c:pt idx="591">
                  <c:v>0.79137000000000002</c:v>
                </c:pt>
                <c:pt idx="592">
                  <c:v>2.1222699999999999</c:v>
                </c:pt>
                <c:pt idx="593">
                  <c:v>5.0359100000000003</c:v>
                </c:pt>
                <c:pt idx="594">
                  <c:v>5.4949999999999999E-2</c:v>
                </c:pt>
                <c:pt idx="595">
                  <c:v>0.41014</c:v>
                </c:pt>
                <c:pt idx="596">
                  <c:v>0.87522999999999995</c:v>
                </c:pt>
                <c:pt idx="597">
                  <c:v>1.69387</c:v>
                </c:pt>
                <c:pt idx="598">
                  <c:v>1.5462800000000001</c:v>
                </c:pt>
                <c:pt idx="599">
                  <c:v>1.39869</c:v>
                </c:pt>
                <c:pt idx="600">
                  <c:v>4.80715</c:v>
                </c:pt>
                <c:pt idx="601">
                  <c:v>1.4585999999999999</c:v>
                </c:pt>
                <c:pt idx="602">
                  <c:v>7.7243500000000003</c:v>
                </c:pt>
                <c:pt idx="603">
                  <c:v>4.3154700000000004</c:v>
                </c:pt>
                <c:pt idx="604">
                  <c:v>2.0455299999999998</c:v>
                </c:pt>
                <c:pt idx="605">
                  <c:v>8.4065300000000001</c:v>
                </c:pt>
                <c:pt idx="606">
                  <c:v>3.4769899999999998</c:v>
                </c:pt>
                <c:pt idx="607">
                  <c:v>0.46137</c:v>
                </c:pt>
                <c:pt idx="608">
                  <c:v>4.3997299999999999</c:v>
                </c:pt>
                <c:pt idx="609">
                  <c:v>3.9686699999999999</c:v>
                </c:pt>
                <c:pt idx="610">
                  <c:v>0.12556</c:v>
                </c:pt>
                <c:pt idx="611">
                  <c:v>3.7175600000000002</c:v>
                </c:pt>
                <c:pt idx="612">
                  <c:v>2.4813200000000002</c:v>
                </c:pt>
                <c:pt idx="613">
                  <c:v>0.10186000000000001</c:v>
                </c:pt>
                <c:pt idx="614">
                  <c:v>2.6850499999999999</c:v>
                </c:pt>
                <c:pt idx="615">
                  <c:v>0.84240000000000004</c:v>
                </c:pt>
                <c:pt idx="616">
                  <c:v>2.05829</c:v>
                </c:pt>
                <c:pt idx="617">
                  <c:v>4.9589699999999999</c:v>
                </c:pt>
                <c:pt idx="618">
                  <c:v>3.9199999999999999E-3</c:v>
                </c:pt>
                <c:pt idx="619">
                  <c:v>0.47413</c:v>
                </c:pt>
                <c:pt idx="620">
                  <c:v>0.95218000000000003</c:v>
                </c:pt>
                <c:pt idx="621">
                  <c:v>1.6428499999999999</c:v>
                </c:pt>
                <c:pt idx="622">
                  <c:v>1.4822900000000001</c:v>
                </c:pt>
                <c:pt idx="623">
                  <c:v>1.3217399999999999</c:v>
                </c:pt>
                <c:pt idx="624">
                  <c:v>9.5168099999999995</c:v>
                </c:pt>
                <c:pt idx="625">
                  <c:v>0.62494000000000005</c:v>
                </c:pt>
                <c:pt idx="626">
                  <c:v>8.2669200000000007</c:v>
                </c:pt>
                <c:pt idx="627">
                  <c:v>9.0251300000000008</c:v>
                </c:pt>
                <c:pt idx="628">
                  <c:v>3.8019999999999998E-2</c:v>
                </c:pt>
                <c:pt idx="629">
                  <c:v>8.94909</c:v>
                </c:pt>
                <c:pt idx="630">
                  <c:v>1.2326699999999999</c:v>
                </c:pt>
                <c:pt idx="631">
                  <c:v>2.5449199999999998</c:v>
                </c:pt>
                <c:pt idx="632">
                  <c:v>3.85717</c:v>
                </c:pt>
                <c:pt idx="633">
                  <c:v>0.74099000000000004</c:v>
                </c:pt>
                <c:pt idx="634">
                  <c:v>1.9579899999999999</c:v>
                </c:pt>
                <c:pt idx="635">
                  <c:v>3.1749900000000002</c:v>
                </c:pt>
                <c:pt idx="636">
                  <c:v>7.1909799999999997</c:v>
                </c:pt>
                <c:pt idx="637">
                  <c:v>1.9816800000000001</c:v>
                </c:pt>
                <c:pt idx="638">
                  <c:v>3.2276199999999999</c:v>
                </c:pt>
                <c:pt idx="639">
                  <c:v>5.55206</c:v>
                </c:pt>
                <c:pt idx="640">
                  <c:v>2.5260000000000001E-2</c:v>
                </c:pt>
                <c:pt idx="641">
                  <c:v>5.5015400000000003</c:v>
                </c:pt>
                <c:pt idx="642">
                  <c:v>4.7057399999999996</c:v>
                </c:pt>
                <c:pt idx="643">
                  <c:v>2.5576699999999999</c:v>
                </c:pt>
                <c:pt idx="644">
                  <c:v>0.40960999999999997</c:v>
                </c:pt>
                <c:pt idx="645">
                  <c:v>3.0668199999999999</c:v>
                </c:pt>
                <c:pt idx="646">
                  <c:v>0.60124999999999995</c:v>
                </c:pt>
                <c:pt idx="647">
                  <c:v>1.8643099999999999</c:v>
                </c:pt>
                <c:pt idx="648">
                  <c:v>9.5678300000000007</c:v>
                </c:pt>
                <c:pt idx="649">
                  <c:v>0.68893000000000004</c:v>
                </c:pt>
                <c:pt idx="650">
                  <c:v>8.1899700000000006</c:v>
                </c:pt>
                <c:pt idx="651">
                  <c:v>9.0761599999999998</c:v>
                </c:pt>
                <c:pt idx="652">
                  <c:v>0.10199999999999999</c:v>
                </c:pt>
                <c:pt idx="653">
                  <c:v>8.8721499999999995</c:v>
                </c:pt>
                <c:pt idx="654">
                  <c:v>1.28369</c:v>
                </c:pt>
                <c:pt idx="655">
                  <c:v>2.6089000000000002</c:v>
                </c:pt>
                <c:pt idx="656">
                  <c:v>3.93411</c:v>
                </c:pt>
                <c:pt idx="657">
                  <c:v>0.79201999999999995</c:v>
                </c:pt>
                <c:pt idx="658">
                  <c:v>2.0219800000000001</c:v>
                </c:pt>
                <c:pt idx="659">
                  <c:v>3.2519399999999998</c:v>
                </c:pt>
                <c:pt idx="660">
                  <c:v>7.2420099999999996</c:v>
                </c:pt>
                <c:pt idx="661">
                  <c:v>2.0456699999999999</c:v>
                </c:pt>
                <c:pt idx="662">
                  <c:v>3.1506699999999999</c:v>
                </c:pt>
                <c:pt idx="663">
                  <c:v>5.6030800000000003</c:v>
                </c:pt>
                <c:pt idx="664">
                  <c:v>8.9249999999999996E-2</c:v>
                </c:pt>
                <c:pt idx="665">
                  <c:v>5.4245900000000002</c:v>
                </c:pt>
                <c:pt idx="666">
                  <c:v>4.7567700000000004</c:v>
                </c:pt>
                <c:pt idx="667">
                  <c:v>2.6216599999999999</c:v>
                </c:pt>
                <c:pt idx="668">
                  <c:v>0.48654999999999998</c:v>
                </c:pt>
                <c:pt idx="669">
                  <c:v>3.1178400000000002</c:v>
                </c:pt>
                <c:pt idx="670">
                  <c:v>0.66524000000000005</c:v>
                </c:pt>
                <c:pt idx="671">
                  <c:v>1.7873600000000001</c:v>
                </c:pt>
                <c:pt idx="672">
                  <c:v>9.6455099999999998</c:v>
                </c:pt>
                <c:pt idx="673">
                  <c:v>0.66171999999999997</c:v>
                </c:pt>
                <c:pt idx="674">
                  <c:v>8.3220799999999997</c:v>
                </c:pt>
                <c:pt idx="675">
                  <c:v>9.1538400000000006</c:v>
                </c:pt>
                <c:pt idx="676">
                  <c:v>7.4789999999999995E-2</c:v>
                </c:pt>
                <c:pt idx="677">
                  <c:v>9.0042500000000008</c:v>
                </c:pt>
                <c:pt idx="678">
                  <c:v>1.36137</c:v>
                </c:pt>
                <c:pt idx="679">
                  <c:v>2.58169</c:v>
                </c:pt>
                <c:pt idx="680">
                  <c:v>3.8020100000000001</c:v>
                </c:pt>
                <c:pt idx="681">
                  <c:v>0.86970000000000003</c:v>
                </c:pt>
                <c:pt idx="682">
                  <c:v>1.9947699999999999</c:v>
                </c:pt>
                <c:pt idx="683">
                  <c:v>3.1198299999999999</c:v>
                </c:pt>
                <c:pt idx="684">
                  <c:v>7.3196899999999996</c:v>
                </c:pt>
                <c:pt idx="685">
                  <c:v>2.0184600000000001</c:v>
                </c:pt>
                <c:pt idx="686">
                  <c:v>3.2827799999999998</c:v>
                </c:pt>
                <c:pt idx="687">
                  <c:v>5.6807600000000003</c:v>
                </c:pt>
                <c:pt idx="688">
                  <c:v>6.2039999999999998E-2</c:v>
                </c:pt>
                <c:pt idx="689">
                  <c:v>5.5566899999999997</c:v>
                </c:pt>
                <c:pt idx="690">
                  <c:v>4.8344500000000004</c:v>
                </c:pt>
                <c:pt idx="691">
                  <c:v>2.5944500000000001</c:v>
                </c:pt>
                <c:pt idx="692">
                  <c:v>0.35444999999999999</c:v>
                </c:pt>
                <c:pt idx="693">
                  <c:v>3.1955200000000001</c:v>
                </c:pt>
                <c:pt idx="694">
                  <c:v>0.63802999999999999</c:v>
                </c:pt>
                <c:pt idx="695">
                  <c:v>1.91947</c:v>
                </c:pt>
                <c:pt idx="696">
                  <c:v>9.6965400000000006</c:v>
                </c:pt>
                <c:pt idx="697">
                  <c:v>0.72570000000000001</c:v>
                </c:pt>
                <c:pt idx="698">
                  <c:v>8.2451299999999996</c:v>
                </c:pt>
                <c:pt idx="699">
                  <c:v>9.20486</c:v>
                </c:pt>
                <c:pt idx="700">
                  <c:v>0.13877999999999999</c:v>
                </c:pt>
                <c:pt idx="701">
                  <c:v>8.9273000000000007</c:v>
                </c:pt>
                <c:pt idx="702">
                  <c:v>1.4124000000000001</c:v>
                </c:pt>
                <c:pt idx="703">
                  <c:v>2.64568</c:v>
                </c:pt>
                <c:pt idx="704">
                  <c:v>3.8789600000000002</c:v>
                </c:pt>
                <c:pt idx="705">
                  <c:v>0.92071999999999998</c:v>
                </c:pt>
                <c:pt idx="706">
                  <c:v>2.0587499999999999</c:v>
                </c:pt>
                <c:pt idx="707">
                  <c:v>3.19678</c:v>
                </c:pt>
                <c:pt idx="708">
                  <c:v>7.3707099999999999</c:v>
                </c:pt>
                <c:pt idx="709">
                  <c:v>2.0824400000000001</c:v>
                </c:pt>
                <c:pt idx="710">
                  <c:v>3.2058300000000002</c:v>
                </c:pt>
                <c:pt idx="711">
                  <c:v>5.7317900000000002</c:v>
                </c:pt>
                <c:pt idx="712">
                  <c:v>0.12601999999999999</c:v>
                </c:pt>
                <c:pt idx="713">
                  <c:v>5.4797399999999996</c:v>
                </c:pt>
                <c:pt idx="714">
                  <c:v>4.8854699999999998</c:v>
                </c:pt>
                <c:pt idx="715">
                  <c:v>2.6584300000000001</c:v>
                </c:pt>
                <c:pt idx="716">
                  <c:v>0.43140000000000001</c:v>
                </c:pt>
                <c:pt idx="717">
                  <c:v>3.24655</c:v>
                </c:pt>
                <c:pt idx="718">
                  <c:v>0.70201000000000002</c:v>
                </c:pt>
                <c:pt idx="719">
                  <c:v>1.8425199999999999</c:v>
                </c:pt>
                <c:pt idx="720">
                  <c:v>7.8013000000000003</c:v>
                </c:pt>
                <c:pt idx="721">
                  <c:v>16.932569999999998</c:v>
                </c:pt>
                <c:pt idx="722">
                  <c:v>26.063839999999999</c:v>
                </c:pt>
                <c:pt idx="723">
                  <c:v>8.4834700000000005</c:v>
                </c:pt>
                <c:pt idx="724">
                  <c:v>17.722449999999998</c:v>
                </c:pt>
                <c:pt idx="725">
                  <c:v>26.96143</c:v>
                </c:pt>
                <c:pt idx="726">
                  <c:v>4.3227900000000004</c:v>
                </c:pt>
                <c:pt idx="727">
                  <c:v>10.06189</c:v>
                </c:pt>
                <c:pt idx="728">
                  <c:v>15.801</c:v>
                </c:pt>
                <c:pt idx="729">
                  <c:v>3.6406100000000001</c:v>
                </c:pt>
                <c:pt idx="730">
                  <c:v>9.2720099999999999</c:v>
                </c:pt>
                <c:pt idx="731">
                  <c:v>14.903409999999999</c:v>
                </c:pt>
                <c:pt idx="732">
                  <c:v>2.762</c:v>
                </c:pt>
                <c:pt idx="733">
                  <c:v>6.56297</c:v>
                </c:pt>
                <c:pt idx="734">
                  <c:v>10.363950000000001</c:v>
                </c:pt>
                <c:pt idx="735">
                  <c:v>5.0359100000000003</c:v>
                </c:pt>
                <c:pt idx="736">
                  <c:v>9.1959199999999992</c:v>
                </c:pt>
                <c:pt idx="737">
                  <c:v>13.355930000000001</c:v>
                </c:pt>
                <c:pt idx="738">
                  <c:v>0.87522999999999995</c:v>
                </c:pt>
                <c:pt idx="739">
                  <c:v>1.5353600000000001</c:v>
                </c:pt>
                <c:pt idx="740">
                  <c:v>2.1955</c:v>
                </c:pt>
                <c:pt idx="741">
                  <c:v>1.39869</c:v>
                </c:pt>
                <c:pt idx="742">
                  <c:v>1.09758</c:v>
                </c:pt>
                <c:pt idx="743">
                  <c:v>0.79647999999999997</c:v>
                </c:pt>
                <c:pt idx="744">
                  <c:v>7.7243500000000003</c:v>
                </c:pt>
                <c:pt idx="745">
                  <c:v>16.8401</c:v>
                </c:pt>
                <c:pt idx="746">
                  <c:v>25.955839999999998</c:v>
                </c:pt>
                <c:pt idx="747">
                  <c:v>8.4065300000000001</c:v>
                </c:pt>
                <c:pt idx="748">
                  <c:v>17.62998</c:v>
                </c:pt>
                <c:pt idx="749">
                  <c:v>26.853429999999999</c:v>
                </c:pt>
                <c:pt idx="750">
                  <c:v>4.3997299999999999</c:v>
                </c:pt>
                <c:pt idx="751">
                  <c:v>10.15437</c:v>
                </c:pt>
                <c:pt idx="752">
                  <c:v>15.909000000000001</c:v>
                </c:pt>
                <c:pt idx="753">
                  <c:v>3.7175600000000002</c:v>
                </c:pt>
                <c:pt idx="754">
                  <c:v>9.3644800000000004</c:v>
                </c:pt>
                <c:pt idx="755">
                  <c:v>15.01141</c:v>
                </c:pt>
                <c:pt idx="756">
                  <c:v>2.6850499999999999</c:v>
                </c:pt>
                <c:pt idx="757">
                  <c:v>6.4705000000000004</c:v>
                </c:pt>
                <c:pt idx="758">
                  <c:v>10.25595</c:v>
                </c:pt>
                <c:pt idx="759">
                  <c:v>4.9589699999999999</c:v>
                </c:pt>
                <c:pt idx="760">
                  <c:v>9.1034500000000005</c:v>
                </c:pt>
                <c:pt idx="761">
                  <c:v>13.24793</c:v>
                </c:pt>
                <c:pt idx="762">
                  <c:v>0.95218000000000003</c:v>
                </c:pt>
                <c:pt idx="763">
                  <c:v>1.62784</c:v>
                </c:pt>
                <c:pt idx="764">
                  <c:v>2.3035000000000001</c:v>
                </c:pt>
                <c:pt idx="765">
                  <c:v>1.3217399999999999</c:v>
                </c:pt>
                <c:pt idx="766">
                  <c:v>1.0051099999999999</c:v>
                </c:pt>
                <c:pt idx="767">
                  <c:v>0.68847999999999998</c:v>
                </c:pt>
                <c:pt idx="768">
                  <c:v>8.2669200000000007</c:v>
                </c:pt>
                <c:pt idx="769">
                  <c:v>21.350549999999998</c:v>
                </c:pt>
                <c:pt idx="770">
                  <c:v>34.434190000000001</c:v>
                </c:pt>
                <c:pt idx="771">
                  <c:v>8.94909</c:v>
                </c:pt>
                <c:pt idx="772">
                  <c:v>22.140440000000002</c:v>
                </c:pt>
                <c:pt idx="773">
                  <c:v>35.331780000000002</c:v>
                </c:pt>
                <c:pt idx="774">
                  <c:v>3.85717</c:v>
                </c:pt>
                <c:pt idx="775">
                  <c:v>5.64391</c:v>
                </c:pt>
                <c:pt idx="776">
                  <c:v>7.43065</c:v>
                </c:pt>
                <c:pt idx="777">
                  <c:v>3.1749900000000002</c:v>
                </c:pt>
                <c:pt idx="778">
                  <c:v>4.8540299999999998</c:v>
                </c:pt>
                <c:pt idx="779">
                  <c:v>6.5330599999999999</c:v>
                </c:pt>
                <c:pt idx="780">
                  <c:v>3.2276199999999999</c:v>
                </c:pt>
                <c:pt idx="781">
                  <c:v>10.98096</c:v>
                </c:pt>
                <c:pt idx="782">
                  <c:v>18.734300000000001</c:v>
                </c:pt>
                <c:pt idx="783">
                  <c:v>5.5015400000000003</c:v>
                </c:pt>
                <c:pt idx="784">
                  <c:v>13.613910000000001</c:v>
                </c:pt>
                <c:pt idx="785">
                  <c:v>21.726279999999999</c:v>
                </c:pt>
                <c:pt idx="786">
                  <c:v>0.40960999999999997</c:v>
                </c:pt>
                <c:pt idx="787">
                  <c:v>2.8826200000000002</c:v>
                </c:pt>
                <c:pt idx="788">
                  <c:v>6.1748500000000002</c:v>
                </c:pt>
                <c:pt idx="789">
                  <c:v>1.8643099999999999</c:v>
                </c:pt>
                <c:pt idx="790">
                  <c:v>5.5155700000000003</c:v>
                </c:pt>
                <c:pt idx="791">
                  <c:v>9.1668299999999991</c:v>
                </c:pt>
                <c:pt idx="792">
                  <c:v>8.1899700000000006</c:v>
                </c:pt>
                <c:pt idx="793">
                  <c:v>21.25808</c:v>
                </c:pt>
                <c:pt idx="794">
                  <c:v>34.326189999999997</c:v>
                </c:pt>
                <c:pt idx="795">
                  <c:v>8.8721499999999995</c:v>
                </c:pt>
                <c:pt idx="796">
                  <c:v>22.04796</c:v>
                </c:pt>
                <c:pt idx="797">
                  <c:v>35.223779999999998</c:v>
                </c:pt>
                <c:pt idx="798">
                  <c:v>3.93411</c:v>
                </c:pt>
                <c:pt idx="799">
                  <c:v>5.7363799999999996</c:v>
                </c:pt>
                <c:pt idx="800">
                  <c:v>7.5386499999999996</c:v>
                </c:pt>
                <c:pt idx="801">
                  <c:v>3.2519399999999998</c:v>
                </c:pt>
                <c:pt idx="802">
                  <c:v>4.9465000000000003</c:v>
                </c:pt>
                <c:pt idx="803">
                  <c:v>6.6410600000000004</c:v>
                </c:pt>
                <c:pt idx="804">
                  <c:v>3.1506699999999999</c:v>
                </c:pt>
                <c:pt idx="805">
                  <c:v>10.888489999999999</c:v>
                </c:pt>
                <c:pt idx="806">
                  <c:v>18.626300000000001</c:v>
                </c:pt>
                <c:pt idx="807">
                  <c:v>5.4245900000000002</c:v>
                </c:pt>
                <c:pt idx="808">
                  <c:v>13.521430000000001</c:v>
                </c:pt>
                <c:pt idx="809">
                  <c:v>21.618279999999999</c:v>
                </c:pt>
                <c:pt idx="810">
                  <c:v>0.48654999999999998</c:v>
                </c:pt>
                <c:pt idx="811">
                  <c:v>2.7901500000000001</c:v>
                </c:pt>
                <c:pt idx="812">
                  <c:v>6.0668499999999996</c:v>
                </c:pt>
                <c:pt idx="813">
                  <c:v>1.7873600000000001</c:v>
                </c:pt>
                <c:pt idx="814">
                  <c:v>5.4230999999999998</c:v>
                </c:pt>
                <c:pt idx="815">
                  <c:v>9.0588300000000004</c:v>
                </c:pt>
                <c:pt idx="816">
                  <c:v>8.3220799999999997</c:v>
                </c:pt>
                <c:pt idx="817">
                  <c:v>21.542629999999999</c:v>
                </c:pt>
                <c:pt idx="818">
                  <c:v>34.763190000000002</c:v>
                </c:pt>
                <c:pt idx="819">
                  <c:v>9.0042500000000008</c:v>
                </c:pt>
                <c:pt idx="820">
                  <c:v>22.332519999999999</c:v>
                </c:pt>
                <c:pt idx="821">
                  <c:v>35.660789999999999</c:v>
                </c:pt>
                <c:pt idx="822">
                  <c:v>3.8020100000000001</c:v>
                </c:pt>
                <c:pt idx="823">
                  <c:v>5.4518300000000002</c:v>
                </c:pt>
                <c:pt idx="824">
                  <c:v>7.1016500000000002</c:v>
                </c:pt>
                <c:pt idx="825">
                  <c:v>3.1198299999999999</c:v>
                </c:pt>
                <c:pt idx="826">
                  <c:v>4.6619400000000004</c:v>
                </c:pt>
                <c:pt idx="827">
                  <c:v>6.2040499999999996</c:v>
                </c:pt>
                <c:pt idx="828">
                  <c:v>3.2827799999999998</c:v>
                </c:pt>
                <c:pt idx="829">
                  <c:v>11.17304</c:v>
                </c:pt>
                <c:pt idx="830">
                  <c:v>19.063310000000001</c:v>
                </c:pt>
                <c:pt idx="831">
                  <c:v>5.5566899999999997</c:v>
                </c:pt>
                <c:pt idx="832">
                  <c:v>13.80599</c:v>
                </c:pt>
                <c:pt idx="833">
                  <c:v>22.05528</c:v>
                </c:pt>
                <c:pt idx="834">
                  <c:v>0.35444999999999999</c:v>
                </c:pt>
                <c:pt idx="835">
                  <c:v>3.0747</c:v>
                </c:pt>
                <c:pt idx="836">
                  <c:v>6.5038499999999999</c:v>
                </c:pt>
                <c:pt idx="837">
                  <c:v>1.91947</c:v>
                </c:pt>
                <c:pt idx="838">
                  <c:v>5.7076500000000001</c:v>
                </c:pt>
                <c:pt idx="839">
                  <c:v>9.4958299999999998</c:v>
                </c:pt>
                <c:pt idx="840">
                  <c:v>8.2451299999999996</c:v>
                </c:pt>
                <c:pt idx="841">
                  <c:v>21.45016</c:v>
                </c:pt>
                <c:pt idx="842">
                  <c:v>34.655189999999997</c:v>
                </c:pt>
                <c:pt idx="843">
                  <c:v>8.9273000000000007</c:v>
                </c:pt>
                <c:pt idx="844">
                  <c:v>22.24005</c:v>
                </c:pt>
                <c:pt idx="845">
                  <c:v>35.552790000000002</c:v>
                </c:pt>
                <c:pt idx="846">
                  <c:v>3.8789600000000002</c:v>
                </c:pt>
                <c:pt idx="847">
                  <c:v>5.5442999999999998</c:v>
                </c:pt>
                <c:pt idx="848">
                  <c:v>7.2096400000000003</c:v>
                </c:pt>
                <c:pt idx="849">
                  <c:v>3.19678</c:v>
                </c:pt>
                <c:pt idx="850">
                  <c:v>4.7544199999999996</c:v>
                </c:pt>
                <c:pt idx="851">
                  <c:v>6.3120500000000002</c:v>
                </c:pt>
                <c:pt idx="852">
                  <c:v>3.2058300000000002</c:v>
                </c:pt>
                <c:pt idx="853">
                  <c:v>11.08057</c:v>
                </c:pt>
                <c:pt idx="854">
                  <c:v>18.955310000000001</c:v>
                </c:pt>
                <c:pt idx="855">
                  <c:v>5.4797399999999996</c:v>
                </c:pt>
                <c:pt idx="856">
                  <c:v>13.713520000000001</c:v>
                </c:pt>
                <c:pt idx="857">
                  <c:v>21.947289999999999</c:v>
                </c:pt>
                <c:pt idx="858">
                  <c:v>0.43140000000000001</c:v>
                </c:pt>
                <c:pt idx="859">
                  <c:v>2.9822299999999999</c:v>
                </c:pt>
                <c:pt idx="860">
                  <c:v>6.3958599999999999</c:v>
                </c:pt>
                <c:pt idx="861">
                  <c:v>1.8425199999999999</c:v>
                </c:pt>
                <c:pt idx="862">
                  <c:v>5.6151799999999996</c:v>
                </c:pt>
                <c:pt idx="863">
                  <c:v>9.3878400000000006</c:v>
                </c:pt>
                <c:pt idx="864">
                  <c:v>26.063839999999999</c:v>
                </c:pt>
                <c:pt idx="865">
                  <c:v>38.553310000000003</c:v>
                </c:pt>
                <c:pt idx="866">
                  <c:v>51.04278</c:v>
                </c:pt>
                <c:pt idx="867">
                  <c:v>26.96143</c:v>
                </c:pt>
                <c:pt idx="868">
                  <c:v>39.565689999999996</c:v>
                </c:pt>
                <c:pt idx="869">
                  <c:v>52.16995</c:v>
                </c:pt>
                <c:pt idx="870">
                  <c:v>15.801</c:v>
                </c:pt>
                <c:pt idx="871">
                  <c:v>23.682780000000001</c:v>
                </c:pt>
                <c:pt idx="872">
                  <c:v>31.564550000000001</c:v>
                </c:pt>
                <c:pt idx="873">
                  <c:v>14.903409999999999</c:v>
                </c:pt>
                <c:pt idx="874">
                  <c:v>22.670400000000001</c:v>
                </c:pt>
                <c:pt idx="875">
                  <c:v>30.437390000000001</c:v>
                </c:pt>
                <c:pt idx="876">
                  <c:v>10.363950000000001</c:v>
                </c:pt>
                <c:pt idx="877">
                  <c:v>15.58957</c:v>
                </c:pt>
                <c:pt idx="878">
                  <c:v>20.815190000000001</c:v>
                </c:pt>
                <c:pt idx="879">
                  <c:v>13.355930000000001</c:v>
                </c:pt>
                <c:pt idx="880">
                  <c:v>18.964169999999999</c:v>
                </c:pt>
                <c:pt idx="881">
                  <c:v>24.572410000000001</c:v>
                </c:pt>
                <c:pt idx="882">
                  <c:v>2.1955</c:v>
                </c:pt>
                <c:pt idx="883">
                  <c:v>3.0812599999999999</c:v>
                </c:pt>
                <c:pt idx="884">
                  <c:v>3.9670100000000001</c:v>
                </c:pt>
                <c:pt idx="885">
                  <c:v>0.79647999999999997</c:v>
                </c:pt>
                <c:pt idx="886">
                  <c:v>0.29333999999999999</c:v>
                </c:pt>
                <c:pt idx="887">
                  <c:v>0.20979</c:v>
                </c:pt>
                <c:pt idx="888">
                  <c:v>25.955839999999998</c:v>
                </c:pt>
                <c:pt idx="889">
                  <c:v>38.427590000000002</c:v>
                </c:pt>
                <c:pt idx="890">
                  <c:v>50.899340000000002</c:v>
                </c:pt>
                <c:pt idx="891">
                  <c:v>26.853429999999999</c:v>
                </c:pt>
                <c:pt idx="892">
                  <c:v>39.439970000000002</c:v>
                </c:pt>
                <c:pt idx="893">
                  <c:v>52.026510000000002</c:v>
                </c:pt>
                <c:pt idx="894">
                  <c:v>15.909000000000001</c:v>
                </c:pt>
                <c:pt idx="895">
                  <c:v>23.808499999999999</c:v>
                </c:pt>
                <c:pt idx="896">
                  <c:v>31.707999999999998</c:v>
                </c:pt>
                <c:pt idx="897">
                  <c:v>15.01141</c:v>
                </c:pt>
                <c:pt idx="898">
                  <c:v>22.796119999999998</c:v>
                </c:pt>
                <c:pt idx="899">
                  <c:v>30.580829999999999</c:v>
                </c:pt>
                <c:pt idx="900">
                  <c:v>10.25595</c:v>
                </c:pt>
                <c:pt idx="901">
                  <c:v>15.463850000000001</c:v>
                </c:pt>
                <c:pt idx="902">
                  <c:v>20.67174</c:v>
                </c:pt>
                <c:pt idx="903">
                  <c:v>13.24793</c:v>
                </c:pt>
                <c:pt idx="904">
                  <c:v>18.838450000000002</c:v>
                </c:pt>
                <c:pt idx="905">
                  <c:v>24.42897</c:v>
                </c:pt>
                <c:pt idx="906">
                  <c:v>2.3035000000000001</c:v>
                </c:pt>
                <c:pt idx="907">
                  <c:v>3.2069800000000002</c:v>
                </c:pt>
                <c:pt idx="908">
                  <c:v>4.1104599999999998</c:v>
                </c:pt>
                <c:pt idx="909">
                  <c:v>0.68847999999999998</c:v>
                </c:pt>
                <c:pt idx="910">
                  <c:v>0.16761999999999999</c:v>
                </c:pt>
                <c:pt idx="911">
                  <c:v>0.35322999999999999</c:v>
                </c:pt>
                <c:pt idx="912">
                  <c:v>34.434190000000001</c:v>
                </c:pt>
                <c:pt idx="913">
                  <c:v>52.490070000000003</c:v>
                </c:pt>
                <c:pt idx="914">
                  <c:v>70.545950000000005</c:v>
                </c:pt>
                <c:pt idx="915">
                  <c:v>35.331780000000002</c:v>
                </c:pt>
                <c:pt idx="916">
                  <c:v>53.502450000000003</c:v>
                </c:pt>
                <c:pt idx="917">
                  <c:v>71.673119999999997</c:v>
                </c:pt>
                <c:pt idx="918">
                  <c:v>7.43065</c:v>
                </c:pt>
                <c:pt idx="919">
                  <c:v>9.7460199999999997</c:v>
                </c:pt>
                <c:pt idx="920">
                  <c:v>12.06138</c:v>
                </c:pt>
                <c:pt idx="921">
                  <c:v>6.5330599999999999</c:v>
                </c:pt>
                <c:pt idx="922">
                  <c:v>8.7336399999999994</c:v>
                </c:pt>
                <c:pt idx="923">
                  <c:v>10.93422</c:v>
                </c:pt>
                <c:pt idx="924">
                  <c:v>18.734300000000001</c:v>
                </c:pt>
                <c:pt idx="925">
                  <c:v>29.526330000000002</c:v>
                </c:pt>
                <c:pt idx="926">
                  <c:v>40.318359999999998</c:v>
                </c:pt>
                <c:pt idx="927">
                  <c:v>21.726279999999999</c:v>
                </c:pt>
                <c:pt idx="928">
                  <c:v>32.900930000000002</c:v>
                </c:pt>
                <c:pt idx="929">
                  <c:v>44.075580000000002</c:v>
                </c:pt>
                <c:pt idx="930">
                  <c:v>6.1748500000000002</c:v>
                </c:pt>
                <c:pt idx="931">
                  <c:v>10.855499999999999</c:v>
                </c:pt>
                <c:pt idx="932">
                  <c:v>15.536160000000001</c:v>
                </c:pt>
                <c:pt idx="933">
                  <c:v>9.1668299999999991</c:v>
                </c:pt>
                <c:pt idx="934">
                  <c:v>14.2301</c:v>
                </c:pt>
                <c:pt idx="935">
                  <c:v>19.293379999999999</c:v>
                </c:pt>
                <c:pt idx="936">
                  <c:v>34.326189999999997</c:v>
                </c:pt>
                <c:pt idx="937">
                  <c:v>52.364350000000002</c:v>
                </c:pt>
                <c:pt idx="938">
                  <c:v>70.402510000000007</c:v>
                </c:pt>
                <c:pt idx="939">
                  <c:v>35.223779999999998</c:v>
                </c:pt>
                <c:pt idx="940">
                  <c:v>53.376730000000002</c:v>
                </c:pt>
                <c:pt idx="941">
                  <c:v>71.529669999999996</c:v>
                </c:pt>
                <c:pt idx="942">
                  <c:v>7.5386499999999996</c:v>
                </c:pt>
                <c:pt idx="943">
                  <c:v>9.8717400000000008</c:v>
                </c:pt>
                <c:pt idx="944">
                  <c:v>12.204829999999999</c:v>
                </c:pt>
                <c:pt idx="945">
                  <c:v>6.6410600000000004</c:v>
                </c:pt>
                <c:pt idx="946">
                  <c:v>8.8593600000000006</c:v>
                </c:pt>
                <c:pt idx="947">
                  <c:v>11.07766</c:v>
                </c:pt>
                <c:pt idx="948">
                  <c:v>18.626300000000001</c:v>
                </c:pt>
                <c:pt idx="949">
                  <c:v>29.40061</c:v>
                </c:pt>
                <c:pt idx="950">
                  <c:v>40.174909999999997</c:v>
                </c:pt>
                <c:pt idx="951">
                  <c:v>21.618279999999999</c:v>
                </c:pt>
                <c:pt idx="952">
                  <c:v>32.775210000000001</c:v>
                </c:pt>
                <c:pt idx="953">
                  <c:v>43.932130000000001</c:v>
                </c:pt>
                <c:pt idx="954">
                  <c:v>6.0668499999999996</c:v>
                </c:pt>
                <c:pt idx="955">
                  <c:v>10.72978</c:v>
                </c:pt>
                <c:pt idx="956">
                  <c:v>15.392709999999999</c:v>
                </c:pt>
                <c:pt idx="957">
                  <c:v>9.0588300000000004</c:v>
                </c:pt>
                <c:pt idx="958">
                  <c:v>14.104380000000001</c:v>
                </c:pt>
                <c:pt idx="959">
                  <c:v>19.149930000000001</c:v>
                </c:pt>
                <c:pt idx="960">
                  <c:v>34.763190000000002</c:v>
                </c:pt>
                <c:pt idx="961">
                  <c:v>53.00976</c:v>
                </c:pt>
                <c:pt idx="962">
                  <c:v>71.256339999999994</c:v>
                </c:pt>
                <c:pt idx="963">
                  <c:v>35.660789999999999</c:v>
                </c:pt>
                <c:pt idx="964">
                  <c:v>54.02214</c:v>
                </c:pt>
                <c:pt idx="965">
                  <c:v>72.383499999999998</c:v>
                </c:pt>
                <c:pt idx="966">
                  <c:v>7.1016500000000002</c:v>
                </c:pt>
                <c:pt idx="967">
                  <c:v>9.2263199999999994</c:v>
                </c:pt>
                <c:pt idx="968">
                  <c:v>11.351000000000001</c:v>
                </c:pt>
                <c:pt idx="969">
                  <c:v>6.2040499999999996</c:v>
                </c:pt>
                <c:pt idx="970">
                  <c:v>8.2139399999999991</c:v>
                </c:pt>
                <c:pt idx="971">
                  <c:v>10.22383</c:v>
                </c:pt>
                <c:pt idx="972">
                  <c:v>19.063310000000001</c:v>
                </c:pt>
                <c:pt idx="973">
                  <c:v>30.046019999999999</c:v>
                </c:pt>
                <c:pt idx="974">
                  <c:v>41.028739999999999</c:v>
                </c:pt>
                <c:pt idx="975">
                  <c:v>22.05528</c:v>
                </c:pt>
                <c:pt idx="976">
                  <c:v>33.42062</c:v>
                </c:pt>
                <c:pt idx="977">
                  <c:v>44.785960000000003</c:v>
                </c:pt>
                <c:pt idx="978">
                  <c:v>6.5038499999999999</c:v>
                </c:pt>
                <c:pt idx="979">
                  <c:v>11.3752</c:v>
                </c:pt>
                <c:pt idx="980">
                  <c:v>16.24654</c:v>
                </c:pt>
                <c:pt idx="981">
                  <c:v>9.4958299999999998</c:v>
                </c:pt>
                <c:pt idx="982">
                  <c:v>14.7498</c:v>
                </c:pt>
                <c:pt idx="983">
                  <c:v>20.00376</c:v>
                </c:pt>
                <c:pt idx="984">
                  <c:v>34.655189999999997</c:v>
                </c:pt>
                <c:pt idx="985">
                  <c:v>52.884039999999999</c:v>
                </c:pt>
                <c:pt idx="986">
                  <c:v>71.112889999999993</c:v>
                </c:pt>
                <c:pt idx="987">
                  <c:v>35.552790000000002</c:v>
                </c:pt>
                <c:pt idx="988">
                  <c:v>53.896419999999999</c:v>
                </c:pt>
                <c:pt idx="989">
                  <c:v>72.24006</c:v>
                </c:pt>
                <c:pt idx="990">
                  <c:v>7.2096400000000003</c:v>
                </c:pt>
                <c:pt idx="991">
                  <c:v>9.3520400000000006</c:v>
                </c:pt>
                <c:pt idx="992">
                  <c:v>11.494440000000001</c:v>
                </c:pt>
                <c:pt idx="993">
                  <c:v>6.3120500000000002</c:v>
                </c:pt>
                <c:pt idx="994">
                  <c:v>8.3396600000000003</c:v>
                </c:pt>
                <c:pt idx="995">
                  <c:v>10.367279999999999</c:v>
                </c:pt>
                <c:pt idx="996">
                  <c:v>18.955310000000001</c:v>
                </c:pt>
                <c:pt idx="997">
                  <c:v>29.920300000000001</c:v>
                </c:pt>
                <c:pt idx="998">
                  <c:v>40.885300000000001</c:v>
                </c:pt>
                <c:pt idx="999">
                  <c:v>21.947289999999999</c:v>
                </c:pt>
                <c:pt idx="1000">
                  <c:v>33.294899999999998</c:v>
                </c:pt>
                <c:pt idx="1001">
                  <c:v>44.642519999999998</c:v>
                </c:pt>
                <c:pt idx="1002">
                  <c:v>6.3958599999999999</c:v>
                </c:pt>
                <c:pt idx="1003">
                  <c:v>11.24948</c:v>
                </c:pt>
                <c:pt idx="1004">
                  <c:v>16.103100000000001</c:v>
                </c:pt>
                <c:pt idx="1005">
                  <c:v>9.3878400000000006</c:v>
                </c:pt>
                <c:pt idx="1006">
                  <c:v>14.624079999999999</c:v>
                </c:pt>
                <c:pt idx="1007">
                  <c:v>19.860320000000002</c:v>
                </c:pt>
              </c:numCache>
            </c:numRef>
          </c:xVal>
          <c:yVal>
            <c:numRef>
              <c:f>Hoja1!$N$4:$N$1326</c:f>
              <c:numCache>
                <c:formatCode>General</c:formatCode>
                <c:ptCount val="1323"/>
                <c:pt idx="0">
                  <c:v>156.77260000000001</c:v>
                </c:pt>
                <c:pt idx="1">
                  <c:v>155.35730000000001</c:v>
                </c:pt>
                <c:pt idx="2">
                  <c:v>153.9419</c:v>
                </c:pt>
                <c:pt idx="3">
                  <c:v>227.9787</c:v>
                </c:pt>
                <c:pt idx="4">
                  <c:v>226.5634</c:v>
                </c:pt>
                <c:pt idx="5">
                  <c:v>225.148</c:v>
                </c:pt>
                <c:pt idx="6">
                  <c:v>4.7622</c:v>
                </c:pt>
                <c:pt idx="7">
                  <c:v>3.3468</c:v>
                </c:pt>
                <c:pt idx="8">
                  <c:v>1.9315</c:v>
                </c:pt>
                <c:pt idx="9">
                  <c:v>75.968199999999996</c:v>
                </c:pt>
                <c:pt idx="10">
                  <c:v>74.552899999999994</c:v>
                </c:pt>
                <c:pt idx="11">
                  <c:v>73.137500000000003</c:v>
                </c:pt>
                <c:pt idx="12">
                  <c:v>20.495200000000001</c:v>
                </c:pt>
                <c:pt idx="13">
                  <c:v>19.079799999999999</c:v>
                </c:pt>
                <c:pt idx="14">
                  <c:v>17.6645</c:v>
                </c:pt>
                <c:pt idx="15">
                  <c:v>257.84879999999998</c:v>
                </c:pt>
                <c:pt idx="16">
                  <c:v>256.43349999999998</c:v>
                </c:pt>
                <c:pt idx="17">
                  <c:v>255.0181</c:v>
                </c:pt>
                <c:pt idx="18">
                  <c:v>-25.108000000000001</c:v>
                </c:pt>
                <c:pt idx="19">
                  <c:v>-26.523299999999999</c:v>
                </c:pt>
                <c:pt idx="20">
                  <c:v>-27.938700000000001</c:v>
                </c:pt>
                <c:pt idx="21">
                  <c:v>212.2457</c:v>
                </c:pt>
                <c:pt idx="22">
                  <c:v>210.83029999999999</c:v>
                </c:pt>
                <c:pt idx="23">
                  <c:v>209.41499999999999</c:v>
                </c:pt>
                <c:pt idx="24">
                  <c:v>152.34299999999999</c:v>
                </c:pt>
                <c:pt idx="25">
                  <c:v>150.92769999999999</c:v>
                </c:pt>
                <c:pt idx="26">
                  <c:v>149.51230000000001</c:v>
                </c:pt>
                <c:pt idx="27">
                  <c:v>223.54910000000001</c:v>
                </c:pt>
                <c:pt idx="28">
                  <c:v>222.13380000000001</c:v>
                </c:pt>
                <c:pt idx="29">
                  <c:v>220.7184</c:v>
                </c:pt>
                <c:pt idx="30">
                  <c:v>0.33260000000000001</c:v>
                </c:pt>
                <c:pt idx="31">
                  <c:v>-1.0828</c:v>
                </c:pt>
                <c:pt idx="32">
                  <c:v>-2.4981</c:v>
                </c:pt>
                <c:pt idx="33">
                  <c:v>71.538600000000002</c:v>
                </c:pt>
                <c:pt idx="34">
                  <c:v>70.1233</c:v>
                </c:pt>
                <c:pt idx="35">
                  <c:v>68.707899999999995</c:v>
                </c:pt>
                <c:pt idx="36">
                  <c:v>16.0656</c:v>
                </c:pt>
                <c:pt idx="37">
                  <c:v>14.6502</c:v>
                </c:pt>
                <c:pt idx="38">
                  <c:v>13.2349</c:v>
                </c:pt>
                <c:pt idx="39">
                  <c:v>253.41919999999999</c:v>
                </c:pt>
                <c:pt idx="40">
                  <c:v>252.00389999999999</c:v>
                </c:pt>
                <c:pt idx="41">
                  <c:v>250.58850000000001</c:v>
                </c:pt>
                <c:pt idx="42">
                  <c:v>-29.537600000000001</c:v>
                </c:pt>
                <c:pt idx="43">
                  <c:v>-30.9529</c:v>
                </c:pt>
                <c:pt idx="44">
                  <c:v>-32.368299999999998</c:v>
                </c:pt>
                <c:pt idx="45">
                  <c:v>207.81610000000001</c:v>
                </c:pt>
                <c:pt idx="46">
                  <c:v>206.4007</c:v>
                </c:pt>
                <c:pt idx="47">
                  <c:v>204.9854</c:v>
                </c:pt>
                <c:pt idx="48">
                  <c:v>215.04830000000001</c:v>
                </c:pt>
                <c:pt idx="49">
                  <c:v>213.63300000000001</c:v>
                </c:pt>
                <c:pt idx="50">
                  <c:v>212.2176</c:v>
                </c:pt>
                <c:pt idx="51">
                  <c:v>286.25439999999998</c:v>
                </c:pt>
                <c:pt idx="52">
                  <c:v>284.83909999999997</c:v>
                </c:pt>
                <c:pt idx="53">
                  <c:v>283.4237</c:v>
                </c:pt>
                <c:pt idx="54">
                  <c:v>63.037799999999997</c:v>
                </c:pt>
                <c:pt idx="55">
                  <c:v>61.622500000000002</c:v>
                </c:pt>
                <c:pt idx="56">
                  <c:v>60.2072</c:v>
                </c:pt>
                <c:pt idx="57">
                  <c:v>134.2439</c:v>
                </c:pt>
                <c:pt idx="58">
                  <c:v>132.82859999999999</c:v>
                </c:pt>
                <c:pt idx="59">
                  <c:v>131.41319999999999</c:v>
                </c:pt>
                <c:pt idx="60">
                  <c:v>78.770899999999997</c:v>
                </c:pt>
                <c:pt idx="61">
                  <c:v>77.355500000000006</c:v>
                </c:pt>
                <c:pt idx="62">
                  <c:v>75.940200000000004</c:v>
                </c:pt>
                <c:pt idx="63">
                  <c:v>316.12450000000001</c:v>
                </c:pt>
                <c:pt idx="64">
                  <c:v>314.70920000000001</c:v>
                </c:pt>
                <c:pt idx="65">
                  <c:v>313.29379999999998</c:v>
                </c:pt>
                <c:pt idx="66">
                  <c:v>33.167700000000004</c:v>
                </c:pt>
                <c:pt idx="67">
                  <c:v>31.752400000000002</c:v>
                </c:pt>
                <c:pt idx="68">
                  <c:v>30.337</c:v>
                </c:pt>
                <c:pt idx="69">
                  <c:v>270.52140000000003</c:v>
                </c:pt>
                <c:pt idx="70">
                  <c:v>269.10599999999999</c:v>
                </c:pt>
                <c:pt idx="71">
                  <c:v>267.69069999999999</c:v>
                </c:pt>
                <c:pt idx="72">
                  <c:v>210.61869999999999</c:v>
                </c:pt>
                <c:pt idx="73">
                  <c:v>209.20339999999999</c:v>
                </c:pt>
                <c:pt idx="74">
                  <c:v>207.78800000000001</c:v>
                </c:pt>
                <c:pt idx="75">
                  <c:v>281.82479999999998</c:v>
                </c:pt>
                <c:pt idx="76">
                  <c:v>280.40949999999998</c:v>
                </c:pt>
                <c:pt idx="77">
                  <c:v>278.9941</c:v>
                </c:pt>
                <c:pt idx="78">
                  <c:v>58.608199999999997</c:v>
                </c:pt>
                <c:pt idx="79">
                  <c:v>57.192900000000002</c:v>
                </c:pt>
                <c:pt idx="80">
                  <c:v>55.7776</c:v>
                </c:pt>
                <c:pt idx="81">
                  <c:v>129.8143</c:v>
                </c:pt>
                <c:pt idx="82">
                  <c:v>128.399</c:v>
                </c:pt>
                <c:pt idx="83">
                  <c:v>126.9836</c:v>
                </c:pt>
                <c:pt idx="84">
                  <c:v>74.341300000000004</c:v>
                </c:pt>
                <c:pt idx="85">
                  <c:v>72.925899999999999</c:v>
                </c:pt>
                <c:pt idx="86">
                  <c:v>71.510599999999997</c:v>
                </c:pt>
                <c:pt idx="87">
                  <c:v>311.69490000000002</c:v>
                </c:pt>
                <c:pt idx="88">
                  <c:v>310.27960000000002</c:v>
                </c:pt>
                <c:pt idx="89">
                  <c:v>308.86419999999998</c:v>
                </c:pt>
                <c:pt idx="90">
                  <c:v>28.738099999999999</c:v>
                </c:pt>
                <c:pt idx="91">
                  <c:v>27.322800000000001</c:v>
                </c:pt>
                <c:pt idx="92">
                  <c:v>25.907399999999999</c:v>
                </c:pt>
                <c:pt idx="93">
                  <c:v>266.09179999999998</c:v>
                </c:pt>
                <c:pt idx="94">
                  <c:v>264.6764</c:v>
                </c:pt>
                <c:pt idx="95">
                  <c:v>263.2611</c:v>
                </c:pt>
                <c:pt idx="96">
                  <c:v>217.69460000000001</c:v>
                </c:pt>
                <c:pt idx="97">
                  <c:v>216.2792</c:v>
                </c:pt>
                <c:pt idx="98">
                  <c:v>214.8639</c:v>
                </c:pt>
                <c:pt idx="99">
                  <c:v>288.90069999999997</c:v>
                </c:pt>
                <c:pt idx="100">
                  <c:v>287.4853</c:v>
                </c:pt>
                <c:pt idx="101">
                  <c:v>286.07</c:v>
                </c:pt>
                <c:pt idx="102">
                  <c:v>65.684100000000001</c:v>
                </c:pt>
                <c:pt idx="103">
                  <c:v>64.268799999999999</c:v>
                </c:pt>
                <c:pt idx="104">
                  <c:v>62.853400000000001</c:v>
                </c:pt>
                <c:pt idx="105">
                  <c:v>136.89019999999999</c:v>
                </c:pt>
                <c:pt idx="106">
                  <c:v>135.47489999999999</c:v>
                </c:pt>
                <c:pt idx="107">
                  <c:v>134.05950000000001</c:v>
                </c:pt>
                <c:pt idx="108">
                  <c:v>81.417199999999994</c:v>
                </c:pt>
                <c:pt idx="109">
                  <c:v>80.001800000000003</c:v>
                </c:pt>
                <c:pt idx="110">
                  <c:v>78.586500000000001</c:v>
                </c:pt>
                <c:pt idx="111">
                  <c:v>318.77080000000001</c:v>
                </c:pt>
                <c:pt idx="112">
                  <c:v>317.35539999999997</c:v>
                </c:pt>
                <c:pt idx="113">
                  <c:v>315.94009999999997</c:v>
                </c:pt>
                <c:pt idx="114">
                  <c:v>35.814</c:v>
                </c:pt>
                <c:pt idx="115">
                  <c:v>34.398699999999998</c:v>
                </c:pt>
                <c:pt idx="116">
                  <c:v>32.9833</c:v>
                </c:pt>
                <c:pt idx="117">
                  <c:v>273.16770000000002</c:v>
                </c:pt>
                <c:pt idx="118">
                  <c:v>271.75229999999999</c:v>
                </c:pt>
                <c:pt idx="119">
                  <c:v>270.33699999999999</c:v>
                </c:pt>
                <c:pt idx="120">
                  <c:v>213.26499999999999</c:v>
                </c:pt>
                <c:pt idx="121">
                  <c:v>211.84960000000001</c:v>
                </c:pt>
                <c:pt idx="122">
                  <c:v>210.43430000000001</c:v>
                </c:pt>
                <c:pt idx="123">
                  <c:v>284.47109999999998</c:v>
                </c:pt>
                <c:pt idx="124">
                  <c:v>283.0557</c:v>
                </c:pt>
                <c:pt idx="125">
                  <c:v>281.6404</c:v>
                </c:pt>
                <c:pt idx="126">
                  <c:v>61.2545</c:v>
                </c:pt>
                <c:pt idx="127">
                  <c:v>59.839199999999998</c:v>
                </c:pt>
                <c:pt idx="128">
                  <c:v>58.4238</c:v>
                </c:pt>
                <c:pt idx="129">
                  <c:v>132.4606</c:v>
                </c:pt>
                <c:pt idx="130">
                  <c:v>131.0453</c:v>
                </c:pt>
                <c:pt idx="131">
                  <c:v>129.62989999999999</c:v>
                </c:pt>
                <c:pt idx="132">
                  <c:v>76.9876</c:v>
                </c:pt>
                <c:pt idx="133">
                  <c:v>75.572199999999995</c:v>
                </c:pt>
                <c:pt idx="134">
                  <c:v>74.156899999999993</c:v>
                </c:pt>
                <c:pt idx="135">
                  <c:v>314.34120000000001</c:v>
                </c:pt>
                <c:pt idx="136">
                  <c:v>312.92579999999998</c:v>
                </c:pt>
                <c:pt idx="137">
                  <c:v>311.51049999999998</c:v>
                </c:pt>
                <c:pt idx="138">
                  <c:v>31.384399999999999</c:v>
                </c:pt>
                <c:pt idx="139">
                  <c:v>29.969100000000001</c:v>
                </c:pt>
                <c:pt idx="140">
                  <c:v>28.553699999999999</c:v>
                </c:pt>
                <c:pt idx="141">
                  <c:v>268.73809999999997</c:v>
                </c:pt>
                <c:pt idx="142">
                  <c:v>267.3227</c:v>
                </c:pt>
                <c:pt idx="143">
                  <c:v>265.9074</c:v>
                </c:pt>
                <c:pt idx="144">
                  <c:v>134.12710000000001</c:v>
                </c:pt>
                <c:pt idx="145">
                  <c:v>132.71170000000001</c:v>
                </c:pt>
                <c:pt idx="146">
                  <c:v>131.29640000000001</c:v>
                </c:pt>
                <c:pt idx="147">
                  <c:v>205.3331</c:v>
                </c:pt>
                <c:pt idx="148">
                  <c:v>203.9178</c:v>
                </c:pt>
                <c:pt idx="149">
                  <c:v>202.5025</c:v>
                </c:pt>
                <c:pt idx="150">
                  <c:v>-17.883400000000002</c:v>
                </c:pt>
                <c:pt idx="151">
                  <c:v>-19.2988</c:v>
                </c:pt>
                <c:pt idx="152">
                  <c:v>-20.714099999999998</c:v>
                </c:pt>
                <c:pt idx="153">
                  <c:v>53.322699999999998</c:v>
                </c:pt>
                <c:pt idx="154">
                  <c:v>51.907299999999999</c:v>
                </c:pt>
                <c:pt idx="155">
                  <c:v>50.491999999999997</c:v>
                </c:pt>
                <c:pt idx="156">
                  <c:v>-2.1503999999999999</c:v>
                </c:pt>
                <c:pt idx="157">
                  <c:v>-3.5657000000000001</c:v>
                </c:pt>
                <c:pt idx="158">
                  <c:v>-4.9810999999999996</c:v>
                </c:pt>
                <c:pt idx="159">
                  <c:v>235.20330000000001</c:v>
                </c:pt>
                <c:pt idx="160">
                  <c:v>233.78790000000001</c:v>
                </c:pt>
                <c:pt idx="161">
                  <c:v>232.37260000000001</c:v>
                </c:pt>
                <c:pt idx="162">
                  <c:v>-47.753500000000003</c:v>
                </c:pt>
                <c:pt idx="163">
                  <c:v>-49.168900000000001</c:v>
                </c:pt>
                <c:pt idx="164">
                  <c:v>-50.584200000000003</c:v>
                </c:pt>
                <c:pt idx="165">
                  <c:v>189.6001</c:v>
                </c:pt>
                <c:pt idx="166">
                  <c:v>188.1848</c:v>
                </c:pt>
                <c:pt idx="167">
                  <c:v>186.76939999999999</c:v>
                </c:pt>
                <c:pt idx="168">
                  <c:v>129.69749999999999</c:v>
                </c:pt>
                <c:pt idx="169">
                  <c:v>128.28210000000001</c:v>
                </c:pt>
                <c:pt idx="170">
                  <c:v>126.8668</c:v>
                </c:pt>
                <c:pt idx="171">
                  <c:v>200.90350000000001</c:v>
                </c:pt>
                <c:pt idx="172">
                  <c:v>199.48820000000001</c:v>
                </c:pt>
                <c:pt idx="173">
                  <c:v>198.0729</c:v>
                </c:pt>
                <c:pt idx="174">
                  <c:v>-22.312999999999999</c:v>
                </c:pt>
                <c:pt idx="175">
                  <c:v>-23.728400000000001</c:v>
                </c:pt>
                <c:pt idx="176">
                  <c:v>-25.143699999999999</c:v>
                </c:pt>
                <c:pt idx="177">
                  <c:v>48.893099999999997</c:v>
                </c:pt>
                <c:pt idx="178">
                  <c:v>47.477699999999999</c:v>
                </c:pt>
                <c:pt idx="179">
                  <c:v>46.062399999999997</c:v>
                </c:pt>
                <c:pt idx="180">
                  <c:v>-6.58</c:v>
                </c:pt>
                <c:pt idx="181">
                  <c:v>-7.9953000000000003</c:v>
                </c:pt>
                <c:pt idx="182">
                  <c:v>-9.4107000000000003</c:v>
                </c:pt>
                <c:pt idx="183">
                  <c:v>230.77369999999999</c:v>
                </c:pt>
                <c:pt idx="184">
                  <c:v>229.35830000000001</c:v>
                </c:pt>
                <c:pt idx="185">
                  <c:v>227.94300000000001</c:v>
                </c:pt>
                <c:pt idx="186">
                  <c:v>-52.183100000000003</c:v>
                </c:pt>
                <c:pt idx="187">
                  <c:v>-53.598500000000001</c:v>
                </c:pt>
                <c:pt idx="188">
                  <c:v>-55.013800000000003</c:v>
                </c:pt>
                <c:pt idx="189">
                  <c:v>185.1705</c:v>
                </c:pt>
                <c:pt idx="190">
                  <c:v>183.7552</c:v>
                </c:pt>
                <c:pt idx="191">
                  <c:v>182.3398</c:v>
                </c:pt>
                <c:pt idx="192">
                  <c:v>192.40280000000001</c:v>
                </c:pt>
                <c:pt idx="193">
                  <c:v>190.98740000000001</c:v>
                </c:pt>
                <c:pt idx="194">
                  <c:v>189.57210000000001</c:v>
                </c:pt>
                <c:pt idx="195">
                  <c:v>263.60879999999997</c:v>
                </c:pt>
                <c:pt idx="196">
                  <c:v>262.19349999999997</c:v>
                </c:pt>
                <c:pt idx="197">
                  <c:v>260.77809999999999</c:v>
                </c:pt>
                <c:pt idx="198">
                  <c:v>40.392299999999999</c:v>
                </c:pt>
                <c:pt idx="199">
                  <c:v>38.976900000000001</c:v>
                </c:pt>
                <c:pt idx="200">
                  <c:v>37.561599999999999</c:v>
                </c:pt>
                <c:pt idx="201">
                  <c:v>111.5984</c:v>
                </c:pt>
                <c:pt idx="202">
                  <c:v>110.18300000000001</c:v>
                </c:pt>
                <c:pt idx="203">
                  <c:v>108.7677</c:v>
                </c:pt>
                <c:pt idx="204">
                  <c:v>56.125300000000003</c:v>
                </c:pt>
                <c:pt idx="205">
                  <c:v>54.71</c:v>
                </c:pt>
                <c:pt idx="206">
                  <c:v>53.294600000000003</c:v>
                </c:pt>
                <c:pt idx="207">
                  <c:v>293.47899999999998</c:v>
                </c:pt>
                <c:pt idx="208">
                  <c:v>292.06360000000001</c:v>
                </c:pt>
                <c:pt idx="209">
                  <c:v>290.64830000000001</c:v>
                </c:pt>
                <c:pt idx="210">
                  <c:v>10.5222</c:v>
                </c:pt>
                <c:pt idx="211">
                  <c:v>9.1067999999999998</c:v>
                </c:pt>
                <c:pt idx="212">
                  <c:v>7.6914999999999996</c:v>
                </c:pt>
                <c:pt idx="213">
                  <c:v>247.8758</c:v>
                </c:pt>
                <c:pt idx="214">
                  <c:v>246.4605</c:v>
                </c:pt>
                <c:pt idx="215">
                  <c:v>245.04509999999999</c:v>
                </c:pt>
                <c:pt idx="216">
                  <c:v>187.97319999999999</c:v>
                </c:pt>
                <c:pt idx="217">
                  <c:v>186.55779999999999</c:v>
                </c:pt>
                <c:pt idx="218">
                  <c:v>185.14250000000001</c:v>
                </c:pt>
                <c:pt idx="219">
                  <c:v>259.17919999999998</c:v>
                </c:pt>
                <c:pt idx="220">
                  <c:v>257.76389999999998</c:v>
                </c:pt>
                <c:pt idx="221">
                  <c:v>256.3485</c:v>
                </c:pt>
                <c:pt idx="222">
                  <c:v>35.962699999999998</c:v>
                </c:pt>
                <c:pt idx="223">
                  <c:v>34.5473</c:v>
                </c:pt>
                <c:pt idx="224">
                  <c:v>33.131999999999998</c:v>
                </c:pt>
                <c:pt idx="225">
                  <c:v>107.1688</c:v>
                </c:pt>
                <c:pt idx="226">
                  <c:v>105.7534</c:v>
                </c:pt>
                <c:pt idx="227">
                  <c:v>104.3381</c:v>
                </c:pt>
                <c:pt idx="228">
                  <c:v>51.695700000000002</c:v>
                </c:pt>
                <c:pt idx="229">
                  <c:v>50.2804</c:v>
                </c:pt>
                <c:pt idx="230">
                  <c:v>48.865000000000002</c:v>
                </c:pt>
                <c:pt idx="231">
                  <c:v>289.04939999999999</c:v>
                </c:pt>
                <c:pt idx="232">
                  <c:v>287.63400000000001</c:v>
                </c:pt>
                <c:pt idx="233">
                  <c:v>286.21870000000001</c:v>
                </c:pt>
                <c:pt idx="234">
                  <c:v>6.0926</c:v>
                </c:pt>
                <c:pt idx="235">
                  <c:v>4.6772</c:v>
                </c:pt>
                <c:pt idx="236">
                  <c:v>3.2618999999999998</c:v>
                </c:pt>
                <c:pt idx="237">
                  <c:v>243.4462</c:v>
                </c:pt>
                <c:pt idx="238">
                  <c:v>242.0309</c:v>
                </c:pt>
                <c:pt idx="239">
                  <c:v>240.6155</c:v>
                </c:pt>
                <c:pt idx="240">
                  <c:v>195.04900000000001</c:v>
                </c:pt>
                <c:pt idx="241">
                  <c:v>193.6337</c:v>
                </c:pt>
                <c:pt idx="242">
                  <c:v>192.2183</c:v>
                </c:pt>
                <c:pt idx="243">
                  <c:v>266.25510000000003</c:v>
                </c:pt>
                <c:pt idx="244">
                  <c:v>264.83980000000003</c:v>
                </c:pt>
                <c:pt idx="245">
                  <c:v>263.42439999999999</c:v>
                </c:pt>
                <c:pt idx="246">
                  <c:v>43.038600000000002</c:v>
                </c:pt>
                <c:pt idx="247">
                  <c:v>41.623199999999997</c:v>
                </c:pt>
                <c:pt idx="248">
                  <c:v>40.207900000000002</c:v>
                </c:pt>
                <c:pt idx="249">
                  <c:v>114.24460000000001</c:v>
                </c:pt>
                <c:pt idx="250">
                  <c:v>112.8293</c:v>
                </c:pt>
                <c:pt idx="251">
                  <c:v>111.4139</c:v>
                </c:pt>
                <c:pt idx="252">
                  <c:v>58.771599999999999</c:v>
                </c:pt>
                <c:pt idx="253">
                  <c:v>57.356200000000001</c:v>
                </c:pt>
                <c:pt idx="254">
                  <c:v>55.940899999999999</c:v>
                </c:pt>
                <c:pt idx="255">
                  <c:v>296.12520000000001</c:v>
                </c:pt>
                <c:pt idx="256">
                  <c:v>294.7099</c:v>
                </c:pt>
                <c:pt idx="257">
                  <c:v>293.29450000000003</c:v>
                </c:pt>
                <c:pt idx="258">
                  <c:v>13.1684</c:v>
                </c:pt>
                <c:pt idx="259">
                  <c:v>11.7531</c:v>
                </c:pt>
                <c:pt idx="260">
                  <c:v>10.3377</c:v>
                </c:pt>
                <c:pt idx="261">
                  <c:v>250.52209999999999</c:v>
                </c:pt>
                <c:pt idx="262">
                  <c:v>249.10669999999999</c:v>
                </c:pt>
                <c:pt idx="263">
                  <c:v>247.69139999999999</c:v>
                </c:pt>
                <c:pt idx="264">
                  <c:v>190.61940000000001</c:v>
                </c:pt>
                <c:pt idx="265">
                  <c:v>189.20410000000001</c:v>
                </c:pt>
                <c:pt idx="266">
                  <c:v>187.78870000000001</c:v>
                </c:pt>
                <c:pt idx="267">
                  <c:v>261.82549999999998</c:v>
                </c:pt>
                <c:pt idx="268">
                  <c:v>260.41019999999997</c:v>
                </c:pt>
                <c:pt idx="269">
                  <c:v>258.9948</c:v>
                </c:pt>
                <c:pt idx="270">
                  <c:v>38.608899999999998</c:v>
                </c:pt>
                <c:pt idx="271">
                  <c:v>37.193600000000004</c:v>
                </c:pt>
                <c:pt idx="272">
                  <c:v>35.778300000000002</c:v>
                </c:pt>
                <c:pt idx="273">
                  <c:v>109.815</c:v>
                </c:pt>
                <c:pt idx="274">
                  <c:v>108.3997</c:v>
                </c:pt>
                <c:pt idx="275">
                  <c:v>106.9843</c:v>
                </c:pt>
                <c:pt idx="276">
                  <c:v>54.341999999999999</c:v>
                </c:pt>
                <c:pt idx="277">
                  <c:v>52.926600000000001</c:v>
                </c:pt>
                <c:pt idx="278">
                  <c:v>51.511299999999999</c:v>
                </c:pt>
                <c:pt idx="279">
                  <c:v>291.69560000000001</c:v>
                </c:pt>
                <c:pt idx="280">
                  <c:v>290.28030000000001</c:v>
                </c:pt>
                <c:pt idx="281">
                  <c:v>288.86489999999998</c:v>
                </c:pt>
                <c:pt idx="282">
                  <c:v>8.7387999999999995</c:v>
                </c:pt>
                <c:pt idx="283">
                  <c:v>7.3235000000000001</c:v>
                </c:pt>
                <c:pt idx="284">
                  <c:v>5.9081000000000001</c:v>
                </c:pt>
                <c:pt idx="285">
                  <c:v>246.0925</c:v>
                </c:pt>
                <c:pt idx="286">
                  <c:v>244.6771</c:v>
                </c:pt>
                <c:pt idx="287">
                  <c:v>243.26179999999999</c:v>
                </c:pt>
                <c:pt idx="288">
                  <c:v>128.4657</c:v>
                </c:pt>
                <c:pt idx="289">
                  <c:v>127.05029999999999</c:v>
                </c:pt>
                <c:pt idx="290">
                  <c:v>125.63500000000001</c:v>
                </c:pt>
                <c:pt idx="291">
                  <c:v>199.67179999999999</c:v>
                </c:pt>
                <c:pt idx="292">
                  <c:v>198.25640000000001</c:v>
                </c:pt>
                <c:pt idx="293">
                  <c:v>196.84110000000001</c:v>
                </c:pt>
                <c:pt idx="294">
                  <c:v>-23.544799999999999</c:v>
                </c:pt>
                <c:pt idx="295">
                  <c:v>-24.9602</c:v>
                </c:pt>
                <c:pt idx="296">
                  <c:v>-26.375499999999999</c:v>
                </c:pt>
                <c:pt idx="297">
                  <c:v>47.661299999999997</c:v>
                </c:pt>
                <c:pt idx="298">
                  <c:v>46.245899999999999</c:v>
                </c:pt>
                <c:pt idx="299">
                  <c:v>44.830599999999997</c:v>
                </c:pt>
                <c:pt idx="300">
                  <c:v>-7.8117999999999999</c:v>
                </c:pt>
                <c:pt idx="301">
                  <c:v>-9.2271000000000001</c:v>
                </c:pt>
                <c:pt idx="302">
                  <c:v>-10.6425</c:v>
                </c:pt>
                <c:pt idx="303">
                  <c:v>229.5419</c:v>
                </c:pt>
                <c:pt idx="304">
                  <c:v>228.12649999999999</c:v>
                </c:pt>
                <c:pt idx="305">
                  <c:v>226.71119999999999</c:v>
                </c:pt>
                <c:pt idx="306">
                  <c:v>-53.414900000000003</c:v>
                </c:pt>
                <c:pt idx="307">
                  <c:v>-54.830300000000001</c:v>
                </c:pt>
                <c:pt idx="308">
                  <c:v>-56.245600000000003</c:v>
                </c:pt>
                <c:pt idx="309">
                  <c:v>183.93870000000001</c:v>
                </c:pt>
                <c:pt idx="310">
                  <c:v>182.52340000000001</c:v>
                </c:pt>
                <c:pt idx="311">
                  <c:v>181.108</c:v>
                </c:pt>
                <c:pt idx="312">
                  <c:v>124.0361</c:v>
                </c:pt>
                <c:pt idx="313">
                  <c:v>122.6207</c:v>
                </c:pt>
                <c:pt idx="314">
                  <c:v>121.2054</c:v>
                </c:pt>
                <c:pt idx="315">
                  <c:v>195.2422</c:v>
                </c:pt>
                <c:pt idx="316">
                  <c:v>193.82679999999999</c:v>
                </c:pt>
                <c:pt idx="317">
                  <c:v>192.41149999999999</c:v>
                </c:pt>
                <c:pt idx="318">
                  <c:v>-27.974399999999999</c:v>
                </c:pt>
                <c:pt idx="319">
                  <c:v>-29.389800000000001</c:v>
                </c:pt>
                <c:pt idx="320">
                  <c:v>-30.805099999999999</c:v>
                </c:pt>
                <c:pt idx="321">
                  <c:v>43.231699999999996</c:v>
                </c:pt>
                <c:pt idx="322">
                  <c:v>41.816299999999998</c:v>
                </c:pt>
                <c:pt idx="323">
                  <c:v>40.401000000000003</c:v>
                </c:pt>
                <c:pt idx="324">
                  <c:v>-12.241400000000001</c:v>
                </c:pt>
                <c:pt idx="325">
                  <c:v>-13.656700000000001</c:v>
                </c:pt>
                <c:pt idx="326">
                  <c:v>-15.072100000000001</c:v>
                </c:pt>
                <c:pt idx="327">
                  <c:v>225.1123</c:v>
                </c:pt>
                <c:pt idx="328">
                  <c:v>223.6969</c:v>
                </c:pt>
                <c:pt idx="329">
                  <c:v>222.2816</c:v>
                </c:pt>
                <c:pt idx="330">
                  <c:v>-57.844499999999996</c:v>
                </c:pt>
                <c:pt idx="331">
                  <c:v>-59.259900000000002</c:v>
                </c:pt>
                <c:pt idx="332">
                  <c:v>-60.675199999999997</c:v>
                </c:pt>
                <c:pt idx="333">
                  <c:v>179.50909999999999</c:v>
                </c:pt>
                <c:pt idx="334">
                  <c:v>178.09379999999999</c:v>
                </c:pt>
                <c:pt idx="335">
                  <c:v>176.67840000000001</c:v>
                </c:pt>
                <c:pt idx="336">
                  <c:v>186.7414</c:v>
                </c:pt>
                <c:pt idx="337">
                  <c:v>185.32599999999999</c:v>
                </c:pt>
                <c:pt idx="338">
                  <c:v>183.91069999999999</c:v>
                </c:pt>
                <c:pt idx="339">
                  <c:v>257.94749999999999</c:v>
                </c:pt>
                <c:pt idx="340">
                  <c:v>256.53210000000001</c:v>
                </c:pt>
                <c:pt idx="341">
                  <c:v>255.11680000000001</c:v>
                </c:pt>
                <c:pt idx="342">
                  <c:v>34.730899999999998</c:v>
                </c:pt>
                <c:pt idx="343">
                  <c:v>33.3155</c:v>
                </c:pt>
                <c:pt idx="344">
                  <c:v>31.900200000000002</c:v>
                </c:pt>
                <c:pt idx="345">
                  <c:v>105.937</c:v>
                </c:pt>
                <c:pt idx="346">
                  <c:v>104.52160000000001</c:v>
                </c:pt>
                <c:pt idx="347">
                  <c:v>103.1063</c:v>
                </c:pt>
                <c:pt idx="348">
                  <c:v>50.463900000000002</c:v>
                </c:pt>
                <c:pt idx="349">
                  <c:v>49.0486</c:v>
                </c:pt>
                <c:pt idx="350">
                  <c:v>47.633200000000002</c:v>
                </c:pt>
                <c:pt idx="351">
                  <c:v>287.81760000000003</c:v>
                </c:pt>
                <c:pt idx="352">
                  <c:v>286.40219999999999</c:v>
                </c:pt>
                <c:pt idx="353">
                  <c:v>284.98689999999999</c:v>
                </c:pt>
                <c:pt idx="354">
                  <c:v>4.8608000000000002</c:v>
                </c:pt>
                <c:pt idx="355">
                  <c:v>3.4453999999999998</c:v>
                </c:pt>
                <c:pt idx="356">
                  <c:v>2.0301</c:v>
                </c:pt>
                <c:pt idx="357">
                  <c:v>242.21440000000001</c:v>
                </c:pt>
                <c:pt idx="358">
                  <c:v>240.79910000000001</c:v>
                </c:pt>
                <c:pt idx="359">
                  <c:v>239.3837</c:v>
                </c:pt>
                <c:pt idx="360">
                  <c:v>182.31180000000001</c:v>
                </c:pt>
                <c:pt idx="361">
                  <c:v>180.8964</c:v>
                </c:pt>
                <c:pt idx="362">
                  <c:v>179.4811</c:v>
                </c:pt>
                <c:pt idx="363">
                  <c:v>253.5179</c:v>
                </c:pt>
                <c:pt idx="364">
                  <c:v>252.10249999999999</c:v>
                </c:pt>
                <c:pt idx="365">
                  <c:v>250.68719999999999</c:v>
                </c:pt>
                <c:pt idx="366">
                  <c:v>30.301300000000001</c:v>
                </c:pt>
                <c:pt idx="367">
                  <c:v>28.885899999999999</c:v>
                </c:pt>
                <c:pt idx="368">
                  <c:v>27.470600000000001</c:v>
                </c:pt>
                <c:pt idx="369">
                  <c:v>101.5074</c:v>
                </c:pt>
                <c:pt idx="370">
                  <c:v>100.092</c:v>
                </c:pt>
                <c:pt idx="371">
                  <c:v>98.676699999999997</c:v>
                </c:pt>
                <c:pt idx="372">
                  <c:v>46.034300000000002</c:v>
                </c:pt>
                <c:pt idx="373">
                  <c:v>44.619</c:v>
                </c:pt>
                <c:pt idx="374">
                  <c:v>43.203600000000002</c:v>
                </c:pt>
                <c:pt idx="375">
                  <c:v>283.38799999999998</c:v>
                </c:pt>
                <c:pt idx="376">
                  <c:v>281.9726</c:v>
                </c:pt>
                <c:pt idx="377">
                  <c:v>280.5573</c:v>
                </c:pt>
                <c:pt idx="378">
                  <c:v>0.43120000000000003</c:v>
                </c:pt>
                <c:pt idx="379">
                  <c:v>-0.98419999999999996</c:v>
                </c:pt>
                <c:pt idx="380">
                  <c:v>-2.3995000000000002</c:v>
                </c:pt>
                <c:pt idx="381">
                  <c:v>237.78479999999999</c:v>
                </c:pt>
                <c:pt idx="382">
                  <c:v>236.36949999999999</c:v>
                </c:pt>
                <c:pt idx="383">
                  <c:v>234.95410000000001</c:v>
                </c:pt>
                <c:pt idx="384">
                  <c:v>189.38759999999999</c:v>
                </c:pt>
                <c:pt idx="385">
                  <c:v>187.97229999999999</c:v>
                </c:pt>
                <c:pt idx="386">
                  <c:v>186.55690000000001</c:v>
                </c:pt>
                <c:pt idx="387">
                  <c:v>260.59370000000001</c:v>
                </c:pt>
                <c:pt idx="388">
                  <c:v>259.17840000000001</c:v>
                </c:pt>
                <c:pt idx="389">
                  <c:v>257.76299999999998</c:v>
                </c:pt>
                <c:pt idx="390">
                  <c:v>37.377200000000002</c:v>
                </c:pt>
                <c:pt idx="391">
                  <c:v>35.961799999999997</c:v>
                </c:pt>
                <c:pt idx="392">
                  <c:v>34.546500000000002</c:v>
                </c:pt>
                <c:pt idx="393">
                  <c:v>108.58320000000001</c:v>
                </c:pt>
                <c:pt idx="394">
                  <c:v>107.1679</c:v>
                </c:pt>
                <c:pt idx="395">
                  <c:v>105.7526</c:v>
                </c:pt>
                <c:pt idx="396">
                  <c:v>53.110199999999999</c:v>
                </c:pt>
                <c:pt idx="397">
                  <c:v>51.694800000000001</c:v>
                </c:pt>
                <c:pt idx="398">
                  <c:v>50.279499999999999</c:v>
                </c:pt>
                <c:pt idx="399">
                  <c:v>290.46379999999999</c:v>
                </c:pt>
                <c:pt idx="400">
                  <c:v>289.04849999999999</c:v>
                </c:pt>
                <c:pt idx="401">
                  <c:v>287.63310000000001</c:v>
                </c:pt>
                <c:pt idx="402">
                  <c:v>7.5069999999999997</c:v>
                </c:pt>
                <c:pt idx="403">
                  <c:v>6.0917000000000003</c:v>
                </c:pt>
                <c:pt idx="404">
                  <c:v>4.6764000000000001</c:v>
                </c:pt>
                <c:pt idx="405">
                  <c:v>244.86070000000001</c:v>
                </c:pt>
                <c:pt idx="406">
                  <c:v>243.4453</c:v>
                </c:pt>
                <c:pt idx="407">
                  <c:v>242.03</c:v>
                </c:pt>
                <c:pt idx="408">
                  <c:v>184.958</c:v>
                </c:pt>
                <c:pt idx="409">
                  <c:v>183.5427</c:v>
                </c:pt>
                <c:pt idx="410">
                  <c:v>182.12729999999999</c:v>
                </c:pt>
                <c:pt idx="411">
                  <c:v>256.16410000000002</c:v>
                </c:pt>
                <c:pt idx="412">
                  <c:v>254.74879999999999</c:v>
                </c:pt>
                <c:pt idx="413">
                  <c:v>253.33340000000001</c:v>
                </c:pt>
                <c:pt idx="414">
                  <c:v>32.947600000000001</c:v>
                </c:pt>
                <c:pt idx="415">
                  <c:v>31.5322</c:v>
                </c:pt>
                <c:pt idx="416">
                  <c:v>30.116900000000001</c:v>
                </c:pt>
                <c:pt idx="417">
                  <c:v>104.1536</c:v>
                </c:pt>
                <c:pt idx="418">
                  <c:v>102.7383</c:v>
                </c:pt>
                <c:pt idx="419">
                  <c:v>101.32299999999999</c:v>
                </c:pt>
                <c:pt idx="420">
                  <c:v>48.680599999999998</c:v>
                </c:pt>
                <c:pt idx="421">
                  <c:v>47.2652</c:v>
                </c:pt>
                <c:pt idx="422">
                  <c:v>45.849899999999998</c:v>
                </c:pt>
                <c:pt idx="423">
                  <c:v>286.0342</c:v>
                </c:pt>
                <c:pt idx="424">
                  <c:v>284.6189</c:v>
                </c:pt>
                <c:pt idx="425">
                  <c:v>283.20350000000002</c:v>
                </c:pt>
                <c:pt idx="426">
                  <c:v>3.0773999999999999</c:v>
                </c:pt>
                <c:pt idx="427">
                  <c:v>1.6620999999999999</c:v>
                </c:pt>
                <c:pt idx="428">
                  <c:v>0.24679999999999999</c:v>
                </c:pt>
                <c:pt idx="429">
                  <c:v>240.43109999999999</c:v>
                </c:pt>
                <c:pt idx="430">
                  <c:v>239.01570000000001</c:v>
                </c:pt>
                <c:pt idx="431">
                  <c:v>237.60040000000001</c:v>
                </c:pt>
                <c:pt idx="432">
                  <c:v>125.63500000000001</c:v>
                </c:pt>
                <c:pt idx="433">
                  <c:v>124.2196</c:v>
                </c:pt>
                <c:pt idx="434">
                  <c:v>122.8043</c:v>
                </c:pt>
                <c:pt idx="435">
                  <c:v>196.84110000000001</c:v>
                </c:pt>
                <c:pt idx="436">
                  <c:v>195.42570000000001</c:v>
                </c:pt>
                <c:pt idx="437">
                  <c:v>194.0104</c:v>
                </c:pt>
                <c:pt idx="438">
                  <c:v>-26.375499999999999</c:v>
                </c:pt>
                <c:pt idx="439">
                  <c:v>-27.790900000000001</c:v>
                </c:pt>
                <c:pt idx="440">
                  <c:v>-29.206199999999999</c:v>
                </c:pt>
                <c:pt idx="441">
                  <c:v>44.830599999999997</c:v>
                </c:pt>
                <c:pt idx="442">
                  <c:v>43.415199999999999</c:v>
                </c:pt>
                <c:pt idx="443">
                  <c:v>41.999899999999997</c:v>
                </c:pt>
                <c:pt idx="444">
                  <c:v>-10.6425</c:v>
                </c:pt>
                <c:pt idx="445">
                  <c:v>-12.0578</c:v>
                </c:pt>
                <c:pt idx="446">
                  <c:v>-13.4732</c:v>
                </c:pt>
                <c:pt idx="447">
                  <c:v>226.71119999999999</c:v>
                </c:pt>
                <c:pt idx="448">
                  <c:v>225.29580000000001</c:v>
                </c:pt>
                <c:pt idx="449">
                  <c:v>223.88050000000001</c:v>
                </c:pt>
                <c:pt idx="450">
                  <c:v>-56.245600000000003</c:v>
                </c:pt>
                <c:pt idx="451">
                  <c:v>-57.661000000000001</c:v>
                </c:pt>
                <c:pt idx="452">
                  <c:v>-59.076300000000003</c:v>
                </c:pt>
                <c:pt idx="453">
                  <c:v>181.108</c:v>
                </c:pt>
                <c:pt idx="454">
                  <c:v>179.6927</c:v>
                </c:pt>
                <c:pt idx="455">
                  <c:v>178.2773</c:v>
                </c:pt>
                <c:pt idx="456">
                  <c:v>121.2054</c:v>
                </c:pt>
                <c:pt idx="457">
                  <c:v>119.79</c:v>
                </c:pt>
                <c:pt idx="458">
                  <c:v>118.3747</c:v>
                </c:pt>
                <c:pt idx="459">
                  <c:v>192.41149999999999</c:v>
                </c:pt>
                <c:pt idx="460">
                  <c:v>190.99610000000001</c:v>
                </c:pt>
                <c:pt idx="461">
                  <c:v>189.58080000000001</c:v>
                </c:pt>
                <c:pt idx="462">
                  <c:v>-30.805099999999999</c:v>
                </c:pt>
                <c:pt idx="463">
                  <c:v>-32.220500000000001</c:v>
                </c:pt>
                <c:pt idx="464">
                  <c:v>-33.635800000000003</c:v>
                </c:pt>
                <c:pt idx="465">
                  <c:v>40.401000000000003</c:v>
                </c:pt>
                <c:pt idx="466">
                  <c:v>38.985599999999998</c:v>
                </c:pt>
                <c:pt idx="467">
                  <c:v>37.570300000000003</c:v>
                </c:pt>
                <c:pt idx="468">
                  <c:v>-15.072100000000001</c:v>
                </c:pt>
                <c:pt idx="469">
                  <c:v>-16.487400000000001</c:v>
                </c:pt>
                <c:pt idx="470">
                  <c:v>-17.902799999999999</c:v>
                </c:pt>
                <c:pt idx="471">
                  <c:v>222.2816</c:v>
                </c:pt>
                <c:pt idx="472">
                  <c:v>220.86619999999999</c:v>
                </c:pt>
                <c:pt idx="473">
                  <c:v>219.45089999999999</c:v>
                </c:pt>
                <c:pt idx="474">
                  <c:v>-60.675199999999997</c:v>
                </c:pt>
                <c:pt idx="475">
                  <c:v>-62.090600000000002</c:v>
                </c:pt>
                <c:pt idx="476">
                  <c:v>-63.505899999999997</c:v>
                </c:pt>
                <c:pt idx="477">
                  <c:v>176.67840000000001</c:v>
                </c:pt>
                <c:pt idx="478">
                  <c:v>175.26310000000001</c:v>
                </c:pt>
                <c:pt idx="479">
                  <c:v>173.8477</c:v>
                </c:pt>
                <c:pt idx="480">
                  <c:v>183.91069999999999</c:v>
                </c:pt>
                <c:pt idx="481">
                  <c:v>182.49529999999999</c:v>
                </c:pt>
                <c:pt idx="482">
                  <c:v>181.08</c:v>
                </c:pt>
                <c:pt idx="483">
                  <c:v>255.11680000000001</c:v>
                </c:pt>
                <c:pt idx="484">
                  <c:v>253.70140000000001</c:v>
                </c:pt>
                <c:pt idx="485">
                  <c:v>252.2861</c:v>
                </c:pt>
                <c:pt idx="486">
                  <c:v>31.900200000000002</c:v>
                </c:pt>
                <c:pt idx="487">
                  <c:v>30.4848</c:v>
                </c:pt>
                <c:pt idx="488">
                  <c:v>29.069500000000001</c:v>
                </c:pt>
                <c:pt idx="489">
                  <c:v>103.1063</c:v>
                </c:pt>
                <c:pt idx="490">
                  <c:v>101.6909</c:v>
                </c:pt>
                <c:pt idx="491">
                  <c:v>100.2756</c:v>
                </c:pt>
                <c:pt idx="492">
                  <c:v>47.633200000000002</c:v>
                </c:pt>
                <c:pt idx="493">
                  <c:v>46.2179</c:v>
                </c:pt>
                <c:pt idx="494">
                  <c:v>44.802500000000002</c:v>
                </c:pt>
                <c:pt idx="495">
                  <c:v>284.98689999999999</c:v>
                </c:pt>
                <c:pt idx="496">
                  <c:v>283.57150000000001</c:v>
                </c:pt>
                <c:pt idx="497">
                  <c:v>282.15620000000001</c:v>
                </c:pt>
                <c:pt idx="498">
                  <c:v>2.0301</c:v>
                </c:pt>
                <c:pt idx="499">
                  <c:v>0.61470000000000002</c:v>
                </c:pt>
                <c:pt idx="500">
                  <c:v>-0.80059999999999998</c:v>
                </c:pt>
                <c:pt idx="501">
                  <c:v>239.3837</c:v>
                </c:pt>
                <c:pt idx="502">
                  <c:v>237.9684</c:v>
                </c:pt>
                <c:pt idx="503">
                  <c:v>236.553</c:v>
                </c:pt>
                <c:pt idx="504">
                  <c:v>179.4811</c:v>
                </c:pt>
                <c:pt idx="505">
                  <c:v>178.06569999999999</c:v>
                </c:pt>
                <c:pt idx="506">
                  <c:v>176.65039999999999</c:v>
                </c:pt>
                <c:pt idx="507">
                  <c:v>250.68719999999999</c:v>
                </c:pt>
                <c:pt idx="508">
                  <c:v>249.27180000000001</c:v>
                </c:pt>
                <c:pt idx="509">
                  <c:v>247.85650000000001</c:v>
                </c:pt>
                <c:pt idx="510">
                  <c:v>27.470600000000001</c:v>
                </c:pt>
                <c:pt idx="511">
                  <c:v>26.055199999999999</c:v>
                </c:pt>
                <c:pt idx="512">
                  <c:v>24.639900000000001</c:v>
                </c:pt>
                <c:pt idx="513">
                  <c:v>98.676699999999997</c:v>
                </c:pt>
                <c:pt idx="514">
                  <c:v>97.261300000000006</c:v>
                </c:pt>
                <c:pt idx="515">
                  <c:v>95.846000000000004</c:v>
                </c:pt>
                <c:pt idx="516">
                  <c:v>43.203600000000002</c:v>
                </c:pt>
                <c:pt idx="517">
                  <c:v>41.7883</c:v>
                </c:pt>
                <c:pt idx="518">
                  <c:v>40.372900000000001</c:v>
                </c:pt>
                <c:pt idx="519">
                  <c:v>280.5573</c:v>
                </c:pt>
                <c:pt idx="520">
                  <c:v>279.14190000000002</c:v>
                </c:pt>
                <c:pt idx="521">
                  <c:v>277.72660000000002</c:v>
                </c:pt>
                <c:pt idx="522">
                  <c:v>-2.3995000000000002</c:v>
                </c:pt>
                <c:pt idx="523">
                  <c:v>-3.8149000000000002</c:v>
                </c:pt>
                <c:pt idx="524">
                  <c:v>-5.2302</c:v>
                </c:pt>
                <c:pt idx="525">
                  <c:v>234.95410000000001</c:v>
                </c:pt>
                <c:pt idx="526">
                  <c:v>233.53880000000001</c:v>
                </c:pt>
                <c:pt idx="527">
                  <c:v>232.1234</c:v>
                </c:pt>
                <c:pt idx="528">
                  <c:v>186.55690000000001</c:v>
                </c:pt>
                <c:pt idx="529">
                  <c:v>185.14160000000001</c:v>
                </c:pt>
                <c:pt idx="530">
                  <c:v>183.72620000000001</c:v>
                </c:pt>
                <c:pt idx="531">
                  <c:v>257.76299999999998</c:v>
                </c:pt>
                <c:pt idx="532">
                  <c:v>256.34769999999997</c:v>
                </c:pt>
                <c:pt idx="533">
                  <c:v>254.9323</c:v>
                </c:pt>
                <c:pt idx="534">
                  <c:v>34.546500000000002</c:v>
                </c:pt>
                <c:pt idx="535">
                  <c:v>33.131100000000004</c:v>
                </c:pt>
                <c:pt idx="536">
                  <c:v>31.715800000000002</c:v>
                </c:pt>
                <c:pt idx="537">
                  <c:v>105.7526</c:v>
                </c:pt>
                <c:pt idx="538">
                  <c:v>104.3372</c:v>
                </c:pt>
                <c:pt idx="539">
                  <c:v>102.92189999999999</c:v>
                </c:pt>
                <c:pt idx="540">
                  <c:v>50.279499999999999</c:v>
                </c:pt>
                <c:pt idx="541">
                  <c:v>48.864100000000001</c:v>
                </c:pt>
                <c:pt idx="542">
                  <c:v>47.448799999999999</c:v>
                </c:pt>
                <c:pt idx="543">
                  <c:v>287.63310000000001</c:v>
                </c:pt>
                <c:pt idx="544">
                  <c:v>286.21780000000001</c:v>
                </c:pt>
                <c:pt idx="545">
                  <c:v>284.80239999999998</c:v>
                </c:pt>
                <c:pt idx="546">
                  <c:v>4.6764000000000001</c:v>
                </c:pt>
                <c:pt idx="547">
                  <c:v>3.2610000000000001</c:v>
                </c:pt>
                <c:pt idx="548">
                  <c:v>1.8456999999999999</c:v>
                </c:pt>
                <c:pt idx="549">
                  <c:v>242.03</c:v>
                </c:pt>
                <c:pt idx="550">
                  <c:v>240.6146</c:v>
                </c:pt>
                <c:pt idx="551">
                  <c:v>239.19929999999999</c:v>
                </c:pt>
                <c:pt idx="552">
                  <c:v>182.12729999999999</c:v>
                </c:pt>
                <c:pt idx="553">
                  <c:v>180.71199999999999</c:v>
                </c:pt>
                <c:pt idx="554">
                  <c:v>179.29660000000001</c:v>
                </c:pt>
                <c:pt idx="555">
                  <c:v>253.33340000000001</c:v>
                </c:pt>
                <c:pt idx="556">
                  <c:v>251.91810000000001</c:v>
                </c:pt>
                <c:pt idx="557">
                  <c:v>250.5027</c:v>
                </c:pt>
                <c:pt idx="558">
                  <c:v>30.116900000000001</c:v>
                </c:pt>
                <c:pt idx="559">
                  <c:v>28.701499999999999</c:v>
                </c:pt>
                <c:pt idx="560">
                  <c:v>27.286200000000001</c:v>
                </c:pt>
                <c:pt idx="561">
                  <c:v>101.32299999999999</c:v>
                </c:pt>
                <c:pt idx="562">
                  <c:v>99.907600000000002</c:v>
                </c:pt>
                <c:pt idx="563">
                  <c:v>98.4923</c:v>
                </c:pt>
                <c:pt idx="564">
                  <c:v>45.849899999999998</c:v>
                </c:pt>
                <c:pt idx="565">
                  <c:v>44.4345</c:v>
                </c:pt>
                <c:pt idx="566">
                  <c:v>43.019199999999998</c:v>
                </c:pt>
                <c:pt idx="567">
                  <c:v>283.20350000000002</c:v>
                </c:pt>
                <c:pt idx="568">
                  <c:v>281.78820000000002</c:v>
                </c:pt>
                <c:pt idx="569">
                  <c:v>280.37279999999998</c:v>
                </c:pt>
                <c:pt idx="570">
                  <c:v>0.24679999999999999</c:v>
                </c:pt>
                <c:pt idx="571">
                  <c:v>-1.1686000000000001</c:v>
                </c:pt>
                <c:pt idx="572">
                  <c:v>-2.5838999999999999</c:v>
                </c:pt>
                <c:pt idx="573">
                  <c:v>237.60040000000001</c:v>
                </c:pt>
                <c:pt idx="574">
                  <c:v>236.185</c:v>
                </c:pt>
                <c:pt idx="575">
                  <c:v>234.7697</c:v>
                </c:pt>
                <c:pt idx="576">
                  <c:v>122.8043</c:v>
                </c:pt>
                <c:pt idx="577">
                  <c:v>121.38890000000001</c:v>
                </c:pt>
                <c:pt idx="578">
                  <c:v>119.9736</c:v>
                </c:pt>
                <c:pt idx="579">
                  <c:v>194.0104</c:v>
                </c:pt>
                <c:pt idx="580">
                  <c:v>192.595</c:v>
                </c:pt>
                <c:pt idx="581">
                  <c:v>191.1797</c:v>
                </c:pt>
                <c:pt idx="582">
                  <c:v>-29.206199999999999</c:v>
                </c:pt>
                <c:pt idx="583">
                  <c:v>-30.621600000000001</c:v>
                </c:pt>
                <c:pt idx="584">
                  <c:v>-32.036900000000003</c:v>
                </c:pt>
                <c:pt idx="585">
                  <c:v>41.999899999999997</c:v>
                </c:pt>
                <c:pt idx="586">
                  <c:v>40.584499999999998</c:v>
                </c:pt>
                <c:pt idx="587">
                  <c:v>39.169199999999996</c:v>
                </c:pt>
                <c:pt idx="588">
                  <c:v>-13.4732</c:v>
                </c:pt>
                <c:pt idx="589">
                  <c:v>-14.888500000000001</c:v>
                </c:pt>
                <c:pt idx="590">
                  <c:v>-16.303899999999999</c:v>
                </c:pt>
                <c:pt idx="591">
                  <c:v>223.88050000000001</c:v>
                </c:pt>
                <c:pt idx="592">
                  <c:v>222.46510000000001</c:v>
                </c:pt>
                <c:pt idx="593">
                  <c:v>221.0498</c:v>
                </c:pt>
                <c:pt idx="594">
                  <c:v>-59.076300000000003</c:v>
                </c:pt>
                <c:pt idx="595">
                  <c:v>-60.491700000000002</c:v>
                </c:pt>
                <c:pt idx="596">
                  <c:v>-61.906999999999996</c:v>
                </c:pt>
                <c:pt idx="597">
                  <c:v>178.2773</c:v>
                </c:pt>
                <c:pt idx="598">
                  <c:v>176.86199999999999</c:v>
                </c:pt>
                <c:pt idx="599">
                  <c:v>175.44659999999999</c:v>
                </c:pt>
                <c:pt idx="600">
                  <c:v>118.3747</c:v>
                </c:pt>
                <c:pt idx="601">
                  <c:v>116.9593</c:v>
                </c:pt>
                <c:pt idx="602">
                  <c:v>115.544</c:v>
                </c:pt>
                <c:pt idx="603">
                  <c:v>189.58080000000001</c:v>
                </c:pt>
                <c:pt idx="604">
                  <c:v>188.16540000000001</c:v>
                </c:pt>
                <c:pt idx="605">
                  <c:v>186.7501</c:v>
                </c:pt>
                <c:pt idx="606">
                  <c:v>-33.635800000000003</c:v>
                </c:pt>
                <c:pt idx="607">
                  <c:v>-35.051200000000001</c:v>
                </c:pt>
                <c:pt idx="608">
                  <c:v>-36.466500000000003</c:v>
                </c:pt>
                <c:pt idx="609">
                  <c:v>37.570300000000003</c:v>
                </c:pt>
                <c:pt idx="610">
                  <c:v>36.154899999999998</c:v>
                </c:pt>
                <c:pt idx="611">
                  <c:v>34.739600000000003</c:v>
                </c:pt>
                <c:pt idx="612">
                  <c:v>-17.902799999999999</c:v>
                </c:pt>
                <c:pt idx="613">
                  <c:v>-19.318100000000001</c:v>
                </c:pt>
                <c:pt idx="614">
                  <c:v>-20.733499999999999</c:v>
                </c:pt>
                <c:pt idx="615">
                  <c:v>219.45089999999999</c:v>
                </c:pt>
                <c:pt idx="616">
                  <c:v>218.03550000000001</c:v>
                </c:pt>
                <c:pt idx="617">
                  <c:v>216.62020000000001</c:v>
                </c:pt>
                <c:pt idx="618">
                  <c:v>-63.505899999999997</c:v>
                </c:pt>
                <c:pt idx="619">
                  <c:v>-64.921300000000002</c:v>
                </c:pt>
                <c:pt idx="620">
                  <c:v>-66.336600000000004</c:v>
                </c:pt>
                <c:pt idx="621">
                  <c:v>173.8477</c:v>
                </c:pt>
                <c:pt idx="622">
                  <c:v>172.4324</c:v>
                </c:pt>
                <c:pt idx="623">
                  <c:v>171.017</c:v>
                </c:pt>
                <c:pt idx="624">
                  <c:v>181.08</c:v>
                </c:pt>
                <c:pt idx="625">
                  <c:v>179.66460000000001</c:v>
                </c:pt>
                <c:pt idx="626">
                  <c:v>178.24930000000001</c:v>
                </c:pt>
                <c:pt idx="627">
                  <c:v>252.2861</c:v>
                </c:pt>
                <c:pt idx="628">
                  <c:v>250.8707</c:v>
                </c:pt>
                <c:pt idx="629">
                  <c:v>249.4554</c:v>
                </c:pt>
                <c:pt idx="630">
                  <c:v>29.069500000000001</c:v>
                </c:pt>
                <c:pt idx="631">
                  <c:v>27.6541</c:v>
                </c:pt>
                <c:pt idx="632">
                  <c:v>26.238800000000001</c:v>
                </c:pt>
                <c:pt idx="633">
                  <c:v>100.2756</c:v>
                </c:pt>
                <c:pt idx="634">
                  <c:v>98.860200000000006</c:v>
                </c:pt>
                <c:pt idx="635">
                  <c:v>97.444900000000004</c:v>
                </c:pt>
                <c:pt idx="636">
                  <c:v>44.802500000000002</c:v>
                </c:pt>
                <c:pt idx="637">
                  <c:v>43.3872</c:v>
                </c:pt>
                <c:pt idx="638">
                  <c:v>41.971800000000002</c:v>
                </c:pt>
                <c:pt idx="639">
                  <c:v>282.15620000000001</c:v>
                </c:pt>
                <c:pt idx="640">
                  <c:v>280.74079999999998</c:v>
                </c:pt>
                <c:pt idx="641">
                  <c:v>279.32549999999998</c:v>
                </c:pt>
                <c:pt idx="642">
                  <c:v>-0.80059999999999998</c:v>
                </c:pt>
                <c:pt idx="643">
                  <c:v>-2.2160000000000002</c:v>
                </c:pt>
                <c:pt idx="644">
                  <c:v>-3.6313</c:v>
                </c:pt>
                <c:pt idx="645">
                  <c:v>236.553</c:v>
                </c:pt>
                <c:pt idx="646">
                  <c:v>235.1377</c:v>
                </c:pt>
                <c:pt idx="647">
                  <c:v>233.72229999999999</c:v>
                </c:pt>
                <c:pt idx="648">
                  <c:v>176.65039999999999</c:v>
                </c:pt>
                <c:pt idx="649">
                  <c:v>175.23500000000001</c:v>
                </c:pt>
                <c:pt idx="650">
                  <c:v>173.81970000000001</c:v>
                </c:pt>
                <c:pt idx="651">
                  <c:v>247.85650000000001</c:v>
                </c:pt>
                <c:pt idx="652">
                  <c:v>246.44110000000001</c:v>
                </c:pt>
                <c:pt idx="653">
                  <c:v>245.0258</c:v>
                </c:pt>
                <c:pt idx="654">
                  <c:v>24.639900000000001</c:v>
                </c:pt>
                <c:pt idx="655">
                  <c:v>23.224499999999999</c:v>
                </c:pt>
                <c:pt idx="656">
                  <c:v>21.809200000000001</c:v>
                </c:pt>
                <c:pt idx="657">
                  <c:v>95.846000000000004</c:v>
                </c:pt>
                <c:pt idx="658">
                  <c:v>94.430599999999998</c:v>
                </c:pt>
                <c:pt idx="659">
                  <c:v>93.015299999999996</c:v>
                </c:pt>
                <c:pt idx="660">
                  <c:v>40.372900000000001</c:v>
                </c:pt>
                <c:pt idx="661">
                  <c:v>38.957599999999999</c:v>
                </c:pt>
                <c:pt idx="662">
                  <c:v>37.542200000000001</c:v>
                </c:pt>
                <c:pt idx="663">
                  <c:v>277.72660000000002</c:v>
                </c:pt>
                <c:pt idx="664">
                  <c:v>276.31119999999999</c:v>
                </c:pt>
                <c:pt idx="665">
                  <c:v>274.89589999999998</c:v>
                </c:pt>
                <c:pt idx="666">
                  <c:v>-5.2302</c:v>
                </c:pt>
                <c:pt idx="667">
                  <c:v>-6.6456</c:v>
                </c:pt>
                <c:pt idx="668">
                  <c:v>-8.0609000000000002</c:v>
                </c:pt>
                <c:pt idx="669">
                  <c:v>232.1234</c:v>
                </c:pt>
                <c:pt idx="670">
                  <c:v>230.7081</c:v>
                </c:pt>
                <c:pt idx="671">
                  <c:v>229.2927</c:v>
                </c:pt>
                <c:pt idx="672">
                  <c:v>183.72620000000001</c:v>
                </c:pt>
                <c:pt idx="673">
                  <c:v>182.3109</c:v>
                </c:pt>
                <c:pt idx="674">
                  <c:v>180.8955</c:v>
                </c:pt>
                <c:pt idx="675">
                  <c:v>254.9323</c:v>
                </c:pt>
                <c:pt idx="676">
                  <c:v>253.517</c:v>
                </c:pt>
                <c:pt idx="677">
                  <c:v>252.10159999999999</c:v>
                </c:pt>
                <c:pt idx="678">
                  <c:v>31.715800000000002</c:v>
                </c:pt>
                <c:pt idx="679">
                  <c:v>30.3004</c:v>
                </c:pt>
                <c:pt idx="680">
                  <c:v>28.885100000000001</c:v>
                </c:pt>
                <c:pt idx="681">
                  <c:v>102.92189999999999</c:v>
                </c:pt>
                <c:pt idx="682">
                  <c:v>101.5065</c:v>
                </c:pt>
                <c:pt idx="683">
                  <c:v>100.0912</c:v>
                </c:pt>
                <c:pt idx="684">
                  <c:v>47.448799999999999</c:v>
                </c:pt>
                <c:pt idx="685">
                  <c:v>46.033499999999997</c:v>
                </c:pt>
                <c:pt idx="686">
                  <c:v>44.618099999999998</c:v>
                </c:pt>
                <c:pt idx="687">
                  <c:v>284.80239999999998</c:v>
                </c:pt>
                <c:pt idx="688">
                  <c:v>283.38709999999998</c:v>
                </c:pt>
                <c:pt idx="689">
                  <c:v>281.9717</c:v>
                </c:pt>
                <c:pt idx="690">
                  <c:v>1.8456999999999999</c:v>
                </c:pt>
                <c:pt idx="691">
                  <c:v>0.43030000000000002</c:v>
                </c:pt>
                <c:pt idx="692">
                  <c:v>-0.98499999999999999</c:v>
                </c:pt>
                <c:pt idx="693">
                  <c:v>239.19929999999999</c:v>
                </c:pt>
                <c:pt idx="694">
                  <c:v>237.78389999999999</c:v>
                </c:pt>
                <c:pt idx="695">
                  <c:v>236.36859999999999</c:v>
                </c:pt>
                <c:pt idx="696">
                  <c:v>179.29660000000001</c:v>
                </c:pt>
                <c:pt idx="697">
                  <c:v>177.88130000000001</c:v>
                </c:pt>
                <c:pt idx="698">
                  <c:v>176.4659</c:v>
                </c:pt>
                <c:pt idx="699">
                  <c:v>250.5027</c:v>
                </c:pt>
                <c:pt idx="700">
                  <c:v>249.0874</c:v>
                </c:pt>
                <c:pt idx="701">
                  <c:v>247.672</c:v>
                </c:pt>
                <c:pt idx="702">
                  <c:v>27.286200000000001</c:v>
                </c:pt>
                <c:pt idx="703">
                  <c:v>25.870799999999999</c:v>
                </c:pt>
                <c:pt idx="704">
                  <c:v>24.455500000000001</c:v>
                </c:pt>
                <c:pt idx="705">
                  <c:v>98.4923</c:v>
                </c:pt>
                <c:pt idx="706">
                  <c:v>97.076899999999995</c:v>
                </c:pt>
                <c:pt idx="707">
                  <c:v>95.661600000000007</c:v>
                </c:pt>
                <c:pt idx="708">
                  <c:v>43.019199999999998</c:v>
                </c:pt>
                <c:pt idx="709">
                  <c:v>41.6038</c:v>
                </c:pt>
                <c:pt idx="710">
                  <c:v>40.188499999999998</c:v>
                </c:pt>
                <c:pt idx="711">
                  <c:v>280.37279999999998</c:v>
                </c:pt>
                <c:pt idx="712">
                  <c:v>278.95749999999998</c:v>
                </c:pt>
                <c:pt idx="713">
                  <c:v>277.5421</c:v>
                </c:pt>
                <c:pt idx="714">
                  <c:v>-2.5838999999999999</c:v>
                </c:pt>
                <c:pt idx="715">
                  <c:v>-3.9992999999999999</c:v>
                </c:pt>
                <c:pt idx="716">
                  <c:v>-5.4146000000000001</c:v>
                </c:pt>
                <c:pt idx="717">
                  <c:v>234.7697</c:v>
                </c:pt>
                <c:pt idx="718">
                  <c:v>233.35429999999999</c:v>
                </c:pt>
                <c:pt idx="719">
                  <c:v>231.93899999999999</c:v>
                </c:pt>
                <c:pt idx="720">
                  <c:v>119.9736</c:v>
                </c:pt>
                <c:pt idx="721">
                  <c:v>118.5582</c:v>
                </c:pt>
                <c:pt idx="722">
                  <c:v>117.1429</c:v>
                </c:pt>
                <c:pt idx="723">
                  <c:v>191.1797</c:v>
                </c:pt>
                <c:pt idx="724">
                  <c:v>189.76429999999999</c:v>
                </c:pt>
                <c:pt idx="725">
                  <c:v>188.34899999999999</c:v>
                </c:pt>
                <c:pt idx="726">
                  <c:v>-32.036900000000003</c:v>
                </c:pt>
                <c:pt idx="727">
                  <c:v>-33.452199999999998</c:v>
                </c:pt>
                <c:pt idx="728">
                  <c:v>-34.867600000000003</c:v>
                </c:pt>
                <c:pt idx="729">
                  <c:v>39.169199999999996</c:v>
                </c:pt>
                <c:pt idx="730">
                  <c:v>37.753799999999998</c:v>
                </c:pt>
                <c:pt idx="731">
                  <c:v>36.338500000000003</c:v>
                </c:pt>
                <c:pt idx="732">
                  <c:v>-16.303899999999999</c:v>
                </c:pt>
                <c:pt idx="733">
                  <c:v>-17.719200000000001</c:v>
                </c:pt>
                <c:pt idx="734">
                  <c:v>-19.134599999999999</c:v>
                </c:pt>
                <c:pt idx="735">
                  <c:v>221.0498</c:v>
                </c:pt>
                <c:pt idx="736">
                  <c:v>219.6344</c:v>
                </c:pt>
                <c:pt idx="737">
                  <c:v>218.2191</c:v>
                </c:pt>
                <c:pt idx="738">
                  <c:v>-61.906999999999996</c:v>
                </c:pt>
                <c:pt idx="739">
                  <c:v>-63.322400000000002</c:v>
                </c:pt>
                <c:pt idx="740">
                  <c:v>-64.737700000000004</c:v>
                </c:pt>
                <c:pt idx="741">
                  <c:v>175.44659999999999</c:v>
                </c:pt>
                <c:pt idx="742">
                  <c:v>174.03129999999999</c:v>
                </c:pt>
                <c:pt idx="743">
                  <c:v>172.61590000000001</c:v>
                </c:pt>
                <c:pt idx="744">
                  <c:v>115.544</c:v>
                </c:pt>
                <c:pt idx="745">
                  <c:v>114.12860000000001</c:v>
                </c:pt>
                <c:pt idx="746">
                  <c:v>112.7133</c:v>
                </c:pt>
                <c:pt idx="747">
                  <c:v>186.7501</c:v>
                </c:pt>
                <c:pt idx="748">
                  <c:v>185.3347</c:v>
                </c:pt>
                <c:pt idx="749">
                  <c:v>183.9194</c:v>
                </c:pt>
                <c:pt idx="750">
                  <c:v>-36.466500000000003</c:v>
                </c:pt>
                <c:pt idx="751">
                  <c:v>-37.881799999999998</c:v>
                </c:pt>
                <c:pt idx="752">
                  <c:v>-39.297199999999997</c:v>
                </c:pt>
                <c:pt idx="753">
                  <c:v>34.739600000000003</c:v>
                </c:pt>
                <c:pt idx="754">
                  <c:v>33.324199999999998</c:v>
                </c:pt>
                <c:pt idx="755">
                  <c:v>31.908899999999999</c:v>
                </c:pt>
                <c:pt idx="756">
                  <c:v>-20.733499999999999</c:v>
                </c:pt>
                <c:pt idx="757">
                  <c:v>-22.148800000000001</c:v>
                </c:pt>
                <c:pt idx="758">
                  <c:v>-23.5642</c:v>
                </c:pt>
                <c:pt idx="759">
                  <c:v>216.62020000000001</c:v>
                </c:pt>
                <c:pt idx="760">
                  <c:v>215.20480000000001</c:v>
                </c:pt>
                <c:pt idx="761">
                  <c:v>213.7895</c:v>
                </c:pt>
                <c:pt idx="762">
                  <c:v>-66.336600000000004</c:v>
                </c:pt>
                <c:pt idx="763">
                  <c:v>-67.751999999999995</c:v>
                </c:pt>
                <c:pt idx="764">
                  <c:v>-69.167299999999997</c:v>
                </c:pt>
                <c:pt idx="765">
                  <c:v>171.017</c:v>
                </c:pt>
                <c:pt idx="766">
                  <c:v>169.60169999999999</c:v>
                </c:pt>
                <c:pt idx="767">
                  <c:v>168.18629999999999</c:v>
                </c:pt>
                <c:pt idx="768">
                  <c:v>178.24930000000001</c:v>
                </c:pt>
                <c:pt idx="769">
                  <c:v>176.8339</c:v>
                </c:pt>
                <c:pt idx="770">
                  <c:v>175.4186</c:v>
                </c:pt>
                <c:pt idx="771">
                  <c:v>249.4554</c:v>
                </c:pt>
                <c:pt idx="772">
                  <c:v>248.04</c:v>
                </c:pt>
                <c:pt idx="773">
                  <c:v>246.62469999999999</c:v>
                </c:pt>
                <c:pt idx="774">
                  <c:v>26.238800000000001</c:v>
                </c:pt>
                <c:pt idx="775">
                  <c:v>24.823399999999999</c:v>
                </c:pt>
                <c:pt idx="776">
                  <c:v>23.408100000000001</c:v>
                </c:pt>
                <c:pt idx="777">
                  <c:v>97.444900000000004</c:v>
                </c:pt>
                <c:pt idx="778">
                  <c:v>96.029499999999999</c:v>
                </c:pt>
                <c:pt idx="779">
                  <c:v>94.614199999999997</c:v>
                </c:pt>
                <c:pt idx="780">
                  <c:v>41.971800000000002</c:v>
                </c:pt>
                <c:pt idx="781">
                  <c:v>40.5565</c:v>
                </c:pt>
                <c:pt idx="782">
                  <c:v>39.141100000000002</c:v>
                </c:pt>
                <c:pt idx="783">
                  <c:v>279.32549999999998</c:v>
                </c:pt>
                <c:pt idx="784">
                  <c:v>277.9101</c:v>
                </c:pt>
                <c:pt idx="785">
                  <c:v>276.4948</c:v>
                </c:pt>
                <c:pt idx="786">
                  <c:v>-3.6313</c:v>
                </c:pt>
                <c:pt idx="787">
                  <c:v>-5.0467000000000004</c:v>
                </c:pt>
                <c:pt idx="788">
                  <c:v>-6.4619999999999997</c:v>
                </c:pt>
                <c:pt idx="789">
                  <c:v>233.72229999999999</c:v>
                </c:pt>
                <c:pt idx="790">
                  <c:v>232.30699999999999</c:v>
                </c:pt>
                <c:pt idx="791">
                  <c:v>230.89160000000001</c:v>
                </c:pt>
                <c:pt idx="792">
                  <c:v>173.81970000000001</c:v>
                </c:pt>
                <c:pt idx="793">
                  <c:v>172.40430000000001</c:v>
                </c:pt>
                <c:pt idx="794">
                  <c:v>170.989</c:v>
                </c:pt>
                <c:pt idx="795">
                  <c:v>245.0258</c:v>
                </c:pt>
                <c:pt idx="796">
                  <c:v>243.6104</c:v>
                </c:pt>
                <c:pt idx="797">
                  <c:v>242.1951</c:v>
                </c:pt>
                <c:pt idx="798">
                  <c:v>21.809200000000001</c:v>
                </c:pt>
                <c:pt idx="799">
                  <c:v>20.393799999999999</c:v>
                </c:pt>
                <c:pt idx="800">
                  <c:v>18.9785</c:v>
                </c:pt>
                <c:pt idx="801">
                  <c:v>93.015299999999996</c:v>
                </c:pt>
                <c:pt idx="802">
                  <c:v>91.599900000000005</c:v>
                </c:pt>
                <c:pt idx="803">
                  <c:v>90.184600000000003</c:v>
                </c:pt>
                <c:pt idx="804">
                  <c:v>37.542200000000001</c:v>
                </c:pt>
                <c:pt idx="805">
                  <c:v>36.126899999999999</c:v>
                </c:pt>
                <c:pt idx="806">
                  <c:v>34.711500000000001</c:v>
                </c:pt>
                <c:pt idx="807">
                  <c:v>274.89589999999998</c:v>
                </c:pt>
                <c:pt idx="808">
                  <c:v>273.48050000000001</c:v>
                </c:pt>
                <c:pt idx="809">
                  <c:v>272.0652</c:v>
                </c:pt>
                <c:pt idx="810">
                  <c:v>-8.0609000000000002</c:v>
                </c:pt>
                <c:pt idx="811">
                  <c:v>-9.4763000000000002</c:v>
                </c:pt>
                <c:pt idx="812">
                  <c:v>-10.8916</c:v>
                </c:pt>
                <c:pt idx="813">
                  <c:v>229.2927</c:v>
                </c:pt>
                <c:pt idx="814">
                  <c:v>227.87739999999999</c:v>
                </c:pt>
                <c:pt idx="815">
                  <c:v>226.46199999999999</c:v>
                </c:pt>
                <c:pt idx="816">
                  <c:v>180.8955</c:v>
                </c:pt>
                <c:pt idx="817">
                  <c:v>179.4802</c:v>
                </c:pt>
                <c:pt idx="818">
                  <c:v>178.06479999999999</c:v>
                </c:pt>
                <c:pt idx="819">
                  <c:v>252.10159999999999</c:v>
                </c:pt>
                <c:pt idx="820">
                  <c:v>250.68629999999999</c:v>
                </c:pt>
                <c:pt idx="821">
                  <c:v>249.27090000000001</c:v>
                </c:pt>
                <c:pt idx="822">
                  <c:v>28.885100000000001</c:v>
                </c:pt>
                <c:pt idx="823">
                  <c:v>27.4697</c:v>
                </c:pt>
                <c:pt idx="824">
                  <c:v>26.054400000000001</c:v>
                </c:pt>
                <c:pt idx="825">
                  <c:v>100.0912</c:v>
                </c:pt>
                <c:pt idx="826">
                  <c:v>98.675799999999995</c:v>
                </c:pt>
                <c:pt idx="827">
                  <c:v>97.260499999999993</c:v>
                </c:pt>
                <c:pt idx="828">
                  <c:v>44.618099999999998</c:v>
                </c:pt>
                <c:pt idx="829">
                  <c:v>43.202800000000003</c:v>
                </c:pt>
                <c:pt idx="830">
                  <c:v>41.787399999999998</c:v>
                </c:pt>
                <c:pt idx="831">
                  <c:v>281.9717</c:v>
                </c:pt>
                <c:pt idx="832">
                  <c:v>280.5564</c:v>
                </c:pt>
                <c:pt idx="833">
                  <c:v>279.14100000000002</c:v>
                </c:pt>
                <c:pt idx="834">
                  <c:v>-0.98499999999999999</c:v>
                </c:pt>
                <c:pt idx="835">
                  <c:v>-2.4003999999999999</c:v>
                </c:pt>
                <c:pt idx="836">
                  <c:v>-3.8157000000000001</c:v>
                </c:pt>
                <c:pt idx="837">
                  <c:v>236.36859999999999</c:v>
                </c:pt>
                <c:pt idx="838">
                  <c:v>234.95330000000001</c:v>
                </c:pt>
                <c:pt idx="839">
                  <c:v>233.53790000000001</c:v>
                </c:pt>
                <c:pt idx="840">
                  <c:v>176.4659</c:v>
                </c:pt>
                <c:pt idx="841">
                  <c:v>175.0506</c:v>
                </c:pt>
                <c:pt idx="842">
                  <c:v>173.6352</c:v>
                </c:pt>
                <c:pt idx="843">
                  <c:v>247.672</c:v>
                </c:pt>
                <c:pt idx="844">
                  <c:v>246.2567</c:v>
                </c:pt>
                <c:pt idx="845">
                  <c:v>244.84129999999999</c:v>
                </c:pt>
                <c:pt idx="846">
                  <c:v>24.455500000000001</c:v>
                </c:pt>
                <c:pt idx="847">
                  <c:v>23.040099999999999</c:v>
                </c:pt>
                <c:pt idx="848">
                  <c:v>21.6248</c:v>
                </c:pt>
                <c:pt idx="849">
                  <c:v>95.661600000000007</c:v>
                </c:pt>
                <c:pt idx="850">
                  <c:v>94.246200000000002</c:v>
                </c:pt>
                <c:pt idx="851">
                  <c:v>92.8309</c:v>
                </c:pt>
                <c:pt idx="852">
                  <c:v>40.188499999999998</c:v>
                </c:pt>
                <c:pt idx="853">
                  <c:v>38.773200000000003</c:v>
                </c:pt>
                <c:pt idx="854">
                  <c:v>37.357799999999997</c:v>
                </c:pt>
                <c:pt idx="855">
                  <c:v>277.5421</c:v>
                </c:pt>
                <c:pt idx="856">
                  <c:v>276.1268</c:v>
                </c:pt>
                <c:pt idx="857">
                  <c:v>274.71140000000003</c:v>
                </c:pt>
                <c:pt idx="858">
                  <c:v>-5.4146000000000001</c:v>
                </c:pt>
                <c:pt idx="859">
                  <c:v>-6.83</c:v>
                </c:pt>
                <c:pt idx="860">
                  <c:v>-8.2453000000000003</c:v>
                </c:pt>
                <c:pt idx="861">
                  <c:v>231.93899999999999</c:v>
                </c:pt>
                <c:pt idx="862">
                  <c:v>230.52369999999999</c:v>
                </c:pt>
                <c:pt idx="863">
                  <c:v>229.10830000000001</c:v>
                </c:pt>
                <c:pt idx="864">
                  <c:v>117.1429</c:v>
                </c:pt>
                <c:pt idx="865">
                  <c:v>115.72750000000001</c:v>
                </c:pt>
                <c:pt idx="866">
                  <c:v>114.3122</c:v>
                </c:pt>
                <c:pt idx="867">
                  <c:v>188.34899999999999</c:v>
                </c:pt>
                <c:pt idx="868">
                  <c:v>186.93360000000001</c:v>
                </c:pt>
                <c:pt idx="869">
                  <c:v>185.51830000000001</c:v>
                </c:pt>
                <c:pt idx="870">
                  <c:v>-34.867600000000003</c:v>
                </c:pt>
                <c:pt idx="871">
                  <c:v>-36.282899999999998</c:v>
                </c:pt>
                <c:pt idx="872">
                  <c:v>-37.698300000000003</c:v>
                </c:pt>
                <c:pt idx="873">
                  <c:v>36.338500000000003</c:v>
                </c:pt>
                <c:pt idx="874">
                  <c:v>34.923099999999998</c:v>
                </c:pt>
                <c:pt idx="875">
                  <c:v>33.507800000000003</c:v>
                </c:pt>
                <c:pt idx="876">
                  <c:v>-19.134599999999999</c:v>
                </c:pt>
                <c:pt idx="877">
                  <c:v>-20.549900000000001</c:v>
                </c:pt>
                <c:pt idx="878">
                  <c:v>-21.965299999999999</c:v>
                </c:pt>
                <c:pt idx="879">
                  <c:v>218.2191</c:v>
                </c:pt>
                <c:pt idx="880">
                  <c:v>216.80369999999999</c:v>
                </c:pt>
                <c:pt idx="881">
                  <c:v>215.38839999999999</c:v>
                </c:pt>
                <c:pt idx="882">
                  <c:v>-64.737700000000004</c:v>
                </c:pt>
                <c:pt idx="883">
                  <c:v>-66.153099999999995</c:v>
                </c:pt>
                <c:pt idx="884">
                  <c:v>-67.568399999999997</c:v>
                </c:pt>
                <c:pt idx="885">
                  <c:v>172.61590000000001</c:v>
                </c:pt>
                <c:pt idx="886">
                  <c:v>171.20060000000001</c:v>
                </c:pt>
                <c:pt idx="887">
                  <c:v>169.7852</c:v>
                </c:pt>
                <c:pt idx="888">
                  <c:v>112.7133</c:v>
                </c:pt>
                <c:pt idx="889">
                  <c:v>111.2979</c:v>
                </c:pt>
                <c:pt idx="890">
                  <c:v>109.8826</c:v>
                </c:pt>
                <c:pt idx="891">
                  <c:v>183.9194</c:v>
                </c:pt>
                <c:pt idx="892">
                  <c:v>182.50399999999999</c:v>
                </c:pt>
                <c:pt idx="893">
                  <c:v>181.08869999999999</c:v>
                </c:pt>
                <c:pt idx="894">
                  <c:v>-39.297199999999997</c:v>
                </c:pt>
                <c:pt idx="895">
                  <c:v>-40.712499999999999</c:v>
                </c:pt>
                <c:pt idx="896">
                  <c:v>-42.127899999999997</c:v>
                </c:pt>
                <c:pt idx="897">
                  <c:v>31.908899999999999</c:v>
                </c:pt>
                <c:pt idx="898">
                  <c:v>30.493500000000001</c:v>
                </c:pt>
                <c:pt idx="899">
                  <c:v>29.078199999999999</c:v>
                </c:pt>
                <c:pt idx="900">
                  <c:v>-23.5642</c:v>
                </c:pt>
                <c:pt idx="901">
                  <c:v>-24.979500000000002</c:v>
                </c:pt>
                <c:pt idx="902">
                  <c:v>-26.3949</c:v>
                </c:pt>
                <c:pt idx="903">
                  <c:v>213.7895</c:v>
                </c:pt>
                <c:pt idx="904">
                  <c:v>212.3741</c:v>
                </c:pt>
                <c:pt idx="905">
                  <c:v>210.9588</c:v>
                </c:pt>
                <c:pt idx="906">
                  <c:v>-69.167299999999997</c:v>
                </c:pt>
                <c:pt idx="907">
                  <c:v>-70.582700000000003</c:v>
                </c:pt>
                <c:pt idx="908">
                  <c:v>-71.998000000000005</c:v>
                </c:pt>
                <c:pt idx="909">
                  <c:v>168.18629999999999</c:v>
                </c:pt>
                <c:pt idx="910">
                  <c:v>166.77099999999999</c:v>
                </c:pt>
                <c:pt idx="911">
                  <c:v>165.35560000000001</c:v>
                </c:pt>
                <c:pt idx="912">
                  <c:v>175.4186</c:v>
                </c:pt>
                <c:pt idx="913">
                  <c:v>174.00319999999999</c:v>
                </c:pt>
                <c:pt idx="914">
                  <c:v>172.58789999999999</c:v>
                </c:pt>
                <c:pt idx="915">
                  <c:v>246.62469999999999</c:v>
                </c:pt>
                <c:pt idx="916">
                  <c:v>245.20930000000001</c:v>
                </c:pt>
                <c:pt idx="917">
                  <c:v>243.79400000000001</c:v>
                </c:pt>
                <c:pt idx="918">
                  <c:v>23.408100000000001</c:v>
                </c:pt>
                <c:pt idx="919">
                  <c:v>21.992799999999999</c:v>
                </c:pt>
                <c:pt idx="920">
                  <c:v>20.577400000000001</c:v>
                </c:pt>
                <c:pt idx="921">
                  <c:v>94.614199999999997</c:v>
                </c:pt>
                <c:pt idx="922">
                  <c:v>93.198800000000006</c:v>
                </c:pt>
                <c:pt idx="923">
                  <c:v>91.783500000000004</c:v>
                </c:pt>
                <c:pt idx="924">
                  <c:v>39.141100000000002</c:v>
                </c:pt>
                <c:pt idx="925">
                  <c:v>37.7258</c:v>
                </c:pt>
                <c:pt idx="926">
                  <c:v>36.310400000000001</c:v>
                </c:pt>
                <c:pt idx="927">
                  <c:v>276.4948</c:v>
                </c:pt>
                <c:pt idx="928">
                  <c:v>275.07940000000002</c:v>
                </c:pt>
                <c:pt idx="929">
                  <c:v>273.66410000000002</c:v>
                </c:pt>
                <c:pt idx="930">
                  <c:v>-6.4619999999999997</c:v>
                </c:pt>
                <c:pt idx="931">
                  <c:v>-7.8773999999999997</c:v>
                </c:pt>
                <c:pt idx="932">
                  <c:v>-9.2927</c:v>
                </c:pt>
                <c:pt idx="933">
                  <c:v>230.89160000000001</c:v>
                </c:pt>
                <c:pt idx="934">
                  <c:v>229.47630000000001</c:v>
                </c:pt>
                <c:pt idx="935">
                  <c:v>228.0609</c:v>
                </c:pt>
                <c:pt idx="936">
                  <c:v>170.989</c:v>
                </c:pt>
                <c:pt idx="937">
                  <c:v>169.5736</c:v>
                </c:pt>
                <c:pt idx="938">
                  <c:v>168.1583</c:v>
                </c:pt>
                <c:pt idx="939">
                  <c:v>242.1951</c:v>
                </c:pt>
                <c:pt idx="940">
                  <c:v>240.77969999999999</c:v>
                </c:pt>
                <c:pt idx="941">
                  <c:v>239.36439999999999</c:v>
                </c:pt>
                <c:pt idx="942">
                  <c:v>18.9785</c:v>
                </c:pt>
                <c:pt idx="943">
                  <c:v>17.563199999999998</c:v>
                </c:pt>
                <c:pt idx="944">
                  <c:v>16.1478</c:v>
                </c:pt>
                <c:pt idx="945">
                  <c:v>90.184600000000003</c:v>
                </c:pt>
                <c:pt idx="946">
                  <c:v>88.769199999999998</c:v>
                </c:pt>
                <c:pt idx="947">
                  <c:v>87.353899999999996</c:v>
                </c:pt>
                <c:pt idx="948">
                  <c:v>34.711500000000001</c:v>
                </c:pt>
                <c:pt idx="949">
                  <c:v>33.296199999999999</c:v>
                </c:pt>
                <c:pt idx="950">
                  <c:v>31.880800000000001</c:v>
                </c:pt>
                <c:pt idx="951">
                  <c:v>272.0652</c:v>
                </c:pt>
                <c:pt idx="952">
                  <c:v>270.64980000000003</c:v>
                </c:pt>
                <c:pt idx="953">
                  <c:v>269.23450000000003</c:v>
                </c:pt>
                <c:pt idx="954">
                  <c:v>-10.8916</c:v>
                </c:pt>
                <c:pt idx="955">
                  <c:v>-12.307</c:v>
                </c:pt>
                <c:pt idx="956">
                  <c:v>-13.722300000000001</c:v>
                </c:pt>
                <c:pt idx="957">
                  <c:v>226.46199999999999</c:v>
                </c:pt>
                <c:pt idx="958">
                  <c:v>225.04669999999999</c:v>
                </c:pt>
                <c:pt idx="959">
                  <c:v>223.63130000000001</c:v>
                </c:pt>
                <c:pt idx="960">
                  <c:v>178.06479999999999</c:v>
                </c:pt>
                <c:pt idx="961">
                  <c:v>176.64949999999999</c:v>
                </c:pt>
                <c:pt idx="962">
                  <c:v>175.23419999999999</c:v>
                </c:pt>
                <c:pt idx="963">
                  <c:v>249.27090000000001</c:v>
                </c:pt>
                <c:pt idx="964">
                  <c:v>247.85560000000001</c:v>
                </c:pt>
                <c:pt idx="965">
                  <c:v>246.4402</c:v>
                </c:pt>
                <c:pt idx="966">
                  <c:v>26.054400000000001</c:v>
                </c:pt>
                <c:pt idx="967">
                  <c:v>24.638999999999999</c:v>
                </c:pt>
                <c:pt idx="968">
                  <c:v>23.223700000000001</c:v>
                </c:pt>
                <c:pt idx="969">
                  <c:v>97.260499999999993</c:v>
                </c:pt>
                <c:pt idx="970">
                  <c:v>95.845100000000002</c:v>
                </c:pt>
                <c:pt idx="971">
                  <c:v>94.4298</c:v>
                </c:pt>
                <c:pt idx="972">
                  <c:v>41.787399999999998</c:v>
                </c:pt>
                <c:pt idx="973">
                  <c:v>40.372100000000003</c:v>
                </c:pt>
                <c:pt idx="974">
                  <c:v>38.956699999999998</c:v>
                </c:pt>
                <c:pt idx="975">
                  <c:v>279.14100000000002</c:v>
                </c:pt>
                <c:pt idx="976">
                  <c:v>277.72570000000002</c:v>
                </c:pt>
                <c:pt idx="977">
                  <c:v>276.31040000000002</c:v>
                </c:pt>
                <c:pt idx="978">
                  <c:v>-3.8157000000000001</c:v>
                </c:pt>
                <c:pt idx="979">
                  <c:v>-5.2310999999999996</c:v>
                </c:pt>
                <c:pt idx="980">
                  <c:v>-6.6463999999999999</c:v>
                </c:pt>
                <c:pt idx="981">
                  <c:v>233.53790000000001</c:v>
                </c:pt>
                <c:pt idx="982">
                  <c:v>232.12260000000001</c:v>
                </c:pt>
                <c:pt idx="983">
                  <c:v>230.7072</c:v>
                </c:pt>
                <c:pt idx="984">
                  <c:v>173.6352</c:v>
                </c:pt>
                <c:pt idx="985">
                  <c:v>172.2199</c:v>
                </c:pt>
                <c:pt idx="986">
                  <c:v>170.80449999999999</c:v>
                </c:pt>
                <c:pt idx="987">
                  <c:v>244.84129999999999</c:v>
                </c:pt>
                <c:pt idx="988">
                  <c:v>243.42599999999999</c:v>
                </c:pt>
                <c:pt idx="989">
                  <c:v>242.01060000000001</c:v>
                </c:pt>
                <c:pt idx="990">
                  <c:v>21.6248</c:v>
                </c:pt>
                <c:pt idx="991">
                  <c:v>20.209399999999999</c:v>
                </c:pt>
                <c:pt idx="992">
                  <c:v>18.7941</c:v>
                </c:pt>
                <c:pt idx="993">
                  <c:v>92.8309</c:v>
                </c:pt>
                <c:pt idx="994">
                  <c:v>91.415499999999994</c:v>
                </c:pt>
                <c:pt idx="995">
                  <c:v>90.000200000000007</c:v>
                </c:pt>
                <c:pt idx="996">
                  <c:v>37.357799999999997</c:v>
                </c:pt>
                <c:pt idx="997">
                  <c:v>35.942500000000003</c:v>
                </c:pt>
                <c:pt idx="998">
                  <c:v>34.527099999999997</c:v>
                </c:pt>
                <c:pt idx="999">
                  <c:v>274.71140000000003</c:v>
                </c:pt>
                <c:pt idx="1000">
                  <c:v>273.29610000000002</c:v>
                </c:pt>
                <c:pt idx="1001">
                  <c:v>271.88069999999999</c:v>
                </c:pt>
                <c:pt idx="1002">
                  <c:v>-8.2453000000000003</c:v>
                </c:pt>
                <c:pt idx="1003">
                  <c:v>-9.6607000000000003</c:v>
                </c:pt>
                <c:pt idx="1004">
                  <c:v>-11.076000000000001</c:v>
                </c:pt>
                <c:pt idx="1005">
                  <c:v>229.10830000000001</c:v>
                </c:pt>
                <c:pt idx="1006">
                  <c:v>227.69300000000001</c:v>
                </c:pt>
                <c:pt idx="1007">
                  <c:v>226.27760000000001</c:v>
                </c:pt>
              </c:numCache>
            </c:numRef>
          </c:yVal>
          <c:smooth val="0"/>
          <c:extLst>
            <c:ext xmlns:c16="http://schemas.microsoft.com/office/drawing/2014/chart" uri="{C3380CC4-5D6E-409C-BE32-E72D297353CC}">
              <c16:uniqueId val="{00000002-3C0C-4E69-A49C-90A5BE4B2DF5}"/>
            </c:ext>
          </c:extLst>
        </c:ser>
        <c:dLbls>
          <c:showLegendKey val="0"/>
          <c:showVal val="0"/>
          <c:showCatName val="0"/>
          <c:showSerName val="0"/>
          <c:showPercent val="0"/>
          <c:showBubbleSize val="0"/>
        </c:dLbls>
        <c:axId val="620152751"/>
        <c:axId val="688634943"/>
      </c:scatterChart>
      <c:valAx>
        <c:axId val="620152751"/>
        <c:scaling>
          <c:orientation val="minMax"/>
        </c:scaling>
        <c:delete val="0"/>
        <c:axPos val="t"/>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b="1"/>
                  <a:t>BENDING MOMENT</a:t>
                </a:r>
              </a:p>
              <a:p>
                <a:pPr>
                  <a:defRPr/>
                </a:pPr>
                <a:r>
                  <a:rPr lang="en-US" sz="1200" b="1"/>
                  <a:t>ton</a:t>
                </a:r>
                <a:r>
                  <a:rPr lang="en-US" sz="1200" b="1" baseline="0"/>
                  <a:t> m</a:t>
                </a:r>
                <a:endParaRPr lang="en-US" sz="1200" b="1"/>
              </a:p>
            </c:rich>
          </c:tx>
          <c:layout>
            <c:manualLayout>
              <c:xMode val="edge"/>
              <c:yMode val="edge"/>
              <c:x val="0.38679352580927384"/>
              <c:y val="6.7818684826558825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MX"/>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s-MX"/>
          </a:p>
        </c:txPr>
        <c:crossAx val="688634943"/>
        <c:crosses val="autoZero"/>
        <c:crossBetween val="midCat"/>
      </c:valAx>
      <c:valAx>
        <c:axId val="688634943"/>
        <c:scaling>
          <c:orientation val="maxMin"/>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400" b="1" i="0" baseline="0"/>
                  <a:t>AXIAL CAPACITY ton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MX"/>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s-MX"/>
          </a:p>
        </c:txPr>
        <c:crossAx val="620152751"/>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8175CE-D345-46B0-8574-2CB3674535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663</TotalTime>
  <Pages>76</Pages>
  <Words>19714</Words>
  <Characters>108430</Characters>
  <Application>Microsoft Office Word</Application>
  <DocSecurity>0</DocSecurity>
  <Lines>903</Lines>
  <Paragraphs>255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127889</CharactersWithSpaces>
  <SharedDoc>false</SharedDoc>
  <HLinks>
    <vt:vector size="1170" baseType="variant">
      <vt:variant>
        <vt:i4>1638453</vt:i4>
      </vt:variant>
      <vt:variant>
        <vt:i4>1169</vt:i4>
      </vt:variant>
      <vt:variant>
        <vt:i4>0</vt:i4>
      </vt:variant>
      <vt:variant>
        <vt:i4>5</vt:i4>
      </vt:variant>
      <vt:variant>
        <vt:lpwstr/>
      </vt:variant>
      <vt:variant>
        <vt:lpwstr>_Toc73114579</vt:lpwstr>
      </vt:variant>
      <vt:variant>
        <vt:i4>1572917</vt:i4>
      </vt:variant>
      <vt:variant>
        <vt:i4>1163</vt:i4>
      </vt:variant>
      <vt:variant>
        <vt:i4>0</vt:i4>
      </vt:variant>
      <vt:variant>
        <vt:i4>5</vt:i4>
      </vt:variant>
      <vt:variant>
        <vt:lpwstr/>
      </vt:variant>
      <vt:variant>
        <vt:lpwstr>_Toc73114578</vt:lpwstr>
      </vt:variant>
      <vt:variant>
        <vt:i4>1507381</vt:i4>
      </vt:variant>
      <vt:variant>
        <vt:i4>1157</vt:i4>
      </vt:variant>
      <vt:variant>
        <vt:i4>0</vt:i4>
      </vt:variant>
      <vt:variant>
        <vt:i4>5</vt:i4>
      </vt:variant>
      <vt:variant>
        <vt:lpwstr/>
      </vt:variant>
      <vt:variant>
        <vt:lpwstr>_Toc73114577</vt:lpwstr>
      </vt:variant>
      <vt:variant>
        <vt:i4>1441845</vt:i4>
      </vt:variant>
      <vt:variant>
        <vt:i4>1151</vt:i4>
      </vt:variant>
      <vt:variant>
        <vt:i4>0</vt:i4>
      </vt:variant>
      <vt:variant>
        <vt:i4>5</vt:i4>
      </vt:variant>
      <vt:variant>
        <vt:lpwstr/>
      </vt:variant>
      <vt:variant>
        <vt:lpwstr>_Toc73114576</vt:lpwstr>
      </vt:variant>
      <vt:variant>
        <vt:i4>1376309</vt:i4>
      </vt:variant>
      <vt:variant>
        <vt:i4>1145</vt:i4>
      </vt:variant>
      <vt:variant>
        <vt:i4>0</vt:i4>
      </vt:variant>
      <vt:variant>
        <vt:i4>5</vt:i4>
      </vt:variant>
      <vt:variant>
        <vt:lpwstr/>
      </vt:variant>
      <vt:variant>
        <vt:lpwstr>_Toc73114575</vt:lpwstr>
      </vt:variant>
      <vt:variant>
        <vt:i4>1310773</vt:i4>
      </vt:variant>
      <vt:variant>
        <vt:i4>1139</vt:i4>
      </vt:variant>
      <vt:variant>
        <vt:i4>0</vt:i4>
      </vt:variant>
      <vt:variant>
        <vt:i4>5</vt:i4>
      </vt:variant>
      <vt:variant>
        <vt:lpwstr/>
      </vt:variant>
      <vt:variant>
        <vt:lpwstr>_Toc73114574</vt:lpwstr>
      </vt:variant>
      <vt:variant>
        <vt:i4>1245237</vt:i4>
      </vt:variant>
      <vt:variant>
        <vt:i4>1133</vt:i4>
      </vt:variant>
      <vt:variant>
        <vt:i4>0</vt:i4>
      </vt:variant>
      <vt:variant>
        <vt:i4>5</vt:i4>
      </vt:variant>
      <vt:variant>
        <vt:lpwstr/>
      </vt:variant>
      <vt:variant>
        <vt:lpwstr>_Toc73114573</vt:lpwstr>
      </vt:variant>
      <vt:variant>
        <vt:i4>1179701</vt:i4>
      </vt:variant>
      <vt:variant>
        <vt:i4>1127</vt:i4>
      </vt:variant>
      <vt:variant>
        <vt:i4>0</vt:i4>
      </vt:variant>
      <vt:variant>
        <vt:i4>5</vt:i4>
      </vt:variant>
      <vt:variant>
        <vt:lpwstr/>
      </vt:variant>
      <vt:variant>
        <vt:lpwstr>_Toc73114572</vt:lpwstr>
      </vt:variant>
      <vt:variant>
        <vt:i4>1114165</vt:i4>
      </vt:variant>
      <vt:variant>
        <vt:i4>1121</vt:i4>
      </vt:variant>
      <vt:variant>
        <vt:i4>0</vt:i4>
      </vt:variant>
      <vt:variant>
        <vt:i4>5</vt:i4>
      </vt:variant>
      <vt:variant>
        <vt:lpwstr/>
      </vt:variant>
      <vt:variant>
        <vt:lpwstr>_Toc73114571</vt:lpwstr>
      </vt:variant>
      <vt:variant>
        <vt:i4>1048629</vt:i4>
      </vt:variant>
      <vt:variant>
        <vt:i4>1115</vt:i4>
      </vt:variant>
      <vt:variant>
        <vt:i4>0</vt:i4>
      </vt:variant>
      <vt:variant>
        <vt:i4>5</vt:i4>
      </vt:variant>
      <vt:variant>
        <vt:lpwstr/>
      </vt:variant>
      <vt:variant>
        <vt:lpwstr>_Toc73114570</vt:lpwstr>
      </vt:variant>
      <vt:variant>
        <vt:i4>1638452</vt:i4>
      </vt:variant>
      <vt:variant>
        <vt:i4>1109</vt:i4>
      </vt:variant>
      <vt:variant>
        <vt:i4>0</vt:i4>
      </vt:variant>
      <vt:variant>
        <vt:i4>5</vt:i4>
      </vt:variant>
      <vt:variant>
        <vt:lpwstr/>
      </vt:variant>
      <vt:variant>
        <vt:lpwstr>_Toc73114569</vt:lpwstr>
      </vt:variant>
      <vt:variant>
        <vt:i4>1572916</vt:i4>
      </vt:variant>
      <vt:variant>
        <vt:i4>1103</vt:i4>
      </vt:variant>
      <vt:variant>
        <vt:i4>0</vt:i4>
      </vt:variant>
      <vt:variant>
        <vt:i4>5</vt:i4>
      </vt:variant>
      <vt:variant>
        <vt:lpwstr/>
      </vt:variant>
      <vt:variant>
        <vt:lpwstr>_Toc73114568</vt:lpwstr>
      </vt:variant>
      <vt:variant>
        <vt:i4>1507380</vt:i4>
      </vt:variant>
      <vt:variant>
        <vt:i4>1097</vt:i4>
      </vt:variant>
      <vt:variant>
        <vt:i4>0</vt:i4>
      </vt:variant>
      <vt:variant>
        <vt:i4>5</vt:i4>
      </vt:variant>
      <vt:variant>
        <vt:lpwstr/>
      </vt:variant>
      <vt:variant>
        <vt:lpwstr>_Toc73114567</vt:lpwstr>
      </vt:variant>
      <vt:variant>
        <vt:i4>1441844</vt:i4>
      </vt:variant>
      <vt:variant>
        <vt:i4>1091</vt:i4>
      </vt:variant>
      <vt:variant>
        <vt:i4>0</vt:i4>
      </vt:variant>
      <vt:variant>
        <vt:i4>5</vt:i4>
      </vt:variant>
      <vt:variant>
        <vt:lpwstr/>
      </vt:variant>
      <vt:variant>
        <vt:lpwstr>_Toc73114566</vt:lpwstr>
      </vt:variant>
      <vt:variant>
        <vt:i4>1376308</vt:i4>
      </vt:variant>
      <vt:variant>
        <vt:i4>1085</vt:i4>
      </vt:variant>
      <vt:variant>
        <vt:i4>0</vt:i4>
      </vt:variant>
      <vt:variant>
        <vt:i4>5</vt:i4>
      </vt:variant>
      <vt:variant>
        <vt:lpwstr/>
      </vt:variant>
      <vt:variant>
        <vt:lpwstr>_Toc73114565</vt:lpwstr>
      </vt:variant>
      <vt:variant>
        <vt:i4>1310772</vt:i4>
      </vt:variant>
      <vt:variant>
        <vt:i4>1079</vt:i4>
      </vt:variant>
      <vt:variant>
        <vt:i4>0</vt:i4>
      </vt:variant>
      <vt:variant>
        <vt:i4>5</vt:i4>
      </vt:variant>
      <vt:variant>
        <vt:lpwstr/>
      </vt:variant>
      <vt:variant>
        <vt:lpwstr>_Toc73114564</vt:lpwstr>
      </vt:variant>
      <vt:variant>
        <vt:i4>1245236</vt:i4>
      </vt:variant>
      <vt:variant>
        <vt:i4>1073</vt:i4>
      </vt:variant>
      <vt:variant>
        <vt:i4>0</vt:i4>
      </vt:variant>
      <vt:variant>
        <vt:i4>5</vt:i4>
      </vt:variant>
      <vt:variant>
        <vt:lpwstr/>
      </vt:variant>
      <vt:variant>
        <vt:lpwstr>_Toc73114563</vt:lpwstr>
      </vt:variant>
      <vt:variant>
        <vt:i4>1179700</vt:i4>
      </vt:variant>
      <vt:variant>
        <vt:i4>1067</vt:i4>
      </vt:variant>
      <vt:variant>
        <vt:i4>0</vt:i4>
      </vt:variant>
      <vt:variant>
        <vt:i4>5</vt:i4>
      </vt:variant>
      <vt:variant>
        <vt:lpwstr/>
      </vt:variant>
      <vt:variant>
        <vt:lpwstr>_Toc73114562</vt:lpwstr>
      </vt:variant>
      <vt:variant>
        <vt:i4>1114164</vt:i4>
      </vt:variant>
      <vt:variant>
        <vt:i4>1061</vt:i4>
      </vt:variant>
      <vt:variant>
        <vt:i4>0</vt:i4>
      </vt:variant>
      <vt:variant>
        <vt:i4>5</vt:i4>
      </vt:variant>
      <vt:variant>
        <vt:lpwstr/>
      </vt:variant>
      <vt:variant>
        <vt:lpwstr>_Toc73114561</vt:lpwstr>
      </vt:variant>
      <vt:variant>
        <vt:i4>1048628</vt:i4>
      </vt:variant>
      <vt:variant>
        <vt:i4>1055</vt:i4>
      </vt:variant>
      <vt:variant>
        <vt:i4>0</vt:i4>
      </vt:variant>
      <vt:variant>
        <vt:i4>5</vt:i4>
      </vt:variant>
      <vt:variant>
        <vt:lpwstr/>
      </vt:variant>
      <vt:variant>
        <vt:lpwstr>_Toc73114560</vt:lpwstr>
      </vt:variant>
      <vt:variant>
        <vt:i4>1638455</vt:i4>
      </vt:variant>
      <vt:variant>
        <vt:i4>1049</vt:i4>
      </vt:variant>
      <vt:variant>
        <vt:i4>0</vt:i4>
      </vt:variant>
      <vt:variant>
        <vt:i4>5</vt:i4>
      </vt:variant>
      <vt:variant>
        <vt:lpwstr/>
      </vt:variant>
      <vt:variant>
        <vt:lpwstr>_Toc73114559</vt:lpwstr>
      </vt:variant>
      <vt:variant>
        <vt:i4>1572919</vt:i4>
      </vt:variant>
      <vt:variant>
        <vt:i4>1043</vt:i4>
      </vt:variant>
      <vt:variant>
        <vt:i4>0</vt:i4>
      </vt:variant>
      <vt:variant>
        <vt:i4>5</vt:i4>
      </vt:variant>
      <vt:variant>
        <vt:lpwstr/>
      </vt:variant>
      <vt:variant>
        <vt:lpwstr>_Toc73114558</vt:lpwstr>
      </vt:variant>
      <vt:variant>
        <vt:i4>1507383</vt:i4>
      </vt:variant>
      <vt:variant>
        <vt:i4>1037</vt:i4>
      </vt:variant>
      <vt:variant>
        <vt:i4>0</vt:i4>
      </vt:variant>
      <vt:variant>
        <vt:i4>5</vt:i4>
      </vt:variant>
      <vt:variant>
        <vt:lpwstr/>
      </vt:variant>
      <vt:variant>
        <vt:lpwstr>_Toc73114557</vt:lpwstr>
      </vt:variant>
      <vt:variant>
        <vt:i4>1441847</vt:i4>
      </vt:variant>
      <vt:variant>
        <vt:i4>1031</vt:i4>
      </vt:variant>
      <vt:variant>
        <vt:i4>0</vt:i4>
      </vt:variant>
      <vt:variant>
        <vt:i4>5</vt:i4>
      </vt:variant>
      <vt:variant>
        <vt:lpwstr/>
      </vt:variant>
      <vt:variant>
        <vt:lpwstr>_Toc73114556</vt:lpwstr>
      </vt:variant>
      <vt:variant>
        <vt:i4>1376311</vt:i4>
      </vt:variant>
      <vt:variant>
        <vt:i4>1025</vt:i4>
      </vt:variant>
      <vt:variant>
        <vt:i4>0</vt:i4>
      </vt:variant>
      <vt:variant>
        <vt:i4>5</vt:i4>
      </vt:variant>
      <vt:variant>
        <vt:lpwstr/>
      </vt:variant>
      <vt:variant>
        <vt:lpwstr>_Toc73114555</vt:lpwstr>
      </vt:variant>
      <vt:variant>
        <vt:i4>1310775</vt:i4>
      </vt:variant>
      <vt:variant>
        <vt:i4>1019</vt:i4>
      </vt:variant>
      <vt:variant>
        <vt:i4>0</vt:i4>
      </vt:variant>
      <vt:variant>
        <vt:i4>5</vt:i4>
      </vt:variant>
      <vt:variant>
        <vt:lpwstr/>
      </vt:variant>
      <vt:variant>
        <vt:lpwstr>_Toc73114554</vt:lpwstr>
      </vt:variant>
      <vt:variant>
        <vt:i4>1245239</vt:i4>
      </vt:variant>
      <vt:variant>
        <vt:i4>1013</vt:i4>
      </vt:variant>
      <vt:variant>
        <vt:i4>0</vt:i4>
      </vt:variant>
      <vt:variant>
        <vt:i4>5</vt:i4>
      </vt:variant>
      <vt:variant>
        <vt:lpwstr/>
      </vt:variant>
      <vt:variant>
        <vt:lpwstr>_Toc73114553</vt:lpwstr>
      </vt:variant>
      <vt:variant>
        <vt:i4>1179703</vt:i4>
      </vt:variant>
      <vt:variant>
        <vt:i4>1007</vt:i4>
      </vt:variant>
      <vt:variant>
        <vt:i4>0</vt:i4>
      </vt:variant>
      <vt:variant>
        <vt:i4>5</vt:i4>
      </vt:variant>
      <vt:variant>
        <vt:lpwstr/>
      </vt:variant>
      <vt:variant>
        <vt:lpwstr>_Toc73114552</vt:lpwstr>
      </vt:variant>
      <vt:variant>
        <vt:i4>1114167</vt:i4>
      </vt:variant>
      <vt:variant>
        <vt:i4>1001</vt:i4>
      </vt:variant>
      <vt:variant>
        <vt:i4>0</vt:i4>
      </vt:variant>
      <vt:variant>
        <vt:i4>5</vt:i4>
      </vt:variant>
      <vt:variant>
        <vt:lpwstr/>
      </vt:variant>
      <vt:variant>
        <vt:lpwstr>_Toc73114551</vt:lpwstr>
      </vt:variant>
      <vt:variant>
        <vt:i4>1048631</vt:i4>
      </vt:variant>
      <vt:variant>
        <vt:i4>995</vt:i4>
      </vt:variant>
      <vt:variant>
        <vt:i4>0</vt:i4>
      </vt:variant>
      <vt:variant>
        <vt:i4>5</vt:i4>
      </vt:variant>
      <vt:variant>
        <vt:lpwstr/>
      </vt:variant>
      <vt:variant>
        <vt:lpwstr>_Toc73114550</vt:lpwstr>
      </vt:variant>
      <vt:variant>
        <vt:i4>1638454</vt:i4>
      </vt:variant>
      <vt:variant>
        <vt:i4>989</vt:i4>
      </vt:variant>
      <vt:variant>
        <vt:i4>0</vt:i4>
      </vt:variant>
      <vt:variant>
        <vt:i4>5</vt:i4>
      </vt:variant>
      <vt:variant>
        <vt:lpwstr/>
      </vt:variant>
      <vt:variant>
        <vt:lpwstr>_Toc73114549</vt:lpwstr>
      </vt:variant>
      <vt:variant>
        <vt:i4>1572918</vt:i4>
      </vt:variant>
      <vt:variant>
        <vt:i4>983</vt:i4>
      </vt:variant>
      <vt:variant>
        <vt:i4>0</vt:i4>
      </vt:variant>
      <vt:variant>
        <vt:i4>5</vt:i4>
      </vt:variant>
      <vt:variant>
        <vt:lpwstr/>
      </vt:variant>
      <vt:variant>
        <vt:lpwstr>_Toc73114548</vt:lpwstr>
      </vt:variant>
      <vt:variant>
        <vt:i4>1507382</vt:i4>
      </vt:variant>
      <vt:variant>
        <vt:i4>977</vt:i4>
      </vt:variant>
      <vt:variant>
        <vt:i4>0</vt:i4>
      </vt:variant>
      <vt:variant>
        <vt:i4>5</vt:i4>
      </vt:variant>
      <vt:variant>
        <vt:lpwstr/>
      </vt:variant>
      <vt:variant>
        <vt:lpwstr>_Toc73114547</vt:lpwstr>
      </vt:variant>
      <vt:variant>
        <vt:i4>1441846</vt:i4>
      </vt:variant>
      <vt:variant>
        <vt:i4>971</vt:i4>
      </vt:variant>
      <vt:variant>
        <vt:i4>0</vt:i4>
      </vt:variant>
      <vt:variant>
        <vt:i4>5</vt:i4>
      </vt:variant>
      <vt:variant>
        <vt:lpwstr/>
      </vt:variant>
      <vt:variant>
        <vt:lpwstr>_Toc73114546</vt:lpwstr>
      </vt:variant>
      <vt:variant>
        <vt:i4>1376310</vt:i4>
      </vt:variant>
      <vt:variant>
        <vt:i4>965</vt:i4>
      </vt:variant>
      <vt:variant>
        <vt:i4>0</vt:i4>
      </vt:variant>
      <vt:variant>
        <vt:i4>5</vt:i4>
      </vt:variant>
      <vt:variant>
        <vt:lpwstr/>
      </vt:variant>
      <vt:variant>
        <vt:lpwstr>_Toc73114545</vt:lpwstr>
      </vt:variant>
      <vt:variant>
        <vt:i4>1310774</vt:i4>
      </vt:variant>
      <vt:variant>
        <vt:i4>959</vt:i4>
      </vt:variant>
      <vt:variant>
        <vt:i4>0</vt:i4>
      </vt:variant>
      <vt:variant>
        <vt:i4>5</vt:i4>
      </vt:variant>
      <vt:variant>
        <vt:lpwstr/>
      </vt:variant>
      <vt:variant>
        <vt:lpwstr>_Toc73114544</vt:lpwstr>
      </vt:variant>
      <vt:variant>
        <vt:i4>1245238</vt:i4>
      </vt:variant>
      <vt:variant>
        <vt:i4>953</vt:i4>
      </vt:variant>
      <vt:variant>
        <vt:i4>0</vt:i4>
      </vt:variant>
      <vt:variant>
        <vt:i4>5</vt:i4>
      </vt:variant>
      <vt:variant>
        <vt:lpwstr/>
      </vt:variant>
      <vt:variant>
        <vt:lpwstr>_Toc73114543</vt:lpwstr>
      </vt:variant>
      <vt:variant>
        <vt:i4>1179702</vt:i4>
      </vt:variant>
      <vt:variant>
        <vt:i4>947</vt:i4>
      </vt:variant>
      <vt:variant>
        <vt:i4>0</vt:i4>
      </vt:variant>
      <vt:variant>
        <vt:i4>5</vt:i4>
      </vt:variant>
      <vt:variant>
        <vt:lpwstr/>
      </vt:variant>
      <vt:variant>
        <vt:lpwstr>_Toc73114542</vt:lpwstr>
      </vt:variant>
      <vt:variant>
        <vt:i4>1114166</vt:i4>
      </vt:variant>
      <vt:variant>
        <vt:i4>941</vt:i4>
      </vt:variant>
      <vt:variant>
        <vt:i4>0</vt:i4>
      </vt:variant>
      <vt:variant>
        <vt:i4>5</vt:i4>
      </vt:variant>
      <vt:variant>
        <vt:lpwstr/>
      </vt:variant>
      <vt:variant>
        <vt:lpwstr>_Toc73114541</vt:lpwstr>
      </vt:variant>
      <vt:variant>
        <vt:i4>1048630</vt:i4>
      </vt:variant>
      <vt:variant>
        <vt:i4>935</vt:i4>
      </vt:variant>
      <vt:variant>
        <vt:i4>0</vt:i4>
      </vt:variant>
      <vt:variant>
        <vt:i4>5</vt:i4>
      </vt:variant>
      <vt:variant>
        <vt:lpwstr/>
      </vt:variant>
      <vt:variant>
        <vt:lpwstr>_Toc73114540</vt:lpwstr>
      </vt:variant>
      <vt:variant>
        <vt:i4>1638449</vt:i4>
      </vt:variant>
      <vt:variant>
        <vt:i4>929</vt:i4>
      </vt:variant>
      <vt:variant>
        <vt:i4>0</vt:i4>
      </vt:variant>
      <vt:variant>
        <vt:i4>5</vt:i4>
      </vt:variant>
      <vt:variant>
        <vt:lpwstr/>
      </vt:variant>
      <vt:variant>
        <vt:lpwstr>_Toc73114539</vt:lpwstr>
      </vt:variant>
      <vt:variant>
        <vt:i4>1572913</vt:i4>
      </vt:variant>
      <vt:variant>
        <vt:i4>923</vt:i4>
      </vt:variant>
      <vt:variant>
        <vt:i4>0</vt:i4>
      </vt:variant>
      <vt:variant>
        <vt:i4>5</vt:i4>
      </vt:variant>
      <vt:variant>
        <vt:lpwstr/>
      </vt:variant>
      <vt:variant>
        <vt:lpwstr>_Toc73114538</vt:lpwstr>
      </vt:variant>
      <vt:variant>
        <vt:i4>1507377</vt:i4>
      </vt:variant>
      <vt:variant>
        <vt:i4>917</vt:i4>
      </vt:variant>
      <vt:variant>
        <vt:i4>0</vt:i4>
      </vt:variant>
      <vt:variant>
        <vt:i4>5</vt:i4>
      </vt:variant>
      <vt:variant>
        <vt:lpwstr/>
      </vt:variant>
      <vt:variant>
        <vt:lpwstr>_Toc73114537</vt:lpwstr>
      </vt:variant>
      <vt:variant>
        <vt:i4>1441841</vt:i4>
      </vt:variant>
      <vt:variant>
        <vt:i4>911</vt:i4>
      </vt:variant>
      <vt:variant>
        <vt:i4>0</vt:i4>
      </vt:variant>
      <vt:variant>
        <vt:i4>5</vt:i4>
      </vt:variant>
      <vt:variant>
        <vt:lpwstr/>
      </vt:variant>
      <vt:variant>
        <vt:lpwstr>_Toc73114536</vt:lpwstr>
      </vt:variant>
      <vt:variant>
        <vt:i4>1376305</vt:i4>
      </vt:variant>
      <vt:variant>
        <vt:i4>905</vt:i4>
      </vt:variant>
      <vt:variant>
        <vt:i4>0</vt:i4>
      </vt:variant>
      <vt:variant>
        <vt:i4>5</vt:i4>
      </vt:variant>
      <vt:variant>
        <vt:lpwstr/>
      </vt:variant>
      <vt:variant>
        <vt:lpwstr>_Toc73114535</vt:lpwstr>
      </vt:variant>
      <vt:variant>
        <vt:i4>1310769</vt:i4>
      </vt:variant>
      <vt:variant>
        <vt:i4>899</vt:i4>
      </vt:variant>
      <vt:variant>
        <vt:i4>0</vt:i4>
      </vt:variant>
      <vt:variant>
        <vt:i4>5</vt:i4>
      </vt:variant>
      <vt:variant>
        <vt:lpwstr/>
      </vt:variant>
      <vt:variant>
        <vt:lpwstr>_Toc73114534</vt:lpwstr>
      </vt:variant>
      <vt:variant>
        <vt:i4>1245233</vt:i4>
      </vt:variant>
      <vt:variant>
        <vt:i4>893</vt:i4>
      </vt:variant>
      <vt:variant>
        <vt:i4>0</vt:i4>
      </vt:variant>
      <vt:variant>
        <vt:i4>5</vt:i4>
      </vt:variant>
      <vt:variant>
        <vt:lpwstr/>
      </vt:variant>
      <vt:variant>
        <vt:lpwstr>_Toc73114533</vt:lpwstr>
      </vt:variant>
      <vt:variant>
        <vt:i4>1179697</vt:i4>
      </vt:variant>
      <vt:variant>
        <vt:i4>887</vt:i4>
      </vt:variant>
      <vt:variant>
        <vt:i4>0</vt:i4>
      </vt:variant>
      <vt:variant>
        <vt:i4>5</vt:i4>
      </vt:variant>
      <vt:variant>
        <vt:lpwstr/>
      </vt:variant>
      <vt:variant>
        <vt:lpwstr>_Toc73114532</vt:lpwstr>
      </vt:variant>
      <vt:variant>
        <vt:i4>1114161</vt:i4>
      </vt:variant>
      <vt:variant>
        <vt:i4>881</vt:i4>
      </vt:variant>
      <vt:variant>
        <vt:i4>0</vt:i4>
      </vt:variant>
      <vt:variant>
        <vt:i4>5</vt:i4>
      </vt:variant>
      <vt:variant>
        <vt:lpwstr/>
      </vt:variant>
      <vt:variant>
        <vt:lpwstr>_Toc73114531</vt:lpwstr>
      </vt:variant>
      <vt:variant>
        <vt:i4>1048625</vt:i4>
      </vt:variant>
      <vt:variant>
        <vt:i4>875</vt:i4>
      </vt:variant>
      <vt:variant>
        <vt:i4>0</vt:i4>
      </vt:variant>
      <vt:variant>
        <vt:i4>5</vt:i4>
      </vt:variant>
      <vt:variant>
        <vt:lpwstr/>
      </vt:variant>
      <vt:variant>
        <vt:lpwstr>_Toc73114530</vt:lpwstr>
      </vt:variant>
      <vt:variant>
        <vt:i4>1638448</vt:i4>
      </vt:variant>
      <vt:variant>
        <vt:i4>869</vt:i4>
      </vt:variant>
      <vt:variant>
        <vt:i4>0</vt:i4>
      </vt:variant>
      <vt:variant>
        <vt:i4>5</vt:i4>
      </vt:variant>
      <vt:variant>
        <vt:lpwstr/>
      </vt:variant>
      <vt:variant>
        <vt:lpwstr>_Toc73114529</vt:lpwstr>
      </vt:variant>
      <vt:variant>
        <vt:i4>1572912</vt:i4>
      </vt:variant>
      <vt:variant>
        <vt:i4>863</vt:i4>
      </vt:variant>
      <vt:variant>
        <vt:i4>0</vt:i4>
      </vt:variant>
      <vt:variant>
        <vt:i4>5</vt:i4>
      </vt:variant>
      <vt:variant>
        <vt:lpwstr/>
      </vt:variant>
      <vt:variant>
        <vt:lpwstr>_Toc73114528</vt:lpwstr>
      </vt:variant>
      <vt:variant>
        <vt:i4>1507376</vt:i4>
      </vt:variant>
      <vt:variant>
        <vt:i4>857</vt:i4>
      </vt:variant>
      <vt:variant>
        <vt:i4>0</vt:i4>
      </vt:variant>
      <vt:variant>
        <vt:i4>5</vt:i4>
      </vt:variant>
      <vt:variant>
        <vt:lpwstr/>
      </vt:variant>
      <vt:variant>
        <vt:lpwstr>_Toc73114527</vt:lpwstr>
      </vt:variant>
      <vt:variant>
        <vt:i4>1441840</vt:i4>
      </vt:variant>
      <vt:variant>
        <vt:i4>851</vt:i4>
      </vt:variant>
      <vt:variant>
        <vt:i4>0</vt:i4>
      </vt:variant>
      <vt:variant>
        <vt:i4>5</vt:i4>
      </vt:variant>
      <vt:variant>
        <vt:lpwstr/>
      </vt:variant>
      <vt:variant>
        <vt:lpwstr>_Toc73114526</vt:lpwstr>
      </vt:variant>
      <vt:variant>
        <vt:i4>2031666</vt:i4>
      </vt:variant>
      <vt:variant>
        <vt:i4>842</vt:i4>
      </vt:variant>
      <vt:variant>
        <vt:i4>0</vt:i4>
      </vt:variant>
      <vt:variant>
        <vt:i4>5</vt:i4>
      </vt:variant>
      <vt:variant>
        <vt:lpwstr/>
      </vt:variant>
      <vt:variant>
        <vt:lpwstr>_Toc73113973</vt:lpwstr>
      </vt:variant>
      <vt:variant>
        <vt:i4>1966130</vt:i4>
      </vt:variant>
      <vt:variant>
        <vt:i4>836</vt:i4>
      </vt:variant>
      <vt:variant>
        <vt:i4>0</vt:i4>
      </vt:variant>
      <vt:variant>
        <vt:i4>5</vt:i4>
      </vt:variant>
      <vt:variant>
        <vt:lpwstr/>
      </vt:variant>
      <vt:variant>
        <vt:lpwstr>_Toc73113972</vt:lpwstr>
      </vt:variant>
      <vt:variant>
        <vt:i4>1900594</vt:i4>
      </vt:variant>
      <vt:variant>
        <vt:i4>830</vt:i4>
      </vt:variant>
      <vt:variant>
        <vt:i4>0</vt:i4>
      </vt:variant>
      <vt:variant>
        <vt:i4>5</vt:i4>
      </vt:variant>
      <vt:variant>
        <vt:lpwstr/>
      </vt:variant>
      <vt:variant>
        <vt:lpwstr>_Toc73113971</vt:lpwstr>
      </vt:variant>
      <vt:variant>
        <vt:i4>1835058</vt:i4>
      </vt:variant>
      <vt:variant>
        <vt:i4>824</vt:i4>
      </vt:variant>
      <vt:variant>
        <vt:i4>0</vt:i4>
      </vt:variant>
      <vt:variant>
        <vt:i4>5</vt:i4>
      </vt:variant>
      <vt:variant>
        <vt:lpwstr/>
      </vt:variant>
      <vt:variant>
        <vt:lpwstr>_Toc73113970</vt:lpwstr>
      </vt:variant>
      <vt:variant>
        <vt:i4>1376307</vt:i4>
      </vt:variant>
      <vt:variant>
        <vt:i4>818</vt:i4>
      </vt:variant>
      <vt:variant>
        <vt:i4>0</vt:i4>
      </vt:variant>
      <vt:variant>
        <vt:i4>5</vt:i4>
      </vt:variant>
      <vt:variant>
        <vt:lpwstr/>
      </vt:variant>
      <vt:variant>
        <vt:lpwstr>_Toc73113969</vt:lpwstr>
      </vt:variant>
      <vt:variant>
        <vt:i4>1310771</vt:i4>
      </vt:variant>
      <vt:variant>
        <vt:i4>812</vt:i4>
      </vt:variant>
      <vt:variant>
        <vt:i4>0</vt:i4>
      </vt:variant>
      <vt:variant>
        <vt:i4>5</vt:i4>
      </vt:variant>
      <vt:variant>
        <vt:lpwstr/>
      </vt:variant>
      <vt:variant>
        <vt:lpwstr>_Toc73113968</vt:lpwstr>
      </vt:variant>
      <vt:variant>
        <vt:i4>1769523</vt:i4>
      </vt:variant>
      <vt:variant>
        <vt:i4>806</vt:i4>
      </vt:variant>
      <vt:variant>
        <vt:i4>0</vt:i4>
      </vt:variant>
      <vt:variant>
        <vt:i4>5</vt:i4>
      </vt:variant>
      <vt:variant>
        <vt:lpwstr/>
      </vt:variant>
      <vt:variant>
        <vt:lpwstr>_Toc73113967</vt:lpwstr>
      </vt:variant>
      <vt:variant>
        <vt:i4>1703987</vt:i4>
      </vt:variant>
      <vt:variant>
        <vt:i4>800</vt:i4>
      </vt:variant>
      <vt:variant>
        <vt:i4>0</vt:i4>
      </vt:variant>
      <vt:variant>
        <vt:i4>5</vt:i4>
      </vt:variant>
      <vt:variant>
        <vt:lpwstr/>
      </vt:variant>
      <vt:variant>
        <vt:lpwstr>_Toc73113966</vt:lpwstr>
      </vt:variant>
      <vt:variant>
        <vt:i4>1638451</vt:i4>
      </vt:variant>
      <vt:variant>
        <vt:i4>794</vt:i4>
      </vt:variant>
      <vt:variant>
        <vt:i4>0</vt:i4>
      </vt:variant>
      <vt:variant>
        <vt:i4>5</vt:i4>
      </vt:variant>
      <vt:variant>
        <vt:lpwstr/>
      </vt:variant>
      <vt:variant>
        <vt:lpwstr>_Toc73113965</vt:lpwstr>
      </vt:variant>
      <vt:variant>
        <vt:i4>1572915</vt:i4>
      </vt:variant>
      <vt:variant>
        <vt:i4>788</vt:i4>
      </vt:variant>
      <vt:variant>
        <vt:i4>0</vt:i4>
      </vt:variant>
      <vt:variant>
        <vt:i4>5</vt:i4>
      </vt:variant>
      <vt:variant>
        <vt:lpwstr/>
      </vt:variant>
      <vt:variant>
        <vt:lpwstr>_Toc73113964</vt:lpwstr>
      </vt:variant>
      <vt:variant>
        <vt:i4>2031667</vt:i4>
      </vt:variant>
      <vt:variant>
        <vt:i4>782</vt:i4>
      </vt:variant>
      <vt:variant>
        <vt:i4>0</vt:i4>
      </vt:variant>
      <vt:variant>
        <vt:i4>5</vt:i4>
      </vt:variant>
      <vt:variant>
        <vt:lpwstr/>
      </vt:variant>
      <vt:variant>
        <vt:lpwstr>_Toc73113963</vt:lpwstr>
      </vt:variant>
      <vt:variant>
        <vt:i4>1966131</vt:i4>
      </vt:variant>
      <vt:variant>
        <vt:i4>776</vt:i4>
      </vt:variant>
      <vt:variant>
        <vt:i4>0</vt:i4>
      </vt:variant>
      <vt:variant>
        <vt:i4>5</vt:i4>
      </vt:variant>
      <vt:variant>
        <vt:lpwstr/>
      </vt:variant>
      <vt:variant>
        <vt:lpwstr>_Toc73113962</vt:lpwstr>
      </vt:variant>
      <vt:variant>
        <vt:i4>1900595</vt:i4>
      </vt:variant>
      <vt:variant>
        <vt:i4>770</vt:i4>
      </vt:variant>
      <vt:variant>
        <vt:i4>0</vt:i4>
      </vt:variant>
      <vt:variant>
        <vt:i4>5</vt:i4>
      </vt:variant>
      <vt:variant>
        <vt:lpwstr/>
      </vt:variant>
      <vt:variant>
        <vt:lpwstr>_Toc73113961</vt:lpwstr>
      </vt:variant>
      <vt:variant>
        <vt:i4>1835059</vt:i4>
      </vt:variant>
      <vt:variant>
        <vt:i4>764</vt:i4>
      </vt:variant>
      <vt:variant>
        <vt:i4>0</vt:i4>
      </vt:variant>
      <vt:variant>
        <vt:i4>5</vt:i4>
      </vt:variant>
      <vt:variant>
        <vt:lpwstr/>
      </vt:variant>
      <vt:variant>
        <vt:lpwstr>_Toc73113960</vt:lpwstr>
      </vt:variant>
      <vt:variant>
        <vt:i4>1376304</vt:i4>
      </vt:variant>
      <vt:variant>
        <vt:i4>758</vt:i4>
      </vt:variant>
      <vt:variant>
        <vt:i4>0</vt:i4>
      </vt:variant>
      <vt:variant>
        <vt:i4>5</vt:i4>
      </vt:variant>
      <vt:variant>
        <vt:lpwstr/>
      </vt:variant>
      <vt:variant>
        <vt:lpwstr>_Toc73113959</vt:lpwstr>
      </vt:variant>
      <vt:variant>
        <vt:i4>1310768</vt:i4>
      </vt:variant>
      <vt:variant>
        <vt:i4>752</vt:i4>
      </vt:variant>
      <vt:variant>
        <vt:i4>0</vt:i4>
      </vt:variant>
      <vt:variant>
        <vt:i4>5</vt:i4>
      </vt:variant>
      <vt:variant>
        <vt:lpwstr/>
      </vt:variant>
      <vt:variant>
        <vt:lpwstr>_Toc73113958</vt:lpwstr>
      </vt:variant>
      <vt:variant>
        <vt:i4>1769520</vt:i4>
      </vt:variant>
      <vt:variant>
        <vt:i4>746</vt:i4>
      </vt:variant>
      <vt:variant>
        <vt:i4>0</vt:i4>
      </vt:variant>
      <vt:variant>
        <vt:i4>5</vt:i4>
      </vt:variant>
      <vt:variant>
        <vt:lpwstr/>
      </vt:variant>
      <vt:variant>
        <vt:lpwstr>_Toc73113957</vt:lpwstr>
      </vt:variant>
      <vt:variant>
        <vt:i4>1703984</vt:i4>
      </vt:variant>
      <vt:variant>
        <vt:i4>740</vt:i4>
      </vt:variant>
      <vt:variant>
        <vt:i4>0</vt:i4>
      </vt:variant>
      <vt:variant>
        <vt:i4>5</vt:i4>
      </vt:variant>
      <vt:variant>
        <vt:lpwstr/>
      </vt:variant>
      <vt:variant>
        <vt:lpwstr>_Toc73113956</vt:lpwstr>
      </vt:variant>
      <vt:variant>
        <vt:i4>1638448</vt:i4>
      </vt:variant>
      <vt:variant>
        <vt:i4>734</vt:i4>
      </vt:variant>
      <vt:variant>
        <vt:i4>0</vt:i4>
      </vt:variant>
      <vt:variant>
        <vt:i4>5</vt:i4>
      </vt:variant>
      <vt:variant>
        <vt:lpwstr/>
      </vt:variant>
      <vt:variant>
        <vt:lpwstr>_Toc73113955</vt:lpwstr>
      </vt:variant>
      <vt:variant>
        <vt:i4>1572912</vt:i4>
      </vt:variant>
      <vt:variant>
        <vt:i4>728</vt:i4>
      </vt:variant>
      <vt:variant>
        <vt:i4>0</vt:i4>
      </vt:variant>
      <vt:variant>
        <vt:i4>5</vt:i4>
      </vt:variant>
      <vt:variant>
        <vt:lpwstr/>
      </vt:variant>
      <vt:variant>
        <vt:lpwstr>_Toc73113954</vt:lpwstr>
      </vt:variant>
      <vt:variant>
        <vt:i4>2031664</vt:i4>
      </vt:variant>
      <vt:variant>
        <vt:i4>722</vt:i4>
      </vt:variant>
      <vt:variant>
        <vt:i4>0</vt:i4>
      </vt:variant>
      <vt:variant>
        <vt:i4>5</vt:i4>
      </vt:variant>
      <vt:variant>
        <vt:lpwstr/>
      </vt:variant>
      <vt:variant>
        <vt:lpwstr>_Toc73113953</vt:lpwstr>
      </vt:variant>
      <vt:variant>
        <vt:i4>1966128</vt:i4>
      </vt:variant>
      <vt:variant>
        <vt:i4>716</vt:i4>
      </vt:variant>
      <vt:variant>
        <vt:i4>0</vt:i4>
      </vt:variant>
      <vt:variant>
        <vt:i4>5</vt:i4>
      </vt:variant>
      <vt:variant>
        <vt:lpwstr/>
      </vt:variant>
      <vt:variant>
        <vt:lpwstr>_Toc73113952</vt:lpwstr>
      </vt:variant>
      <vt:variant>
        <vt:i4>1900592</vt:i4>
      </vt:variant>
      <vt:variant>
        <vt:i4>710</vt:i4>
      </vt:variant>
      <vt:variant>
        <vt:i4>0</vt:i4>
      </vt:variant>
      <vt:variant>
        <vt:i4>5</vt:i4>
      </vt:variant>
      <vt:variant>
        <vt:lpwstr/>
      </vt:variant>
      <vt:variant>
        <vt:lpwstr>_Toc73113951</vt:lpwstr>
      </vt:variant>
      <vt:variant>
        <vt:i4>1835056</vt:i4>
      </vt:variant>
      <vt:variant>
        <vt:i4>704</vt:i4>
      </vt:variant>
      <vt:variant>
        <vt:i4>0</vt:i4>
      </vt:variant>
      <vt:variant>
        <vt:i4>5</vt:i4>
      </vt:variant>
      <vt:variant>
        <vt:lpwstr/>
      </vt:variant>
      <vt:variant>
        <vt:lpwstr>_Toc73113950</vt:lpwstr>
      </vt:variant>
      <vt:variant>
        <vt:i4>1376305</vt:i4>
      </vt:variant>
      <vt:variant>
        <vt:i4>698</vt:i4>
      </vt:variant>
      <vt:variant>
        <vt:i4>0</vt:i4>
      </vt:variant>
      <vt:variant>
        <vt:i4>5</vt:i4>
      </vt:variant>
      <vt:variant>
        <vt:lpwstr/>
      </vt:variant>
      <vt:variant>
        <vt:lpwstr>_Toc73113949</vt:lpwstr>
      </vt:variant>
      <vt:variant>
        <vt:i4>1310769</vt:i4>
      </vt:variant>
      <vt:variant>
        <vt:i4>692</vt:i4>
      </vt:variant>
      <vt:variant>
        <vt:i4>0</vt:i4>
      </vt:variant>
      <vt:variant>
        <vt:i4>5</vt:i4>
      </vt:variant>
      <vt:variant>
        <vt:lpwstr/>
      </vt:variant>
      <vt:variant>
        <vt:lpwstr>_Toc73113948</vt:lpwstr>
      </vt:variant>
      <vt:variant>
        <vt:i4>1769521</vt:i4>
      </vt:variant>
      <vt:variant>
        <vt:i4>686</vt:i4>
      </vt:variant>
      <vt:variant>
        <vt:i4>0</vt:i4>
      </vt:variant>
      <vt:variant>
        <vt:i4>5</vt:i4>
      </vt:variant>
      <vt:variant>
        <vt:lpwstr/>
      </vt:variant>
      <vt:variant>
        <vt:lpwstr>_Toc73113947</vt:lpwstr>
      </vt:variant>
      <vt:variant>
        <vt:i4>1703985</vt:i4>
      </vt:variant>
      <vt:variant>
        <vt:i4>680</vt:i4>
      </vt:variant>
      <vt:variant>
        <vt:i4>0</vt:i4>
      </vt:variant>
      <vt:variant>
        <vt:i4>5</vt:i4>
      </vt:variant>
      <vt:variant>
        <vt:lpwstr/>
      </vt:variant>
      <vt:variant>
        <vt:lpwstr>_Toc73113946</vt:lpwstr>
      </vt:variant>
      <vt:variant>
        <vt:i4>1638449</vt:i4>
      </vt:variant>
      <vt:variant>
        <vt:i4>674</vt:i4>
      </vt:variant>
      <vt:variant>
        <vt:i4>0</vt:i4>
      </vt:variant>
      <vt:variant>
        <vt:i4>5</vt:i4>
      </vt:variant>
      <vt:variant>
        <vt:lpwstr/>
      </vt:variant>
      <vt:variant>
        <vt:lpwstr>_Toc73113945</vt:lpwstr>
      </vt:variant>
      <vt:variant>
        <vt:i4>1572913</vt:i4>
      </vt:variant>
      <vt:variant>
        <vt:i4>668</vt:i4>
      </vt:variant>
      <vt:variant>
        <vt:i4>0</vt:i4>
      </vt:variant>
      <vt:variant>
        <vt:i4>5</vt:i4>
      </vt:variant>
      <vt:variant>
        <vt:lpwstr/>
      </vt:variant>
      <vt:variant>
        <vt:lpwstr>_Toc73113944</vt:lpwstr>
      </vt:variant>
      <vt:variant>
        <vt:i4>2031665</vt:i4>
      </vt:variant>
      <vt:variant>
        <vt:i4>662</vt:i4>
      </vt:variant>
      <vt:variant>
        <vt:i4>0</vt:i4>
      </vt:variant>
      <vt:variant>
        <vt:i4>5</vt:i4>
      </vt:variant>
      <vt:variant>
        <vt:lpwstr/>
      </vt:variant>
      <vt:variant>
        <vt:lpwstr>_Toc73113943</vt:lpwstr>
      </vt:variant>
      <vt:variant>
        <vt:i4>1966129</vt:i4>
      </vt:variant>
      <vt:variant>
        <vt:i4>656</vt:i4>
      </vt:variant>
      <vt:variant>
        <vt:i4>0</vt:i4>
      </vt:variant>
      <vt:variant>
        <vt:i4>5</vt:i4>
      </vt:variant>
      <vt:variant>
        <vt:lpwstr/>
      </vt:variant>
      <vt:variant>
        <vt:lpwstr>_Toc73113942</vt:lpwstr>
      </vt:variant>
      <vt:variant>
        <vt:i4>1900593</vt:i4>
      </vt:variant>
      <vt:variant>
        <vt:i4>650</vt:i4>
      </vt:variant>
      <vt:variant>
        <vt:i4>0</vt:i4>
      </vt:variant>
      <vt:variant>
        <vt:i4>5</vt:i4>
      </vt:variant>
      <vt:variant>
        <vt:lpwstr/>
      </vt:variant>
      <vt:variant>
        <vt:lpwstr>_Toc73113941</vt:lpwstr>
      </vt:variant>
      <vt:variant>
        <vt:i4>1835057</vt:i4>
      </vt:variant>
      <vt:variant>
        <vt:i4>644</vt:i4>
      </vt:variant>
      <vt:variant>
        <vt:i4>0</vt:i4>
      </vt:variant>
      <vt:variant>
        <vt:i4>5</vt:i4>
      </vt:variant>
      <vt:variant>
        <vt:lpwstr/>
      </vt:variant>
      <vt:variant>
        <vt:lpwstr>_Toc73113940</vt:lpwstr>
      </vt:variant>
      <vt:variant>
        <vt:i4>1376310</vt:i4>
      </vt:variant>
      <vt:variant>
        <vt:i4>638</vt:i4>
      </vt:variant>
      <vt:variant>
        <vt:i4>0</vt:i4>
      </vt:variant>
      <vt:variant>
        <vt:i4>5</vt:i4>
      </vt:variant>
      <vt:variant>
        <vt:lpwstr/>
      </vt:variant>
      <vt:variant>
        <vt:lpwstr>_Toc73113939</vt:lpwstr>
      </vt:variant>
      <vt:variant>
        <vt:i4>1310774</vt:i4>
      </vt:variant>
      <vt:variant>
        <vt:i4>632</vt:i4>
      </vt:variant>
      <vt:variant>
        <vt:i4>0</vt:i4>
      </vt:variant>
      <vt:variant>
        <vt:i4>5</vt:i4>
      </vt:variant>
      <vt:variant>
        <vt:lpwstr/>
      </vt:variant>
      <vt:variant>
        <vt:lpwstr>_Toc73113938</vt:lpwstr>
      </vt:variant>
      <vt:variant>
        <vt:i4>1769526</vt:i4>
      </vt:variant>
      <vt:variant>
        <vt:i4>626</vt:i4>
      </vt:variant>
      <vt:variant>
        <vt:i4>0</vt:i4>
      </vt:variant>
      <vt:variant>
        <vt:i4>5</vt:i4>
      </vt:variant>
      <vt:variant>
        <vt:lpwstr/>
      </vt:variant>
      <vt:variant>
        <vt:lpwstr>_Toc73113937</vt:lpwstr>
      </vt:variant>
      <vt:variant>
        <vt:i4>1703990</vt:i4>
      </vt:variant>
      <vt:variant>
        <vt:i4>620</vt:i4>
      </vt:variant>
      <vt:variant>
        <vt:i4>0</vt:i4>
      </vt:variant>
      <vt:variant>
        <vt:i4>5</vt:i4>
      </vt:variant>
      <vt:variant>
        <vt:lpwstr/>
      </vt:variant>
      <vt:variant>
        <vt:lpwstr>_Toc73113936</vt:lpwstr>
      </vt:variant>
      <vt:variant>
        <vt:i4>1638454</vt:i4>
      </vt:variant>
      <vt:variant>
        <vt:i4>614</vt:i4>
      </vt:variant>
      <vt:variant>
        <vt:i4>0</vt:i4>
      </vt:variant>
      <vt:variant>
        <vt:i4>5</vt:i4>
      </vt:variant>
      <vt:variant>
        <vt:lpwstr/>
      </vt:variant>
      <vt:variant>
        <vt:lpwstr>_Toc73113935</vt:lpwstr>
      </vt:variant>
      <vt:variant>
        <vt:i4>1572918</vt:i4>
      </vt:variant>
      <vt:variant>
        <vt:i4>608</vt:i4>
      </vt:variant>
      <vt:variant>
        <vt:i4>0</vt:i4>
      </vt:variant>
      <vt:variant>
        <vt:i4>5</vt:i4>
      </vt:variant>
      <vt:variant>
        <vt:lpwstr/>
      </vt:variant>
      <vt:variant>
        <vt:lpwstr>_Toc73113934</vt:lpwstr>
      </vt:variant>
      <vt:variant>
        <vt:i4>2031670</vt:i4>
      </vt:variant>
      <vt:variant>
        <vt:i4>602</vt:i4>
      </vt:variant>
      <vt:variant>
        <vt:i4>0</vt:i4>
      </vt:variant>
      <vt:variant>
        <vt:i4>5</vt:i4>
      </vt:variant>
      <vt:variant>
        <vt:lpwstr/>
      </vt:variant>
      <vt:variant>
        <vt:lpwstr>_Toc73113933</vt:lpwstr>
      </vt:variant>
      <vt:variant>
        <vt:i4>1966134</vt:i4>
      </vt:variant>
      <vt:variant>
        <vt:i4>596</vt:i4>
      </vt:variant>
      <vt:variant>
        <vt:i4>0</vt:i4>
      </vt:variant>
      <vt:variant>
        <vt:i4>5</vt:i4>
      </vt:variant>
      <vt:variant>
        <vt:lpwstr/>
      </vt:variant>
      <vt:variant>
        <vt:lpwstr>_Toc73113932</vt:lpwstr>
      </vt:variant>
      <vt:variant>
        <vt:i4>1900598</vt:i4>
      </vt:variant>
      <vt:variant>
        <vt:i4>590</vt:i4>
      </vt:variant>
      <vt:variant>
        <vt:i4>0</vt:i4>
      </vt:variant>
      <vt:variant>
        <vt:i4>5</vt:i4>
      </vt:variant>
      <vt:variant>
        <vt:lpwstr/>
      </vt:variant>
      <vt:variant>
        <vt:lpwstr>_Toc73113931</vt:lpwstr>
      </vt:variant>
      <vt:variant>
        <vt:i4>1835062</vt:i4>
      </vt:variant>
      <vt:variant>
        <vt:i4>584</vt:i4>
      </vt:variant>
      <vt:variant>
        <vt:i4>0</vt:i4>
      </vt:variant>
      <vt:variant>
        <vt:i4>5</vt:i4>
      </vt:variant>
      <vt:variant>
        <vt:lpwstr/>
      </vt:variant>
      <vt:variant>
        <vt:lpwstr>_Toc73113930</vt:lpwstr>
      </vt:variant>
      <vt:variant>
        <vt:i4>1376311</vt:i4>
      </vt:variant>
      <vt:variant>
        <vt:i4>578</vt:i4>
      </vt:variant>
      <vt:variant>
        <vt:i4>0</vt:i4>
      </vt:variant>
      <vt:variant>
        <vt:i4>5</vt:i4>
      </vt:variant>
      <vt:variant>
        <vt:lpwstr/>
      </vt:variant>
      <vt:variant>
        <vt:lpwstr>_Toc73113929</vt:lpwstr>
      </vt:variant>
      <vt:variant>
        <vt:i4>1310775</vt:i4>
      </vt:variant>
      <vt:variant>
        <vt:i4>572</vt:i4>
      </vt:variant>
      <vt:variant>
        <vt:i4>0</vt:i4>
      </vt:variant>
      <vt:variant>
        <vt:i4>5</vt:i4>
      </vt:variant>
      <vt:variant>
        <vt:lpwstr/>
      </vt:variant>
      <vt:variant>
        <vt:lpwstr>_Toc73113928</vt:lpwstr>
      </vt:variant>
      <vt:variant>
        <vt:i4>1769527</vt:i4>
      </vt:variant>
      <vt:variant>
        <vt:i4>566</vt:i4>
      </vt:variant>
      <vt:variant>
        <vt:i4>0</vt:i4>
      </vt:variant>
      <vt:variant>
        <vt:i4>5</vt:i4>
      </vt:variant>
      <vt:variant>
        <vt:lpwstr/>
      </vt:variant>
      <vt:variant>
        <vt:lpwstr>_Toc73113927</vt:lpwstr>
      </vt:variant>
      <vt:variant>
        <vt:i4>1703991</vt:i4>
      </vt:variant>
      <vt:variant>
        <vt:i4>560</vt:i4>
      </vt:variant>
      <vt:variant>
        <vt:i4>0</vt:i4>
      </vt:variant>
      <vt:variant>
        <vt:i4>5</vt:i4>
      </vt:variant>
      <vt:variant>
        <vt:lpwstr/>
      </vt:variant>
      <vt:variant>
        <vt:lpwstr>_Toc73113926</vt:lpwstr>
      </vt:variant>
      <vt:variant>
        <vt:i4>1638455</vt:i4>
      </vt:variant>
      <vt:variant>
        <vt:i4>554</vt:i4>
      </vt:variant>
      <vt:variant>
        <vt:i4>0</vt:i4>
      </vt:variant>
      <vt:variant>
        <vt:i4>5</vt:i4>
      </vt:variant>
      <vt:variant>
        <vt:lpwstr/>
      </vt:variant>
      <vt:variant>
        <vt:lpwstr>_Toc73113925</vt:lpwstr>
      </vt:variant>
      <vt:variant>
        <vt:i4>1572919</vt:i4>
      </vt:variant>
      <vt:variant>
        <vt:i4>548</vt:i4>
      </vt:variant>
      <vt:variant>
        <vt:i4>0</vt:i4>
      </vt:variant>
      <vt:variant>
        <vt:i4>5</vt:i4>
      </vt:variant>
      <vt:variant>
        <vt:lpwstr/>
      </vt:variant>
      <vt:variant>
        <vt:lpwstr>_Toc73113924</vt:lpwstr>
      </vt:variant>
      <vt:variant>
        <vt:i4>2031671</vt:i4>
      </vt:variant>
      <vt:variant>
        <vt:i4>542</vt:i4>
      </vt:variant>
      <vt:variant>
        <vt:i4>0</vt:i4>
      </vt:variant>
      <vt:variant>
        <vt:i4>5</vt:i4>
      </vt:variant>
      <vt:variant>
        <vt:lpwstr/>
      </vt:variant>
      <vt:variant>
        <vt:lpwstr>_Toc73113923</vt:lpwstr>
      </vt:variant>
      <vt:variant>
        <vt:i4>1966135</vt:i4>
      </vt:variant>
      <vt:variant>
        <vt:i4>536</vt:i4>
      </vt:variant>
      <vt:variant>
        <vt:i4>0</vt:i4>
      </vt:variant>
      <vt:variant>
        <vt:i4>5</vt:i4>
      </vt:variant>
      <vt:variant>
        <vt:lpwstr/>
      </vt:variant>
      <vt:variant>
        <vt:lpwstr>_Toc73113922</vt:lpwstr>
      </vt:variant>
      <vt:variant>
        <vt:i4>1900599</vt:i4>
      </vt:variant>
      <vt:variant>
        <vt:i4>530</vt:i4>
      </vt:variant>
      <vt:variant>
        <vt:i4>0</vt:i4>
      </vt:variant>
      <vt:variant>
        <vt:i4>5</vt:i4>
      </vt:variant>
      <vt:variant>
        <vt:lpwstr/>
      </vt:variant>
      <vt:variant>
        <vt:lpwstr>_Toc73113921</vt:lpwstr>
      </vt:variant>
      <vt:variant>
        <vt:i4>1835063</vt:i4>
      </vt:variant>
      <vt:variant>
        <vt:i4>524</vt:i4>
      </vt:variant>
      <vt:variant>
        <vt:i4>0</vt:i4>
      </vt:variant>
      <vt:variant>
        <vt:i4>5</vt:i4>
      </vt:variant>
      <vt:variant>
        <vt:lpwstr/>
      </vt:variant>
      <vt:variant>
        <vt:lpwstr>_Toc73113920</vt:lpwstr>
      </vt:variant>
      <vt:variant>
        <vt:i4>1376308</vt:i4>
      </vt:variant>
      <vt:variant>
        <vt:i4>518</vt:i4>
      </vt:variant>
      <vt:variant>
        <vt:i4>0</vt:i4>
      </vt:variant>
      <vt:variant>
        <vt:i4>5</vt:i4>
      </vt:variant>
      <vt:variant>
        <vt:lpwstr/>
      </vt:variant>
      <vt:variant>
        <vt:lpwstr>_Toc73113919</vt:lpwstr>
      </vt:variant>
      <vt:variant>
        <vt:i4>1310772</vt:i4>
      </vt:variant>
      <vt:variant>
        <vt:i4>512</vt:i4>
      </vt:variant>
      <vt:variant>
        <vt:i4>0</vt:i4>
      </vt:variant>
      <vt:variant>
        <vt:i4>5</vt:i4>
      </vt:variant>
      <vt:variant>
        <vt:lpwstr/>
      </vt:variant>
      <vt:variant>
        <vt:lpwstr>_Toc73113918</vt:lpwstr>
      </vt:variant>
      <vt:variant>
        <vt:i4>1769524</vt:i4>
      </vt:variant>
      <vt:variant>
        <vt:i4>506</vt:i4>
      </vt:variant>
      <vt:variant>
        <vt:i4>0</vt:i4>
      </vt:variant>
      <vt:variant>
        <vt:i4>5</vt:i4>
      </vt:variant>
      <vt:variant>
        <vt:lpwstr/>
      </vt:variant>
      <vt:variant>
        <vt:lpwstr>_Toc73113917</vt:lpwstr>
      </vt:variant>
      <vt:variant>
        <vt:i4>1703988</vt:i4>
      </vt:variant>
      <vt:variant>
        <vt:i4>500</vt:i4>
      </vt:variant>
      <vt:variant>
        <vt:i4>0</vt:i4>
      </vt:variant>
      <vt:variant>
        <vt:i4>5</vt:i4>
      </vt:variant>
      <vt:variant>
        <vt:lpwstr/>
      </vt:variant>
      <vt:variant>
        <vt:lpwstr>_Toc73113916</vt:lpwstr>
      </vt:variant>
      <vt:variant>
        <vt:i4>1638452</vt:i4>
      </vt:variant>
      <vt:variant>
        <vt:i4>491</vt:i4>
      </vt:variant>
      <vt:variant>
        <vt:i4>0</vt:i4>
      </vt:variant>
      <vt:variant>
        <vt:i4>5</vt:i4>
      </vt:variant>
      <vt:variant>
        <vt:lpwstr/>
      </vt:variant>
      <vt:variant>
        <vt:lpwstr>_Toc73113915</vt:lpwstr>
      </vt:variant>
      <vt:variant>
        <vt:i4>1572916</vt:i4>
      </vt:variant>
      <vt:variant>
        <vt:i4>485</vt:i4>
      </vt:variant>
      <vt:variant>
        <vt:i4>0</vt:i4>
      </vt:variant>
      <vt:variant>
        <vt:i4>5</vt:i4>
      </vt:variant>
      <vt:variant>
        <vt:lpwstr/>
      </vt:variant>
      <vt:variant>
        <vt:lpwstr>_Toc73113914</vt:lpwstr>
      </vt:variant>
      <vt:variant>
        <vt:i4>2031668</vt:i4>
      </vt:variant>
      <vt:variant>
        <vt:i4>479</vt:i4>
      </vt:variant>
      <vt:variant>
        <vt:i4>0</vt:i4>
      </vt:variant>
      <vt:variant>
        <vt:i4>5</vt:i4>
      </vt:variant>
      <vt:variant>
        <vt:lpwstr/>
      </vt:variant>
      <vt:variant>
        <vt:lpwstr>_Toc73113913</vt:lpwstr>
      </vt:variant>
      <vt:variant>
        <vt:i4>1966132</vt:i4>
      </vt:variant>
      <vt:variant>
        <vt:i4>473</vt:i4>
      </vt:variant>
      <vt:variant>
        <vt:i4>0</vt:i4>
      </vt:variant>
      <vt:variant>
        <vt:i4>5</vt:i4>
      </vt:variant>
      <vt:variant>
        <vt:lpwstr/>
      </vt:variant>
      <vt:variant>
        <vt:lpwstr>_Toc73113912</vt:lpwstr>
      </vt:variant>
      <vt:variant>
        <vt:i4>1900596</vt:i4>
      </vt:variant>
      <vt:variant>
        <vt:i4>467</vt:i4>
      </vt:variant>
      <vt:variant>
        <vt:i4>0</vt:i4>
      </vt:variant>
      <vt:variant>
        <vt:i4>5</vt:i4>
      </vt:variant>
      <vt:variant>
        <vt:lpwstr/>
      </vt:variant>
      <vt:variant>
        <vt:lpwstr>_Toc73113911</vt:lpwstr>
      </vt:variant>
      <vt:variant>
        <vt:i4>1835060</vt:i4>
      </vt:variant>
      <vt:variant>
        <vt:i4>461</vt:i4>
      </vt:variant>
      <vt:variant>
        <vt:i4>0</vt:i4>
      </vt:variant>
      <vt:variant>
        <vt:i4>5</vt:i4>
      </vt:variant>
      <vt:variant>
        <vt:lpwstr/>
      </vt:variant>
      <vt:variant>
        <vt:lpwstr>_Toc73113910</vt:lpwstr>
      </vt:variant>
      <vt:variant>
        <vt:i4>1376309</vt:i4>
      </vt:variant>
      <vt:variant>
        <vt:i4>455</vt:i4>
      </vt:variant>
      <vt:variant>
        <vt:i4>0</vt:i4>
      </vt:variant>
      <vt:variant>
        <vt:i4>5</vt:i4>
      </vt:variant>
      <vt:variant>
        <vt:lpwstr/>
      </vt:variant>
      <vt:variant>
        <vt:lpwstr>_Toc73113909</vt:lpwstr>
      </vt:variant>
      <vt:variant>
        <vt:i4>1310773</vt:i4>
      </vt:variant>
      <vt:variant>
        <vt:i4>449</vt:i4>
      </vt:variant>
      <vt:variant>
        <vt:i4>0</vt:i4>
      </vt:variant>
      <vt:variant>
        <vt:i4>5</vt:i4>
      </vt:variant>
      <vt:variant>
        <vt:lpwstr/>
      </vt:variant>
      <vt:variant>
        <vt:lpwstr>_Toc73113908</vt:lpwstr>
      </vt:variant>
      <vt:variant>
        <vt:i4>1769525</vt:i4>
      </vt:variant>
      <vt:variant>
        <vt:i4>443</vt:i4>
      </vt:variant>
      <vt:variant>
        <vt:i4>0</vt:i4>
      </vt:variant>
      <vt:variant>
        <vt:i4>5</vt:i4>
      </vt:variant>
      <vt:variant>
        <vt:lpwstr/>
      </vt:variant>
      <vt:variant>
        <vt:lpwstr>_Toc73113907</vt:lpwstr>
      </vt:variant>
      <vt:variant>
        <vt:i4>1703989</vt:i4>
      </vt:variant>
      <vt:variant>
        <vt:i4>437</vt:i4>
      </vt:variant>
      <vt:variant>
        <vt:i4>0</vt:i4>
      </vt:variant>
      <vt:variant>
        <vt:i4>5</vt:i4>
      </vt:variant>
      <vt:variant>
        <vt:lpwstr/>
      </vt:variant>
      <vt:variant>
        <vt:lpwstr>_Toc73113906</vt:lpwstr>
      </vt:variant>
      <vt:variant>
        <vt:i4>1638453</vt:i4>
      </vt:variant>
      <vt:variant>
        <vt:i4>431</vt:i4>
      </vt:variant>
      <vt:variant>
        <vt:i4>0</vt:i4>
      </vt:variant>
      <vt:variant>
        <vt:i4>5</vt:i4>
      </vt:variant>
      <vt:variant>
        <vt:lpwstr/>
      </vt:variant>
      <vt:variant>
        <vt:lpwstr>_Toc73113905</vt:lpwstr>
      </vt:variant>
      <vt:variant>
        <vt:i4>1572917</vt:i4>
      </vt:variant>
      <vt:variant>
        <vt:i4>425</vt:i4>
      </vt:variant>
      <vt:variant>
        <vt:i4>0</vt:i4>
      </vt:variant>
      <vt:variant>
        <vt:i4>5</vt:i4>
      </vt:variant>
      <vt:variant>
        <vt:lpwstr/>
      </vt:variant>
      <vt:variant>
        <vt:lpwstr>_Toc73113904</vt:lpwstr>
      </vt:variant>
      <vt:variant>
        <vt:i4>2031669</vt:i4>
      </vt:variant>
      <vt:variant>
        <vt:i4>419</vt:i4>
      </vt:variant>
      <vt:variant>
        <vt:i4>0</vt:i4>
      </vt:variant>
      <vt:variant>
        <vt:i4>5</vt:i4>
      </vt:variant>
      <vt:variant>
        <vt:lpwstr/>
      </vt:variant>
      <vt:variant>
        <vt:lpwstr>_Toc73113903</vt:lpwstr>
      </vt:variant>
      <vt:variant>
        <vt:i4>1966133</vt:i4>
      </vt:variant>
      <vt:variant>
        <vt:i4>413</vt:i4>
      </vt:variant>
      <vt:variant>
        <vt:i4>0</vt:i4>
      </vt:variant>
      <vt:variant>
        <vt:i4>5</vt:i4>
      </vt:variant>
      <vt:variant>
        <vt:lpwstr/>
      </vt:variant>
      <vt:variant>
        <vt:lpwstr>_Toc73113902</vt:lpwstr>
      </vt:variant>
      <vt:variant>
        <vt:i4>1900597</vt:i4>
      </vt:variant>
      <vt:variant>
        <vt:i4>407</vt:i4>
      </vt:variant>
      <vt:variant>
        <vt:i4>0</vt:i4>
      </vt:variant>
      <vt:variant>
        <vt:i4>5</vt:i4>
      </vt:variant>
      <vt:variant>
        <vt:lpwstr/>
      </vt:variant>
      <vt:variant>
        <vt:lpwstr>_Toc73113901</vt:lpwstr>
      </vt:variant>
      <vt:variant>
        <vt:i4>1835061</vt:i4>
      </vt:variant>
      <vt:variant>
        <vt:i4>401</vt:i4>
      </vt:variant>
      <vt:variant>
        <vt:i4>0</vt:i4>
      </vt:variant>
      <vt:variant>
        <vt:i4>5</vt:i4>
      </vt:variant>
      <vt:variant>
        <vt:lpwstr/>
      </vt:variant>
      <vt:variant>
        <vt:lpwstr>_Toc73113900</vt:lpwstr>
      </vt:variant>
      <vt:variant>
        <vt:i4>1310780</vt:i4>
      </vt:variant>
      <vt:variant>
        <vt:i4>395</vt:i4>
      </vt:variant>
      <vt:variant>
        <vt:i4>0</vt:i4>
      </vt:variant>
      <vt:variant>
        <vt:i4>5</vt:i4>
      </vt:variant>
      <vt:variant>
        <vt:lpwstr/>
      </vt:variant>
      <vt:variant>
        <vt:lpwstr>_Toc73113899</vt:lpwstr>
      </vt:variant>
      <vt:variant>
        <vt:i4>1376316</vt:i4>
      </vt:variant>
      <vt:variant>
        <vt:i4>389</vt:i4>
      </vt:variant>
      <vt:variant>
        <vt:i4>0</vt:i4>
      </vt:variant>
      <vt:variant>
        <vt:i4>5</vt:i4>
      </vt:variant>
      <vt:variant>
        <vt:lpwstr/>
      </vt:variant>
      <vt:variant>
        <vt:lpwstr>_Toc73113898</vt:lpwstr>
      </vt:variant>
      <vt:variant>
        <vt:i4>1703996</vt:i4>
      </vt:variant>
      <vt:variant>
        <vt:i4>383</vt:i4>
      </vt:variant>
      <vt:variant>
        <vt:i4>0</vt:i4>
      </vt:variant>
      <vt:variant>
        <vt:i4>5</vt:i4>
      </vt:variant>
      <vt:variant>
        <vt:lpwstr/>
      </vt:variant>
      <vt:variant>
        <vt:lpwstr>_Toc73113897</vt:lpwstr>
      </vt:variant>
      <vt:variant>
        <vt:i4>1769532</vt:i4>
      </vt:variant>
      <vt:variant>
        <vt:i4>377</vt:i4>
      </vt:variant>
      <vt:variant>
        <vt:i4>0</vt:i4>
      </vt:variant>
      <vt:variant>
        <vt:i4>5</vt:i4>
      </vt:variant>
      <vt:variant>
        <vt:lpwstr/>
      </vt:variant>
      <vt:variant>
        <vt:lpwstr>_Toc73113896</vt:lpwstr>
      </vt:variant>
      <vt:variant>
        <vt:i4>1572924</vt:i4>
      </vt:variant>
      <vt:variant>
        <vt:i4>371</vt:i4>
      </vt:variant>
      <vt:variant>
        <vt:i4>0</vt:i4>
      </vt:variant>
      <vt:variant>
        <vt:i4>5</vt:i4>
      </vt:variant>
      <vt:variant>
        <vt:lpwstr/>
      </vt:variant>
      <vt:variant>
        <vt:lpwstr>_Toc73113895</vt:lpwstr>
      </vt:variant>
      <vt:variant>
        <vt:i4>1638460</vt:i4>
      </vt:variant>
      <vt:variant>
        <vt:i4>365</vt:i4>
      </vt:variant>
      <vt:variant>
        <vt:i4>0</vt:i4>
      </vt:variant>
      <vt:variant>
        <vt:i4>5</vt:i4>
      </vt:variant>
      <vt:variant>
        <vt:lpwstr/>
      </vt:variant>
      <vt:variant>
        <vt:lpwstr>_Toc73113894</vt:lpwstr>
      </vt:variant>
      <vt:variant>
        <vt:i4>1966140</vt:i4>
      </vt:variant>
      <vt:variant>
        <vt:i4>359</vt:i4>
      </vt:variant>
      <vt:variant>
        <vt:i4>0</vt:i4>
      </vt:variant>
      <vt:variant>
        <vt:i4>5</vt:i4>
      </vt:variant>
      <vt:variant>
        <vt:lpwstr/>
      </vt:variant>
      <vt:variant>
        <vt:lpwstr>_Toc73113893</vt:lpwstr>
      </vt:variant>
      <vt:variant>
        <vt:i4>2031676</vt:i4>
      </vt:variant>
      <vt:variant>
        <vt:i4>353</vt:i4>
      </vt:variant>
      <vt:variant>
        <vt:i4>0</vt:i4>
      </vt:variant>
      <vt:variant>
        <vt:i4>5</vt:i4>
      </vt:variant>
      <vt:variant>
        <vt:lpwstr/>
      </vt:variant>
      <vt:variant>
        <vt:lpwstr>_Toc73113892</vt:lpwstr>
      </vt:variant>
      <vt:variant>
        <vt:i4>1835068</vt:i4>
      </vt:variant>
      <vt:variant>
        <vt:i4>347</vt:i4>
      </vt:variant>
      <vt:variant>
        <vt:i4>0</vt:i4>
      </vt:variant>
      <vt:variant>
        <vt:i4>5</vt:i4>
      </vt:variant>
      <vt:variant>
        <vt:lpwstr/>
      </vt:variant>
      <vt:variant>
        <vt:lpwstr>_Toc73113891</vt:lpwstr>
      </vt:variant>
      <vt:variant>
        <vt:i4>1900604</vt:i4>
      </vt:variant>
      <vt:variant>
        <vt:i4>341</vt:i4>
      </vt:variant>
      <vt:variant>
        <vt:i4>0</vt:i4>
      </vt:variant>
      <vt:variant>
        <vt:i4>5</vt:i4>
      </vt:variant>
      <vt:variant>
        <vt:lpwstr/>
      </vt:variant>
      <vt:variant>
        <vt:lpwstr>_Toc73113890</vt:lpwstr>
      </vt:variant>
      <vt:variant>
        <vt:i4>1310781</vt:i4>
      </vt:variant>
      <vt:variant>
        <vt:i4>335</vt:i4>
      </vt:variant>
      <vt:variant>
        <vt:i4>0</vt:i4>
      </vt:variant>
      <vt:variant>
        <vt:i4>5</vt:i4>
      </vt:variant>
      <vt:variant>
        <vt:lpwstr/>
      </vt:variant>
      <vt:variant>
        <vt:lpwstr>_Toc73113889</vt:lpwstr>
      </vt:variant>
      <vt:variant>
        <vt:i4>1376317</vt:i4>
      </vt:variant>
      <vt:variant>
        <vt:i4>329</vt:i4>
      </vt:variant>
      <vt:variant>
        <vt:i4>0</vt:i4>
      </vt:variant>
      <vt:variant>
        <vt:i4>5</vt:i4>
      </vt:variant>
      <vt:variant>
        <vt:lpwstr/>
      </vt:variant>
      <vt:variant>
        <vt:lpwstr>_Toc73113888</vt:lpwstr>
      </vt:variant>
      <vt:variant>
        <vt:i4>1703997</vt:i4>
      </vt:variant>
      <vt:variant>
        <vt:i4>323</vt:i4>
      </vt:variant>
      <vt:variant>
        <vt:i4>0</vt:i4>
      </vt:variant>
      <vt:variant>
        <vt:i4>5</vt:i4>
      </vt:variant>
      <vt:variant>
        <vt:lpwstr/>
      </vt:variant>
      <vt:variant>
        <vt:lpwstr>_Toc73113887</vt:lpwstr>
      </vt:variant>
      <vt:variant>
        <vt:i4>1769533</vt:i4>
      </vt:variant>
      <vt:variant>
        <vt:i4>317</vt:i4>
      </vt:variant>
      <vt:variant>
        <vt:i4>0</vt:i4>
      </vt:variant>
      <vt:variant>
        <vt:i4>5</vt:i4>
      </vt:variant>
      <vt:variant>
        <vt:lpwstr/>
      </vt:variant>
      <vt:variant>
        <vt:lpwstr>_Toc73113886</vt:lpwstr>
      </vt:variant>
      <vt:variant>
        <vt:i4>1572925</vt:i4>
      </vt:variant>
      <vt:variant>
        <vt:i4>311</vt:i4>
      </vt:variant>
      <vt:variant>
        <vt:i4>0</vt:i4>
      </vt:variant>
      <vt:variant>
        <vt:i4>5</vt:i4>
      </vt:variant>
      <vt:variant>
        <vt:lpwstr/>
      </vt:variant>
      <vt:variant>
        <vt:lpwstr>_Toc73113885</vt:lpwstr>
      </vt:variant>
      <vt:variant>
        <vt:i4>1638461</vt:i4>
      </vt:variant>
      <vt:variant>
        <vt:i4>305</vt:i4>
      </vt:variant>
      <vt:variant>
        <vt:i4>0</vt:i4>
      </vt:variant>
      <vt:variant>
        <vt:i4>5</vt:i4>
      </vt:variant>
      <vt:variant>
        <vt:lpwstr/>
      </vt:variant>
      <vt:variant>
        <vt:lpwstr>_Toc73113884</vt:lpwstr>
      </vt:variant>
      <vt:variant>
        <vt:i4>1966141</vt:i4>
      </vt:variant>
      <vt:variant>
        <vt:i4>299</vt:i4>
      </vt:variant>
      <vt:variant>
        <vt:i4>0</vt:i4>
      </vt:variant>
      <vt:variant>
        <vt:i4>5</vt:i4>
      </vt:variant>
      <vt:variant>
        <vt:lpwstr/>
      </vt:variant>
      <vt:variant>
        <vt:lpwstr>_Toc73113883</vt:lpwstr>
      </vt:variant>
      <vt:variant>
        <vt:i4>2031677</vt:i4>
      </vt:variant>
      <vt:variant>
        <vt:i4>293</vt:i4>
      </vt:variant>
      <vt:variant>
        <vt:i4>0</vt:i4>
      </vt:variant>
      <vt:variant>
        <vt:i4>5</vt:i4>
      </vt:variant>
      <vt:variant>
        <vt:lpwstr/>
      </vt:variant>
      <vt:variant>
        <vt:lpwstr>_Toc73113882</vt:lpwstr>
      </vt:variant>
      <vt:variant>
        <vt:i4>1835069</vt:i4>
      </vt:variant>
      <vt:variant>
        <vt:i4>287</vt:i4>
      </vt:variant>
      <vt:variant>
        <vt:i4>0</vt:i4>
      </vt:variant>
      <vt:variant>
        <vt:i4>5</vt:i4>
      </vt:variant>
      <vt:variant>
        <vt:lpwstr/>
      </vt:variant>
      <vt:variant>
        <vt:lpwstr>_Toc73113881</vt:lpwstr>
      </vt:variant>
      <vt:variant>
        <vt:i4>1900605</vt:i4>
      </vt:variant>
      <vt:variant>
        <vt:i4>281</vt:i4>
      </vt:variant>
      <vt:variant>
        <vt:i4>0</vt:i4>
      </vt:variant>
      <vt:variant>
        <vt:i4>5</vt:i4>
      </vt:variant>
      <vt:variant>
        <vt:lpwstr/>
      </vt:variant>
      <vt:variant>
        <vt:lpwstr>_Toc73113880</vt:lpwstr>
      </vt:variant>
      <vt:variant>
        <vt:i4>1310770</vt:i4>
      </vt:variant>
      <vt:variant>
        <vt:i4>275</vt:i4>
      </vt:variant>
      <vt:variant>
        <vt:i4>0</vt:i4>
      </vt:variant>
      <vt:variant>
        <vt:i4>5</vt:i4>
      </vt:variant>
      <vt:variant>
        <vt:lpwstr/>
      </vt:variant>
      <vt:variant>
        <vt:lpwstr>_Toc73113879</vt:lpwstr>
      </vt:variant>
      <vt:variant>
        <vt:i4>1376306</vt:i4>
      </vt:variant>
      <vt:variant>
        <vt:i4>269</vt:i4>
      </vt:variant>
      <vt:variant>
        <vt:i4>0</vt:i4>
      </vt:variant>
      <vt:variant>
        <vt:i4>5</vt:i4>
      </vt:variant>
      <vt:variant>
        <vt:lpwstr/>
      </vt:variant>
      <vt:variant>
        <vt:lpwstr>_Toc73113878</vt:lpwstr>
      </vt:variant>
      <vt:variant>
        <vt:i4>1703986</vt:i4>
      </vt:variant>
      <vt:variant>
        <vt:i4>263</vt:i4>
      </vt:variant>
      <vt:variant>
        <vt:i4>0</vt:i4>
      </vt:variant>
      <vt:variant>
        <vt:i4>5</vt:i4>
      </vt:variant>
      <vt:variant>
        <vt:lpwstr/>
      </vt:variant>
      <vt:variant>
        <vt:lpwstr>_Toc73113877</vt:lpwstr>
      </vt:variant>
      <vt:variant>
        <vt:i4>1769522</vt:i4>
      </vt:variant>
      <vt:variant>
        <vt:i4>257</vt:i4>
      </vt:variant>
      <vt:variant>
        <vt:i4>0</vt:i4>
      </vt:variant>
      <vt:variant>
        <vt:i4>5</vt:i4>
      </vt:variant>
      <vt:variant>
        <vt:lpwstr/>
      </vt:variant>
      <vt:variant>
        <vt:lpwstr>_Toc73113876</vt:lpwstr>
      </vt:variant>
      <vt:variant>
        <vt:i4>1572914</vt:i4>
      </vt:variant>
      <vt:variant>
        <vt:i4>251</vt:i4>
      </vt:variant>
      <vt:variant>
        <vt:i4>0</vt:i4>
      </vt:variant>
      <vt:variant>
        <vt:i4>5</vt:i4>
      </vt:variant>
      <vt:variant>
        <vt:lpwstr/>
      </vt:variant>
      <vt:variant>
        <vt:lpwstr>_Toc73113875</vt:lpwstr>
      </vt:variant>
      <vt:variant>
        <vt:i4>1638450</vt:i4>
      </vt:variant>
      <vt:variant>
        <vt:i4>245</vt:i4>
      </vt:variant>
      <vt:variant>
        <vt:i4>0</vt:i4>
      </vt:variant>
      <vt:variant>
        <vt:i4>5</vt:i4>
      </vt:variant>
      <vt:variant>
        <vt:lpwstr/>
      </vt:variant>
      <vt:variant>
        <vt:lpwstr>_Toc73113874</vt:lpwstr>
      </vt:variant>
      <vt:variant>
        <vt:i4>1966130</vt:i4>
      </vt:variant>
      <vt:variant>
        <vt:i4>239</vt:i4>
      </vt:variant>
      <vt:variant>
        <vt:i4>0</vt:i4>
      </vt:variant>
      <vt:variant>
        <vt:i4>5</vt:i4>
      </vt:variant>
      <vt:variant>
        <vt:lpwstr/>
      </vt:variant>
      <vt:variant>
        <vt:lpwstr>_Toc73113873</vt:lpwstr>
      </vt:variant>
      <vt:variant>
        <vt:i4>2031666</vt:i4>
      </vt:variant>
      <vt:variant>
        <vt:i4>233</vt:i4>
      </vt:variant>
      <vt:variant>
        <vt:i4>0</vt:i4>
      </vt:variant>
      <vt:variant>
        <vt:i4>5</vt:i4>
      </vt:variant>
      <vt:variant>
        <vt:lpwstr/>
      </vt:variant>
      <vt:variant>
        <vt:lpwstr>_Toc73113872</vt:lpwstr>
      </vt:variant>
      <vt:variant>
        <vt:i4>1835058</vt:i4>
      </vt:variant>
      <vt:variant>
        <vt:i4>227</vt:i4>
      </vt:variant>
      <vt:variant>
        <vt:i4>0</vt:i4>
      </vt:variant>
      <vt:variant>
        <vt:i4>5</vt:i4>
      </vt:variant>
      <vt:variant>
        <vt:lpwstr/>
      </vt:variant>
      <vt:variant>
        <vt:lpwstr>_Toc73113871</vt:lpwstr>
      </vt:variant>
      <vt:variant>
        <vt:i4>1900594</vt:i4>
      </vt:variant>
      <vt:variant>
        <vt:i4>221</vt:i4>
      </vt:variant>
      <vt:variant>
        <vt:i4>0</vt:i4>
      </vt:variant>
      <vt:variant>
        <vt:i4>5</vt:i4>
      </vt:variant>
      <vt:variant>
        <vt:lpwstr/>
      </vt:variant>
      <vt:variant>
        <vt:lpwstr>_Toc73113870</vt:lpwstr>
      </vt:variant>
      <vt:variant>
        <vt:i4>1310771</vt:i4>
      </vt:variant>
      <vt:variant>
        <vt:i4>215</vt:i4>
      </vt:variant>
      <vt:variant>
        <vt:i4>0</vt:i4>
      </vt:variant>
      <vt:variant>
        <vt:i4>5</vt:i4>
      </vt:variant>
      <vt:variant>
        <vt:lpwstr/>
      </vt:variant>
      <vt:variant>
        <vt:lpwstr>_Toc73113869</vt:lpwstr>
      </vt:variant>
      <vt:variant>
        <vt:i4>1376307</vt:i4>
      </vt:variant>
      <vt:variant>
        <vt:i4>209</vt:i4>
      </vt:variant>
      <vt:variant>
        <vt:i4>0</vt:i4>
      </vt:variant>
      <vt:variant>
        <vt:i4>5</vt:i4>
      </vt:variant>
      <vt:variant>
        <vt:lpwstr/>
      </vt:variant>
      <vt:variant>
        <vt:lpwstr>_Toc73113868</vt:lpwstr>
      </vt:variant>
      <vt:variant>
        <vt:i4>1703987</vt:i4>
      </vt:variant>
      <vt:variant>
        <vt:i4>203</vt:i4>
      </vt:variant>
      <vt:variant>
        <vt:i4>0</vt:i4>
      </vt:variant>
      <vt:variant>
        <vt:i4>5</vt:i4>
      </vt:variant>
      <vt:variant>
        <vt:lpwstr/>
      </vt:variant>
      <vt:variant>
        <vt:lpwstr>_Toc73113867</vt:lpwstr>
      </vt:variant>
      <vt:variant>
        <vt:i4>1769523</vt:i4>
      </vt:variant>
      <vt:variant>
        <vt:i4>197</vt:i4>
      </vt:variant>
      <vt:variant>
        <vt:i4>0</vt:i4>
      </vt:variant>
      <vt:variant>
        <vt:i4>5</vt:i4>
      </vt:variant>
      <vt:variant>
        <vt:lpwstr/>
      </vt:variant>
      <vt:variant>
        <vt:lpwstr>_Toc73113866</vt:lpwstr>
      </vt:variant>
      <vt:variant>
        <vt:i4>1572915</vt:i4>
      </vt:variant>
      <vt:variant>
        <vt:i4>191</vt:i4>
      </vt:variant>
      <vt:variant>
        <vt:i4>0</vt:i4>
      </vt:variant>
      <vt:variant>
        <vt:i4>5</vt:i4>
      </vt:variant>
      <vt:variant>
        <vt:lpwstr/>
      </vt:variant>
      <vt:variant>
        <vt:lpwstr>_Toc73113865</vt:lpwstr>
      </vt:variant>
      <vt:variant>
        <vt:i4>1638451</vt:i4>
      </vt:variant>
      <vt:variant>
        <vt:i4>185</vt:i4>
      </vt:variant>
      <vt:variant>
        <vt:i4>0</vt:i4>
      </vt:variant>
      <vt:variant>
        <vt:i4>5</vt:i4>
      </vt:variant>
      <vt:variant>
        <vt:lpwstr/>
      </vt:variant>
      <vt:variant>
        <vt:lpwstr>_Toc73113864</vt:lpwstr>
      </vt:variant>
      <vt:variant>
        <vt:i4>1966131</vt:i4>
      </vt:variant>
      <vt:variant>
        <vt:i4>179</vt:i4>
      </vt:variant>
      <vt:variant>
        <vt:i4>0</vt:i4>
      </vt:variant>
      <vt:variant>
        <vt:i4>5</vt:i4>
      </vt:variant>
      <vt:variant>
        <vt:lpwstr/>
      </vt:variant>
      <vt:variant>
        <vt:lpwstr>_Toc73113863</vt:lpwstr>
      </vt:variant>
      <vt:variant>
        <vt:i4>2031667</vt:i4>
      </vt:variant>
      <vt:variant>
        <vt:i4>173</vt:i4>
      </vt:variant>
      <vt:variant>
        <vt:i4>0</vt:i4>
      </vt:variant>
      <vt:variant>
        <vt:i4>5</vt:i4>
      </vt:variant>
      <vt:variant>
        <vt:lpwstr/>
      </vt:variant>
      <vt:variant>
        <vt:lpwstr>_Toc73113862</vt:lpwstr>
      </vt:variant>
      <vt:variant>
        <vt:i4>1835059</vt:i4>
      </vt:variant>
      <vt:variant>
        <vt:i4>167</vt:i4>
      </vt:variant>
      <vt:variant>
        <vt:i4>0</vt:i4>
      </vt:variant>
      <vt:variant>
        <vt:i4>5</vt:i4>
      </vt:variant>
      <vt:variant>
        <vt:lpwstr/>
      </vt:variant>
      <vt:variant>
        <vt:lpwstr>_Toc73113861</vt:lpwstr>
      </vt:variant>
      <vt:variant>
        <vt:i4>1900595</vt:i4>
      </vt:variant>
      <vt:variant>
        <vt:i4>161</vt:i4>
      </vt:variant>
      <vt:variant>
        <vt:i4>0</vt:i4>
      </vt:variant>
      <vt:variant>
        <vt:i4>5</vt:i4>
      </vt:variant>
      <vt:variant>
        <vt:lpwstr/>
      </vt:variant>
      <vt:variant>
        <vt:lpwstr>_Toc73113860</vt:lpwstr>
      </vt:variant>
      <vt:variant>
        <vt:i4>1310768</vt:i4>
      </vt:variant>
      <vt:variant>
        <vt:i4>155</vt:i4>
      </vt:variant>
      <vt:variant>
        <vt:i4>0</vt:i4>
      </vt:variant>
      <vt:variant>
        <vt:i4>5</vt:i4>
      </vt:variant>
      <vt:variant>
        <vt:lpwstr/>
      </vt:variant>
      <vt:variant>
        <vt:lpwstr>_Toc73113859</vt:lpwstr>
      </vt:variant>
      <vt:variant>
        <vt:i4>1376304</vt:i4>
      </vt:variant>
      <vt:variant>
        <vt:i4>149</vt:i4>
      </vt:variant>
      <vt:variant>
        <vt:i4>0</vt:i4>
      </vt:variant>
      <vt:variant>
        <vt:i4>5</vt:i4>
      </vt:variant>
      <vt:variant>
        <vt:lpwstr/>
      </vt:variant>
      <vt:variant>
        <vt:lpwstr>_Toc73113858</vt:lpwstr>
      </vt:variant>
      <vt:variant>
        <vt:i4>1703984</vt:i4>
      </vt:variant>
      <vt:variant>
        <vt:i4>143</vt:i4>
      </vt:variant>
      <vt:variant>
        <vt:i4>0</vt:i4>
      </vt:variant>
      <vt:variant>
        <vt:i4>5</vt:i4>
      </vt:variant>
      <vt:variant>
        <vt:lpwstr/>
      </vt:variant>
      <vt:variant>
        <vt:lpwstr>_Toc73113857</vt:lpwstr>
      </vt:variant>
      <vt:variant>
        <vt:i4>1769520</vt:i4>
      </vt:variant>
      <vt:variant>
        <vt:i4>137</vt:i4>
      </vt:variant>
      <vt:variant>
        <vt:i4>0</vt:i4>
      </vt:variant>
      <vt:variant>
        <vt:i4>5</vt:i4>
      </vt:variant>
      <vt:variant>
        <vt:lpwstr/>
      </vt:variant>
      <vt:variant>
        <vt:lpwstr>_Toc73113856</vt:lpwstr>
      </vt:variant>
      <vt:variant>
        <vt:i4>1572912</vt:i4>
      </vt:variant>
      <vt:variant>
        <vt:i4>131</vt:i4>
      </vt:variant>
      <vt:variant>
        <vt:i4>0</vt:i4>
      </vt:variant>
      <vt:variant>
        <vt:i4>5</vt:i4>
      </vt:variant>
      <vt:variant>
        <vt:lpwstr/>
      </vt:variant>
      <vt:variant>
        <vt:lpwstr>_Toc73113855</vt:lpwstr>
      </vt:variant>
      <vt:variant>
        <vt:i4>1638448</vt:i4>
      </vt:variant>
      <vt:variant>
        <vt:i4>125</vt:i4>
      </vt:variant>
      <vt:variant>
        <vt:i4>0</vt:i4>
      </vt:variant>
      <vt:variant>
        <vt:i4>5</vt:i4>
      </vt:variant>
      <vt:variant>
        <vt:lpwstr/>
      </vt:variant>
      <vt:variant>
        <vt:lpwstr>_Toc73113854</vt:lpwstr>
      </vt:variant>
      <vt:variant>
        <vt:i4>1966128</vt:i4>
      </vt:variant>
      <vt:variant>
        <vt:i4>119</vt:i4>
      </vt:variant>
      <vt:variant>
        <vt:i4>0</vt:i4>
      </vt:variant>
      <vt:variant>
        <vt:i4>5</vt:i4>
      </vt:variant>
      <vt:variant>
        <vt:lpwstr/>
      </vt:variant>
      <vt:variant>
        <vt:lpwstr>_Toc73113853</vt:lpwstr>
      </vt:variant>
      <vt:variant>
        <vt:i4>2031664</vt:i4>
      </vt:variant>
      <vt:variant>
        <vt:i4>113</vt:i4>
      </vt:variant>
      <vt:variant>
        <vt:i4>0</vt:i4>
      </vt:variant>
      <vt:variant>
        <vt:i4>5</vt:i4>
      </vt:variant>
      <vt:variant>
        <vt:lpwstr/>
      </vt:variant>
      <vt:variant>
        <vt:lpwstr>_Toc73113852</vt:lpwstr>
      </vt:variant>
      <vt:variant>
        <vt:i4>1835056</vt:i4>
      </vt:variant>
      <vt:variant>
        <vt:i4>107</vt:i4>
      </vt:variant>
      <vt:variant>
        <vt:i4>0</vt:i4>
      </vt:variant>
      <vt:variant>
        <vt:i4>5</vt:i4>
      </vt:variant>
      <vt:variant>
        <vt:lpwstr/>
      </vt:variant>
      <vt:variant>
        <vt:lpwstr>_Toc73113851</vt:lpwstr>
      </vt:variant>
      <vt:variant>
        <vt:i4>1900592</vt:i4>
      </vt:variant>
      <vt:variant>
        <vt:i4>101</vt:i4>
      </vt:variant>
      <vt:variant>
        <vt:i4>0</vt:i4>
      </vt:variant>
      <vt:variant>
        <vt:i4>5</vt:i4>
      </vt:variant>
      <vt:variant>
        <vt:lpwstr/>
      </vt:variant>
      <vt:variant>
        <vt:lpwstr>_Toc73113850</vt:lpwstr>
      </vt:variant>
      <vt:variant>
        <vt:i4>1310769</vt:i4>
      </vt:variant>
      <vt:variant>
        <vt:i4>95</vt:i4>
      </vt:variant>
      <vt:variant>
        <vt:i4>0</vt:i4>
      </vt:variant>
      <vt:variant>
        <vt:i4>5</vt:i4>
      </vt:variant>
      <vt:variant>
        <vt:lpwstr/>
      </vt:variant>
      <vt:variant>
        <vt:lpwstr>_Toc73113849</vt:lpwstr>
      </vt:variant>
      <vt:variant>
        <vt:i4>1376305</vt:i4>
      </vt:variant>
      <vt:variant>
        <vt:i4>89</vt:i4>
      </vt:variant>
      <vt:variant>
        <vt:i4>0</vt:i4>
      </vt:variant>
      <vt:variant>
        <vt:i4>5</vt:i4>
      </vt:variant>
      <vt:variant>
        <vt:lpwstr/>
      </vt:variant>
      <vt:variant>
        <vt:lpwstr>_Toc73113848</vt:lpwstr>
      </vt:variant>
      <vt:variant>
        <vt:i4>1703985</vt:i4>
      </vt:variant>
      <vt:variant>
        <vt:i4>83</vt:i4>
      </vt:variant>
      <vt:variant>
        <vt:i4>0</vt:i4>
      </vt:variant>
      <vt:variant>
        <vt:i4>5</vt:i4>
      </vt:variant>
      <vt:variant>
        <vt:lpwstr/>
      </vt:variant>
      <vt:variant>
        <vt:lpwstr>_Toc73113847</vt:lpwstr>
      </vt:variant>
      <vt:variant>
        <vt:i4>1769521</vt:i4>
      </vt:variant>
      <vt:variant>
        <vt:i4>77</vt:i4>
      </vt:variant>
      <vt:variant>
        <vt:i4>0</vt:i4>
      </vt:variant>
      <vt:variant>
        <vt:i4>5</vt:i4>
      </vt:variant>
      <vt:variant>
        <vt:lpwstr/>
      </vt:variant>
      <vt:variant>
        <vt:lpwstr>_Toc73113846</vt:lpwstr>
      </vt:variant>
      <vt:variant>
        <vt:i4>1572913</vt:i4>
      </vt:variant>
      <vt:variant>
        <vt:i4>71</vt:i4>
      </vt:variant>
      <vt:variant>
        <vt:i4>0</vt:i4>
      </vt:variant>
      <vt:variant>
        <vt:i4>5</vt:i4>
      </vt:variant>
      <vt:variant>
        <vt:lpwstr/>
      </vt:variant>
      <vt:variant>
        <vt:lpwstr>_Toc73113845</vt:lpwstr>
      </vt:variant>
      <vt:variant>
        <vt:i4>1638449</vt:i4>
      </vt:variant>
      <vt:variant>
        <vt:i4>65</vt:i4>
      </vt:variant>
      <vt:variant>
        <vt:i4>0</vt:i4>
      </vt:variant>
      <vt:variant>
        <vt:i4>5</vt:i4>
      </vt:variant>
      <vt:variant>
        <vt:lpwstr/>
      </vt:variant>
      <vt:variant>
        <vt:lpwstr>_Toc73113844</vt:lpwstr>
      </vt:variant>
      <vt:variant>
        <vt:i4>1966129</vt:i4>
      </vt:variant>
      <vt:variant>
        <vt:i4>59</vt:i4>
      </vt:variant>
      <vt:variant>
        <vt:i4>0</vt:i4>
      </vt:variant>
      <vt:variant>
        <vt:i4>5</vt:i4>
      </vt:variant>
      <vt:variant>
        <vt:lpwstr/>
      </vt:variant>
      <vt:variant>
        <vt:lpwstr>_Toc73113843</vt:lpwstr>
      </vt:variant>
      <vt:variant>
        <vt:i4>2031665</vt:i4>
      </vt:variant>
      <vt:variant>
        <vt:i4>53</vt:i4>
      </vt:variant>
      <vt:variant>
        <vt:i4>0</vt:i4>
      </vt:variant>
      <vt:variant>
        <vt:i4>5</vt:i4>
      </vt:variant>
      <vt:variant>
        <vt:lpwstr/>
      </vt:variant>
      <vt:variant>
        <vt:lpwstr>_Toc73113842</vt:lpwstr>
      </vt:variant>
      <vt:variant>
        <vt:i4>1835057</vt:i4>
      </vt:variant>
      <vt:variant>
        <vt:i4>47</vt:i4>
      </vt:variant>
      <vt:variant>
        <vt:i4>0</vt:i4>
      </vt:variant>
      <vt:variant>
        <vt:i4>5</vt:i4>
      </vt:variant>
      <vt:variant>
        <vt:lpwstr/>
      </vt:variant>
      <vt:variant>
        <vt:lpwstr>_Toc73113841</vt:lpwstr>
      </vt:variant>
      <vt:variant>
        <vt:i4>1900593</vt:i4>
      </vt:variant>
      <vt:variant>
        <vt:i4>41</vt:i4>
      </vt:variant>
      <vt:variant>
        <vt:i4>0</vt:i4>
      </vt:variant>
      <vt:variant>
        <vt:i4>5</vt:i4>
      </vt:variant>
      <vt:variant>
        <vt:lpwstr/>
      </vt:variant>
      <vt:variant>
        <vt:lpwstr>_Toc73113840</vt:lpwstr>
      </vt:variant>
      <vt:variant>
        <vt:i4>1310774</vt:i4>
      </vt:variant>
      <vt:variant>
        <vt:i4>35</vt:i4>
      </vt:variant>
      <vt:variant>
        <vt:i4>0</vt:i4>
      </vt:variant>
      <vt:variant>
        <vt:i4>5</vt:i4>
      </vt:variant>
      <vt:variant>
        <vt:lpwstr/>
      </vt:variant>
      <vt:variant>
        <vt:lpwstr>_Toc73113839</vt:lpwstr>
      </vt:variant>
      <vt:variant>
        <vt:i4>1376310</vt:i4>
      </vt:variant>
      <vt:variant>
        <vt:i4>29</vt:i4>
      </vt:variant>
      <vt:variant>
        <vt:i4>0</vt:i4>
      </vt:variant>
      <vt:variant>
        <vt:i4>5</vt:i4>
      </vt:variant>
      <vt:variant>
        <vt:lpwstr/>
      </vt:variant>
      <vt:variant>
        <vt:lpwstr>_Toc73113838</vt:lpwstr>
      </vt:variant>
      <vt:variant>
        <vt:i4>1703990</vt:i4>
      </vt:variant>
      <vt:variant>
        <vt:i4>23</vt:i4>
      </vt:variant>
      <vt:variant>
        <vt:i4>0</vt:i4>
      </vt:variant>
      <vt:variant>
        <vt:i4>5</vt:i4>
      </vt:variant>
      <vt:variant>
        <vt:lpwstr/>
      </vt:variant>
      <vt:variant>
        <vt:lpwstr>_Toc73113837</vt:lpwstr>
      </vt:variant>
      <vt:variant>
        <vt:i4>1769526</vt:i4>
      </vt:variant>
      <vt:variant>
        <vt:i4>17</vt:i4>
      </vt:variant>
      <vt:variant>
        <vt:i4>0</vt:i4>
      </vt:variant>
      <vt:variant>
        <vt:i4>5</vt:i4>
      </vt:variant>
      <vt:variant>
        <vt:lpwstr/>
      </vt:variant>
      <vt:variant>
        <vt:lpwstr>_Toc73113836</vt:lpwstr>
      </vt:variant>
      <vt:variant>
        <vt:i4>1572918</vt:i4>
      </vt:variant>
      <vt:variant>
        <vt:i4>11</vt:i4>
      </vt:variant>
      <vt:variant>
        <vt:i4>0</vt:i4>
      </vt:variant>
      <vt:variant>
        <vt:i4>5</vt:i4>
      </vt:variant>
      <vt:variant>
        <vt:lpwstr/>
      </vt:variant>
      <vt:variant>
        <vt:lpwstr>_Toc73113835</vt:lpwstr>
      </vt:variant>
      <vt:variant>
        <vt:i4>1638454</vt:i4>
      </vt:variant>
      <vt:variant>
        <vt:i4>5</vt:i4>
      </vt:variant>
      <vt:variant>
        <vt:i4>0</vt:i4>
      </vt:variant>
      <vt:variant>
        <vt:i4>5</vt:i4>
      </vt:variant>
      <vt:variant>
        <vt:lpwstr/>
      </vt:variant>
      <vt:variant>
        <vt:lpwstr>_Toc73113834</vt:lpwstr>
      </vt:variant>
      <vt:variant>
        <vt:i4>8323172</vt:i4>
      </vt:variant>
      <vt:variant>
        <vt:i4>694874</vt:i4>
      </vt:variant>
      <vt:variant>
        <vt:i4>1130</vt:i4>
      </vt:variant>
      <vt:variant>
        <vt:i4>1</vt:i4>
      </vt:variant>
      <vt:variant>
        <vt:lpwstr>https://www.hidromecanicas.com/images/cliente37.jpg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Alvaro</dc:creator>
  <cp:keywords/>
  <dc:description/>
  <cp:lastModifiedBy>Alfredo Lugo Monroy</cp:lastModifiedBy>
  <cp:revision>90</cp:revision>
  <cp:lastPrinted>2022-02-16T16:04:00Z</cp:lastPrinted>
  <dcterms:created xsi:type="dcterms:W3CDTF">2021-11-30T16:59:00Z</dcterms:created>
  <dcterms:modified xsi:type="dcterms:W3CDTF">2022-02-16T16:05:00Z</dcterms:modified>
</cp:coreProperties>
</file>